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FB16F9" w:rsidRDefault="00015FE3">
      <w:pPr>
        <w:rPr>
          <w:color w:val="auto"/>
        </w:rPr>
      </w:pPr>
      <w:r w:rsidRPr="00FB16F9">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211DAA22" w:rsidR="00792B41" w:rsidRPr="00DE0F0F" w:rsidRDefault="00792B41" w:rsidP="00625C34">
                              <w:pPr>
                                <w:widowControl w:val="0"/>
                                <w:jc w:val="center"/>
                                <w:rPr>
                                  <w:b/>
                                  <w:bCs/>
                                  <w:sz w:val="52"/>
                                  <w:szCs w:val="30"/>
                                </w:rPr>
                              </w:pPr>
                              <w:r>
                                <w:rPr>
                                  <w:b/>
                                  <w:bCs/>
                                  <w:sz w:val="52"/>
                                  <w:szCs w:val="30"/>
                                </w:rPr>
                                <w:t xml:space="preserve">№ </w:t>
                              </w:r>
                              <w:r w:rsidR="002A3F08">
                                <w:rPr>
                                  <w:b/>
                                  <w:bCs/>
                                  <w:sz w:val="52"/>
                                  <w:szCs w:val="30"/>
                                </w:rPr>
                                <w:t>33</w:t>
                              </w:r>
                            </w:p>
                            <w:p w14:paraId="26AB0876" w14:textId="529D8EFC" w:rsidR="00792B41" w:rsidRPr="006911ED" w:rsidRDefault="002A3F08" w:rsidP="00625C34">
                              <w:pPr>
                                <w:widowControl w:val="0"/>
                                <w:jc w:val="center"/>
                                <w:rPr>
                                  <w:b/>
                                  <w:bCs/>
                                  <w:sz w:val="30"/>
                                  <w:szCs w:val="30"/>
                                </w:rPr>
                              </w:pPr>
                              <w:r>
                                <w:rPr>
                                  <w:b/>
                                  <w:bCs/>
                                  <w:sz w:val="52"/>
                                  <w:szCs w:val="30"/>
                                </w:rPr>
                                <w:t>14 августа</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211DAA22" w:rsidR="00792B41" w:rsidRPr="00DE0F0F" w:rsidRDefault="00792B41" w:rsidP="00625C34">
                        <w:pPr>
                          <w:widowControl w:val="0"/>
                          <w:jc w:val="center"/>
                          <w:rPr>
                            <w:b/>
                            <w:bCs/>
                            <w:sz w:val="52"/>
                            <w:szCs w:val="30"/>
                          </w:rPr>
                        </w:pPr>
                        <w:r>
                          <w:rPr>
                            <w:b/>
                            <w:bCs/>
                            <w:sz w:val="52"/>
                            <w:szCs w:val="30"/>
                          </w:rPr>
                          <w:t xml:space="preserve">№ </w:t>
                        </w:r>
                        <w:r w:rsidR="002A3F08">
                          <w:rPr>
                            <w:b/>
                            <w:bCs/>
                            <w:sz w:val="52"/>
                            <w:szCs w:val="30"/>
                          </w:rPr>
                          <w:t>33</w:t>
                        </w:r>
                      </w:p>
                      <w:p w14:paraId="26AB0876" w14:textId="529D8EFC" w:rsidR="00792B41" w:rsidRPr="006911ED" w:rsidRDefault="002A3F08" w:rsidP="00625C34">
                        <w:pPr>
                          <w:widowControl w:val="0"/>
                          <w:jc w:val="center"/>
                          <w:rPr>
                            <w:b/>
                            <w:bCs/>
                            <w:sz w:val="30"/>
                            <w:szCs w:val="30"/>
                          </w:rPr>
                        </w:pPr>
                        <w:r>
                          <w:rPr>
                            <w:b/>
                            <w:bCs/>
                            <w:sz w:val="52"/>
                            <w:szCs w:val="30"/>
                          </w:rPr>
                          <w:t>14 августа</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FB16F9">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FB16F9" w:rsidRDefault="00490378">
      <w:pPr>
        <w:rPr>
          <w:color w:val="auto"/>
        </w:rPr>
      </w:pPr>
    </w:p>
    <w:p w14:paraId="62C9FA7B" w14:textId="77777777" w:rsidR="00170890" w:rsidRPr="00FB16F9" w:rsidRDefault="00170890">
      <w:pPr>
        <w:rPr>
          <w:color w:val="auto"/>
        </w:rPr>
      </w:pPr>
    </w:p>
    <w:p w14:paraId="799B2695" w14:textId="77777777" w:rsidR="00170890" w:rsidRPr="00FB16F9" w:rsidRDefault="00170890">
      <w:pPr>
        <w:rPr>
          <w:color w:val="auto"/>
        </w:rPr>
      </w:pPr>
    </w:p>
    <w:p w14:paraId="50242388" w14:textId="77777777" w:rsidR="00170890" w:rsidRPr="00FB16F9" w:rsidRDefault="00170890">
      <w:pPr>
        <w:rPr>
          <w:color w:val="auto"/>
        </w:rPr>
      </w:pPr>
    </w:p>
    <w:p w14:paraId="1573E68F" w14:textId="77777777" w:rsidR="00170890" w:rsidRPr="00FB16F9" w:rsidRDefault="00170890">
      <w:pPr>
        <w:rPr>
          <w:color w:val="auto"/>
        </w:rPr>
      </w:pPr>
    </w:p>
    <w:p w14:paraId="1A60C0BC" w14:textId="77777777" w:rsidR="00170890" w:rsidRPr="00FB16F9" w:rsidRDefault="00170890">
      <w:pPr>
        <w:rPr>
          <w:color w:val="auto"/>
        </w:rPr>
      </w:pPr>
    </w:p>
    <w:p w14:paraId="0CCEBC66" w14:textId="77777777" w:rsidR="00170890" w:rsidRPr="00FB16F9" w:rsidRDefault="00170890">
      <w:pPr>
        <w:rPr>
          <w:color w:val="auto"/>
        </w:rPr>
      </w:pPr>
    </w:p>
    <w:p w14:paraId="721E4F32" w14:textId="77777777" w:rsidR="00170890" w:rsidRPr="00FB16F9" w:rsidRDefault="00170890">
      <w:pPr>
        <w:rPr>
          <w:color w:val="auto"/>
        </w:rPr>
      </w:pPr>
    </w:p>
    <w:p w14:paraId="0FD12F92" w14:textId="77777777" w:rsidR="00170890" w:rsidRPr="00FB16F9" w:rsidRDefault="00170890">
      <w:pPr>
        <w:rPr>
          <w:color w:val="auto"/>
        </w:rPr>
      </w:pPr>
    </w:p>
    <w:p w14:paraId="671AB7FF" w14:textId="77777777" w:rsidR="00170890" w:rsidRPr="00FB16F9" w:rsidRDefault="00170890">
      <w:pPr>
        <w:rPr>
          <w:color w:val="auto"/>
        </w:rPr>
      </w:pPr>
    </w:p>
    <w:p w14:paraId="0711A82D" w14:textId="77777777" w:rsidR="00170890" w:rsidRPr="00FB16F9" w:rsidRDefault="00170890">
      <w:pPr>
        <w:rPr>
          <w:color w:val="auto"/>
        </w:rPr>
      </w:pPr>
    </w:p>
    <w:p w14:paraId="4B6D8776" w14:textId="77777777" w:rsidR="00170890" w:rsidRPr="00FB16F9" w:rsidRDefault="00170890">
      <w:pPr>
        <w:rPr>
          <w:color w:val="auto"/>
        </w:rPr>
      </w:pPr>
    </w:p>
    <w:p w14:paraId="43F28DC9" w14:textId="77777777" w:rsidR="00170890" w:rsidRPr="00FB16F9" w:rsidRDefault="00170890">
      <w:pPr>
        <w:rPr>
          <w:color w:val="auto"/>
        </w:rPr>
      </w:pPr>
    </w:p>
    <w:p w14:paraId="4B3642A4" w14:textId="77777777" w:rsidR="00170890" w:rsidRPr="00FB16F9" w:rsidRDefault="00170890">
      <w:pPr>
        <w:rPr>
          <w:color w:val="auto"/>
        </w:rPr>
      </w:pPr>
    </w:p>
    <w:p w14:paraId="7BA7799F" w14:textId="77777777" w:rsidR="00170890" w:rsidRPr="00FB16F9" w:rsidRDefault="00170890">
      <w:pPr>
        <w:rPr>
          <w:color w:val="auto"/>
        </w:rPr>
      </w:pPr>
    </w:p>
    <w:p w14:paraId="62F1C61D" w14:textId="77777777" w:rsidR="00170890" w:rsidRPr="00FB16F9" w:rsidRDefault="00170890">
      <w:pPr>
        <w:rPr>
          <w:color w:val="auto"/>
        </w:rPr>
      </w:pPr>
    </w:p>
    <w:p w14:paraId="704A4264" w14:textId="77777777" w:rsidR="00170890" w:rsidRPr="00FB16F9" w:rsidRDefault="00170890">
      <w:pPr>
        <w:rPr>
          <w:color w:val="auto"/>
        </w:rPr>
      </w:pPr>
    </w:p>
    <w:p w14:paraId="6BE1D9D5" w14:textId="77777777" w:rsidR="00170890" w:rsidRPr="00FB16F9" w:rsidRDefault="00170890">
      <w:pPr>
        <w:rPr>
          <w:color w:val="auto"/>
        </w:rPr>
      </w:pPr>
    </w:p>
    <w:p w14:paraId="526EA29C" w14:textId="77777777" w:rsidR="00170890" w:rsidRPr="00FB16F9" w:rsidRDefault="00170890">
      <w:pPr>
        <w:rPr>
          <w:color w:val="auto"/>
        </w:rPr>
      </w:pPr>
    </w:p>
    <w:p w14:paraId="7961199A" w14:textId="77777777" w:rsidR="00170890" w:rsidRPr="00FB16F9" w:rsidRDefault="00170890">
      <w:pPr>
        <w:rPr>
          <w:color w:val="auto"/>
        </w:rPr>
      </w:pPr>
    </w:p>
    <w:p w14:paraId="1D202E78" w14:textId="77777777" w:rsidR="00170890" w:rsidRPr="00FB16F9" w:rsidRDefault="00170890">
      <w:pPr>
        <w:rPr>
          <w:color w:val="auto"/>
        </w:rPr>
      </w:pPr>
    </w:p>
    <w:p w14:paraId="76A37F71" w14:textId="77777777" w:rsidR="00170890" w:rsidRPr="00FB16F9" w:rsidRDefault="00170890">
      <w:pPr>
        <w:rPr>
          <w:color w:val="auto"/>
        </w:rPr>
      </w:pPr>
    </w:p>
    <w:p w14:paraId="795D07AF" w14:textId="77777777" w:rsidR="00170890" w:rsidRPr="00FB16F9" w:rsidRDefault="00170890">
      <w:pPr>
        <w:rPr>
          <w:color w:val="auto"/>
        </w:rPr>
      </w:pPr>
    </w:p>
    <w:p w14:paraId="00FCCBAD" w14:textId="77777777" w:rsidR="00170890" w:rsidRPr="00FB16F9" w:rsidRDefault="00170890">
      <w:pPr>
        <w:rPr>
          <w:color w:val="auto"/>
        </w:rPr>
      </w:pPr>
    </w:p>
    <w:p w14:paraId="7D1E4C23" w14:textId="77777777" w:rsidR="00170890" w:rsidRPr="00FB16F9" w:rsidRDefault="00170890">
      <w:pPr>
        <w:rPr>
          <w:color w:val="auto"/>
        </w:rPr>
      </w:pPr>
    </w:p>
    <w:p w14:paraId="0E5BE5F0" w14:textId="77777777" w:rsidR="00170890" w:rsidRPr="00FB16F9" w:rsidRDefault="00170890">
      <w:pPr>
        <w:rPr>
          <w:color w:val="auto"/>
        </w:rPr>
      </w:pPr>
    </w:p>
    <w:p w14:paraId="7690D391" w14:textId="77777777" w:rsidR="00170890" w:rsidRPr="00FB16F9" w:rsidRDefault="00170890">
      <w:pPr>
        <w:rPr>
          <w:color w:val="auto"/>
        </w:rPr>
      </w:pPr>
    </w:p>
    <w:p w14:paraId="2D116866" w14:textId="77777777" w:rsidR="00170890" w:rsidRPr="00FB16F9" w:rsidRDefault="00170890">
      <w:pPr>
        <w:rPr>
          <w:color w:val="auto"/>
        </w:rPr>
      </w:pPr>
    </w:p>
    <w:p w14:paraId="0FDEDB50" w14:textId="77777777" w:rsidR="00170890" w:rsidRPr="00FB16F9" w:rsidRDefault="00170890">
      <w:pPr>
        <w:rPr>
          <w:color w:val="auto"/>
        </w:rPr>
      </w:pPr>
    </w:p>
    <w:p w14:paraId="73903FC3" w14:textId="77777777" w:rsidR="00170890" w:rsidRPr="00FB16F9" w:rsidRDefault="00170890">
      <w:pPr>
        <w:rPr>
          <w:color w:val="auto"/>
        </w:rPr>
      </w:pPr>
    </w:p>
    <w:p w14:paraId="7FEB026A" w14:textId="77777777" w:rsidR="00170890" w:rsidRPr="00FB16F9" w:rsidRDefault="00170890">
      <w:pPr>
        <w:rPr>
          <w:color w:val="auto"/>
        </w:rPr>
      </w:pPr>
    </w:p>
    <w:p w14:paraId="75C88FF8" w14:textId="77777777" w:rsidR="00170890" w:rsidRPr="00FB16F9" w:rsidRDefault="00170890">
      <w:pPr>
        <w:rPr>
          <w:color w:val="auto"/>
        </w:rPr>
      </w:pPr>
    </w:p>
    <w:p w14:paraId="2A4819DA" w14:textId="77777777" w:rsidR="00170890" w:rsidRPr="00FB16F9" w:rsidRDefault="00170890">
      <w:pPr>
        <w:rPr>
          <w:color w:val="auto"/>
        </w:rPr>
      </w:pPr>
    </w:p>
    <w:p w14:paraId="2B14844F" w14:textId="77777777" w:rsidR="00170890" w:rsidRPr="00FB16F9" w:rsidRDefault="00170890">
      <w:pPr>
        <w:rPr>
          <w:color w:val="auto"/>
        </w:rPr>
      </w:pPr>
    </w:p>
    <w:p w14:paraId="4D248272" w14:textId="77777777" w:rsidR="00170890" w:rsidRPr="00FB16F9" w:rsidRDefault="00170890">
      <w:pPr>
        <w:rPr>
          <w:color w:val="auto"/>
        </w:rPr>
      </w:pPr>
    </w:p>
    <w:p w14:paraId="0CAD2EA7" w14:textId="77777777" w:rsidR="00170890" w:rsidRPr="00FB16F9" w:rsidRDefault="00170890">
      <w:pPr>
        <w:rPr>
          <w:color w:val="auto"/>
        </w:rPr>
      </w:pPr>
    </w:p>
    <w:p w14:paraId="6AE36AF9" w14:textId="77777777" w:rsidR="00170890" w:rsidRPr="00FB16F9" w:rsidRDefault="00170890">
      <w:pPr>
        <w:rPr>
          <w:color w:val="auto"/>
        </w:rPr>
      </w:pPr>
    </w:p>
    <w:p w14:paraId="318BB60A" w14:textId="77777777" w:rsidR="00170890" w:rsidRPr="00FB16F9" w:rsidRDefault="00170890">
      <w:pPr>
        <w:rPr>
          <w:color w:val="auto"/>
        </w:rPr>
      </w:pPr>
    </w:p>
    <w:p w14:paraId="57D3608B" w14:textId="77777777" w:rsidR="00170890" w:rsidRPr="00FB16F9" w:rsidRDefault="00170890">
      <w:pPr>
        <w:rPr>
          <w:color w:val="auto"/>
        </w:rPr>
      </w:pPr>
    </w:p>
    <w:p w14:paraId="632B9633" w14:textId="77777777" w:rsidR="00170890" w:rsidRPr="00FB16F9" w:rsidRDefault="00170890">
      <w:pPr>
        <w:rPr>
          <w:color w:val="auto"/>
        </w:rPr>
      </w:pPr>
    </w:p>
    <w:p w14:paraId="1A2E1D56" w14:textId="77777777" w:rsidR="00170890" w:rsidRPr="00FB16F9" w:rsidRDefault="00170890">
      <w:pPr>
        <w:rPr>
          <w:color w:val="auto"/>
        </w:rPr>
      </w:pPr>
    </w:p>
    <w:p w14:paraId="76283AEA" w14:textId="77777777" w:rsidR="00170890" w:rsidRPr="00FB16F9" w:rsidRDefault="00170890">
      <w:pPr>
        <w:rPr>
          <w:color w:val="auto"/>
        </w:rPr>
      </w:pPr>
    </w:p>
    <w:p w14:paraId="00691893" w14:textId="77777777" w:rsidR="00170890" w:rsidRPr="00FB16F9" w:rsidRDefault="00170890">
      <w:pPr>
        <w:rPr>
          <w:color w:val="auto"/>
        </w:rPr>
      </w:pPr>
    </w:p>
    <w:p w14:paraId="5AE072BA" w14:textId="77777777" w:rsidR="00170890" w:rsidRPr="00FB16F9" w:rsidRDefault="00170890">
      <w:pPr>
        <w:rPr>
          <w:color w:val="auto"/>
        </w:rPr>
      </w:pPr>
    </w:p>
    <w:p w14:paraId="6F9E33AB" w14:textId="77777777" w:rsidR="00170890" w:rsidRPr="00FB16F9" w:rsidRDefault="00170890">
      <w:pPr>
        <w:rPr>
          <w:color w:val="auto"/>
        </w:rPr>
      </w:pPr>
    </w:p>
    <w:p w14:paraId="23311724" w14:textId="77777777" w:rsidR="00170890" w:rsidRPr="00FB16F9" w:rsidRDefault="00170890">
      <w:pPr>
        <w:rPr>
          <w:color w:val="auto"/>
        </w:rPr>
      </w:pPr>
    </w:p>
    <w:p w14:paraId="2D5188D6" w14:textId="77777777" w:rsidR="00170890" w:rsidRPr="00FB16F9" w:rsidRDefault="00170890">
      <w:pPr>
        <w:rPr>
          <w:color w:val="auto"/>
        </w:rPr>
      </w:pPr>
    </w:p>
    <w:p w14:paraId="2BFB3B88" w14:textId="77777777" w:rsidR="00170890" w:rsidRPr="00FB16F9" w:rsidRDefault="00170890">
      <w:pPr>
        <w:rPr>
          <w:color w:val="auto"/>
        </w:rPr>
      </w:pPr>
    </w:p>
    <w:p w14:paraId="60279650" w14:textId="77777777" w:rsidR="00170890" w:rsidRPr="00FB16F9" w:rsidRDefault="00170890">
      <w:pPr>
        <w:rPr>
          <w:color w:val="auto"/>
        </w:rPr>
      </w:pPr>
    </w:p>
    <w:p w14:paraId="69BE66F5" w14:textId="77777777" w:rsidR="00170890" w:rsidRPr="00FB16F9" w:rsidRDefault="00170890">
      <w:pPr>
        <w:rPr>
          <w:color w:val="auto"/>
        </w:rPr>
      </w:pPr>
    </w:p>
    <w:p w14:paraId="4880B46C" w14:textId="77777777" w:rsidR="00170890" w:rsidRPr="00FB16F9" w:rsidRDefault="00170890">
      <w:pPr>
        <w:rPr>
          <w:color w:val="auto"/>
        </w:rPr>
      </w:pPr>
    </w:p>
    <w:p w14:paraId="0C9670E6" w14:textId="77777777" w:rsidR="00170890" w:rsidRPr="00FB16F9" w:rsidRDefault="00170890">
      <w:pPr>
        <w:rPr>
          <w:color w:val="auto"/>
        </w:rPr>
      </w:pPr>
    </w:p>
    <w:p w14:paraId="0275DCFC" w14:textId="77777777" w:rsidR="00170890" w:rsidRPr="00FB16F9" w:rsidRDefault="00170890">
      <w:pPr>
        <w:rPr>
          <w:color w:val="auto"/>
        </w:rPr>
      </w:pPr>
    </w:p>
    <w:p w14:paraId="7EAB5036" w14:textId="77777777" w:rsidR="00170890" w:rsidRPr="00FB16F9" w:rsidRDefault="00170890">
      <w:pPr>
        <w:rPr>
          <w:color w:val="auto"/>
        </w:rPr>
      </w:pPr>
    </w:p>
    <w:p w14:paraId="0D312F51" w14:textId="77777777" w:rsidR="00170890" w:rsidRPr="00FB16F9" w:rsidRDefault="00170890">
      <w:pPr>
        <w:rPr>
          <w:color w:val="auto"/>
        </w:rPr>
      </w:pPr>
    </w:p>
    <w:p w14:paraId="32F0FF08" w14:textId="77777777" w:rsidR="00170890" w:rsidRPr="00FB16F9" w:rsidRDefault="00170890">
      <w:pPr>
        <w:rPr>
          <w:color w:val="auto"/>
        </w:rPr>
      </w:pPr>
    </w:p>
    <w:p w14:paraId="6274B01E" w14:textId="77777777" w:rsidR="00170890" w:rsidRPr="00FB16F9" w:rsidRDefault="00170890">
      <w:pPr>
        <w:rPr>
          <w:color w:val="auto"/>
        </w:rPr>
      </w:pPr>
    </w:p>
    <w:p w14:paraId="3195636A" w14:textId="77777777" w:rsidR="00170890" w:rsidRPr="00FB16F9" w:rsidRDefault="00170890">
      <w:pPr>
        <w:rPr>
          <w:color w:val="auto"/>
        </w:rPr>
      </w:pPr>
    </w:p>
    <w:p w14:paraId="4B139E4B" w14:textId="77777777" w:rsidR="00170890" w:rsidRPr="00FB16F9" w:rsidRDefault="00170890">
      <w:pPr>
        <w:rPr>
          <w:color w:val="auto"/>
        </w:rPr>
      </w:pPr>
    </w:p>
    <w:p w14:paraId="4AAC7358" w14:textId="77777777" w:rsidR="00170890" w:rsidRPr="00FB16F9" w:rsidRDefault="00170890">
      <w:pPr>
        <w:rPr>
          <w:color w:val="auto"/>
        </w:rPr>
      </w:pPr>
    </w:p>
    <w:p w14:paraId="54D1D77A" w14:textId="77777777" w:rsidR="00170890" w:rsidRPr="00FB16F9" w:rsidRDefault="00170890">
      <w:pPr>
        <w:rPr>
          <w:color w:val="auto"/>
        </w:rPr>
      </w:pPr>
    </w:p>
    <w:p w14:paraId="11443B5D" w14:textId="77777777" w:rsidR="00170890" w:rsidRPr="00FB16F9" w:rsidRDefault="00170890">
      <w:pPr>
        <w:rPr>
          <w:color w:val="auto"/>
        </w:rPr>
      </w:pPr>
    </w:p>
    <w:p w14:paraId="01A622AD" w14:textId="77777777" w:rsidR="00F1470D" w:rsidRPr="00FB16F9" w:rsidRDefault="00F1470D">
      <w:pPr>
        <w:rPr>
          <w:color w:val="auto"/>
        </w:rPr>
        <w:sectPr w:rsidR="00F1470D" w:rsidRPr="00FB16F9"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FB16F9" w:rsidRDefault="00702195" w:rsidP="00170890">
      <w:pPr>
        <w:widowControl w:val="0"/>
        <w:jc w:val="center"/>
        <w:rPr>
          <w:b/>
          <w:color w:val="auto"/>
          <w:sz w:val="28"/>
          <w:szCs w:val="28"/>
        </w:rPr>
      </w:pPr>
      <w:r w:rsidRPr="00FB16F9">
        <w:rPr>
          <w:b/>
          <w:color w:val="auto"/>
          <w:sz w:val="28"/>
          <w:szCs w:val="28"/>
        </w:rPr>
        <w:lastRenderedPageBreak/>
        <w:t xml:space="preserve">Содержание </w:t>
      </w:r>
    </w:p>
    <w:p w14:paraId="5561D98F" w14:textId="77777777" w:rsidR="00702195" w:rsidRPr="00FB16F9"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FB16F9" w14:paraId="1949AF61" w14:textId="77777777" w:rsidTr="004C148B">
        <w:tc>
          <w:tcPr>
            <w:tcW w:w="9070" w:type="dxa"/>
            <w:gridSpan w:val="2"/>
          </w:tcPr>
          <w:p w14:paraId="1F22E8CC" w14:textId="0F0BE3D3" w:rsidR="00315817" w:rsidRPr="00FB16F9" w:rsidRDefault="00315817" w:rsidP="006D49DF">
            <w:pPr>
              <w:widowControl w:val="0"/>
              <w:jc w:val="center"/>
              <w:rPr>
                <w:rFonts w:ascii="Times New Roman" w:hAnsi="Times New Roman"/>
                <w:bCs/>
                <w:color w:val="auto"/>
                <w:sz w:val="24"/>
                <w:szCs w:val="24"/>
              </w:rPr>
            </w:pPr>
          </w:p>
        </w:tc>
      </w:tr>
      <w:tr w:rsidR="005B27D3" w:rsidRPr="00FB16F9" w14:paraId="002FC20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8254D0D" w14:textId="77777777" w:rsidR="005B27D3" w:rsidRPr="00FB16F9" w:rsidRDefault="005B27D3"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527797C" w14:textId="0FD1286F" w:rsidR="005B27D3" w:rsidRPr="00FB16F9" w:rsidRDefault="002A3F08" w:rsidP="005B27D3">
            <w:pPr>
              <w:pStyle w:val="ConsPlusNormal"/>
              <w:jc w:val="center"/>
              <w:rPr>
                <w:rFonts w:ascii="Times New Roman" w:hAnsi="Times New Roman" w:cs="Times New Roman"/>
                <w:b/>
                <w:bCs/>
                <w:sz w:val="24"/>
                <w:szCs w:val="24"/>
              </w:rPr>
            </w:pPr>
            <w:r w:rsidRPr="00FB16F9">
              <w:rPr>
                <w:rFonts w:ascii="Times New Roman" w:hAnsi="Times New Roman" w:cs="Times New Roman"/>
                <w:b/>
                <w:bCs/>
                <w:sz w:val="24"/>
                <w:szCs w:val="24"/>
              </w:rPr>
              <w:t>Постановление Администрации</w:t>
            </w:r>
            <w:r w:rsidR="005B27D3" w:rsidRPr="00FB16F9">
              <w:rPr>
                <w:rFonts w:ascii="Times New Roman" w:hAnsi="Times New Roman" w:cs="Times New Roman"/>
                <w:b/>
                <w:bCs/>
                <w:sz w:val="24"/>
                <w:szCs w:val="24"/>
              </w:rPr>
              <w:t xml:space="preserve"> Комсомольского муниципального района Ивановской области</w:t>
            </w:r>
          </w:p>
          <w:p w14:paraId="1A09AC9D" w14:textId="1DE39B9F" w:rsidR="005B27D3" w:rsidRPr="00FB16F9" w:rsidRDefault="005B27D3" w:rsidP="00BC004E">
            <w:pPr>
              <w:pStyle w:val="ConsPlusNormal"/>
              <w:jc w:val="both"/>
              <w:rPr>
                <w:rFonts w:ascii="Times New Roman" w:hAnsi="Times New Roman" w:cs="Times New Roman"/>
                <w:b/>
                <w:sz w:val="24"/>
                <w:szCs w:val="24"/>
              </w:rPr>
            </w:pPr>
          </w:p>
        </w:tc>
      </w:tr>
      <w:tr w:rsidR="004F1EE4" w:rsidRPr="00FB16F9" w14:paraId="0707583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C46F364" w14:textId="074518B3" w:rsidR="004F1EE4" w:rsidRPr="00FB16F9" w:rsidRDefault="004F1EE4" w:rsidP="005B27D3">
            <w:pPr>
              <w:widowControl w:val="0"/>
              <w:jc w:val="center"/>
              <w:rPr>
                <w:rFonts w:ascii="Times New Roman" w:hAnsi="Times New Roman"/>
                <w:b/>
                <w:color w:val="auto"/>
                <w:sz w:val="24"/>
                <w:szCs w:val="24"/>
              </w:rPr>
            </w:pPr>
            <w:r w:rsidRPr="00FB16F9">
              <w:rPr>
                <w:rFonts w:ascii="Times New Roman" w:hAnsi="Times New Roman"/>
                <w:b/>
                <w:color w:val="auto"/>
                <w:sz w:val="24"/>
                <w:szCs w:val="24"/>
              </w:rPr>
              <w:t>№ 147 от 30.07.2026</w:t>
            </w:r>
          </w:p>
        </w:tc>
        <w:tc>
          <w:tcPr>
            <w:tcW w:w="7524" w:type="dxa"/>
            <w:tcBorders>
              <w:top w:val="nil"/>
              <w:left w:val="nil"/>
              <w:bottom w:val="nil"/>
              <w:right w:val="nil"/>
            </w:tcBorders>
          </w:tcPr>
          <w:p w14:paraId="4F9988A2" w14:textId="77777777" w:rsidR="004F1EE4" w:rsidRPr="00FB16F9" w:rsidRDefault="004F1EE4" w:rsidP="004F1EE4">
            <w:pPr>
              <w:pStyle w:val="ConsPlusTitle"/>
              <w:jc w:val="both"/>
              <w:rPr>
                <w:rFonts w:ascii="Times New Roman" w:hAnsi="Times New Roman" w:cs="Times New Roman"/>
                <w:b w:val="0"/>
                <w:bCs/>
                <w:sz w:val="24"/>
                <w:szCs w:val="24"/>
              </w:rPr>
            </w:pPr>
            <w:r w:rsidRPr="00FB16F9">
              <w:rPr>
                <w:rFonts w:ascii="Times New Roman" w:hAnsi="Times New Roman" w:cs="Times New Roman"/>
                <w:b w:val="0"/>
                <w:bCs/>
                <w:sz w:val="24"/>
                <w:szCs w:val="24"/>
              </w:rPr>
              <w:t>Об административной комиссии Комсомольского муниципального района</w:t>
            </w:r>
          </w:p>
          <w:p w14:paraId="38F41646" w14:textId="592A8768" w:rsidR="004F1EE4" w:rsidRPr="00FB16F9" w:rsidRDefault="004F1EE4" w:rsidP="004F1EE4">
            <w:pPr>
              <w:pStyle w:val="ConsPlusTitle"/>
              <w:jc w:val="both"/>
              <w:rPr>
                <w:rFonts w:ascii="Times New Roman" w:hAnsi="Times New Roman" w:cs="Times New Roman"/>
                <w:bCs/>
                <w:sz w:val="24"/>
                <w:szCs w:val="24"/>
              </w:rPr>
            </w:pPr>
          </w:p>
        </w:tc>
      </w:tr>
      <w:tr w:rsidR="00FB16F9" w:rsidRPr="00FB16F9" w14:paraId="7861480F"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0026D84" w14:textId="3F311658" w:rsidR="00FB16F9" w:rsidRPr="00FB16F9" w:rsidRDefault="00FB16F9" w:rsidP="005B27D3">
            <w:pPr>
              <w:widowControl w:val="0"/>
              <w:jc w:val="center"/>
              <w:rPr>
                <w:rFonts w:ascii="Times New Roman" w:hAnsi="Times New Roman"/>
                <w:b/>
                <w:color w:val="auto"/>
                <w:sz w:val="24"/>
                <w:szCs w:val="24"/>
              </w:rPr>
            </w:pPr>
            <w:r w:rsidRPr="00FB16F9">
              <w:rPr>
                <w:rFonts w:ascii="Times New Roman" w:hAnsi="Times New Roman"/>
                <w:b/>
                <w:color w:val="auto"/>
                <w:sz w:val="24"/>
                <w:szCs w:val="24"/>
              </w:rPr>
              <w:t>№ 150 от 04.08.2026</w:t>
            </w:r>
          </w:p>
        </w:tc>
        <w:tc>
          <w:tcPr>
            <w:tcW w:w="7524" w:type="dxa"/>
            <w:tcBorders>
              <w:top w:val="nil"/>
              <w:left w:val="nil"/>
              <w:bottom w:val="nil"/>
              <w:right w:val="nil"/>
            </w:tcBorders>
          </w:tcPr>
          <w:p w14:paraId="176681CA" w14:textId="4961119B" w:rsidR="00FB16F9" w:rsidRPr="00FB16F9" w:rsidRDefault="00FB16F9" w:rsidP="00FB16F9">
            <w:pPr>
              <w:jc w:val="both"/>
              <w:rPr>
                <w:rFonts w:ascii="Times New Roman" w:hAnsi="Times New Roman"/>
                <w:sz w:val="24"/>
                <w:szCs w:val="24"/>
              </w:rPr>
            </w:pPr>
            <w:r w:rsidRPr="00FB16F9">
              <w:rPr>
                <w:rFonts w:ascii="Times New Roman" w:hAnsi="Times New Roman"/>
                <w:kern w:val="36"/>
                <w:sz w:val="24"/>
                <w:szCs w:val="24"/>
              </w:rPr>
              <w:t>О внесении изменений в постановление Администрации Комсомольского муниципального района от 05.11.2025 №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14:paraId="483019F9" w14:textId="77777777" w:rsidR="00FB16F9" w:rsidRPr="00FB16F9" w:rsidRDefault="00FB16F9" w:rsidP="002A3F08">
            <w:pPr>
              <w:jc w:val="both"/>
              <w:rPr>
                <w:rFonts w:ascii="Times New Roman" w:hAnsi="Times New Roman"/>
                <w:bCs/>
                <w:sz w:val="24"/>
                <w:szCs w:val="24"/>
              </w:rPr>
            </w:pPr>
          </w:p>
        </w:tc>
      </w:tr>
      <w:tr w:rsidR="005B27D3" w:rsidRPr="00FB16F9"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7FB9DE25" w:rsidR="005B27D3" w:rsidRPr="00FB16F9" w:rsidRDefault="005B27D3" w:rsidP="005B27D3">
            <w:pPr>
              <w:widowControl w:val="0"/>
              <w:jc w:val="center"/>
              <w:rPr>
                <w:rFonts w:ascii="Times New Roman" w:hAnsi="Times New Roman"/>
                <w:b/>
                <w:color w:val="auto"/>
                <w:sz w:val="24"/>
                <w:szCs w:val="24"/>
              </w:rPr>
            </w:pPr>
            <w:r w:rsidRPr="00FB16F9">
              <w:rPr>
                <w:rFonts w:ascii="Times New Roman" w:hAnsi="Times New Roman"/>
                <w:b/>
                <w:color w:val="auto"/>
                <w:sz w:val="24"/>
                <w:szCs w:val="24"/>
              </w:rPr>
              <w:t xml:space="preserve">№ </w:t>
            </w:r>
            <w:r w:rsidR="002A3F08" w:rsidRPr="00FB16F9">
              <w:rPr>
                <w:rFonts w:ascii="Times New Roman" w:hAnsi="Times New Roman"/>
                <w:b/>
                <w:color w:val="auto"/>
                <w:sz w:val="24"/>
                <w:szCs w:val="24"/>
              </w:rPr>
              <w:t>1</w:t>
            </w:r>
            <w:r w:rsidR="001B1EE4" w:rsidRPr="00FB16F9">
              <w:rPr>
                <w:rFonts w:ascii="Times New Roman" w:hAnsi="Times New Roman"/>
                <w:b/>
                <w:color w:val="auto"/>
                <w:sz w:val="24"/>
                <w:szCs w:val="24"/>
              </w:rPr>
              <w:t>53</w:t>
            </w:r>
            <w:r w:rsidRPr="00FB16F9">
              <w:rPr>
                <w:rFonts w:ascii="Times New Roman" w:hAnsi="Times New Roman"/>
                <w:b/>
                <w:color w:val="auto"/>
                <w:sz w:val="24"/>
                <w:szCs w:val="24"/>
              </w:rPr>
              <w:t xml:space="preserve"> от </w:t>
            </w:r>
            <w:r w:rsidR="002A3F08" w:rsidRPr="00FB16F9">
              <w:rPr>
                <w:rFonts w:ascii="Times New Roman" w:hAnsi="Times New Roman"/>
                <w:b/>
                <w:color w:val="auto"/>
                <w:sz w:val="24"/>
                <w:szCs w:val="24"/>
              </w:rPr>
              <w:t>04.08</w:t>
            </w:r>
            <w:r w:rsidRPr="00FB16F9">
              <w:rPr>
                <w:rFonts w:ascii="Times New Roman" w:hAnsi="Times New Roman"/>
                <w:b/>
                <w:color w:val="auto"/>
                <w:sz w:val="24"/>
                <w:szCs w:val="24"/>
              </w:rPr>
              <w:t>.2026</w:t>
            </w:r>
          </w:p>
        </w:tc>
        <w:tc>
          <w:tcPr>
            <w:tcW w:w="7524" w:type="dxa"/>
            <w:tcBorders>
              <w:top w:val="nil"/>
              <w:left w:val="nil"/>
              <w:bottom w:val="nil"/>
              <w:right w:val="nil"/>
            </w:tcBorders>
          </w:tcPr>
          <w:p w14:paraId="16425617" w14:textId="77777777" w:rsidR="002A3F08" w:rsidRPr="00FB16F9" w:rsidRDefault="002A3F08" w:rsidP="002A3F08">
            <w:pPr>
              <w:jc w:val="both"/>
              <w:rPr>
                <w:rFonts w:ascii="Times New Roman" w:hAnsi="Times New Roman"/>
                <w:bCs/>
                <w:sz w:val="24"/>
                <w:szCs w:val="24"/>
              </w:rPr>
            </w:pPr>
            <w:r w:rsidRPr="00FB16F9">
              <w:rPr>
                <w:rFonts w:ascii="Times New Roman" w:hAnsi="Times New Roman"/>
                <w:bCs/>
                <w:sz w:val="24"/>
                <w:szCs w:val="24"/>
              </w:rPr>
              <w:t xml:space="preserve">Об исполнении бюджета Комсомольского муниципального района </w:t>
            </w:r>
          </w:p>
          <w:p w14:paraId="09ED6303" w14:textId="77777777" w:rsidR="002A3F08" w:rsidRPr="00FB16F9" w:rsidRDefault="002A3F08" w:rsidP="002A3F08">
            <w:pPr>
              <w:jc w:val="both"/>
              <w:rPr>
                <w:rFonts w:ascii="Times New Roman" w:hAnsi="Times New Roman"/>
                <w:bCs/>
                <w:sz w:val="24"/>
                <w:szCs w:val="24"/>
              </w:rPr>
            </w:pPr>
            <w:r w:rsidRPr="00FB16F9">
              <w:rPr>
                <w:rFonts w:ascii="Times New Roman" w:hAnsi="Times New Roman"/>
                <w:bCs/>
                <w:sz w:val="24"/>
                <w:szCs w:val="24"/>
              </w:rPr>
              <w:t>за 1 полугодие 2026 года</w:t>
            </w:r>
          </w:p>
          <w:p w14:paraId="4C0AC1B5" w14:textId="188C3EFC" w:rsidR="005B27D3" w:rsidRPr="00FB16F9" w:rsidRDefault="005B27D3" w:rsidP="001B1EE4">
            <w:pPr>
              <w:ind w:right="264"/>
              <w:jc w:val="both"/>
              <w:rPr>
                <w:rFonts w:ascii="Times New Roman" w:hAnsi="Times New Roman"/>
                <w:bCs/>
                <w:sz w:val="24"/>
                <w:szCs w:val="24"/>
              </w:rPr>
            </w:pPr>
          </w:p>
        </w:tc>
      </w:tr>
      <w:tr w:rsidR="00FB3309" w:rsidRPr="00FB16F9" w14:paraId="3653ED0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13B85C8" w14:textId="0C7C737A" w:rsidR="00FB3309" w:rsidRPr="00FB16F9" w:rsidRDefault="002A3F08" w:rsidP="005B27D3">
            <w:pPr>
              <w:widowControl w:val="0"/>
              <w:jc w:val="center"/>
              <w:rPr>
                <w:rFonts w:ascii="Times New Roman" w:hAnsi="Times New Roman"/>
                <w:b/>
                <w:color w:val="auto"/>
                <w:sz w:val="24"/>
                <w:szCs w:val="24"/>
              </w:rPr>
            </w:pPr>
            <w:r w:rsidRPr="00FB16F9">
              <w:rPr>
                <w:rFonts w:ascii="Times New Roman" w:hAnsi="Times New Roman"/>
                <w:b/>
                <w:color w:val="auto"/>
                <w:sz w:val="24"/>
                <w:szCs w:val="24"/>
              </w:rPr>
              <w:t>№ 154 от 04.08.2026</w:t>
            </w:r>
          </w:p>
        </w:tc>
        <w:tc>
          <w:tcPr>
            <w:tcW w:w="7524" w:type="dxa"/>
            <w:tcBorders>
              <w:top w:val="nil"/>
              <w:left w:val="nil"/>
              <w:bottom w:val="nil"/>
              <w:right w:val="nil"/>
            </w:tcBorders>
          </w:tcPr>
          <w:p w14:paraId="7CED42C1" w14:textId="77777777" w:rsidR="002A3F08" w:rsidRPr="00FB16F9" w:rsidRDefault="002A3F08" w:rsidP="002A3F08">
            <w:pPr>
              <w:jc w:val="both"/>
              <w:rPr>
                <w:rFonts w:ascii="Times New Roman" w:hAnsi="Times New Roman"/>
                <w:bCs/>
                <w:sz w:val="24"/>
                <w:szCs w:val="24"/>
              </w:rPr>
            </w:pPr>
            <w:r w:rsidRPr="00FB16F9">
              <w:rPr>
                <w:rFonts w:ascii="Times New Roman" w:hAnsi="Times New Roman"/>
                <w:bCs/>
                <w:sz w:val="24"/>
                <w:szCs w:val="24"/>
              </w:rPr>
              <w:t xml:space="preserve">Об исполнении бюджета Комсомольского городского поселения </w:t>
            </w:r>
          </w:p>
          <w:p w14:paraId="3526F30E" w14:textId="77777777" w:rsidR="002A3F08" w:rsidRPr="00FB16F9" w:rsidRDefault="002A3F08" w:rsidP="002A3F08">
            <w:pPr>
              <w:jc w:val="both"/>
              <w:rPr>
                <w:rFonts w:ascii="Times New Roman" w:hAnsi="Times New Roman"/>
                <w:bCs/>
                <w:sz w:val="24"/>
                <w:szCs w:val="24"/>
              </w:rPr>
            </w:pPr>
            <w:r w:rsidRPr="00FB16F9">
              <w:rPr>
                <w:rFonts w:ascii="Times New Roman" w:hAnsi="Times New Roman"/>
                <w:bCs/>
                <w:sz w:val="24"/>
                <w:szCs w:val="24"/>
              </w:rPr>
              <w:t>за 1 полугодие 2026 года</w:t>
            </w:r>
          </w:p>
          <w:p w14:paraId="2388132A" w14:textId="77777777" w:rsidR="00FB3309" w:rsidRPr="00FB16F9" w:rsidRDefault="00FB3309" w:rsidP="001266EB">
            <w:pPr>
              <w:pStyle w:val="ConsPlusNormal"/>
              <w:jc w:val="both"/>
              <w:rPr>
                <w:rFonts w:ascii="Times New Roman" w:hAnsi="Times New Roman" w:cs="Times New Roman"/>
                <w:bCs/>
                <w:sz w:val="24"/>
                <w:szCs w:val="24"/>
              </w:rPr>
            </w:pPr>
          </w:p>
        </w:tc>
      </w:tr>
      <w:tr w:rsidR="00FB3309" w:rsidRPr="00FB16F9" w14:paraId="4914A36B"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35A700A" w14:textId="7250D364" w:rsidR="00FB3309" w:rsidRPr="00FB16F9" w:rsidRDefault="00FB3309"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7F8915C2" w14:textId="31942A8C" w:rsidR="001266EB" w:rsidRPr="00FB16F9" w:rsidRDefault="001266EB" w:rsidP="001266EB">
            <w:pPr>
              <w:pStyle w:val="ConsPlusNormal"/>
              <w:jc w:val="both"/>
              <w:rPr>
                <w:rFonts w:ascii="Times New Roman" w:hAnsi="Times New Roman" w:cs="Times New Roman"/>
                <w:bCs/>
                <w:sz w:val="24"/>
                <w:szCs w:val="24"/>
              </w:rPr>
            </w:pPr>
          </w:p>
        </w:tc>
      </w:tr>
      <w:tr w:rsidR="005B27D3" w:rsidRPr="00FB16F9" w14:paraId="25EDCAE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B9371C6" w14:textId="77777777" w:rsidR="005B27D3" w:rsidRPr="00FB16F9"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2807AA4" w14:textId="3DC3F24F" w:rsidR="005B27D3" w:rsidRPr="00FB16F9" w:rsidRDefault="005B27D3" w:rsidP="001266EB">
            <w:pPr>
              <w:pStyle w:val="ConsPlusNormal"/>
              <w:jc w:val="both"/>
              <w:rPr>
                <w:rFonts w:ascii="Times New Roman" w:hAnsi="Times New Roman" w:cs="Times New Roman"/>
                <w:bCs/>
                <w:sz w:val="24"/>
                <w:szCs w:val="24"/>
              </w:rPr>
            </w:pPr>
          </w:p>
        </w:tc>
      </w:tr>
      <w:tr w:rsidR="005B27D3" w:rsidRPr="00FB16F9" w14:paraId="5B51CDEA"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96F936" w14:textId="7093849A" w:rsidR="005B27D3" w:rsidRPr="00FB16F9"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EE39180" w14:textId="77777777" w:rsidR="005B27D3" w:rsidRPr="00FB16F9" w:rsidRDefault="005B27D3" w:rsidP="001266EB">
            <w:pPr>
              <w:pStyle w:val="ConsPlusNormal"/>
              <w:jc w:val="both"/>
              <w:rPr>
                <w:rFonts w:ascii="Times New Roman" w:hAnsi="Times New Roman" w:cs="Times New Roman"/>
                <w:bCs/>
                <w:sz w:val="24"/>
                <w:szCs w:val="24"/>
              </w:rPr>
            </w:pPr>
          </w:p>
        </w:tc>
      </w:tr>
      <w:tr w:rsidR="005B27D3" w:rsidRPr="00FB16F9" w14:paraId="2CE0E1E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D8D424" w14:textId="37450900" w:rsidR="005B27D3" w:rsidRPr="00FB16F9"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654F4397" w14:textId="7369A753" w:rsidR="005B27D3" w:rsidRPr="00FB16F9" w:rsidRDefault="005B27D3" w:rsidP="001266EB">
            <w:pPr>
              <w:jc w:val="both"/>
              <w:rPr>
                <w:rFonts w:ascii="Times New Roman" w:hAnsi="Times New Roman"/>
                <w:bCs/>
                <w:sz w:val="24"/>
                <w:szCs w:val="24"/>
              </w:rPr>
            </w:pPr>
          </w:p>
        </w:tc>
      </w:tr>
    </w:tbl>
    <w:p w14:paraId="1E2B9CEA" w14:textId="0A2F7DD3" w:rsidR="00F35588" w:rsidRPr="00FB16F9" w:rsidRDefault="00F35588" w:rsidP="00994FCD">
      <w:pPr>
        <w:jc w:val="both"/>
        <w:rPr>
          <w:b/>
        </w:rPr>
      </w:pPr>
    </w:p>
    <w:p w14:paraId="5E28A818" w14:textId="58C58160" w:rsidR="00BC004E" w:rsidRPr="00FB16F9" w:rsidRDefault="00BC004E" w:rsidP="00994FCD">
      <w:pPr>
        <w:jc w:val="both"/>
        <w:rPr>
          <w:b/>
        </w:rPr>
      </w:pPr>
    </w:p>
    <w:p w14:paraId="6AA03C78" w14:textId="203CC866" w:rsidR="003557D7" w:rsidRPr="00FB16F9" w:rsidRDefault="003557D7" w:rsidP="00994FCD">
      <w:pPr>
        <w:jc w:val="both"/>
        <w:rPr>
          <w:b/>
        </w:rPr>
      </w:pPr>
    </w:p>
    <w:p w14:paraId="56E0ADBF" w14:textId="485E895A" w:rsidR="003557D7" w:rsidRPr="00FB16F9" w:rsidRDefault="003557D7" w:rsidP="00994FCD">
      <w:pPr>
        <w:jc w:val="both"/>
        <w:rPr>
          <w:b/>
        </w:rPr>
      </w:pPr>
    </w:p>
    <w:p w14:paraId="6DC829EB" w14:textId="32FD0F9D" w:rsidR="0050695A" w:rsidRPr="00FB16F9" w:rsidRDefault="0050695A" w:rsidP="00994FCD">
      <w:pPr>
        <w:jc w:val="both"/>
        <w:rPr>
          <w:b/>
        </w:rPr>
      </w:pPr>
    </w:p>
    <w:p w14:paraId="314CBB99" w14:textId="67C5B3F2" w:rsidR="0050695A" w:rsidRPr="00FB16F9" w:rsidRDefault="0050695A" w:rsidP="00994FCD">
      <w:pPr>
        <w:jc w:val="both"/>
        <w:rPr>
          <w:b/>
        </w:rPr>
      </w:pPr>
    </w:p>
    <w:p w14:paraId="2695432D" w14:textId="473EDD47" w:rsidR="0050695A" w:rsidRPr="00FB16F9" w:rsidRDefault="0050695A" w:rsidP="00994FCD">
      <w:pPr>
        <w:jc w:val="both"/>
        <w:rPr>
          <w:b/>
        </w:rPr>
      </w:pPr>
    </w:p>
    <w:p w14:paraId="51BBD504" w14:textId="2DE7EDB2" w:rsidR="0050695A" w:rsidRPr="00FB16F9" w:rsidRDefault="0050695A" w:rsidP="00994FCD">
      <w:pPr>
        <w:jc w:val="both"/>
        <w:rPr>
          <w:b/>
        </w:rPr>
      </w:pPr>
    </w:p>
    <w:p w14:paraId="35968714" w14:textId="6AC8D3B1" w:rsidR="0050695A" w:rsidRPr="00FB16F9" w:rsidRDefault="0050695A" w:rsidP="00994FCD">
      <w:pPr>
        <w:jc w:val="both"/>
        <w:rPr>
          <w:b/>
        </w:rPr>
      </w:pPr>
    </w:p>
    <w:p w14:paraId="356E2DCE" w14:textId="5EDFFF17" w:rsidR="0050695A" w:rsidRPr="00FB16F9" w:rsidRDefault="0050695A" w:rsidP="00994FCD">
      <w:pPr>
        <w:jc w:val="both"/>
        <w:rPr>
          <w:b/>
        </w:rPr>
      </w:pPr>
    </w:p>
    <w:p w14:paraId="524A0B97" w14:textId="7DAB91D1" w:rsidR="0050695A" w:rsidRPr="00FB16F9" w:rsidRDefault="0050695A" w:rsidP="00994FCD">
      <w:pPr>
        <w:jc w:val="both"/>
        <w:rPr>
          <w:b/>
        </w:rPr>
      </w:pPr>
    </w:p>
    <w:p w14:paraId="3A0609B2" w14:textId="14AEB46E" w:rsidR="0050695A" w:rsidRPr="00FB16F9" w:rsidRDefault="0050695A" w:rsidP="00994FCD">
      <w:pPr>
        <w:jc w:val="both"/>
        <w:rPr>
          <w:b/>
        </w:rPr>
      </w:pPr>
    </w:p>
    <w:p w14:paraId="0D4C8D5F" w14:textId="173502E3" w:rsidR="0050695A" w:rsidRPr="00FB16F9" w:rsidRDefault="0050695A" w:rsidP="00994FCD">
      <w:pPr>
        <w:jc w:val="both"/>
        <w:rPr>
          <w:b/>
        </w:rPr>
      </w:pPr>
    </w:p>
    <w:p w14:paraId="67BC81D3" w14:textId="501B7F40" w:rsidR="00DE5FDE" w:rsidRPr="00FB16F9" w:rsidRDefault="00DE5FDE" w:rsidP="00994FCD">
      <w:pPr>
        <w:jc w:val="both"/>
        <w:rPr>
          <w:b/>
        </w:rPr>
      </w:pPr>
    </w:p>
    <w:p w14:paraId="49ED9044" w14:textId="39C46EA0" w:rsidR="004F1EE4" w:rsidRPr="00FB16F9" w:rsidRDefault="004F1EE4" w:rsidP="00994FCD">
      <w:pPr>
        <w:jc w:val="both"/>
        <w:rPr>
          <w:b/>
        </w:rPr>
      </w:pPr>
    </w:p>
    <w:p w14:paraId="3FD4B582" w14:textId="5E441DB5" w:rsidR="004F1EE4" w:rsidRPr="00FB16F9" w:rsidRDefault="004F1EE4" w:rsidP="00994FCD">
      <w:pPr>
        <w:jc w:val="both"/>
        <w:rPr>
          <w:b/>
        </w:rPr>
      </w:pPr>
    </w:p>
    <w:p w14:paraId="76348EA7" w14:textId="59519E11" w:rsidR="004F1EE4" w:rsidRPr="00FB16F9" w:rsidRDefault="004F1EE4" w:rsidP="00994FCD">
      <w:pPr>
        <w:jc w:val="both"/>
        <w:rPr>
          <w:b/>
        </w:rPr>
      </w:pPr>
    </w:p>
    <w:p w14:paraId="2B29E6B1" w14:textId="0183D917" w:rsidR="004F1EE4" w:rsidRPr="00FB16F9" w:rsidRDefault="004F1EE4" w:rsidP="00994FCD">
      <w:pPr>
        <w:jc w:val="both"/>
        <w:rPr>
          <w:b/>
        </w:rPr>
      </w:pPr>
    </w:p>
    <w:p w14:paraId="3A2BF117" w14:textId="42CCDFDD" w:rsidR="004F1EE4" w:rsidRPr="00FB16F9" w:rsidRDefault="004F1EE4" w:rsidP="00994FCD">
      <w:pPr>
        <w:jc w:val="both"/>
        <w:rPr>
          <w:b/>
        </w:rPr>
      </w:pPr>
    </w:p>
    <w:p w14:paraId="48B504CA" w14:textId="63859B9D" w:rsidR="004F1EE4" w:rsidRPr="00FB16F9" w:rsidRDefault="004F1EE4" w:rsidP="00994FCD">
      <w:pPr>
        <w:jc w:val="both"/>
        <w:rPr>
          <w:b/>
        </w:rPr>
      </w:pPr>
    </w:p>
    <w:p w14:paraId="17AFB4E6" w14:textId="4ABB8D62" w:rsidR="004F1EE4" w:rsidRPr="00FB16F9" w:rsidRDefault="004F1EE4" w:rsidP="00994FCD">
      <w:pPr>
        <w:jc w:val="both"/>
        <w:rPr>
          <w:b/>
        </w:rPr>
      </w:pPr>
    </w:p>
    <w:p w14:paraId="182BBA6D" w14:textId="609BA88F" w:rsidR="004F1EE4" w:rsidRPr="00FB16F9" w:rsidRDefault="004F1EE4" w:rsidP="00994FCD">
      <w:pPr>
        <w:jc w:val="both"/>
        <w:rPr>
          <w:b/>
        </w:rPr>
      </w:pPr>
    </w:p>
    <w:p w14:paraId="4E9E624C" w14:textId="2D2DCA1D" w:rsidR="004F1EE4" w:rsidRPr="00FB16F9" w:rsidRDefault="004F1EE4" w:rsidP="00994FCD">
      <w:pPr>
        <w:jc w:val="both"/>
        <w:rPr>
          <w:b/>
        </w:rPr>
      </w:pPr>
    </w:p>
    <w:p w14:paraId="50AF7F78" w14:textId="77B9FCA0" w:rsidR="004F1EE4" w:rsidRPr="00FB16F9" w:rsidRDefault="004F1EE4" w:rsidP="00994FCD">
      <w:pPr>
        <w:jc w:val="both"/>
        <w:rPr>
          <w:b/>
        </w:rPr>
      </w:pPr>
    </w:p>
    <w:p w14:paraId="351D84C1" w14:textId="487AB90E" w:rsidR="004F1EE4" w:rsidRPr="00FB16F9" w:rsidRDefault="004F1EE4" w:rsidP="00994FCD">
      <w:pPr>
        <w:jc w:val="both"/>
        <w:rPr>
          <w:b/>
        </w:rPr>
      </w:pPr>
    </w:p>
    <w:p w14:paraId="271A18DE" w14:textId="2F38BAC4" w:rsidR="004F1EE4" w:rsidRPr="00FB16F9" w:rsidRDefault="004F1EE4" w:rsidP="00994FCD">
      <w:pPr>
        <w:jc w:val="both"/>
        <w:rPr>
          <w:b/>
        </w:rPr>
      </w:pPr>
    </w:p>
    <w:p w14:paraId="2E61BAEF" w14:textId="764D3278" w:rsidR="004F1EE4" w:rsidRPr="00FB16F9" w:rsidRDefault="004F1EE4" w:rsidP="00994FCD">
      <w:pPr>
        <w:jc w:val="both"/>
        <w:rPr>
          <w:b/>
        </w:rPr>
      </w:pPr>
    </w:p>
    <w:p w14:paraId="0A962906" w14:textId="3DB06F5F" w:rsidR="004F1EE4" w:rsidRPr="00FB16F9" w:rsidRDefault="004F1EE4" w:rsidP="00994FCD">
      <w:pPr>
        <w:jc w:val="both"/>
        <w:rPr>
          <w:b/>
        </w:rPr>
      </w:pPr>
    </w:p>
    <w:p w14:paraId="34AD5F16" w14:textId="7A25A515" w:rsidR="004F1EE4" w:rsidRPr="00FB16F9" w:rsidRDefault="004F1EE4" w:rsidP="00994FCD">
      <w:pPr>
        <w:jc w:val="both"/>
        <w:rPr>
          <w:b/>
        </w:rPr>
      </w:pPr>
    </w:p>
    <w:p w14:paraId="113B0B85" w14:textId="2135AE95" w:rsidR="004F1EE4" w:rsidRPr="00FB16F9" w:rsidRDefault="004F1EE4" w:rsidP="00994FCD">
      <w:pPr>
        <w:jc w:val="both"/>
        <w:rPr>
          <w:b/>
        </w:rPr>
      </w:pPr>
    </w:p>
    <w:p w14:paraId="237745A0" w14:textId="31B6C725" w:rsidR="004F1EE4" w:rsidRPr="00FB16F9" w:rsidRDefault="004F1EE4" w:rsidP="00994FCD">
      <w:pPr>
        <w:jc w:val="both"/>
        <w:rPr>
          <w:b/>
        </w:rPr>
      </w:pPr>
    </w:p>
    <w:p w14:paraId="4C029CE0" w14:textId="1B490D53" w:rsidR="004F1EE4" w:rsidRPr="00FB16F9" w:rsidRDefault="004F1EE4" w:rsidP="00994FCD">
      <w:pPr>
        <w:jc w:val="both"/>
        <w:rPr>
          <w:b/>
        </w:rPr>
      </w:pPr>
    </w:p>
    <w:p w14:paraId="5C90FBB9" w14:textId="77777777" w:rsidR="004F1EE4" w:rsidRPr="00FB16F9" w:rsidRDefault="004F1EE4" w:rsidP="00994FCD">
      <w:pPr>
        <w:jc w:val="both"/>
        <w:rPr>
          <w:b/>
        </w:rPr>
      </w:pPr>
    </w:p>
    <w:p w14:paraId="74871C31" w14:textId="77777777" w:rsidR="004F1EE4" w:rsidRPr="00FB16F9" w:rsidRDefault="004F1EE4" w:rsidP="004F1EE4">
      <w:pPr>
        <w:jc w:val="center"/>
      </w:pPr>
      <w:r w:rsidRPr="00FB16F9">
        <w:rPr>
          <w:noProof/>
          <w:color w:val="000080"/>
        </w:rPr>
        <w:lastRenderedPageBreak/>
        <w:drawing>
          <wp:inline distT="0" distB="0" distL="0" distR="0" wp14:anchorId="067039B5" wp14:editId="1A6291C0">
            <wp:extent cx="542925" cy="676275"/>
            <wp:effectExtent l="0" t="0" r="9525" b="9525"/>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E518546" w14:textId="77777777" w:rsidR="004F1EE4" w:rsidRPr="00FB16F9" w:rsidRDefault="004F1EE4" w:rsidP="004F1EE4">
      <w:pPr>
        <w:pStyle w:val="1"/>
        <w:spacing w:before="0"/>
        <w:jc w:val="center"/>
        <w:rPr>
          <w:color w:val="003366"/>
          <w:sz w:val="36"/>
        </w:rPr>
      </w:pPr>
      <w:r w:rsidRPr="00FB16F9">
        <w:rPr>
          <w:color w:val="003366"/>
          <w:sz w:val="36"/>
        </w:rPr>
        <w:t>ПОСТАНОВЛЕНИЕ</w:t>
      </w:r>
    </w:p>
    <w:p w14:paraId="1872C9D7" w14:textId="77777777" w:rsidR="004F1EE4" w:rsidRPr="00FB16F9" w:rsidRDefault="004F1EE4" w:rsidP="004F1EE4">
      <w:pPr>
        <w:jc w:val="center"/>
        <w:rPr>
          <w:b/>
          <w:color w:val="003366"/>
        </w:rPr>
      </w:pPr>
      <w:r w:rsidRPr="00FB16F9">
        <w:rPr>
          <w:b/>
          <w:color w:val="003366"/>
        </w:rPr>
        <w:t>АДМИНИСТРАЦИИ</w:t>
      </w:r>
    </w:p>
    <w:p w14:paraId="06B5F6E1" w14:textId="77777777" w:rsidR="004F1EE4" w:rsidRPr="00FB16F9" w:rsidRDefault="004F1EE4" w:rsidP="004F1EE4">
      <w:pPr>
        <w:jc w:val="center"/>
        <w:rPr>
          <w:b/>
          <w:color w:val="003366"/>
        </w:rPr>
      </w:pPr>
      <w:r w:rsidRPr="00FB16F9">
        <w:rPr>
          <w:b/>
          <w:color w:val="003366"/>
        </w:rPr>
        <w:t xml:space="preserve"> КОМСОМОЛЬСКОГО </w:t>
      </w:r>
      <w:proofErr w:type="gramStart"/>
      <w:r w:rsidRPr="00FB16F9">
        <w:rPr>
          <w:b/>
          <w:color w:val="003366"/>
        </w:rPr>
        <w:t>МУНИЦИПАЛЬНОГО  РАЙОНА</w:t>
      </w:r>
      <w:proofErr w:type="gramEnd"/>
    </w:p>
    <w:p w14:paraId="0DCCCAF1" w14:textId="77777777" w:rsidR="004F1EE4" w:rsidRPr="00FB16F9" w:rsidRDefault="004F1EE4" w:rsidP="004F1EE4">
      <w:pPr>
        <w:jc w:val="center"/>
        <w:rPr>
          <w:b/>
          <w:color w:val="003366"/>
        </w:rPr>
      </w:pPr>
      <w:r w:rsidRPr="00FB16F9">
        <w:rPr>
          <w:b/>
          <w:color w:val="003366"/>
        </w:rPr>
        <w:t>ИВАНОВСКОЙ ОБЛАСТИ</w:t>
      </w:r>
    </w:p>
    <w:p w14:paraId="049231AF" w14:textId="77777777" w:rsidR="004F1EE4" w:rsidRPr="00FB16F9" w:rsidRDefault="004F1EE4" w:rsidP="004F1EE4">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360"/>
        <w:gridCol w:w="540"/>
        <w:gridCol w:w="360"/>
        <w:gridCol w:w="1800"/>
        <w:gridCol w:w="900"/>
        <w:gridCol w:w="3186"/>
        <w:gridCol w:w="2338"/>
        <w:gridCol w:w="180"/>
      </w:tblGrid>
      <w:tr w:rsidR="004F1EE4" w:rsidRPr="00FB16F9" w14:paraId="434B83A4" w14:textId="77777777" w:rsidTr="008D31F9">
        <w:trPr>
          <w:trHeight w:val="100"/>
        </w:trPr>
        <w:tc>
          <w:tcPr>
            <w:tcW w:w="9664" w:type="dxa"/>
            <w:gridSpan w:val="8"/>
            <w:tcBorders>
              <w:top w:val="thinThickThinSmallGap" w:sz="24" w:space="0" w:color="auto"/>
              <w:left w:val="nil"/>
              <w:bottom w:val="nil"/>
              <w:right w:val="nil"/>
            </w:tcBorders>
          </w:tcPr>
          <w:p w14:paraId="7788A78A" w14:textId="77777777" w:rsidR="004F1EE4" w:rsidRPr="00FB16F9" w:rsidRDefault="004F1EE4" w:rsidP="008D31F9">
            <w:pPr>
              <w:rPr>
                <w:color w:val="003366"/>
              </w:rPr>
            </w:pPr>
            <w:smartTag w:uri="urn:schemas-microsoft-com:office:smarttags" w:element="metricconverter">
              <w:smartTagPr>
                <w:attr w:name="ProductID" w:val="155150, г"/>
              </w:smartTagPr>
              <w:r w:rsidRPr="00FB16F9">
                <w:rPr>
                  <w:color w:val="003366"/>
                </w:rPr>
                <w:t>155150, г</w:t>
              </w:r>
            </w:smartTag>
            <w:r w:rsidRPr="00FB16F9">
              <w:rPr>
                <w:color w:val="003366"/>
              </w:rPr>
              <w:t xml:space="preserve">. Комсомольск, ул. 50 лет ВЛКСМ, д. 2, ИНН 3714002224, КПП 371401001, ОГРН 1023701625595, </w:t>
            </w:r>
          </w:p>
          <w:p w14:paraId="50905656" w14:textId="77777777" w:rsidR="004F1EE4" w:rsidRPr="00FB16F9" w:rsidRDefault="004F1EE4" w:rsidP="008D31F9">
            <w:pPr>
              <w:rPr>
                <w:color w:val="003366"/>
              </w:rPr>
            </w:pPr>
            <w:r w:rsidRPr="00FB16F9">
              <w:rPr>
                <w:color w:val="003366"/>
              </w:rPr>
              <w:t xml:space="preserve">Тел./Факс (49352) 4-11-78, </w:t>
            </w:r>
            <w:proofErr w:type="spellStart"/>
            <w:r w:rsidRPr="00FB16F9">
              <w:rPr>
                <w:color w:val="003366"/>
              </w:rPr>
              <w:t>e-mail</w:t>
            </w:r>
            <w:proofErr w:type="spellEnd"/>
            <w:r w:rsidRPr="00FB16F9">
              <w:rPr>
                <w:color w:val="003366"/>
              </w:rPr>
              <w:t xml:space="preserve">: </w:t>
            </w:r>
            <w:hyperlink r:id="rId11" w:history="1">
              <w:r w:rsidRPr="00FB16F9">
                <w:rPr>
                  <w:rStyle w:val="a5"/>
                </w:rPr>
                <w:t>admin.komsomolsk@mail.ru</w:t>
              </w:r>
            </w:hyperlink>
          </w:p>
          <w:p w14:paraId="4C4D0F29" w14:textId="77777777" w:rsidR="004F1EE4" w:rsidRPr="00FB16F9" w:rsidRDefault="004F1EE4" w:rsidP="008D31F9">
            <w:pPr>
              <w:rPr>
                <w:color w:val="003366"/>
              </w:rPr>
            </w:pPr>
          </w:p>
        </w:tc>
      </w:tr>
      <w:tr w:rsidR="004F1EE4" w:rsidRPr="00FB16F9" w14:paraId="758A7556" w14:textId="77777777" w:rsidTr="008D31F9">
        <w:tblPrEx>
          <w:tblBorders>
            <w:top w:val="none" w:sz="0" w:space="0" w:color="auto"/>
          </w:tblBorders>
        </w:tblPrEx>
        <w:trPr>
          <w:gridAfter w:val="1"/>
          <w:wAfter w:w="180" w:type="dxa"/>
          <w:trHeight w:val="693"/>
        </w:trPr>
        <w:tc>
          <w:tcPr>
            <w:tcW w:w="360" w:type="dxa"/>
            <w:vAlign w:val="bottom"/>
          </w:tcPr>
          <w:p w14:paraId="43060C0F" w14:textId="77777777" w:rsidR="004F1EE4" w:rsidRPr="00FB16F9" w:rsidRDefault="004F1EE4" w:rsidP="008D31F9">
            <w:r w:rsidRPr="00FB16F9">
              <w:t>«</w:t>
            </w:r>
          </w:p>
        </w:tc>
        <w:tc>
          <w:tcPr>
            <w:tcW w:w="540" w:type="dxa"/>
            <w:tcBorders>
              <w:bottom w:val="single" w:sz="4" w:space="0" w:color="auto"/>
            </w:tcBorders>
            <w:vAlign w:val="bottom"/>
          </w:tcPr>
          <w:p w14:paraId="5A09815A" w14:textId="77777777" w:rsidR="004F1EE4" w:rsidRPr="00FB16F9" w:rsidRDefault="004F1EE4" w:rsidP="008D31F9">
            <w:pPr>
              <w:ind w:firstLine="720"/>
              <w:jc w:val="center"/>
            </w:pPr>
            <w:r w:rsidRPr="00FB16F9">
              <w:t>330</w:t>
            </w:r>
          </w:p>
        </w:tc>
        <w:tc>
          <w:tcPr>
            <w:tcW w:w="360" w:type="dxa"/>
            <w:vAlign w:val="bottom"/>
          </w:tcPr>
          <w:p w14:paraId="39B434BC" w14:textId="77777777" w:rsidR="004F1EE4" w:rsidRPr="00FB16F9" w:rsidRDefault="004F1EE4" w:rsidP="008D31F9">
            <w:pPr>
              <w:tabs>
                <w:tab w:val="left" w:pos="296"/>
              </w:tabs>
            </w:pPr>
            <w:r w:rsidRPr="00FB16F9">
              <w:t>»</w:t>
            </w:r>
          </w:p>
        </w:tc>
        <w:tc>
          <w:tcPr>
            <w:tcW w:w="1800" w:type="dxa"/>
            <w:tcBorders>
              <w:bottom w:val="single" w:sz="4" w:space="0" w:color="auto"/>
            </w:tcBorders>
            <w:vAlign w:val="bottom"/>
          </w:tcPr>
          <w:p w14:paraId="5157DE5F" w14:textId="77777777" w:rsidR="004F1EE4" w:rsidRPr="00FB16F9" w:rsidRDefault="004F1EE4" w:rsidP="008D31F9">
            <w:pPr>
              <w:jc w:val="center"/>
            </w:pPr>
            <w:r w:rsidRPr="00FB16F9">
              <w:t xml:space="preserve">  07</w:t>
            </w:r>
          </w:p>
        </w:tc>
        <w:tc>
          <w:tcPr>
            <w:tcW w:w="900" w:type="dxa"/>
            <w:vAlign w:val="bottom"/>
          </w:tcPr>
          <w:p w14:paraId="32FAC6B1" w14:textId="77777777" w:rsidR="004F1EE4" w:rsidRPr="00FB16F9" w:rsidRDefault="004F1EE4" w:rsidP="008D31F9">
            <w:r w:rsidRPr="00FB16F9">
              <w:t>2026г.</w:t>
            </w:r>
          </w:p>
        </w:tc>
        <w:tc>
          <w:tcPr>
            <w:tcW w:w="3186" w:type="dxa"/>
            <w:tcBorders>
              <w:left w:val="nil"/>
            </w:tcBorders>
            <w:vAlign w:val="bottom"/>
          </w:tcPr>
          <w:p w14:paraId="59A54885" w14:textId="77777777" w:rsidR="004F1EE4" w:rsidRPr="00FB16F9" w:rsidRDefault="004F1EE4" w:rsidP="008D31F9">
            <w:pPr>
              <w:jc w:val="right"/>
            </w:pPr>
            <w:r w:rsidRPr="00FB16F9">
              <w:t>№</w:t>
            </w:r>
          </w:p>
        </w:tc>
        <w:tc>
          <w:tcPr>
            <w:tcW w:w="2338" w:type="dxa"/>
            <w:tcBorders>
              <w:left w:val="nil"/>
              <w:bottom w:val="single" w:sz="4" w:space="0" w:color="auto"/>
            </w:tcBorders>
            <w:vAlign w:val="bottom"/>
          </w:tcPr>
          <w:p w14:paraId="34DBF673" w14:textId="77777777" w:rsidR="004F1EE4" w:rsidRPr="00FB16F9" w:rsidRDefault="004F1EE4" w:rsidP="008D31F9">
            <w:pPr>
              <w:jc w:val="center"/>
            </w:pPr>
            <w:r w:rsidRPr="00FB16F9">
              <w:t>147</w:t>
            </w:r>
          </w:p>
        </w:tc>
      </w:tr>
    </w:tbl>
    <w:p w14:paraId="5BC46318" w14:textId="77777777" w:rsidR="004F1EE4" w:rsidRPr="00FB16F9" w:rsidRDefault="004F1EE4" w:rsidP="004F1EE4"/>
    <w:p w14:paraId="4B4D0238"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ОБ АДМИНИСТРАТИВНОЙ КОМИССИИ</w:t>
      </w:r>
    </w:p>
    <w:p w14:paraId="645B0811"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КОМСОМОЛЬСКОГО МУНИЦИПАЛЬНОГО РАЙОНА</w:t>
      </w:r>
    </w:p>
    <w:p w14:paraId="13515955" w14:textId="77777777" w:rsidR="004F1EE4" w:rsidRPr="00FB16F9" w:rsidRDefault="004F1EE4" w:rsidP="004F1EE4">
      <w:pPr>
        <w:pStyle w:val="ConsPlusNormal"/>
        <w:rPr>
          <w:rFonts w:ascii="Times New Roman" w:hAnsi="Times New Roman" w:cs="Times New Roman"/>
          <w:sz w:val="28"/>
          <w:szCs w:val="28"/>
        </w:rPr>
      </w:pPr>
    </w:p>
    <w:p w14:paraId="32DCCD99"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В соответствии с законами Ивановской области от 07.06.2010 </w:t>
      </w:r>
      <w:hyperlink r:id="rId12">
        <w:r w:rsidRPr="00FB16F9">
          <w:rPr>
            <w:rFonts w:ascii="Times New Roman" w:hAnsi="Times New Roman" w:cs="Times New Roman"/>
            <w:sz w:val="28"/>
            <w:szCs w:val="28"/>
          </w:rPr>
          <w:t>N 52-ОЗ</w:t>
        </w:r>
      </w:hyperlink>
      <w:r w:rsidRPr="00FB16F9">
        <w:rPr>
          <w:rFonts w:ascii="Times New Roman" w:hAnsi="Times New Roman" w:cs="Times New Roman"/>
          <w:sz w:val="28"/>
          <w:szCs w:val="28"/>
        </w:rPr>
        <w:t xml:space="preserve">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административных правонарушений", от 24.04.2008 </w:t>
      </w:r>
      <w:hyperlink r:id="rId13">
        <w:r w:rsidRPr="00FB16F9">
          <w:rPr>
            <w:rFonts w:ascii="Times New Roman" w:hAnsi="Times New Roman" w:cs="Times New Roman"/>
            <w:sz w:val="28"/>
            <w:szCs w:val="28"/>
          </w:rPr>
          <w:t>N 11-ОЗ</w:t>
        </w:r>
      </w:hyperlink>
      <w:r w:rsidRPr="00FB16F9">
        <w:rPr>
          <w:rFonts w:ascii="Times New Roman" w:hAnsi="Times New Roman" w:cs="Times New Roman"/>
          <w:sz w:val="28"/>
          <w:szCs w:val="28"/>
        </w:rPr>
        <w:t xml:space="preserve"> "Об административных правонарушениях в Ивановской области" и в связи с кадровыми изменениями, Администрация Комсомольского муниципального района</w:t>
      </w:r>
    </w:p>
    <w:p w14:paraId="2B06304C"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 </w:t>
      </w:r>
      <w:r w:rsidRPr="00FB16F9">
        <w:rPr>
          <w:rFonts w:ascii="Times New Roman" w:hAnsi="Times New Roman" w:cs="Times New Roman"/>
          <w:b/>
          <w:sz w:val="28"/>
          <w:szCs w:val="28"/>
        </w:rPr>
        <w:t>ПОСТАНОВЛЯЕТ:</w:t>
      </w:r>
    </w:p>
    <w:p w14:paraId="33F59595"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1.Утвердить Положение об административной комиссии Комсомольского муниципального района (приложение №1).</w:t>
      </w:r>
    </w:p>
    <w:p w14:paraId="6F783DF5"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2. Утвердить </w:t>
      </w:r>
      <w:hyperlink w:anchor="P167">
        <w:r w:rsidRPr="00FB16F9">
          <w:rPr>
            <w:rFonts w:ascii="Times New Roman" w:hAnsi="Times New Roman" w:cs="Times New Roman"/>
            <w:sz w:val="28"/>
            <w:szCs w:val="28"/>
          </w:rPr>
          <w:t>состав</w:t>
        </w:r>
      </w:hyperlink>
      <w:r w:rsidRPr="00FB16F9">
        <w:rPr>
          <w:rFonts w:ascii="Times New Roman" w:hAnsi="Times New Roman" w:cs="Times New Roman"/>
          <w:sz w:val="28"/>
          <w:szCs w:val="28"/>
        </w:rPr>
        <w:t xml:space="preserve"> административной комиссии Комсомольского муниципального района (</w:t>
      </w:r>
      <w:proofErr w:type="gramStart"/>
      <w:r w:rsidRPr="00FB16F9">
        <w:rPr>
          <w:rFonts w:ascii="Times New Roman" w:hAnsi="Times New Roman" w:cs="Times New Roman"/>
          <w:sz w:val="28"/>
          <w:szCs w:val="28"/>
        </w:rPr>
        <w:t>приложение  №</w:t>
      </w:r>
      <w:proofErr w:type="gramEnd"/>
      <w:r w:rsidRPr="00FB16F9">
        <w:rPr>
          <w:rFonts w:ascii="Times New Roman" w:hAnsi="Times New Roman" w:cs="Times New Roman"/>
          <w:sz w:val="28"/>
          <w:szCs w:val="28"/>
        </w:rPr>
        <w:t xml:space="preserve"> 2).</w:t>
      </w:r>
    </w:p>
    <w:p w14:paraId="282FC07D"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3. Утвердить Перечень должностных лиц, уполномоченных составлять протоколы об административных правонарушениях на территории Комсомольского муниципального района (приложение №3). </w:t>
      </w:r>
    </w:p>
    <w:p w14:paraId="4AF8485C"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4. Признать утратившим силу Постановление Администрации Комсомольского муниципального района от 25.12.2019 г №381 «Об административной комиссии Комсомольского муниципального района Ивановской области».</w:t>
      </w:r>
    </w:p>
    <w:p w14:paraId="4D3096EE" w14:textId="77777777" w:rsidR="004F1EE4" w:rsidRPr="00FB16F9" w:rsidRDefault="004F1EE4" w:rsidP="004F1EE4">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 xml:space="preserve">       5. Опубликовать настоящее постановление в "Вестнике нормативных правовых актов органов местного самоуправления Комсомольского муниципального района".</w:t>
      </w:r>
    </w:p>
    <w:p w14:paraId="134DF47C"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6. Настоящее решение вступает в силу с момента публикации.</w:t>
      </w:r>
    </w:p>
    <w:p w14:paraId="30A8ED59" w14:textId="77777777" w:rsidR="004F1EE4" w:rsidRPr="00FB16F9" w:rsidRDefault="004F1EE4" w:rsidP="004F1EE4">
      <w:pPr>
        <w:pStyle w:val="ConsPlusNormal"/>
        <w:jc w:val="right"/>
        <w:rPr>
          <w:rFonts w:ascii="Times New Roman" w:hAnsi="Times New Roman" w:cs="Times New Roman"/>
          <w:sz w:val="28"/>
          <w:szCs w:val="28"/>
        </w:rPr>
      </w:pPr>
    </w:p>
    <w:p w14:paraId="1415BCE3" w14:textId="77777777" w:rsidR="004F1EE4" w:rsidRPr="00FB16F9" w:rsidRDefault="004F1EE4" w:rsidP="004F1EE4">
      <w:pPr>
        <w:pStyle w:val="ConsPlusNormal"/>
        <w:rPr>
          <w:rFonts w:ascii="Times New Roman" w:hAnsi="Times New Roman" w:cs="Times New Roman"/>
          <w:sz w:val="28"/>
          <w:szCs w:val="28"/>
        </w:rPr>
      </w:pPr>
    </w:p>
    <w:p w14:paraId="20FBFC73" w14:textId="77777777" w:rsidR="004F1EE4" w:rsidRPr="00FB16F9" w:rsidRDefault="004F1EE4" w:rsidP="004F1EE4">
      <w:pPr>
        <w:pStyle w:val="ConsPlusNormal"/>
        <w:rPr>
          <w:rFonts w:ascii="Times New Roman" w:hAnsi="Times New Roman" w:cs="Times New Roman"/>
          <w:b/>
          <w:sz w:val="28"/>
          <w:szCs w:val="28"/>
        </w:rPr>
      </w:pPr>
      <w:r w:rsidRPr="00FB16F9">
        <w:rPr>
          <w:rFonts w:ascii="Times New Roman" w:hAnsi="Times New Roman" w:cs="Times New Roman"/>
          <w:b/>
          <w:sz w:val="28"/>
          <w:szCs w:val="28"/>
        </w:rPr>
        <w:t>Глава Комсомольского</w:t>
      </w:r>
    </w:p>
    <w:p w14:paraId="7E109327" w14:textId="77777777" w:rsidR="004F1EE4" w:rsidRPr="00FB16F9" w:rsidRDefault="004F1EE4" w:rsidP="004F1EE4">
      <w:pPr>
        <w:pStyle w:val="ConsPlusNormal"/>
        <w:rPr>
          <w:rFonts w:ascii="Times New Roman" w:hAnsi="Times New Roman" w:cs="Times New Roman"/>
          <w:b/>
          <w:sz w:val="28"/>
          <w:szCs w:val="28"/>
        </w:rPr>
      </w:pPr>
      <w:r w:rsidRPr="00FB16F9">
        <w:rPr>
          <w:rFonts w:ascii="Times New Roman" w:hAnsi="Times New Roman" w:cs="Times New Roman"/>
          <w:b/>
          <w:sz w:val="28"/>
          <w:szCs w:val="28"/>
        </w:rPr>
        <w:t xml:space="preserve">муниципального </w:t>
      </w:r>
      <w:proofErr w:type="gramStart"/>
      <w:r w:rsidRPr="00FB16F9">
        <w:rPr>
          <w:rFonts w:ascii="Times New Roman" w:hAnsi="Times New Roman" w:cs="Times New Roman"/>
          <w:b/>
          <w:sz w:val="28"/>
          <w:szCs w:val="28"/>
        </w:rPr>
        <w:t xml:space="preserve">района:   </w:t>
      </w:r>
      <w:proofErr w:type="gramEnd"/>
      <w:r w:rsidRPr="00FB16F9">
        <w:rPr>
          <w:rFonts w:ascii="Times New Roman" w:hAnsi="Times New Roman" w:cs="Times New Roman"/>
          <w:b/>
          <w:sz w:val="28"/>
          <w:szCs w:val="28"/>
        </w:rPr>
        <w:t xml:space="preserve">                                                   </w:t>
      </w:r>
      <w:proofErr w:type="spellStart"/>
      <w:r w:rsidRPr="00FB16F9">
        <w:rPr>
          <w:rFonts w:ascii="Times New Roman" w:hAnsi="Times New Roman" w:cs="Times New Roman"/>
          <w:b/>
          <w:sz w:val="28"/>
          <w:szCs w:val="28"/>
        </w:rPr>
        <w:t>О.В.Бузулуцкая</w:t>
      </w:r>
      <w:proofErr w:type="spellEnd"/>
    </w:p>
    <w:p w14:paraId="23A5506B" w14:textId="77777777" w:rsidR="004F1EE4" w:rsidRPr="00FB16F9" w:rsidRDefault="004F1EE4" w:rsidP="004F1EE4">
      <w:pPr>
        <w:pStyle w:val="ConsPlusNormal"/>
        <w:jc w:val="right"/>
        <w:outlineLvl w:val="0"/>
        <w:rPr>
          <w:rFonts w:ascii="Times New Roman" w:hAnsi="Times New Roman" w:cs="Times New Roman"/>
          <w:sz w:val="28"/>
          <w:szCs w:val="28"/>
        </w:rPr>
      </w:pPr>
      <w:r w:rsidRPr="00FB16F9">
        <w:rPr>
          <w:rFonts w:ascii="Times New Roman" w:hAnsi="Times New Roman" w:cs="Times New Roman"/>
          <w:sz w:val="28"/>
          <w:szCs w:val="28"/>
        </w:rPr>
        <w:lastRenderedPageBreak/>
        <w:t>Приложение N 1</w:t>
      </w:r>
    </w:p>
    <w:p w14:paraId="180AE5AD"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к постановлению Администрации</w:t>
      </w:r>
    </w:p>
    <w:p w14:paraId="7519D84A"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Комсомольского</w:t>
      </w:r>
    </w:p>
    <w:p w14:paraId="7B8B82CB"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муниципального района</w:t>
      </w:r>
    </w:p>
    <w:p w14:paraId="3225A5F3"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от ____________ N __________</w:t>
      </w:r>
    </w:p>
    <w:p w14:paraId="695C2D06" w14:textId="77777777" w:rsidR="004F1EE4" w:rsidRPr="00FB16F9" w:rsidRDefault="004F1EE4" w:rsidP="004F1EE4">
      <w:pPr>
        <w:pStyle w:val="ConsPlusNormal"/>
        <w:jc w:val="right"/>
        <w:rPr>
          <w:rFonts w:ascii="Times New Roman" w:hAnsi="Times New Roman" w:cs="Times New Roman"/>
          <w:sz w:val="28"/>
          <w:szCs w:val="28"/>
        </w:rPr>
      </w:pPr>
    </w:p>
    <w:p w14:paraId="10381F8A" w14:textId="77777777" w:rsidR="004F1EE4" w:rsidRPr="00FB16F9" w:rsidRDefault="004F1EE4" w:rsidP="004F1EE4">
      <w:pPr>
        <w:pStyle w:val="ConsPlusTitle"/>
        <w:jc w:val="center"/>
        <w:rPr>
          <w:rFonts w:ascii="Times New Roman" w:hAnsi="Times New Roman" w:cs="Times New Roman"/>
          <w:sz w:val="28"/>
          <w:szCs w:val="28"/>
        </w:rPr>
      </w:pPr>
      <w:bookmarkStart w:id="0" w:name="P54"/>
      <w:bookmarkEnd w:id="0"/>
      <w:r w:rsidRPr="00FB16F9">
        <w:rPr>
          <w:rFonts w:ascii="Times New Roman" w:hAnsi="Times New Roman" w:cs="Times New Roman"/>
          <w:sz w:val="28"/>
          <w:szCs w:val="28"/>
        </w:rPr>
        <w:t>ПОЛОЖЕНИЕ</w:t>
      </w:r>
    </w:p>
    <w:p w14:paraId="541EBB3C"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ОБ АДМИНИСТРАТИВНОЙ КОМИССИИ</w:t>
      </w:r>
    </w:p>
    <w:p w14:paraId="3A01DF4A"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КОМСОМОЛЬСКОГО МУНИЦИПАЛЬНОГО РАЙОНА</w:t>
      </w:r>
    </w:p>
    <w:p w14:paraId="74DFE256"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Настоящее Положение разработано в соответствии с </w:t>
      </w:r>
      <w:hyperlink r:id="rId14">
        <w:r w:rsidRPr="00FB16F9">
          <w:rPr>
            <w:rFonts w:ascii="Times New Roman" w:hAnsi="Times New Roman" w:cs="Times New Roman"/>
            <w:sz w:val="28"/>
            <w:szCs w:val="28"/>
          </w:rPr>
          <w:t>Кодексом</w:t>
        </w:r>
      </w:hyperlink>
      <w:r w:rsidRPr="00FB16F9">
        <w:rPr>
          <w:rFonts w:ascii="Times New Roman" w:hAnsi="Times New Roman" w:cs="Times New Roman"/>
          <w:sz w:val="28"/>
          <w:szCs w:val="28"/>
        </w:rPr>
        <w:t xml:space="preserve"> об административных правонарушениях Российской Федерации (далее - КоАП РФ), </w:t>
      </w:r>
      <w:hyperlink r:id="rId15">
        <w:r w:rsidRPr="00FB16F9">
          <w:rPr>
            <w:rFonts w:ascii="Times New Roman" w:hAnsi="Times New Roman" w:cs="Times New Roman"/>
            <w:sz w:val="28"/>
            <w:szCs w:val="28"/>
          </w:rPr>
          <w:t>Законом</w:t>
        </w:r>
      </w:hyperlink>
      <w:r w:rsidRPr="00FB16F9">
        <w:rPr>
          <w:rFonts w:ascii="Times New Roman" w:hAnsi="Times New Roman" w:cs="Times New Roman"/>
          <w:sz w:val="28"/>
          <w:szCs w:val="28"/>
        </w:rPr>
        <w:t xml:space="preserve"> Ивановской области от 24.04.2008 N 11-ОЗ "Об административных правонарушениях в Ивановской области", </w:t>
      </w:r>
      <w:hyperlink r:id="rId16">
        <w:r w:rsidRPr="00FB16F9">
          <w:rPr>
            <w:rFonts w:ascii="Times New Roman" w:hAnsi="Times New Roman" w:cs="Times New Roman"/>
            <w:sz w:val="28"/>
            <w:szCs w:val="28"/>
          </w:rPr>
          <w:t>Законом</w:t>
        </w:r>
      </w:hyperlink>
      <w:r w:rsidRPr="00FB16F9">
        <w:rPr>
          <w:rFonts w:ascii="Times New Roman" w:hAnsi="Times New Roman" w:cs="Times New Roman"/>
          <w:sz w:val="28"/>
          <w:szCs w:val="28"/>
        </w:rPr>
        <w:t xml:space="preserve"> Ивановской области от 07.06.2010 N 52-ОЗ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административных правонарушений", </w:t>
      </w:r>
      <w:hyperlink r:id="rId17">
        <w:r w:rsidRPr="00FB16F9">
          <w:rPr>
            <w:rFonts w:ascii="Times New Roman" w:hAnsi="Times New Roman" w:cs="Times New Roman"/>
            <w:sz w:val="28"/>
            <w:szCs w:val="28"/>
          </w:rPr>
          <w:t>Уставом</w:t>
        </w:r>
      </w:hyperlink>
      <w:r w:rsidRPr="00FB16F9">
        <w:rPr>
          <w:rFonts w:ascii="Times New Roman" w:hAnsi="Times New Roman" w:cs="Times New Roman"/>
          <w:sz w:val="28"/>
          <w:szCs w:val="28"/>
        </w:rPr>
        <w:t xml:space="preserve"> Комсомольского муниципального района и определяет порядок деятельности административной комиссии Комсомольского муниципального района (далее - административная комиссия).</w:t>
      </w:r>
    </w:p>
    <w:p w14:paraId="4BFAEFE2" w14:textId="77777777" w:rsidR="004F1EE4" w:rsidRPr="00FB16F9" w:rsidRDefault="004F1EE4" w:rsidP="004F1EE4">
      <w:pPr>
        <w:pStyle w:val="ConsPlusNormal"/>
        <w:jc w:val="both"/>
        <w:rPr>
          <w:rFonts w:ascii="Times New Roman" w:hAnsi="Times New Roman" w:cs="Times New Roman"/>
          <w:sz w:val="28"/>
          <w:szCs w:val="28"/>
        </w:rPr>
      </w:pPr>
    </w:p>
    <w:p w14:paraId="74D187A4" w14:textId="77777777" w:rsidR="004F1EE4" w:rsidRPr="00FB16F9" w:rsidRDefault="004F1EE4" w:rsidP="004F1EE4">
      <w:pPr>
        <w:pStyle w:val="ConsPlusTitle"/>
        <w:jc w:val="center"/>
        <w:outlineLvl w:val="1"/>
        <w:rPr>
          <w:rFonts w:ascii="Times New Roman" w:hAnsi="Times New Roman" w:cs="Times New Roman"/>
          <w:sz w:val="28"/>
          <w:szCs w:val="28"/>
        </w:rPr>
      </w:pPr>
      <w:r w:rsidRPr="00FB16F9">
        <w:rPr>
          <w:rFonts w:ascii="Times New Roman" w:hAnsi="Times New Roman" w:cs="Times New Roman"/>
          <w:sz w:val="28"/>
          <w:szCs w:val="28"/>
        </w:rPr>
        <w:t>1. Общие положения</w:t>
      </w:r>
    </w:p>
    <w:p w14:paraId="254D96EA" w14:textId="77777777" w:rsidR="004F1EE4" w:rsidRPr="00FB16F9" w:rsidRDefault="004F1EE4" w:rsidP="004F1EE4">
      <w:pPr>
        <w:pStyle w:val="ConsPlusNormal"/>
        <w:jc w:val="center"/>
        <w:rPr>
          <w:rFonts w:ascii="Times New Roman" w:hAnsi="Times New Roman" w:cs="Times New Roman"/>
          <w:sz w:val="28"/>
          <w:szCs w:val="28"/>
        </w:rPr>
      </w:pPr>
    </w:p>
    <w:p w14:paraId="2CA35E0F"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1.1. В своей деятельности административная комиссия руководствуется </w:t>
      </w:r>
      <w:hyperlink r:id="rId18">
        <w:r w:rsidRPr="00FB16F9">
          <w:rPr>
            <w:rFonts w:ascii="Times New Roman" w:hAnsi="Times New Roman" w:cs="Times New Roman"/>
            <w:sz w:val="28"/>
            <w:szCs w:val="28"/>
          </w:rPr>
          <w:t>КоАП</w:t>
        </w:r>
      </w:hyperlink>
      <w:r w:rsidRPr="00FB16F9">
        <w:rPr>
          <w:rFonts w:ascii="Times New Roman" w:hAnsi="Times New Roman" w:cs="Times New Roman"/>
          <w:sz w:val="28"/>
          <w:szCs w:val="28"/>
        </w:rPr>
        <w:t xml:space="preserve"> РФ и </w:t>
      </w:r>
      <w:hyperlink r:id="rId19">
        <w:r w:rsidRPr="00FB16F9">
          <w:rPr>
            <w:rFonts w:ascii="Times New Roman" w:hAnsi="Times New Roman" w:cs="Times New Roman"/>
            <w:sz w:val="28"/>
            <w:szCs w:val="28"/>
          </w:rPr>
          <w:t>Законом</w:t>
        </w:r>
      </w:hyperlink>
      <w:r w:rsidRPr="00FB16F9">
        <w:rPr>
          <w:rFonts w:ascii="Times New Roman" w:hAnsi="Times New Roman" w:cs="Times New Roman"/>
          <w:sz w:val="28"/>
          <w:szCs w:val="28"/>
        </w:rPr>
        <w:t xml:space="preserve"> Ивановской области от 24.04.2008 N 11-ОЗ "Об административных правонарушениях в Ивановской области", иными нормативными правовыми актами Российской Федерации, Ивановской области, муниципальными правовыми актами Комсомольского муниципального района, настоящим Положением.</w:t>
      </w:r>
    </w:p>
    <w:p w14:paraId="125C3121"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1.2. Основными задачами административной комиссии являются:</w:t>
      </w:r>
    </w:p>
    <w:p w14:paraId="75D583F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осуществление отдельных государственных полномочий в соответствии с нормативными правовыми актами Российской Федерации и Ивановской области, регулирующими вопросы административных правонарушений;</w:t>
      </w:r>
    </w:p>
    <w:p w14:paraId="1B35B2A5"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и муниципальной власти, общественного порядка и общественной безопасности, защита законных экономических интересов физических и юридических лиц;</w:t>
      </w:r>
    </w:p>
    <w:p w14:paraId="761311B8"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предупреждение административных правонарушений;</w:t>
      </w:r>
    </w:p>
    <w:p w14:paraId="549BBF5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своевременное, всестороннее, полное и объективное выяснение обстоятельств дел об административных правонарушениях;</w:t>
      </w:r>
    </w:p>
    <w:p w14:paraId="76097F58"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lastRenderedPageBreak/>
        <w:t>- разрешение дел в строгом соответствии с действующим законодательством;</w:t>
      </w:r>
    </w:p>
    <w:p w14:paraId="65673905"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выявление причин и условий, способствующих совершению административных правонарушений;</w:t>
      </w:r>
    </w:p>
    <w:p w14:paraId="44035DF1"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контроль за исполнением вынесенных постановлений.</w:t>
      </w:r>
    </w:p>
    <w:p w14:paraId="5037BA52"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1.3. Административная комиссия для выполнения возложенных на нее функций взаимодействует с органами внутренних дел, подразделением службы судебных приставов, организациями, гражданами.</w:t>
      </w:r>
    </w:p>
    <w:p w14:paraId="04F3B87B"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1.4. Административная комиссия осуществляет свою деятельность на основе принципов законности, равенства юридических и физических лиц перед законом, презумпции невиновности.</w:t>
      </w:r>
    </w:p>
    <w:p w14:paraId="14F8EE40"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1.5. Административная комиссия не является юридическим лицом.</w:t>
      </w:r>
    </w:p>
    <w:p w14:paraId="2CD8BD21"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1.6. Контроль за деятельностью административной комиссии осуществляет заместитель Главы Администрации Комсомольского муниципального района, руководитель аппарата.</w:t>
      </w:r>
    </w:p>
    <w:p w14:paraId="11DC7774" w14:textId="77777777" w:rsidR="004F1EE4" w:rsidRPr="00FB16F9" w:rsidRDefault="004F1EE4" w:rsidP="004F1EE4">
      <w:pPr>
        <w:pStyle w:val="ConsPlusNormal"/>
        <w:ind w:firstLine="540"/>
        <w:jc w:val="both"/>
        <w:rPr>
          <w:rFonts w:ascii="Times New Roman" w:hAnsi="Times New Roman" w:cs="Times New Roman"/>
          <w:sz w:val="28"/>
          <w:szCs w:val="28"/>
        </w:rPr>
      </w:pPr>
    </w:p>
    <w:p w14:paraId="51DF5629" w14:textId="77777777" w:rsidR="004F1EE4" w:rsidRPr="00FB16F9" w:rsidRDefault="004F1EE4" w:rsidP="004F1EE4">
      <w:pPr>
        <w:pStyle w:val="ConsPlusTitle"/>
        <w:jc w:val="center"/>
        <w:outlineLvl w:val="1"/>
        <w:rPr>
          <w:rFonts w:ascii="Times New Roman" w:hAnsi="Times New Roman" w:cs="Times New Roman"/>
          <w:sz w:val="28"/>
          <w:szCs w:val="28"/>
        </w:rPr>
      </w:pPr>
      <w:r w:rsidRPr="00FB16F9">
        <w:rPr>
          <w:rFonts w:ascii="Times New Roman" w:hAnsi="Times New Roman" w:cs="Times New Roman"/>
          <w:sz w:val="28"/>
          <w:szCs w:val="28"/>
        </w:rPr>
        <w:t>2. Состав, порядок создания и организация работы</w:t>
      </w:r>
    </w:p>
    <w:p w14:paraId="7FF9457F"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административной комиссии</w:t>
      </w:r>
    </w:p>
    <w:p w14:paraId="18EC1AD7" w14:textId="77777777" w:rsidR="004F1EE4" w:rsidRPr="00FB16F9" w:rsidRDefault="004F1EE4" w:rsidP="004F1EE4">
      <w:pPr>
        <w:pStyle w:val="ConsPlusNormal"/>
        <w:ind w:firstLine="540"/>
        <w:jc w:val="both"/>
        <w:rPr>
          <w:rFonts w:ascii="Times New Roman" w:hAnsi="Times New Roman" w:cs="Times New Roman"/>
          <w:sz w:val="28"/>
          <w:szCs w:val="28"/>
        </w:rPr>
      </w:pPr>
    </w:p>
    <w:p w14:paraId="34CE6DC4"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2.1. Административная комиссия является коллегиальным органом, уполномоченным рассматривать дела об административных правонарушениях, отнесенных к ее компетенции </w:t>
      </w:r>
      <w:hyperlink r:id="rId20">
        <w:r w:rsidRPr="00FB16F9">
          <w:rPr>
            <w:rFonts w:ascii="Times New Roman" w:hAnsi="Times New Roman" w:cs="Times New Roman"/>
            <w:sz w:val="28"/>
            <w:szCs w:val="28"/>
          </w:rPr>
          <w:t>Законом</w:t>
        </w:r>
      </w:hyperlink>
      <w:r w:rsidRPr="00FB16F9">
        <w:rPr>
          <w:rFonts w:ascii="Times New Roman" w:hAnsi="Times New Roman" w:cs="Times New Roman"/>
          <w:sz w:val="28"/>
          <w:szCs w:val="28"/>
        </w:rPr>
        <w:t xml:space="preserve"> Ивановской области от 24.04.2008 N 11-ОЗ "Об административных правонарушениях в Ивановской области".</w:t>
      </w:r>
    </w:p>
    <w:p w14:paraId="6E55D2DD"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2.2. Количественный состав административной комиссии составляет </w:t>
      </w:r>
      <w:r w:rsidRPr="00FB16F9">
        <w:rPr>
          <w:rFonts w:ascii="Times New Roman" w:hAnsi="Times New Roman" w:cs="Times New Roman"/>
          <w:color w:val="FF0000"/>
          <w:sz w:val="28"/>
          <w:szCs w:val="28"/>
        </w:rPr>
        <w:t>9</w:t>
      </w:r>
      <w:r w:rsidRPr="00FB16F9">
        <w:rPr>
          <w:rFonts w:ascii="Times New Roman" w:hAnsi="Times New Roman" w:cs="Times New Roman"/>
          <w:sz w:val="28"/>
          <w:szCs w:val="28"/>
        </w:rPr>
        <w:t xml:space="preserve"> человек.</w:t>
      </w:r>
    </w:p>
    <w:p w14:paraId="6D87603E"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2.3. Персональный состав административной комиссии утверждается постановлением Администрации Комсомольского муниципального района.</w:t>
      </w:r>
    </w:p>
    <w:p w14:paraId="7D842361"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В состав административной комиссии в обязательном порядке должны входить: один из заместителей главы администрации Комсомольского муниципального района, руководители либо заместители руководителей структурных подразделений администрации Комсомольского муниципального района, к функциям которых отнесены вопросы правового обеспечения, благоустройства и содержания территорий, жилищно-коммунального хозяйства, развития предпринимательства (потребительского рынка).</w:t>
      </w:r>
    </w:p>
    <w:p w14:paraId="514E3FFE"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В состав административной комиссии могут входить депутаты Совета Комсомольского муниципального района, сотрудники ОМВД России по Комсомольскому району.</w:t>
      </w:r>
    </w:p>
    <w:p w14:paraId="41F9C193"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lastRenderedPageBreak/>
        <w:t>Не может быть членом административной комиссии лицо, в отношении которого вступил в законную силу обвинительный приговор суда или оно имеет неснятую или непогашенную судимость, уволенное с государственной, муниципальной или правоохранительной службы за совершение проступков, несовместимых с его профессиональной деятельностью.</w:t>
      </w:r>
    </w:p>
    <w:p w14:paraId="2583F720"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2.3. Административная комиссия состоит из председателя, заместителя председателя, секретаря, являющегося членом административной комиссии, и членов административной комиссии.</w:t>
      </w:r>
    </w:p>
    <w:p w14:paraId="52AC4E7B"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2.4. Председатель, заместитель председателя, секретарь и члены административной комиссии выполняют свои полномочия без отрыва от основной трудовой деятельности.</w:t>
      </w:r>
    </w:p>
    <w:p w14:paraId="374BA5F1"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2.5. Полномочия членов административной комиссии могут быть досрочно прекращены в случаях:</w:t>
      </w:r>
    </w:p>
    <w:p w14:paraId="6C29DF8C"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подачи членом административной комиссии заявления в письменной форме о прекращении своих полномочий;</w:t>
      </w:r>
    </w:p>
    <w:p w14:paraId="1D71E543"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прекращения гражданства Российской Федерации;</w:t>
      </w:r>
    </w:p>
    <w:p w14:paraId="3575084B"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вступления в законную силу обвинительного приговора суда в отношении члена административной комиссии или судебного решения о применении к нему принудительных мер медицинского характера; признания члена административной комиссии решением суда, вступившим в законную силу, недееспособным, ограниченно дееспособным, безвестно отсутствующим или умершим;</w:t>
      </w:r>
    </w:p>
    <w:p w14:paraId="65CBEDA0"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смерти члена административной комиссии;</w:t>
      </w:r>
    </w:p>
    <w:p w14:paraId="5B67FECC"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прекращения полномочий депутата, прекращения государственной или муниципальной службы; прекращения трудовых отношений с организацией или учреждением муниципального образования.</w:t>
      </w:r>
    </w:p>
    <w:p w14:paraId="3FA6B2A0"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В случае досрочного прекращения полномочий члена административной комиссии председатель административной комиссии направляет Главе Комсомольского муниципального района представление о назначении нового члена административной комиссии.</w:t>
      </w:r>
    </w:p>
    <w:p w14:paraId="791F67C8"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2.6. Деятельностью административной комиссии руководит председатель административной комиссии.</w:t>
      </w:r>
    </w:p>
    <w:p w14:paraId="44DD64A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Председатель административной комиссии:</w:t>
      </w:r>
    </w:p>
    <w:p w14:paraId="7C6C5F51"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 возглавляет административную комиссию;</w:t>
      </w:r>
    </w:p>
    <w:p w14:paraId="6491AD25"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 осуществляет методическое руководство ее работой;</w:t>
      </w:r>
    </w:p>
    <w:p w14:paraId="43AC550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lastRenderedPageBreak/>
        <w:t>3) подписывает постановления и определения по делам об административных правонарушениях, отнесенных к компетенции административной комиссии;</w:t>
      </w:r>
    </w:p>
    <w:p w14:paraId="4547FA83"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4) совместно с секретарем заседания административной комиссии подписывает протоколы о рассмотрении дел об административных правонарушениях, отнесенных к компетенции административной комиссии;</w:t>
      </w:r>
    </w:p>
    <w:p w14:paraId="75625A2A"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5) ведет прием граждан, рассматривает их предложения, заявления, жалобы и принимает по ним необходимые меры.</w:t>
      </w:r>
    </w:p>
    <w:p w14:paraId="5929F0A5"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2.7. Секретарь административной комиссии:</w:t>
      </w:r>
    </w:p>
    <w:p w14:paraId="3901DFA8"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 ведет делопроизводство, готовит материалы и документы на заседание административной комиссии;</w:t>
      </w:r>
    </w:p>
    <w:p w14:paraId="17EDF139"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 выполняет работу, порученную председателем административной комиссии, заместителем председателя административной комиссии, связанную со своевременным рассмотрением дел (извещение соответствующих лиц о рассмотрении административного материала, истребование необходимых документов, выполнение других действий, необходимых в порядке подготовки дела к слушанию);</w:t>
      </w:r>
    </w:p>
    <w:p w14:paraId="1E4BCC3C"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3) участвует в заседаниях административной комиссии и ведет протоколы заседаний административной комиссии;</w:t>
      </w:r>
    </w:p>
    <w:p w14:paraId="5CE6D9E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4) направляет постановления административной комиссии соответствующим лицам либо в соответствующие органы для исполнения.</w:t>
      </w:r>
    </w:p>
    <w:p w14:paraId="1F43923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2.8. В случае отсутствия председателя административной комиссии его полномочия осуществляет заместитель председателя административной комиссии. На период отсутствия секретаря административной комиссии его обязанности возлагаются на специалиста юридического отдела.</w:t>
      </w:r>
    </w:p>
    <w:p w14:paraId="7E4E4E5A"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2.9. Члены административной комиссии при рассмотрении дел об административных правонарушениях имеют равные процессуальные права и обязанности.</w:t>
      </w:r>
    </w:p>
    <w:p w14:paraId="1D20E03D"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2.10. Члены административной комиссии вправе:</w:t>
      </w:r>
    </w:p>
    <w:p w14:paraId="11473C49"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 знакомиться с материалами дела об административном правонарушении;</w:t>
      </w:r>
    </w:p>
    <w:p w14:paraId="74E071DE"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 участвовать в заседаниях административной комиссии;</w:t>
      </w:r>
    </w:p>
    <w:p w14:paraId="617D3813"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3) задавать вопросы участникам производства по делу об административном правонарушении в порядке, установленном председательствующим административной комиссии;</w:t>
      </w:r>
    </w:p>
    <w:p w14:paraId="1BDD166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4) участвовать в исследовании доказательств по делу об административном правонарушении;</w:t>
      </w:r>
    </w:p>
    <w:p w14:paraId="0BB25886"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lastRenderedPageBreak/>
        <w:t>5) вносить предложения по рассматриваемому делу об административном правонарушении;</w:t>
      </w:r>
    </w:p>
    <w:p w14:paraId="53FAC8F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6) участвовать в подготовке и принятии постановлений, определений и представлений административной комиссии.</w:t>
      </w:r>
    </w:p>
    <w:p w14:paraId="56FDC0F1"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2.11. Члены административной комиссии обязаны:</w:t>
      </w:r>
    </w:p>
    <w:p w14:paraId="5FDFC360"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 по поручению председателя административной комиссии или заместителя председателя участвовать в предварительной подготовке дел об административных правонарушениях к рассмотрению на заседаниях административной комиссии;</w:t>
      </w:r>
    </w:p>
    <w:p w14:paraId="2657344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 не разглашать сведения конфиденциального характера, ставшие им известными в связи с рассмотрением дел об административных правонарушениях;</w:t>
      </w:r>
    </w:p>
    <w:p w14:paraId="7A7E8CE4"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3) присутствовать на заседаниях административной комиссии (исключая случаи отсутствия по уважительной причине).</w:t>
      </w:r>
    </w:p>
    <w:p w14:paraId="63F010FE"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2.12. Административная комиссия рассматривает материалы по делам об административных правонарушениях, подготовленные и направленные на комиссию уполномоченными лицами.</w:t>
      </w:r>
    </w:p>
    <w:p w14:paraId="0BC8DE62"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2.13. Рассмотрение дел об административных правонарушениях осуществляется на заседаниях административной комиссии, которые проводятся по мере необходимости.</w:t>
      </w:r>
    </w:p>
    <w:p w14:paraId="3407FD9D"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2.14. Административная комиссия вправе рассматривать дела об административных правонарушениях, если на ее заседании присутствует не менее половины членов ее состава.</w:t>
      </w:r>
    </w:p>
    <w:p w14:paraId="319949BA"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2.15. Решения административной комиссии принимаются простым большинством голосов от числа членов комиссии, присутствующих на заседании.</w:t>
      </w:r>
    </w:p>
    <w:p w14:paraId="60AE284E" w14:textId="77777777" w:rsidR="004F1EE4" w:rsidRPr="00FB16F9" w:rsidRDefault="004F1EE4" w:rsidP="004F1EE4">
      <w:pPr>
        <w:pStyle w:val="ConsPlusNormal"/>
        <w:ind w:firstLine="540"/>
        <w:jc w:val="both"/>
        <w:rPr>
          <w:rFonts w:ascii="Times New Roman" w:hAnsi="Times New Roman" w:cs="Times New Roman"/>
          <w:sz w:val="28"/>
          <w:szCs w:val="28"/>
        </w:rPr>
      </w:pPr>
    </w:p>
    <w:p w14:paraId="144D19F8" w14:textId="77777777" w:rsidR="004F1EE4" w:rsidRPr="00FB16F9" w:rsidRDefault="004F1EE4" w:rsidP="004F1EE4">
      <w:pPr>
        <w:pStyle w:val="ConsPlusTitle"/>
        <w:jc w:val="center"/>
        <w:outlineLvl w:val="1"/>
        <w:rPr>
          <w:rFonts w:ascii="Times New Roman" w:hAnsi="Times New Roman" w:cs="Times New Roman"/>
          <w:sz w:val="28"/>
          <w:szCs w:val="28"/>
        </w:rPr>
      </w:pPr>
      <w:r w:rsidRPr="00FB16F9">
        <w:rPr>
          <w:rFonts w:ascii="Times New Roman" w:hAnsi="Times New Roman" w:cs="Times New Roman"/>
          <w:sz w:val="28"/>
          <w:szCs w:val="28"/>
        </w:rPr>
        <w:t>3. Компетенция и права административной комиссии</w:t>
      </w:r>
    </w:p>
    <w:p w14:paraId="6CEA0C91" w14:textId="77777777" w:rsidR="004F1EE4" w:rsidRPr="00FB16F9" w:rsidRDefault="004F1EE4" w:rsidP="004F1EE4">
      <w:pPr>
        <w:pStyle w:val="ConsPlusNormal"/>
        <w:rPr>
          <w:rFonts w:ascii="Times New Roman" w:hAnsi="Times New Roman" w:cs="Times New Roman"/>
          <w:sz w:val="28"/>
          <w:szCs w:val="28"/>
        </w:rPr>
      </w:pPr>
    </w:p>
    <w:p w14:paraId="69F10FD5"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3.1. В компетенцию административной комиссии входит рассмотрение дел об административных правонарушениях, отнесенных к ведению административной комиссии </w:t>
      </w:r>
      <w:hyperlink r:id="rId21">
        <w:r w:rsidRPr="00FB16F9">
          <w:rPr>
            <w:rFonts w:ascii="Times New Roman" w:hAnsi="Times New Roman" w:cs="Times New Roman"/>
            <w:sz w:val="28"/>
            <w:szCs w:val="28"/>
          </w:rPr>
          <w:t>статьей 10.4</w:t>
        </w:r>
      </w:hyperlink>
      <w:r w:rsidRPr="00FB16F9">
        <w:rPr>
          <w:rFonts w:ascii="Times New Roman" w:hAnsi="Times New Roman" w:cs="Times New Roman"/>
          <w:sz w:val="28"/>
          <w:szCs w:val="28"/>
        </w:rPr>
        <w:t xml:space="preserve"> Закона Ивановской области от 24.04.2008 N 11-ОЗ "Об административных правонарушениях в Ивановской области".</w:t>
      </w:r>
    </w:p>
    <w:p w14:paraId="5FF953A4"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3.2. За совершение административных правонарушений административной комиссией могут устанавливаться и применяться следующие административные наказания:</w:t>
      </w:r>
    </w:p>
    <w:p w14:paraId="7B0A9EAE"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1) предупреждение;</w:t>
      </w:r>
    </w:p>
    <w:p w14:paraId="61766CD3"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2) административный штраф.</w:t>
      </w:r>
    </w:p>
    <w:p w14:paraId="1739BEFC"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lastRenderedPageBreak/>
        <w:t>3.3. Административная комиссия вправе:</w:t>
      </w:r>
    </w:p>
    <w:p w14:paraId="1D608558"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выносить постановления о назначении административного наказания или о прекращении производства по делу об административном правонарушении;</w:t>
      </w:r>
    </w:p>
    <w:p w14:paraId="1AE83280"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 выносить определение в случаях, предусмотренных </w:t>
      </w:r>
      <w:hyperlink r:id="rId22">
        <w:r w:rsidRPr="00FB16F9">
          <w:rPr>
            <w:rFonts w:ascii="Times New Roman" w:hAnsi="Times New Roman" w:cs="Times New Roman"/>
            <w:sz w:val="28"/>
            <w:szCs w:val="28"/>
          </w:rPr>
          <w:t>частью 2 статьи 29.9</w:t>
        </w:r>
      </w:hyperlink>
      <w:r w:rsidRPr="00FB16F9">
        <w:rPr>
          <w:rFonts w:ascii="Times New Roman" w:hAnsi="Times New Roman" w:cs="Times New Roman"/>
          <w:sz w:val="28"/>
          <w:szCs w:val="28"/>
        </w:rPr>
        <w:t xml:space="preserve"> КоАП РФ;</w:t>
      </w:r>
    </w:p>
    <w:p w14:paraId="58E60E72"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требовать от предприятий, учреждений, организаций предоставления документов, необходимых для правильного рассмотрения дела, а также вызывать должностных лиц и граждан для получения сведений по вопросам, рассматриваемым административной комиссией;</w:t>
      </w:r>
    </w:p>
    <w:p w14:paraId="0CC5233A"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в случае необходимости назначать экспертизу и вызывать для участия в рассмотрении дела эксперта или переводчика;</w:t>
      </w:r>
    </w:p>
    <w:p w14:paraId="01E52C8F"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привлекать для участия в производстве по делу об административном правонарушении специалистов, обладающих познаниями, необходимыми для оказания содействия в обнаружении, закреплении и изъятии доказательств, а также в применении технических средств;</w:t>
      </w:r>
    </w:p>
    <w:p w14:paraId="4FEB1E2C"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 вносить предложения об устранении установленных в ходе рассмотрения дел причин и условий, способствующих совершению административных правонарушений.</w:t>
      </w:r>
    </w:p>
    <w:p w14:paraId="09F16EFB" w14:textId="77777777" w:rsidR="004F1EE4" w:rsidRPr="00FB16F9" w:rsidRDefault="004F1EE4" w:rsidP="004F1EE4">
      <w:pPr>
        <w:pStyle w:val="ConsPlusNormal"/>
        <w:spacing w:before="220"/>
        <w:ind w:firstLine="540"/>
        <w:jc w:val="both"/>
        <w:rPr>
          <w:rFonts w:ascii="Times New Roman" w:hAnsi="Times New Roman" w:cs="Times New Roman"/>
          <w:sz w:val="28"/>
          <w:szCs w:val="28"/>
        </w:rPr>
      </w:pPr>
      <w:r w:rsidRPr="00FB16F9">
        <w:rPr>
          <w:rFonts w:ascii="Times New Roman" w:hAnsi="Times New Roman" w:cs="Times New Roman"/>
          <w:sz w:val="28"/>
          <w:szCs w:val="28"/>
        </w:rPr>
        <w:t>3.4. Административная комиссия направляет материалы в органы внутренних дел или прокуратуру, если будет установлено, что нарушение подпадает под признаки преступления либо совершенное правонарушение не относится к компетенции административной комиссии.</w:t>
      </w:r>
    </w:p>
    <w:p w14:paraId="0E3B5A5E" w14:textId="77777777" w:rsidR="004F1EE4" w:rsidRPr="00FB16F9" w:rsidRDefault="004F1EE4" w:rsidP="004F1EE4">
      <w:pPr>
        <w:pStyle w:val="ConsPlusNormal"/>
        <w:ind w:firstLine="540"/>
        <w:jc w:val="both"/>
        <w:rPr>
          <w:rFonts w:ascii="Times New Roman" w:hAnsi="Times New Roman" w:cs="Times New Roman"/>
          <w:sz w:val="28"/>
          <w:szCs w:val="28"/>
        </w:rPr>
      </w:pPr>
    </w:p>
    <w:p w14:paraId="1606910E" w14:textId="77777777" w:rsidR="004F1EE4" w:rsidRPr="00FB16F9" w:rsidRDefault="004F1EE4" w:rsidP="004F1EE4">
      <w:pPr>
        <w:pStyle w:val="ConsPlusTitle"/>
        <w:jc w:val="center"/>
        <w:outlineLvl w:val="1"/>
        <w:rPr>
          <w:rFonts w:ascii="Times New Roman" w:hAnsi="Times New Roman" w:cs="Times New Roman"/>
          <w:sz w:val="28"/>
          <w:szCs w:val="28"/>
        </w:rPr>
      </w:pPr>
      <w:r w:rsidRPr="00FB16F9">
        <w:rPr>
          <w:rFonts w:ascii="Times New Roman" w:hAnsi="Times New Roman" w:cs="Times New Roman"/>
          <w:sz w:val="28"/>
          <w:szCs w:val="28"/>
        </w:rPr>
        <w:t>4. Порядок рассмотрения дел</w:t>
      </w:r>
    </w:p>
    <w:p w14:paraId="14F795D0"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об административных правонарушениях</w:t>
      </w:r>
    </w:p>
    <w:p w14:paraId="793B0A3A" w14:textId="77777777" w:rsidR="004F1EE4" w:rsidRPr="00FB16F9" w:rsidRDefault="004F1EE4" w:rsidP="004F1EE4">
      <w:pPr>
        <w:pStyle w:val="ConsPlusNormal"/>
        <w:ind w:left="540"/>
        <w:jc w:val="both"/>
        <w:rPr>
          <w:rFonts w:ascii="Times New Roman" w:hAnsi="Times New Roman" w:cs="Times New Roman"/>
          <w:sz w:val="28"/>
          <w:szCs w:val="28"/>
        </w:rPr>
      </w:pPr>
    </w:p>
    <w:p w14:paraId="69043FB7"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4.1. Дела об административных правонарушениях рассматриваются в соответствии с </w:t>
      </w:r>
      <w:hyperlink r:id="rId23">
        <w:r w:rsidRPr="00FB16F9">
          <w:rPr>
            <w:rFonts w:ascii="Times New Roman" w:hAnsi="Times New Roman" w:cs="Times New Roman"/>
            <w:sz w:val="28"/>
            <w:szCs w:val="28"/>
          </w:rPr>
          <w:t>КоАП</w:t>
        </w:r>
      </w:hyperlink>
      <w:r w:rsidRPr="00FB16F9">
        <w:rPr>
          <w:rFonts w:ascii="Times New Roman" w:hAnsi="Times New Roman" w:cs="Times New Roman"/>
          <w:sz w:val="28"/>
          <w:szCs w:val="28"/>
        </w:rPr>
        <w:t xml:space="preserve"> РФ, </w:t>
      </w:r>
      <w:hyperlink r:id="rId24">
        <w:r w:rsidRPr="00FB16F9">
          <w:rPr>
            <w:rFonts w:ascii="Times New Roman" w:hAnsi="Times New Roman" w:cs="Times New Roman"/>
            <w:sz w:val="28"/>
            <w:szCs w:val="28"/>
          </w:rPr>
          <w:t>Законом</w:t>
        </w:r>
      </w:hyperlink>
      <w:r w:rsidRPr="00FB16F9">
        <w:rPr>
          <w:rFonts w:ascii="Times New Roman" w:hAnsi="Times New Roman" w:cs="Times New Roman"/>
          <w:sz w:val="28"/>
          <w:szCs w:val="28"/>
        </w:rPr>
        <w:t xml:space="preserve"> Ивановской области от 24.04.2008 N 11-ОЗ "Об административных правонарушениях в Ивановской области".</w:t>
      </w:r>
    </w:p>
    <w:p w14:paraId="630D3801" w14:textId="77777777" w:rsidR="004F1EE4" w:rsidRPr="00FB16F9" w:rsidRDefault="004F1EE4" w:rsidP="004F1EE4">
      <w:pPr>
        <w:pStyle w:val="ConsPlusNormal"/>
        <w:ind w:left="540"/>
        <w:jc w:val="both"/>
        <w:rPr>
          <w:rFonts w:ascii="Times New Roman" w:hAnsi="Times New Roman" w:cs="Times New Roman"/>
          <w:sz w:val="28"/>
          <w:szCs w:val="28"/>
        </w:rPr>
      </w:pPr>
    </w:p>
    <w:p w14:paraId="0D2A671E" w14:textId="77777777" w:rsidR="004F1EE4" w:rsidRPr="00FB16F9" w:rsidRDefault="004F1EE4" w:rsidP="004F1EE4">
      <w:pPr>
        <w:pStyle w:val="ConsPlusTitle"/>
        <w:jc w:val="center"/>
        <w:outlineLvl w:val="1"/>
        <w:rPr>
          <w:rFonts w:ascii="Times New Roman" w:hAnsi="Times New Roman" w:cs="Times New Roman"/>
          <w:sz w:val="28"/>
          <w:szCs w:val="28"/>
        </w:rPr>
      </w:pPr>
      <w:r w:rsidRPr="00FB16F9">
        <w:rPr>
          <w:rFonts w:ascii="Times New Roman" w:hAnsi="Times New Roman" w:cs="Times New Roman"/>
          <w:sz w:val="28"/>
          <w:szCs w:val="28"/>
        </w:rPr>
        <w:t>5. Порядок исполнения постановлений по делам</w:t>
      </w:r>
    </w:p>
    <w:p w14:paraId="2EC29AD4"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об административных правонарушениях</w:t>
      </w:r>
    </w:p>
    <w:p w14:paraId="7ABA81F1" w14:textId="77777777" w:rsidR="004F1EE4" w:rsidRPr="00FB16F9" w:rsidRDefault="004F1EE4" w:rsidP="004F1EE4">
      <w:pPr>
        <w:pStyle w:val="ConsPlusNormal"/>
        <w:ind w:firstLine="540"/>
        <w:jc w:val="both"/>
        <w:rPr>
          <w:rFonts w:ascii="Times New Roman" w:hAnsi="Times New Roman" w:cs="Times New Roman"/>
          <w:sz w:val="28"/>
          <w:szCs w:val="28"/>
        </w:rPr>
      </w:pPr>
    </w:p>
    <w:p w14:paraId="6017ECF7"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5.1. Исполнение постановлений по делам об административных правонарушениях производится в соответствии с </w:t>
      </w:r>
      <w:hyperlink r:id="rId25">
        <w:r w:rsidRPr="00FB16F9">
          <w:rPr>
            <w:rFonts w:ascii="Times New Roman" w:hAnsi="Times New Roman" w:cs="Times New Roman"/>
            <w:sz w:val="28"/>
            <w:szCs w:val="28"/>
          </w:rPr>
          <w:t>КоАП</w:t>
        </w:r>
      </w:hyperlink>
      <w:r w:rsidRPr="00FB16F9">
        <w:rPr>
          <w:rFonts w:ascii="Times New Roman" w:hAnsi="Times New Roman" w:cs="Times New Roman"/>
          <w:sz w:val="28"/>
          <w:szCs w:val="28"/>
        </w:rPr>
        <w:t xml:space="preserve"> РФ.</w:t>
      </w:r>
    </w:p>
    <w:p w14:paraId="10EAA7A9" w14:textId="77777777" w:rsidR="004F1EE4" w:rsidRPr="00FB16F9" w:rsidRDefault="004F1EE4" w:rsidP="004F1EE4">
      <w:pPr>
        <w:pStyle w:val="ConsPlusNormal"/>
        <w:ind w:left="540"/>
        <w:jc w:val="both"/>
        <w:rPr>
          <w:rFonts w:ascii="Times New Roman" w:hAnsi="Times New Roman" w:cs="Times New Roman"/>
          <w:sz w:val="28"/>
          <w:szCs w:val="28"/>
        </w:rPr>
      </w:pPr>
    </w:p>
    <w:p w14:paraId="152EAF67" w14:textId="77777777" w:rsidR="004F1EE4" w:rsidRPr="00FB16F9" w:rsidRDefault="004F1EE4" w:rsidP="004F1EE4">
      <w:pPr>
        <w:pStyle w:val="ConsPlusTitle"/>
        <w:jc w:val="center"/>
        <w:outlineLvl w:val="1"/>
        <w:rPr>
          <w:rFonts w:ascii="Times New Roman" w:hAnsi="Times New Roman" w:cs="Times New Roman"/>
          <w:sz w:val="28"/>
          <w:szCs w:val="28"/>
        </w:rPr>
      </w:pPr>
      <w:r w:rsidRPr="00FB16F9">
        <w:rPr>
          <w:rFonts w:ascii="Times New Roman" w:hAnsi="Times New Roman" w:cs="Times New Roman"/>
          <w:sz w:val="28"/>
          <w:szCs w:val="28"/>
        </w:rPr>
        <w:t>6. Заключительные положения</w:t>
      </w:r>
    </w:p>
    <w:p w14:paraId="3B0BADF4" w14:textId="77777777" w:rsidR="004F1EE4" w:rsidRPr="00FB16F9" w:rsidRDefault="004F1EE4" w:rsidP="004F1EE4">
      <w:pPr>
        <w:pStyle w:val="ConsPlusNormal"/>
        <w:ind w:left="540"/>
        <w:jc w:val="both"/>
        <w:rPr>
          <w:rFonts w:ascii="Times New Roman" w:hAnsi="Times New Roman" w:cs="Times New Roman"/>
          <w:sz w:val="28"/>
          <w:szCs w:val="28"/>
        </w:rPr>
      </w:pPr>
    </w:p>
    <w:p w14:paraId="4A1D3192" w14:textId="77777777" w:rsidR="004F1EE4" w:rsidRPr="00FB16F9" w:rsidRDefault="004F1EE4" w:rsidP="004F1EE4">
      <w:pPr>
        <w:pStyle w:val="ConsPlusNormal"/>
        <w:ind w:firstLine="540"/>
        <w:jc w:val="both"/>
        <w:rPr>
          <w:rFonts w:ascii="Times New Roman" w:hAnsi="Times New Roman" w:cs="Times New Roman"/>
          <w:sz w:val="28"/>
          <w:szCs w:val="28"/>
        </w:rPr>
      </w:pPr>
      <w:r w:rsidRPr="00FB16F9">
        <w:rPr>
          <w:rFonts w:ascii="Times New Roman" w:hAnsi="Times New Roman" w:cs="Times New Roman"/>
          <w:sz w:val="28"/>
          <w:szCs w:val="28"/>
        </w:rPr>
        <w:t xml:space="preserve">При внесении изменений в федеральное и областное законодательство, регулирующие вопросы деятельности административной комиссии, до внесения </w:t>
      </w:r>
      <w:r w:rsidRPr="00FB16F9">
        <w:rPr>
          <w:rFonts w:ascii="Times New Roman" w:hAnsi="Times New Roman" w:cs="Times New Roman"/>
          <w:sz w:val="28"/>
          <w:szCs w:val="28"/>
        </w:rPr>
        <w:lastRenderedPageBreak/>
        <w:t>соответствующих изменений в настоящее Положение в деятельности административной комиссии применяется действующее законодательство.</w:t>
      </w:r>
    </w:p>
    <w:p w14:paraId="5D039643" w14:textId="77777777" w:rsidR="004F1EE4" w:rsidRPr="00FB16F9" w:rsidRDefault="004F1EE4" w:rsidP="004F1EE4">
      <w:pPr>
        <w:pStyle w:val="ConsPlusNormal"/>
        <w:jc w:val="right"/>
        <w:rPr>
          <w:rFonts w:ascii="Times New Roman" w:hAnsi="Times New Roman" w:cs="Times New Roman"/>
          <w:sz w:val="28"/>
          <w:szCs w:val="28"/>
        </w:rPr>
      </w:pPr>
    </w:p>
    <w:p w14:paraId="6DA87B94" w14:textId="77777777" w:rsidR="004F1EE4" w:rsidRPr="00FB16F9" w:rsidRDefault="004F1EE4" w:rsidP="004F1EE4">
      <w:pPr>
        <w:pStyle w:val="ConsPlusNormal"/>
        <w:jc w:val="right"/>
        <w:rPr>
          <w:rFonts w:ascii="Times New Roman" w:hAnsi="Times New Roman" w:cs="Times New Roman"/>
          <w:sz w:val="28"/>
          <w:szCs w:val="28"/>
        </w:rPr>
      </w:pPr>
    </w:p>
    <w:p w14:paraId="7399C48A" w14:textId="77777777" w:rsidR="004F1EE4" w:rsidRPr="00FB16F9" w:rsidRDefault="004F1EE4" w:rsidP="004F1EE4">
      <w:pPr>
        <w:pStyle w:val="ConsPlusNormal"/>
        <w:jc w:val="right"/>
        <w:rPr>
          <w:rFonts w:ascii="Times New Roman" w:hAnsi="Times New Roman" w:cs="Times New Roman"/>
          <w:sz w:val="28"/>
          <w:szCs w:val="28"/>
        </w:rPr>
      </w:pPr>
    </w:p>
    <w:p w14:paraId="6D15D200" w14:textId="77777777" w:rsidR="004F1EE4" w:rsidRPr="00FB16F9" w:rsidRDefault="004F1EE4" w:rsidP="004F1EE4">
      <w:pPr>
        <w:pStyle w:val="ConsPlusNormal"/>
        <w:jc w:val="right"/>
        <w:rPr>
          <w:rFonts w:ascii="Times New Roman" w:hAnsi="Times New Roman" w:cs="Times New Roman"/>
          <w:sz w:val="28"/>
          <w:szCs w:val="28"/>
        </w:rPr>
      </w:pPr>
    </w:p>
    <w:p w14:paraId="79262B2E" w14:textId="77777777" w:rsidR="004F1EE4" w:rsidRPr="00FB16F9" w:rsidRDefault="004F1EE4" w:rsidP="004F1EE4">
      <w:pPr>
        <w:pStyle w:val="ConsPlusNormal"/>
        <w:jc w:val="right"/>
        <w:rPr>
          <w:rFonts w:ascii="Times New Roman" w:hAnsi="Times New Roman" w:cs="Times New Roman"/>
          <w:sz w:val="28"/>
          <w:szCs w:val="28"/>
        </w:rPr>
      </w:pPr>
    </w:p>
    <w:p w14:paraId="4853742E" w14:textId="77777777" w:rsidR="004F1EE4" w:rsidRPr="00FB16F9" w:rsidRDefault="004F1EE4" w:rsidP="004F1EE4">
      <w:pPr>
        <w:pStyle w:val="ConsPlusNormal"/>
        <w:jc w:val="right"/>
        <w:outlineLvl w:val="0"/>
        <w:rPr>
          <w:rFonts w:ascii="Times New Roman" w:hAnsi="Times New Roman" w:cs="Times New Roman"/>
          <w:sz w:val="28"/>
          <w:szCs w:val="28"/>
        </w:rPr>
      </w:pPr>
    </w:p>
    <w:p w14:paraId="449CD4EA" w14:textId="77777777" w:rsidR="004F1EE4" w:rsidRPr="00FB16F9" w:rsidRDefault="004F1EE4" w:rsidP="004F1EE4">
      <w:pPr>
        <w:pStyle w:val="ConsPlusNormal"/>
        <w:jc w:val="right"/>
        <w:outlineLvl w:val="0"/>
        <w:rPr>
          <w:rFonts w:ascii="Times New Roman" w:hAnsi="Times New Roman" w:cs="Times New Roman"/>
          <w:sz w:val="28"/>
          <w:szCs w:val="28"/>
        </w:rPr>
      </w:pPr>
    </w:p>
    <w:p w14:paraId="4FA0E46E" w14:textId="77777777" w:rsidR="004F1EE4" w:rsidRPr="00FB16F9" w:rsidRDefault="004F1EE4" w:rsidP="004F1EE4">
      <w:pPr>
        <w:pStyle w:val="ConsPlusNormal"/>
        <w:jc w:val="right"/>
        <w:outlineLvl w:val="0"/>
        <w:rPr>
          <w:rFonts w:ascii="Times New Roman" w:hAnsi="Times New Roman" w:cs="Times New Roman"/>
          <w:sz w:val="28"/>
          <w:szCs w:val="28"/>
        </w:rPr>
      </w:pPr>
    </w:p>
    <w:p w14:paraId="6A683E7A" w14:textId="77777777" w:rsidR="004F1EE4" w:rsidRPr="00FB16F9" w:rsidRDefault="004F1EE4" w:rsidP="004F1EE4">
      <w:pPr>
        <w:pStyle w:val="ConsPlusNormal"/>
        <w:jc w:val="right"/>
        <w:outlineLvl w:val="0"/>
        <w:rPr>
          <w:rFonts w:ascii="Times New Roman" w:hAnsi="Times New Roman" w:cs="Times New Roman"/>
          <w:sz w:val="28"/>
          <w:szCs w:val="28"/>
        </w:rPr>
      </w:pPr>
    </w:p>
    <w:p w14:paraId="3C31CB73" w14:textId="77777777" w:rsidR="004F1EE4" w:rsidRPr="00FB16F9" w:rsidRDefault="004F1EE4" w:rsidP="004F1EE4">
      <w:pPr>
        <w:pStyle w:val="ConsPlusNormal"/>
        <w:jc w:val="right"/>
        <w:outlineLvl w:val="0"/>
        <w:rPr>
          <w:rFonts w:ascii="Times New Roman" w:hAnsi="Times New Roman" w:cs="Times New Roman"/>
          <w:sz w:val="28"/>
          <w:szCs w:val="28"/>
        </w:rPr>
      </w:pPr>
    </w:p>
    <w:p w14:paraId="5D56E1A7" w14:textId="77777777" w:rsidR="004F1EE4" w:rsidRPr="00FB16F9" w:rsidRDefault="004F1EE4" w:rsidP="004F1EE4">
      <w:pPr>
        <w:pStyle w:val="ConsPlusNormal"/>
        <w:jc w:val="right"/>
        <w:outlineLvl w:val="0"/>
        <w:rPr>
          <w:rFonts w:ascii="Times New Roman" w:hAnsi="Times New Roman" w:cs="Times New Roman"/>
          <w:sz w:val="28"/>
          <w:szCs w:val="28"/>
        </w:rPr>
      </w:pPr>
    </w:p>
    <w:p w14:paraId="691BAC91" w14:textId="77777777" w:rsidR="004F1EE4" w:rsidRPr="00FB16F9" w:rsidRDefault="004F1EE4" w:rsidP="004F1EE4">
      <w:pPr>
        <w:pStyle w:val="ConsPlusNormal"/>
        <w:jc w:val="right"/>
        <w:outlineLvl w:val="0"/>
        <w:rPr>
          <w:rFonts w:ascii="Times New Roman" w:hAnsi="Times New Roman" w:cs="Times New Roman"/>
          <w:sz w:val="28"/>
          <w:szCs w:val="28"/>
        </w:rPr>
      </w:pPr>
    </w:p>
    <w:p w14:paraId="65B81BE7" w14:textId="77777777" w:rsidR="004F1EE4" w:rsidRPr="00FB16F9" w:rsidRDefault="004F1EE4" w:rsidP="004F1EE4">
      <w:pPr>
        <w:pStyle w:val="ConsPlusNormal"/>
        <w:jc w:val="right"/>
        <w:outlineLvl w:val="0"/>
        <w:rPr>
          <w:rFonts w:ascii="Times New Roman" w:hAnsi="Times New Roman" w:cs="Times New Roman"/>
          <w:sz w:val="28"/>
          <w:szCs w:val="28"/>
        </w:rPr>
      </w:pPr>
    </w:p>
    <w:p w14:paraId="631355F7" w14:textId="77777777" w:rsidR="004F1EE4" w:rsidRPr="00FB16F9" w:rsidRDefault="004F1EE4" w:rsidP="004F1EE4">
      <w:pPr>
        <w:pStyle w:val="ConsPlusNormal"/>
        <w:jc w:val="right"/>
        <w:outlineLvl w:val="0"/>
        <w:rPr>
          <w:rFonts w:ascii="Times New Roman" w:hAnsi="Times New Roman" w:cs="Times New Roman"/>
          <w:sz w:val="28"/>
          <w:szCs w:val="28"/>
        </w:rPr>
      </w:pPr>
    </w:p>
    <w:p w14:paraId="77D5D7E4" w14:textId="77777777" w:rsidR="004F1EE4" w:rsidRPr="00FB16F9" w:rsidRDefault="004F1EE4" w:rsidP="004F1EE4">
      <w:pPr>
        <w:pStyle w:val="ConsPlusNormal"/>
        <w:jc w:val="right"/>
        <w:outlineLvl w:val="0"/>
        <w:rPr>
          <w:rFonts w:ascii="Times New Roman" w:hAnsi="Times New Roman" w:cs="Times New Roman"/>
          <w:sz w:val="28"/>
          <w:szCs w:val="28"/>
        </w:rPr>
      </w:pPr>
    </w:p>
    <w:p w14:paraId="61C84CFF" w14:textId="77777777" w:rsidR="004F1EE4" w:rsidRPr="00FB16F9" w:rsidRDefault="004F1EE4" w:rsidP="004F1EE4">
      <w:pPr>
        <w:pStyle w:val="ConsPlusNormal"/>
        <w:jc w:val="right"/>
        <w:outlineLvl w:val="0"/>
        <w:rPr>
          <w:rFonts w:ascii="Times New Roman" w:hAnsi="Times New Roman" w:cs="Times New Roman"/>
          <w:sz w:val="28"/>
          <w:szCs w:val="28"/>
        </w:rPr>
      </w:pPr>
    </w:p>
    <w:p w14:paraId="5C3EC68D" w14:textId="77777777" w:rsidR="004F1EE4" w:rsidRPr="00FB16F9" w:rsidRDefault="004F1EE4" w:rsidP="004F1EE4">
      <w:pPr>
        <w:pStyle w:val="ConsPlusNormal"/>
        <w:jc w:val="right"/>
        <w:outlineLvl w:val="0"/>
        <w:rPr>
          <w:rFonts w:ascii="Times New Roman" w:hAnsi="Times New Roman" w:cs="Times New Roman"/>
          <w:sz w:val="28"/>
          <w:szCs w:val="28"/>
        </w:rPr>
      </w:pPr>
    </w:p>
    <w:p w14:paraId="6F53E8FC" w14:textId="77777777" w:rsidR="004F1EE4" w:rsidRPr="00FB16F9" w:rsidRDefault="004F1EE4" w:rsidP="004F1EE4">
      <w:pPr>
        <w:pStyle w:val="ConsPlusNormal"/>
        <w:jc w:val="right"/>
        <w:outlineLvl w:val="0"/>
        <w:rPr>
          <w:rFonts w:ascii="Times New Roman" w:hAnsi="Times New Roman" w:cs="Times New Roman"/>
          <w:sz w:val="28"/>
          <w:szCs w:val="28"/>
        </w:rPr>
      </w:pPr>
    </w:p>
    <w:p w14:paraId="011DFC9E" w14:textId="77777777" w:rsidR="004F1EE4" w:rsidRPr="00FB16F9" w:rsidRDefault="004F1EE4" w:rsidP="004F1EE4">
      <w:pPr>
        <w:pStyle w:val="ConsPlusNormal"/>
        <w:jc w:val="right"/>
        <w:outlineLvl w:val="0"/>
        <w:rPr>
          <w:rFonts w:ascii="Times New Roman" w:hAnsi="Times New Roman" w:cs="Times New Roman"/>
          <w:sz w:val="28"/>
          <w:szCs w:val="28"/>
        </w:rPr>
      </w:pPr>
    </w:p>
    <w:p w14:paraId="7670F09E" w14:textId="77777777" w:rsidR="004F1EE4" w:rsidRPr="00FB16F9" w:rsidRDefault="004F1EE4" w:rsidP="004F1EE4">
      <w:pPr>
        <w:pStyle w:val="ConsPlusNormal"/>
        <w:jc w:val="right"/>
        <w:outlineLvl w:val="0"/>
        <w:rPr>
          <w:rFonts w:ascii="Times New Roman" w:hAnsi="Times New Roman" w:cs="Times New Roman"/>
          <w:sz w:val="28"/>
          <w:szCs w:val="28"/>
        </w:rPr>
      </w:pPr>
    </w:p>
    <w:p w14:paraId="65CBD894" w14:textId="77777777" w:rsidR="004F1EE4" w:rsidRPr="00FB16F9" w:rsidRDefault="004F1EE4" w:rsidP="004F1EE4">
      <w:pPr>
        <w:pStyle w:val="ConsPlusNormal"/>
        <w:jc w:val="right"/>
        <w:outlineLvl w:val="0"/>
        <w:rPr>
          <w:rFonts w:ascii="Times New Roman" w:hAnsi="Times New Roman" w:cs="Times New Roman"/>
          <w:sz w:val="28"/>
          <w:szCs w:val="28"/>
        </w:rPr>
      </w:pPr>
    </w:p>
    <w:p w14:paraId="5840A2D2" w14:textId="77777777" w:rsidR="004F1EE4" w:rsidRPr="00FB16F9" w:rsidRDefault="004F1EE4" w:rsidP="004F1EE4">
      <w:pPr>
        <w:pStyle w:val="ConsPlusNormal"/>
        <w:jc w:val="right"/>
        <w:outlineLvl w:val="0"/>
        <w:rPr>
          <w:rFonts w:ascii="Times New Roman" w:hAnsi="Times New Roman" w:cs="Times New Roman"/>
          <w:sz w:val="28"/>
          <w:szCs w:val="28"/>
        </w:rPr>
      </w:pPr>
    </w:p>
    <w:p w14:paraId="42B33233" w14:textId="77777777" w:rsidR="004F1EE4" w:rsidRPr="00FB16F9" w:rsidRDefault="004F1EE4" w:rsidP="004F1EE4">
      <w:pPr>
        <w:pStyle w:val="ConsPlusNormal"/>
        <w:jc w:val="right"/>
        <w:outlineLvl w:val="0"/>
        <w:rPr>
          <w:rFonts w:ascii="Times New Roman" w:hAnsi="Times New Roman" w:cs="Times New Roman"/>
          <w:sz w:val="28"/>
          <w:szCs w:val="28"/>
        </w:rPr>
      </w:pPr>
    </w:p>
    <w:p w14:paraId="6F99952F" w14:textId="77777777" w:rsidR="004F1EE4" w:rsidRPr="00FB16F9" w:rsidRDefault="004F1EE4" w:rsidP="004F1EE4">
      <w:pPr>
        <w:pStyle w:val="ConsPlusNormal"/>
        <w:jc w:val="right"/>
        <w:outlineLvl w:val="0"/>
        <w:rPr>
          <w:rFonts w:ascii="Times New Roman" w:hAnsi="Times New Roman" w:cs="Times New Roman"/>
          <w:sz w:val="28"/>
          <w:szCs w:val="28"/>
        </w:rPr>
      </w:pPr>
    </w:p>
    <w:p w14:paraId="71FD10ED" w14:textId="77777777" w:rsidR="004F1EE4" w:rsidRPr="00FB16F9" w:rsidRDefault="004F1EE4" w:rsidP="004F1EE4">
      <w:pPr>
        <w:pStyle w:val="ConsPlusNormal"/>
        <w:jc w:val="right"/>
        <w:outlineLvl w:val="0"/>
        <w:rPr>
          <w:rFonts w:ascii="Times New Roman" w:hAnsi="Times New Roman" w:cs="Times New Roman"/>
          <w:sz w:val="28"/>
          <w:szCs w:val="28"/>
        </w:rPr>
      </w:pPr>
    </w:p>
    <w:p w14:paraId="147F40D2" w14:textId="77777777" w:rsidR="004F1EE4" w:rsidRPr="00FB16F9" w:rsidRDefault="004F1EE4" w:rsidP="004F1EE4">
      <w:pPr>
        <w:pStyle w:val="ConsPlusNormal"/>
        <w:jc w:val="right"/>
        <w:outlineLvl w:val="0"/>
        <w:rPr>
          <w:rFonts w:ascii="Times New Roman" w:hAnsi="Times New Roman" w:cs="Times New Roman"/>
          <w:sz w:val="28"/>
          <w:szCs w:val="28"/>
        </w:rPr>
      </w:pPr>
    </w:p>
    <w:p w14:paraId="70E68157" w14:textId="77777777" w:rsidR="004F1EE4" w:rsidRPr="00FB16F9" w:rsidRDefault="004F1EE4" w:rsidP="004F1EE4">
      <w:pPr>
        <w:pStyle w:val="ConsPlusNormal"/>
        <w:jc w:val="right"/>
        <w:outlineLvl w:val="0"/>
        <w:rPr>
          <w:rFonts w:ascii="Times New Roman" w:hAnsi="Times New Roman" w:cs="Times New Roman"/>
          <w:sz w:val="28"/>
          <w:szCs w:val="28"/>
        </w:rPr>
      </w:pPr>
    </w:p>
    <w:p w14:paraId="55FCEAA1" w14:textId="77777777" w:rsidR="004F1EE4" w:rsidRPr="00FB16F9" w:rsidRDefault="004F1EE4" w:rsidP="004F1EE4">
      <w:pPr>
        <w:pStyle w:val="ConsPlusNormal"/>
        <w:jc w:val="right"/>
        <w:outlineLvl w:val="0"/>
        <w:rPr>
          <w:rFonts w:ascii="Times New Roman" w:hAnsi="Times New Roman" w:cs="Times New Roman"/>
          <w:sz w:val="28"/>
          <w:szCs w:val="28"/>
        </w:rPr>
      </w:pPr>
    </w:p>
    <w:p w14:paraId="62C1FE6C" w14:textId="085873F8" w:rsidR="004F1EE4" w:rsidRPr="00FB16F9" w:rsidRDefault="004F1EE4" w:rsidP="004F1EE4">
      <w:pPr>
        <w:pStyle w:val="ConsPlusNormal"/>
        <w:jc w:val="right"/>
        <w:outlineLvl w:val="0"/>
        <w:rPr>
          <w:rFonts w:ascii="Times New Roman" w:hAnsi="Times New Roman" w:cs="Times New Roman"/>
          <w:sz w:val="28"/>
          <w:szCs w:val="28"/>
        </w:rPr>
      </w:pPr>
    </w:p>
    <w:p w14:paraId="44659895" w14:textId="089B5B68" w:rsidR="00FB16F9" w:rsidRPr="00FB16F9" w:rsidRDefault="00FB16F9" w:rsidP="004F1EE4">
      <w:pPr>
        <w:pStyle w:val="ConsPlusNormal"/>
        <w:jc w:val="right"/>
        <w:outlineLvl w:val="0"/>
        <w:rPr>
          <w:rFonts w:ascii="Times New Roman" w:hAnsi="Times New Roman" w:cs="Times New Roman"/>
          <w:sz w:val="28"/>
          <w:szCs w:val="28"/>
        </w:rPr>
      </w:pPr>
    </w:p>
    <w:p w14:paraId="4B0E5F00" w14:textId="015F6203" w:rsidR="00FB16F9" w:rsidRPr="00FB16F9" w:rsidRDefault="00FB16F9" w:rsidP="004F1EE4">
      <w:pPr>
        <w:pStyle w:val="ConsPlusNormal"/>
        <w:jc w:val="right"/>
        <w:outlineLvl w:val="0"/>
        <w:rPr>
          <w:rFonts w:ascii="Times New Roman" w:hAnsi="Times New Roman" w:cs="Times New Roman"/>
          <w:sz w:val="28"/>
          <w:szCs w:val="28"/>
        </w:rPr>
      </w:pPr>
    </w:p>
    <w:p w14:paraId="433FCCDB" w14:textId="01A2B725" w:rsidR="00FB16F9" w:rsidRPr="00FB16F9" w:rsidRDefault="00FB16F9" w:rsidP="004F1EE4">
      <w:pPr>
        <w:pStyle w:val="ConsPlusNormal"/>
        <w:jc w:val="right"/>
        <w:outlineLvl w:val="0"/>
        <w:rPr>
          <w:rFonts w:ascii="Times New Roman" w:hAnsi="Times New Roman" w:cs="Times New Roman"/>
          <w:sz w:val="28"/>
          <w:szCs w:val="28"/>
        </w:rPr>
      </w:pPr>
    </w:p>
    <w:p w14:paraId="5A58AD41" w14:textId="77777777" w:rsidR="00FB16F9" w:rsidRPr="00FB16F9" w:rsidRDefault="00FB16F9" w:rsidP="004F1EE4">
      <w:pPr>
        <w:pStyle w:val="ConsPlusNormal"/>
        <w:jc w:val="right"/>
        <w:outlineLvl w:val="0"/>
        <w:rPr>
          <w:rFonts w:ascii="Times New Roman" w:hAnsi="Times New Roman" w:cs="Times New Roman"/>
          <w:sz w:val="28"/>
          <w:szCs w:val="28"/>
        </w:rPr>
      </w:pPr>
    </w:p>
    <w:p w14:paraId="474A7091" w14:textId="77777777" w:rsidR="004F1EE4" w:rsidRPr="00FB16F9" w:rsidRDefault="004F1EE4" w:rsidP="004F1EE4">
      <w:pPr>
        <w:pStyle w:val="ConsPlusNormal"/>
        <w:jc w:val="right"/>
        <w:outlineLvl w:val="0"/>
        <w:rPr>
          <w:rFonts w:ascii="Times New Roman" w:hAnsi="Times New Roman" w:cs="Times New Roman"/>
          <w:sz w:val="28"/>
          <w:szCs w:val="28"/>
        </w:rPr>
      </w:pPr>
    </w:p>
    <w:p w14:paraId="0DCD43C5" w14:textId="77777777" w:rsidR="004F1EE4" w:rsidRPr="00FB16F9" w:rsidRDefault="004F1EE4" w:rsidP="004F1EE4">
      <w:pPr>
        <w:pStyle w:val="ConsPlusNormal"/>
        <w:jc w:val="right"/>
        <w:outlineLvl w:val="0"/>
        <w:rPr>
          <w:rFonts w:ascii="Times New Roman" w:hAnsi="Times New Roman" w:cs="Times New Roman"/>
          <w:sz w:val="28"/>
          <w:szCs w:val="28"/>
        </w:rPr>
      </w:pPr>
    </w:p>
    <w:p w14:paraId="16AD8EEC" w14:textId="77777777" w:rsidR="004F1EE4" w:rsidRPr="00FB16F9" w:rsidRDefault="004F1EE4" w:rsidP="004F1EE4">
      <w:pPr>
        <w:pStyle w:val="ConsPlusNormal"/>
        <w:jc w:val="right"/>
        <w:outlineLvl w:val="0"/>
        <w:rPr>
          <w:rFonts w:ascii="Times New Roman" w:hAnsi="Times New Roman" w:cs="Times New Roman"/>
          <w:sz w:val="28"/>
          <w:szCs w:val="28"/>
        </w:rPr>
      </w:pPr>
    </w:p>
    <w:p w14:paraId="1B50A99C" w14:textId="77777777" w:rsidR="004F1EE4" w:rsidRPr="00FB16F9" w:rsidRDefault="004F1EE4" w:rsidP="004F1EE4">
      <w:pPr>
        <w:pStyle w:val="ConsPlusNormal"/>
        <w:jc w:val="right"/>
        <w:outlineLvl w:val="0"/>
        <w:rPr>
          <w:rFonts w:ascii="Times New Roman" w:hAnsi="Times New Roman" w:cs="Times New Roman"/>
          <w:sz w:val="28"/>
          <w:szCs w:val="28"/>
        </w:rPr>
      </w:pPr>
    </w:p>
    <w:p w14:paraId="00879028" w14:textId="77777777" w:rsidR="004F1EE4" w:rsidRPr="00FB16F9" w:rsidRDefault="004F1EE4" w:rsidP="004F1EE4">
      <w:pPr>
        <w:pStyle w:val="ConsPlusNormal"/>
        <w:jc w:val="right"/>
        <w:outlineLvl w:val="0"/>
        <w:rPr>
          <w:rFonts w:ascii="Times New Roman" w:hAnsi="Times New Roman" w:cs="Times New Roman"/>
          <w:sz w:val="28"/>
          <w:szCs w:val="28"/>
        </w:rPr>
      </w:pPr>
    </w:p>
    <w:p w14:paraId="6BB1F0C5" w14:textId="77777777" w:rsidR="004F1EE4" w:rsidRPr="00FB16F9" w:rsidRDefault="004F1EE4" w:rsidP="004F1EE4">
      <w:pPr>
        <w:pStyle w:val="ConsPlusNormal"/>
        <w:jc w:val="right"/>
        <w:outlineLvl w:val="0"/>
        <w:rPr>
          <w:rFonts w:ascii="Times New Roman" w:hAnsi="Times New Roman" w:cs="Times New Roman"/>
          <w:sz w:val="28"/>
          <w:szCs w:val="28"/>
        </w:rPr>
      </w:pPr>
    </w:p>
    <w:p w14:paraId="246EB626" w14:textId="77777777" w:rsidR="004F1EE4" w:rsidRPr="00FB16F9" w:rsidRDefault="004F1EE4" w:rsidP="004F1EE4">
      <w:pPr>
        <w:pStyle w:val="ConsPlusNormal"/>
        <w:jc w:val="right"/>
        <w:outlineLvl w:val="0"/>
        <w:rPr>
          <w:rFonts w:ascii="Times New Roman" w:hAnsi="Times New Roman" w:cs="Times New Roman"/>
          <w:sz w:val="28"/>
          <w:szCs w:val="28"/>
        </w:rPr>
      </w:pPr>
    </w:p>
    <w:p w14:paraId="5CFDC5E4" w14:textId="77777777" w:rsidR="004F1EE4" w:rsidRPr="00FB16F9" w:rsidRDefault="004F1EE4" w:rsidP="004F1EE4">
      <w:pPr>
        <w:pStyle w:val="ConsPlusNormal"/>
        <w:jc w:val="right"/>
        <w:outlineLvl w:val="0"/>
        <w:rPr>
          <w:rFonts w:ascii="Times New Roman" w:hAnsi="Times New Roman" w:cs="Times New Roman"/>
          <w:sz w:val="28"/>
          <w:szCs w:val="28"/>
        </w:rPr>
      </w:pPr>
    </w:p>
    <w:p w14:paraId="0E9D9898" w14:textId="77777777" w:rsidR="004F1EE4" w:rsidRPr="00FB16F9" w:rsidRDefault="004F1EE4" w:rsidP="004F1EE4">
      <w:pPr>
        <w:pStyle w:val="ConsPlusNormal"/>
        <w:jc w:val="right"/>
        <w:outlineLvl w:val="0"/>
        <w:rPr>
          <w:rFonts w:ascii="Times New Roman" w:hAnsi="Times New Roman" w:cs="Times New Roman"/>
          <w:sz w:val="28"/>
          <w:szCs w:val="28"/>
        </w:rPr>
      </w:pPr>
    </w:p>
    <w:p w14:paraId="4EF3ADC0" w14:textId="77777777" w:rsidR="004F1EE4" w:rsidRPr="00FB16F9" w:rsidRDefault="004F1EE4" w:rsidP="004F1EE4">
      <w:pPr>
        <w:pStyle w:val="ConsPlusNormal"/>
        <w:jc w:val="right"/>
        <w:outlineLvl w:val="0"/>
        <w:rPr>
          <w:rFonts w:ascii="Times New Roman" w:hAnsi="Times New Roman" w:cs="Times New Roman"/>
          <w:sz w:val="28"/>
          <w:szCs w:val="28"/>
        </w:rPr>
      </w:pPr>
    </w:p>
    <w:p w14:paraId="62695A9E" w14:textId="77777777" w:rsidR="004F1EE4" w:rsidRPr="00FB16F9" w:rsidRDefault="004F1EE4" w:rsidP="004F1EE4">
      <w:pPr>
        <w:pStyle w:val="ConsPlusNormal"/>
        <w:jc w:val="right"/>
        <w:outlineLvl w:val="0"/>
        <w:rPr>
          <w:rFonts w:ascii="Times New Roman" w:hAnsi="Times New Roman" w:cs="Times New Roman"/>
          <w:sz w:val="28"/>
          <w:szCs w:val="28"/>
        </w:rPr>
      </w:pPr>
      <w:r w:rsidRPr="00FB16F9">
        <w:rPr>
          <w:rFonts w:ascii="Times New Roman" w:hAnsi="Times New Roman" w:cs="Times New Roman"/>
          <w:sz w:val="28"/>
          <w:szCs w:val="28"/>
        </w:rPr>
        <w:lastRenderedPageBreak/>
        <w:t>Приложение N 2</w:t>
      </w:r>
    </w:p>
    <w:p w14:paraId="7EC64E5D"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к постановлению Администрации Приволжского</w:t>
      </w:r>
    </w:p>
    <w:p w14:paraId="18B9465D"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муниципального района</w:t>
      </w:r>
    </w:p>
    <w:p w14:paraId="16CD2BF0"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от ___________ N _____</w:t>
      </w:r>
    </w:p>
    <w:p w14:paraId="581B5AF8" w14:textId="77777777" w:rsidR="004F1EE4" w:rsidRPr="00FB16F9" w:rsidRDefault="004F1EE4" w:rsidP="004F1EE4">
      <w:pPr>
        <w:pStyle w:val="ConsPlusNormal"/>
        <w:jc w:val="right"/>
        <w:rPr>
          <w:rFonts w:ascii="Times New Roman" w:hAnsi="Times New Roman" w:cs="Times New Roman"/>
          <w:sz w:val="28"/>
          <w:szCs w:val="28"/>
        </w:rPr>
      </w:pPr>
    </w:p>
    <w:p w14:paraId="2C7DD28F" w14:textId="77777777" w:rsidR="004F1EE4" w:rsidRPr="00FB16F9" w:rsidRDefault="004F1EE4" w:rsidP="004F1EE4">
      <w:pPr>
        <w:pStyle w:val="ConsPlusTitle"/>
        <w:jc w:val="center"/>
        <w:rPr>
          <w:rFonts w:ascii="Times New Roman" w:hAnsi="Times New Roman" w:cs="Times New Roman"/>
          <w:sz w:val="28"/>
          <w:szCs w:val="28"/>
        </w:rPr>
      </w:pPr>
      <w:bookmarkStart w:id="1" w:name="P167"/>
      <w:bookmarkEnd w:id="1"/>
      <w:r w:rsidRPr="00FB16F9">
        <w:rPr>
          <w:rFonts w:ascii="Times New Roman" w:hAnsi="Times New Roman" w:cs="Times New Roman"/>
          <w:sz w:val="28"/>
          <w:szCs w:val="28"/>
        </w:rPr>
        <w:t>СОСТАВ</w:t>
      </w:r>
    </w:p>
    <w:p w14:paraId="72037217"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АДМИНИСТРАТИВНОЙ КОМИССИИ КОМСОМОЛЬСКОГО МУНИЦИПАЛЬНОГО РАЙОНА</w:t>
      </w:r>
    </w:p>
    <w:p w14:paraId="093CDAC3" w14:textId="77777777" w:rsidR="004F1EE4" w:rsidRPr="00FB16F9" w:rsidRDefault="004F1EE4" w:rsidP="004F1EE4">
      <w:pPr>
        <w:pStyle w:val="ConsPlusNormal"/>
        <w:spacing w:after="1"/>
        <w:rPr>
          <w:rFonts w:ascii="Times New Roman" w:hAnsi="Times New Roman" w:cs="Times New Roman"/>
          <w:sz w:val="28"/>
          <w:szCs w:val="28"/>
        </w:rPr>
      </w:pPr>
    </w:p>
    <w:p w14:paraId="7EA12ECC" w14:textId="77777777" w:rsidR="004F1EE4" w:rsidRPr="00FB16F9" w:rsidRDefault="004F1EE4" w:rsidP="004F1EE4">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288"/>
        <w:gridCol w:w="5215"/>
      </w:tblGrid>
      <w:tr w:rsidR="004F1EE4" w:rsidRPr="00FB16F9" w14:paraId="6E768EC9" w14:textId="77777777" w:rsidTr="008D31F9">
        <w:tc>
          <w:tcPr>
            <w:tcW w:w="566" w:type="dxa"/>
          </w:tcPr>
          <w:p w14:paraId="088D3EA6"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1.</w:t>
            </w:r>
          </w:p>
        </w:tc>
        <w:tc>
          <w:tcPr>
            <w:tcW w:w="3288" w:type="dxa"/>
          </w:tcPr>
          <w:p w14:paraId="2DA92792"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Шарыгина Ирина Анатольевна</w:t>
            </w:r>
          </w:p>
        </w:tc>
        <w:tc>
          <w:tcPr>
            <w:tcW w:w="5215" w:type="dxa"/>
          </w:tcPr>
          <w:p w14:paraId="4D5FC788"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Председатель административной комиссии Комсомольского муниципального района, заместитель главы администрации Комсомольского муниципального района, руководитель аппарата</w:t>
            </w:r>
          </w:p>
        </w:tc>
      </w:tr>
      <w:tr w:rsidR="004F1EE4" w:rsidRPr="00FB16F9" w14:paraId="421B2932" w14:textId="77777777" w:rsidTr="008D31F9">
        <w:tc>
          <w:tcPr>
            <w:tcW w:w="566" w:type="dxa"/>
          </w:tcPr>
          <w:p w14:paraId="5550A1D0"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2.</w:t>
            </w:r>
          </w:p>
        </w:tc>
        <w:tc>
          <w:tcPr>
            <w:tcW w:w="3288" w:type="dxa"/>
          </w:tcPr>
          <w:p w14:paraId="115C9EE1" w14:textId="77777777" w:rsidR="004F1EE4" w:rsidRPr="00FB16F9" w:rsidRDefault="004F1EE4" w:rsidP="008D31F9">
            <w:pPr>
              <w:pStyle w:val="ConsPlusNormal"/>
              <w:jc w:val="both"/>
              <w:rPr>
                <w:rFonts w:ascii="Times New Roman" w:hAnsi="Times New Roman" w:cs="Times New Roman"/>
                <w:sz w:val="28"/>
                <w:szCs w:val="28"/>
              </w:rPr>
            </w:pPr>
            <w:proofErr w:type="spellStart"/>
            <w:r w:rsidRPr="00FB16F9">
              <w:rPr>
                <w:rFonts w:ascii="Times New Roman" w:hAnsi="Times New Roman" w:cs="Times New Roman"/>
                <w:sz w:val="28"/>
                <w:szCs w:val="28"/>
              </w:rPr>
              <w:t>Долбенева</w:t>
            </w:r>
            <w:proofErr w:type="spellEnd"/>
            <w:r w:rsidRPr="00FB16F9">
              <w:rPr>
                <w:rFonts w:ascii="Times New Roman" w:hAnsi="Times New Roman" w:cs="Times New Roman"/>
                <w:sz w:val="28"/>
                <w:szCs w:val="28"/>
              </w:rPr>
              <w:t xml:space="preserve"> Екатерина Михайловна</w:t>
            </w:r>
          </w:p>
        </w:tc>
        <w:tc>
          <w:tcPr>
            <w:tcW w:w="5215" w:type="dxa"/>
          </w:tcPr>
          <w:p w14:paraId="2947C9F3"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Заместитель председателя административной комиссии Комсомольского муниципального района, начальник правового управления Администрации Комсомольского муниципального района</w:t>
            </w:r>
          </w:p>
        </w:tc>
      </w:tr>
      <w:tr w:rsidR="004F1EE4" w:rsidRPr="00FB16F9" w14:paraId="0E1FAF00" w14:textId="77777777" w:rsidTr="008D31F9">
        <w:tc>
          <w:tcPr>
            <w:tcW w:w="566" w:type="dxa"/>
          </w:tcPr>
          <w:p w14:paraId="27084CAA"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3.</w:t>
            </w:r>
          </w:p>
        </w:tc>
        <w:tc>
          <w:tcPr>
            <w:tcW w:w="3288" w:type="dxa"/>
          </w:tcPr>
          <w:p w14:paraId="0471E603"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Шепелева Валентина Николаевна</w:t>
            </w:r>
          </w:p>
        </w:tc>
        <w:tc>
          <w:tcPr>
            <w:tcW w:w="5215" w:type="dxa"/>
          </w:tcPr>
          <w:p w14:paraId="2091A2CF"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Секретарь административной комиссии Комсомольского муниципального района, начальник отдела по муниципальному контролю администрации Комсомольского муниципального района</w:t>
            </w:r>
          </w:p>
        </w:tc>
      </w:tr>
      <w:tr w:rsidR="004F1EE4" w:rsidRPr="00FB16F9" w14:paraId="09BF8A4A" w14:textId="77777777" w:rsidTr="008D31F9">
        <w:tc>
          <w:tcPr>
            <w:tcW w:w="566" w:type="dxa"/>
          </w:tcPr>
          <w:p w14:paraId="708957A2"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4.</w:t>
            </w:r>
          </w:p>
        </w:tc>
        <w:tc>
          <w:tcPr>
            <w:tcW w:w="3288" w:type="dxa"/>
          </w:tcPr>
          <w:p w14:paraId="5FF3CA60"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Тетерина Галина Владимировна</w:t>
            </w:r>
          </w:p>
        </w:tc>
        <w:tc>
          <w:tcPr>
            <w:tcW w:w="5215" w:type="dxa"/>
          </w:tcPr>
          <w:p w14:paraId="26A7ADB4"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Член административной комиссии Комсомольского муниципального района, начальник отдела ЖКХ и транспорта Администрации Комсомольского муниципального района</w:t>
            </w:r>
          </w:p>
        </w:tc>
      </w:tr>
      <w:tr w:rsidR="004F1EE4" w:rsidRPr="00FB16F9" w14:paraId="265E8DB6" w14:textId="77777777" w:rsidTr="008D31F9">
        <w:tc>
          <w:tcPr>
            <w:tcW w:w="566" w:type="dxa"/>
          </w:tcPr>
          <w:p w14:paraId="1428FFB1"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5.</w:t>
            </w:r>
          </w:p>
        </w:tc>
        <w:tc>
          <w:tcPr>
            <w:tcW w:w="3288" w:type="dxa"/>
          </w:tcPr>
          <w:p w14:paraId="03E5F5BB" w14:textId="77777777" w:rsidR="004F1EE4" w:rsidRPr="00FB16F9" w:rsidRDefault="004F1EE4" w:rsidP="008D31F9">
            <w:pPr>
              <w:pStyle w:val="ConsPlusNormal"/>
              <w:jc w:val="both"/>
              <w:rPr>
                <w:rFonts w:ascii="Times New Roman" w:hAnsi="Times New Roman" w:cs="Times New Roman"/>
                <w:sz w:val="28"/>
                <w:szCs w:val="28"/>
              </w:rPr>
            </w:pPr>
            <w:proofErr w:type="spellStart"/>
            <w:r w:rsidRPr="00FB16F9">
              <w:rPr>
                <w:rFonts w:ascii="Times New Roman" w:hAnsi="Times New Roman" w:cs="Times New Roman"/>
                <w:sz w:val="28"/>
                <w:szCs w:val="28"/>
              </w:rPr>
              <w:t>Коковин</w:t>
            </w:r>
            <w:proofErr w:type="spellEnd"/>
            <w:r w:rsidRPr="00FB16F9">
              <w:rPr>
                <w:rFonts w:ascii="Times New Roman" w:hAnsi="Times New Roman" w:cs="Times New Roman"/>
                <w:sz w:val="28"/>
                <w:szCs w:val="28"/>
              </w:rPr>
              <w:t xml:space="preserve"> Михаил Владимирович</w:t>
            </w:r>
          </w:p>
        </w:tc>
        <w:tc>
          <w:tcPr>
            <w:tcW w:w="5215" w:type="dxa"/>
          </w:tcPr>
          <w:p w14:paraId="2810C4E7"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 xml:space="preserve">Член административной комиссии Комсомольского муниципального района, консультант отдела строительства и архитектуры администрации Комсомольского муниципального района </w:t>
            </w:r>
          </w:p>
        </w:tc>
      </w:tr>
      <w:tr w:rsidR="004F1EE4" w:rsidRPr="00FB16F9" w14:paraId="32083B1D" w14:textId="77777777" w:rsidTr="008D31F9">
        <w:tc>
          <w:tcPr>
            <w:tcW w:w="566" w:type="dxa"/>
          </w:tcPr>
          <w:p w14:paraId="146F5703"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6.</w:t>
            </w:r>
          </w:p>
        </w:tc>
        <w:tc>
          <w:tcPr>
            <w:tcW w:w="3288" w:type="dxa"/>
          </w:tcPr>
          <w:p w14:paraId="0E69C40B"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Безруков Андрей Борисович</w:t>
            </w:r>
          </w:p>
        </w:tc>
        <w:tc>
          <w:tcPr>
            <w:tcW w:w="5215" w:type="dxa"/>
          </w:tcPr>
          <w:p w14:paraId="0A928515"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 xml:space="preserve">Член административной комиссии Комсомольского муниципального района, начальник отдела по делам ГО и ЧС </w:t>
            </w:r>
            <w:r w:rsidRPr="00FB16F9">
              <w:rPr>
                <w:rFonts w:ascii="Times New Roman" w:hAnsi="Times New Roman" w:cs="Times New Roman"/>
                <w:sz w:val="28"/>
                <w:szCs w:val="28"/>
              </w:rPr>
              <w:lastRenderedPageBreak/>
              <w:t>администрации Комсомольского муниципального района</w:t>
            </w:r>
          </w:p>
        </w:tc>
      </w:tr>
      <w:tr w:rsidR="004F1EE4" w:rsidRPr="00FB16F9" w14:paraId="7B6E8FF7" w14:textId="77777777" w:rsidTr="008D31F9">
        <w:tc>
          <w:tcPr>
            <w:tcW w:w="566" w:type="dxa"/>
          </w:tcPr>
          <w:p w14:paraId="00D0A221"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lastRenderedPageBreak/>
              <w:t>7.</w:t>
            </w:r>
          </w:p>
        </w:tc>
        <w:tc>
          <w:tcPr>
            <w:tcW w:w="3288" w:type="dxa"/>
          </w:tcPr>
          <w:p w14:paraId="5EE87041"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Гаврилова Татьяна Николаевна</w:t>
            </w:r>
          </w:p>
        </w:tc>
        <w:tc>
          <w:tcPr>
            <w:tcW w:w="5215" w:type="dxa"/>
          </w:tcPr>
          <w:p w14:paraId="16274429"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Член административной комиссии Комсомольского муниципального района, консультант правового управления администрации Комсомольского муниципального района</w:t>
            </w:r>
          </w:p>
        </w:tc>
      </w:tr>
      <w:tr w:rsidR="004F1EE4" w:rsidRPr="00FB16F9" w14:paraId="1E2456C0" w14:textId="77777777" w:rsidTr="008D31F9">
        <w:tc>
          <w:tcPr>
            <w:tcW w:w="566" w:type="dxa"/>
          </w:tcPr>
          <w:p w14:paraId="5B95E3F9"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8.</w:t>
            </w:r>
          </w:p>
        </w:tc>
        <w:tc>
          <w:tcPr>
            <w:tcW w:w="3288" w:type="dxa"/>
          </w:tcPr>
          <w:p w14:paraId="2057C15E"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Ежова Татьяна Борисовна</w:t>
            </w:r>
          </w:p>
        </w:tc>
        <w:tc>
          <w:tcPr>
            <w:tcW w:w="5215" w:type="dxa"/>
          </w:tcPr>
          <w:p w14:paraId="61A1FAEE"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 xml:space="preserve">Член административной комиссии Комсомольского муниципального района, начальник отдела экономики и предпринимательства администрации Комсомольского муниципального района </w:t>
            </w:r>
          </w:p>
        </w:tc>
      </w:tr>
      <w:tr w:rsidR="004F1EE4" w:rsidRPr="00FB16F9" w14:paraId="3B47D6E5" w14:textId="77777777" w:rsidTr="008D31F9">
        <w:trPr>
          <w:trHeight w:val="990"/>
        </w:trPr>
        <w:tc>
          <w:tcPr>
            <w:tcW w:w="566" w:type="dxa"/>
          </w:tcPr>
          <w:p w14:paraId="7320D8DE"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9.</w:t>
            </w:r>
          </w:p>
          <w:p w14:paraId="4E2CA3AD" w14:textId="77777777" w:rsidR="004F1EE4" w:rsidRPr="00FB16F9" w:rsidRDefault="004F1EE4" w:rsidP="008D31F9">
            <w:pPr>
              <w:pStyle w:val="ConsPlusNormal"/>
              <w:jc w:val="both"/>
              <w:rPr>
                <w:rFonts w:ascii="Times New Roman" w:hAnsi="Times New Roman" w:cs="Times New Roman"/>
                <w:sz w:val="28"/>
                <w:szCs w:val="28"/>
              </w:rPr>
            </w:pPr>
          </w:p>
          <w:p w14:paraId="218FF466" w14:textId="77777777" w:rsidR="004F1EE4" w:rsidRPr="00FB16F9" w:rsidRDefault="004F1EE4" w:rsidP="008D31F9">
            <w:pPr>
              <w:pStyle w:val="ConsPlusNormal"/>
              <w:jc w:val="both"/>
              <w:rPr>
                <w:rFonts w:ascii="Times New Roman" w:hAnsi="Times New Roman" w:cs="Times New Roman"/>
                <w:sz w:val="28"/>
                <w:szCs w:val="28"/>
              </w:rPr>
            </w:pPr>
          </w:p>
        </w:tc>
        <w:tc>
          <w:tcPr>
            <w:tcW w:w="3288" w:type="dxa"/>
          </w:tcPr>
          <w:p w14:paraId="2A9FAAA6"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Кулакова Наталья Павловна</w:t>
            </w:r>
          </w:p>
        </w:tc>
        <w:tc>
          <w:tcPr>
            <w:tcW w:w="5215" w:type="dxa"/>
          </w:tcPr>
          <w:p w14:paraId="4A62619E"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заместитель начальника по охране общественного порядка отдела МВД России по Комсомольскому району</w:t>
            </w:r>
          </w:p>
        </w:tc>
      </w:tr>
      <w:tr w:rsidR="004F1EE4" w:rsidRPr="00FB16F9" w14:paraId="42214B43" w14:textId="77777777" w:rsidTr="008D31F9">
        <w:trPr>
          <w:trHeight w:val="1275"/>
        </w:trPr>
        <w:tc>
          <w:tcPr>
            <w:tcW w:w="566" w:type="dxa"/>
          </w:tcPr>
          <w:p w14:paraId="4E0BE9A1" w14:textId="77777777" w:rsidR="004F1EE4" w:rsidRPr="00FB16F9" w:rsidRDefault="004F1EE4" w:rsidP="008D31F9">
            <w:pPr>
              <w:pStyle w:val="ConsPlusNormal"/>
              <w:jc w:val="both"/>
              <w:rPr>
                <w:rFonts w:ascii="Times New Roman" w:hAnsi="Times New Roman" w:cs="Times New Roman"/>
                <w:sz w:val="28"/>
                <w:szCs w:val="28"/>
              </w:rPr>
            </w:pPr>
          </w:p>
          <w:p w14:paraId="3A0EA88B"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10</w:t>
            </w:r>
          </w:p>
          <w:p w14:paraId="5F64BB47" w14:textId="77777777" w:rsidR="004F1EE4" w:rsidRPr="00FB16F9" w:rsidRDefault="004F1EE4" w:rsidP="008D31F9">
            <w:pPr>
              <w:pStyle w:val="ConsPlusNormal"/>
              <w:jc w:val="both"/>
              <w:rPr>
                <w:rFonts w:ascii="Times New Roman" w:hAnsi="Times New Roman" w:cs="Times New Roman"/>
                <w:sz w:val="28"/>
                <w:szCs w:val="28"/>
              </w:rPr>
            </w:pPr>
          </w:p>
          <w:p w14:paraId="36718A61" w14:textId="77777777" w:rsidR="004F1EE4" w:rsidRPr="00FB16F9" w:rsidRDefault="004F1EE4" w:rsidP="008D31F9">
            <w:pPr>
              <w:pStyle w:val="ConsPlusNormal"/>
              <w:jc w:val="both"/>
              <w:rPr>
                <w:rFonts w:ascii="Times New Roman" w:hAnsi="Times New Roman" w:cs="Times New Roman"/>
                <w:sz w:val="28"/>
                <w:szCs w:val="28"/>
              </w:rPr>
            </w:pPr>
          </w:p>
        </w:tc>
        <w:tc>
          <w:tcPr>
            <w:tcW w:w="3288" w:type="dxa"/>
          </w:tcPr>
          <w:p w14:paraId="3CD6812E"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Виноградова Екатерина Юрьевна</w:t>
            </w:r>
          </w:p>
        </w:tc>
        <w:tc>
          <w:tcPr>
            <w:tcW w:w="5215" w:type="dxa"/>
          </w:tcPr>
          <w:p w14:paraId="0C26A8AA"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депутат Совета Комсомольского городского поселения</w:t>
            </w:r>
          </w:p>
        </w:tc>
      </w:tr>
    </w:tbl>
    <w:p w14:paraId="12512A73" w14:textId="77777777" w:rsidR="004F1EE4" w:rsidRPr="00FB16F9" w:rsidRDefault="004F1EE4" w:rsidP="004F1EE4">
      <w:pPr>
        <w:pStyle w:val="ConsPlusNormal"/>
        <w:jc w:val="both"/>
        <w:rPr>
          <w:rFonts w:ascii="Times New Roman" w:hAnsi="Times New Roman" w:cs="Times New Roman"/>
          <w:sz w:val="28"/>
          <w:szCs w:val="28"/>
        </w:rPr>
      </w:pPr>
    </w:p>
    <w:p w14:paraId="4ED640D6" w14:textId="77777777" w:rsidR="004F1EE4" w:rsidRPr="00FB16F9" w:rsidRDefault="004F1EE4" w:rsidP="004F1EE4">
      <w:pPr>
        <w:pStyle w:val="ConsPlusNormal"/>
        <w:jc w:val="both"/>
        <w:rPr>
          <w:rFonts w:ascii="Times New Roman" w:hAnsi="Times New Roman" w:cs="Times New Roman"/>
          <w:sz w:val="28"/>
          <w:szCs w:val="28"/>
        </w:rPr>
      </w:pPr>
    </w:p>
    <w:p w14:paraId="0C824164" w14:textId="77777777" w:rsidR="004F1EE4" w:rsidRPr="00FB16F9" w:rsidRDefault="004F1EE4" w:rsidP="004F1EE4">
      <w:pPr>
        <w:pStyle w:val="ConsPlusNormal"/>
        <w:jc w:val="both"/>
        <w:rPr>
          <w:rFonts w:ascii="Times New Roman" w:hAnsi="Times New Roman" w:cs="Times New Roman"/>
          <w:sz w:val="28"/>
          <w:szCs w:val="28"/>
        </w:rPr>
      </w:pPr>
    </w:p>
    <w:p w14:paraId="7C133F2A" w14:textId="77777777" w:rsidR="004F1EE4" w:rsidRPr="00FB16F9" w:rsidRDefault="004F1EE4" w:rsidP="004F1EE4">
      <w:pPr>
        <w:pStyle w:val="ConsPlusNormal"/>
        <w:jc w:val="both"/>
        <w:rPr>
          <w:rFonts w:ascii="Times New Roman" w:hAnsi="Times New Roman" w:cs="Times New Roman"/>
          <w:sz w:val="28"/>
          <w:szCs w:val="28"/>
        </w:rPr>
      </w:pPr>
    </w:p>
    <w:p w14:paraId="096B240C" w14:textId="77777777" w:rsidR="004F1EE4" w:rsidRPr="00FB16F9" w:rsidRDefault="004F1EE4" w:rsidP="004F1EE4">
      <w:pPr>
        <w:pStyle w:val="ConsPlusNormal"/>
        <w:jc w:val="both"/>
        <w:rPr>
          <w:rFonts w:ascii="Times New Roman" w:hAnsi="Times New Roman" w:cs="Times New Roman"/>
          <w:sz w:val="28"/>
          <w:szCs w:val="28"/>
        </w:rPr>
      </w:pPr>
    </w:p>
    <w:p w14:paraId="6E52A883" w14:textId="77777777" w:rsidR="004F1EE4" w:rsidRPr="00FB16F9" w:rsidRDefault="004F1EE4" w:rsidP="004F1EE4">
      <w:pPr>
        <w:pStyle w:val="ConsPlusNormal"/>
        <w:jc w:val="right"/>
        <w:outlineLvl w:val="0"/>
        <w:rPr>
          <w:rFonts w:ascii="Times New Roman" w:hAnsi="Times New Roman" w:cs="Times New Roman"/>
          <w:sz w:val="28"/>
          <w:szCs w:val="28"/>
        </w:rPr>
      </w:pPr>
    </w:p>
    <w:p w14:paraId="7417A6B8" w14:textId="77777777" w:rsidR="004F1EE4" w:rsidRPr="00FB16F9" w:rsidRDefault="004F1EE4" w:rsidP="004F1EE4">
      <w:pPr>
        <w:pStyle w:val="ConsPlusNormal"/>
        <w:jc w:val="right"/>
        <w:outlineLvl w:val="0"/>
        <w:rPr>
          <w:rFonts w:ascii="Times New Roman" w:hAnsi="Times New Roman" w:cs="Times New Roman"/>
          <w:sz w:val="28"/>
          <w:szCs w:val="28"/>
        </w:rPr>
      </w:pPr>
    </w:p>
    <w:p w14:paraId="4A63C7DF" w14:textId="77777777" w:rsidR="004F1EE4" w:rsidRPr="00FB16F9" w:rsidRDefault="004F1EE4" w:rsidP="004F1EE4">
      <w:pPr>
        <w:pStyle w:val="ConsPlusNormal"/>
        <w:jc w:val="right"/>
        <w:outlineLvl w:val="0"/>
        <w:rPr>
          <w:rFonts w:ascii="Times New Roman" w:hAnsi="Times New Roman" w:cs="Times New Roman"/>
          <w:sz w:val="28"/>
          <w:szCs w:val="28"/>
        </w:rPr>
      </w:pPr>
    </w:p>
    <w:p w14:paraId="70F7868F" w14:textId="77777777" w:rsidR="004F1EE4" w:rsidRPr="00FB16F9" w:rsidRDefault="004F1EE4" w:rsidP="004F1EE4">
      <w:pPr>
        <w:pStyle w:val="ConsPlusNormal"/>
        <w:jc w:val="right"/>
        <w:outlineLvl w:val="0"/>
        <w:rPr>
          <w:rFonts w:ascii="Times New Roman" w:hAnsi="Times New Roman" w:cs="Times New Roman"/>
          <w:sz w:val="28"/>
          <w:szCs w:val="28"/>
        </w:rPr>
      </w:pPr>
    </w:p>
    <w:p w14:paraId="62F1FFE7" w14:textId="77777777" w:rsidR="004F1EE4" w:rsidRPr="00FB16F9" w:rsidRDefault="004F1EE4" w:rsidP="004F1EE4">
      <w:pPr>
        <w:pStyle w:val="ConsPlusNormal"/>
        <w:jc w:val="right"/>
        <w:outlineLvl w:val="0"/>
        <w:rPr>
          <w:rFonts w:ascii="Times New Roman" w:hAnsi="Times New Roman" w:cs="Times New Roman"/>
          <w:sz w:val="28"/>
          <w:szCs w:val="28"/>
        </w:rPr>
      </w:pPr>
    </w:p>
    <w:p w14:paraId="78F326BE" w14:textId="77777777" w:rsidR="004F1EE4" w:rsidRPr="00FB16F9" w:rsidRDefault="004F1EE4" w:rsidP="004F1EE4">
      <w:pPr>
        <w:pStyle w:val="ConsPlusNormal"/>
        <w:jc w:val="right"/>
        <w:outlineLvl w:val="0"/>
        <w:rPr>
          <w:rFonts w:ascii="Times New Roman" w:hAnsi="Times New Roman" w:cs="Times New Roman"/>
          <w:sz w:val="28"/>
          <w:szCs w:val="28"/>
        </w:rPr>
      </w:pPr>
    </w:p>
    <w:p w14:paraId="23224175" w14:textId="77777777" w:rsidR="004F1EE4" w:rsidRPr="00FB16F9" w:rsidRDefault="004F1EE4" w:rsidP="004F1EE4">
      <w:pPr>
        <w:pStyle w:val="ConsPlusNormal"/>
        <w:jc w:val="right"/>
        <w:outlineLvl w:val="0"/>
        <w:rPr>
          <w:rFonts w:ascii="Times New Roman" w:hAnsi="Times New Roman" w:cs="Times New Roman"/>
          <w:sz w:val="28"/>
          <w:szCs w:val="28"/>
        </w:rPr>
      </w:pPr>
    </w:p>
    <w:p w14:paraId="7435F7D9" w14:textId="77777777" w:rsidR="004F1EE4" w:rsidRPr="00FB16F9" w:rsidRDefault="004F1EE4" w:rsidP="004F1EE4">
      <w:pPr>
        <w:pStyle w:val="ConsPlusNormal"/>
        <w:jc w:val="right"/>
        <w:outlineLvl w:val="0"/>
        <w:rPr>
          <w:rFonts w:ascii="Times New Roman" w:hAnsi="Times New Roman" w:cs="Times New Roman"/>
          <w:sz w:val="28"/>
          <w:szCs w:val="28"/>
        </w:rPr>
      </w:pPr>
    </w:p>
    <w:p w14:paraId="55723192" w14:textId="77777777" w:rsidR="004F1EE4" w:rsidRPr="00FB16F9" w:rsidRDefault="004F1EE4" w:rsidP="004F1EE4">
      <w:pPr>
        <w:pStyle w:val="ConsPlusNormal"/>
        <w:jc w:val="right"/>
        <w:outlineLvl w:val="0"/>
        <w:rPr>
          <w:rFonts w:ascii="Times New Roman" w:hAnsi="Times New Roman" w:cs="Times New Roman"/>
          <w:sz w:val="28"/>
          <w:szCs w:val="28"/>
        </w:rPr>
      </w:pPr>
    </w:p>
    <w:p w14:paraId="18E4A40E" w14:textId="77777777" w:rsidR="004F1EE4" w:rsidRPr="00FB16F9" w:rsidRDefault="004F1EE4" w:rsidP="004F1EE4">
      <w:pPr>
        <w:pStyle w:val="ConsPlusNormal"/>
        <w:jc w:val="right"/>
        <w:outlineLvl w:val="0"/>
        <w:rPr>
          <w:rFonts w:ascii="Times New Roman" w:hAnsi="Times New Roman" w:cs="Times New Roman"/>
          <w:sz w:val="28"/>
          <w:szCs w:val="28"/>
        </w:rPr>
      </w:pPr>
    </w:p>
    <w:p w14:paraId="167663C9" w14:textId="77777777" w:rsidR="004F1EE4" w:rsidRPr="00FB16F9" w:rsidRDefault="004F1EE4" w:rsidP="004F1EE4">
      <w:pPr>
        <w:pStyle w:val="ConsPlusNormal"/>
        <w:jc w:val="right"/>
        <w:outlineLvl w:val="0"/>
        <w:rPr>
          <w:rFonts w:ascii="Times New Roman" w:hAnsi="Times New Roman" w:cs="Times New Roman"/>
          <w:sz w:val="28"/>
          <w:szCs w:val="28"/>
        </w:rPr>
      </w:pPr>
    </w:p>
    <w:p w14:paraId="56DEE06C" w14:textId="77777777" w:rsidR="004F1EE4" w:rsidRPr="00FB16F9" w:rsidRDefault="004F1EE4" w:rsidP="004F1EE4">
      <w:pPr>
        <w:pStyle w:val="ConsPlusNormal"/>
        <w:jc w:val="right"/>
        <w:outlineLvl w:val="0"/>
        <w:rPr>
          <w:rFonts w:ascii="Times New Roman" w:hAnsi="Times New Roman" w:cs="Times New Roman"/>
          <w:sz w:val="28"/>
          <w:szCs w:val="28"/>
        </w:rPr>
      </w:pPr>
    </w:p>
    <w:p w14:paraId="3F54773C" w14:textId="77777777" w:rsidR="004F1EE4" w:rsidRPr="00FB16F9" w:rsidRDefault="004F1EE4" w:rsidP="004F1EE4">
      <w:pPr>
        <w:pStyle w:val="ConsPlusNormal"/>
        <w:jc w:val="right"/>
        <w:outlineLvl w:val="0"/>
        <w:rPr>
          <w:rFonts w:ascii="Times New Roman" w:hAnsi="Times New Roman" w:cs="Times New Roman"/>
          <w:sz w:val="28"/>
          <w:szCs w:val="28"/>
        </w:rPr>
      </w:pPr>
    </w:p>
    <w:p w14:paraId="266F1722" w14:textId="77777777" w:rsidR="004F1EE4" w:rsidRPr="00FB16F9" w:rsidRDefault="004F1EE4" w:rsidP="004F1EE4">
      <w:pPr>
        <w:pStyle w:val="ConsPlusNormal"/>
        <w:jc w:val="right"/>
        <w:outlineLvl w:val="0"/>
        <w:rPr>
          <w:rFonts w:ascii="Times New Roman" w:hAnsi="Times New Roman" w:cs="Times New Roman"/>
          <w:sz w:val="28"/>
          <w:szCs w:val="28"/>
        </w:rPr>
      </w:pPr>
    </w:p>
    <w:p w14:paraId="0ED74121" w14:textId="77777777" w:rsidR="004F1EE4" w:rsidRPr="00FB16F9" w:rsidRDefault="004F1EE4" w:rsidP="004F1EE4">
      <w:pPr>
        <w:pStyle w:val="ConsPlusNormal"/>
        <w:jc w:val="right"/>
        <w:outlineLvl w:val="0"/>
        <w:rPr>
          <w:rFonts w:ascii="Times New Roman" w:hAnsi="Times New Roman" w:cs="Times New Roman"/>
          <w:sz w:val="28"/>
          <w:szCs w:val="28"/>
        </w:rPr>
      </w:pPr>
    </w:p>
    <w:p w14:paraId="72EA574B" w14:textId="77777777" w:rsidR="004F1EE4" w:rsidRPr="00FB16F9" w:rsidRDefault="004F1EE4" w:rsidP="004F1EE4">
      <w:pPr>
        <w:pStyle w:val="ConsPlusNormal"/>
        <w:jc w:val="right"/>
        <w:outlineLvl w:val="0"/>
        <w:rPr>
          <w:rFonts w:ascii="Times New Roman" w:hAnsi="Times New Roman" w:cs="Times New Roman"/>
          <w:sz w:val="28"/>
          <w:szCs w:val="28"/>
        </w:rPr>
      </w:pPr>
    </w:p>
    <w:p w14:paraId="2323BCF4" w14:textId="77777777" w:rsidR="004F1EE4" w:rsidRPr="00FB16F9" w:rsidRDefault="004F1EE4" w:rsidP="004F1EE4">
      <w:pPr>
        <w:pStyle w:val="ConsPlusNormal"/>
        <w:jc w:val="right"/>
        <w:outlineLvl w:val="0"/>
        <w:rPr>
          <w:rFonts w:ascii="Times New Roman" w:hAnsi="Times New Roman" w:cs="Times New Roman"/>
          <w:sz w:val="28"/>
          <w:szCs w:val="28"/>
        </w:rPr>
      </w:pPr>
    </w:p>
    <w:p w14:paraId="753A2A59" w14:textId="77777777" w:rsidR="004F1EE4" w:rsidRPr="00FB16F9" w:rsidRDefault="004F1EE4" w:rsidP="004F1EE4">
      <w:pPr>
        <w:pStyle w:val="ConsPlusNormal"/>
        <w:jc w:val="right"/>
        <w:outlineLvl w:val="0"/>
        <w:rPr>
          <w:rFonts w:ascii="Times New Roman" w:hAnsi="Times New Roman" w:cs="Times New Roman"/>
          <w:sz w:val="28"/>
          <w:szCs w:val="28"/>
        </w:rPr>
      </w:pPr>
      <w:r w:rsidRPr="00FB16F9">
        <w:rPr>
          <w:rFonts w:ascii="Times New Roman" w:hAnsi="Times New Roman" w:cs="Times New Roman"/>
          <w:sz w:val="28"/>
          <w:szCs w:val="28"/>
        </w:rPr>
        <w:lastRenderedPageBreak/>
        <w:t>Приложение N 3</w:t>
      </w:r>
    </w:p>
    <w:p w14:paraId="5377A1C0"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к постановлению Администрации</w:t>
      </w:r>
    </w:p>
    <w:p w14:paraId="2F8521AF"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Комсомольского</w:t>
      </w:r>
    </w:p>
    <w:p w14:paraId="216A15BC"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муниципального района</w:t>
      </w:r>
    </w:p>
    <w:p w14:paraId="7DD09AFE" w14:textId="77777777" w:rsidR="004F1EE4" w:rsidRPr="00FB16F9" w:rsidRDefault="004F1EE4" w:rsidP="004F1EE4">
      <w:pPr>
        <w:pStyle w:val="ConsPlusNormal"/>
        <w:jc w:val="right"/>
        <w:rPr>
          <w:rFonts w:ascii="Times New Roman" w:hAnsi="Times New Roman" w:cs="Times New Roman"/>
          <w:sz w:val="28"/>
          <w:szCs w:val="28"/>
        </w:rPr>
      </w:pPr>
      <w:r w:rsidRPr="00FB16F9">
        <w:rPr>
          <w:rFonts w:ascii="Times New Roman" w:hAnsi="Times New Roman" w:cs="Times New Roman"/>
          <w:sz w:val="28"/>
          <w:szCs w:val="28"/>
        </w:rPr>
        <w:t>от ____________ N ________</w:t>
      </w:r>
    </w:p>
    <w:p w14:paraId="46D71056" w14:textId="77777777" w:rsidR="004F1EE4" w:rsidRPr="00FB16F9" w:rsidRDefault="004F1EE4" w:rsidP="004F1EE4">
      <w:pPr>
        <w:pStyle w:val="ConsPlusNormal"/>
        <w:jc w:val="right"/>
        <w:rPr>
          <w:rFonts w:ascii="Times New Roman" w:hAnsi="Times New Roman" w:cs="Times New Roman"/>
          <w:sz w:val="28"/>
          <w:szCs w:val="28"/>
        </w:rPr>
      </w:pPr>
    </w:p>
    <w:p w14:paraId="439A9C11"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ПЕРЕЧЕНЬ</w:t>
      </w:r>
    </w:p>
    <w:p w14:paraId="1D621670"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ДОЛЖНОСТНЫХ ЛИЦ АДМИНИСТРАЦИИ КОМСОМОЛЬСКОГО МУНИЦИПАЛЬНОГО</w:t>
      </w:r>
    </w:p>
    <w:p w14:paraId="57038D7E"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РАЙОНА, УПОЛНОМОЧЕННЫХ СОСТАВЛЯТЬ ПРОТОКОЛЫ</w:t>
      </w:r>
    </w:p>
    <w:p w14:paraId="3E580D90"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ОБ АДМИНИСТРАТИВНЫХ ПРАВОНАРУШЕНИЯХ НА ТЕРРИТОРИИ</w:t>
      </w:r>
    </w:p>
    <w:p w14:paraId="530D31A4" w14:textId="77777777" w:rsidR="004F1EE4" w:rsidRPr="00FB16F9" w:rsidRDefault="004F1EE4" w:rsidP="004F1EE4">
      <w:pPr>
        <w:pStyle w:val="ConsPlusTitle"/>
        <w:jc w:val="center"/>
        <w:rPr>
          <w:rFonts w:ascii="Times New Roman" w:hAnsi="Times New Roman" w:cs="Times New Roman"/>
          <w:sz w:val="28"/>
          <w:szCs w:val="28"/>
        </w:rPr>
      </w:pPr>
      <w:r w:rsidRPr="00FB16F9">
        <w:rPr>
          <w:rFonts w:ascii="Times New Roman" w:hAnsi="Times New Roman" w:cs="Times New Roman"/>
          <w:sz w:val="28"/>
          <w:szCs w:val="28"/>
        </w:rPr>
        <w:t>КОМСОМОЛЬСКОГО МУНИЦИПАЛЬНОГО РАЙОНА</w:t>
      </w:r>
    </w:p>
    <w:p w14:paraId="3C3642BC" w14:textId="77777777" w:rsidR="004F1EE4" w:rsidRPr="00FB16F9" w:rsidRDefault="004F1EE4" w:rsidP="004F1EE4">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288"/>
        <w:gridCol w:w="5215"/>
      </w:tblGrid>
      <w:tr w:rsidR="004F1EE4" w:rsidRPr="00FB16F9" w14:paraId="04B86F04" w14:textId="77777777" w:rsidTr="008D31F9">
        <w:tc>
          <w:tcPr>
            <w:tcW w:w="566" w:type="dxa"/>
          </w:tcPr>
          <w:p w14:paraId="08AAFE31"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1.</w:t>
            </w:r>
          </w:p>
        </w:tc>
        <w:tc>
          <w:tcPr>
            <w:tcW w:w="3288" w:type="dxa"/>
          </w:tcPr>
          <w:p w14:paraId="22E653C0"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Шепелева Валентина Николаевна</w:t>
            </w:r>
          </w:p>
        </w:tc>
        <w:tc>
          <w:tcPr>
            <w:tcW w:w="5215" w:type="dxa"/>
          </w:tcPr>
          <w:p w14:paraId="7927BE32"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Секретарь административной комиссии Комсомольского муниципального района, начальник отдела по муниципальному контролю администрации Комсомольского муниципального района</w:t>
            </w:r>
          </w:p>
        </w:tc>
      </w:tr>
      <w:tr w:rsidR="004F1EE4" w:rsidRPr="00FB16F9" w14:paraId="68830DAE" w14:textId="77777777" w:rsidTr="008D31F9">
        <w:tc>
          <w:tcPr>
            <w:tcW w:w="566" w:type="dxa"/>
          </w:tcPr>
          <w:p w14:paraId="3287A0D4"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2.</w:t>
            </w:r>
          </w:p>
        </w:tc>
        <w:tc>
          <w:tcPr>
            <w:tcW w:w="3288" w:type="dxa"/>
          </w:tcPr>
          <w:p w14:paraId="1831BD95" w14:textId="77777777" w:rsidR="004F1EE4" w:rsidRPr="00FB16F9" w:rsidRDefault="004F1EE4" w:rsidP="008D31F9">
            <w:pPr>
              <w:pStyle w:val="ConsPlusNormal"/>
              <w:jc w:val="both"/>
              <w:rPr>
                <w:rFonts w:ascii="Times New Roman" w:hAnsi="Times New Roman" w:cs="Times New Roman"/>
                <w:sz w:val="28"/>
                <w:szCs w:val="28"/>
              </w:rPr>
            </w:pPr>
            <w:proofErr w:type="spellStart"/>
            <w:r w:rsidRPr="00FB16F9">
              <w:rPr>
                <w:rFonts w:ascii="Times New Roman" w:hAnsi="Times New Roman" w:cs="Times New Roman"/>
                <w:sz w:val="28"/>
                <w:szCs w:val="28"/>
              </w:rPr>
              <w:t>Коковин</w:t>
            </w:r>
            <w:proofErr w:type="spellEnd"/>
            <w:r w:rsidRPr="00FB16F9">
              <w:rPr>
                <w:rFonts w:ascii="Times New Roman" w:hAnsi="Times New Roman" w:cs="Times New Roman"/>
                <w:sz w:val="28"/>
                <w:szCs w:val="28"/>
              </w:rPr>
              <w:t xml:space="preserve"> Михаил Владимирович</w:t>
            </w:r>
          </w:p>
        </w:tc>
        <w:tc>
          <w:tcPr>
            <w:tcW w:w="5215" w:type="dxa"/>
          </w:tcPr>
          <w:p w14:paraId="4742CB6E"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 xml:space="preserve">Член административной комиссии Комсомольского муниципального района, консультант отдела строительства и архитектуры администрации Комсомольского муниципального района </w:t>
            </w:r>
          </w:p>
        </w:tc>
      </w:tr>
      <w:tr w:rsidR="004F1EE4" w:rsidRPr="00FB16F9" w14:paraId="7326D901" w14:textId="77777777" w:rsidTr="008D31F9">
        <w:tc>
          <w:tcPr>
            <w:tcW w:w="566" w:type="dxa"/>
          </w:tcPr>
          <w:p w14:paraId="06B0BA6F"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3.</w:t>
            </w:r>
          </w:p>
        </w:tc>
        <w:tc>
          <w:tcPr>
            <w:tcW w:w="3288" w:type="dxa"/>
          </w:tcPr>
          <w:p w14:paraId="44ECEF38"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Безруков Андрей Борисович</w:t>
            </w:r>
          </w:p>
        </w:tc>
        <w:tc>
          <w:tcPr>
            <w:tcW w:w="5215" w:type="dxa"/>
          </w:tcPr>
          <w:p w14:paraId="50A20857"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Член административной комиссии Комсомольского муниципального района, начальник отдела по делам ГО и ЧС администрации Комсомольского муниципального района</w:t>
            </w:r>
          </w:p>
        </w:tc>
      </w:tr>
      <w:tr w:rsidR="004F1EE4" w:rsidRPr="00FB16F9" w14:paraId="3419F473" w14:textId="77777777" w:rsidTr="008D31F9">
        <w:tc>
          <w:tcPr>
            <w:tcW w:w="566" w:type="dxa"/>
          </w:tcPr>
          <w:p w14:paraId="345FEEAE"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4.</w:t>
            </w:r>
          </w:p>
        </w:tc>
        <w:tc>
          <w:tcPr>
            <w:tcW w:w="3288" w:type="dxa"/>
          </w:tcPr>
          <w:p w14:paraId="5F5451AA"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Ежова Татьяна Борисовна</w:t>
            </w:r>
          </w:p>
        </w:tc>
        <w:tc>
          <w:tcPr>
            <w:tcW w:w="5215" w:type="dxa"/>
          </w:tcPr>
          <w:p w14:paraId="40CDD966" w14:textId="77777777" w:rsidR="004F1EE4" w:rsidRPr="00FB16F9" w:rsidRDefault="004F1EE4" w:rsidP="008D31F9">
            <w:pPr>
              <w:pStyle w:val="ConsPlusNormal"/>
              <w:jc w:val="both"/>
              <w:rPr>
                <w:rFonts w:ascii="Times New Roman" w:hAnsi="Times New Roman" w:cs="Times New Roman"/>
                <w:sz w:val="28"/>
                <w:szCs w:val="28"/>
              </w:rPr>
            </w:pPr>
            <w:r w:rsidRPr="00FB16F9">
              <w:rPr>
                <w:rFonts w:ascii="Times New Roman" w:hAnsi="Times New Roman" w:cs="Times New Roman"/>
                <w:sz w:val="28"/>
                <w:szCs w:val="28"/>
              </w:rPr>
              <w:t xml:space="preserve">Член административной комиссии Комсомольского муниципального района, начальник отдела экономики и предпринимательства администрации Комсомольского муниципального района </w:t>
            </w:r>
          </w:p>
        </w:tc>
      </w:tr>
    </w:tbl>
    <w:p w14:paraId="62C3A3CF" w14:textId="77777777" w:rsidR="004F1EE4" w:rsidRPr="00FB16F9" w:rsidRDefault="004F1EE4" w:rsidP="004F1EE4"/>
    <w:p w14:paraId="37B91A62" w14:textId="77777777" w:rsidR="001266EB" w:rsidRPr="00FB16F9" w:rsidRDefault="001266EB" w:rsidP="00994FCD">
      <w:pPr>
        <w:jc w:val="both"/>
        <w:rPr>
          <w:b/>
        </w:rPr>
      </w:pPr>
    </w:p>
    <w:p w14:paraId="6ED7A5AD" w14:textId="0A272888" w:rsidR="00DE5FDE" w:rsidRPr="00FB16F9" w:rsidRDefault="00DE5FDE" w:rsidP="00994FCD">
      <w:pPr>
        <w:jc w:val="both"/>
        <w:rPr>
          <w:b/>
        </w:rPr>
      </w:pPr>
    </w:p>
    <w:p w14:paraId="1B4A9325" w14:textId="54CAD841" w:rsidR="005B27D3" w:rsidRPr="00FB16F9" w:rsidRDefault="005B27D3" w:rsidP="00994FCD">
      <w:pPr>
        <w:jc w:val="both"/>
        <w:rPr>
          <w:b/>
        </w:rPr>
      </w:pPr>
    </w:p>
    <w:p w14:paraId="04D7185F" w14:textId="4ACEB76C" w:rsidR="004E11FA" w:rsidRPr="00FB16F9" w:rsidRDefault="004E11FA" w:rsidP="00994FCD">
      <w:pPr>
        <w:jc w:val="both"/>
        <w:rPr>
          <w:b/>
        </w:rPr>
      </w:pPr>
    </w:p>
    <w:p w14:paraId="775F8BF0" w14:textId="278870FF" w:rsidR="004E11FA" w:rsidRPr="00FB16F9" w:rsidRDefault="004E11FA" w:rsidP="00994FCD">
      <w:pPr>
        <w:jc w:val="both"/>
        <w:rPr>
          <w:b/>
        </w:rPr>
      </w:pPr>
    </w:p>
    <w:p w14:paraId="3863B563" w14:textId="64326D21" w:rsidR="004E11FA" w:rsidRPr="00FB16F9" w:rsidRDefault="004E11FA" w:rsidP="00994FCD">
      <w:pPr>
        <w:jc w:val="both"/>
        <w:rPr>
          <w:b/>
        </w:rPr>
      </w:pPr>
    </w:p>
    <w:p w14:paraId="7D9186D7" w14:textId="52EEEFF9" w:rsidR="004E11FA" w:rsidRPr="00FB16F9" w:rsidRDefault="004E11FA" w:rsidP="00994FCD">
      <w:pPr>
        <w:jc w:val="both"/>
        <w:rPr>
          <w:b/>
        </w:rPr>
      </w:pPr>
    </w:p>
    <w:p w14:paraId="337905B0" w14:textId="16FB73E7" w:rsidR="004E11FA" w:rsidRPr="00FB16F9" w:rsidRDefault="004E11FA" w:rsidP="00994FCD">
      <w:pPr>
        <w:jc w:val="both"/>
        <w:rPr>
          <w:b/>
        </w:rPr>
      </w:pPr>
    </w:p>
    <w:p w14:paraId="479A2954" w14:textId="00304F24" w:rsidR="00FB16F9" w:rsidRPr="00FB16F9" w:rsidRDefault="00FB16F9" w:rsidP="00994FCD">
      <w:pPr>
        <w:jc w:val="both"/>
        <w:rPr>
          <w:b/>
        </w:rPr>
      </w:pPr>
    </w:p>
    <w:p w14:paraId="5858C077" w14:textId="5FDC6B66" w:rsidR="00FB16F9" w:rsidRPr="00FB16F9" w:rsidRDefault="00FB16F9" w:rsidP="00994FCD">
      <w:pPr>
        <w:jc w:val="both"/>
        <w:rPr>
          <w:b/>
        </w:rPr>
      </w:pPr>
    </w:p>
    <w:p w14:paraId="26110BF0" w14:textId="7703AE88" w:rsidR="00FB16F9" w:rsidRPr="00FB16F9" w:rsidRDefault="00FB16F9" w:rsidP="00994FCD">
      <w:pPr>
        <w:jc w:val="both"/>
        <w:rPr>
          <w:b/>
        </w:rPr>
      </w:pPr>
    </w:p>
    <w:p w14:paraId="634B8806" w14:textId="63AE2851" w:rsidR="00FB16F9" w:rsidRPr="00FB16F9" w:rsidRDefault="00FB16F9" w:rsidP="00994FCD">
      <w:pPr>
        <w:jc w:val="both"/>
        <w:rPr>
          <w:b/>
        </w:rPr>
      </w:pPr>
    </w:p>
    <w:p w14:paraId="52A756A3" w14:textId="2B44B7CA" w:rsidR="00FB16F9" w:rsidRPr="00FB16F9" w:rsidRDefault="00FB16F9" w:rsidP="00FB16F9">
      <w:pPr>
        <w:jc w:val="center"/>
      </w:pPr>
      <w:r w:rsidRPr="00FB16F9">
        <w:rPr>
          <w:noProof/>
          <w:color w:val="000080"/>
        </w:rPr>
        <w:lastRenderedPageBreak/>
        <w:drawing>
          <wp:inline distT="0" distB="0" distL="0" distR="0" wp14:anchorId="1FEC989C" wp14:editId="2F5A037E">
            <wp:extent cx="542925" cy="6762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8B38D5E" w14:textId="77777777" w:rsidR="00FB16F9" w:rsidRPr="00FB16F9" w:rsidRDefault="00FB16F9" w:rsidP="00FB16F9">
      <w:pPr>
        <w:jc w:val="center"/>
      </w:pPr>
    </w:p>
    <w:p w14:paraId="1B434D68" w14:textId="77777777" w:rsidR="00FB16F9" w:rsidRPr="00FB16F9" w:rsidRDefault="00FB16F9" w:rsidP="00FB16F9">
      <w:pPr>
        <w:pStyle w:val="1"/>
        <w:jc w:val="center"/>
        <w:rPr>
          <w:color w:val="003366"/>
          <w:sz w:val="36"/>
        </w:rPr>
      </w:pPr>
      <w:r w:rsidRPr="00FB16F9">
        <w:rPr>
          <w:color w:val="003366"/>
          <w:sz w:val="36"/>
        </w:rPr>
        <w:t>ПОСТАНОВЛЕНИЕ</w:t>
      </w:r>
    </w:p>
    <w:p w14:paraId="7FFD44CD" w14:textId="77777777" w:rsidR="00FB16F9" w:rsidRPr="00FB16F9" w:rsidRDefault="00FB16F9" w:rsidP="00FB16F9">
      <w:pPr>
        <w:jc w:val="center"/>
        <w:rPr>
          <w:b/>
          <w:color w:val="003366"/>
        </w:rPr>
      </w:pPr>
      <w:r w:rsidRPr="00FB16F9">
        <w:rPr>
          <w:b/>
          <w:color w:val="003366"/>
        </w:rPr>
        <w:t>АДМИНИСТРАЦИИ</w:t>
      </w:r>
    </w:p>
    <w:p w14:paraId="32456B41" w14:textId="77777777" w:rsidR="00FB16F9" w:rsidRPr="00FB16F9" w:rsidRDefault="00FB16F9" w:rsidP="00FB16F9">
      <w:pPr>
        <w:jc w:val="center"/>
        <w:rPr>
          <w:b/>
          <w:color w:val="003366"/>
        </w:rPr>
      </w:pPr>
      <w:r w:rsidRPr="00FB16F9">
        <w:rPr>
          <w:b/>
          <w:color w:val="003366"/>
        </w:rPr>
        <w:t xml:space="preserve"> КОМСОМОЛЬСКОГО </w:t>
      </w:r>
      <w:proofErr w:type="gramStart"/>
      <w:r w:rsidRPr="00FB16F9">
        <w:rPr>
          <w:b/>
          <w:color w:val="003366"/>
        </w:rPr>
        <w:t>МУНИЦИПАЛЬНОГО  РАЙОНА</w:t>
      </w:r>
      <w:proofErr w:type="gramEnd"/>
    </w:p>
    <w:p w14:paraId="2C305CFA" w14:textId="77777777" w:rsidR="00FB16F9" w:rsidRPr="00FB16F9" w:rsidRDefault="00FB16F9" w:rsidP="00FB16F9">
      <w:pPr>
        <w:jc w:val="center"/>
        <w:rPr>
          <w:b/>
          <w:color w:val="003366"/>
        </w:rPr>
      </w:pPr>
      <w:r w:rsidRPr="00FB16F9">
        <w:rPr>
          <w:b/>
          <w:color w:val="003366"/>
        </w:rPr>
        <w:t>ИВАНОВСКОЙ ОБЛАСТИ</w:t>
      </w:r>
    </w:p>
    <w:p w14:paraId="566BBDC8" w14:textId="77777777" w:rsidR="00FB16F9" w:rsidRPr="00FB16F9" w:rsidRDefault="00FB16F9" w:rsidP="00FB16F9">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B16F9" w:rsidRPr="00FB16F9" w14:paraId="2C3DF235" w14:textId="77777777" w:rsidTr="006347D0">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7E5C8F1F" w14:textId="77777777" w:rsidR="00FB16F9" w:rsidRPr="00FB16F9" w:rsidRDefault="00FB16F9" w:rsidP="006347D0">
            <w:pPr>
              <w:jc w:val="center"/>
              <w:rPr>
                <w:color w:val="003366"/>
              </w:rPr>
            </w:pPr>
            <w:r w:rsidRPr="00FB16F9">
              <w:rPr>
                <w:color w:val="003366"/>
              </w:rPr>
              <w:t xml:space="preserve">155150, Ивановская область, </w:t>
            </w:r>
            <w:proofErr w:type="spellStart"/>
            <w:r w:rsidRPr="00FB16F9">
              <w:rPr>
                <w:color w:val="003366"/>
              </w:rPr>
              <w:t>г.Комсомольск</w:t>
            </w:r>
            <w:proofErr w:type="spellEnd"/>
            <w:r w:rsidRPr="00FB16F9">
              <w:rPr>
                <w:color w:val="003366"/>
              </w:rPr>
              <w:t xml:space="preserve">, ул.50 лет ВЛКСМ, д.2, ИНН </w:t>
            </w:r>
            <w:proofErr w:type="gramStart"/>
            <w:r w:rsidRPr="00FB16F9">
              <w:rPr>
                <w:color w:val="003366"/>
              </w:rPr>
              <w:t>3714002224,КПП</w:t>
            </w:r>
            <w:proofErr w:type="gramEnd"/>
            <w:r w:rsidRPr="00FB16F9">
              <w:rPr>
                <w:color w:val="003366"/>
              </w:rPr>
              <w:t xml:space="preserve"> 371401001,</w:t>
            </w:r>
          </w:p>
          <w:p w14:paraId="3FEBA6ED" w14:textId="77777777" w:rsidR="00FB16F9" w:rsidRPr="00FB16F9" w:rsidRDefault="00FB16F9" w:rsidP="006347D0">
            <w:pPr>
              <w:jc w:val="center"/>
              <w:rPr>
                <w:color w:val="003366"/>
              </w:rPr>
            </w:pPr>
            <w:r w:rsidRPr="00FB16F9">
              <w:rPr>
                <w:color w:val="003366"/>
              </w:rPr>
              <w:t xml:space="preserve">ОГРН 1023701625595, Тел./Факс (49352) 4-11-78, </w:t>
            </w:r>
            <w:proofErr w:type="spellStart"/>
            <w:r w:rsidRPr="00FB16F9">
              <w:rPr>
                <w:color w:val="003366"/>
              </w:rPr>
              <w:t>e-mail</w:t>
            </w:r>
            <w:proofErr w:type="spellEnd"/>
            <w:r w:rsidRPr="00FB16F9">
              <w:rPr>
                <w:color w:val="003366"/>
              </w:rPr>
              <w:t xml:space="preserve">: </w:t>
            </w:r>
            <w:hyperlink r:id="rId27" w:history="1">
              <w:r w:rsidRPr="00FB16F9">
                <w:rPr>
                  <w:rStyle w:val="a5"/>
                </w:rPr>
                <w:t>admin.komsomolsk@i</w:t>
              </w:r>
              <w:r w:rsidRPr="00FB16F9">
                <w:rPr>
                  <w:rStyle w:val="a5"/>
                  <w:lang w:val="en-US"/>
                </w:rPr>
                <w:t>vreg</w:t>
              </w:r>
              <w:r w:rsidRPr="00FB16F9">
                <w:rPr>
                  <w:rStyle w:val="a5"/>
                </w:rPr>
                <w:t>.</w:t>
              </w:r>
              <w:proofErr w:type="spellStart"/>
              <w:r w:rsidRPr="00FB16F9">
                <w:rPr>
                  <w:rStyle w:val="a5"/>
                </w:rPr>
                <w:t>ru</w:t>
              </w:r>
              <w:proofErr w:type="spellEnd"/>
            </w:hyperlink>
          </w:p>
          <w:p w14:paraId="4E6FA5F1" w14:textId="77777777" w:rsidR="00FB16F9" w:rsidRPr="00FB16F9" w:rsidRDefault="00FB16F9" w:rsidP="006347D0">
            <w:pPr>
              <w:rPr>
                <w:color w:val="003366"/>
                <w:sz w:val="28"/>
                <w:szCs w:val="28"/>
              </w:rPr>
            </w:pPr>
          </w:p>
        </w:tc>
      </w:tr>
      <w:tr w:rsidR="00FB16F9" w:rsidRPr="00FB16F9" w14:paraId="073972D4" w14:textId="77777777" w:rsidTr="006347D0">
        <w:tblPrEx>
          <w:tblBorders>
            <w:top w:val="none" w:sz="0" w:space="0" w:color="auto"/>
          </w:tblBorders>
          <w:tblCellMar>
            <w:top w:w="0" w:type="dxa"/>
            <w:bottom w:w="0" w:type="dxa"/>
          </w:tblCellMar>
        </w:tblPrEx>
        <w:trPr>
          <w:gridAfter w:val="1"/>
          <w:wAfter w:w="497" w:type="dxa"/>
          <w:trHeight w:val="415"/>
        </w:trPr>
        <w:tc>
          <w:tcPr>
            <w:tcW w:w="1582" w:type="dxa"/>
          </w:tcPr>
          <w:p w14:paraId="5F81A50F" w14:textId="77777777" w:rsidR="00FB16F9" w:rsidRPr="00FB16F9" w:rsidRDefault="00FB16F9" w:rsidP="006347D0">
            <w:pPr>
              <w:ind w:right="-108"/>
              <w:jc w:val="center"/>
              <w:rPr>
                <w:sz w:val="28"/>
                <w:szCs w:val="28"/>
              </w:rPr>
            </w:pPr>
          </w:p>
        </w:tc>
        <w:tc>
          <w:tcPr>
            <w:tcW w:w="360" w:type="dxa"/>
          </w:tcPr>
          <w:p w14:paraId="0BA60712" w14:textId="77777777" w:rsidR="00FB16F9" w:rsidRPr="00FB16F9" w:rsidRDefault="00FB16F9" w:rsidP="006347D0">
            <w:pPr>
              <w:ind w:right="-108"/>
              <w:jc w:val="center"/>
              <w:rPr>
                <w:sz w:val="28"/>
                <w:szCs w:val="28"/>
              </w:rPr>
            </w:pPr>
          </w:p>
          <w:p w14:paraId="7B69F01D" w14:textId="77777777" w:rsidR="00FB16F9" w:rsidRPr="00FB16F9" w:rsidRDefault="00FB16F9" w:rsidP="006347D0">
            <w:pPr>
              <w:ind w:right="-108"/>
              <w:jc w:val="center"/>
            </w:pPr>
            <w:r w:rsidRPr="00FB16F9">
              <w:rPr>
                <w:sz w:val="28"/>
                <w:szCs w:val="28"/>
              </w:rPr>
              <w:t>«</w:t>
            </w:r>
          </w:p>
        </w:tc>
        <w:tc>
          <w:tcPr>
            <w:tcW w:w="610" w:type="dxa"/>
            <w:tcBorders>
              <w:bottom w:val="single" w:sz="4" w:space="0" w:color="auto"/>
            </w:tcBorders>
            <w:vAlign w:val="bottom"/>
          </w:tcPr>
          <w:p w14:paraId="2A2D79AE" w14:textId="77777777" w:rsidR="00FB16F9" w:rsidRPr="00FB16F9" w:rsidRDefault="00FB16F9" w:rsidP="006347D0">
            <w:pPr>
              <w:ind w:right="-108"/>
              <w:rPr>
                <w:sz w:val="28"/>
                <w:szCs w:val="28"/>
              </w:rPr>
            </w:pPr>
            <w:r w:rsidRPr="00FB16F9">
              <w:rPr>
                <w:sz w:val="28"/>
                <w:szCs w:val="28"/>
              </w:rPr>
              <w:t>04</w:t>
            </w:r>
          </w:p>
        </w:tc>
        <w:tc>
          <w:tcPr>
            <w:tcW w:w="540" w:type="dxa"/>
            <w:vAlign w:val="bottom"/>
          </w:tcPr>
          <w:p w14:paraId="2DA1C67A" w14:textId="77777777" w:rsidR="00FB16F9" w:rsidRPr="00FB16F9" w:rsidRDefault="00FB16F9" w:rsidP="006347D0">
            <w:pPr>
              <w:rPr>
                <w:sz w:val="28"/>
                <w:szCs w:val="28"/>
              </w:rPr>
            </w:pPr>
            <w:r w:rsidRPr="00FB16F9">
              <w:rPr>
                <w:sz w:val="28"/>
                <w:szCs w:val="28"/>
              </w:rPr>
              <w:t>»</w:t>
            </w:r>
          </w:p>
        </w:tc>
        <w:tc>
          <w:tcPr>
            <w:tcW w:w="1728" w:type="dxa"/>
            <w:tcBorders>
              <w:bottom w:val="single" w:sz="4" w:space="0" w:color="auto"/>
            </w:tcBorders>
            <w:vAlign w:val="bottom"/>
          </w:tcPr>
          <w:p w14:paraId="32480DFD" w14:textId="77777777" w:rsidR="00FB16F9" w:rsidRPr="00FB16F9" w:rsidRDefault="00FB16F9" w:rsidP="006347D0">
            <w:pPr>
              <w:rPr>
                <w:sz w:val="28"/>
                <w:szCs w:val="28"/>
                <w:lang w:val="en-US"/>
              </w:rPr>
            </w:pPr>
            <w:r w:rsidRPr="00FB16F9">
              <w:rPr>
                <w:sz w:val="28"/>
                <w:szCs w:val="28"/>
              </w:rPr>
              <w:t xml:space="preserve">         08</w:t>
            </w:r>
          </w:p>
        </w:tc>
        <w:tc>
          <w:tcPr>
            <w:tcW w:w="1417" w:type="dxa"/>
            <w:vAlign w:val="bottom"/>
          </w:tcPr>
          <w:p w14:paraId="114D6A52" w14:textId="77777777" w:rsidR="00FB16F9" w:rsidRPr="00FB16F9" w:rsidRDefault="00FB16F9" w:rsidP="006347D0">
            <w:pPr>
              <w:rPr>
                <w:sz w:val="28"/>
                <w:szCs w:val="28"/>
              </w:rPr>
            </w:pPr>
            <w:r w:rsidRPr="00FB16F9">
              <w:rPr>
                <w:sz w:val="28"/>
                <w:szCs w:val="28"/>
              </w:rPr>
              <w:t>2026г.  №</w:t>
            </w:r>
          </w:p>
        </w:tc>
        <w:tc>
          <w:tcPr>
            <w:tcW w:w="1038" w:type="dxa"/>
            <w:tcBorders>
              <w:left w:val="nil"/>
              <w:bottom w:val="single" w:sz="4" w:space="0" w:color="auto"/>
            </w:tcBorders>
            <w:vAlign w:val="bottom"/>
          </w:tcPr>
          <w:p w14:paraId="61F4833C" w14:textId="77777777" w:rsidR="00FB16F9" w:rsidRPr="00FB16F9" w:rsidRDefault="00FB16F9" w:rsidP="006347D0">
            <w:pPr>
              <w:jc w:val="center"/>
              <w:rPr>
                <w:sz w:val="28"/>
                <w:szCs w:val="28"/>
              </w:rPr>
            </w:pPr>
            <w:r w:rsidRPr="00FB16F9">
              <w:rPr>
                <w:sz w:val="28"/>
                <w:szCs w:val="28"/>
              </w:rPr>
              <w:t>150</w:t>
            </w:r>
          </w:p>
        </w:tc>
        <w:tc>
          <w:tcPr>
            <w:tcW w:w="520" w:type="dxa"/>
            <w:tcBorders>
              <w:left w:val="nil"/>
            </w:tcBorders>
            <w:vAlign w:val="bottom"/>
          </w:tcPr>
          <w:p w14:paraId="7C5B7E84" w14:textId="77777777" w:rsidR="00FB16F9" w:rsidRPr="00FB16F9" w:rsidRDefault="00FB16F9" w:rsidP="006347D0">
            <w:pPr>
              <w:jc w:val="center"/>
              <w:rPr>
                <w:sz w:val="28"/>
                <w:szCs w:val="28"/>
              </w:rPr>
            </w:pPr>
          </w:p>
        </w:tc>
        <w:tc>
          <w:tcPr>
            <w:tcW w:w="780" w:type="dxa"/>
            <w:tcBorders>
              <w:left w:val="nil"/>
            </w:tcBorders>
            <w:vAlign w:val="bottom"/>
          </w:tcPr>
          <w:p w14:paraId="5D119978" w14:textId="77777777" w:rsidR="00FB16F9" w:rsidRPr="00FB16F9" w:rsidRDefault="00FB16F9" w:rsidP="006347D0">
            <w:pPr>
              <w:jc w:val="center"/>
            </w:pPr>
          </w:p>
        </w:tc>
      </w:tr>
    </w:tbl>
    <w:p w14:paraId="41F6E783" w14:textId="77777777" w:rsidR="00FB16F9" w:rsidRPr="00FB16F9" w:rsidRDefault="00FB16F9" w:rsidP="00FB16F9">
      <w:pPr>
        <w:ind w:firstLine="720"/>
        <w:jc w:val="center"/>
        <w:rPr>
          <w:sz w:val="28"/>
          <w:szCs w:val="28"/>
        </w:rPr>
      </w:pPr>
    </w:p>
    <w:p w14:paraId="381C64C8" w14:textId="77777777" w:rsidR="00FB16F9" w:rsidRPr="00FB16F9" w:rsidRDefault="00FB16F9" w:rsidP="00FB16F9">
      <w:pPr>
        <w:ind w:firstLine="720"/>
        <w:jc w:val="center"/>
        <w:rPr>
          <w:b/>
          <w:sz w:val="28"/>
          <w:szCs w:val="28"/>
        </w:rPr>
      </w:pPr>
      <w:r w:rsidRPr="00FB16F9">
        <w:rPr>
          <w:b/>
          <w:bCs/>
          <w:kern w:val="36"/>
          <w:sz w:val="28"/>
          <w:szCs w:val="28"/>
        </w:rPr>
        <w:t xml:space="preserve">О внесении изменений в постановление Администрации Комсомольского муниципального района от </w:t>
      </w:r>
      <w:proofErr w:type="gramStart"/>
      <w:r w:rsidRPr="00FB16F9">
        <w:rPr>
          <w:b/>
          <w:bCs/>
          <w:kern w:val="36"/>
          <w:sz w:val="28"/>
          <w:szCs w:val="28"/>
        </w:rPr>
        <w:t>05.11.2025  №</w:t>
      </w:r>
      <w:proofErr w:type="gramEnd"/>
      <w:r w:rsidRPr="00FB16F9">
        <w:rPr>
          <w:b/>
          <w:bCs/>
          <w:kern w:val="36"/>
          <w:sz w:val="28"/>
          <w:szCs w:val="28"/>
        </w:rPr>
        <w:t xml:space="preserve">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14:paraId="34531E7B" w14:textId="77777777" w:rsidR="00FB16F9" w:rsidRPr="00FB16F9" w:rsidRDefault="00FB16F9" w:rsidP="00FB16F9">
      <w:pPr>
        <w:ind w:firstLine="709"/>
        <w:jc w:val="both"/>
        <w:rPr>
          <w:sz w:val="28"/>
          <w:szCs w:val="28"/>
        </w:rPr>
      </w:pPr>
    </w:p>
    <w:p w14:paraId="73C515A5" w14:textId="77777777" w:rsidR="00FB16F9" w:rsidRPr="00FB16F9" w:rsidRDefault="00FB16F9" w:rsidP="00FB16F9">
      <w:pPr>
        <w:ind w:firstLine="709"/>
        <w:jc w:val="both"/>
        <w:rPr>
          <w:sz w:val="28"/>
          <w:szCs w:val="28"/>
        </w:rPr>
      </w:pPr>
      <w:r w:rsidRPr="00FB16F9">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6ADC4749" w14:textId="77777777" w:rsidR="00FB16F9" w:rsidRPr="00FB16F9" w:rsidRDefault="00FB16F9" w:rsidP="00FB16F9">
      <w:pPr>
        <w:ind w:firstLine="709"/>
        <w:jc w:val="both"/>
        <w:rPr>
          <w:sz w:val="28"/>
          <w:szCs w:val="28"/>
        </w:rPr>
      </w:pPr>
    </w:p>
    <w:p w14:paraId="1FA7AE89" w14:textId="77777777" w:rsidR="00FB16F9" w:rsidRPr="00FB16F9" w:rsidRDefault="00FB16F9" w:rsidP="00FB16F9">
      <w:pPr>
        <w:numPr>
          <w:ilvl w:val="0"/>
          <w:numId w:val="51"/>
        </w:numPr>
        <w:ind w:left="0" w:firstLine="851"/>
        <w:jc w:val="both"/>
        <w:rPr>
          <w:sz w:val="28"/>
          <w:szCs w:val="28"/>
        </w:rPr>
      </w:pPr>
      <w:r w:rsidRPr="00FB16F9">
        <w:rPr>
          <w:sz w:val="28"/>
          <w:szCs w:val="28"/>
        </w:rPr>
        <w:t>Внести в постановление Администрации Комсомольского муниципального района от 05.11.2025 № 252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14:paraId="7EDF90B6" w14:textId="77777777" w:rsidR="00FB16F9" w:rsidRPr="00FB16F9" w:rsidRDefault="00FB16F9" w:rsidP="00FB16F9">
      <w:pPr>
        <w:jc w:val="both"/>
        <w:rPr>
          <w:sz w:val="28"/>
          <w:szCs w:val="28"/>
        </w:rPr>
      </w:pPr>
      <w:r w:rsidRPr="00FB16F9">
        <w:rPr>
          <w:sz w:val="28"/>
          <w:szCs w:val="28"/>
        </w:rPr>
        <w:t xml:space="preserve">            1.1. Приложение № 1 к постановлению изложить в новой редакции согласно приложению 1 к настоящему постановлению.</w:t>
      </w:r>
    </w:p>
    <w:p w14:paraId="61BF993D" w14:textId="77777777" w:rsidR="00FB16F9" w:rsidRPr="00FB16F9" w:rsidRDefault="00FB16F9" w:rsidP="00FB16F9">
      <w:pPr>
        <w:pStyle w:val="3a"/>
        <w:numPr>
          <w:ilvl w:val="0"/>
          <w:numId w:val="51"/>
        </w:numPr>
        <w:shd w:val="clear" w:color="auto" w:fill="auto"/>
        <w:tabs>
          <w:tab w:val="left" w:pos="711"/>
        </w:tabs>
        <w:spacing w:after="0" w:line="322" w:lineRule="exact"/>
        <w:ind w:left="0" w:right="20" w:firstLine="851"/>
        <w:jc w:val="both"/>
        <w:rPr>
          <w:sz w:val="28"/>
          <w:szCs w:val="28"/>
        </w:rPr>
      </w:pPr>
      <w:r w:rsidRPr="00FB16F9">
        <w:rPr>
          <w:color w:val="000000"/>
          <w:sz w:val="28"/>
          <w:szCs w:val="28"/>
        </w:rPr>
        <w:t xml:space="preserve">Настоящее постановление подлежит опубликованию </w:t>
      </w:r>
      <w:r w:rsidRPr="00FB16F9">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FB16F9">
        <w:rPr>
          <w:color w:val="000000"/>
          <w:sz w:val="28"/>
          <w:szCs w:val="28"/>
        </w:rPr>
        <w:t xml:space="preserve">на официальном сайте Администрации Комсомольского муниципального района в сети интернет: </w:t>
      </w:r>
      <w:hyperlink r:id="rId28" w:history="1">
        <w:proofErr w:type="spellStart"/>
        <w:r w:rsidRPr="00FB16F9">
          <w:rPr>
            <w:rStyle w:val="a5"/>
            <w:color w:val="000000"/>
            <w:sz w:val="28"/>
            <w:szCs w:val="28"/>
          </w:rPr>
          <w:t>adm</w:t>
        </w:r>
        <w:proofErr w:type="spellEnd"/>
        <w:r w:rsidRPr="00FB16F9">
          <w:rPr>
            <w:rStyle w:val="a5"/>
            <w:color w:val="000000"/>
            <w:sz w:val="28"/>
            <w:szCs w:val="28"/>
            <w:lang w:val="en-US"/>
          </w:rPr>
          <w:t>in</w:t>
        </w:r>
        <w:r w:rsidRPr="00FB16F9">
          <w:rPr>
            <w:rStyle w:val="a5"/>
            <w:color w:val="000000"/>
            <w:sz w:val="28"/>
            <w:szCs w:val="28"/>
          </w:rPr>
          <w:t>koms37.</w:t>
        </w:r>
        <w:proofErr w:type="spellStart"/>
        <w:r w:rsidRPr="00FB16F9">
          <w:rPr>
            <w:rStyle w:val="a5"/>
            <w:color w:val="000000"/>
            <w:sz w:val="28"/>
            <w:szCs w:val="28"/>
            <w:lang w:val="en-US"/>
          </w:rPr>
          <w:t>gosuslugi</w:t>
        </w:r>
        <w:proofErr w:type="spellEnd"/>
        <w:r w:rsidRPr="00FB16F9">
          <w:rPr>
            <w:rStyle w:val="a5"/>
            <w:color w:val="000000"/>
            <w:sz w:val="28"/>
            <w:szCs w:val="28"/>
          </w:rPr>
          <w:t>.</w:t>
        </w:r>
        <w:proofErr w:type="spellStart"/>
        <w:r w:rsidRPr="00FB16F9">
          <w:rPr>
            <w:rStyle w:val="a5"/>
            <w:color w:val="000000"/>
            <w:sz w:val="28"/>
            <w:szCs w:val="28"/>
          </w:rPr>
          <w:t>ru</w:t>
        </w:r>
        <w:proofErr w:type="spellEnd"/>
      </w:hyperlink>
      <w:r w:rsidRPr="00FB16F9">
        <w:rPr>
          <w:color w:val="000000"/>
          <w:sz w:val="28"/>
          <w:szCs w:val="28"/>
        </w:rPr>
        <w:t>.</w:t>
      </w:r>
    </w:p>
    <w:p w14:paraId="0E66B492" w14:textId="77777777" w:rsidR="00FB16F9" w:rsidRPr="00FB16F9" w:rsidRDefault="00FB16F9" w:rsidP="00FB16F9">
      <w:pPr>
        <w:numPr>
          <w:ilvl w:val="0"/>
          <w:numId w:val="51"/>
        </w:numPr>
        <w:ind w:left="0" w:firstLine="851"/>
        <w:jc w:val="both"/>
        <w:rPr>
          <w:sz w:val="28"/>
          <w:szCs w:val="28"/>
        </w:rPr>
      </w:pPr>
      <w:r w:rsidRPr="00FB16F9">
        <w:rPr>
          <w:sz w:val="28"/>
          <w:szCs w:val="28"/>
        </w:rPr>
        <w:t xml:space="preserve">Настоящее постановление применяется к правоотношениям, возникающим при составлении и исполнении бюджета Комсомольского городского поселения, </w:t>
      </w:r>
      <w:proofErr w:type="gramStart"/>
      <w:r w:rsidRPr="00FB16F9">
        <w:rPr>
          <w:sz w:val="28"/>
          <w:szCs w:val="28"/>
        </w:rPr>
        <w:t>начиная  с</w:t>
      </w:r>
      <w:proofErr w:type="gramEnd"/>
      <w:r w:rsidRPr="00FB16F9">
        <w:rPr>
          <w:sz w:val="28"/>
          <w:szCs w:val="28"/>
        </w:rPr>
        <w:t xml:space="preserve">  бюджета  на  2026  год  и  на  плановый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FB16F9" w:rsidRPr="00FB16F9" w14:paraId="233B2218" w14:textId="77777777" w:rsidTr="006347D0">
        <w:tc>
          <w:tcPr>
            <w:tcW w:w="9286" w:type="dxa"/>
            <w:tcBorders>
              <w:top w:val="nil"/>
              <w:left w:val="nil"/>
              <w:bottom w:val="nil"/>
              <w:right w:val="nil"/>
            </w:tcBorders>
          </w:tcPr>
          <w:p w14:paraId="071E46E5" w14:textId="78F915C7" w:rsidR="00FB16F9" w:rsidRPr="00FB16F9" w:rsidRDefault="00FB16F9" w:rsidP="006347D0">
            <w:pPr>
              <w:jc w:val="both"/>
            </w:pPr>
            <w:r w:rsidRPr="00FB16F9">
              <w:rPr>
                <w:sz w:val="28"/>
                <w:szCs w:val="28"/>
              </w:rPr>
              <w:t xml:space="preserve"> период 2027 и 2028 годов.</w:t>
            </w:r>
            <w:r w:rsidRPr="00FB16F9">
              <w:rPr>
                <w:sz w:val="18"/>
                <w:szCs w:val="18"/>
              </w:rPr>
              <w:br/>
            </w:r>
          </w:p>
          <w:p w14:paraId="2F927571" w14:textId="77777777" w:rsidR="00FB16F9" w:rsidRPr="00FB16F9" w:rsidRDefault="00FB16F9" w:rsidP="006347D0">
            <w:pPr>
              <w:jc w:val="both"/>
              <w:rPr>
                <w:b/>
                <w:sz w:val="28"/>
                <w:szCs w:val="28"/>
              </w:rPr>
            </w:pPr>
            <w:r w:rsidRPr="00FB16F9">
              <w:rPr>
                <w:b/>
                <w:sz w:val="28"/>
                <w:szCs w:val="28"/>
              </w:rPr>
              <w:t xml:space="preserve"> Глава Комсомольского </w:t>
            </w:r>
          </w:p>
          <w:p w14:paraId="20B03703" w14:textId="77777777" w:rsidR="00FB16F9" w:rsidRPr="00FB16F9" w:rsidRDefault="00FB16F9" w:rsidP="006347D0">
            <w:pPr>
              <w:jc w:val="both"/>
              <w:rPr>
                <w:b/>
                <w:sz w:val="28"/>
                <w:szCs w:val="28"/>
              </w:rPr>
            </w:pPr>
            <w:r w:rsidRPr="00FB16F9">
              <w:rPr>
                <w:b/>
                <w:sz w:val="28"/>
                <w:szCs w:val="28"/>
              </w:rPr>
              <w:t xml:space="preserve">муниципального </w:t>
            </w:r>
            <w:proofErr w:type="gramStart"/>
            <w:r w:rsidRPr="00FB16F9">
              <w:rPr>
                <w:b/>
                <w:sz w:val="28"/>
                <w:szCs w:val="28"/>
              </w:rPr>
              <w:t xml:space="preserve">района:   </w:t>
            </w:r>
            <w:proofErr w:type="gramEnd"/>
            <w:r w:rsidRPr="00FB16F9">
              <w:rPr>
                <w:b/>
                <w:sz w:val="28"/>
                <w:szCs w:val="28"/>
              </w:rPr>
              <w:t xml:space="preserve">                                          </w:t>
            </w:r>
            <w:proofErr w:type="spellStart"/>
            <w:r w:rsidRPr="00FB16F9">
              <w:rPr>
                <w:b/>
                <w:sz w:val="28"/>
                <w:szCs w:val="28"/>
              </w:rPr>
              <w:t>О.В.Бузулуцкая</w:t>
            </w:r>
            <w:proofErr w:type="spellEnd"/>
          </w:p>
        </w:tc>
      </w:tr>
    </w:tbl>
    <w:p w14:paraId="2E97A872" w14:textId="77777777" w:rsidR="00FB16F9" w:rsidRPr="00FB16F9" w:rsidRDefault="00FB16F9" w:rsidP="00FB16F9">
      <w:r w:rsidRPr="00FB16F9">
        <w:lastRenderedPageBreak/>
        <w:t xml:space="preserve">                                                                                                                             Приложение 1</w:t>
      </w:r>
    </w:p>
    <w:p w14:paraId="0B25D9F6" w14:textId="77777777" w:rsidR="00FB16F9" w:rsidRPr="00FB16F9" w:rsidRDefault="00FB16F9" w:rsidP="00FB16F9">
      <w:pPr>
        <w:ind w:firstLine="709"/>
        <w:jc w:val="right"/>
      </w:pPr>
      <w:r w:rsidRPr="00FB16F9">
        <w:t>к постановлению Администрации</w:t>
      </w:r>
    </w:p>
    <w:p w14:paraId="46275CDA" w14:textId="77777777" w:rsidR="00FB16F9" w:rsidRPr="00FB16F9" w:rsidRDefault="00FB16F9" w:rsidP="00FB16F9">
      <w:pPr>
        <w:ind w:firstLine="709"/>
        <w:jc w:val="right"/>
      </w:pPr>
      <w:r w:rsidRPr="00FB16F9">
        <w:t>Комсомольского муниципального района</w:t>
      </w:r>
    </w:p>
    <w:p w14:paraId="6F21F0A8" w14:textId="77777777" w:rsidR="00FB16F9" w:rsidRPr="00FB16F9" w:rsidRDefault="00FB16F9" w:rsidP="00FB16F9">
      <w:pPr>
        <w:ind w:firstLine="709"/>
        <w:jc w:val="center"/>
      </w:pPr>
      <w:r w:rsidRPr="00FB16F9">
        <w:t xml:space="preserve">                                                                                                         от 04.08.2026 №150 </w:t>
      </w:r>
    </w:p>
    <w:p w14:paraId="041A5898" w14:textId="77777777" w:rsidR="00FB16F9" w:rsidRPr="00FB16F9" w:rsidRDefault="00FB16F9" w:rsidP="00FB16F9">
      <w:pPr>
        <w:ind w:firstLine="709"/>
        <w:jc w:val="right"/>
      </w:pPr>
      <w:r w:rsidRPr="00FB16F9">
        <w:t>Приложение № 1</w:t>
      </w:r>
    </w:p>
    <w:p w14:paraId="01C56091" w14:textId="77777777" w:rsidR="00FB16F9" w:rsidRPr="00FB16F9" w:rsidRDefault="00FB16F9" w:rsidP="00FB16F9">
      <w:pPr>
        <w:ind w:firstLine="709"/>
        <w:jc w:val="right"/>
      </w:pPr>
      <w:r w:rsidRPr="00FB16F9">
        <w:t>к постановлению Администрации</w:t>
      </w:r>
    </w:p>
    <w:p w14:paraId="0C1647A3" w14:textId="77777777" w:rsidR="00FB16F9" w:rsidRPr="00FB16F9" w:rsidRDefault="00FB16F9" w:rsidP="00FB16F9">
      <w:pPr>
        <w:ind w:firstLine="709"/>
        <w:jc w:val="right"/>
      </w:pPr>
      <w:r w:rsidRPr="00FB16F9">
        <w:t>Комсомольского муниципального района</w:t>
      </w:r>
    </w:p>
    <w:p w14:paraId="4DC6EB18" w14:textId="77777777" w:rsidR="00FB16F9" w:rsidRPr="00FB16F9" w:rsidRDefault="00FB16F9" w:rsidP="00FB16F9">
      <w:pPr>
        <w:ind w:firstLine="709"/>
        <w:jc w:val="right"/>
        <w:rPr>
          <w:b/>
        </w:rPr>
      </w:pPr>
      <w:r w:rsidRPr="00FB16F9">
        <w:t>от 05 ноября 2025 № 252</w:t>
      </w:r>
    </w:p>
    <w:p w14:paraId="6335CF00" w14:textId="77777777" w:rsidR="00FB16F9" w:rsidRPr="00FB16F9" w:rsidRDefault="00FB16F9" w:rsidP="00FB16F9">
      <w:pPr>
        <w:pStyle w:val="ConsPlusTitle"/>
        <w:jc w:val="center"/>
        <w:rPr>
          <w:rFonts w:ascii="Times New Roman" w:hAnsi="Times New Roman" w:cs="Times New Roman"/>
          <w:sz w:val="26"/>
          <w:szCs w:val="26"/>
        </w:rPr>
      </w:pPr>
    </w:p>
    <w:p w14:paraId="22531502" w14:textId="77777777" w:rsidR="00FB16F9" w:rsidRPr="00FB16F9" w:rsidRDefault="00FB16F9" w:rsidP="00FB16F9">
      <w:pPr>
        <w:pStyle w:val="ConsPlusTitle"/>
        <w:jc w:val="center"/>
        <w:rPr>
          <w:rFonts w:ascii="Times New Roman" w:hAnsi="Times New Roman" w:cs="Times New Roman"/>
          <w:sz w:val="26"/>
          <w:szCs w:val="26"/>
        </w:rPr>
      </w:pPr>
      <w:r w:rsidRPr="00FB16F9">
        <w:rPr>
          <w:rFonts w:ascii="Times New Roman" w:hAnsi="Times New Roman" w:cs="Times New Roman"/>
          <w:sz w:val="26"/>
          <w:szCs w:val="26"/>
        </w:rPr>
        <w:t xml:space="preserve">Перечень главных администраторов доходов бюджета Комсомольского </w:t>
      </w:r>
    </w:p>
    <w:p w14:paraId="6859B7AE" w14:textId="77777777" w:rsidR="00FB16F9" w:rsidRPr="00FB16F9" w:rsidRDefault="00FB16F9" w:rsidP="00FB16F9">
      <w:pPr>
        <w:pStyle w:val="ConsPlusTitle"/>
        <w:jc w:val="center"/>
        <w:rPr>
          <w:rFonts w:ascii="Times New Roman" w:hAnsi="Times New Roman" w:cs="Times New Roman"/>
          <w:sz w:val="26"/>
          <w:szCs w:val="26"/>
        </w:rPr>
      </w:pPr>
      <w:r w:rsidRPr="00FB16F9">
        <w:rPr>
          <w:rFonts w:ascii="Times New Roman" w:hAnsi="Times New Roman" w:cs="Times New Roman"/>
          <w:sz w:val="26"/>
          <w:szCs w:val="26"/>
        </w:rPr>
        <w:t>городского поселения, закрепляемые за ними виды (подвиды) доходов</w:t>
      </w:r>
    </w:p>
    <w:p w14:paraId="54E872C4" w14:textId="77777777" w:rsidR="00FB16F9" w:rsidRPr="00FB16F9" w:rsidRDefault="00FB16F9" w:rsidP="00FB16F9">
      <w:pPr>
        <w:pStyle w:val="ConsPlusTitle"/>
        <w:jc w:val="center"/>
        <w:rPr>
          <w:rFonts w:ascii="Times New Roman" w:hAnsi="Times New Roman" w:cs="Times New Roman"/>
          <w:sz w:val="26"/>
          <w:szCs w:val="26"/>
        </w:rPr>
      </w:pPr>
      <w:r w:rsidRPr="00FB16F9">
        <w:rPr>
          <w:rFonts w:ascii="Times New Roman" w:hAnsi="Times New Roman" w:cs="Times New Roman"/>
          <w:sz w:val="26"/>
          <w:szCs w:val="26"/>
        </w:rPr>
        <w:t xml:space="preserve"> бю</w:t>
      </w:r>
      <w:r w:rsidRPr="00FB16F9">
        <w:rPr>
          <w:rFonts w:ascii="Times New Roman" w:hAnsi="Times New Roman" w:cs="Times New Roman"/>
          <w:sz w:val="26"/>
          <w:szCs w:val="26"/>
        </w:rPr>
        <w:t>д</w:t>
      </w:r>
      <w:r w:rsidRPr="00FB16F9">
        <w:rPr>
          <w:rFonts w:ascii="Times New Roman" w:hAnsi="Times New Roman" w:cs="Times New Roman"/>
          <w:sz w:val="26"/>
          <w:szCs w:val="26"/>
        </w:rPr>
        <w:t>жета на 2026 год и на плановый период 2027 и 2028 годов</w:t>
      </w:r>
    </w:p>
    <w:p w14:paraId="748799E6" w14:textId="77777777" w:rsidR="00FB16F9" w:rsidRPr="00FB16F9" w:rsidRDefault="00FB16F9" w:rsidP="00FB16F9">
      <w:pPr>
        <w:pStyle w:val="ConsPlusNormal"/>
        <w:jc w:val="center"/>
        <w:rPr>
          <w:rFonts w:ascii="Times New Roman" w:hAnsi="Times New Roman" w:cs="Times New Roman"/>
          <w:sz w:val="26"/>
          <w:szCs w:val="26"/>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2551"/>
        <w:gridCol w:w="6096"/>
      </w:tblGrid>
      <w:tr w:rsidR="00FB16F9" w:rsidRPr="00FB16F9" w14:paraId="1BE334AA" w14:textId="77777777" w:rsidTr="006347D0">
        <w:trPr>
          <w:trHeight w:val="372"/>
          <w:tblHeader/>
        </w:trPr>
        <w:tc>
          <w:tcPr>
            <w:tcW w:w="3969" w:type="dxa"/>
            <w:gridSpan w:val="2"/>
            <w:vMerge w:val="restart"/>
            <w:hideMark/>
          </w:tcPr>
          <w:p w14:paraId="1127FE73" w14:textId="77777777" w:rsidR="00FB16F9" w:rsidRPr="00FB16F9" w:rsidRDefault="00FB16F9" w:rsidP="006347D0">
            <w:pPr>
              <w:pStyle w:val="ConsPlusCell"/>
              <w:jc w:val="center"/>
              <w:rPr>
                <w:rFonts w:ascii="Times New Roman" w:hAnsi="Times New Roman" w:cs="Times New Roman"/>
                <w:sz w:val="24"/>
                <w:szCs w:val="24"/>
              </w:rPr>
            </w:pPr>
            <w:r w:rsidRPr="00FB16F9">
              <w:rPr>
                <w:rFonts w:ascii="Times New Roman" w:hAnsi="Times New Roman" w:cs="Times New Roman"/>
                <w:sz w:val="24"/>
                <w:szCs w:val="24"/>
              </w:rPr>
              <w:t xml:space="preserve">Код классификации доходов бюджетов </w:t>
            </w:r>
          </w:p>
          <w:p w14:paraId="465938D9" w14:textId="77777777" w:rsidR="00FB16F9" w:rsidRPr="00FB16F9" w:rsidRDefault="00FB16F9" w:rsidP="006347D0">
            <w:pPr>
              <w:pStyle w:val="ConsPlusCell"/>
              <w:jc w:val="center"/>
              <w:rPr>
                <w:rFonts w:ascii="Times New Roman" w:hAnsi="Times New Roman" w:cs="Times New Roman"/>
                <w:sz w:val="24"/>
                <w:szCs w:val="24"/>
              </w:rPr>
            </w:pPr>
            <w:r w:rsidRPr="00FB16F9">
              <w:rPr>
                <w:rFonts w:ascii="Times New Roman" w:hAnsi="Times New Roman" w:cs="Times New Roman"/>
                <w:sz w:val="24"/>
                <w:szCs w:val="24"/>
              </w:rPr>
              <w:t xml:space="preserve"> Российской Федерации</w:t>
            </w:r>
          </w:p>
        </w:tc>
        <w:tc>
          <w:tcPr>
            <w:tcW w:w="6096" w:type="dxa"/>
            <w:vMerge w:val="restart"/>
            <w:vAlign w:val="center"/>
            <w:hideMark/>
          </w:tcPr>
          <w:p w14:paraId="67E6CA13" w14:textId="77777777" w:rsidR="00FB16F9" w:rsidRPr="00FB16F9" w:rsidRDefault="00FB16F9" w:rsidP="006347D0">
            <w:pPr>
              <w:pStyle w:val="ConsPlusCell"/>
              <w:jc w:val="center"/>
              <w:rPr>
                <w:rFonts w:ascii="Times New Roman" w:hAnsi="Times New Roman" w:cs="Times New Roman"/>
                <w:sz w:val="24"/>
                <w:szCs w:val="24"/>
              </w:rPr>
            </w:pPr>
            <w:r w:rsidRPr="00FB16F9">
              <w:rPr>
                <w:rFonts w:ascii="Times New Roman" w:hAnsi="Times New Roman" w:cs="Times New Roman"/>
                <w:sz w:val="24"/>
                <w:szCs w:val="24"/>
              </w:rPr>
              <w:t>Наименование главного администратора доходов бюджета городского поселения, код вида д</w:t>
            </w:r>
            <w:r w:rsidRPr="00FB16F9">
              <w:rPr>
                <w:rFonts w:ascii="Times New Roman" w:hAnsi="Times New Roman" w:cs="Times New Roman"/>
                <w:sz w:val="24"/>
                <w:szCs w:val="24"/>
              </w:rPr>
              <w:t>о</w:t>
            </w:r>
            <w:r w:rsidRPr="00FB16F9">
              <w:rPr>
                <w:rFonts w:ascii="Times New Roman" w:hAnsi="Times New Roman" w:cs="Times New Roman"/>
                <w:sz w:val="24"/>
                <w:szCs w:val="24"/>
              </w:rPr>
              <w:t>ходов</w:t>
            </w:r>
          </w:p>
        </w:tc>
      </w:tr>
      <w:tr w:rsidR="00FB16F9" w:rsidRPr="00FB16F9" w14:paraId="476889C4" w14:textId="77777777" w:rsidTr="006347D0">
        <w:trPr>
          <w:trHeight w:val="377"/>
          <w:tblHeader/>
        </w:trPr>
        <w:tc>
          <w:tcPr>
            <w:tcW w:w="3969" w:type="dxa"/>
            <w:gridSpan w:val="2"/>
            <w:vMerge/>
            <w:vAlign w:val="center"/>
            <w:hideMark/>
          </w:tcPr>
          <w:p w14:paraId="76681799" w14:textId="77777777" w:rsidR="00FB16F9" w:rsidRPr="00FB16F9" w:rsidRDefault="00FB16F9" w:rsidP="006347D0"/>
        </w:tc>
        <w:tc>
          <w:tcPr>
            <w:tcW w:w="6096" w:type="dxa"/>
            <w:vMerge/>
            <w:vAlign w:val="center"/>
            <w:hideMark/>
          </w:tcPr>
          <w:p w14:paraId="125E517B" w14:textId="77777777" w:rsidR="00FB16F9" w:rsidRPr="00FB16F9" w:rsidRDefault="00FB16F9" w:rsidP="006347D0"/>
        </w:tc>
      </w:tr>
      <w:tr w:rsidR="00FB16F9" w:rsidRPr="00FB16F9" w14:paraId="07D14848" w14:textId="77777777" w:rsidTr="006347D0">
        <w:trPr>
          <w:trHeight w:val="360"/>
          <w:tblHeader/>
        </w:trPr>
        <w:tc>
          <w:tcPr>
            <w:tcW w:w="1418" w:type="dxa"/>
            <w:hideMark/>
          </w:tcPr>
          <w:p w14:paraId="1079F2E2" w14:textId="77777777" w:rsidR="00FB16F9" w:rsidRPr="00FB16F9" w:rsidRDefault="00FB16F9" w:rsidP="006347D0">
            <w:pPr>
              <w:pStyle w:val="ConsPlusCell"/>
              <w:jc w:val="center"/>
              <w:rPr>
                <w:rFonts w:ascii="Times New Roman" w:hAnsi="Times New Roman" w:cs="Times New Roman"/>
                <w:sz w:val="24"/>
                <w:szCs w:val="24"/>
              </w:rPr>
            </w:pPr>
            <w:r w:rsidRPr="00FB16F9">
              <w:rPr>
                <w:rFonts w:ascii="Times New Roman" w:hAnsi="Times New Roman" w:cs="Times New Roman"/>
                <w:sz w:val="24"/>
                <w:szCs w:val="24"/>
              </w:rPr>
              <w:t>главного</w:t>
            </w:r>
          </w:p>
          <w:p w14:paraId="316770F0" w14:textId="77777777" w:rsidR="00FB16F9" w:rsidRPr="00FB16F9" w:rsidRDefault="00FB16F9" w:rsidP="006347D0">
            <w:pPr>
              <w:pStyle w:val="ConsPlusCell"/>
              <w:jc w:val="center"/>
              <w:rPr>
                <w:rFonts w:ascii="Times New Roman" w:hAnsi="Times New Roman" w:cs="Times New Roman"/>
                <w:sz w:val="24"/>
                <w:szCs w:val="24"/>
              </w:rPr>
            </w:pPr>
            <w:proofErr w:type="spellStart"/>
            <w:proofErr w:type="gramStart"/>
            <w:r w:rsidRPr="00FB16F9">
              <w:rPr>
                <w:rFonts w:ascii="Times New Roman" w:hAnsi="Times New Roman" w:cs="Times New Roman"/>
                <w:sz w:val="24"/>
                <w:szCs w:val="24"/>
              </w:rPr>
              <w:t>администр</w:t>
            </w:r>
            <w:r w:rsidRPr="00FB16F9">
              <w:rPr>
                <w:rFonts w:ascii="Times New Roman" w:hAnsi="Times New Roman" w:cs="Times New Roman"/>
                <w:sz w:val="24"/>
                <w:szCs w:val="24"/>
              </w:rPr>
              <w:t>а</w:t>
            </w:r>
            <w:proofErr w:type="spellEnd"/>
            <w:r w:rsidRPr="00FB16F9">
              <w:rPr>
                <w:rFonts w:ascii="Times New Roman" w:hAnsi="Times New Roman" w:cs="Times New Roman"/>
                <w:sz w:val="24"/>
                <w:szCs w:val="24"/>
              </w:rPr>
              <w:t>-тора</w:t>
            </w:r>
            <w:proofErr w:type="gramEnd"/>
            <w:r w:rsidRPr="00FB16F9">
              <w:rPr>
                <w:rFonts w:ascii="Times New Roman" w:hAnsi="Times New Roman" w:cs="Times New Roman"/>
                <w:sz w:val="24"/>
                <w:szCs w:val="24"/>
              </w:rPr>
              <w:br/>
              <w:t>доходов</w:t>
            </w:r>
          </w:p>
        </w:tc>
        <w:tc>
          <w:tcPr>
            <w:tcW w:w="2551" w:type="dxa"/>
            <w:hideMark/>
          </w:tcPr>
          <w:p w14:paraId="686480CD" w14:textId="77777777" w:rsidR="00FB16F9" w:rsidRPr="00FB16F9" w:rsidRDefault="00FB16F9" w:rsidP="006347D0">
            <w:pPr>
              <w:pStyle w:val="ConsPlusCell"/>
              <w:jc w:val="center"/>
              <w:rPr>
                <w:rFonts w:ascii="Times New Roman" w:hAnsi="Times New Roman" w:cs="Times New Roman"/>
                <w:sz w:val="24"/>
                <w:szCs w:val="24"/>
              </w:rPr>
            </w:pPr>
            <w:r w:rsidRPr="00FB16F9">
              <w:rPr>
                <w:rFonts w:ascii="Times New Roman" w:hAnsi="Times New Roman" w:cs="Times New Roman"/>
                <w:sz w:val="24"/>
                <w:szCs w:val="24"/>
              </w:rPr>
              <w:t xml:space="preserve">доходов бюджета </w:t>
            </w:r>
          </w:p>
          <w:p w14:paraId="72AE1B9A" w14:textId="77777777" w:rsidR="00FB16F9" w:rsidRPr="00FB16F9" w:rsidRDefault="00FB16F9" w:rsidP="006347D0">
            <w:pPr>
              <w:pStyle w:val="ConsPlusCell"/>
              <w:jc w:val="center"/>
              <w:rPr>
                <w:rFonts w:ascii="Times New Roman" w:hAnsi="Times New Roman" w:cs="Times New Roman"/>
                <w:sz w:val="24"/>
                <w:szCs w:val="24"/>
              </w:rPr>
            </w:pPr>
            <w:r w:rsidRPr="00FB16F9">
              <w:rPr>
                <w:rFonts w:ascii="Times New Roman" w:hAnsi="Times New Roman" w:cs="Times New Roman"/>
                <w:sz w:val="24"/>
                <w:szCs w:val="24"/>
              </w:rPr>
              <w:t>городского посел</w:t>
            </w:r>
            <w:r w:rsidRPr="00FB16F9">
              <w:rPr>
                <w:rFonts w:ascii="Times New Roman" w:hAnsi="Times New Roman" w:cs="Times New Roman"/>
                <w:sz w:val="24"/>
                <w:szCs w:val="24"/>
              </w:rPr>
              <w:t>е</w:t>
            </w:r>
            <w:r w:rsidRPr="00FB16F9">
              <w:rPr>
                <w:rFonts w:ascii="Times New Roman" w:hAnsi="Times New Roman" w:cs="Times New Roman"/>
                <w:sz w:val="24"/>
                <w:szCs w:val="24"/>
              </w:rPr>
              <w:t>ния</w:t>
            </w:r>
          </w:p>
        </w:tc>
        <w:tc>
          <w:tcPr>
            <w:tcW w:w="6096" w:type="dxa"/>
            <w:vMerge/>
            <w:vAlign w:val="center"/>
            <w:hideMark/>
          </w:tcPr>
          <w:p w14:paraId="1C65C8B3" w14:textId="77777777" w:rsidR="00FB16F9" w:rsidRPr="00FB16F9" w:rsidRDefault="00FB16F9" w:rsidP="006347D0"/>
        </w:tc>
      </w:tr>
      <w:tr w:rsidR="00FB16F9" w:rsidRPr="00FB16F9" w14:paraId="61B51E8B" w14:textId="77777777" w:rsidTr="006347D0">
        <w:trPr>
          <w:trHeight w:val="480"/>
        </w:trPr>
        <w:tc>
          <w:tcPr>
            <w:tcW w:w="1418" w:type="dxa"/>
            <w:vAlign w:val="center"/>
            <w:hideMark/>
          </w:tcPr>
          <w:p w14:paraId="02CEB00D" w14:textId="77777777" w:rsidR="00FB16F9" w:rsidRPr="00FB16F9" w:rsidRDefault="00FB16F9" w:rsidP="006347D0">
            <w:pPr>
              <w:pStyle w:val="ConsPlusCell"/>
              <w:jc w:val="center"/>
              <w:rPr>
                <w:rFonts w:ascii="Times New Roman" w:hAnsi="Times New Roman" w:cs="Times New Roman"/>
                <w:b/>
                <w:bCs/>
                <w:sz w:val="24"/>
                <w:szCs w:val="24"/>
              </w:rPr>
            </w:pPr>
            <w:r w:rsidRPr="00FB16F9">
              <w:rPr>
                <w:rFonts w:ascii="Times New Roman" w:hAnsi="Times New Roman" w:cs="Times New Roman"/>
                <w:b/>
                <w:bCs/>
                <w:sz w:val="24"/>
                <w:szCs w:val="24"/>
              </w:rPr>
              <w:t>050</w:t>
            </w:r>
          </w:p>
        </w:tc>
        <w:tc>
          <w:tcPr>
            <w:tcW w:w="2551" w:type="dxa"/>
            <w:vAlign w:val="center"/>
          </w:tcPr>
          <w:p w14:paraId="4E44978C" w14:textId="77777777" w:rsidR="00FB16F9" w:rsidRPr="00FB16F9" w:rsidRDefault="00FB16F9" w:rsidP="006347D0">
            <w:pPr>
              <w:pStyle w:val="ConsPlusCell"/>
              <w:jc w:val="center"/>
              <w:rPr>
                <w:rFonts w:ascii="Times New Roman" w:hAnsi="Times New Roman" w:cs="Times New Roman"/>
                <w:b/>
                <w:bCs/>
                <w:sz w:val="24"/>
                <w:szCs w:val="24"/>
              </w:rPr>
            </w:pPr>
          </w:p>
        </w:tc>
        <w:tc>
          <w:tcPr>
            <w:tcW w:w="6096" w:type="dxa"/>
            <w:hideMark/>
          </w:tcPr>
          <w:p w14:paraId="3876B1E0" w14:textId="77777777" w:rsidR="00FB16F9" w:rsidRPr="00FB16F9" w:rsidRDefault="00FB16F9" w:rsidP="006347D0">
            <w:pPr>
              <w:pStyle w:val="ConsPlusCell"/>
              <w:jc w:val="center"/>
              <w:rPr>
                <w:rFonts w:ascii="Times New Roman" w:hAnsi="Times New Roman" w:cs="Times New Roman"/>
                <w:b/>
                <w:bCs/>
                <w:sz w:val="24"/>
                <w:szCs w:val="24"/>
              </w:rPr>
            </w:pPr>
            <w:r w:rsidRPr="00FB16F9">
              <w:rPr>
                <w:rFonts w:ascii="Times New Roman" w:hAnsi="Times New Roman" w:cs="Times New Roman"/>
                <w:b/>
                <w:bCs/>
                <w:sz w:val="24"/>
                <w:szCs w:val="24"/>
              </w:rPr>
              <w:t>Администрация Комсомольского</w:t>
            </w:r>
          </w:p>
          <w:p w14:paraId="3C92AAF4" w14:textId="77777777" w:rsidR="00FB16F9" w:rsidRPr="00FB16F9" w:rsidRDefault="00FB16F9" w:rsidP="006347D0">
            <w:pPr>
              <w:pStyle w:val="ConsPlusCell"/>
              <w:jc w:val="center"/>
              <w:rPr>
                <w:rFonts w:ascii="Times New Roman" w:hAnsi="Times New Roman" w:cs="Times New Roman"/>
                <w:b/>
                <w:bCs/>
                <w:sz w:val="24"/>
                <w:szCs w:val="24"/>
              </w:rPr>
            </w:pPr>
            <w:r w:rsidRPr="00FB16F9">
              <w:rPr>
                <w:rFonts w:ascii="Times New Roman" w:hAnsi="Times New Roman" w:cs="Times New Roman"/>
                <w:b/>
                <w:bCs/>
                <w:sz w:val="24"/>
                <w:szCs w:val="24"/>
              </w:rPr>
              <w:t>муниципального района Ивановской области</w:t>
            </w:r>
          </w:p>
        </w:tc>
      </w:tr>
      <w:tr w:rsidR="00FB16F9" w:rsidRPr="00FB16F9" w14:paraId="4E29815A" w14:textId="77777777" w:rsidTr="006347D0">
        <w:trPr>
          <w:trHeight w:val="692"/>
        </w:trPr>
        <w:tc>
          <w:tcPr>
            <w:tcW w:w="1418" w:type="dxa"/>
            <w:vAlign w:val="center"/>
          </w:tcPr>
          <w:p w14:paraId="7C619468" w14:textId="77777777" w:rsidR="00FB16F9" w:rsidRPr="00FB16F9" w:rsidRDefault="00FB16F9" w:rsidP="006347D0">
            <w:pPr>
              <w:jc w:val="center"/>
            </w:pPr>
            <w:r w:rsidRPr="00FB16F9">
              <w:t>050</w:t>
            </w:r>
          </w:p>
        </w:tc>
        <w:tc>
          <w:tcPr>
            <w:tcW w:w="2551" w:type="dxa"/>
            <w:vAlign w:val="center"/>
          </w:tcPr>
          <w:p w14:paraId="468758C9" w14:textId="77777777" w:rsidR="00FB16F9" w:rsidRPr="00FB16F9" w:rsidRDefault="00FB16F9" w:rsidP="006347D0">
            <w:pPr>
              <w:jc w:val="center"/>
            </w:pPr>
            <w:r w:rsidRPr="00FB16F9">
              <w:t>1 11 05313 13 0000 120</w:t>
            </w:r>
          </w:p>
        </w:tc>
        <w:tc>
          <w:tcPr>
            <w:tcW w:w="6096" w:type="dxa"/>
          </w:tcPr>
          <w:p w14:paraId="5165EC5D" w14:textId="77777777" w:rsidR="00FB16F9" w:rsidRPr="00FB16F9" w:rsidRDefault="00FB16F9" w:rsidP="006347D0">
            <w:pPr>
              <w:autoSpaceDE w:val="0"/>
              <w:autoSpaceDN w:val="0"/>
              <w:adjustRightInd w:val="0"/>
              <w:jc w:val="both"/>
            </w:pPr>
            <w:r w:rsidRPr="00FB16F9">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w:t>
            </w:r>
            <w:r w:rsidRPr="00FB16F9">
              <w:t>н</w:t>
            </w:r>
            <w:r w:rsidRPr="00FB16F9">
              <w:t>ными или муниципальными учреждениями в отношении земел</w:t>
            </w:r>
            <w:r w:rsidRPr="00FB16F9">
              <w:t>ь</w:t>
            </w:r>
            <w:r w:rsidRPr="00FB16F9">
              <w:t>ных участков, государственная собственность на кот</w:t>
            </w:r>
            <w:r w:rsidRPr="00FB16F9">
              <w:t>о</w:t>
            </w:r>
            <w:r w:rsidRPr="00FB16F9">
              <w:t>рые не разграничена и которые расположены в границах горо</w:t>
            </w:r>
            <w:r w:rsidRPr="00FB16F9">
              <w:t>д</w:t>
            </w:r>
            <w:r w:rsidRPr="00FB16F9">
              <w:t>ских поселений</w:t>
            </w:r>
          </w:p>
        </w:tc>
      </w:tr>
      <w:tr w:rsidR="00FB16F9" w:rsidRPr="00FB16F9" w14:paraId="0BE94477" w14:textId="77777777" w:rsidTr="006347D0">
        <w:trPr>
          <w:trHeight w:val="692"/>
        </w:trPr>
        <w:tc>
          <w:tcPr>
            <w:tcW w:w="1418" w:type="dxa"/>
            <w:vAlign w:val="center"/>
          </w:tcPr>
          <w:p w14:paraId="2954442C" w14:textId="77777777" w:rsidR="00FB16F9" w:rsidRPr="00FB16F9" w:rsidRDefault="00FB16F9" w:rsidP="006347D0">
            <w:pPr>
              <w:jc w:val="center"/>
              <w:rPr>
                <w:b/>
              </w:rPr>
            </w:pPr>
            <w:r w:rsidRPr="00FB16F9">
              <w:rPr>
                <w:b/>
              </w:rPr>
              <w:t>054</w:t>
            </w:r>
          </w:p>
        </w:tc>
        <w:tc>
          <w:tcPr>
            <w:tcW w:w="2551" w:type="dxa"/>
            <w:vAlign w:val="center"/>
          </w:tcPr>
          <w:p w14:paraId="20C803BC" w14:textId="77777777" w:rsidR="00FB16F9" w:rsidRPr="00FB16F9" w:rsidRDefault="00FB16F9" w:rsidP="006347D0">
            <w:pPr>
              <w:jc w:val="center"/>
            </w:pPr>
          </w:p>
        </w:tc>
        <w:tc>
          <w:tcPr>
            <w:tcW w:w="6096" w:type="dxa"/>
          </w:tcPr>
          <w:p w14:paraId="3443FC2B" w14:textId="77777777" w:rsidR="00FB16F9" w:rsidRPr="00FB16F9" w:rsidRDefault="00FB16F9" w:rsidP="006347D0">
            <w:pPr>
              <w:pStyle w:val="ConsPlusCell"/>
              <w:jc w:val="center"/>
              <w:rPr>
                <w:rFonts w:ascii="Times New Roman" w:hAnsi="Times New Roman" w:cs="Times New Roman"/>
                <w:b/>
                <w:bCs/>
                <w:sz w:val="24"/>
                <w:szCs w:val="24"/>
              </w:rPr>
            </w:pPr>
            <w:r w:rsidRPr="00FB16F9">
              <w:rPr>
                <w:rFonts w:ascii="Times New Roman" w:hAnsi="Times New Roman" w:cs="Times New Roman"/>
                <w:b/>
                <w:bCs/>
                <w:sz w:val="24"/>
                <w:szCs w:val="24"/>
              </w:rPr>
              <w:t>Отдел по делам культуры и спорта Администрации Комсомольского</w:t>
            </w:r>
          </w:p>
          <w:p w14:paraId="2F2DD24B" w14:textId="77777777" w:rsidR="00FB16F9" w:rsidRPr="00FB16F9" w:rsidRDefault="00FB16F9" w:rsidP="006347D0">
            <w:pPr>
              <w:autoSpaceDE w:val="0"/>
              <w:autoSpaceDN w:val="0"/>
              <w:adjustRightInd w:val="0"/>
              <w:jc w:val="both"/>
            </w:pPr>
            <w:r w:rsidRPr="00FB16F9">
              <w:rPr>
                <w:b/>
                <w:bCs/>
              </w:rPr>
              <w:t>муниципального района Ивановской области</w:t>
            </w:r>
          </w:p>
        </w:tc>
      </w:tr>
      <w:tr w:rsidR="00FB16F9" w:rsidRPr="00FB16F9" w14:paraId="19AB0CB4" w14:textId="77777777" w:rsidTr="006347D0">
        <w:trPr>
          <w:trHeight w:val="692"/>
        </w:trPr>
        <w:tc>
          <w:tcPr>
            <w:tcW w:w="1418" w:type="dxa"/>
            <w:vAlign w:val="center"/>
          </w:tcPr>
          <w:p w14:paraId="0EF44C12" w14:textId="77777777" w:rsidR="00FB16F9" w:rsidRPr="00FB16F9" w:rsidRDefault="00FB16F9" w:rsidP="006347D0">
            <w:pPr>
              <w:jc w:val="center"/>
            </w:pPr>
            <w:r w:rsidRPr="00FB16F9">
              <w:t>054</w:t>
            </w:r>
          </w:p>
        </w:tc>
        <w:tc>
          <w:tcPr>
            <w:tcW w:w="2551" w:type="dxa"/>
            <w:vAlign w:val="center"/>
          </w:tcPr>
          <w:p w14:paraId="4D1702EA" w14:textId="77777777" w:rsidR="00FB16F9" w:rsidRPr="00FB16F9" w:rsidRDefault="00FB16F9" w:rsidP="006347D0">
            <w:pPr>
              <w:jc w:val="center"/>
            </w:pPr>
            <w:r w:rsidRPr="00FB16F9">
              <w:t>1 13 01995 13 0002 130</w:t>
            </w:r>
          </w:p>
        </w:tc>
        <w:tc>
          <w:tcPr>
            <w:tcW w:w="6096" w:type="dxa"/>
          </w:tcPr>
          <w:p w14:paraId="06D7A394" w14:textId="77777777" w:rsidR="00FB16F9" w:rsidRPr="00FB16F9" w:rsidRDefault="00FB16F9" w:rsidP="006347D0">
            <w:pPr>
              <w:autoSpaceDE w:val="0"/>
              <w:autoSpaceDN w:val="0"/>
              <w:adjustRightInd w:val="0"/>
              <w:jc w:val="both"/>
            </w:pPr>
            <w:r w:rsidRPr="00FB16F9">
              <w:t>Прочие доходы от оказания платных услуг (работ) п</w:t>
            </w:r>
            <w:r w:rsidRPr="00FB16F9">
              <w:t>о</w:t>
            </w:r>
            <w:r w:rsidRPr="00FB16F9">
              <w:t xml:space="preserve">лучателями средств бюджетов городских поселений (доходы от оказания платных услуг (работ), зачисляемые в бюджет от </w:t>
            </w:r>
            <w:proofErr w:type="gramStart"/>
            <w:r w:rsidRPr="00FB16F9">
              <w:t>МКУК  «</w:t>
            </w:r>
            <w:proofErr w:type="gramEnd"/>
            <w:r w:rsidRPr="00FB16F9">
              <w:t>Городская библи</w:t>
            </w:r>
            <w:r w:rsidRPr="00FB16F9">
              <w:t>о</w:t>
            </w:r>
            <w:r w:rsidRPr="00FB16F9">
              <w:t xml:space="preserve">тека») </w:t>
            </w:r>
          </w:p>
        </w:tc>
      </w:tr>
      <w:tr w:rsidR="00FB16F9" w:rsidRPr="00FB16F9" w14:paraId="65C27C7D" w14:textId="77777777" w:rsidTr="006347D0">
        <w:trPr>
          <w:trHeight w:val="692"/>
        </w:trPr>
        <w:tc>
          <w:tcPr>
            <w:tcW w:w="1418" w:type="dxa"/>
            <w:vAlign w:val="center"/>
          </w:tcPr>
          <w:p w14:paraId="5213281C" w14:textId="77777777" w:rsidR="00FB16F9" w:rsidRPr="00FB16F9" w:rsidRDefault="00FB16F9" w:rsidP="006347D0">
            <w:pPr>
              <w:jc w:val="center"/>
            </w:pPr>
            <w:r w:rsidRPr="00FB16F9">
              <w:t>054</w:t>
            </w:r>
          </w:p>
        </w:tc>
        <w:tc>
          <w:tcPr>
            <w:tcW w:w="2551" w:type="dxa"/>
            <w:vAlign w:val="center"/>
          </w:tcPr>
          <w:p w14:paraId="43F6A864" w14:textId="77777777" w:rsidR="00FB16F9" w:rsidRPr="00FB16F9" w:rsidRDefault="00FB16F9" w:rsidP="006347D0">
            <w:pPr>
              <w:jc w:val="center"/>
            </w:pPr>
            <w:r w:rsidRPr="00FB16F9">
              <w:t>1 13 01995 13 0010 130</w:t>
            </w:r>
          </w:p>
        </w:tc>
        <w:tc>
          <w:tcPr>
            <w:tcW w:w="6096" w:type="dxa"/>
          </w:tcPr>
          <w:p w14:paraId="68A6E595" w14:textId="77777777" w:rsidR="00FB16F9" w:rsidRPr="00FB16F9" w:rsidRDefault="00FB16F9" w:rsidP="006347D0">
            <w:pPr>
              <w:autoSpaceDE w:val="0"/>
              <w:autoSpaceDN w:val="0"/>
              <w:adjustRightInd w:val="0"/>
              <w:jc w:val="both"/>
            </w:pPr>
            <w:r w:rsidRPr="00FB16F9">
              <w:t>Прочие доходы от оказания платных услуг (работ) п</w:t>
            </w:r>
            <w:r w:rsidRPr="00FB16F9">
              <w:t>о</w:t>
            </w:r>
            <w:r w:rsidRPr="00FB16F9">
              <w:t>лучателями средств бюджетов городских поселений (</w:t>
            </w:r>
            <w:proofErr w:type="gramStart"/>
            <w:r w:rsidRPr="00FB16F9">
              <w:t>МКУК  «</w:t>
            </w:r>
            <w:proofErr w:type="gramEnd"/>
            <w:r w:rsidRPr="00FB16F9">
              <w:t>Городская библи</w:t>
            </w:r>
            <w:r w:rsidRPr="00FB16F9">
              <w:t>о</w:t>
            </w:r>
            <w:r w:rsidRPr="00FB16F9">
              <w:t xml:space="preserve">тека» - Пушкинская карта) </w:t>
            </w:r>
          </w:p>
        </w:tc>
      </w:tr>
      <w:tr w:rsidR="00FB16F9" w:rsidRPr="00FB16F9" w14:paraId="304563A1" w14:textId="77777777" w:rsidTr="006347D0">
        <w:trPr>
          <w:trHeight w:val="248"/>
        </w:trPr>
        <w:tc>
          <w:tcPr>
            <w:tcW w:w="1418" w:type="dxa"/>
            <w:vAlign w:val="center"/>
            <w:hideMark/>
          </w:tcPr>
          <w:p w14:paraId="712EAECF" w14:textId="77777777" w:rsidR="00FB16F9" w:rsidRPr="00FB16F9" w:rsidRDefault="00FB16F9" w:rsidP="006347D0">
            <w:pPr>
              <w:jc w:val="center"/>
              <w:rPr>
                <w:b/>
              </w:rPr>
            </w:pPr>
            <w:r w:rsidRPr="00FB16F9">
              <w:rPr>
                <w:b/>
              </w:rPr>
              <w:t>061</w:t>
            </w:r>
          </w:p>
        </w:tc>
        <w:tc>
          <w:tcPr>
            <w:tcW w:w="2551" w:type="dxa"/>
            <w:vAlign w:val="center"/>
            <w:hideMark/>
          </w:tcPr>
          <w:p w14:paraId="26F52E84" w14:textId="77777777" w:rsidR="00FB16F9" w:rsidRPr="00FB16F9" w:rsidRDefault="00FB16F9" w:rsidP="006347D0">
            <w:pPr>
              <w:jc w:val="center"/>
            </w:pPr>
          </w:p>
        </w:tc>
        <w:tc>
          <w:tcPr>
            <w:tcW w:w="6096" w:type="dxa"/>
            <w:hideMark/>
          </w:tcPr>
          <w:p w14:paraId="27064669" w14:textId="77777777" w:rsidR="00FB16F9" w:rsidRPr="00FB16F9" w:rsidRDefault="00FB16F9" w:rsidP="006347D0">
            <w:pPr>
              <w:jc w:val="center"/>
              <w:rPr>
                <w:b/>
              </w:rPr>
            </w:pPr>
            <w:r w:rsidRPr="00FB16F9">
              <w:rPr>
                <w:b/>
              </w:rPr>
              <w:t xml:space="preserve">Финансовое управление Администрации </w:t>
            </w:r>
          </w:p>
          <w:p w14:paraId="36C7F66C" w14:textId="77777777" w:rsidR="00FB16F9" w:rsidRPr="00FB16F9" w:rsidRDefault="00FB16F9" w:rsidP="006347D0">
            <w:pPr>
              <w:jc w:val="center"/>
              <w:rPr>
                <w:b/>
              </w:rPr>
            </w:pPr>
            <w:r w:rsidRPr="00FB16F9">
              <w:rPr>
                <w:b/>
              </w:rPr>
              <w:t>Комсомольского муниц</w:t>
            </w:r>
            <w:r w:rsidRPr="00FB16F9">
              <w:rPr>
                <w:b/>
              </w:rPr>
              <w:t>и</w:t>
            </w:r>
            <w:r w:rsidRPr="00FB16F9">
              <w:rPr>
                <w:b/>
              </w:rPr>
              <w:t>пального района</w:t>
            </w:r>
          </w:p>
        </w:tc>
      </w:tr>
      <w:tr w:rsidR="00FB16F9" w:rsidRPr="00FB16F9" w14:paraId="7872472E" w14:textId="77777777" w:rsidTr="006347D0">
        <w:trPr>
          <w:trHeight w:val="525"/>
        </w:trPr>
        <w:tc>
          <w:tcPr>
            <w:tcW w:w="1418" w:type="dxa"/>
            <w:vAlign w:val="center"/>
            <w:hideMark/>
          </w:tcPr>
          <w:p w14:paraId="710BDB85" w14:textId="77777777" w:rsidR="00FB16F9" w:rsidRPr="00FB16F9" w:rsidRDefault="00FB16F9" w:rsidP="006347D0">
            <w:pPr>
              <w:jc w:val="center"/>
            </w:pPr>
            <w:r w:rsidRPr="00FB16F9">
              <w:t>061</w:t>
            </w:r>
          </w:p>
        </w:tc>
        <w:tc>
          <w:tcPr>
            <w:tcW w:w="2551" w:type="dxa"/>
            <w:vAlign w:val="center"/>
            <w:hideMark/>
          </w:tcPr>
          <w:p w14:paraId="6EF17AD2" w14:textId="77777777" w:rsidR="00FB16F9" w:rsidRPr="00FB16F9" w:rsidRDefault="00FB16F9" w:rsidP="006347D0">
            <w:pPr>
              <w:jc w:val="center"/>
            </w:pPr>
            <w:r w:rsidRPr="00FB16F9">
              <w:t>1 17 01050 13 0000 180</w:t>
            </w:r>
          </w:p>
        </w:tc>
        <w:tc>
          <w:tcPr>
            <w:tcW w:w="6096" w:type="dxa"/>
            <w:hideMark/>
          </w:tcPr>
          <w:p w14:paraId="4101ADB8" w14:textId="77777777" w:rsidR="00FB16F9" w:rsidRPr="00FB16F9" w:rsidRDefault="00FB16F9" w:rsidP="006347D0">
            <w:pPr>
              <w:jc w:val="both"/>
            </w:pPr>
            <w:r w:rsidRPr="00FB16F9">
              <w:t>Невыясненные поступления, зачисляемые в бюдж</w:t>
            </w:r>
            <w:r w:rsidRPr="00FB16F9">
              <w:t>е</w:t>
            </w:r>
            <w:r w:rsidRPr="00FB16F9">
              <w:t>ты городских поселений</w:t>
            </w:r>
          </w:p>
        </w:tc>
      </w:tr>
      <w:tr w:rsidR="00FB16F9" w:rsidRPr="00FB16F9" w14:paraId="462642BB" w14:textId="77777777" w:rsidTr="006347D0">
        <w:trPr>
          <w:trHeight w:val="525"/>
        </w:trPr>
        <w:tc>
          <w:tcPr>
            <w:tcW w:w="1418" w:type="dxa"/>
            <w:vAlign w:val="center"/>
            <w:hideMark/>
          </w:tcPr>
          <w:p w14:paraId="532199A9" w14:textId="77777777" w:rsidR="00FB16F9" w:rsidRPr="00FB16F9" w:rsidRDefault="00FB16F9" w:rsidP="006347D0">
            <w:pPr>
              <w:jc w:val="center"/>
            </w:pPr>
            <w:r w:rsidRPr="00FB16F9">
              <w:t>061</w:t>
            </w:r>
          </w:p>
        </w:tc>
        <w:tc>
          <w:tcPr>
            <w:tcW w:w="2551" w:type="dxa"/>
            <w:vAlign w:val="center"/>
            <w:hideMark/>
          </w:tcPr>
          <w:p w14:paraId="4B10BC3D" w14:textId="77777777" w:rsidR="00FB16F9" w:rsidRPr="00FB16F9" w:rsidRDefault="00FB16F9" w:rsidP="006347D0">
            <w:pPr>
              <w:jc w:val="center"/>
            </w:pPr>
            <w:r w:rsidRPr="00FB16F9">
              <w:t>1 17 16000 13 0000 180</w:t>
            </w:r>
          </w:p>
        </w:tc>
        <w:tc>
          <w:tcPr>
            <w:tcW w:w="6096" w:type="dxa"/>
            <w:hideMark/>
          </w:tcPr>
          <w:p w14:paraId="5C1253D0" w14:textId="77777777" w:rsidR="00FB16F9" w:rsidRPr="00FB16F9" w:rsidRDefault="00FB16F9" w:rsidP="006347D0">
            <w:pPr>
              <w:jc w:val="both"/>
            </w:pPr>
            <w:r w:rsidRPr="00FB16F9">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FB16F9" w:rsidRPr="00FB16F9" w14:paraId="60F6B3BF" w14:textId="77777777" w:rsidTr="006347D0">
        <w:trPr>
          <w:trHeight w:val="242"/>
        </w:trPr>
        <w:tc>
          <w:tcPr>
            <w:tcW w:w="1418" w:type="dxa"/>
            <w:vAlign w:val="center"/>
            <w:hideMark/>
          </w:tcPr>
          <w:p w14:paraId="44DAD68D" w14:textId="77777777" w:rsidR="00FB16F9" w:rsidRPr="00FB16F9" w:rsidRDefault="00FB16F9" w:rsidP="006347D0">
            <w:pPr>
              <w:jc w:val="center"/>
            </w:pPr>
            <w:r w:rsidRPr="00FB16F9">
              <w:t>061</w:t>
            </w:r>
          </w:p>
        </w:tc>
        <w:tc>
          <w:tcPr>
            <w:tcW w:w="2551" w:type="dxa"/>
            <w:vAlign w:val="center"/>
            <w:hideMark/>
          </w:tcPr>
          <w:p w14:paraId="1A65B82A" w14:textId="77777777" w:rsidR="00FB16F9" w:rsidRPr="00FB16F9" w:rsidRDefault="00FB16F9" w:rsidP="006347D0">
            <w:pPr>
              <w:jc w:val="center"/>
              <w:rPr>
                <w:bCs/>
              </w:rPr>
            </w:pPr>
            <w:r w:rsidRPr="00FB16F9">
              <w:t>2 02 15001 13 0000 150</w:t>
            </w:r>
          </w:p>
        </w:tc>
        <w:tc>
          <w:tcPr>
            <w:tcW w:w="6096" w:type="dxa"/>
            <w:hideMark/>
          </w:tcPr>
          <w:p w14:paraId="4B56EE09" w14:textId="77777777" w:rsidR="00FB16F9" w:rsidRPr="00FB16F9" w:rsidRDefault="00FB16F9" w:rsidP="006347D0">
            <w:pPr>
              <w:autoSpaceDE w:val="0"/>
              <w:autoSpaceDN w:val="0"/>
              <w:adjustRightInd w:val="0"/>
              <w:jc w:val="both"/>
            </w:pPr>
            <w:r w:rsidRPr="00FB16F9">
              <w:t>Дотации бюджетам городских поселений на выравн</w:t>
            </w:r>
            <w:r w:rsidRPr="00FB16F9">
              <w:t>и</w:t>
            </w:r>
            <w:r w:rsidRPr="00FB16F9">
              <w:t>вание бюджетной обеспеченности из бюджета субъекта Российской Федерации</w:t>
            </w:r>
          </w:p>
        </w:tc>
      </w:tr>
      <w:tr w:rsidR="00FB16F9" w:rsidRPr="00FB16F9" w14:paraId="0678F8E7" w14:textId="77777777" w:rsidTr="006347D0">
        <w:trPr>
          <w:trHeight w:val="692"/>
        </w:trPr>
        <w:tc>
          <w:tcPr>
            <w:tcW w:w="1418" w:type="dxa"/>
            <w:vAlign w:val="center"/>
            <w:hideMark/>
          </w:tcPr>
          <w:p w14:paraId="735A967A" w14:textId="77777777" w:rsidR="00FB16F9" w:rsidRPr="00FB16F9" w:rsidRDefault="00FB16F9" w:rsidP="006347D0">
            <w:pPr>
              <w:jc w:val="center"/>
            </w:pPr>
            <w:r w:rsidRPr="00FB16F9">
              <w:t>061</w:t>
            </w:r>
          </w:p>
        </w:tc>
        <w:tc>
          <w:tcPr>
            <w:tcW w:w="2551" w:type="dxa"/>
            <w:vAlign w:val="center"/>
            <w:hideMark/>
          </w:tcPr>
          <w:p w14:paraId="754BBC54" w14:textId="77777777" w:rsidR="00FB16F9" w:rsidRPr="00FB16F9" w:rsidRDefault="00FB16F9" w:rsidP="006347D0">
            <w:pPr>
              <w:jc w:val="center"/>
              <w:rPr>
                <w:bCs/>
              </w:rPr>
            </w:pPr>
            <w:r w:rsidRPr="00FB16F9">
              <w:t>2 02 15002 13 0000 150</w:t>
            </w:r>
          </w:p>
        </w:tc>
        <w:tc>
          <w:tcPr>
            <w:tcW w:w="6096" w:type="dxa"/>
            <w:vAlign w:val="center"/>
            <w:hideMark/>
          </w:tcPr>
          <w:p w14:paraId="7584E603" w14:textId="77777777" w:rsidR="00FB16F9" w:rsidRPr="00FB16F9" w:rsidRDefault="00FB16F9" w:rsidP="006347D0">
            <w:pPr>
              <w:autoSpaceDE w:val="0"/>
              <w:autoSpaceDN w:val="0"/>
              <w:adjustRightInd w:val="0"/>
              <w:jc w:val="both"/>
            </w:pPr>
            <w:r w:rsidRPr="00FB16F9">
              <w:t>Дотации бюджетам городских поселений на по</w:t>
            </w:r>
            <w:r w:rsidRPr="00FB16F9">
              <w:t>д</w:t>
            </w:r>
            <w:r w:rsidRPr="00FB16F9">
              <w:t>держку мер по обеспечению сбалансированности бюджетов</w:t>
            </w:r>
          </w:p>
        </w:tc>
      </w:tr>
      <w:tr w:rsidR="00FB16F9" w:rsidRPr="00FB16F9" w14:paraId="0C71A0E2" w14:textId="77777777" w:rsidTr="006347D0">
        <w:trPr>
          <w:trHeight w:val="389"/>
        </w:trPr>
        <w:tc>
          <w:tcPr>
            <w:tcW w:w="1418" w:type="dxa"/>
            <w:vAlign w:val="center"/>
          </w:tcPr>
          <w:p w14:paraId="69F17A7A" w14:textId="77777777" w:rsidR="00FB16F9" w:rsidRPr="00FB16F9" w:rsidRDefault="00FB16F9" w:rsidP="006347D0">
            <w:pPr>
              <w:jc w:val="center"/>
            </w:pPr>
            <w:r w:rsidRPr="00FB16F9">
              <w:t>061</w:t>
            </w:r>
          </w:p>
        </w:tc>
        <w:tc>
          <w:tcPr>
            <w:tcW w:w="2551" w:type="dxa"/>
            <w:vAlign w:val="center"/>
          </w:tcPr>
          <w:p w14:paraId="6FF47BE0" w14:textId="77777777" w:rsidR="00FB16F9" w:rsidRPr="00FB16F9" w:rsidRDefault="00FB16F9" w:rsidP="006347D0">
            <w:pPr>
              <w:jc w:val="center"/>
              <w:rPr>
                <w:bCs/>
              </w:rPr>
            </w:pPr>
            <w:r w:rsidRPr="00FB16F9">
              <w:rPr>
                <w:bCs/>
              </w:rPr>
              <w:t>2 02 15009 13 0000 150</w:t>
            </w:r>
          </w:p>
        </w:tc>
        <w:tc>
          <w:tcPr>
            <w:tcW w:w="6096" w:type="dxa"/>
            <w:vAlign w:val="center"/>
          </w:tcPr>
          <w:p w14:paraId="11412D40" w14:textId="77777777" w:rsidR="00FB16F9" w:rsidRPr="00FB16F9" w:rsidRDefault="00FB16F9" w:rsidP="006347D0">
            <w:pPr>
              <w:autoSpaceDE w:val="0"/>
              <w:autoSpaceDN w:val="0"/>
              <w:adjustRightInd w:val="0"/>
              <w:jc w:val="both"/>
            </w:pPr>
            <w:r w:rsidRPr="00FB16F9">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r>
      <w:tr w:rsidR="00FB16F9" w:rsidRPr="00FB16F9" w14:paraId="4A5DB779" w14:textId="77777777" w:rsidTr="006347D0">
        <w:trPr>
          <w:trHeight w:val="389"/>
        </w:trPr>
        <w:tc>
          <w:tcPr>
            <w:tcW w:w="1418" w:type="dxa"/>
            <w:vAlign w:val="center"/>
            <w:hideMark/>
          </w:tcPr>
          <w:p w14:paraId="7E35AD27" w14:textId="77777777" w:rsidR="00FB16F9" w:rsidRPr="00FB16F9" w:rsidRDefault="00FB16F9" w:rsidP="006347D0">
            <w:pPr>
              <w:jc w:val="center"/>
            </w:pPr>
            <w:r w:rsidRPr="00FB16F9">
              <w:t>061</w:t>
            </w:r>
          </w:p>
        </w:tc>
        <w:tc>
          <w:tcPr>
            <w:tcW w:w="2551" w:type="dxa"/>
            <w:vAlign w:val="center"/>
            <w:hideMark/>
          </w:tcPr>
          <w:p w14:paraId="6C40B411" w14:textId="77777777" w:rsidR="00FB16F9" w:rsidRPr="00FB16F9" w:rsidRDefault="00FB16F9" w:rsidP="006347D0">
            <w:pPr>
              <w:jc w:val="center"/>
            </w:pPr>
            <w:r w:rsidRPr="00FB16F9">
              <w:rPr>
                <w:bCs/>
              </w:rPr>
              <w:t>2 02 20041 13 0000 150</w:t>
            </w:r>
          </w:p>
        </w:tc>
        <w:tc>
          <w:tcPr>
            <w:tcW w:w="6096" w:type="dxa"/>
            <w:vAlign w:val="center"/>
            <w:hideMark/>
          </w:tcPr>
          <w:p w14:paraId="0948D69B" w14:textId="77777777" w:rsidR="00FB16F9" w:rsidRPr="00FB16F9" w:rsidRDefault="00FB16F9" w:rsidP="006347D0">
            <w:r w:rsidRPr="00FB16F9">
              <w:t xml:space="preserve">Субсидии </w:t>
            </w:r>
            <w:proofErr w:type="gramStart"/>
            <w:r w:rsidRPr="00FB16F9">
              <w:t>бюджетам  городских</w:t>
            </w:r>
            <w:proofErr w:type="gramEnd"/>
            <w:r w:rsidRPr="00FB16F9">
              <w:t xml:space="preserve">  поселений на строительство, модернизацию, ремонт и содержание   авт</w:t>
            </w:r>
            <w:r w:rsidRPr="00FB16F9">
              <w:t>о</w:t>
            </w:r>
            <w:r w:rsidRPr="00FB16F9">
              <w:t xml:space="preserve">мобильных дорог  общего </w:t>
            </w:r>
            <w:r w:rsidRPr="00FB16F9">
              <w:lastRenderedPageBreak/>
              <w:t>пользования, в том числе дорог в поселениях (за исключением автомобильных д</w:t>
            </w:r>
            <w:r w:rsidRPr="00FB16F9">
              <w:t>о</w:t>
            </w:r>
            <w:r w:rsidRPr="00FB16F9">
              <w:t>рог федерального значения)</w:t>
            </w:r>
          </w:p>
        </w:tc>
      </w:tr>
      <w:tr w:rsidR="00FB16F9" w:rsidRPr="00FB16F9" w14:paraId="1CF615CB" w14:textId="77777777" w:rsidTr="006347D0">
        <w:trPr>
          <w:trHeight w:val="692"/>
        </w:trPr>
        <w:tc>
          <w:tcPr>
            <w:tcW w:w="1418" w:type="dxa"/>
            <w:hideMark/>
          </w:tcPr>
          <w:p w14:paraId="08547B85" w14:textId="77777777" w:rsidR="00FB16F9" w:rsidRPr="00FB16F9" w:rsidRDefault="00FB16F9" w:rsidP="006347D0">
            <w:pPr>
              <w:jc w:val="center"/>
            </w:pPr>
          </w:p>
          <w:p w14:paraId="2C1359A3" w14:textId="77777777" w:rsidR="00FB16F9" w:rsidRPr="00FB16F9" w:rsidRDefault="00FB16F9" w:rsidP="006347D0">
            <w:pPr>
              <w:jc w:val="center"/>
            </w:pPr>
          </w:p>
          <w:p w14:paraId="7D627E27" w14:textId="77777777" w:rsidR="00FB16F9" w:rsidRPr="00FB16F9" w:rsidRDefault="00FB16F9" w:rsidP="006347D0">
            <w:pPr>
              <w:jc w:val="center"/>
            </w:pPr>
          </w:p>
          <w:p w14:paraId="468EAA5C" w14:textId="77777777" w:rsidR="00FB16F9" w:rsidRPr="00FB16F9" w:rsidRDefault="00FB16F9" w:rsidP="006347D0">
            <w:pPr>
              <w:jc w:val="center"/>
            </w:pPr>
            <w:r w:rsidRPr="00FB16F9">
              <w:t>061</w:t>
            </w:r>
          </w:p>
        </w:tc>
        <w:tc>
          <w:tcPr>
            <w:tcW w:w="2551" w:type="dxa"/>
            <w:vAlign w:val="center"/>
            <w:hideMark/>
          </w:tcPr>
          <w:p w14:paraId="6A2A5F90" w14:textId="77777777" w:rsidR="00FB16F9" w:rsidRPr="00FB16F9" w:rsidRDefault="00FB16F9" w:rsidP="006347D0">
            <w:pPr>
              <w:jc w:val="center"/>
              <w:rPr>
                <w:bCs/>
              </w:rPr>
            </w:pPr>
            <w:r w:rsidRPr="00FB16F9">
              <w:rPr>
                <w:bCs/>
              </w:rPr>
              <w:t xml:space="preserve">2 02 20216 13 0000 150 </w:t>
            </w:r>
          </w:p>
        </w:tc>
        <w:tc>
          <w:tcPr>
            <w:tcW w:w="6096" w:type="dxa"/>
            <w:hideMark/>
          </w:tcPr>
          <w:p w14:paraId="76A116D6" w14:textId="77777777" w:rsidR="00FB16F9" w:rsidRPr="00FB16F9" w:rsidRDefault="00FB16F9" w:rsidP="006347D0">
            <w:r w:rsidRPr="00FB16F9">
              <w:t xml:space="preserve">Субсидии </w:t>
            </w:r>
            <w:proofErr w:type="gramStart"/>
            <w:r w:rsidRPr="00FB16F9">
              <w:t>бюджетам  городских</w:t>
            </w:r>
            <w:proofErr w:type="gramEnd"/>
            <w:r w:rsidRPr="00FB16F9">
              <w:t xml:space="preserve">  поселений на осущ</w:t>
            </w:r>
            <w:r w:rsidRPr="00FB16F9">
              <w:t>е</w:t>
            </w:r>
            <w:r w:rsidRPr="00FB16F9">
              <w:t>ствление дорожной деятельности в отношении  автом</w:t>
            </w:r>
            <w:r w:rsidRPr="00FB16F9">
              <w:t>о</w:t>
            </w:r>
            <w:r w:rsidRPr="00FB16F9">
              <w:t>бильных дорог  общего пользования, а также капитал</w:t>
            </w:r>
            <w:r w:rsidRPr="00FB16F9">
              <w:t>ь</w:t>
            </w:r>
            <w:r w:rsidRPr="00FB16F9">
              <w:t>ного ремонта и ремонта дворовых территорий многоквартирных домов, проездов к  двор</w:t>
            </w:r>
            <w:r w:rsidRPr="00FB16F9">
              <w:t>о</w:t>
            </w:r>
            <w:r w:rsidRPr="00FB16F9">
              <w:t>вым территориям многоквартирных домов населе</w:t>
            </w:r>
            <w:r w:rsidRPr="00FB16F9">
              <w:t>н</w:t>
            </w:r>
            <w:r w:rsidRPr="00FB16F9">
              <w:t>ных пунктов</w:t>
            </w:r>
          </w:p>
        </w:tc>
      </w:tr>
      <w:tr w:rsidR="00FB16F9" w:rsidRPr="00FB16F9" w14:paraId="4138AA5C" w14:textId="77777777" w:rsidTr="006347D0">
        <w:trPr>
          <w:trHeight w:val="692"/>
        </w:trPr>
        <w:tc>
          <w:tcPr>
            <w:tcW w:w="1418" w:type="dxa"/>
            <w:hideMark/>
          </w:tcPr>
          <w:p w14:paraId="27AEBE93" w14:textId="77777777" w:rsidR="00FB16F9" w:rsidRPr="00FB16F9" w:rsidRDefault="00FB16F9" w:rsidP="006347D0">
            <w:pPr>
              <w:jc w:val="center"/>
            </w:pPr>
          </w:p>
          <w:p w14:paraId="75D1DF39" w14:textId="77777777" w:rsidR="00FB16F9" w:rsidRPr="00FB16F9" w:rsidRDefault="00FB16F9" w:rsidP="006347D0">
            <w:pPr>
              <w:jc w:val="center"/>
            </w:pPr>
          </w:p>
          <w:p w14:paraId="0F6D7509" w14:textId="77777777" w:rsidR="00FB16F9" w:rsidRPr="00FB16F9" w:rsidRDefault="00FB16F9" w:rsidP="006347D0">
            <w:pPr>
              <w:jc w:val="center"/>
            </w:pPr>
            <w:r w:rsidRPr="00FB16F9">
              <w:t>061</w:t>
            </w:r>
          </w:p>
          <w:p w14:paraId="752FA053" w14:textId="77777777" w:rsidR="00FB16F9" w:rsidRPr="00FB16F9" w:rsidRDefault="00FB16F9" w:rsidP="006347D0">
            <w:pPr>
              <w:jc w:val="center"/>
            </w:pPr>
          </w:p>
        </w:tc>
        <w:tc>
          <w:tcPr>
            <w:tcW w:w="2551" w:type="dxa"/>
            <w:vAlign w:val="center"/>
            <w:hideMark/>
          </w:tcPr>
          <w:p w14:paraId="3F2689FC" w14:textId="77777777" w:rsidR="00FB16F9" w:rsidRPr="00FB16F9" w:rsidRDefault="00FB16F9" w:rsidP="006347D0">
            <w:pPr>
              <w:jc w:val="center"/>
              <w:rPr>
                <w:bCs/>
              </w:rPr>
            </w:pPr>
            <w:r w:rsidRPr="00FB16F9">
              <w:rPr>
                <w:bCs/>
              </w:rPr>
              <w:t>2 02 25028 13 0000 150</w:t>
            </w:r>
          </w:p>
        </w:tc>
        <w:tc>
          <w:tcPr>
            <w:tcW w:w="6096" w:type="dxa"/>
            <w:hideMark/>
          </w:tcPr>
          <w:p w14:paraId="44886FDF" w14:textId="77777777" w:rsidR="00FB16F9" w:rsidRPr="00FB16F9" w:rsidRDefault="00FB16F9" w:rsidP="006347D0">
            <w:pPr>
              <w:pStyle w:val="afff"/>
              <w:jc w:val="both"/>
              <w:rPr>
                <w:rFonts w:ascii="Times New Roman" w:hAnsi="Times New Roman" w:cs="Times New Roman"/>
              </w:rPr>
            </w:pPr>
            <w:r w:rsidRPr="00FB16F9">
              <w:rPr>
                <w:rFonts w:ascii="Times New Roman" w:hAnsi="Times New Roman" w:cs="Times New Roman"/>
              </w:rPr>
              <w:t>Субсидии бюджетам городских поселений на 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r>
      <w:tr w:rsidR="00FB16F9" w:rsidRPr="00FB16F9" w14:paraId="630262AF" w14:textId="77777777" w:rsidTr="006347D0">
        <w:trPr>
          <w:trHeight w:val="421"/>
        </w:trPr>
        <w:tc>
          <w:tcPr>
            <w:tcW w:w="1418" w:type="dxa"/>
          </w:tcPr>
          <w:p w14:paraId="35EC57ED" w14:textId="77777777" w:rsidR="00FB16F9" w:rsidRPr="00FB16F9" w:rsidRDefault="00FB16F9" w:rsidP="006347D0">
            <w:pPr>
              <w:jc w:val="center"/>
            </w:pPr>
          </w:p>
          <w:p w14:paraId="46F5E408" w14:textId="77777777" w:rsidR="00FB16F9" w:rsidRPr="00FB16F9" w:rsidRDefault="00FB16F9" w:rsidP="006347D0">
            <w:pPr>
              <w:jc w:val="center"/>
            </w:pPr>
            <w:r w:rsidRPr="00FB16F9">
              <w:t>061</w:t>
            </w:r>
          </w:p>
          <w:p w14:paraId="6239E4F1" w14:textId="77777777" w:rsidR="00FB16F9" w:rsidRPr="00FB16F9" w:rsidRDefault="00FB16F9" w:rsidP="006347D0">
            <w:pPr>
              <w:jc w:val="center"/>
            </w:pPr>
          </w:p>
        </w:tc>
        <w:tc>
          <w:tcPr>
            <w:tcW w:w="2551" w:type="dxa"/>
            <w:vAlign w:val="center"/>
          </w:tcPr>
          <w:p w14:paraId="6210C9D1" w14:textId="77777777" w:rsidR="00FB16F9" w:rsidRPr="00FB16F9" w:rsidRDefault="00FB16F9" w:rsidP="006347D0">
            <w:pPr>
              <w:jc w:val="center"/>
            </w:pPr>
            <w:r w:rsidRPr="00FB16F9">
              <w:t>2 02 25154 13 0000 150</w:t>
            </w:r>
          </w:p>
        </w:tc>
        <w:tc>
          <w:tcPr>
            <w:tcW w:w="6096" w:type="dxa"/>
          </w:tcPr>
          <w:p w14:paraId="391B2FB7" w14:textId="77777777" w:rsidR="00FB16F9" w:rsidRPr="00FB16F9" w:rsidRDefault="00FB16F9" w:rsidP="006347D0">
            <w:pPr>
              <w:autoSpaceDE w:val="0"/>
              <w:autoSpaceDN w:val="0"/>
              <w:adjustRightInd w:val="0"/>
              <w:jc w:val="both"/>
            </w:pPr>
            <w:r w:rsidRPr="00FB16F9">
              <w:t>Субсидии бюджетам городских поселений на реализацию мероприятий по модернизации коммунальной инфраструктуры</w:t>
            </w:r>
          </w:p>
        </w:tc>
      </w:tr>
      <w:tr w:rsidR="00FB16F9" w:rsidRPr="00FB16F9" w14:paraId="319AED42" w14:textId="77777777" w:rsidTr="006347D0">
        <w:trPr>
          <w:trHeight w:val="692"/>
        </w:trPr>
        <w:tc>
          <w:tcPr>
            <w:tcW w:w="1418" w:type="dxa"/>
          </w:tcPr>
          <w:p w14:paraId="6D90C04B" w14:textId="77777777" w:rsidR="00FB16F9" w:rsidRPr="00FB16F9" w:rsidRDefault="00FB16F9" w:rsidP="006347D0">
            <w:pPr>
              <w:jc w:val="center"/>
            </w:pPr>
          </w:p>
          <w:p w14:paraId="652DEC96" w14:textId="77777777" w:rsidR="00FB16F9" w:rsidRPr="00FB16F9" w:rsidRDefault="00FB16F9" w:rsidP="006347D0">
            <w:pPr>
              <w:jc w:val="center"/>
            </w:pPr>
          </w:p>
          <w:p w14:paraId="2DDA33B3" w14:textId="77777777" w:rsidR="00FB16F9" w:rsidRPr="00FB16F9" w:rsidRDefault="00FB16F9" w:rsidP="006347D0">
            <w:pPr>
              <w:jc w:val="center"/>
            </w:pPr>
            <w:r w:rsidRPr="00FB16F9">
              <w:t>061</w:t>
            </w:r>
          </w:p>
          <w:p w14:paraId="26FE2183" w14:textId="77777777" w:rsidR="00FB16F9" w:rsidRPr="00FB16F9" w:rsidRDefault="00FB16F9" w:rsidP="006347D0">
            <w:pPr>
              <w:jc w:val="center"/>
            </w:pPr>
          </w:p>
        </w:tc>
        <w:tc>
          <w:tcPr>
            <w:tcW w:w="2551" w:type="dxa"/>
            <w:vAlign w:val="center"/>
          </w:tcPr>
          <w:p w14:paraId="7E585D00" w14:textId="77777777" w:rsidR="00FB16F9" w:rsidRPr="00FB16F9" w:rsidRDefault="00FB16F9" w:rsidP="006347D0">
            <w:pPr>
              <w:jc w:val="center"/>
              <w:rPr>
                <w:bCs/>
              </w:rPr>
            </w:pPr>
            <w:r w:rsidRPr="00FB16F9">
              <w:t>2 02 25424 13 0000 150</w:t>
            </w:r>
          </w:p>
        </w:tc>
        <w:tc>
          <w:tcPr>
            <w:tcW w:w="6096" w:type="dxa"/>
          </w:tcPr>
          <w:p w14:paraId="1EF4D4F8" w14:textId="77777777" w:rsidR="00FB16F9" w:rsidRPr="00FB16F9" w:rsidRDefault="00FB16F9" w:rsidP="006347D0">
            <w:pPr>
              <w:autoSpaceDE w:val="0"/>
              <w:autoSpaceDN w:val="0"/>
              <w:adjustRightInd w:val="0"/>
              <w:jc w:val="both"/>
            </w:pPr>
            <w:r w:rsidRPr="00FB16F9">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FB16F9" w:rsidRPr="00FB16F9" w14:paraId="4123D9B5" w14:textId="77777777" w:rsidTr="006347D0">
        <w:trPr>
          <w:trHeight w:val="1176"/>
        </w:trPr>
        <w:tc>
          <w:tcPr>
            <w:tcW w:w="1418" w:type="dxa"/>
          </w:tcPr>
          <w:p w14:paraId="1F8CDB8A" w14:textId="77777777" w:rsidR="00FB16F9" w:rsidRPr="00FB16F9" w:rsidRDefault="00FB16F9" w:rsidP="006347D0">
            <w:pPr>
              <w:jc w:val="center"/>
            </w:pPr>
          </w:p>
          <w:p w14:paraId="79CEF972" w14:textId="77777777" w:rsidR="00FB16F9" w:rsidRPr="00FB16F9" w:rsidRDefault="00FB16F9" w:rsidP="006347D0">
            <w:pPr>
              <w:spacing w:line="276" w:lineRule="auto"/>
              <w:jc w:val="center"/>
            </w:pPr>
          </w:p>
          <w:p w14:paraId="14449316" w14:textId="77777777" w:rsidR="00FB16F9" w:rsidRPr="00FB16F9" w:rsidRDefault="00FB16F9" w:rsidP="006347D0">
            <w:pPr>
              <w:spacing w:line="276" w:lineRule="auto"/>
              <w:jc w:val="center"/>
            </w:pPr>
            <w:r w:rsidRPr="00FB16F9">
              <w:t>061</w:t>
            </w:r>
          </w:p>
          <w:p w14:paraId="25CB7275" w14:textId="77777777" w:rsidR="00FB16F9" w:rsidRPr="00FB16F9" w:rsidRDefault="00FB16F9" w:rsidP="006347D0">
            <w:pPr>
              <w:spacing w:line="276" w:lineRule="auto"/>
            </w:pPr>
          </w:p>
          <w:p w14:paraId="08F2C694" w14:textId="77777777" w:rsidR="00FB16F9" w:rsidRPr="00FB16F9" w:rsidRDefault="00FB16F9" w:rsidP="006347D0">
            <w:pPr>
              <w:spacing w:line="276" w:lineRule="auto"/>
              <w:jc w:val="center"/>
            </w:pPr>
          </w:p>
        </w:tc>
        <w:tc>
          <w:tcPr>
            <w:tcW w:w="2551" w:type="dxa"/>
            <w:vAlign w:val="center"/>
          </w:tcPr>
          <w:p w14:paraId="64B8C799" w14:textId="77777777" w:rsidR="00FB16F9" w:rsidRPr="00FB16F9" w:rsidRDefault="00FB16F9" w:rsidP="006347D0">
            <w:pPr>
              <w:jc w:val="center"/>
              <w:rPr>
                <w:bCs/>
              </w:rPr>
            </w:pPr>
            <w:r w:rsidRPr="00FB16F9">
              <w:rPr>
                <w:bCs/>
              </w:rPr>
              <w:t>2 02 25467 13 0000 150</w:t>
            </w:r>
          </w:p>
        </w:tc>
        <w:tc>
          <w:tcPr>
            <w:tcW w:w="6096" w:type="dxa"/>
          </w:tcPr>
          <w:p w14:paraId="1FCE1C64" w14:textId="77777777" w:rsidR="00FB16F9" w:rsidRPr="00FB16F9" w:rsidRDefault="00FB16F9" w:rsidP="006347D0">
            <w:pPr>
              <w:autoSpaceDE w:val="0"/>
              <w:autoSpaceDN w:val="0"/>
              <w:adjustRightInd w:val="0"/>
              <w:jc w:val="both"/>
            </w:pPr>
            <w:r w:rsidRPr="00FB16F9">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FB16F9" w:rsidRPr="00FB16F9" w14:paraId="49CE6956" w14:textId="77777777" w:rsidTr="006347D0">
        <w:trPr>
          <w:trHeight w:val="692"/>
        </w:trPr>
        <w:tc>
          <w:tcPr>
            <w:tcW w:w="1418" w:type="dxa"/>
            <w:hideMark/>
          </w:tcPr>
          <w:p w14:paraId="1763C322" w14:textId="77777777" w:rsidR="00FB16F9" w:rsidRPr="00FB16F9" w:rsidRDefault="00FB16F9" w:rsidP="006347D0">
            <w:pPr>
              <w:jc w:val="center"/>
            </w:pPr>
          </w:p>
          <w:p w14:paraId="6941A2AD" w14:textId="77777777" w:rsidR="00FB16F9" w:rsidRPr="00FB16F9" w:rsidRDefault="00FB16F9" w:rsidP="006347D0">
            <w:pPr>
              <w:jc w:val="center"/>
            </w:pPr>
            <w:r w:rsidRPr="00FB16F9">
              <w:t>061</w:t>
            </w:r>
          </w:p>
        </w:tc>
        <w:tc>
          <w:tcPr>
            <w:tcW w:w="2551" w:type="dxa"/>
            <w:vAlign w:val="center"/>
            <w:hideMark/>
          </w:tcPr>
          <w:p w14:paraId="160AB0F3" w14:textId="77777777" w:rsidR="00FB16F9" w:rsidRPr="00FB16F9" w:rsidRDefault="00FB16F9" w:rsidP="006347D0">
            <w:pPr>
              <w:jc w:val="center"/>
              <w:rPr>
                <w:bCs/>
              </w:rPr>
            </w:pPr>
            <w:r w:rsidRPr="00FB16F9">
              <w:rPr>
                <w:bCs/>
              </w:rPr>
              <w:t xml:space="preserve"> 2 02 25519 13 0000 150 </w:t>
            </w:r>
          </w:p>
        </w:tc>
        <w:tc>
          <w:tcPr>
            <w:tcW w:w="6096" w:type="dxa"/>
            <w:hideMark/>
          </w:tcPr>
          <w:p w14:paraId="3333158C" w14:textId="77777777" w:rsidR="00FB16F9" w:rsidRPr="00FB16F9" w:rsidRDefault="00FB16F9" w:rsidP="006347D0">
            <w:pPr>
              <w:autoSpaceDE w:val="0"/>
              <w:autoSpaceDN w:val="0"/>
              <w:adjustRightInd w:val="0"/>
              <w:jc w:val="both"/>
            </w:pPr>
            <w:r w:rsidRPr="00FB16F9">
              <w:t>Субсидии бюджетам городских поселений на поддер</w:t>
            </w:r>
            <w:r w:rsidRPr="00FB16F9">
              <w:t>ж</w:t>
            </w:r>
            <w:r w:rsidRPr="00FB16F9">
              <w:t xml:space="preserve">ку отрасли культуры </w:t>
            </w:r>
          </w:p>
        </w:tc>
      </w:tr>
      <w:tr w:rsidR="00FB16F9" w:rsidRPr="00FB16F9" w14:paraId="18B22008" w14:textId="77777777" w:rsidTr="006347D0">
        <w:trPr>
          <w:trHeight w:val="692"/>
        </w:trPr>
        <w:tc>
          <w:tcPr>
            <w:tcW w:w="1418" w:type="dxa"/>
            <w:hideMark/>
          </w:tcPr>
          <w:p w14:paraId="0EABDB0B" w14:textId="77777777" w:rsidR="00FB16F9" w:rsidRPr="00FB16F9" w:rsidRDefault="00FB16F9" w:rsidP="006347D0">
            <w:pPr>
              <w:jc w:val="center"/>
            </w:pPr>
            <w:r w:rsidRPr="00FB16F9">
              <w:t>061</w:t>
            </w:r>
          </w:p>
        </w:tc>
        <w:tc>
          <w:tcPr>
            <w:tcW w:w="2551" w:type="dxa"/>
            <w:vAlign w:val="center"/>
            <w:hideMark/>
          </w:tcPr>
          <w:p w14:paraId="71FEDD74" w14:textId="77777777" w:rsidR="00FB16F9" w:rsidRPr="00FB16F9" w:rsidRDefault="00FB16F9" w:rsidP="006347D0">
            <w:pPr>
              <w:jc w:val="center"/>
              <w:rPr>
                <w:bCs/>
              </w:rPr>
            </w:pPr>
            <w:r w:rsidRPr="00FB16F9">
              <w:rPr>
                <w:bCs/>
              </w:rPr>
              <w:t>2 02 25555 13 0000 150</w:t>
            </w:r>
          </w:p>
          <w:p w14:paraId="5982AEA3" w14:textId="77777777" w:rsidR="00FB16F9" w:rsidRPr="00FB16F9" w:rsidRDefault="00FB16F9" w:rsidP="006347D0">
            <w:pPr>
              <w:jc w:val="center"/>
              <w:rPr>
                <w:bCs/>
              </w:rPr>
            </w:pPr>
          </w:p>
        </w:tc>
        <w:tc>
          <w:tcPr>
            <w:tcW w:w="6096" w:type="dxa"/>
            <w:hideMark/>
          </w:tcPr>
          <w:p w14:paraId="05729B07" w14:textId="77777777" w:rsidR="00FB16F9" w:rsidRPr="00FB16F9" w:rsidRDefault="00FB16F9" w:rsidP="006347D0">
            <w:pPr>
              <w:pStyle w:val="afff"/>
              <w:jc w:val="both"/>
              <w:rPr>
                <w:rFonts w:ascii="Times New Roman" w:hAnsi="Times New Roman" w:cs="Times New Roman"/>
              </w:rPr>
            </w:pPr>
            <w:r w:rsidRPr="00FB16F9">
              <w:rPr>
                <w:rFonts w:ascii="Times New Roman" w:hAnsi="Times New Roman" w:cs="Times New Roman"/>
              </w:rPr>
              <w:t>Субсидии бюджетам городских поселений на реализ</w:t>
            </w:r>
            <w:r w:rsidRPr="00FB16F9">
              <w:rPr>
                <w:rFonts w:ascii="Times New Roman" w:hAnsi="Times New Roman" w:cs="Times New Roman"/>
              </w:rPr>
              <w:t>а</w:t>
            </w:r>
            <w:r w:rsidRPr="00FB16F9">
              <w:rPr>
                <w:rFonts w:ascii="Times New Roman" w:hAnsi="Times New Roman" w:cs="Times New Roman"/>
              </w:rPr>
              <w:t>цию программ формирования современной городской среды</w:t>
            </w:r>
          </w:p>
        </w:tc>
      </w:tr>
      <w:tr w:rsidR="00FB16F9" w:rsidRPr="00FB16F9" w14:paraId="2A4EDC8C" w14:textId="77777777" w:rsidTr="006347D0">
        <w:trPr>
          <w:trHeight w:val="692"/>
        </w:trPr>
        <w:tc>
          <w:tcPr>
            <w:tcW w:w="1418" w:type="dxa"/>
            <w:hideMark/>
          </w:tcPr>
          <w:p w14:paraId="04838723" w14:textId="77777777" w:rsidR="00FB16F9" w:rsidRPr="00FB16F9" w:rsidRDefault="00FB16F9" w:rsidP="006347D0">
            <w:pPr>
              <w:jc w:val="center"/>
            </w:pPr>
          </w:p>
          <w:p w14:paraId="44E3EDFB" w14:textId="77777777" w:rsidR="00FB16F9" w:rsidRPr="00FB16F9" w:rsidRDefault="00FB16F9" w:rsidP="006347D0">
            <w:pPr>
              <w:jc w:val="center"/>
            </w:pPr>
            <w:r w:rsidRPr="00FB16F9">
              <w:t>061</w:t>
            </w:r>
          </w:p>
        </w:tc>
        <w:tc>
          <w:tcPr>
            <w:tcW w:w="2551" w:type="dxa"/>
            <w:vAlign w:val="center"/>
            <w:hideMark/>
          </w:tcPr>
          <w:p w14:paraId="772D8CB9" w14:textId="77777777" w:rsidR="00FB16F9" w:rsidRPr="00FB16F9" w:rsidRDefault="00FB16F9" w:rsidP="006347D0">
            <w:pPr>
              <w:jc w:val="center"/>
              <w:rPr>
                <w:bCs/>
              </w:rPr>
            </w:pPr>
            <w:r w:rsidRPr="00FB16F9">
              <w:rPr>
                <w:bCs/>
              </w:rPr>
              <w:t>2 02 29999 13 0000 150</w:t>
            </w:r>
          </w:p>
        </w:tc>
        <w:tc>
          <w:tcPr>
            <w:tcW w:w="6096" w:type="dxa"/>
            <w:vAlign w:val="center"/>
            <w:hideMark/>
          </w:tcPr>
          <w:p w14:paraId="297C8D8B" w14:textId="77777777" w:rsidR="00FB16F9" w:rsidRPr="00FB16F9" w:rsidRDefault="00FB16F9" w:rsidP="006347D0">
            <w:pPr>
              <w:pStyle w:val="afff"/>
              <w:jc w:val="both"/>
              <w:rPr>
                <w:rFonts w:ascii="Times New Roman" w:hAnsi="Times New Roman" w:cs="Times New Roman"/>
              </w:rPr>
            </w:pPr>
            <w:r w:rsidRPr="00FB16F9">
              <w:rPr>
                <w:rFonts w:ascii="Times New Roman" w:hAnsi="Times New Roman" w:cs="Times New Roman"/>
              </w:rPr>
              <w:t xml:space="preserve">Прочие субсидии </w:t>
            </w:r>
            <w:proofErr w:type="gramStart"/>
            <w:r w:rsidRPr="00FB16F9">
              <w:rPr>
                <w:rFonts w:ascii="Times New Roman" w:hAnsi="Times New Roman" w:cs="Times New Roman"/>
              </w:rPr>
              <w:t>бюджетам  городских</w:t>
            </w:r>
            <w:proofErr w:type="gramEnd"/>
            <w:r w:rsidRPr="00FB16F9">
              <w:rPr>
                <w:rFonts w:ascii="Times New Roman" w:hAnsi="Times New Roman" w:cs="Times New Roman"/>
              </w:rPr>
              <w:t xml:space="preserve">  посел</w:t>
            </w:r>
            <w:r w:rsidRPr="00FB16F9">
              <w:rPr>
                <w:rFonts w:ascii="Times New Roman" w:hAnsi="Times New Roman" w:cs="Times New Roman"/>
              </w:rPr>
              <w:t>е</w:t>
            </w:r>
            <w:r w:rsidRPr="00FB16F9">
              <w:rPr>
                <w:rFonts w:ascii="Times New Roman" w:hAnsi="Times New Roman" w:cs="Times New Roman"/>
              </w:rPr>
              <w:t>ний</w:t>
            </w:r>
          </w:p>
        </w:tc>
      </w:tr>
      <w:tr w:rsidR="00FB16F9" w:rsidRPr="00FB16F9" w14:paraId="5339A518" w14:textId="77777777" w:rsidTr="006347D0">
        <w:trPr>
          <w:trHeight w:val="224"/>
        </w:trPr>
        <w:tc>
          <w:tcPr>
            <w:tcW w:w="1418" w:type="dxa"/>
            <w:hideMark/>
          </w:tcPr>
          <w:p w14:paraId="2E6FB28A" w14:textId="77777777" w:rsidR="00FB16F9" w:rsidRPr="00FB16F9" w:rsidRDefault="00FB16F9" w:rsidP="006347D0">
            <w:pPr>
              <w:jc w:val="center"/>
            </w:pPr>
          </w:p>
          <w:p w14:paraId="0E211D25" w14:textId="77777777" w:rsidR="00FB16F9" w:rsidRPr="00FB16F9" w:rsidRDefault="00FB16F9" w:rsidP="006347D0">
            <w:pPr>
              <w:jc w:val="center"/>
            </w:pPr>
            <w:r w:rsidRPr="00FB16F9">
              <w:t>061</w:t>
            </w:r>
          </w:p>
        </w:tc>
        <w:tc>
          <w:tcPr>
            <w:tcW w:w="2551" w:type="dxa"/>
            <w:vAlign w:val="center"/>
            <w:hideMark/>
          </w:tcPr>
          <w:p w14:paraId="2767D315" w14:textId="77777777" w:rsidR="00FB16F9" w:rsidRPr="00FB16F9" w:rsidRDefault="00FB16F9" w:rsidP="006347D0">
            <w:pPr>
              <w:jc w:val="center"/>
              <w:rPr>
                <w:bCs/>
              </w:rPr>
            </w:pPr>
            <w:r w:rsidRPr="00FB16F9">
              <w:rPr>
                <w:bCs/>
              </w:rPr>
              <w:t>2 02 30024 13 0000 150</w:t>
            </w:r>
          </w:p>
        </w:tc>
        <w:tc>
          <w:tcPr>
            <w:tcW w:w="6096" w:type="dxa"/>
            <w:hideMark/>
          </w:tcPr>
          <w:p w14:paraId="5519A0C6" w14:textId="77777777" w:rsidR="00FB16F9" w:rsidRPr="00FB16F9" w:rsidRDefault="00FB16F9" w:rsidP="006347D0">
            <w:r w:rsidRPr="00FB16F9">
              <w:t xml:space="preserve">Субвенции бюджетам </w:t>
            </w:r>
            <w:proofErr w:type="gramStart"/>
            <w:r w:rsidRPr="00FB16F9">
              <w:t>городских  поселений</w:t>
            </w:r>
            <w:proofErr w:type="gramEnd"/>
            <w:r w:rsidRPr="00FB16F9">
              <w:t xml:space="preserve"> на выполнение передаваемых полномочий субъектов Ро</w:t>
            </w:r>
            <w:r w:rsidRPr="00FB16F9">
              <w:t>с</w:t>
            </w:r>
            <w:r w:rsidRPr="00FB16F9">
              <w:t>сийской Федерации</w:t>
            </w:r>
          </w:p>
        </w:tc>
      </w:tr>
      <w:tr w:rsidR="00FB16F9" w:rsidRPr="00FB16F9" w14:paraId="43C57D42" w14:textId="77777777" w:rsidTr="006347D0">
        <w:trPr>
          <w:trHeight w:val="597"/>
        </w:trPr>
        <w:tc>
          <w:tcPr>
            <w:tcW w:w="1418" w:type="dxa"/>
            <w:hideMark/>
          </w:tcPr>
          <w:p w14:paraId="657F6966" w14:textId="77777777" w:rsidR="00FB16F9" w:rsidRPr="00FB16F9" w:rsidRDefault="00FB16F9" w:rsidP="006347D0">
            <w:pPr>
              <w:jc w:val="center"/>
            </w:pPr>
          </w:p>
          <w:p w14:paraId="63FB6C88" w14:textId="77777777" w:rsidR="00FB16F9" w:rsidRPr="00FB16F9" w:rsidRDefault="00FB16F9" w:rsidP="006347D0">
            <w:pPr>
              <w:jc w:val="center"/>
            </w:pPr>
            <w:r w:rsidRPr="00FB16F9">
              <w:t>061</w:t>
            </w:r>
          </w:p>
          <w:p w14:paraId="3F7F8EA0" w14:textId="77777777" w:rsidR="00FB16F9" w:rsidRPr="00FB16F9" w:rsidRDefault="00FB16F9" w:rsidP="006347D0">
            <w:pPr>
              <w:jc w:val="center"/>
            </w:pPr>
          </w:p>
        </w:tc>
        <w:tc>
          <w:tcPr>
            <w:tcW w:w="2551" w:type="dxa"/>
            <w:vAlign w:val="center"/>
            <w:hideMark/>
          </w:tcPr>
          <w:p w14:paraId="1B8F5536" w14:textId="77777777" w:rsidR="00FB16F9" w:rsidRPr="00FB16F9" w:rsidRDefault="00FB16F9" w:rsidP="006347D0">
            <w:pPr>
              <w:jc w:val="center"/>
              <w:rPr>
                <w:bCs/>
              </w:rPr>
            </w:pPr>
            <w:r w:rsidRPr="00FB16F9">
              <w:rPr>
                <w:bCs/>
              </w:rPr>
              <w:t>2 02 39999 13 0000 150</w:t>
            </w:r>
          </w:p>
        </w:tc>
        <w:tc>
          <w:tcPr>
            <w:tcW w:w="6096" w:type="dxa"/>
            <w:hideMark/>
          </w:tcPr>
          <w:p w14:paraId="64C4BE39" w14:textId="77777777" w:rsidR="00FB16F9" w:rsidRPr="00FB16F9" w:rsidRDefault="00FB16F9" w:rsidP="006347D0">
            <w:pPr>
              <w:autoSpaceDE w:val="0"/>
              <w:autoSpaceDN w:val="0"/>
              <w:adjustRightInd w:val="0"/>
              <w:jc w:val="both"/>
            </w:pPr>
          </w:p>
          <w:p w14:paraId="6AC28717" w14:textId="77777777" w:rsidR="00FB16F9" w:rsidRPr="00FB16F9" w:rsidRDefault="00FB16F9" w:rsidP="006347D0">
            <w:pPr>
              <w:autoSpaceDE w:val="0"/>
              <w:autoSpaceDN w:val="0"/>
              <w:adjustRightInd w:val="0"/>
              <w:jc w:val="both"/>
            </w:pPr>
            <w:r w:rsidRPr="00FB16F9">
              <w:t>Прочие субвенции бюджетам городских посел</w:t>
            </w:r>
            <w:r w:rsidRPr="00FB16F9">
              <w:t>е</w:t>
            </w:r>
            <w:r w:rsidRPr="00FB16F9">
              <w:t>ний</w:t>
            </w:r>
          </w:p>
        </w:tc>
      </w:tr>
      <w:tr w:rsidR="00FB16F9" w:rsidRPr="00FB16F9" w14:paraId="600F709A" w14:textId="77777777" w:rsidTr="006347D0">
        <w:trPr>
          <w:trHeight w:val="1601"/>
        </w:trPr>
        <w:tc>
          <w:tcPr>
            <w:tcW w:w="1418" w:type="dxa"/>
            <w:hideMark/>
          </w:tcPr>
          <w:p w14:paraId="0A632924" w14:textId="77777777" w:rsidR="00FB16F9" w:rsidRPr="00FB16F9" w:rsidRDefault="00FB16F9" w:rsidP="006347D0">
            <w:pPr>
              <w:jc w:val="center"/>
              <w:rPr>
                <w:sz w:val="12"/>
              </w:rPr>
            </w:pPr>
          </w:p>
          <w:p w14:paraId="192E0D97" w14:textId="77777777" w:rsidR="00FB16F9" w:rsidRPr="00FB16F9" w:rsidRDefault="00FB16F9" w:rsidP="006347D0">
            <w:pPr>
              <w:jc w:val="center"/>
            </w:pPr>
          </w:p>
          <w:p w14:paraId="16CC2696" w14:textId="77777777" w:rsidR="00FB16F9" w:rsidRPr="00FB16F9" w:rsidRDefault="00FB16F9" w:rsidP="006347D0">
            <w:pPr>
              <w:jc w:val="center"/>
            </w:pPr>
          </w:p>
          <w:p w14:paraId="30F0FBF8" w14:textId="77777777" w:rsidR="00FB16F9" w:rsidRPr="00FB16F9" w:rsidRDefault="00FB16F9" w:rsidP="006347D0">
            <w:pPr>
              <w:jc w:val="center"/>
            </w:pPr>
            <w:r w:rsidRPr="00FB16F9">
              <w:t>061</w:t>
            </w:r>
          </w:p>
          <w:p w14:paraId="27FF2AC4" w14:textId="77777777" w:rsidR="00FB16F9" w:rsidRPr="00FB16F9" w:rsidRDefault="00FB16F9" w:rsidP="006347D0">
            <w:pPr>
              <w:jc w:val="center"/>
            </w:pPr>
          </w:p>
          <w:p w14:paraId="03187A99" w14:textId="77777777" w:rsidR="00FB16F9" w:rsidRPr="00FB16F9" w:rsidRDefault="00FB16F9" w:rsidP="006347D0">
            <w:pPr>
              <w:jc w:val="center"/>
            </w:pPr>
          </w:p>
        </w:tc>
        <w:tc>
          <w:tcPr>
            <w:tcW w:w="2551" w:type="dxa"/>
            <w:vAlign w:val="center"/>
            <w:hideMark/>
          </w:tcPr>
          <w:p w14:paraId="5D23E771" w14:textId="77777777" w:rsidR="00FB16F9" w:rsidRPr="00FB16F9" w:rsidRDefault="00FB16F9" w:rsidP="006347D0">
            <w:pPr>
              <w:jc w:val="center"/>
              <w:rPr>
                <w:bCs/>
              </w:rPr>
            </w:pPr>
            <w:r w:rsidRPr="00FB16F9">
              <w:rPr>
                <w:bCs/>
              </w:rPr>
              <w:t>2 02 45424 13 0000 150</w:t>
            </w:r>
          </w:p>
        </w:tc>
        <w:tc>
          <w:tcPr>
            <w:tcW w:w="6096" w:type="dxa"/>
            <w:hideMark/>
          </w:tcPr>
          <w:p w14:paraId="4572CC2B" w14:textId="77777777" w:rsidR="00FB16F9" w:rsidRPr="00FB16F9" w:rsidRDefault="00FB16F9" w:rsidP="006347D0">
            <w:pPr>
              <w:jc w:val="both"/>
            </w:pPr>
            <w:r w:rsidRPr="00FB16F9">
              <w:t>Межбюджетные трансферты, передаваемые бюджетам городских поселений на создание комфортной горо</w:t>
            </w:r>
            <w:r w:rsidRPr="00FB16F9">
              <w:t>д</w:t>
            </w:r>
            <w:r w:rsidRPr="00FB16F9">
              <w:t>ской среды в малых городах и исторических поселениях – победителях Всероссийского конкурса лучших прое</w:t>
            </w:r>
            <w:r w:rsidRPr="00FB16F9">
              <w:t>к</w:t>
            </w:r>
            <w:r w:rsidRPr="00FB16F9">
              <w:t>тов создания комфортной городской среды</w:t>
            </w:r>
          </w:p>
        </w:tc>
      </w:tr>
      <w:tr w:rsidR="00FB16F9" w:rsidRPr="00FB16F9" w14:paraId="62997CB4" w14:textId="77777777" w:rsidTr="006347D0">
        <w:trPr>
          <w:trHeight w:val="455"/>
        </w:trPr>
        <w:tc>
          <w:tcPr>
            <w:tcW w:w="1418" w:type="dxa"/>
            <w:hideMark/>
          </w:tcPr>
          <w:p w14:paraId="4B5F9BC3" w14:textId="77777777" w:rsidR="00FB16F9" w:rsidRPr="00FB16F9" w:rsidRDefault="00FB16F9" w:rsidP="006347D0"/>
          <w:p w14:paraId="2DE75D2F" w14:textId="77777777" w:rsidR="00FB16F9" w:rsidRPr="00FB16F9" w:rsidRDefault="00FB16F9" w:rsidP="006347D0"/>
          <w:p w14:paraId="1FEEA9A5" w14:textId="77777777" w:rsidR="00FB16F9" w:rsidRPr="00FB16F9" w:rsidRDefault="00FB16F9" w:rsidP="006347D0">
            <w:pPr>
              <w:jc w:val="center"/>
            </w:pPr>
            <w:r w:rsidRPr="00FB16F9">
              <w:t>061</w:t>
            </w:r>
          </w:p>
          <w:p w14:paraId="21EEE30E" w14:textId="77777777" w:rsidR="00FB16F9" w:rsidRPr="00FB16F9" w:rsidRDefault="00FB16F9" w:rsidP="006347D0">
            <w:pPr>
              <w:jc w:val="center"/>
            </w:pPr>
          </w:p>
        </w:tc>
        <w:tc>
          <w:tcPr>
            <w:tcW w:w="2551" w:type="dxa"/>
            <w:vAlign w:val="center"/>
            <w:hideMark/>
          </w:tcPr>
          <w:p w14:paraId="648947D5" w14:textId="77777777" w:rsidR="00FB16F9" w:rsidRPr="00FB16F9" w:rsidRDefault="00FB16F9" w:rsidP="006347D0">
            <w:pPr>
              <w:jc w:val="center"/>
              <w:rPr>
                <w:bCs/>
              </w:rPr>
            </w:pPr>
            <w:r w:rsidRPr="00FB16F9">
              <w:rPr>
                <w:bCs/>
              </w:rPr>
              <w:t>2 02 45784 13 0000 150</w:t>
            </w:r>
          </w:p>
        </w:tc>
        <w:tc>
          <w:tcPr>
            <w:tcW w:w="6096" w:type="dxa"/>
            <w:hideMark/>
          </w:tcPr>
          <w:p w14:paraId="0195959E" w14:textId="77777777" w:rsidR="00FB16F9" w:rsidRPr="00FB16F9" w:rsidRDefault="00FB16F9" w:rsidP="006347D0">
            <w:pPr>
              <w:autoSpaceDE w:val="0"/>
              <w:autoSpaceDN w:val="0"/>
              <w:adjustRightInd w:val="0"/>
              <w:jc w:val="both"/>
            </w:pPr>
            <w:r w:rsidRPr="00FB16F9">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FB16F9" w:rsidRPr="00FB16F9" w14:paraId="493FA3EB" w14:textId="77777777" w:rsidTr="006347D0">
        <w:trPr>
          <w:trHeight w:val="391"/>
        </w:trPr>
        <w:tc>
          <w:tcPr>
            <w:tcW w:w="1418" w:type="dxa"/>
          </w:tcPr>
          <w:p w14:paraId="3551E8F9" w14:textId="77777777" w:rsidR="00FB16F9" w:rsidRPr="00FB16F9" w:rsidRDefault="00FB16F9" w:rsidP="006347D0">
            <w:pPr>
              <w:jc w:val="center"/>
            </w:pPr>
          </w:p>
          <w:p w14:paraId="226366C2" w14:textId="77777777" w:rsidR="00FB16F9" w:rsidRPr="00FB16F9" w:rsidRDefault="00FB16F9" w:rsidP="006347D0">
            <w:pPr>
              <w:jc w:val="center"/>
            </w:pPr>
            <w:r w:rsidRPr="00FB16F9">
              <w:t>061</w:t>
            </w:r>
          </w:p>
          <w:p w14:paraId="5A69F332" w14:textId="77777777" w:rsidR="00FB16F9" w:rsidRPr="00FB16F9" w:rsidRDefault="00FB16F9" w:rsidP="006347D0">
            <w:pPr>
              <w:jc w:val="center"/>
            </w:pPr>
          </w:p>
        </w:tc>
        <w:tc>
          <w:tcPr>
            <w:tcW w:w="2551" w:type="dxa"/>
            <w:vAlign w:val="center"/>
          </w:tcPr>
          <w:p w14:paraId="2DA3B363" w14:textId="77777777" w:rsidR="00FB16F9" w:rsidRPr="00FB16F9" w:rsidRDefault="00FB16F9" w:rsidP="006347D0">
            <w:pPr>
              <w:jc w:val="center"/>
              <w:rPr>
                <w:bCs/>
              </w:rPr>
            </w:pPr>
            <w:r w:rsidRPr="00FB16F9">
              <w:rPr>
                <w:bCs/>
              </w:rPr>
              <w:t>2 02 49999 13 0000 150</w:t>
            </w:r>
          </w:p>
        </w:tc>
        <w:tc>
          <w:tcPr>
            <w:tcW w:w="6096" w:type="dxa"/>
          </w:tcPr>
          <w:p w14:paraId="7C2597DB" w14:textId="77777777" w:rsidR="00FB16F9" w:rsidRPr="00FB16F9" w:rsidRDefault="00FB16F9" w:rsidP="006347D0">
            <w:pPr>
              <w:autoSpaceDE w:val="0"/>
              <w:autoSpaceDN w:val="0"/>
              <w:adjustRightInd w:val="0"/>
              <w:jc w:val="both"/>
            </w:pPr>
            <w:r w:rsidRPr="00FB16F9">
              <w:t xml:space="preserve">Прочие межбюджетные трансферты, </w:t>
            </w:r>
            <w:proofErr w:type="gramStart"/>
            <w:r w:rsidRPr="00FB16F9">
              <w:t>передаваемые  бюджетам</w:t>
            </w:r>
            <w:proofErr w:type="gramEnd"/>
            <w:r w:rsidRPr="00FB16F9">
              <w:t xml:space="preserve"> городских поселений</w:t>
            </w:r>
          </w:p>
        </w:tc>
      </w:tr>
      <w:tr w:rsidR="00FB16F9" w:rsidRPr="00FB16F9" w14:paraId="5D616569" w14:textId="77777777" w:rsidTr="006347D0">
        <w:trPr>
          <w:trHeight w:val="692"/>
        </w:trPr>
        <w:tc>
          <w:tcPr>
            <w:tcW w:w="1418" w:type="dxa"/>
            <w:hideMark/>
          </w:tcPr>
          <w:p w14:paraId="298055D9" w14:textId="77777777" w:rsidR="00FB16F9" w:rsidRPr="00FB16F9" w:rsidRDefault="00FB16F9" w:rsidP="006347D0">
            <w:pPr>
              <w:jc w:val="center"/>
            </w:pPr>
          </w:p>
          <w:p w14:paraId="3B6A39C1" w14:textId="77777777" w:rsidR="00FB16F9" w:rsidRPr="00FB16F9" w:rsidRDefault="00FB16F9" w:rsidP="006347D0">
            <w:pPr>
              <w:jc w:val="center"/>
            </w:pPr>
          </w:p>
          <w:p w14:paraId="7536655F" w14:textId="77777777" w:rsidR="00FB16F9" w:rsidRPr="00FB16F9" w:rsidRDefault="00FB16F9" w:rsidP="006347D0">
            <w:pPr>
              <w:jc w:val="center"/>
            </w:pPr>
          </w:p>
          <w:p w14:paraId="42DBD98F" w14:textId="77777777" w:rsidR="00FB16F9" w:rsidRPr="00FB16F9" w:rsidRDefault="00FB16F9" w:rsidP="006347D0">
            <w:pPr>
              <w:jc w:val="center"/>
            </w:pPr>
            <w:r w:rsidRPr="00FB16F9">
              <w:t>061</w:t>
            </w:r>
          </w:p>
        </w:tc>
        <w:tc>
          <w:tcPr>
            <w:tcW w:w="2551" w:type="dxa"/>
            <w:vAlign w:val="center"/>
            <w:hideMark/>
          </w:tcPr>
          <w:p w14:paraId="07361A18" w14:textId="77777777" w:rsidR="00FB16F9" w:rsidRPr="00FB16F9" w:rsidRDefault="00FB16F9" w:rsidP="006347D0">
            <w:pPr>
              <w:jc w:val="center"/>
              <w:rPr>
                <w:bCs/>
              </w:rPr>
            </w:pPr>
            <w:r w:rsidRPr="00FB16F9">
              <w:rPr>
                <w:bCs/>
              </w:rPr>
              <w:t>2 08 05000 13 0000 150</w:t>
            </w:r>
          </w:p>
        </w:tc>
        <w:tc>
          <w:tcPr>
            <w:tcW w:w="6096" w:type="dxa"/>
            <w:hideMark/>
          </w:tcPr>
          <w:p w14:paraId="4193C7B6" w14:textId="77777777" w:rsidR="00FB16F9" w:rsidRPr="00FB16F9" w:rsidRDefault="00FB16F9" w:rsidP="006347D0">
            <w:pPr>
              <w:jc w:val="both"/>
            </w:pPr>
            <w:r w:rsidRPr="00FB16F9">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w:t>
            </w:r>
            <w:r w:rsidRPr="00FB16F9">
              <w:t>е</w:t>
            </w:r>
            <w:r w:rsidRPr="00FB16F9">
              <w:t>жей, а также сумм процентов за несвоевременное осуществл</w:t>
            </w:r>
            <w:r w:rsidRPr="00FB16F9">
              <w:t>е</w:t>
            </w:r>
            <w:r w:rsidRPr="00FB16F9">
              <w:t>ние такого возврата и процентов, начисленных на и</w:t>
            </w:r>
            <w:r w:rsidRPr="00FB16F9">
              <w:t>з</w:t>
            </w:r>
            <w:r w:rsidRPr="00FB16F9">
              <w:t>лишне взысканные суммы</w:t>
            </w:r>
          </w:p>
        </w:tc>
      </w:tr>
      <w:tr w:rsidR="00FB16F9" w:rsidRPr="00FB16F9" w14:paraId="7589D248" w14:textId="77777777" w:rsidTr="006347D0">
        <w:trPr>
          <w:trHeight w:val="692"/>
        </w:trPr>
        <w:tc>
          <w:tcPr>
            <w:tcW w:w="1418" w:type="dxa"/>
            <w:vAlign w:val="center"/>
            <w:hideMark/>
          </w:tcPr>
          <w:p w14:paraId="7C7C543E" w14:textId="77777777" w:rsidR="00FB16F9" w:rsidRPr="00FB16F9" w:rsidRDefault="00FB16F9" w:rsidP="006347D0">
            <w:pPr>
              <w:jc w:val="center"/>
            </w:pPr>
            <w:r w:rsidRPr="00FB16F9">
              <w:t>061</w:t>
            </w:r>
          </w:p>
        </w:tc>
        <w:tc>
          <w:tcPr>
            <w:tcW w:w="2551" w:type="dxa"/>
            <w:vAlign w:val="center"/>
            <w:hideMark/>
          </w:tcPr>
          <w:p w14:paraId="48B8CC54" w14:textId="77777777" w:rsidR="00FB16F9" w:rsidRPr="00FB16F9" w:rsidRDefault="00FB16F9" w:rsidP="006347D0">
            <w:pPr>
              <w:jc w:val="center"/>
              <w:rPr>
                <w:bCs/>
              </w:rPr>
            </w:pPr>
            <w:r w:rsidRPr="00FB16F9">
              <w:t>2 08 10000 13 0000 150</w:t>
            </w:r>
          </w:p>
        </w:tc>
        <w:tc>
          <w:tcPr>
            <w:tcW w:w="6096" w:type="dxa"/>
            <w:hideMark/>
          </w:tcPr>
          <w:p w14:paraId="74838B74" w14:textId="77777777" w:rsidR="00FB16F9" w:rsidRPr="00FB16F9" w:rsidRDefault="00FB16F9" w:rsidP="006347D0">
            <w:pPr>
              <w:autoSpaceDE w:val="0"/>
              <w:autoSpaceDN w:val="0"/>
              <w:adjustRightInd w:val="0"/>
              <w:jc w:val="both"/>
            </w:pPr>
            <w:r w:rsidRPr="00FB16F9">
              <w:t>Перечисления из бюджетов городских поселений (в бюджеты городских поселений) для осуществления взыскания</w:t>
            </w:r>
          </w:p>
        </w:tc>
      </w:tr>
      <w:tr w:rsidR="00FB16F9" w:rsidRPr="00FB16F9" w14:paraId="6725A0AB" w14:textId="77777777" w:rsidTr="006347D0">
        <w:trPr>
          <w:trHeight w:val="692"/>
        </w:trPr>
        <w:tc>
          <w:tcPr>
            <w:tcW w:w="1418" w:type="dxa"/>
            <w:vAlign w:val="center"/>
          </w:tcPr>
          <w:p w14:paraId="4354F8C9" w14:textId="77777777" w:rsidR="00FB16F9" w:rsidRPr="00FB16F9" w:rsidRDefault="00FB16F9" w:rsidP="006347D0">
            <w:pPr>
              <w:jc w:val="center"/>
            </w:pPr>
            <w:r w:rsidRPr="00FB16F9">
              <w:t>061</w:t>
            </w:r>
          </w:p>
        </w:tc>
        <w:tc>
          <w:tcPr>
            <w:tcW w:w="2551" w:type="dxa"/>
            <w:vAlign w:val="center"/>
          </w:tcPr>
          <w:p w14:paraId="2DD90EC3" w14:textId="77777777" w:rsidR="00FB16F9" w:rsidRPr="00FB16F9" w:rsidRDefault="00FB16F9" w:rsidP="006347D0">
            <w:pPr>
              <w:jc w:val="center"/>
            </w:pPr>
            <w:r w:rsidRPr="00FB16F9">
              <w:rPr>
                <w:bCs/>
              </w:rPr>
              <w:t>2 18 05030 13 0000 150</w:t>
            </w:r>
          </w:p>
        </w:tc>
        <w:tc>
          <w:tcPr>
            <w:tcW w:w="6096" w:type="dxa"/>
          </w:tcPr>
          <w:p w14:paraId="7B181D36" w14:textId="77777777" w:rsidR="00FB16F9" w:rsidRPr="00FB16F9" w:rsidRDefault="00FB16F9" w:rsidP="006347D0">
            <w:pPr>
              <w:autoSpaceDE w:val="0"/>
              <w:autoSpaceDN w:val="0"/>
              <w:adjustRightInd w:val="0"/>
              <w:jc w:val="both"/>
              <w:rPr>
                <w:bCs/>
              </w:rPr>
            </w:pPr>
            <w:r w:rsidRPr="00FB16F9">
              <w:rPr>
                <w:bCs/>
              </w:rPr>
              <w:t>Доходы бюджетов городских поселений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FB16F9" w:rsidRPr="00FB16F9" w14:paraId="230BB99C" w14:textId="77777777" w:rsidTr="006347D0">
        <w:trPr>
          <w:trHeight w:val="692"/>
        </w:trPr>
        <w:tc>
          <w:tcPr>
            <w:tcW w:w="1418" w:type="dxa"/>
            <w:vAlign w:val="center"/>
            <w:hideMark/>
          </w:tcPr>
          <w:p w14:paraId="2991AA4C" w14:textId="77777777" w:rsidR="00FB16F9" w:rsidRPr="00FB16F9" w:rsidRDefault="00FB16F9" w:rsidP="006347D0">
            <w:pPr>
              <w:jc w:val="center"/>
            </w:pPr>
            <w:r w:rsidRPr="00FB16F9">
              <w:t>061</w:t>
            </w:r>
          </w:p>
        </w:tc>
        <w:tc>
          <w:tcPr>
            <w:tcW w:w="2551" w:type="dxa"/>
            <w:vAlign w:val="center"/>
            <w:hideMark/>
          </w:tcPr>
          <w:p w14:paraId="543EE7D8" w14:textId="77777777" w:rsidR="00FB16F9" w:rsidRPr="00FB16F9" w:rsidRDefault="00FB16F9" w:rsidP="006347D0">
            <w:pPr>
              <w:jc w:val="center"/>
            </w:pPr>
            <w:r w:rsidRPr="00FB16F9">
              <w:t>2 18 60010 13 0000 150</w:t>
            </w:r>
          </w:p>
        </w:tc>
        <w:tc>
          <w:tcPr>
            <w:tcW w:w="6096" w:type="dxa"/>
            <w:hideMark/>
          </w:tcPr>
          <w:p w14:paraId="0C513931" w14:textId="77777777" w:rsidR="00FB16F9" w:rsidRPr="00FB16F9" w:rsidRDefault="00FB16F9" w:rsidP="006347D0">
            <w:r w:rsidRPr="00FB16F9">
              <w:rPr>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FB16F9" w:rsidRPr="00FB16F9" w14:paraId="7C25D80F" w14:textId="77777777" w:rsidTr="006347D0">
        <w:trPr>
          <w:trHeight w:val="918"/>
        </w:trPr>
        <w:tc>
          <w:tcPr>
            <w:tcW w:w="1418" w:type="dxa"/>
            <w:hideMark/>
          </w:tcPr>
          <w:p w14:paraId="13DC60FA" w14:textId="77777777" w:rsidR="00FB16F9" w:rsidRPr="00FB16F9" w:rsidRDefault="00FB16F9" w:rsidP="006347D0"/>
          <w:p w14:paraId="08811F5B" w14:textId="77777777" w:rsidR="00FB16F9" w:rsidRPr="00FB16F9" w:rsidRDefault="00FB16F9" w:rsidP="006347D0">
            <w:pPr>
              <w:jc w:val="center"/>
            </w:pPr>
            <w:r w:rsidRPr="00FB16F9">
              <w:t>061</w:t>
            </w:r>
          </w:p>
        </w:tc>
        <w:tc>
          <w:tcPr>
            <w:tcW w:w="2551" w:type="dxa"/>
            <w:vAlign w:val="center"/>
            <w:hideMark/>
          </w:tcPr>
          <w:p w14:paraId="5C9C92F0" w14:textId="77777777" w:rsidR="00FB16F9" w:rsidRPr="00FB16F9" w:rsidRDefault="00FB16F9" w:rsidP="006347D0">
            <w:pPr>
              <w:jc w:val="center"/>
              <w:rPr>
                <w:bCs/>
              </w:rPr>
            </w:pPr>
            <w:r w:rsidRPr="00FB16F9">
              <w:rPr>
                <w:bCs/>
              </w:rPr>
              <w:t>2 19 60010 13 0000 150</w:t>
            </w:r>
          </w:p>
        </w:tc>
        <w:tc>
          <w:tcPr>
            <w:tcW w:w="6096" w:type="dxa"/>
            <w:hideMark/>
          </w:tcPr>
          <w:p w14:paraId="7DBDF9D2" w14:textId="77777777" w:rsidR="00FB16F9" w:rsidRPr="00FB16F9" w:rsidRDefault="00FB16F9" w:rsidP="006347D0">
            <w:pPr>
              <w:autoSpaceDE w:val="0"/>
              <w:autoSpaceDN w:val="0"/>
              <w:adjustRightInd w:val="0"/>
              <w:jc w:val="both"/>
            </w:pPr>
            <w:r w:rsidRPr="00FB16F9">
              <w:t>Возврат прочих остатков субсидий, субвенций и иных межбюджетных трансфертов, имеющих целевое назначение, прошлых лет из бюджетов горо</w:t>
            </w:r>
            <w:r w:rsidRPr="00FB16F9">
              <w:t>д</w:t>
            </w:r>
            <w:r w:rsidRPr="00FB16F9">
              <w:t>ских поселений</w:t>
            </w:r>
          </w:p>
        </w:tc>
      </w:tr>
      <w:tr w:rsidR="00FB16F9" w:rsidRPr="00FB16F9" w14:paraId="3833C2FC" w14:textId="77777777" w:rsidTr="006347D0">
        <w:trPr>
          <w:trHeight w:val="692"/>
        </w:trPr>
        <w:tc>
          <w:tcPr>
            <w:tcW w:w="1418" w:type="dxa"/>
            <w:vAlign w:val="center"/>
            <w:hideMark/>
          </w:tcPr>
          <w:p w14:paraId="52DEB182" w14:textId="77777777" w:rsidR="00FB16F9" w:rsidRPr="00FB16F9" w:rsidRDefault="00FB16F9" w:rsidP="006347D0">
            <w:pPr>
              <w:jc w:val="center"/>
            </w:pPr>
            <w:r w:rsidRPr="00FB16F9">
              <w:rPr>
                <w:b/>
                <w:bCs/>
              </w:rPr>
              <w:t>062</w:t>
            </w:r>
          </w:p>
        </w:tc>
        <w:tc>
          <w:tcPr>
            <w:tcW w:w="2551" w:type="dxa"/>
            <w:vAlign w:val="center"/>
            <w:hideMark/>
          </w:tcPr>
          <w:p w14:paraId="444C9E05" w14:textId="77777777" w:rsidR="00FB16F9" w:rsidRPr="00FB16F9" w:rsidRDefault="00FB16F9" w:rsidP="006347D0">
            <w:pPr>
              <w:jc w:val="center"/>
              <w:rPr>
                <w:bCs/>
              </w:rPr>
            </w:pPr>
          </w:p>
        </w:tc>
        <w:tc>
          <w:tcPr>
            <w:tcW w:w="6096" w:type="dxa"/>
            <w:hideMark/>
          </w:tcPr>
          <w:p w14:paraId="4A56FED5" w14:textId="77777777" w:rsidR="00FB16F9" w:rsidRPr="00FB16F9" w:rsidRDefault="00FB16F9" w:rsidP="006347D0">
            <w:pPr>
              <w:pStyle w:val="ConsPlusCell"/>
              <w:jc w:val="center"/>
              <w:rPr>
                <w:rFonts w:ascii="Times New Roman" w:hAnsi="Times New Roman" w:cs="Times New Roman"/>
                <w:b/>
                <w:bCs/>
                <w:sz w:val="24"/>
                <w:szCs w:val="24"/>
              </w:rPr>
            </w:pPr>
            <w:r w:rsidRPr="00FB16F9">
              <w:rPr>
                <w:rFonts w:ascii="Times New Roman" w:hAnsi="Times New Roman" w:cs="Times New Roman"/>
                <w:b/>
                <w:bCs/>
                <w:sz w:val="24"/>
                <w:szCs w:val="24"/>
              </w:rPr>
              <w:t>Администрация Комсомольского</w:t>
            </w:r>
          </w:p>
          <w:p w14:paraId="067B0321" w14:textId="77777777" w:rsidR="00FB16F9" w:rsidRPr="00FB16F9" w:rsidRDefault="00FB16F9" w:rsidP="006347D0">
            <w:pPr>
              <w:autoSpaceDE w:val="0"/>
              <w:autoSpaceDN w:val="0"/>
              <w:adjustRightInd w:val="0"/>
              <w:jc w:val="center"/>
            </w:pPr>
            <w:r w:rsidRPr="00FB16F9">
              <w:rPr>
                <w:b/>
                <w:bCs/>
              </w:rPr>
              <w:t>муниципального района Ивановской области</w:t>
            </w:r>
          </w:p>
        </w:tc>
      </w:tr>
      <w:tr w:rsidR="00FB16F9" w:rsidRPr="00FB16F9" w14:paraId="066E3DF5" w14:textId="77777777" w:rsidTr="006347D0">
        <w:trPr>
          <w:trHeight w:val="692"/>
        </w:trPr>
        <w:tc>
          <w:tcPr>
            <w:tcW w:w="1418" w:type="dxa"/>
            <w:vAlign w:val="center"/>
            <w:hideMark/>
          </w:tcPr>
          <w:p w14:paraId="34CC07A7" w14:textId="77777777" w:rsidR="00FB16F9" w:rsidRPr="00FB16F9" w:rsidRDefault="00FB16F9" w:rsidP="006347D0">
            <w:pPr>
              <w:jc w:val="center"/>
            </w:pPr>
            <w:r w:rsidRPr="00FB16F9">
              <w:rPr>
                <w:bCs/>
              </w:rPr>
              <w:t>062</w:t>
            </w:r>
          </w:p>
        </w:tc>
        <w:tc>
          <w:tcPr>
            <w:tcW w:w="2551" w:type="dxa"/>
            <w:vAlign w:val="center"/>
            <w:hideMark/>
          </w:tcPr>
          <w:p w14:paraId="124E5DCC" w14:textId="77777777" w:rsidR="00FB16F9" w:rsidRPr="00FB16F9" w:rsidRDefault="00FB16F9" w:rsidP="006347D0">
            <w:pPr>
              <w:jc w:val="center"/>
              <w:rPr>
                <w:bCs/>
              </w:rPr>
            </w:pPr>
            <w:r w:rsidRPr="00FB16F9">
              <w:rPr>
                <w:bCs/>
              </w:rPr>
              <w:t>1 11 05013 13 0000 120</w:t>
            </w:r>
          </w:p>
        </w:tc>
        <w:tc>
          <w:tcPr>
            <w:tcW w:w="6096" w:type="dxa"/>
            <w:hideMark/>
          </w:tcPr>
          <w:p w14:paraId="63712390" w14:textId="77777777" w:rsidR="00FB16F9" w:rsidRPr="00FB16F9" w:rsidRDefault="00FB16F9" w:rsidP="006347D0">
            <w:pPr>
              <w:autoSpaceDE w:val="0"/>
              <w:autoSpaceDN w:val="0"/>
              <w:adjustRightInd w:val="0"/>
              <w:jc w:val="both"/>
            </w:pPr>
            <w:proofErr w:type="gramStart"/>
            <w:r w:rsidRPr="00FB16F9">
              <w:rPr>
                <w:rFonts w:eastAsia="Calibri"/>
                <w:lang w:eastAsia="en-US"/>
              </w:rPr>
              <w:t>Доходы</w:t>
            </w:r>
            <w:proofErr w:type="gramEnd"/>
            <w:r w:rsidRPr="00FB16F9">
              <w:rPr>
                <w:rFonts w:eastAsia="Calibri"/>
                <w:lang w:eastAsia="en-US"/>
              </w:rPr>
              <w:t xml:space="preserve">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FB16F9" w:rsidRPr="00FB16F9" w14:paraId="2389CBAD" w14:textId="77777777" w:rsidTr="006347D0">
        <w:trPr>
          <w:trHeight w:val="611"/>
        </w:trPr>
        <w:tc>
          <w:tcPr>
            <w:tcW w:w="1418" w:type="dxa"/>
            <w:vAlign w:val="center"/>
            <w:hideMark/>
          </w:tcPr>
          <w:p w14:paraId="4E4B9008" w14:textId="77777777" w:rsidR="00FB16F9" w:rsidRPr="00FB16F9" w:rsidRDefault="00FB16F9" w:rsidP="006347D0">
            <w:pPr>
              <w:jc w:val="center"/>
              <w:rPr>
                <w:b/>
              </w:rPr>
            </w:pPr>
            <w:r w:rsidRPr="00FB16F9">
              <w:rPr>
                <w:bCs/>
              </w:rPr>
              <w:t>062</w:t>
            </w:r>
          </w:p>
        </w:tc>
        <w:tc>
          <w:tcPr>
            <w:tcW w:w="2551" w:type="dxa"/>
            <w:vAlign w:val="center"/>
            <w:hideMark/>
          </w:tcPr>
          <w:p w14:paraId="43E16D4E" w14:textId="77777777" w:rsidR="00FB16F9" w:rsidRPr="00FB16F9" w:rsidRDefault="00FB16F9" w:rsidP="006347D0">
            <w:r w:rsidRPr="00FB16F9">
              <w:rPr>
                <w:bCs/>
              </w:rPr>
              <w:t>1 11 05025 13 0000 120</w:t>
            </w:r>
          </w:p>
        </w:tc>
        <w:tc>
          <w:tcPr>
            <w:tcW w:w="6096" w:type="dxa"/>
            <w:hideMark/>
          </w:tcPr>
          <w:p w14:paraId="3A2B207A" w14:textId="77777777" w:rsidR="00FB16F9" w:rsidRPr="00FB16F9" w:rsidRDefault="00FB16F9" w:rsidP="006347D0">
            <w:r w:rsidRPr="00FB16F9">
              <w:t>Доходы, получаемые в виде арендной платы, а та</w:t>
            </w:r>
            <w:r w:rsidRPr="00FB16F9">
              <w:t>к</w:t>
            </w:r>
            <w:r w:rsidRPr="00FB16F9">
              <w:t>же средства от продажи права на заключение дог</w:t>
            </w:r>
            <w:r w:rsidRPr="00FB16F9">
              <w:t>о</w:t>
            </w:r>
            <w:r w:rsidRPr="00FB16F9">
              <w:t>воров аренды за земли, находящиеся в собственности городских поселений (за исключением земельных уч</w:t>
            </w:r>
            <w:r w:rsidRPr="00FB16F9">
              <w:t>а</w:t>
            </w:r>
            <w:r w:rsidRPr="00FB16F9">
              <w:t>стков муниципальных бюджетных и автономных учрежд</w:t>
            </w:r>
            <w:r w:rsidRPr="00FB16F9">
              <w:t>е</w:t>
            </w:r>
            <w:r w:rsidRPr="00FB16F9">
              <w:t>ний)</w:t>
            </w:r>
          </w:p>
        </w:tc>
      </w:tr>
      <w:tr w:rsidR="00FB16F9" w:rsidRPr="00FB16F9" w14:paraId="0C552909" w14:textId="77777777" w:rsidTr="006347D0">
        <w:trPr>
          <w:trHeight w:val="611"/>
        </w:trPr>
        <w:tc>
          <w:tcPr>
            <w:tcW w:w="1418" w:type="dxa"/>
            <w:vAlign w:val="center"/>
          </w:tcPr>
          <w:p w14:paraId="78578024" w14:textId="77777777" w:rsidR="00FB16F9" w:rsidRPr="00FB16F9" w:rsidRDefault="00FB16F9" w:rsidP="006347D0">
            <w:pPr>
              <w:jc w:val="center"/>
              <w:rPr>
                <w:bCs/>
              </w:rPr>
            </w:pPr>
            <w:r w:rsidRPr="00FB16F9">
              <w:rPr>
                <w:bCs/>
              </w:rPr>
              <w:t>062</w:t>
            </w:r>
          </w:p>
        </w:tc>
        <w:tc>
          <w:tcPr>
            <w:tcW w:w="2551" w:type="dxa"/>
            <w:vAlign w:val="center"/>
          </w:tcPr>
          <w:p w14:paraId="4FDBCC2E" w14:textId="77777777" w:rsidR="00FB16F9" w:rsidRPr="00FB16F9" w:rsidRDefault="00FB16F9" w:rsidP="006347D0">
            <w:r w:rsidRPr="00FB16F9">
              <w:rPr>
                <w:bCs/>
              </w:rPr>
              <w:t>1 11 05035 13 0000 120</w:t>
            </w:r>
          </w:p>
        </w:tc>
        <w:tc>
          <w:tcPr>
            <w:tcW w:w="6096" w:type="dxa"/>
          </w:tcPr>
          <w:p w14:paraId="3E34D827" w14:textId="77777777" w:rsidR="00FB16F9" w:rsidRPr="00FB16F9" w:rsidRDefault="00FB16F9" w:rsidP="006347D0">
            <w:pPr>
              <w:pStyle w:val="ConsPlusCell"/>
              <w:rPr>
                <w:rFonts w:ascii="Times New Roman" w:hAnsi="Times New Roman" w:cs="Times New Roman"/>
                <w:b/>
                <w:bCs/>
                <w:sz w:val="24"/>
                <w:szCs w:val="24"/>
              </w:rPr>
            </w:pPr>
            <w:r w:rsidRPr="00FB16F9">
              <w:rPr>
                <w:rFonts w:ascii="Times New Roman" w:hAnsi="Times New Roman" w:cs="Times New Roman"/>
                <w:sz w:val="24"/>
                <w:szCs w:val="24"/>
              </w:rPr>
              <w:t>Доходы от сдачи в аренду имущества, находящег</w:t>
            </w:r>
            <w:r w:rsidRPr="00FB16F9">
              <w:rPr>
                <w:rFonts w:ascii="Times New Roman" w:hAnsi="Times New Roman" w:cs="Times New Roman"/>
                <w:sz w:val="24"/>
                <w:szCs w:val="24"/>
              </w:rPr>
              <w:t>о</w:t>
            </w:r>
            <w:r w:rsidRPr="00FB16F9">
              <w:rPr>
                <w:rFonts w:ascii="Times New Roman" w:hAnsi="Times New Roman" w:cs="Times New Roman"/>
                <w:sz w:val="24"/>
                <w:szCs w:val="24"/>
              </w:rPr>
              <w:t>ся в оперативном управлении органов управления г</w:t>
            </w:r>
            <w:r w:rsidRPr="00FB16F9">
              <w:rPr>
                <w:rFonts w:ascii="Times New Roman" w:hAnsi="Times New Roman" w:cs="Times New Roman"/>
                <w:sz w:val="24"/>
                <w:szCs w:val="24"/>
              </w:rPr>
              <w:t>о</w:t>
            </w:r>
            <w:r w:rsidRPr="00FB16F9">
              <w:rPr>
                <w:rFonts w:ascii="Times New Roman" w:hAnsi="Times New Roman" w:cs="Times New Roman"/>
                <w:sz w:val="24"/>
                <w:szCs w:val="24"/>
              </w:rPr>
              <w:t>родских поселений и созданных ими учреждений (за исключ</w:t>
            </w:r>
            <w:r w:rsidRPr="00FB16F9">
              <w:rPr>
                <w:rFonts w:ascii="Times New Roman" w:hAnsi="Times New Roman" w:cs="Times New Roman"/>
                <w:sz w:val="24"/>
                <w:szCs w:val="24"/>
              </w:rPr>
              <w:t>е</w:t>
            </w:r>
            <w:r w:rsidRPr="00FB16F9">
              <w:rPr>
                <w:rFonts w:ascii="Times New Roman" w:hAnsi="Times New Roman" w:cs="Times New Roman"/>
                <w:sz w:val="24"/>
                <w:szCs w:val="24"/>
              </w:rPr>
              <w:t>нием имущества муниципальных бюджетных и авт</w:t>
            </w:r>
            <w:r w:rsidRPr="00FB16F9">
              <w:rPr>
                <w:rFonts w:ascii="Times New Roman" w:hAnsi="Times New Roman" w:cs="Times New Roman"/>
                <w:sz w:val="24"/>
                <w:szCs w:val="24"/>
              </w:rPr>
              <w:t>о</w:t>
            </w:r>
            <w:r w:rsidRPr="00FB16F9">
              <w:rPr>
                <w:rFonts w:ascii="Times New Roman" w:hAnsi="Times New Roman" w:cs="Times New Roman"/>
                <w:sz w:val="24"/>
                <w:szCs w:val="24"/>
              </w:rPr>
              <w:t>номных учреждений)</w:t>
            </w:r>
          </w:p>
        </w:tc>
      </w:tr>
      <w:tr w:rsidR="00FB16F9" w:rsidRPr="00FB16F9" w14:paraId="10D77889" w14:textId="77777777" w:rsidTr="006347D0">
        <w:trPr>
          <w:trHeight w:val="480"/>
        </w:trPr>
        <w:tc>
          <w:tcPr>
            <w:tcW w:w="1418" w:type="dxa"/>
            <w:vAlign w:val="center"/>
          </w:tcPr>
          <w:p w14:paraId="3A140215"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2CA0A1DE"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sz w:val="24"/>
                <w:szCs w:val="24"/>
              </w:rPr>
              <w:t>1 11 05314 13 0000 120</w:t>
            </w:r>
          </w:p>
        </w:tc>
        <w:tc>
          <w:tcPr>
            <w:tcW w:w="6096" w:type="dxa"/>
          </w:tcPr>
          <w:p w14:paraId="296E8B01" w14:textId="77777777" w:rsidR="00FB16F9" w:rsidRPr="00FB16F9" w:rsidRDefault="00FB16F9" w:rsidP="006347D0">
            <w:pPr>
              <w:autoSpaceDE w:val="0"/>
              <w:autoSpaceDN w:val="0"/>
              <w:adjustRightInd w:val="0"/>
              <w:jc w:val="both"/>
            </w:pPr>
            <w:r w:rsidRPr="00FB16F9">
              <w:t>Плата по соглашениям об установлении сервитута, заключенным органами местного самоуправления городских поселений, государственными или муниципал</w:t>
            </w:r>
            <w:r w:rsidRPr="00FB16F9">
              <w:t>ь</w:t>
            </w:r>
            <w:r w:rsidRPr="00FB16F9">
              <w:t>ными предприятиями либо государственными или м</w:t>
            </w:r>
            <w:r w:rsidRPr="00FB16F9">
              <w:t>у</w:t>
            </w:r>
            <w:r w:rsidRPr="00FB16F9">
              <w:t>ниципальными учреждениями в отношении земельных участков, государственная собс</w:t>
            </w:r>
            <w:r w:rsidRPr="00FB16F9">
              <w:t>т</w:t>
            </w:r>
            <w:r w:rsidRPr="00FB16F9">
              <w:t>венность на которые не разграничена и которые расположены в границах городских п</w:t>
            </w:r>
            <w:r w:rsidRPr="00FB16F9">
              <w:t>о</w:t>
            </w:r>
            <w:r w:rsidRPr="00FB16F9">
              <w:t>селений</w:t>
            </w:r>
          </w:p>
        </w:tc>
      </w:tr>
      <w:tr w:rsidR="00FB16F9" w:rsidRPr="00FB16F9" w14:paraId="27063450" w14:textId="77777777" w:rsidTr="006347D0">
        <w:trPr>
          <w:trHeight w:val="480"/>
        </w:trPr>
        <w:tc>
          <w:tcPr>
            <w:tcW w:w="1418" w:type="dxa"/>
            <w:vAlign w:val="center"/>
          </w:tcPr>
          <w:p w14:paraId="3537EB13"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3D42006F" w14:textId="77777777" w:rsidR="00FB16F9" w:rsidRPr="00FB16F9" w:rsidRDefault="00FB16F9" w:rsidP="006347D0">
            <w:pPr>
              <w:pStyle w:val="ConsPlusCell"/>
              <w:jc w:val="center"/>
              <w:rPr>
                <w:rFonts w:ascii="Times New Roman" w:hAnsi="Times New Roman" w:cs="Times New Roman"/>
                <w:color w:val="000000"/>
                <w:spacing w:val="-4"/>
                <w:sz w:val="24"/>
                <w:szCs w:val="24"/>
              </w:rPr>
            </w:pPr>
            <w:r w:rsidRPr="00FB16F9">
              <w:rPr>
                <w:rFonts w:ascii="Times New Roman" w:hAnsi="Times New Roman" w:cs="Times New Roman"/>
                <w:color w:val="000000"/>
                <w:spacing w:val="-4"/>
                <w:sz w:val="24"/>
                <w:szCs w:val="24"/>
              </w:rPr>
              <w:t>1 11 05410 13 0000 120</w:t>
            </w:r>
          </w:p>
        </w:tc>
        <w:tc>
          <w:tcPr>
            <w:tcW w:w="6096" w:type="dxa"/>
          </w:tcPr>
          <w:p w14:paraId="28177592" w14:textId="77777777" w:rsidR="00FB16F9" w:rsidRPr="00FB16F9" w:rsidRDefault="00FB16F9" w:rsidP="006347D0">
            <w:pPr>
              <w:autoSpaceDE w:val="0"/>
              <w:autoSpaceDN w:val="0"/>
              <w:adjustRightInd w:val="0"/>
              <w:jc w:val="both"/>
            </w:pPr>
            <w:r w:rsidRPr="00FB16F9">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поселений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w:t>
            </w:r>
            <w:r w:rsidRPr="00FB16F9">
              <w:lastRenderedPageBreak/>
              <w:t>(муниципальных органов), органов управления государственными внебюджетными фондами и казенных учреждений)</w:t>
            </w:r>
          </w:p>
        </w:tc>
      </w:tr>
      <w:tr w:rsidR="00FB16F9" w:rsidRPr="00FB16F9" w14:paraId="65ADC01E" w14:textId="77777777" w:rsidTr="006347D0">
        <w:trPr>
          <w:trHeight w:val="480"/>
        </w:trPr>
        <w:tc>
          <w:tcPr>
            <w:tcW w:w="1418" w:type="dxa"/>
            <w:vAlign w:val="center"/>
            <w:hideMark/>
          </w:tcPr>
          <w:p w14:paraId="3411A579"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lastRenderedPageBreak/>
              <w:t>062</w:t>
            </w:r>
          </w:p>
        </w:tc>
        <w:tc>
          <w:tcPr>
            <w:tcW w:w="2551" w:type="dxa"/>
            <w:vAlign w:val="center"/>
            <w:hideMark/>
          </w:tcPr>
          <w:p w14:paraId="2405E694"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color w:val="000000"/>
                <w:spacing w:val="-4"/>
                <w:sz w:val="24"/>
                <w:szCs w:val="24"/>
              </w:rPr>
              <w:t>1 11 07015 13 0000 120</w:t>
            </w:r>
          </w:p>
        </w:tc>
        <w:tc>
          <w:tcPr>
            <w:tcW w:w="6096" w:type="dxa"/>
            <w:hideMark/>
          </w:tcPr>
          <w:p w14:paraId="116B8A85" w14:textId="77777777" w:rsidR="00FB16F9" w:rsidRPr="00FB16F9" w:rsidRDefault="00FB16F9" w:rsidP="006347D0">
            <w:pPr>
              <w:autoSpaceDE w:val="0"/>
              <w:autoSpaceDN w:val="0"/>
              <w:adjustRightInd w:val="0"/>
              <w:jc w:val="both"/>
            </w:pPr>
            <w:r w:rsidRPr="00FB16F9">
              <w:t>Доходы от перечисления части прибыли, остающе</w:t>
            </w:r>
            <w:r w:rsidRPr="00FB16F9">
              <w:t>й</w:t>
            </w:r>
            <w:r w:rsidRPr="00FB16F9">
              <w:t>ся после уплаты налогов и иных обязательных пл</w:t>
            </w:r>
            <w:r w:rsidRPr="00FB16F9">
              <w:t>а</w:t>
            </w:r>
            <w:r w:rsidRPr="00FB16F9">
              <w:t>тежей муниципальных унитарных предприятий, со</w:t>
            </w:r>
            <w:r w:rsidRPr="00FB16F9">
              <w:t>з</w:t>
            </w:r>
            <w:r w:rsidRPr="00FB16F9">
              <w:t>данных городскими поселениями</w:t>
            </w:r>
          </w:p>
        </w:tc>
      </w:tr>
      <w:tr w:rsidR="00FB16F9" w:rsidRPr="00FB16F9" w14:paraId="2F0E9B59" w14:textId="77777777" w:rsidTr="006347D0">
        <w:trPr>
          <w:trHeight w:val="441"/>
        </w:trPr>
        <w:tc>
          <w:tcPr>
            <w:tcW w:w="1418" w:type="dxa"/>
            <w:vAlign w:val="center"/>
            <w:hideMark/>
          </w:tcPr>
          <w:p w14:paraId="55B03AC1"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hideMark/>
          </w:tcPr>
          <w:p w14:paraId="64CAE19E" w14:textId="77777777" w:rsidR="00FB16F9" w:rsidRPr="00FB16F9" w:rsidRDefault="00FB16F9" w:rsidP="006347D0">
            <w:pPr>
              <w:jc w:val="center"/>
              <w:rPr>
                <w:spacing w:val="-4"/>
              </w:rPr>
            </w:pPr>
            <w:r w:rsidRPr="00FB16F9">
              <w:rPr>
                <w:bCs/>
              </w:rPr>
              <w:t>1 11 09045 13 0000 120</w:t>
            </w:r>
          </w:p>
        </w:tc>
        <w:tc>
          <w:tcPr>
            <w:tcW w:w="6096" w:type="dxa"/>
            <w:hideMark/>
          </w:tcPr>
          <w:p w14:paraId="563E4CA1" w14:textId="77777777" w:rsidR="00FB16F9" w:rsidRPr="00FB16F9" w:rsidRDefault="00FB16F9" w:rsidP="006347D0">
            <w:pPr>
              <w:autoSpaceDE w:val="0"/>
              <w:autoSpaceDN w:val="0"/>
              <w:adjustRightInd w:val="0"/>
              <w:jc w:val="both"/>
            </w:pPr>
            <w:r w:rsidRPr="00FB16F9">
              <w:t>Прочие поступления от использования имущества, находящегося в собственности городских посел</w:t>
            </w:r>
            <w:r w:rsidRPr="00FB16F9">
              <w:t>е</w:t>
            </w:r>
            <w:r w:rsidRPr="00FB16F9">
              <w:t>ний (за исключением имущества муниципальных бю</w:t>
            </w:r>
            <w:r w:rsidRPr="00FB16F9">
              <w:t>д</w:t>
            </w:r>
            <w:r w:rsidRPr="00FB16F9">
              <w:t>жетных и автономных учреждений, а также имущества муниц</w:t>
            </w:r>
            <w:r w:rsidRPr="00FB16F9">
              <w:t>и</w:t>
            </w:r>
            <w:r w:rsidRPr="00FB16F9">
              <w:t>пальных унитарных предприятий, в том числе казе</w:t>
            </w:r>
            <w:r w:rsidRPr="00FB16F9">
              <w:t>н</w:t>
            </w:r>
            <w:r w:rsidRPr="00FB16F9">
              <w:t>ных)</w:t>
            </w:r>
          </w:p>
        </w:tc>
      </w:tr>
      <w:tr w:rsidR="00FB16F9" w:rsidRPr="00FB16F9" w14:paraId="7A5132FF" w14:textId="77777777" w:rsidTr="006347D0">
        <w:trPr>
          <w:trHeight w:val="635"/>
        </w:trPr>
        <w:tc>
          <w:tcPr>
            <w:tcW w:w="1418" w:type="dxa"/>
            <w:vAlign w:val="center"/>
          </w:tcPr>
          <w:p w14:paraId="5E6A7D85"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365E4F81" w14:textId="77777777" w:rsidR="00FB16F9" w:rsidRPr="00FB16F9" w:rsidRDefault="00FB16F9" w:rsidP="006347D0">
            <w:pPr>
              <w:jc w:val="center"/>
            </w:pPr>
            <w:r w:rsidRPr="00FB16F9">
              <w:t>1 13 02995 13 0000 130</w:t>
            </w:r>
          </w:p>
        </w:tc>
        <w:tc>
          <w:tcPr>
            <w:tcW w:w="6096" w:type="dxa"/>
          </w:tcPr>
          <w:p w14:paraId="5B1CC8D3" w14:textId="77777777" w:rsidR="00FB16F9" w:rsidRPr="00FB16F9" w:rsidRDefault="00FB16F9" w:rsidP="006347D0">
            <w:pPr>
              <w:autoSpaceDE w:val="0"/>
              <w:autoSpaceDN w:val="0"/>
              <w:adjustRightInd w:val="0"/>
              <w:jc w:val="both"/>
            </w:pPr>
            <w:r w:rsidRPr="00FB16F9">
              <w:t>Прочие доходы от компенсации затрат бюджетов г</w:t>
            </w:r>
            <w:r w:rsidRPr="00FB16F9">
              <w:t>о</w:t>
            </w:r>
            <w:r w:rsidRPr="00FB16F9">
              <w:t>родских поселений</w:t>
            </w:r>
          </w:p>
        </w:tc>
      </w:tr>
      <w:tr w:rsidR="00FB16F9" w:rsidRPr="00FB16F9" w14:paraId="12D8BD9A" w14:textId="77777777" w:rsidTr="006347D0">
        <w:trPr>
          <w:trHeight w:val="455"/>
        </w:trPr>
        <w:tc>
          <w:tcPr>
            <w:tcW w:w="1418" w:type="dxa"/>
            <w:vAlign w:val="center"/>
            <w:hideMark/>
          </w:tcPr>
          <w:p w14:paraId="181E5381"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hideMark/>
          </w:tcPr>
          <w:p w14:paraId="5E7640DF" w14:textId="77777777" w:rsidR="00FB16F9" w:rsidRPr="00FB16F9" w:rsidRDefault="00FB16F9" w:rsidP="006347D0">
            <w:pPr>
              <w:jc w:val="center"/>
              <w:rPr>
                <w:bCs/>
              </w:rPr>
            </w:pPr>
            <w:r w:rsidRPr="00FB16F9">
              <w:t>1 14 02052 13 0000 410</w:t>
            </w:r>
          </w:p>
        </w:tc>
        <w:tc>
          <w:tcPr>
            <w:tcW w:w="6096" w:type="dxa"/>
            <w:hideMark/>
          </w:tcPr>
          <w:p w14:paraId="79A39003" w14:textId="77777777" w:rsidR="00FB16F9" w:rsidRPr="00FB16F9" w:rsidRDefault="00FB16F9" w:rsidP="006347D0">
            <w:pPr>
              <w:autoSpaceDE w:val="0"/>
              <w:autoSpaceDN w:val="0"/>
              <w:adjustRightInd w:val="0"/>
              <w:jc w:val="both"/>
            </w:pPr>
            <w:r w:rsidRPr="00FB16F9">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w:t>
            </w:r>
            <w:r w:rsidRPr="00FB16F9">
              <w:t>д</w:t>
            </w:r>
            <w:r w:rsidRPr="00FB16F9">
              <w:t>жетных и автономных учреждений), в части реализ</w:t>
            </w:r>
            <w:r w:rsidRPr="00FB16F9">
              <w:t>а</w:t>
            </w:r>
            <w:r w:rsidRPr="00FB16F9">
              <w:t>ции основных средств по указа</w:t>
            </w:r>
            <w:r w:rsidRPr="00FB16F9">
              <w:t>н</w:t>
            </w:r>
            <w:r w:rsidRPr="00FB16F9">
              <w:t>ному имуществу</w:t>
            </w:r>
          </w:p>
        </w:tc>
      </w:tr>
      <w:tr w:rsidR="00FB16F9" w:rsidRPr="00FB16F9" w14:paraId="5C4B4C16" w14:textId="77777777" w:rsidTr="006347D0">
        <w:trPr>
          <w:trHeight w:val="480"/>
        </w:trPr>
        <w:tc>
          <w:tcPr>
            <w:tcW w:w="1418" w:type="dxa"/>
            <w:vAlign w:val="center"/>
          </w:tcPr>
          <w:p w14:paraId="1FEE6FD3"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1944B1F2" w14:textId="77777777" w:rsidR="00FB16F9" w:rsidRPr="00FB16F9" w:rsidRDefault="00FB16F9" w:rsidP="006347D0">
            <w:pPr>
              <w:jc w:val="center"/>
            </w:pPr>
            <w:r w:rsidRPr="00FB16F9">
              <w:t>1 14 02053 13 0000 410</w:t>
            </w:r>
          </w:p>
        </w:tc>
        <w:tc>
          <w:tcPr>
            <w:tcW w:w="6096" w:type="dxa"/>
          </w:tcPr>
          <w:p w14:paraId="7B6B3E8B" w14:textId="77777777" w:rsidR="00FB16F9" w:rsidRPr="00FB16F9" w:rsidRDefault="00FB16F9" w:rsidP="006347D0">
            <w:pPr>
              <w:autoSpaceDE w:val="0"/>
              <w:autoSpaceDN w:val="0"/>
              <w:adjustRightInd w:val="0"/>
              <w:jc w:val="both"/>
            </w:pPr>
            <w:r w:rsidRPr="00FB16F9">
              <w:t>Доходы от реализации иного имущества, находящ</w:t>
            </w:r>
            <w:r w:rsidRPr="00FB16F9">
              <w:t>е</w:t>
            </w:r>
            <w:r w:rsidRPr="00FB16F9">
              <w:t>гося в собственности городских поселений (за исключением имущества муниципальных бю</w:t>
            </w:r>
            <w:r w:rsidRPr="00FB16F9">
              <w:t>д</w:t>
            </w:r>
            <w:r w:rsidRPr="00FB16F9">
              <w:t>жетных и автономных учреждений, а также имущества муниципальных унитарных предприятий, в том числе к</w:t>
            </w:r>
            <w:r w:rsidRPr="00FB16F9">
              <w:t>а</w:t>
            </w:r>
            <w:r w:rsidRPr="00FB16F9">
              <w:t>зенных), в части реализации основных средств по указанному имущес</w:t>
            </w:r>
            <w:r w:rsidRPr="00FB16F9">
              <w:t>т</w:t>
            </w:r>
            <w:r w:rsidRPr="00FB16F9">
              <w:t>ву</w:t>
            </w:r>
          </w:p>
        </w:tc>
      </w:tr>
      <w:tr w:rsidR="00FB16F9" w:rsidRPr="00FB16F9" w14:paraId="36B352E2" w14:textId="77777777" w:rsidTr="006347D0">
        <w:trPr>
          <w:trHeight w:val="480"/>
        </w:trPr>
        <w:tc>
          <w:tcPr>
            <w:tcW w:w="1418" w:type="dxa"/>
            <w:vAlign w:val="center"/>
          </w:tcPr>
          <w:p w14:paraId="4FB2CFEB"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19DF41BD" w14:textId="77777777" w:rsidR="00FB16F9" w:rsidRPr="00FB16F9" w:rsidRDefault="00FB16F9" w:rsidP="006347D0">
            <w:pPr>
              <w:jc w:val="center"/>
            </w:pPr>
            <w:r w:rsidRPr="00FB16F9">
              <w:rPr>
                <w:bCs/>
              </w:rPr>
              <w:t>1 14 06013 13 0000 430</w:t>
            </w:r>
          </w:p>
        </w:tc>
        <w:tc>
          <w:tcPr>
            <w:tcW w:w="6096" w:type="dxa"/>
          </w:tcPr>
          <w:p w14:paraId="24E9C18F" w14:textId="77777777" w:rsidR="00FB16F9" w:rsidRPr="00FB16F9" w:rsidRDefault="00FB16F9" w:rsidP="006347D0">
            <w:pPr>
              <w:autoSpaceDE w:val="0"/>
              <w:autoSpaceDN w:val="0"/>
              <w:adjustRightInd w:val="0"/>
              <w:jc w:val="both"/>
            </w:pPr>
            <w:r w:rsidRPr="00FB16F9">
              <w:rPr>
                <w:rFonts w:eastAsia="Calibri"/>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FB16F9" w:rsidRPr="00FB16F9" w14:paraId="346DCC7F" w14:textId="77777777" w:rsidTr="006347D0">
        <w:trPr>
          <w:trHeight w:val="480"/>
        </w:trPr>
        <w:tc>
          <w:tcPr>
            <w:tcW w:w="1418" w:type="dxa"/>
            <w:vAlign w:val="center"/>
          </w:tcPr>
          <w:p w14:paraId="187F69F7"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6B10F59B" w14:textId="77777777" w:rsidR="00FB16F9" w:rsidRPr="00FB16F9" w:rsidRDefault="00FB16F9" w:rsidP="006347D0">
            <w:pPr>
              <w:jc w:val="center"/>
            </w:pPr>
            <w:r w:rsidRPr="00FB16F9">
              <w:t>1 16 07010 13 0000 140</w:t>
            </w:r>
          </w:p>
        </w:tc>
        <w:tc>
          <w:tcPr>
            <w:tcW w:w="6096" w:type="dxa"/>
          </w:tcPr>
          <w:p w14:paraId="04AB2317" w14:textId="77777777" w:rsidR="00FB16F9" w:rsidRPr="00FB16F9" w:rsidRDefault="00FB16F9" w:rsidP="006347D0">
            <w:pPr>
              <w:autoSpaceDE w:val="0"/>
              <w:autoSpaceDN w:val="0"/>
              <w:adjustRightInd w:val="0"/>
              <w:jc w:val="both"/>
            </w:pPr>
            <w:r w:rsidRPr="00FB16F9">
              <w:t>Штрафы, неустойки, пени, уплаченные в случае просрочки исполнения поставщиком (подрядчиком, испо</w:t>
            </w:r>
            <w:r w:rsidRPr="00FB16F9">
              <w:t>л</w:t>
            </w:r>
            <w:r w:rsidRPr="00FB16F9">
              <w:t>нителем) обязательств, предусмотренных муниципал</w:t>
            </w:r>
            <w:r w:rsidRPr="00FB16F9">
              <w:t>ь</w:t>
            </w:r>
            <w:r w:rsidRPr="00FB16F9">
              <w:t>ным контрактом, заключенным муниципальным орг</w:t>
            </w:r>
            <w:r w:rsidRPr="00FB16F9">
              <w:t>а</w:t>
            </w:r>
            <w:r w:rsidRPr="00FB16F9">
              <w:t>ном, казенным учреждением городского поселения</w:t>
            </w:r>
          </w:p>
        </w:tc>
      </w:tr>
      <w:tr w:rsidR="00FB16F9" w:rsidRPr="00FB16F9" w14:paraId="7A0AC505" w14:textId="77777777" w:rsidTr="006347D0">
        <w:trPr>
          <w:trHeight w:val="480"/>
        </w:trPr>
        <w:tc>
          <w:tcPr>
            <w:tcW w:w="1418" w:type="dxa"/>
            <w:vAlign w:val="center"/>
          </w:tcPr>
          <w:p w14:paraId="734B053E"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201504F3" w14:textId="77777777" w:rsidR="00FB16F9" w:rsidRPr="00FB16F9" w:rsidRDefault="00FB16F9" w:rsidP="006347D0">
            <w:pPr>
              <w:jc w:val="center"/>
            </w:pPr>
            <w:r w:rsidRPr="00FB16F9">
              <w:t>1 16 10061 13 0000 140</w:t>
            </w:r>
          </w:p>
        </w:tc>
        <w:tc>
          <w:tcPr>
            <w:tcW w:w="6096" w:type="dxa"/>
          </w:tcPr>
          <w:p w14:paraId="616BA7A1" w14:textId="77777777" w:rsidR="00FB16F9" w:rsidRPr="00FB16F9" w:rsidRDefault="00FB16F9" w:rsidP="006347D0">
            <w:pPr>
              <w:autoSpaceDE w:val="0"/>
              <w:autoSpaceDN w:val="0"/>
              <w:adjustRightInd w:val="0"/>
              <w:jc w:val="both"/>
            </w:pPr>
            <w:r w:rsidRPr="00FB16F9">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FB16F9" w:rsidRPr="00FB16F9" w14:paraId="22145B41" w14:textId="77777777" w:rsidTr="006347D0">
        <w:trPr>
          <w:trHeight w:val="943"/>
        </w:trPr>
        <w:tc>
          <w:tcPr>
            <w:tcW w:w="1418" w:type="dxa"/>
            <w:vAlign w:val="center"/>
          </w:tcPr>
          <w:p w14:paraId="0A35427C"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384457A7" w14:textId="77777777" w:rsidR="00FB16F9" w:rsidRPr="00FB16F9" w:rsidRDefault="00FB16F9" w:rsidP="006347D0">
            <w:pPr>
              <w:jc w:val="center"/>
            </w:pPr>
            <w:r w:rsidRPr="00FB16F9">
              <w:t>1 16 11064 01 0000 140</w:t>
            </w:r>
          </w:p>
        </w:tc>
        <w:tc>
          <w:tcPr>
            <w:tcW w:w="6096" w:type="dxa"/>
          </w:tcPr>
          <w:p w14:paraId="30E37BE2" w14:textId="77777777" w:rsidR="00FB16F9" w:rsidRPr="00FB16F9" w:rsidRDefault="00FB16F9" w:rsidP="006347D0">
            <w:pPr>
              <w:autoSpaceDE w:val="0"/>
              <w:autoSpaceDN w:val="0"/>
              <w:adjustRightInd w:val="0"/>
              <w:jc w:val="both"/>
            </w:pPr>
            <w:r w:rsidRPr="00FB16F9">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FB16F9" w:rsidRPr="00FB16F9" w14:paraId="0D0429F8" w14:textId="77777777" w:rsidTr="006347D0">
        <w:trPr>
          <w:trHeight w:val="480"/>
        </w:trPr>
        <w:tc>
          <w:tcPr>
            <w:tcW w:w="1418" w:type="dxa"/>
            <w:vAlign w:val="center"/>
          </w:tcPr>
          <w:p w14:paraId="01FD9167"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77BFC626" w14:textId="77777777" w:rsidR="00FB16F9" w:rsidRPr="00FB16F9" w:rsidRDefault="00FB16F9" w:rsidP="006347D0">
            <w:pPr>
              <w:jc w:val="center"/>
            </w:pPr>
            <w:r w:rsidRPr="00FB16F9">
              <w:t>1 17 01050 13 0000 180</w:t>
            </w:r>
          </w:p>
        </w:tc>
        <w:tc>
          <w:tcPr>
            <w:tcW w:w="6096" w:type="dxa"/>
          </w:tcPr>
          <w:p w14:paraId="1321A6AE" w14:textId="77777777" w:rsidR="00FB16F9" w:rsidRPr="00FB16F9" w:rsidRDefault="00FB16F9" w:rsidP="006347D0">
            <w:pPr>
              <w:autoSpaceDE w:val="0"/>
              <w:autoSpaceDN w:val="0"/>
              <w:adjustRightInd w:val="0"/>
              <w:jc w:val="both"/>
            </w:pPr>
            <w:r w:rsidRPr="00FB16F9">
              <w:t xml:space="preserve">Невыясненные поступления, зачисляемые в </w:t>
            </w:r>
            <w:proofErr w:type="gramStart"/>
            <w:r w:rsidRPr="00FB16F9">
              <w:t>бюдж</w:t>
            </w:r>
            <w:r w:rsidRPr="00FB16F9">
              <w:t>е</w:t>
            </w:r>
            <w:r w:rsidRPr="00FB16F9">
              <w:t>ты  городских</w:t>
            </w:r>
            <w:proofErr w:type="gramEnd"/>
            <w:r w:rsidRPr="00FB16F9">
              <w:t xml:space="preserve"> поселений</w:t>
            </w:r>
          </w:p>
        </w:tc>
      </w:tr>
      <w:tr w:rsidR="00FB16F9" w:rsidRPr="00FB16F9" w14:paraId="68ACFF43" w14:textId="77777777" w:rsidTr="006347D0">
        <w:trPr>
          <w:trHeight w:val="480"/>
        </w:trPr>
        <w:tc>
          <w:tcPr>
            <w:tcW w:w="1418" w:type="dxa"/>
            <w:vAlign w:val="center"/>
          </w:tcPr>
          <w:p w14:paraId="73CAD0E1"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46BC3402" w14:textId="77777777" w:rsidR="00FB16F9" w:rsidRPr="00FB16F9" w:rsidRDefault="00FB16F9" w:rsidP="006347D0">
            <w:pPr>
              <w:jc w:val="center"/>
            </w:pPr>
            <w:r w:rsidRPr="00FB16F9">
              <w:t>1 17 05050 13 0000 180</w:t>
            </w:r>
          </w:p>
        </w:tc>
        <w:tc>
          <w:tcPr>
            <w:tcW w:w="6096" w:type="dxa"/>
            <w:vAlign w:val="center"/>
          </w:tcPr>
          <w:p w14:paraId="3D241CB3" w14:textId="77777777" w:rsidR="00FB16F9" w:rsidRPr="00FB16F9" w:rsidRDefault="00FB16F9" w:rsidP="006347D0">
            <w:r w:rsidRPr="00FB16F9">
              <w:t xml:space="preserve">Прочие неналоговые доходы бюджетов городских </w:t>
            </w:r>
          </w:p>
          <w:p w14:paraId="2D6DCF0D" w14:textId="77777777" w:rsidR="00FB16F9" w:rsidRPr="00FB16F9" w:rsidRDefault="00FB16F9" w:rsidP="006347D0">
            <w:r w:rsidRPr="00FB16F9">
              <w:t>п</w:t>
            </w:r>
            <w:r w:rsidRPr="00FB16F9">
              <w:t>о</w:t>
            </w:r>
            <w:r w:rsidRPr="00FB16F9">
              <w:t>селений</w:t>
            </w:r>
          </w:p>
        </w:tc>
      </w:tr>
      <w:tr w:rsidR="00FB16F9" w:rsidRPr="00FB16F9" w14:paraId="4FE085C9" w14:textId="77777777" w:rsidTr="006347D0">
        <w:trPr>
          <w:trHeight w:val="480"/>
        </w:trPr>
        <w:tc>
          <w:tcPr>
            <w:tcW w:w="1418" w:type="dxa"/>
            <w:vAlign w:val="center"/>
          </w:tcPr>
          <w:p w14:paraId="4FC98980"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01ACDD61" w14:textId="77777777" w:rsidR="00FB16F9" w:rsidRPr="00FB16F9" w:rsidRDefault="00FB16F9" w:rsidP="006347D0">
            <w:pPr>
              <w:jc w:val="center"/>
            </w:pPr>
            <w:r w:rsidRPr="00FB16F9">
              <w:t>1 17 15030 13 0001 150</w:t>
            </w:r>
          </w:p>
        </w:tc>
        <w:tc>
          <w:tcPr>
            <w:tcW w:w="6096" w:type="dxa"/>
            <w:vAlign w:val="center"/>
          </w:tcPr>
          <w:p w14:paraId="5FB5789A" w14:textId="77777777" w:rsidR="00FB16F9" w:rsidRPr="00FB16F9" w:rsidRDefault="00FB16F9" w:rsidP="006347D0">
            <w:r w:rsidRPr="00FB16F9">
              <w:t>Инициативные платежи, зачисляемые в бюджеты г</w:t>
            </w:r>
            <w:r w:rsidRPr="00FB16F9">
              <w:t>о</w:t>
            </w:r>
            <w:r w:rsidRPr="00FB16F9">
              <w:t>родских поселений (Благоустройство дворовой территории по адресу: Ивановская область, г. Комсомольск, ул. Колганова, д.38)</w:t>
            </w:r>
          </w:p>
        </w:tc>
      </w:tr>
      <w:tr w:rsidR="00FB16F9" w:rsidRPr="00FB16F9" w14:paraId="1699950C" w14:textId="77777777" w:rsidTr="006347D0">
        <w:trPr>
          <w:trHeight w:val="480"/>
        </w:trPr>
        <w:tc>
          <w:tcPr>
            <w:tcW w:w="1418" w:type="dxa"/>
            <w:vAlign w:val="center"/>
          </w:tcPr>
          <w:p w14:paraId="737958B1"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lastRenderedPageBreak/>
              <w:t>062</w:t>
            </w:r>
          </w:p>
        </w:tc>
        <w:tc>
          <w:tcPr>
            <w:tcW w:w="2551" w:type="dxa"/>
            <w:vAlign w:val="center"/>
          </w:tcPr>
          <w:p w14:paraId="114C74FE" w14:textId="77777777" w:rsidR="00FB16F9" w:rsidRPr="00FB16F9" w:rsidRDefault="00FB16F9" w:rsidP="006347D0">
            <w:pPr>
              <w:jc w:val="center"/>
            </w:pPr>
            <w:r w:rsidRPr="00FB16F9">
              <w:t>1 17 15030 13 0003 150</w:t>
            </w:r>
          </w:p>
        </w:tc>
        <w:tc>
          <w:tcPr>
            <w:tcW w:w="6096" w:type="dxa"/>
            <w:vAlign w:val="center"/>
          </w:tcPr>
          <w:p w14:paraId="3D30DCF6" w14:textId="77777777" w:rsidR="00FB16F9" w:rsidRPr="00FB16F9" w:rsidRDefault="00FB16F9" w:rsidP="006347D0">
            <w:r w:rsidRPr="00FB16F9">
              <w:t>Инициативные платежи, зачисляемые в бюджеты г</w:t>
            </w:r>
            <w:r w:rsidRPr="00FB16F9">
              <w:t>о</w:t>
            </w:r>
            <w:r w:rsidRPr="00FB16F9">
              <w:t>родских поселений (Благоустройство дворовой территории по адресу: Ивановская область, г. Комсомольск, ул. Садовая, д.2)</w:t>
            </w:r>
          </w:p>
        </w:tc>
      </w:tr>
      <w:tr w:rsidR="00FB16F9" w:rsidRPr="00FB16F9" w14:paraId="78CDDF39" w14:textId="77777777" w:rsidTr="006347D0">
        <w:trPr>
          <w:trHeight w:val="480"/>
        </w:trPr>
        <w:tc>
          <w:tcPr>
            <w:tcW w:w="1418" w:type="dxa"/>
            <w:vAlign w:val="center"/>
          </w:tcPr>
          <w:p w14:paraId="1CF7B25F"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6582A526" w14:textId="77777777" w:rsidR="00FB16F9" w:rsidRPr="00FB16F9" w:rsidRDefault="00FB16F9" w:rsidP="006347D0">
            <w:pPr>
              <w:jc w:val="center"/>
            </w:pPr>
            <w:r w:rsidRPr="00FB16F9">
              <w:t>1 17 15030 13 0004 150</w:t>
            </w:r>
          </w:p>
        </w:tc>
        <w:tc>
          <w:tcPr>
            <w:tcW w:w="6096" w:type="dxa"/>
            <w:vAlign w:val="center"/>
          </w:tcPr>
          <w:p w14:paraId="60069D50" w14:textId="77777777" w:rsidR="00FB16F9" w:rsidRPr="00FB16F9" w:rsidRDefault="00FB16F9" w:rsidP="006347D0">
            <w:r w:rsidRPr="00FB16F9">
              <w:t>Инициативные платежи, зачисляемые в бюджеты г</w:t>
            </w:r>
            <w:r w:rsidRPr="00FB16F9">
              <w:t>о</w:t>
            </w:r>
            <w:r w:rsidRPr="00FB16F9">
              <w:t>родских поселений (Благоустройство общественной территории: пруд, расположенный по адресу: Ивановская область, г. Комсомольск, ул. Куйбышева, вблизи д. 2)</w:t>
            </w:r>
          </w:p>
        </w:tc>
      </w:tr>
      <w:tr w:rsidR="00FB16F9" w:rsidRPr="00FB16F9" w14:paraId="607CE2DB" w14:textId="77777777" w:rsidTr="006347D0">
        <w:trPr>
          <w:trHeight w:val="480"/>
        </w:trPr>
        <w:tc>
          <w:tcPr>
            <w:tcW w:w="1418" w:type="dxa"/>
            <w:vAlign w:val="center"/>
          </w:tcPr>
          <w:p w14:paraId="0CF993C2"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5DA62B4D" w14:textId="77777777" w:rsidR="00FB16F9" w:rsidRPr="00FB16F9" w:rsidRDefault="00FB16F9" w:rsidP="006347D0">
            <w:pPr>
              <w:jc w:val="center"/>
            </w:pPr>
            <w:r w:rsidRPr="00FB16F9">
              <w:t>1 17 15030 13 0005 150</w:t>
            </w:r>
          </w:p>
        </w:tc>
        <w:tc>
          <w:tcPr>
            <w:tcW w:w="6096" w:type="dxa"/>
            <w:vAlign w:val="center"/>
          </w:tcPr>
          <w:p w14:paraId="4AD82128" w14:textId="77777777" w:rsidR="00FB16F9" w:rsidRPr="00FB16F9" w:rsidRDefault="00FB16F9" w:rsidP="006347D0">
            <w:r w:rsidRPr="00FB16F9">
              <w:t>Инициативные платежи, зачисляемые в бюджеты г</w:t>
            </w:r>
            <w:r w:rsidRPr="00FB16F9">
              <w:t>о</w:t>
            </w:r>
            <w:r w:rsidRPr="00FB16F9">
              <w:t>родских поселений (Благоустройство дворовой территории: обустройство уличного освещения, расположенного: Ивановская обл., г. Комсомольск, ул. Комсомольская, д. д. 1 и 3)</w:t>
            </w:r>
          </w:p>
        </w:tc>
      </w:tr>
      <w:tr w:rsidR="00FB16F9" w:rsidRPr="00FB16F9" w14:paraId="0C8F28AE" w14:textId="77777777" w:rsidTr="006347D0">
        <w:trPr>
          <w:trHeight w:val="480"/>
        </w:trPr>
        <w:tc>
          <w:tcPr>
            <w:tcW w:w="1418" w:type="dxa"/>
            <w:vAlign w:val="center"/>
          </w:tcPr>
          <w:p w14:paraId="3217D7E8"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57C2ABC8" w14:textId="77777777" w:rsidR="00FB16F9" w:rsidRPr="00FB16F9" w:rsidRDefault="00FB16F9" w:rsidP="006347D0">
            <w:pPr>
              <w:jc w:val="center"/>
            </w:pPr>
            <w:r w:rsidRPr="00FB16F9">
              <w:t>1 17 15030 13 0006 150</w:t>
            </w:r>
          </w:p>
        </w:tc>
        <w:tc>
          <w:tcPr>
            <w:tcW w:w="6096" w:type="dxa"/>
            <w:vAlign w:val="center"/>
          </w:tcPr>
          <w:p w14:paraId="624502F4" w14:textId="77777777" w:rsidR="00FB16F9" w:rsidRPr="00FB16F9" w:rsidRDefault="00FB16F9" w:rsidP="006347D0">
            <w:r w:rsidRPr="00FB16F9">
              <w:t>Инициативные платежи, зачисляемые в бюджеты г</w:t>
            </w:r>
            <w:r w:rsidRPr="00FB16F9">
              <w:t>о</w:t>
            </w:r>
            <w:r w:rsidRPr="00FB16F9">
              <w:t>родских поселений (Благоустройство общественной территории: молодежный сквер по адресу: Ивановская область, г. Комсомольск, ул. Ломоносова, около д. 2а)</w:t>
            </w:r>
          </w:p>
        </w:tc>
      </w:tr>
      <w:tr w:rsidR="00FB16F9" w:rsidRPr="00FB16F9" w14:paraId="40F090A7" w14:textId="77777777" w:rsidTr="006347D0">
        <w:trPr>
          <w:trHeight w:val="480"/>
        </w:trPr>
        <w:tc>
          <w:tcPr>
            <w:tcW w:w="1418" w:type="dxa"/>
            <w:vAlign w:val="center"/>
          </w:tcPr>
          <w:p w14:paraId="6B184D1C"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1E532A54" w14:textId="77777777" w:rsidR="00FB16F9" w:rsidRPr="00FB16F9" w:rsidRDefault="00FB16F9" w:rsidP="006347D0">
            <w:r w:rsidRPr="00FB16F9">
              <w:t>1 17 16000 13 0000 180</w:t>
            </w:r>
          </w:p>
        </w:tc>
        <w:tc>
          <w:tcPr>
            <w:tcW w:w="6096" w:type="dxa"/>
            <w:vAlign w:val="center"/>
          </w:tcPr>
          <w:p w14:paraId="778B956E" w14:textId="77777777" w:rsidR="00FB16F9" w:rsidRPr="00FB16F9" w:rsidRDefault="00FB16F9" w:rsidP="006347D0">
            <w:r w:rsidRPr="00FB16F9">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FB16F9" w:rsidRPr="00FB16F9" w14:paraId="4B54055D" w14:textId="77777777" w:rsidTr="006347D0">
        <w:trPr>
          <w:trHeight w:val="480"/>
        </w:trPr>
        <w:tc>
          <w:tcPr>
            <w:tcW w:w="1418" w:type="dxa"/>
            <w:vAlign w:val="center"/>
          </w:tcPr>
          <w:p w14:paraId="67EA1B86"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062</w:t>
            </w:r>
          </w:p>
        </w:tc>
        <w:tc>
          <w:tcPr>
            <w:tcW w:w="2551" w:type="dxa"/>
            <w:vAlign w:val="center"/>
          </w:tcPr>
          <w:p w14:paraId="1B2EE11D" w14:textId="77777777" w:rsidR="00FB16F9" w:rsidRPr="00FB16F9" w:rsidRDefault="00FB16F9" w:rsidP="006347D0">
            <w:pPr>
              <w:jc w:val="center"/>
            </w:pPr>
            <w:r w:rsidRPr="00FB16F9">
              <w:t>2 04 05099 13 0000 150</w:t>
            </w:r>
          </w:p>
        </w:tc>
        <w:tc>
          <w:tcPr>
            <w:tcW w:w="6096" w:type="dxa"/>
            <w:vAlign w:val="center"/>
          </w:tcPr>
          <w:p w14:paraId="707ECB8E" w14:textId="77777777" w:rsidR="00FB16F9" w:rsidRPr="00FB16F9" w:rsidRDefault="00FB16F9" w:rsidP="006347D0">
            <w:r w:rsidRPr="00FB16F9">
              <w:t>Прочие безвозмездные поступления от негосударстве</w:t>
            </w:r>
            <w:r w:rsidRPr="00FB16F9">
              <w:t>н</w:t>
            </w:r>
            <w:r w:rsidRPr="00FB16F9">
              <w:t>ных организаций в бюджеты городских поселений</w:t>
            </w:r>
          </w:p>
        </w:tc>
      </w:tr>
      <w:tr w:rsidR="00FB16F9" w:rsidRPr="00FB16F9" w14:paraId="1EFEE358" w14:textId="77777777" w:rsidTr="006347D0">
        <w:trPr>
          <w:trHeight w:val="480"/>
        </w:trPr>
        <w:tc>
          <w:tcPr>
            <w:tcW w:w="1418" w:type="dxa"/>
            <w:vAlign w:val="center"/>
          </w:tcPr>
          <w:p w14:paraId="715EA782"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
                <w:bCs/>
                <w:sz w:val="24"/>
                <w:szCs w:val="24"/>
              </w:rPr>
              <w:t>182</w:t>
            </w:r>
          </w:p>
        </w:tc>
        <w:tc>
          <w:tcPr>
            <w:tcW w:w="2551" w:type="dxa"/>
            <w:vAlign w:val="center"/>
          </w:tcPr>
          <w:p w14:paraId="574D278D" w14:textId="77777777" w:rsidR="00FB16F9" w:rsidRPr="00FB16F9" w:rsidRDefault="00FB16F9" w:rsidP="006347D0">
            <w:pPr>
              <w:jc w:val="center"/>
            </w:pPr>
          </w:p>
        </w:tc>
        <w:tc>
          <w:tcPr>
            <w:tcW w:w="6096" w:type="dxa"/>
          </w:tcPr>
          <w:p w14:paraId="45F339D8" w14:textId="77777777" w:rsidR="00FB16F9" w:rsidRPr="00FB16F9" w:rsidRDefault="00FB16F9" w:rsidP="006347D0">
            <w:pPr>
              <w:autoSpaceDE w:val="0"/>
              <w:autoSpaceDN w:val="0"/>
              <w:adjustRightInd w:val="0"/>
              <w:jc w:val="center"/>
            </w:pPr>
            <w:r w:rsidRPr="00FB16F9">
              <w:rPr>
                <w:b/>
              </w:rPr>
              <w:t>Управление Федеральной налоговой службы по Ивановской о</w:t>
            </w:r>
            <w:r w:rsidRPr="00FB16F9">
              <w:rPr>
                <w:b/>
              </w:rPr>
              <w:t>б</w:t>
            </w:r>
            <w:r w:rsidRPr="00FB16F9">
              <w:rPr>
                <w:b/>
              </w:rPr>
              <w:t>ласти</w:t>
            </w:r>
          </w:p>
        </w:tc>
      </w:tr>
      <w:tr w:rsidR="00FB16F9" w:rsidRPr="00FB16F9" w14:paraId="47BEF11E" w14:textId="77777777" w:rsidTr="006347D0">
        <w:trPr>
          <w:trHeight w:val="480"/>
        </w:trPr>
        <w:tc>
          <w:tcPr>
            <w:tcW w:w="1418" w:type="dxa"/>
            <w:vAlign w:val="center"/>
          </w:tcPr>
          <w:p w14:paraId="33647293"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2F8C2F72" w14:textId="77777777" w:rsidR="00FB16F9" w:rsidRPr="00FB16F9" w:rsidRDefault="00FB16F9" w:rsidP="006347D0">
            <w:pPr>
              <w:jc w:val="center"/>
            </w:pPr>
            <w:r w:rsidRPr="00FB16F9">
              <w:rPr>
                <w:bCs/>
              </w:rPr>
              <w:t>1 01 02010 01 0000 110</w:t>
            </w:r>
          </w:p>
        </w:tc>
        <w:tc>
          <w:tcPr>
            <w:tcW w:w="6096" w:type="dxa"/>
          </w:tcPr>
          <w:p w14:paraId="3004EB2D" w14:textId="77777777" w:rsidR="00FB16F9" w:rsidRPr="00FB16F9" w:rsidRDefault="00FB16F9" w:rsidP="006347D0">
            <w:pPr>
              <w:autoSpaceDE w:val="0"/>
              <w:autoSpaceDN w:val="0"/>
              <w:adjustRightInd w:val="0"/>
              <w:jc w:val="both"/>
            </w:pPr>
            <w:r w:rsidRPr="00FB16F9">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hyperlink r:id="rId29" w:history="1">
              <w:r w:rsidRPr="00FB16F9">
                <w:t>статьями 227</w:t>
              </w:r>
            </w:hyperlink>
            <w:r w:rsidRPr="00FB16F9">
              <w:t xml:space="preserve">, </w:t>
            </w:r>
            <w:hyperlink r:id="rId30" w:history="1">
              <w:r w:rsidRPr="00FB16F9">
                <w:t>227.1</w:t>
              </w:r>
            </w:hyperlink>
            <w:r w:rsidRPr="00FB16F9">
              <w:t xml:space="preserve"> и </w:t>
            </w:r>
            <w:hyperlink r:id="rId31" w:history="1">
              <w:r w:rsidRPr="00FB16F9">
                <w:t>228</w:t>
              </w:r>
            </w:hyperlink>
            <w:r w:rsidRPr="00FB16F9">
              <w:t xml:space="preserve">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w:t>
            </w:r>
            <w:hyperlink r:id="rId32" w:history="1">
              <w:r w:rsidRPr="00FB16F9">
                <w:t>пунктах 6.1</w:t>
              </w:r>
            </w:hyperlink>
            <w:r w:rsidRPr="00FB16F9">
              <w:t xml:space="preserve"> и </w:t>
            </w:r>
            <w:hyperlink r:id="rId33" w:history="1">
              <w:r w:rsidRPr="00FB16F9">
                <w:t>6.2 статьи 210</w:t>
              </w:r>
            </w:hyperlink>
            <w:r w:rsidRPr="00FB16F9">
              <w:t xml:space="preserve">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FB16F9" w:rsidRPr="00FB16F9" w14:paraId="6DCC5EFF" w14:textId="77777777" w:rsidTr="006347D0">
        <w:trPr>
          <w:trHeight w:val="480"/>
        </w:trPr>
        <w:tc>
          <w:tcPr>
            <w:tcW w:w="1418" w:type="dxa"/>
            <w:vAlign w:val="center"/>
          </w:tcPr>
          <w:p w14:paraId="0334E897"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1FCB906B" w14:textId="77777777" w:rsidR="00FB16F9" w:rsidRPr="00FB16F9" w:rsidRDefault="00FB16F9" w:rsidP="006347D0">
            <w:pPr>
              <w:jc w:val="center"/>
              <w:rPr>
                <w:bCs/>
              </w:rPr>
            </w:pPr>
            <w:r w:rsidRPr="00FB16F9">
              <w:t>1 01 02020 01 0000 110</w:t>
            </w:r>
          </w:p>
        </w:tc>
        <w:tc>
          <w:tcPr>
            <w:tcW w:w="6096" w:type="dxa"/>
          </w:tcPr>
          <w:p w14:paraId="5F702F1D" w14:textId="77777777" w:rsidR="00FB16F9" w:rsidRPr="00FB16F9" w:rsidRDefault="00FB16F9" w:rsidP="006347D0">
            <w:pPr>
              <w:autoSpaceDE w:val="0"/>
              <w:autoSpaceDN w:val="0"/>
              <w:adjustRightInd w:val="0"/>
              <w:jc w:val="both"/>
            </w:pPr>
            <w:r w:rsidRPr="00FB16F9">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34" w:history="1">
              <w:r w:rsidRPr="00FB16F9">
                <w:t>статьей 227</w:t>
              </w:r>
            </w:hyperlink>
            <w:r w:rsidRPr="00FB16F9">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FB16F9" w:rsidRPr="00FB16F9" w14:paraId="2AE24A45" w14:textId="77777777" w:rsidTr="006347D0">
        <w:trPr>
          <w:trHeight w:val="480"/>
        </w:trPr>
        <w:tc>
          <w:tcPr>
            <w:tcW w:w="1418" w:type="dxa"/>
            <w:vAlign w:val="center"/>
          </w:tcPr>
          <w:p w14:paraId="54655951"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4F205BDB"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sz w:val="24"/>
                <w:szCs w:val="24"/>
              </w:rPr>
              <w:t>1 01 02030 01 0000 110</w:t>
            </w:r>
          </w:p>
        </w:tc>
        <w:tc>
          <w:tcPr>
            <w:tcW w:w="6096" w:type="dxa"/>
          </w:tcPr>
          <w:p w14:paraId="2770BBD3" w14:textId="77777777" w:rsidR="00FB16F9" w:rsidRPr="00FB16F9" w:rsidRDefault="00FB16F9" w:rsidP="006347D0">
            <w:pPr>
              <w:autoSpaceDE w:val="0"/>
              <w:autoSpaceDN w:val="0"/>
              <w:adjustRightInd w:val="0"/>
              <w:jc w:val="both"/>
            </w:pPr>
            <w:r w:rsidRPr="00FB16F9">
              <w:t xml:space="preserve">Налог на доходы физических лиц с доходов, полученных физическими лицами в соответствии со </w:t>
            </w:r>
            <w:hyperlink r:id="rId35" w:history="1">
              <w:r w:rsidRPr="00FB16F9">
                <w:t>статьей 228</w:t>
              </w:r>
            </w:hyperlink>
            <w:r w:rsidRPr="00FB16F9">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w:t>
            </w:r>
            <w:r w:rsidRPr="00FB16F9">
              <w:lastRenderedPageBreak/>
              <w:t>периоды до 1 января 2025 года, а также в части суммы налога, не превышающей 312 тысяч рублей за налоговые периоды после 1 января 2025 года)</w:t>
            </w:r>
          </w:p>
        </w:tc>
      </w:tr>
      <w:tr w:rsidR="00FB16F9" w:rsidRPr="00FB16F9" w14:paraId="7ADEC74F" w14:textId="77777777" w:rsidTr="006347D0">
        <w:trPr>
          <w:trHeight w:val="480"/>
        </w:trPr>
        <w:tc>
          <w:tcPr>
            <w:tcW w:w="1418" w:type="dxa"/>
            <w:vAlign w:val="center"/>
          </w:tcPr>
          <w:p w14:paraId="464810E2"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lastRenderedPageBreak/>
              <w:t>182</w:t>
            </w:r>
          </w:p>
        </w:tc>
        <w:tc>
          <w:tcPr>
            <w:tcW w:w="2551" w:type="dxa"/>
            <w:vAlign w:val="center"/>
          </w:tcPr>
          <w:p w14:paraId="55BC8372" w14:textId="77777777" w:rsidR="00FB16F9" w:rsidRPr="00FB16F9" w:rsidRDefault="00FB16F9" w:rsidP="006347D0">
            <w:pPr>
              <w:jc w:val="center"/>
            </w:pPr>
          </w:p>
          <w:p w14:paraId="3C0B81FC" w14:textId="77777777" w:rsidR="00FB16F9" w:rsidRPr="00FB16F9" w:rsidRDefault="00FB16F9" w:rsidP="006347D0">
            <w:pPr>
              <w:jc w:val="center"/>
            </w:pPr>
            <w:r w:rsidRPr="00FB16F9">
              <w:t>1 01 02080 01 0000 110</w:t>
            </w:r>
          </w:p>
          <w:p w14:paraId="208664A9" w14:textId="77777777" w:rsidR="00FB16F9" w:rsidRPr="00FB16F9" w:rsidRDefault="00FB16F9" w:rsidP="006347D0">
            <w:pPr>
              <w:pStyle w:val="ConsPlusCell"/>
              <w:jc w:val="center"/>
              <w:rPr>
                <w:rFonts w:ascii="Times New Roman" w:hAnsi="Times New Roman" w:cs="Times New Roman"/>
                <w:sz w:val="24"/>
                <w:szCs w:val="24"/>
              </w:rPr>
            </w:pPr>
          </w:p>
        </w:tc>
        <w:tc>
          <w:tcPr>
            <w:tcW w:w="6096" w:type="dxa"/>
          </w:tcPr>
          <w:p w14:paraId="5ED05F24" w14:textId="77777777" w:rsidR="00FB16F9" w:rsidRPr="00FB16F9" w:rsidRDefault="00FB16F9" w:rsidP="006347D0">
            <w:pPr>
              <w:autoSpaceDE w:val="0"/>
              <w:autoSpaceDN w:val="0"/>
              <w:adjustRightInd w:val="0"/>
              <w:jc w:val="both"/>
            </w:pPr>
            <w:r w:rsidRPr="00FB16F9">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w:t>
            </w:r>
            <w:hyperlink r:id="rId36" w:history="1">
              <w:r w:rsidRPr="00FB16F9">
                <w:t>абзацем восьмым пункта 6 статьи 228</w:t>
              </w:r>
            </w:hyperlink>
            <w:r w:rsidRPr="00FB16F9">
              <w:t xml:space="preserve"> Налогового кодекса Российской Федерации, доходов, относящихся к налоговым базам, указанным в </w:t>
            </w:r>
            <w:hyperlink r:id="rId37" w:history="1">
              <w:r w:rsidRPr="00FB16F9">
                <w:t>пунктах 6</w:t>
              </w:r>
            </w:hyperlink>
            <w:r w:rsidRPr="00FB16F9">
              <w:t xml:space="preserve">, </w:t>
            </w:r>
            <w:hyperlink r:id="rId38" w:history="1">
              <w:r w:rsidRPr="00FB16F9">
                <w:t>6.1</w:t>
              </w:r>
            </w:hyperlink>
            <w:r w:rsidRPr="00FB16F9">
              <w:t xml:space="preserve"> и </w:t>
            </w:r>
            <w:hyperlink r:id="rId39" w:history="1">
              <w:r w:rsidRPr="00FB16F9">
                <w:t>6.2 статьи 210</w:t>
              </w:r>
            </w:hyperlink>
            <w:r w:rsidRPr="00FB16F9">
              <w:t xml:space="preserve"> Налогового кодекса Российской Федерации, доходов физических лиц, не являющихся налоговыми резидентами Российской Федерации, указанных в </w:t>
            </w:r>
            <w:hyperlink r:id="rId40" w:history="1">
              <w:r w:rsidRPr="00FB16F9">
                <w:t>абзаце девятом пункта 3 статьи 224</w:t>
              </w:r>
            </w:hyperlink>
            <w:r w:rsidRPr="00FB16F9">
              <w:t xml:space="preserve"> Налогового кодекса Российской Федерации)</w:t>
            </w:r>
          </w:p>
        </w:tc>
      </w:tr>
      <w:tr w:rsidR="00FB16F9" w:rsidRPr="00FB16F9" w14:paraId="04DF92E8" w14:textId="77777777" w:rsidTr="006347D0">
        <w:trPr>
          <w:trHeight w:val="1589"/>
        </w:trPr>
        <w:tc>
          <w:tcPr>
            <w:tcW w:w="1418" w:type="dxa"/>
            <w:vAlign w:val="center"/>
          </w:tcPr>
          <w:p w14:paraId="4F911CBB"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0D0815AB" w14:textId="77777777" w:rsidR="00FB16F9" w:rsidRPr="00FB16F9" w:rsidRDefault="00FB16F9" w:rsidP="006347D0">
            <w:pPr>
              <w:pStyle w:val="ConsPlusCell"/>
              <w:jc w:val="center"/>
              <w:rPr>
                <w:rFonts w:ascii="Times New Roman" w:hAnsi="Times New Roman" w:cs="Times New Roman"/>
                <w:sz w:val="24"/>
                <w:szCs w:val="24"/>
              </w:rPr>
            </w:pPr>
            <w:r w:rsidRPr="00FB16F9">
              <w:rPr>
                <w:rFonts w:ascii="Times New Roman" w:hAnsi="Times New Roman" w:cs="Times New Roman"/>
                <w:color w:val="000000"/>
                <w:sz w:val="24"/>
                <w:szCs w:val="24"/>
              </w:rPr>
              <w:t>1 01 02130 01 0000 110</w:t>
            </w:r>
          </w:p>
        </w:tc>
        <w:tc>
          <w:tcPr>
            <w:tcW w:w="6096" w:type="dxa"/>
          </w:tcPr>
          <w:p w14:paraId="0A33EB89" w14:textId="77777777" w:rsidR="00FB16F9" w:rsidRPr="00FB16F9" w:rsidRDefault="00FB16F9" w:rsidP="006347D0">
            <w:pPr>
              <w:autoSpaceDE w:val="0"/>
              <w:autoSpaceDN w:val="0"/>
              <w:adjustRightInd w:val="0"/>
              <w:jc w:val="both"/>
            </w:pPr>
            <w:r w:rsidRPr="00FB16F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FB16F9" w:rsidRPr="00FB16F9" w14:paraId="76539E37" w14:textId="77777777" w:rsidTr="006347D0">
        <w:trPr>
          <w:trHeight w:val="2202"/>
        </w:trPr>
        <w:tc>
          <w:tcPr>
            <w:tcW w:w="1418" w:type="dxa"/>
            <w:vAlign w:val="center"/>
          </w:tcPr>
          <w:p w14:paraId="1013813C" w14:textId="77777777" w:rsidR="00FB16F9" w:rsidRPr="00FB16F9" w:rsidRDefault="00FB16F9" w:rsidP="006347D0">
            <w:pPr>
              <w:pStyle w:val="ConsPlusCell"/>
              <w:jc w:val="center"/>
              <w:rPr>
                <w:rFonts w:ascii="Times New Roman" w:hAnsi="Times New Roman" w:cs="Times New Roman"/>
                <w:bCs/>
                <w:sz w:val="24"/>
                <w:szCs w:val="24"/>
              </w:rPr>
            </w:pPr>
          </w:p>
          <w:p w14:paraId="5751A20D"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tcPr>
          <w:p w14:paraId="71C2C2F5" w14:textId="77777777" w:rsidR="00FB16F9" w:rsidRPr="00FB16F9" w:rsidRDefault="00FB16F9" w:rsidP="006347D0">
            <w:pPr>
              <w:jc w:val="center"/>
            </w:pPr>
          </w:p>
          <w:p w14:paraId="57BE22F8" w14:textId="77777777" w:rsidR="00FB16F9" w:rsidRPr="00FB16F9" w:rsidRDefault="00FB16F9" w:rsidP="006347D0">
            <w:pPr>
              <w:jc w:val="center"/>
            </w:pPr>
          </w:p>
          <w:p w14:paraId="34506893" w14:textId="77777777" w:rsidR="00FB16F9" w:rsidRPr="00FB16F9" w:rsidRDefault="00FB16F9" w:rsidP="006347D0">
            <w:pPr>
              <w:jc w:val="center"/>
            </w:pPr>
          </w:p>
          <w:p w14:paraId="0BC89923" w14:textId="77777777" w:rsidR="00FB16F9" w:rsidRPr="00FB16F9" w:rsidRDefault="00FB16F9" w:rsidP="006347D0">
            <w:pPr>
              <w:jc w:val="center"/>
            </w:pPr>
          </w:p>
          <w:p w14:paraId="29A77D01" w14:textId="77777777" w:rsidR="00FB16F9" w:rsidRPr="00FB16F9" w:rsidRDefault="00FB16F9" w:rsidP="006347D0">
            <w:pPr>
              <w:jc w:val="center"/>
            </w:pPr>
            <w:r w:rsidRPr="00FB16F9">
              <w:t>1 01 02140 01 0000 110</w:t>
            </w:r>
          </w:p>
        </w:tc>
        <w:tc>
          <w:tcPr>
            <w:tcW w:w="6096" w:type="dxa"/>
          </w:tcPr>
          <w:p w14:paraId="19734610" w14:textId="77777777" w:rsidR="00FB16F9" w:rsidRPr="00FB16F9" w:rsidRDefault="00FB16F9" w:rsidP="006347D0">
            <w:pPr>
              <w:autoSpaceDE w:val="0"/>
              <w:autoSpaceDN w:val="0"/>
              <w:adjustRightInd w:val="0"/>
              <w:jc w:val="both"/>
            </w:pPr>
            <w:r w:rsidRPr="00FB16F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FB16F9" w:rsidRPr="00FB16F9" w14:paraId="080FFBC3" w14:textId="77777777" w:rsidTr="006347D0">
        <w:trPr>
          <w:trHeight w:val="1447"/>
        </w:trPr>
        <w:tc>
          <w:tcPr>
            <w:tcW w:w="1418" w:type="dxa"/>
            <w:vAlign w:val="center"/>
          </w:tcPr>
          <w:p w14:paraId="00E98BFC" w14:textId="77777777" w:rsidR="00FB16F9" w:rsidRPr="00FB16F9" w:rsidRDefault="00FB16F9" w:rsidP="006347D0">
            <w:pPr>
              <w:pStyle w:val="ConsPlusCell"/>
              <w:spacing w:line="480" w:lineRule="auto"/>
              <w:jc w:val="center"/>
              <w:rPr>
                <w:rFonts w:ascii="Times New Roman" w:hAnsi="Times New Roman" w:cs="Times New Roman"/>
                <w:bCs/>
                <w:sz w:val="24"/>
                <w:szCs w:val="24"/>
              </w:rPr>
            </w:pPr>
          </w:p>
          <w:p w14:paraId="1AABFA85" w14:textId="77777777" w:rsidR="00FB16F9" w:rsidRPr="00FB16F9" w:rsidRDefault="00FB16F9" w:rsidP="006347D0">
            <w:pPr>
              <w:pStyle w:val="ConsPlusCell"/>
              <w:spacing w:line="480" w:lineRule="auto"/>
              <w:jc w:val="center"/>
              <w:rPr>
                <w:rFonts w:ascii="Times New Roman" w:hAnsi="Times New Roman" w:cs="Times New Roman"/>
                <w:bCs/>
                <w:sz w:val="24"/>
                <w:szCs w:val="24"/>
              </w:rPr>
            </w:pPr>
          </w:p>
          <w:p w14:paraId="52B68E18" w14:textId="77777777" w:rsidR="00FB16F9" w:rsidRPr="00FB16F9" w:rsidRDefault="00FB16F9" w:rsidP="006347D0">
            <w:pPr>
              <w:pStyle w:val="ConsPlusCell"/>
              <w:spacing w:line="480" w:lineRule="auto"/>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tcPr>
          <w:p w14:paraId="40760287" w14:textId="77777777" w:rsidR="00FB16F9" w:rsidRPr="00FB16F9" w:rsidRDefault="00FB16F9" w:rsidP="006347D0">
            <w:pPr>
              <w:jc w:val="center"/>
            </w:pPr>
          </w:p>
          <w:p w14:paraId="0A4BC213" w14:textId="77777777" w:rsidR="00FB16F9" w:rsidRPr="00FB16F9" w:rsidRDefault="00FB16F9" w:rsidP="006347D0">
            <w:pPr>
              <w:jc w:val="center"/>
            </w:pPr>
          </w:p>
          <w:p w14:paraId="1760FBE4" w14:textId="77777777" w:rsidR="00FB16F9" w:rsidRPr="00FB16F9" w:rsidRDefault="00FB16F9" w:rsidP="006347D0">
            <w:pPr>
              <w:jc w:val="center"/>
            </w:pPr>
          </w:p>
          <w:p w14:paraId="7EAC1B03" w14:textId="77777777" w:rsidR="00FB16F9" w:rsidRPr="00FB16F9" w:rsidRDefault="00FB16F9" w:rsidP="006347D0">
            <w:pPr>
              <w:jc w:val="center"/>
            </w:pPr>
          </w:p>
          <w:p w14:paraId="2B954358" w14:textId="77777777" w:rsidR="00FB16F9" w:rsidRPr="00FB16F9" w:rsidRDefault="00FB16F9" w:rsidP="006347D0">
            <w:pPr>
              <w:jc w:val="center"/>
            </w:pPr>
          </w:p>
          <w:p w14:paraId="1845472F" w14:textId="77777777" w:rsidR="00FB16F9" w:rsidRPr="00FB16F9" w:rsidRDefault="00FB16F9" w:rsidP="006347D0">
            <w:pPr>
              <w:jc w:val="center"/>
            </w:pPr>
          </w:p>
          <w:p w14:paraId="34C8A31A" w14:textId="77777777" w:rsidR="00FB16F9" w:rsidRPr="00FB16F9" w:rsidRDefault="00FB16F9" w:rsidP="006347D0">
            <w:pPr>
              <w:jc w:val="center"/>
            </w:pPr>
          </w:p>
          <w:p w14:paraId="1025EBCC" w14:textId="77777777" w:rsidR="00FB16F9" w:rsidRPr="00FB16F9" w:rsidRDefault="00FB16F9" w:rsidP="006347D0">
            <w:pPr>
              <w:jc w:val="center"/>
            </w:pPr>
          </w:p>
          <w:p w14:paraId="19D3B24D" w14:textId="77777777" w:rsidR="00FB16F9" w:rsidRPr="00FB16F9" w:rsidRDefault="00FB16F9" w:rsidP="006347D0">
            <w:pPr>
              <w:jc w:val="center"/>
            </w:pPr>
          </w:p>
          <w:p w14:paraId="696BE87F" w14:textId="77777777" w:rsidR="00FB16F9" w:rsidRPr="00FB16F9" w:rsidRDefault="00FB16F9" w:rsidP="006347D0">
            <w:pPr>
              <w:jc w:val="center"/>
            </w:pPr>
            <w:r w:rsidRPr="00FB16F9">
              <w:t>1 01 02150 01 0000 110</w:t>
            </w:r>
          </w:p>
          <w:p w14:paraId="6BC336A3" w14:textId="77777777" w:rsidR="00FB16F9" w:rsidRPr="00FB16F9" w:rsidRDefault="00FB16F9" w:rsidP="006347D0">
            <w:pPr>
              <w:jc w:val="center"/>
            </w:pPr>
          </w:p>
        </w:tc>
        <w:tc>
          <w:tcPr>
            <w:tcW w:w="6096" w:type="dxa"/>
          </w:tcPr>
          <w:p w14:paraId="3B13F7A3" w14:textId="77777777" w:rsidR="00FB16F9" w:rsidRPr="00FB16F9" w:rsidRDefault="00FB16F9" w:rsidP="006347D0">
            <w:pPr>
              <w:autoSpaceDE w:val="0"/>
              <w:autoSpaceDN w:val="0"/>
              <w:adjustRightInd w:val="0"/>
              <w:jc w:val="both"/>
            </w:pPr>
            <w:r w:rsidRPr="00FB16F9">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41" w:history="1">
              <w:r w:rsidRPr="00FB16F9">
                <w:t>абзаце тридцать девятом статьи 50</w:t>
              </w:r>
            </w:hyperlink>
            <w:r w:rsidRPr="00FB16F9">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42" w:history="1">
              <w:r w:rsidRPr="00FB16F9">
                <w:t>пункте 6 статьи 210</w:t>
              </w:r>
            </w:hyperlink>
            <w:r w:rsidRPr="00FB16F9">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43" w:history="1">
              <w:r w:rsidRPr="00FB16F9">
                <w:t>абзацах тридцать пятом</w:t>
              </w:r>
            </w:hyperlink>
            <w:r w:rsidRPr="00FB16F9">
              <w:t xml:space="preserve"> и </w:t>
            </w:r>
            <w:hyperlink r:id="rId44" w:history="1">
              <w:r w:rsidRPr="00FB16F9">
                <w:t>тридцать шестом статьи 50</w:t>
              </w:r>
            </w:hyperlink>
            <w:r w:rsidRPr="00FB16F9">
              <w:t xml:space="preserve"> Бюджетного кодекса Российской Федерации), а также налога на доходы физических лиц в </w:t>
            </w:r>
            <w:r w:rsidRPr="00FB16F9">
              <w:lastRenderedPageBreak/>
              <w:t xml:space="preserve">отношении доходов физических лиц, не являющихся налоговыми резидентами Российской Федерации, указанных в </w:t>
            </w:r>
            <w:hyperlink r:id="rId45" w:history="1">
              <w:r w:rsidRPr="00FB16F9">
                <w:t>абзаце девятом пункта 3 статьи 224</w:t>
              </w:r>
            </w:hyperlink>
            <w:r w:rsidRPr="00FB16F9">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FB16F9" w:rsidRPr="00FB16F9" w14:paraId="6C3A7836" w14:textId="77777777" w:rsidTr="006347D0">
        <w:trPr>
          <w:trHeight w:val="1270"/>
        </w:trPr>
        <w:tc>
          <w:tcPr>
            <w:tcW w:w="1418" w:type="dxa"/>
            <w:vAlign w:val="center"/>
          </w:tcPr>
          <w:p w14:paraId="683A2F9E"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lastRenderedPageBreak/>
              <w:t>182</w:t>
            </w:r>
          </w:p>
        </w:tc>
        <w:tc>
          <w:tcPr>
            <w:tcW w:w="2551" w:type="dxa"/>
          </w:tcPr>
          <w:p w14:paraId="1B41C10E" w14:textId="77777777" w:rsidR="00FB16F9" w:rsidRPr="00FB16F9" w:rsidRDefault="00FB16F9" w:rsidP="006347D0">
            <w:pPr>
              <w:jc w:val="center"/>
            </w:pPr>
          </w:p>
          <w:p w14:paraId="4497E4D7" w14:textId="77777777" w:rsidR="00FB16F9" w:rsidRPr="00FB16F9" w:rsidRDefault="00FB16F9" w:rsidP="006347D0">
            <w:pPr>
              <w:jc w:val="center"/>
            </w:pPr>
          </w:p>
          <w:p w14:paraId="1232F323" w14:textId="77777777" w:rsidR="00FB16F9" w:rsidRPr="00FB16F9" w:rsidRDefault="00FB16F9" w:rsidP="006347D0">
            <w:r w:rsidRPr="00FB16F9">
              <w:t>1 01 02200 01 0000 110</w:t>
            </w:r>
          </w:p>
          <w:p w14:paraId="47A62FD3" w14:textId="77777777" w:rsidR="00FB16F9" w:rsidRPr="00FB16F9" w:rsidRDefault="00FB16F9" w:rsidP="006347D0">
            <w:pPr>
              <w:jc w:val="center"/>
            </w:pPr>
          </w:p>
        </w:tc>
        <w:tc>
          <w:tcPr>
            <w:tcW w:w="6096" w:type="dxa"/>
          </w:tcPr>
          <w:p w14:paraId="4D858EA3" w14:textId="77777777" w:rsidR="00FB16F9" w:rsidRPr="00FB16F9" w:rsidRDefault="00FB16F9" w:rsidP="006347D0">
            <w:pPr>
              <w:autoSpaceDE w:val="0"/>
              <w:autoSpaceDN w:val="0"/>
              <w:adjustRightInd w:val="0"/>
              <w:jc w:val="both"/>
            </w:pPr>
            <w:r w:rsidRPr="00FB16F9">
              <w:t xml:space="preserve">Налог на доходы физических лиц в части суммы налога, относящейся к налоговой базе, указанной в </w:t>
            </w:r>
            <w:hyperlink r:id="rId46" w:history="1">
              <w:r w:rsidRPr="00FB16F9">
                <w:t>пункте 6.1 статьи 210</w:t>
              </w:r>
            </w:hyperlink>
            <w:r w:rsidRPr="00FB16F9">
              <w:t xml:space="preserve"> Налогового кодекса Российской Федерации, не превышающей 5 миллионов рублей</w:t>
            </w:r>
          </w:p>
          <w:p w14:paraId="17BDED04" w14:textId="77777777" w:rsidR="00FB16F9" w:rsidRPr="00FB16F9" w:rsidRDefault="00FB16F9" w:rsidP="006347D0">
            <w:pPr>
              <w:autoSpaceDE w:val="0"/>
              <w:autoSpaceDN w:val="0"/>
              <w:adjustRightInd w:val="0"/>
              <w:jc w:val="both"/>
            </w:pPr>
          </w:p>
        </w:tc>
      </w:tr>
      <w:tr w:rsidR="00FB16F9" w:rsidRPr="00FB16F9" w14:paraId="70EC52FA" w14:textId="77777777" w:rsidTr="006347D0">
        <w:trPr>
          <w:trHeight w:val="1134"/>
        </w:trPr>
        <w:tc>
          <w:tcPr>
            <w:tcW w:w="1418" w:type="dxa"/>
            <w:vAlign w:val="center"/>
          </w:tcPr>
          <w:p w14:paraId="1A228D94"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tcPr>
          <w:p w14:paraId="3A9E3837" w14:textId="77777777" w:rsidR="00FB16F9" w:rsidRPr="00FB16F9" w:rsidRDefault="00FB16F9" w:rsidP="006347D0">
            <w:pPr>
              <w:jc w:val="center"/>
            </w:pPr>
          </w:p>
          <w:p w14:paraId="62DF5A77" w14:textId="77777777" w:rsidR="00FB16F9" w:rsidRPr="00FB16F9" w:rsidRDefault="00FB16F9" w:rsidP="006347D0">
            <w:pPr>
              <w:jc w:val="center"/>
            </w:pPr>
          </w:p>
          <w:p w14:paraId="2D9E61D2" w14:textId="77777777" w:rsidR="00FB16F9" w:rsidRPr="00FB16F9" w:rsidRDefault="00FB16F9" w:rsidP="006347D0">
            <w:pPr>
              <w:jc w:val="center"/>
            </w:pPr>
            <w:r w:rsidRPr="00FB16F9">
              <w:t>1 01 02210 01 0000 110</w:t>
            </w:r>
          </w:p>
        </w:tc>
        <w:tc>
          <w:tcPr>
            <w:tcW w:w="6096" w:type="dxa"/>
          </w:tcPr>
          <w:p w14:paraId="301B7FEB" w14:textId="77777777" w:rsidR="00FB16F9" w:rsidRPr="00FB16F9" w:rsidRDefault="00FB16F9" w:rsidP="006347D0">
            <w:pPr>
              <w:autoSpaceDE w:val="0"/>
              <w:autoSpaceDN w:val="0"/>
              <w:adjustRightInd w:val="0"/>
              <w:jc w:val="both"/>
            </w:pPr>
            <w:r w:rsidRPr="00FB16F9">
              <w:t xml:space="preserve">Налог на доходы физических лиц в части суммы налога, относящейся к налоговой базе, указанной в </w:t>
            </w:r>
            <w:hyperlink r:id="rId47" w:history="1">
              <w:r w:rsidRPr="00FB16F9">
                <w:t>пункте 6.2 статьи 210</w:t>
              </w:r>
            </w:hyperlink>
            <w:r w:rsidRPr="00FB16F9">
              <w:t xml:space="preserve"> Налогового кодекса Российской Федерации, не превышающей 5 миллионов рублей</w:t>
            </w:r>
          </w:p>
          <w:p w14:paraId="2A0730EA" w14:textId="77777777" w:rsidR="00FB16F9" w:rsidRPr="00FB16F9" w:rsidRDefault="00FB16F9" w:rsidP="006347D0">
            <w:pPr>
              <w:autoSpaceDE w:val="0"/>
              <w:autoSpaceDN w:val="0"/>
              <w:adjustRightInd w:val="0"/>
              <w:jc w:val="both"/>
            </w:pPr>
          </w:p>
        </w:tc>
      </w:tr>
      <w:tr w:rsidR="00FB16F9" w:rsidRPr="00FB16F9" w14:paraId="1BF5ECFF" w14:textId="77777777" w:rsidTr="006347D0">
        <w:trPr>
          <w:trHeight w:val="2298"/>
        </w:trPr>
        <w:tc>
          <w:tcPr>
            <w:tcW w:w="1418" w:type="dxa"/>
            <w:vAlign w:val="center"/>
          </w:tcPr>
          <w:p w14:paraId="35383616" w14:textId="77777777" w:rsidR="00FB16F9" w:rsidRPr="00FB16F9" w:rsidRDefault="00FB16F9" w:rsidP="006347D0">
            <w:pPr>
              <w:pStyle w:val="ConsPlusCell"/>
              <w:jc w:val="center"/>
              <w:rPr>
                <w:rFonts w:ascii="Times New Roman" w:hAnsi="Times New Roman" w:cs="Times New Roman"/>
                <w:bCs/>
                <w:sz w:val="24"/>
                <w:szCs w:val="24"/>
              </w:rPr>
            </w:pPr>
          </w:p>
          <w:p w14:paraId="487FA7CF"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tcPr>
          <w:p w14:paraId="6455846B" w14:textId="77777777" w:rsidR="00FB16F9" w:rsidRPr="00FB16F9" w:rsidRDefault="00FB16F9" w:rsidP="006347D0">
            <w:pPr>
              <w:jc w:val="center"/>
            </w:pPr>
          </w:p>
          <w:p w14:paraId="3FC5DD01" w14:textId="77777777" w:rsidR="00FB16F9" w:rsidRPr="00FB16F9" w:rsidRDefault="00FB16F9" w:rsidP="006347D0">
            <w:pPr>
              <w:jc w:val="center"/>
            </w:pPr>
          </w:p>
          <w:p w14:paraId="24BC4AED" w14:textId="77777777" w:rsidR="00FB16F9" w:rsidRPr="00FB16F9" w:rsidRDefault="00FB16F9" w:rsidP="006347D0">
            <w:pPr>
              <w:jc w:val="center"/>
            </w:pPr>
          </w:p>
          <w:p w14:paraId="66933E96" w14:textId="77777777" w:rsidR="00FB16F9" w:rsidRPr="00FB16F9" w:rsidRDefault="00FB16F9" w:rsidP="006347D0">
            <w:pPr>
              <w:pStyle w:val="ConsPlusCell"/>
              <w:rPr>
                <w:rFonts w:ascii="Times New Roman" w:hAnsi="Times New Roman" w:cs="Times New Roman"/>
                <w:sz w:val="24"/>
                <w:szCs w:val="24"/>
              </w:rPr>
            </w:pPr>
          </w:p>
          <w:p w14:paraId="39D4EE30" w14:textId="77777777" w:rsidR="00FB16F9" w:rsidRPr="00FB16F9" w:rsidRDefault="00FB16F9" w:rsidP="006347D0">
            <w:pPr>
              <w:pStyle w:val="ConsPlusCell"/>
              <w:rPr>
                <w:rFonts w:ascii="Times New Roman" w:hAnsi="Times New Roman" w:cs="Times New Roman"/>
                <w:sz w:val="24"/>
                <w:szCs w:val="24"/>
              </w:rPr>
            </w:pPr>
            <w:r w:rsidRPr="00FB16F9">
              <w:rPr>
                <w:rFonts w:ascii="Times New Roman" w:hAnsi="Times New Roman" w:cs="Times New Roman"/>
                <w:sz w:val="24"/>
                <w:szCs w:val="24"/>
              </w:rPr>
              <w:t>1 03 02231 01 0000 110</w:t>
            </w:r>
          </w:p>
          <w:p w14:paraId="38C27E48" w14:textId="77777777" w:rsidR="00FB16F9" w:rsidRPr="00FB16F9" w:rsidRDefault="00FB16F9" w:rsidP="006347D0">
            <w:pPr>
              <w:pStyle w:val="ConsPlusCell"/>
              <w:jc w:val="center"/>
              <w:rPr>
                <w:rFonts w:ascii="Times New Roman" w:hAnsi="Times New Roman" w:cs="Times New Roman"/>
                <w:sz w:val="24"/>
                <w:szCs w:val="24"/>
              </w:rPr>
            </w:pPr>
          </w:p>
        </w:tc>
        <w:tc>
          <w:tcPr>
            <w:tcW w:w="6096" w:type="dxa"/>
          </w:tcPr>
          <w:p w14:paraId="187357A4" w14:textId="77777777" w:rsidR="00FB16F9" w:rsidRPr="00FB16F9" w:rsidRDefault="00FB16F9" w:rsidP="006347D0">
            <w:pPr>
              <w:autoSpaceDE w:val="0"/>
              <w:autoSpaceDN w:val="0"/>
              <w:adjustRightInd w:val="0"/>
              <w:jc w:val="both"/>
            </w:pPr>
            <w:r w:rsidRPr="00FB16F9">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FB16F9" w:rsidRPr="00FB16F9" w14:paraId="42805200" w14:textId="77777777" w:rsidTr="006347D0">
        <w:trPr>
          <w:trHeight w:val="69"/>
        </w:trPr>
        <w:tc>
          <w:tcPr>
            <w:tcW w:w="1418" w:type="dxa"/>
            <w:vAlign w:val="center"/>
          </w:tcPr>
          <w:p w14:paraId="4491B1E0"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2461C3E8" w14:textId="77777777" w:rsidR="00FB16F9" w:rsidRPr="00FB16F9" w:rsidRDefault="00FB16F9" w:rsidP="006347D0">
            <w:pPr>
              <w:jc w:val="center"/>
            </w:pPr>
            <w:r w:rsidRPr="00FB16F9">
              <w:t>1 03 02241 01 0000 110</w:t>
            </w:r>
          </w:p>
        </w:tc>
        <w:tc>
          <w:tcPr>
            <w:tcW w:w="6096" w:type="dxa"/>
          </w:tcPr>
          <w:p w14:paraId="55A5537A" w14:textId="77777777" w:rsidR="00FB16F9" w:rsidRPr="00FB16F9" w:rsidRDefault="00FB16F9" w:rsidP="006347D0">
            <w:pPr>
              <w:autoSpaceDE w:val="0"/>
              <w:autoSpaceDN w:val="0"/>
              <w:adjustRightInd w:val="0"/>
              <w:jc w:val="both"/>
            </w:pPr>
            <w:r w:rsidRPr="00FB16F9">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FB16F9" w:rsidRPr="00FB16F9" w14:paraId="2842CDDD" w14:textId="77777777" w:rsidTr="006347D0">
        <w:trPr>
          <w:trHeight w:val="480"/>
        </w:trPr>
        <w:tc>
          <w:tcPr>
            <w:tcW w:w="1418" w:type="dxa"/>
            <w:vAlign w:val="center"/>
          </w:tcPr>
          <w:p w14:paraId="4FD6AC4E"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799D1229" w14:textId="77777777" w:rsidR="00FB16F9" w:rsidRPr="00FB16F9" w:rsidRDefault="00FB16F9" w:rsidP="006347D0">
            <w:pPr>
              <w:jc w:val="center"/>
            </w:pPr>
            <w:r w:rsidRPr="00FB16F9">
              <w:t>1 03 02251 01 0000 110</w:t>
            </w:r>
          </w:p>
        </w:tc>
        <w:tc>
          <w:tcPr>
            <w:tcW w:w="6096" w:type="dxa"/>
          </w:tcPr>
          <w:p w14:paraId="19CEA954" w14:textId="77777777" w:rsidR="00FB16F9" w:rsidRPr="00FB16F9" w:rsidRDefault="00FB16F9" w:rsidP="006347D0">
            <w:pPr>
              <w:autoSpaceDE w:val="0"/>
              <w:autoSpaceDN w:val="0"/>
              <w:adjustRightInd w:val="0"/>
              <w:jc w:val="both"/>
            </w:pPr>
            <w:r w:rsidRPr="00FB16F9">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FB16F9" w:rsidRPr="00FB16F9" w14:paraId="2FDFBEB0" w14:textId="77777777" w:rsidTr="006347D0">
        <w:trPr>
          <w:trHeight w:val="2368"/>
        </w:trPr>
        <w:tc>
          <w:tcPr>
            <w:tcW w:w="1418" w:type="dxa"/>
            <w:vAlign w:val="center"/>
          </w:tcPr>
          <w:p w14:paraId="25E062AA" w14:textId="77777777" w:rsidR="00FB16F9" w:rsidRPr="00FB16F9" w:rsidRDefault="00FB16F9" w:rsidP="006347D0">
            <w:pPr>
              <w:pStyle w:val="ConsPlusCell"/>
              <w:jc w:val="center"/>
              <w:rPr>
                <w:rFonts w:ascii="Times New Roman" w:hAnsi="Times New Roman" w:cs="Times New Roman"/>
                <w:bCs/>
                <w:sz w:val="24"/>
                <w:szCs w:val="24"/>
              </w:rPr>
            </w:pPr>
          </w:p>
          <w:p w14:paraId="2C35E342"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2A5C2A1A" w14:textId="77777777" w:rsidR="00FB16F9" w:rsidRPr="00FB16F9" w:rsidRDefault="00FB16F9" w:rsidP="006347D0">
            <w:pPr>
              <w:jc w:val="center"/>
            </w:pPr>
          </w:p>
          <w:p w14:paraId="2CC7FA18" w14:textId="77777777" w:rsidR="00FB16F9" w:rsidRPr="00FB16F9" w:rsidRDefault="00FB16F9" w:rsidP="006347D0">
            <w:pPr>
              <w:jc w:val="center"/>
            </w:pPr>
            <w:r w:rsidRPr="00FB16F9">
              <w:t>1 03 02261 01 0000 110</w:t>
            </w:r>
          </w:p>
        </w:tc>
        <w:tc>
          <w:tcPr>
            <w:tcW w:w="6096" w:type="dxa"/>
          </w:tcPr>
          <w:p w14:paraId="0ED22B9C" w14:textId="77777777" w:rsidR="00FB16F9" w:rsidRPr="00FB16F9" w:rsidRDefault="00FB16F9" w:rsidP="006347D0">
            <w:pPr>
              <w:autoSpaceDE w:val="0"/>
              <w:autoSpaceDN w:val="0"/>
              <w:adjustRightInd w:val="0"/>
              <w:jc w:val="both"/>
            </w:pPr>
            <w:r w:rsidRPr="00FB16F9">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FB16F9" w:rsidRPr="00FB16F9" w14:paraId="3B8B698C" w14:textId="77777777" w:rsidTr="006347D0">
        <w:trPr>
          <w:trHeight w:val="1137"/>
        </w:trPr>
        <w:tc>
          <w:tcPr>
            <w:tcW w:w="1418" w:type="dxa"/>
            <w:vAlign w:val="center"/>
          </w:tcPr>
          <w:p w14:paraId="35A33690"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lastRenderedPageBreak/>
              <w:t>182</w:t>
            </w:r>
          </w:p>
        </w:tc>
        <w:tc>
          <w:tcPr>
            <w:tcW w:w="2551" w:type="dxa"/>
            <w:vAlign w:val="center"/>
          </w:tcPr>
          <w:p w14:paraId="5170F6DF" w14:textId="77777777" w:rsidR="00FB16F9" w:rsidRPr="00FB16F9" w:rsidRDefault="00FB16F9" w:rsidP="006347D0">
            <w:pPr>
              <w:jc w:val="center"/>
            </w:pPr>
            <w:r w:rsidRPr="00FB16F9">
              <w:t>1 06 01030 13 0000 110</w:t>
            </w:r>
          </w:p>
        </w:tc>
        <w:tc>
          <w:tcPr>
            <w:tcW w:w="6096" w:type="dxa"/>
          </w:tcPr>
          <w:p w14:paraId="75BBAA91" w14:textId="77777777" w:rsidR="00FB16F9" w:rsidRPr="00FB16F9" w:rsidRDefault="00FB16F9" w:rsidP="006347D0">
            <w:pPr>
              <w:autoSpaceDE w:val="0"/>
              <w:autoSpaceDN w:val="0"/>
              <w:adjustRightInd w:val="0"/>
              <w:jc w:val="both"/>
            </w:pPr>
            <w:r w:rsidRPr="00FB16F9">
              <w:t>Налог на имущество физических лиц, взимаемый по ставкам, применяемым к объектам налогооблож</w:t>
            </w:r>
            <w:r w:rsidRPr="00FB16F9">
              <w:t>е</w:t>
            </w:r>
            <w:r w:rsidRPr="00FB16F9">
              <w:t>ния, расположенным в границах городских посел</w:t>
            </w:r>
            <w:r w:rsidRPr="00FB16F9">
              <w:t>е</w:t>
            </w:r>
            <w:r w:rsidRPr="00FB16F9">
              <w:t>ний</w:t>
            </w:r>
          </w:p>
        </w:tc>
      </w:tr>
      <w:tr w:rsidR="00FB16F9" w:rsidRPr="00FB16F9" w14:paraId="56470C77" w14:textId="77777777" w:rsidTr="006347D0">
        <w:trPr>
          <w:trHeight w:val="480"/>
        </w:trPr>
        <w:tc>
          <w:tcPr>
            <w:tcW w:w="1418" w:type="dxa"/>
            <w:vAlign w:val="center"/>
          </w:tcPr>
          <w:p w14:paraId="6E5CF6D9"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7F76DE9C" w14:textId="77777777" w:rsidR="00FB16F9" w:rsidRPr="00FB16F9" w:rsidRDefault="00FB16F9" w:rsidP="006347D0">
            <w:pPr>
              <w:jc w:val="center"/>
            </w:pPr>
            <w:r w:rsidRPr="00FB16F9">
              <w:t>1 06 06033 13 0000 110</w:t>
            </w:r>
          </w:p>
        </w:tc>
        <w:tc>
          <w:tcPr>
            <w:tcW w:w="6096" w:type="dxa"/>
          </w:tcPr>
          <w:p w14:paraId="0E470993" w14:textId="77777777" w:rsidR="00FB16F9" w:rsidRPr="00FB16F9" w:rsidRDefault="00FB16F9" w:rsidP="006347D0">
            <w:pPr>
              <w:autoSpaceDE w:val="0"/>
              <w:autoSpaceDN w:val="0"/>
              <w:adjustRightInd w:val="0"/>
              <w:jc w:val="both"/>
            </w:pPr>
            <w:r w:rsidRPr="00FB16F9">
              <w:t>Земельный налог с организаций, обладающих земельным участком, расположенным в границах г</w:t>
            </w:r>
            <w:r w:rsidRPr="00FB16F9">
              <w:t>о</w:t>
            </w:r>
            <w:r w:rsidRPr="00FB16F9">
              <w:t>родских поселений</w:t>
            </w:r>
          </w:p>
        </w:tc>
      </w:tr>
      <w:tr w:rsidR="00FB16F9" w:rsidRPr="00FB16F9" w14:paraId="7F6EF23F" w14:textId="77777777" w:rsidTr="006347D0">
        <w:trPr>
          <w:trHeight w:val="480"/>
        </w:trPr>
        <w:tc>
          <w:tcPr>
            <w:tcW w:w="1418" w:type="dxa"/>
            <w:vAlign w:val="center"/>
          </w:tcPr>
          <w:p w14:paraId="7EB616AE" w14:textId="77777777" w:rsidR="00FB16F9" w:rsidRPr="00FB16F9" w:rsidRDefault="00FB16F9" w:rsidP="006347D0">
            <w:pPr>
              <w:pStyle w:val="ConsPlusCell"/>
              <w:jc w:val="center"/>
              <w:rPr>
                <w:rFonts w:ascii="Times New Roman" w:hAnsi="Times New Roman" w:cs="Times New Roman"/>
                <w:bCs/>
                <w:sz w:val="24"/>
                <w:szCs w:val="24"/>
              </w:rPr>
            </w:pPr>
            <w:r w:rsidRPr="00FB16F9">
              <w:rPr>
                <w:rFonts w:ascii="Times New Roman" w:hAnsi="Times New Roman" w:cs="Times New Roman"/>
                <w:bCs/>
                <w:sz w:val="24"/>
                <w:szCs w:val="24"/>
              </w:rPr>
              <w:t>182</w:t>
            </w:r>
          </w:p>
        </w:tc>
        <w:tc>
          <w:tcPr>
            <w:tcW w:w="2551" w:type="dxa"/>
            <w:vAlign w:val="center"/>
          </w:tcPr>
          <w:p w14:paraId="2A910F2B" w14:textId="77777777" w:rsidR="00FB16F9" w:rsidRPr="00FB16F9" w:rsidRDefault="00FB16F9" w:rsidP="006347D0">
            <w:pPr>
              <w:pStyle w:val="ConsPlusCell"/>
              <w:jc w:val="center"/>
              <w:rPr>
                <w:rFonts w:ascii="Times New Roman" w:hAnsi="Times New Roman" w:cs="Times New Roman"/>
                <w:sz w:val="24"/>
                <w:szCs w:val="24"/>
              </w:rPr>
            </w:pPr>
            <w:r w:rsidRPr="00FB16F9">
              <w:rPr>
                <w:rFonts w:ascii="Times New Roman" w:hAnsi="Times New Roman" w:cs="Times New Roman"/>
                <w:sz w:val="24"/>
                <w:szCs w:val="24"/>
              </w:rPr>
              <w:t>1 06 06043 13 0000 110</w:t>
            </w:r>
          </w:p>
        </w:tc>
        <w:tc>
          <w:tcPr>
            <w:tcW w:w="6096" w:type="dxa"/>
          </w:tcPr>
          <w:p w14:paraId="19FFA523" w14:textId="77777777" w:rsidR="00FB16F9" w:rsidRPr="00FB16F9" w:rsidRDefault="00FB16F9" w:rsidP="006347D0">
            <w:pPr>
              <w:autoSpaceDE w:val="0"/>
              <w:autoSpaceDN w:val="0"/>
              <w:adjustRightInd w:val="0"/>
              <w:jc w:val="both"/>
            </w:pPr>
            <w:r w:rsidRPr="00FB16F9">
              <w:t>Земельный налог с физических лиц, обладающих земельным участком, расположенным в границах горо</w:t>
            </w:r>
            <w:r w:rsidRPr="00FB16F9">
              <w:t>д</w:t>
            </w:r>
            <w:r w:rsidRPr="00FB16F9">
              <w:t>ских поселений</w:t>
            </w:r>
          </w:p>
        </w:tc>
      </w:tr>
    </w:tbl>
    <w:p w14:paraId="5E50667A" w14:textId="401CBA86" w:rsidR="00FB16F9" w:rsidRDefault="00FB16F9" w:rsidP="00FB16F9">
      <w:pPr>
        <w:ind w:firstLine="709"/>
        <w:jc w:val="both"/>
      </w:pPr>
    </w:p>
    <w:p w14:paraId="292C77FB" w14:textId="2A038EBC" w:rsidR="00FB16F9" w:rsidRDefault="00FB16F9" w:rsidP="00FB16F9">
      <w:pPr>
        <w:ind w:firstLine="709"/>
        <w:jc w:val="both"/>
      </w:pPr>
    </w:p>
    <w:p w14:paraId="65877EC3" w14:textId="1A16EF16" w:rsidR="00FB16F9" w:rsidRDefault="00FB16F9" w:rsidP="00FB16F9">
      <w:pPr>
        <w:ind w:firstLine="709"/>
        <w:jc w:val="both"/>
      </w:pPr>
    </w:p>
    <w:p w14:paraId="7CDED636" w14:textId="0BCCD0CE" w:rsidR="00FB16F9" w:rsidRDefault="00FB16F9" w:rsidP="00FB16F9">
      <w:pPr>
        <w:ind w:firstLine="709"/>
        <w:jc w:val="both"/>
      </w:pPr>
    </w:p>
    <w:p w14:paraId="4B7313A0" w14:textId="18C4C216" w:rsidR="00FB16F9" w:rsidRDefault="00FB16F9" w:rsidP="00FB16F9">
      <w:pPr>
        <w:ind w:firstLine="709"/>
        <w:jc w:val="both"/>
      </w:pPr>
    </w:p>
    <w:p w14:paraId="4F567B1E" w14:textId="43BDFF6C" w:rsidR="00FB16F9" w:rsidRDefault="00FB16F9" w:rsidP="00FB16F9">
      <w:pPr>
        <w:ind w:firstLine="709"/>
        <w:jc w:val="both"/>
      </w:pPr>
    </w:p>
    <w:p w14:paraId="6AFC9DAF" w14:textId="783A3F67" w:rsidR="00FB16F9" w:rsidRDefault="00FB16F9" w:rsidP="00FB16F9">
      <w:pPr>
        <w:ind w:firstLine="709"/>
        <w:jc w:val="both"/>
      </w:pPr>
    </w:p>
    <w:p w14:paraId="6D9F43EF" w14:textId="11FE08DC" w:rsidR="00FB16F9" w:rsidRDefault="00FB16F9" w:rsidP="00FB16F9">
      <w:pPr>
        <w:ind w:firstLine="709"/>
        <w:jc w:val="both"/>
      </w:pPr>
    </w:p>
    <w:p w14:paraId="59A69C17" w14:textId="67BEF2B9" w:rsidR="00FB16F9" w:rsidRDefault="00FB16F9" w:rsidP="00FB16F9">
      <w:pPr>
        <w:ind w:firstLine="709"/>
        <w:jc w:val="both"/>
      </w:pPr>
    </w:p>
    <w:p w14:paraId="23729147" w14:textId="7D3C241C" w:rsidR="00FB16F9" w:rsidRDefault="00FB16F9" w:rsidP="00FB16F9">
      <w:pPr>
        <w:ind w:firstLine="709"/>
        <w:jc w:val="both"/>
      </w:pPr>
    </w:p>
    <w:p w14:paraId="074245C7" w14:textId="147BA3A9" w:rsidR="00FB16F9" w:rsidRDefault="00FB16F9" w:rsidP="00FB16F9">
      <w:pPr>
        <w:ind w:firstLine="709"/>
        <w:jc w:val="both"/>
      </w:pPr>
    </w:p>
    <w:p w14:paraId="66423EFE" w14:textId="167783BF" w:rsidR="00FB16F9" w:rsidRDefault="00FB16F9" w:rsidP="00FB16F9">
      <w:pPr>
        <w:ind w:firstLine="709"/>
        <w:jc w:val="both"/>
      </w:pPr>
    </w:p>
    <w:p w14:paraId="0205F854" w14:textId="3A145BFF" w:rsidR="00FB16F9" w:rsidRDefault="00FB16F9" w:rsidP="00FB16F9">
      <w:pPr>
        <w:ind w:firstLine="709"/>
        <w:jc w:val="both"/>
      </w:pPr>
    </w:p>
    <w:p w14:paraId="3A1A294B" w14:textId="18AF030E" w:rsidR="00FB16F9" w:rsidRDefault="00FB16F9" w:rsidP="00FB16F9">
      <w:pPr>
        <w:ind w:firstLine="709"/>
        <w:jc w:val="both"/>
      </w:pPr>
    </w:p>
    <w:p w14:paraId="0D14FDA4" w14:textId="79532FFA" w:rsidR="00FB16F9" w:rsidRDefault="00FB16F9" w:rsidP="00FB16F9">
      <w:pPr>
        <w:ind w:firstLine="709"/>
        <w:jc w:val="both"/>
      </w:pPr>
    </w:p>
    <w:p w14:paraId="07647AE4" w14:textId="34CB340D" w:rsidR="00FB16F9" w:rsidRDefault="00FB16F9" w:rsidP="00FB16F9">
      <w:pPr>
        <w:ind w:firstLine="709"/>
        <w:jc w:val="both"/>
      </w:pPr>
    </w:p>
    <w:p w14:paraId="7298AB8A" w14:textId="65F9BEA6" w:rsidR="00FB16F9" w:rsidRDefault="00FB16F9" w:rsidP="00FB16F9">
      <w:pPr>
        <w:ind w:firstLine="709"/>
        <w:jc w:val="both"/>
      </w:pPr>
    </w:p>
    <w:p w14:paraId="3913C756" w14:textId="46D310B3" w:rsidR="00FB16F9" w:rsidRDefault="00FB16F9" w:rsidP="00FB16F9">
      <w:pPr>
        <w:ind w:firstLine="709"/>
        <w:jc w:val="both"/>
      </w:pPr>
    </w:p>
    <w:p w14:paraId="2A34706E" w14:textId="38C9F7CA" w:rsidR="00FB16F9" w:rsidRDefault="00FB16F9" w:rsidP="00FB16F9">
      <w:pPr>
        <w:ind w:firstLine="709"/>
        <w:jc w:val="both"/>
      </w:pPr>
    </w:p>
    <w:p w14:paraId="3733D354" w14:textId="5A3F1A47" w:rsidR="00FB16F9" w:rsidRDefault="00FB16F9" w:rsidP="00FB16F9">
      <w:pPr>
        <w:ind w:firstLine="709"/>
        <w:jc w:val="both"/>
      </w:pPr>
    </w:p>
    <w:p w14:paraId="41DFEAB0" w14:textId="463B340F" w:rsidR="00FB16F9" w:rsidRDefault="00FB16F9" w:rsidP="00FB16F9">
      <w:pPr>
        <w:ind w:firstLine="709"/>
        <w:jc w:val="both"/>
      </w:pPr>
    </w:p>
    <w:p w14:paraId="68490049" w14:textId="539CCC61" w:rsidR="00FB16F9" w:rsidRDefault="00FB16F9" w:rsidP="00FB16F9">
      <w:pPr>
        <w:ind w:firstLine="709"/>
        <w:jc w:val="both"/>
      </w:pPr>
    </w:p>
    <w:p w14:paraId="4159999A" w14:textId="25668628" w:rsidR="00FB16F9" w:rsidRDefault="00FB16F9" w:rsidP="00FB16F9">
      <w:pPr>
        <w:ind w:firstLine="709"/>
        <w:jc w:val="both"/>
      </w:pPr>
    </w:p>
    <w:p w14:paraId="693584DF" w14:textId="45373EC5" w:rsidR="00FB16F9" w:rsidRDefault="00FB16F9" w:rsidP="00FB16F9">
      <w:pPr>
        <w:ind w:firstLine="709"/>
        <w:jc w:val="both"/>
      </w:pPr>
    </w:p>
    <w:p w14:paraId="736FEAA6" w14:textId="2789CF67" w:rsidR="00FB16F9" w:rsidRDefault="00FB16F9" w:rsidP="00FB16F9">
      <w:pPr>
        <w:ind w:firstLine="709"/>
        <w:jc w:val="both"/>
      </w:pPr>
    </w:p>
    <w:p w14:paraId="6CE667E0" w14:textId="5E2BE4D3" w:rsidR="00FB16F9" w:rsidRDefault="00FB16F9" w:rsidP="00FB16F9">
      <w:pPr>
        <w:ind w:firstLine="709"/>
        <w:jc w:val="both"/>
      </w:pPr>
    </w:p>
    <w:p w14:paraId="54F65495" w14:textId="0917C17B" w:rsidR="00FB16F9" w:rsidRDefault="00FB16F9" w:rsidP="00FB16F9">
      <w:pPr>
        <w:ind w:firstLine="709"/>
        <w:jc w:val="both"/>
      </w:pPr>
    </w:p>
    <w:p w14:paraId="6F664DFE" w14:textId="42CAFFF6" w:rsidR="00FB16F9" w:rsidRDefault="00FB16F9" w:rsidP="00FB16F9">
      <w:pPr>
        <w:ind w:firstLine="709"/>
        <w:jc w:val="both"/>
      </w:pPr>
    </w:p>
    <w:p w14:paraId="00CA4F6C" w14:textId="6C55878C" w:rsidR="00FB16F9" w:rsidRDefault="00FB16F9" w:rsidP="00FB16F9">
      <w:pPr>
        <w:ind w:firstLine="709"/>
        <w:jc w:val="both"/>
      </w:pPr>
    </w:p>
    <w:p w14:paraId="283DF13C" w14:textId="6B5C550C" w:rsidR="00FB16F9" w:rsidRDefault="00FB16F9" w:rsidP="00FB16F9">
      <w:pPr>
        <w:ind w:firstLine="709"/>
        <w:jc w:val="both"/>
      </w:pPr>
    </w:p>
    <w:p w14:paraId="5037ADC9" w14:textId="0312DEC0" w:rsidR="00FB16F9" w:rsidRDefault="00FB16F9" w:rsidP="00FB16F9">
      <w:pPr>
        <w:ind w:firstLine="709"/>
        <w:jc w:val="both"/>
      </w:pPr>
    </w:p>
    <w:p w14:paraId="05F8205B" w14:textId="1AFDE3CF" w:rsidR="00FB16F9" w:rsidRDefault="00FB16F9" w:rsidP="00FB16F9">
      <w:pPr>
        <w:ind w:firstLine="709"/>
        <w:jc w:val="both"/>
      </w:pPr>
    </w:p>
    <w:p w14:paraId="19192EC5" w14:textId="7623F718" w:rsidR="00FB16F9" w:rsidRDefault="00FB16F9" w:rsidP="00FB16F9">
      <w:pPr>
        <w:ind w:firstLine="709"/>
        <w:jc w:val="both"/>
      </w:pPr>
    </w:p>
    <w:p w14:paraId="5CCB4CC4" w14:textId="7E4CD2CA" w:rsidR="00FB16F9" w:rsidRDefault="00FB16F9" w:rsidP="00FB16F9">
      <w:pPr>
        <w:ind w:firstLine="709"/>
        <w:jc w:val="both"/>
      </w:pPr>
    </w:p>
    <w:p w14:paraId="643F9C8C" w14:textId="776588CA" w:rsidR="00FB16F9" w:rsidRDefault="00FB16F9" w:rsidP="00FB16F9">
      <w:pPr>
        <w:ind w:firstLine="709"/>
        <w:jc w:val="both"/>
      </w:pPr>
    </w:p>
    <w:p w14:paraId="0D3D96BC" w14:textId="0ECC6CC3" w:rsidR="00FB16F9" w:rsidRDefault="00FB16F9" w:rsidP="00FB16F9">
      <w:pPr>
        <w:ind w:firstLine="709"/>
        <w:jc w:val="both"/>
      </w:pPr>
    </w:p>
    <w:p w14:paraId="53752CBC" w14:textId="51421577" w:rsidR="00FB16F9" w:rsidRDefault="00FB16F9" w:rsidP="00FB16F9">
      <w:pPr>
        <w:ind w:firstLine="709"/>
        <w:jc w:val="both"/>
      </w:pPr>
    </w:p>
    <w:p w14:paraId="6F3E6905" w14:textId="484FC925" w:rsidR="00FB16F9" w:rsidRDefault="00FB16F9" w:rsidP="00FB16F9">
      <w:pPr>
        <w:ind w:firstLine="709"/>
        <w:jc w:val="both"/>
      </w:pPr>
    </w:p>
    <w:p w14:paraId="37E472AC" w14:textId="52100F58" w:rsidR="00FB16F9" w:rsidRDefault="00FB16F9" w:rsidP="00FB16F9">
      <w:pPr>
        <w:ind w:firstLine="709"/>
        <w:jc w:val="both"/>
      </w:pPr>
    </w:p>
    <w:p w14:paraId="4D297B29" w14:textId="77777777" w:rsidR="00FB16F9" w:rsidRPr="00FB16F9" w:rsidRDefault="00FB16F9" w:rsidP="00FB16F9">
      <w:pPr>
        <w:ind w:firstLine="709"/>
        <w:jc w:val="both"/>
      </w:pPr>
    </w:p>
    <w:p w14:paraId="2B4D98F9" w14:textId="77777777" w:rsidR="00FB16F9" w:rsidRPr="00FB16F9" w:rsidRDefault="00FB16F9" w:rsidP="00994FCD">
      <w:pPr>
        <w:jc w:val="both"/>
        <w:rPr>
          <w:b/>
        </w:rPr>
      </w:pPr>
    </w:p>
    <w:p w14:paraId="4189F7C6" w14:textId="47B0EE42" w:rsidR="002A3F08" w:rsidRPr="00FB16F9" w:rsidRDefault="002A3F08" w:rsidP="002A3F08">
      <w:pPr>
        <w:jc w:val="center"/>
      </w:pPr>
      <w:r w:rsidRPr="00FB16F9">
        <w:rPr>
          <w:noProof/>
          <w:color w:val="000080"/>
        </w:rPr>
        <w:lastRenderedPageBreak/>
        <w:drawing>
          <wp:inline distT="0" distB="0" distL="0" distR="0" wp14:anchorId="06FD614A" wp14:editId="3B766296">
            <wp:extent cx="542925" cy="676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4F340FE" w14:textId="77777777" w:rsidR="002A3F08" w:rsidRPr="00FB16F9" w:rsidRDefault="002A3F08" w:rsidP="002A3F08">
      <w:pPr>
        <w:jc w:val="center"/>
      </w:pPr>
    </w:p>
    <w:p w14:paraId="631136D9" w14:textId="77777777" w:rsidR="002A3F08" w:rsidRPr="00FB16F9" w:rsidRDefault="002A3F08" w:rsidP="004F1EE4">
      <w:pPr>
        <w:pStyle w:val="1"/>
        <w:jc w:val="center"/>
        <w:rPr>
          <w:color w:val="003366"/>
          <w:sz w:val="36"/>
        </w:rPr>
      </w:pPr>
      <w:r w:rsidRPr="00FB16F9">
        <w:rPr>
          <w:color w:val="003366"/>
          <w:sz w:val="36"/>
        </w:rPr>
        <w:t>ПОСТАНОВЛЕНИЕ</w:t>
      </w:r>
    </w:p>
    <w:p w14:paraId="26721639" w14:textId="77777777" w:rsidR="002A3F08" w:rsidRPr="00FB16F9" w:rsidRDefault="002A3F08" w:rsidP="002A3F08">
      <w:pPr>
        <w:jc w:val="center"/>
        <w:rPr>
          <w:b/>
          <w:color w:val="003366"/>
        </w:rPr>
      </w:pPr>
      <w:r w:rsidRPr="00FB16F9">
        <w:rPr>
          <w:b/>
          <w:color w:val="003366"/>
        </w:rPr>
        <w:t>АДМИНИСТРАЦИИ</w:t>
      </w:r>
    </w:p>
    <w:p w14:paraId="01CB580F" w14:textId="77777777" w:rsidR="002A3F08" w:rsidRPr="00FB16F9" w:rsidRDefault="002A3F08" w:rsidP="002A3F08">
      <w:pPr>
        <w:jc w:val="center"/>
        <w:rPr>
          <w:b/>
          <w:color w:val="003366"/>
        </w:rPr>
      </w:pPr>
      <w:r w:rsidRPr="00FB16F9">
        <w:rPr>
          <w:b/>
          <w:color w:val="003366"/>
        </w:rPr>
        <w:t xml:space="preserve"> КОМСОМОЛЬСКОГО </w:t>
      </w:r>
      <w:proofErr w:type="gramStart"/>
      <w:r w:rsidRPr="00FB16F9">
        <w:rPr>
          <w:b/>
          <w:color w:val="003366"/>
        </w:rPr>
        <w:t>МУНИЦИПАЛЬНОГО  РАЙОНА</w:t>
      </w:r>
      <w:proofErr w:type="gramEnd"/>
    </w:p>
    <w:p w14:paraId="70FDF8A2" w14:textId="77777777" w:rsidR="002A3F08" w:rsidRPr="00FB16F9" w:rsidRDefault="002A3F08" w:rsidP="002A3F08">
      <w:pPr>
        <w:jc w:val="center"/>
        <w:rPr>
          <w:b/>
          <w:color w:val="003366"/>
        </w:rPr>
      </w:pPr>
      <w:r w:rsidRPr="00FB16F9">
        <w:rPr>
          <w:b/>
          <w:color w:val="003366"/>
        </w:rPr>
        <w:t>ИВАНОВСКОЙ ОБЛАСТИ</w:t>
      </w:r>
    </w:p>
    <w:p w14:paraId="5A38601B" w14:textId="77777777" w:rsidR="002A3F08" w:rsidRPr="00FB16F9" w:rsidRDefault="002A3F08" w:rsidP="002A3F0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A3F08" w:rsidRPr="00FB16F9" w14:paraId="00A8808C" w14:textId="77777777" w:rsidTr="008D31F9">
        <w:trPr>
          <w:trHeight w:val="100"/>
        </w:trPr>
        <w:tc>
          <w:tcPr>
            <w:tcW w:w="9072" w:type="dxa"/>
            <w:gridSpan w:val="10"/>
            <w:tcBorders>
              <w:top w:val="thinThickThinSmallGap" w:sz="24" w:space="0" w:color="auto"/>
              <w:left w:val="nil"/>
              <w:bottom w:val="nil"/>
              <w:right w:val="nil"/>
            </w:tcBorders>
          </w:tcPr>
          <w:p w14:paraId="3FCBC2F3" w14:textId="77777777" w:rsidR="002A3F08" w:rsidRPr="00FB16F9" w:rsidRDefault="002A3F08" w:rsidP="008D31F9">
            <w:pPr>
              <w:jc w:val="center"/>
              <w:rPr>
                <w:color w:val="003366"/>
              </w:rPr>
            </w:pPr>
            <w:r w:rsidRPr="00FB16F9">
              <w:rPr>
                <w:color w:val="003366"/>
              </w:rPr>
              <w:t xml:space="preserve">155150, Ивановская область, </w:t>
            </w:r>
            <w:proofErr w:type="spellStart"/>
            <w:r w:rsidRPr="00FB16F9">
              <w:rPr>
                <w:color w:val="003366"/>
              </w:rPr>
              <w:t>г.Комсомольск</w:t>
            </w:r>
            <w:proofErr w:type="spellEnd"/>
            <w:r w:rsidRPr="00FB16F9">
              <w:rPr>
                <w:color w:val="003366"/>
              </w:rPr>
              <w:t xml:space="preserve">, ул.50 лет ВЛКСМ, д.2, ИНН </w:t>
            </w:r>
            <w:proofErr w:type="gramStart"/>
            <w:r w:rsidRPr="00FB16F9">
              <w:rPr>
                <w:color w:val="003366"/>
              </w:rPr>
              <w:t>3714002224,КПП</w:t>
            </w:r>
            <w:proofErr w:type="gramEnd"/>
            <w:r w:rsidRPr="00FB16F9">
              <w:rPr>
                <w:color w:val="003366"/>
              </w:rPr>
              <w:t xml:space="preserve"> 371401001,</w:t>
            </w:r>
          </w:p>
          <w:p w14:paraId="0702C7A3" w14:textId="77777777" w:rsidR="002A3F08" w:rsidRPr="00FB16F9" w:rsidRDefault="002A3F08" w:rsidP="008D31F9">
            <w:pPr>
              <w:jc w:val="center"/>
              <w:rPr>
                <w:color w:val="003366"/>
              </w:rPr>
            </w:pPr>
            <w:r w:rsidRPr="00FB16F9">
              <w:rPr>
                <w:color w:val="003366"/>
              </w:rPr>
              <w:t xml:space="preserve">ОГРН 1023701625595, Тел./Факс (49352) 4-11-78, </w:t>
            </w:r>
            <w:proofErr w:type="spellStart"/>
            <w:r w:rsidRPr="00FB16F9">
              <w:rPr>
                <w:color w:val="003366"/>
              </w:rPr>
              <w:t>e-mail</w:t>
            </w:r>
            <w:proofErr w:type="spellEnd"/>
            <w:r w:rsidRPr="00FB16F9">
              <w:rPr>
                <w:color w:val="003366"/>
              </w:rPr>
              <w:t xml:space="preserve">: </w:t>
            </w:r>
            <w:hyperlink r:id="rId48" w:history="1">
              <w:r w:rsidRPr="00FB16F9">
                <w:rPr>
                  <w:rStyle w:val="a5"/>
                </w:rPr>
                <w:t>admin.komsomolsk@mail.ru</w:t>
              </w:r>
            </w:hyperlink>
          </w:p>
          <w:p w14:paraId="10B16626" w14:textId="77777777" w:rsidR="002A3F08" w:rsidRPr="00FB16F9" w:rsidRDefault="002A3F08" w:rsidP="008D31F9">
            <w:pPr>
              <w:rPr>
                <w:color w:val="003366"/>
                <w:sz w:val="28"/>
                <w:szCs w:val="28"/>
              </w:rPr>
            </w:pPr>
          </w:p>
        </w:tc>
      </w:tr>
      <w:tr w:rsidR="002A3F08" w:rsidRPr="00FB16F9" w14:paraId="22D32F48" w14:textId="77777777" w:rsidTr="008D31F9">
        <w:tblPrEx>
          <w:tblBorders>
            <w:top w:val="none" w:sz="0" w:space="0" w:color="auto"/>
          </w:tblBorders>
        </w:tblPrEx>
        <w:trPr>
          <w:gridAfter w:val="1"/>
          <w:wAfter w:w="497" w:type="dxa"/>
          <w:trHeight w:val="415"/>
        </w:trPr>
        <w:tc>
          <w:tcPr>
            <w:tcW w:w="1582" w:type="dxa"/>
          </w:tcPr>
          <w:p w14:paraId="5B582BF0" w14:textId="77777777" w:rsidR="002A3F08" w:rsidRPr="00FB16F9" w:rsidRDefault="002A3F08" w:rsidP="008D31F9">
            <w:pPr>
              <w:ind w:right="-108"/>
              <w:jc w:val="center"/>
              <w:rPr>
                <w:sz w:val="28"/>
                <w:szCs w:val="28"/>
              </w:rPr>
            </w:pPr>
          </w:p>
        </w:tc>
        <w:tc>
          <w:tcPr>
            <w:tcW w:w="360" w:type="dxa"/>
          </w:tcPr>
          <w:p w14:paraId="609A6F0D" w14:textId="77777777" w:rsidR="002A3F08" w:rsidRPr="00FB16F9" w:rsidRDefault="002A3F08" w:rsidP="008D31F9">
            <w:pPr>
              <w:ind w:right="-108"/>
              <w:jc w:val="center"/>
              <w:rPr>
                <w:sz w:val="28"/>
                <w:szCs w:val="28"/>
              </w:rPr>
            </w:pPr>
          </w:p>
          <w:p w14:paraId="1FA33B5D" w14:textId="77777777" w:rsidR="002A3F08" w:rsidRPr="00FB16F9" w:rsidRDefault="002A3F08" w:rsidP="008D31F9">
            <w:pPr>
              <w:ind w:right="-108"/>
              <w:jc w:val="center"/>
            </w:pPr>
            <w:r w:rsidRPr="00FB16F9">
              <w:rPr>
                <w:sz w:val="28"/>
                <w:szCs w:val="28"/>
              </w:rPr>
              <w:t>«</w:t>
            </w:r>
          </w:p>
        </w:tc>
        <w:tc>
          <w:tcPr>
            <w:tcW w:w="610" w:type="dxa"/>
            <w:tcBorders>
              <w:bottom w:val="single" w:sz="4" w:space="0" w:color="auto"/>
            </w:tcBorders>
            <w:vAlign w:val="bottom"/>
          </w:tcPr>
          <w:p w14:paraId="54291901" w14:textId="77777777" w:rsidR="002A3F08" w:rsidRPr="00FB16F9" w:rsidRDefault="002A3F08" w:rsidP="008D31F9">
            <w:pPr>
              <w:ind w:right="-108"/>
              <w:rPr>
                <w:sz w:val="28"/>
                <w:szCs w:val="28"/>
              </w:rPr>
            </w:pPr>
            <w:r w:rsidRPr="00FB16F9">
              <w:rPr>
                <w:sz w:val="28"/>
                <w:szCs w:val="28"/>
              </w:rPr>
              <w:t>04</w:t>
            </w:r>
          </w:p>
        </w:tc>
        <w:tc>
          <w:tcPr>
            <w:tcW w:w="540" w:type="dxa"/>
            <w:vAlign w:val="bottom"/>
          </w:tcPr>
          <w:p w14:paraId="47B11A5F" w14:textId="77777777" w:rsidR="002A3F08" w:rsidRPr="00FB16F9" w:rsidRDefault="002A3F08" w:rsidP="008D31F9">
            <w:pPr>
              <w:ind w:left="-734" w:firstLine="720"/>
              <w:rPr>
                <w:sz w:val="28"/>
                <w:szCs w:val="28"/>
              </w:rPr>
            </w:pPr>
            <w:r w:rsidRPr="00FB16F9">
              <w:rPr>
                <w:sz w:val="28"/>
                <w:szCs w:val="28"/>
              </w:rPr>
              <w:t>»</w:t>
            </w:r>
          </w:p>
        </w:tc>
        <w:tc>
          <w:tcPr>
            <w:tcW w:w="1728" w:type="dxa"/>
            <w:tcBorders>
              <w:bottom w:val="single" w:sz="4" w:space="0" w:color="auto"/>
            </w:tcBorders>
            <w:vAlign w:val="bottom"/>
          </w:tcPr>
          <w:p w14:paraId="704D94A3" w14:textId="77777777" w:rsidR="002A3F08" w:rsidRPr="00FB16F9" w:rsidRDefault="002A3F08" w:rsidP="008D31F9">
            <w:pPr>
              <w:jc w:val="center"/>
              <w:rPr>
                <w:sz w:val="28"/>
                <w:szCs w:val="28"/>
              </w:rPr>
            </w:pPr>
            <w:r w:rsidRPr="00FB16F9">
              <w:rPr>
                <w:sz w:val="28"/>
                <w:szCs w:val="28"/>
              </w:rPr>
              <w:t>08</w:t>
            </w:r>
          </w:p>
        </w:tc>
        <w:tc>
          <w:tcPr>
            <w:tcW w:w="1417" w:type="dxa"/>
            <w:vAlign w:val="bottom"/>
          </w:tcPr>
          <w:p w14:paraId="6B4C2128" w14:textId="77777777" w:rsidR="002A3F08" w:rsidRPr="00FB16F9" w:rsidRDefault="002A3F08" w:rsidP="008D31F9">
            <w:pPr>
              <w:rPr>
                <w:sz w:val="28"/>
                <w:szCs w:val="28"/>
              </w:rPr>
            </w:pPr>
            <w:r w:rsidRPr="00FB16F9">
              <w:rPr>
                <w:sz w:val="28"/>
                <w:szCs w:val="28"/>
              </w:rPr>
              <w:t>2026г.  №</w:t>
            </w:r>
          </w:p>
        </w:tc>
        <w:tc>
          <w:tcPr>
            <w:tcW w:w="1038" w:type="dxa"/>
            <w:tcBorders>
              <w:left w:val="nil"/>
              <w:bottom w:val="single" w:sz="4" w:space="0" w:color="auto"/>
            </w:tcBorders>
            <w:vAlign w:val="bottom"/>
          </w:tcPr>
          <w:p w14:paraId="62A0E3C1" w14:textId="77777777" w:rsidR="002A3F08" w:rsidRPr="00FB16F9" w:rsidRDefault="002A3F08" w:rsidP="008D31F9">
            <w:pPr>
              <w:jc w:val="center"/>
              <w:rPr>
                <w:sz w:val="28"/>
                <w:szCs w:val="28"/>
              </w:rPr>
            </w:pPr>
            <w:r w:rsidRPr="00FB16F9">
              <w:rPr>
                <w:sz w:val="28"/>
                <w:szCs w:val="28"/>
              </w:rPr>
              <w:t>153</w:t>
            </w:r>
          </w:p>
        </w:tc>
        <w:tc>
          <w:tcPr>
            <w:tcW w:w="520" w:type="dxa"/>
            <w:tcBorders>
              <w:left w:val="nil"/>
            </w:tcBorders>
            <w:vAlign w:val="bottom"/>
          </w:tcPr>
          <w:p w14:paraId="514E566D" w14:textId="77777777" w:rsidR="002A3F08" w:rsidRPr="00FB16F9" w:rsidRDefault="002A3F08" w:rsidP="008D31F9">
            <w:pPr>
              <w:jc w:val="center"/>
              <w:rPr>
                <w:sz w:val="28"/>
                <w:szCs w:val="28"/>
              </w:rPr>
            </w:pPr>
          </w:p>
        </w:tc>
        <w:tc>
          <w:tcPr>
            <w:tcW w:w="780" w:type="dxa"/>
            <w:tcBorders>
              <w:left w:val="nil"/>
            </w:tcBorders>
            <w:vAlign w:val="bottom"/>
          </w:tcPr>
          <w:p w14:paraId="45568257" w14:textId="77777777" w:rsidR="002A3F08" w:rsidRPr="00FB16F9" w:rsidRDefault="002A3F08" w:rsidP="008D31F9">
            <w:pPr>
              <w:jc w:val="center"/>
            </w:pPr>
          </w:p>
        </w:tc>
      </w:tr>
    </w:tbl>
    <w:p w14:paraId="1AC9914F" w14:textId="77777777" w:rsidR="002A3F08" w:rsidRPr="00FB16F9" w:rsidRDefault="002A3F08" w:rsidP="002A3F08">
      <w:pPr>
        <w:ind w:firstLine="720"/>
        <w:jc w:val="center"/>
        <w:rPr>
          <w:sz w:val="28"/>
          <w:szCs w:val="28"/>
        </w:rPr>
      </w:pPr>
    </w:p>
    <w:p w14:paraId="41D8475C" w14:textId="77777777" w:rsidR="002A3F08" w:rsidRPr="00FB16F9" w:rsidRDefault="002A3F08" w:rsidP="002A3F08">
      <w:pPr>
        <w:jc w:val="center"/>
        <w:rPr>
          <w:b/>
          <w:sz w:val="28"/>
          <w:szCs w:val="28"/>
        </w:rPr>
      </w:pPr>
      <w:r w:rsidRPr="00FB16F9">
        <w:rPr>
          <w:b/>
          <w:sz w:val="28"/>
          <w:szCs w:val="28"/>
        </w:rPr>
        <w:t xml:space="preserve">Об исполнении бюджета Комсомольского муниципального района </w:t>
      </w:r>
    </w:p>
    <w:p w14:paraId="21366F16" w14:textId="77777777" w:rsidR="002A3F08" w:rsidRPr="00FB16F9" w:rsidRDefault="002A3F08" w:rsidP="002A3F08">
      <w:pPr>
        <w:jc w:val="center"/>
        <w:rPr>
          <w:b/>
          <w:sz w:val="28"/>
          <w:szCs w:val="28"/>
        </w:rPr>
      </w:pPr>
      <w:r w:rsidRPr="00FB16F9">
        <w:rPr>
          <w:b/>
          <w:sz w:val="28"/>
          <w:szCs w:val="28"/>
        </w:rPr>
        <w:t>за 1 полугодие 2026 года</w:t>
      </w:r>
    </w:p>
    <w:p w14:paraId="40507097" w14:textId="77777777" w:rsidR="002A3F08" w:rsidRPr="00FB16F9" w:rsidRDefault="002A3F08" w:rsidP="002A3F08">
      <w:pPr>
        <w:rPr>
          <w:b/>
          <w:sz w:val="28"/>
          <w:szCs w:val="28"/>
        </w:rPr>
      </w:pPr>
    </w:p>
    <w:p w14:paraId="68FC2346" w14:textId="77777777" w:rsidR="002A3F08" w:rsidRPr="00FB16F9" w:rsidRDefault="002A3F08" w:rsidP="002A3F08">
      <w:pPr>
        <w:ind w:firstLine="720"/>
        <w:jc w:val="both"/>
        <w:rPr>
          <w:bCs/>
          <w:sz w:val="28"/>
          <w:szCs w:val="28"/>
        </w:rPr>
      </w:pPr>
      <w:r w:rsidRPr="00FB16F9">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Уставом Комсомольского  муниципального района Ивановской области, </w:t>
      </w:r>
      <w:r w:rsidRPr="00FB16F9">
        <w:rPr>
          <w:sz w:val="28"/>
          <w:szCs w:val="28"/>
        </w:rPr>
        <w:t>Положением о бюджетном процессе в Комсомольском муниципальном районе, утвержденным решением Совета Комсомольского муниципального района от 14.11.2013 №319</w:t>
      </w:r>
      <w:r w:rsidRPr="00FB16F9">
        <w:rPr>
          <w:bCs/>
          <w:sz w:val="28"/>
          <w:szCs w:val="28"/>
        </w:rPr>
        <w:t xml:space="preserve"> и в целях регулирования бюджетных  правоотношений, Администрация Комсомольского муниципального района постановляет:</w:t>
      </w:r>
    </w:p>
    <w:p w14:paraId="2BE22D24" w14:textId="77777777" w:rsidR="002A3F08" w:rsidRPr="00FB16F9" w:rsidRDefault="002A3F08" w:rsidP="002A3F08">
      <w:pPr>
        <w:numPr>
          <w:ilvl w:val="0"/>
          <w:numId w:val="48"/>
        </w:numPr>
        <w:ind w:left="0" w:firstLine="1080"/>
        <w:jc w:val="both"/>
        <w:rPr>
          <w:sz w:val="28"/>
        </w:rPr>
      </w:pPr>
      <w:r w:rsidRPr="00FB16F9">
        <w:rPr>
          <w:sz w:val="28"/>
        </w:rPr>
        <w:t xml:space="preserve">Утвердить отчет об исполнении бюджета Комсомольского муниципального района за 1 полугодие 2026 года по доходам в сумме            312 674 669,36 руб., по расходам в сумме 303 654 110,75 руб., </w:t>
      </w:r>
      <w:r w:rsidRPr="00FB16F9">
        <w:rPr>
          <w:sz w:val="28"/>
          <w:szCs w:val="28"/>
        </w:rPr>
        <w:t xml:space="preserve">с превышением доходов над расходами (профицит бюджета) в сумме 9 020 558,61 руб., </w:t>
      </w:r>
      <w:r w:rsidRPr="00FB16F9">
        <w:rPr>
          <w:sz w:val="28"/>
        </w:rPr>
        <w:t>согласно приложениям 1, 2, 3, 4, 5 к настоящему постановлению.</w:t>
      </w:r>
    </w:p>
    <w:p w14:paraId="1EEA8975" w14:textId="77777777" w:rsidR="002A3F08" w:rsidRPr="00FB16F9" w:rsidRDefault="002A3F08" w:rsidP="002A3F08">
      <w:pPr>
        <w:numPr>
          <w:ilvl w:val="0"/>
          <w:numId w:val="48"/>
        </w:numPr>
        <w:ind w:left="0" w:firstLine="1080"/>
        <w:jc w:val="both"/>
        <w:rPr>
          <w:sz w:val="28"/>
        </w:rPr>
      </w:pPr>
      <w:r w:rsidRPr="00FB16F9">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14:paraId="26A81D01" w14:textId="77777777" w:rsidR="002A3F08" w:rsidRPr="00FB16F9" w:rsidRDefault="002A3F08" w:rsidP="002A3F08">
      <w:pPr>
        <w:numPr>
          <w:ilvl w:val="0"/>
          <w:numId w:val="48"/>
        </w:numPr>
        <w:ind w:left="0" w:firstLine="1080"/>
        <w:jc w:val="both"/>
        <w:rPr>
          <w:sz w:val="28"/>
        </w:rPr>
      </w:pPr>
      <w:r w:rsidRPr="00FB16F9">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14:paraId="1A6D7E7D" w14:textId="77777777" w:rsidR="002A3F08" w:rsidRPr="00FB16F9" w:rsidRDefault="002A3F08" w:rsidP="002A3F08">
      <w:pPr>
        <w:numPr>
          <w:ilvl w:val="0"/>
          <w:numId w:val="48"/>
        </w:numPr>
        <w:tabs>
          <w:tab w:val="left" w:pos="851"/>
        </w:tabs>
        <w:ind w:left="0" w:firstLine="1080"/>
        <w:jc w:val="both"/>
        <w:rPr>
          <w:b/>
        </w:rPr>
      </w:pPr>
      <w:r w:rsidRPr="00FB16F9">
        <w:rPr>
          <w:sz w:val="28"/>
        </w:rPr>
        <w:t>Настоящее постановление вступает в силу с момента подписания.</w:t>
      </w:r>
    </w:p>
    <w:p w14:paraId="3C978456" w14:textId="77777777" w:rsidR="002A3F08" w:rsidRPr="00FB16F9" w:rsidRDefault="002A3F08" w:rsidP="002A3F08">
      <w:pPr>
        <w:ind w:firstLine="709"/>
        <w:jc w:val="both"/>
      </w:pPr>
    </w:p>
    <w:p w14:paraId="1BBCBCC6" w14:textId="77777777" w:rsidR="002A3F08" w:rsidRPr="00FB16F9" w:rsidRDefault="002A3F08" w:rsidP="002A3F08">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2A3F08" w:rsidRPr="00FB16F9" w14:paraId="3E04F8A4" w14:textId="77777777" w:rsidTr="008D31F9">
        <w:tc>
          <w:tcPr>
            <w:tcW w:w="9286" w:type="dxa"/>
            <w:tcBorders>
              <w:top w:val="nil"/>
              <w:left w:val="nil"/>
              <w:bottom w:val="nil"/>
              <w:right w:val="nil"/>
            </w:tcBorders>
          </w:tcPr>
          <w:p w14:paraId="32A2B021" w14:textId="77777777" w:rsidR="002A3F08" w:rsidRPr="00FB16F9" w:rsidRDefault="002A3F08" w:rsidP="008D31F9">
            <w:pPr>
              <w:jc w:val="both"/>
              <w:rPr>
                <w:b/>
                <w:sz w:val="28"/>
                <w:szCs w:val="28"/>
              </w:rPr>
            </w:pPr>
            <w:r w:rsidRPr="00FB16F9">
              <w:rPr>
                <w:b/>
                <w:sz w:val="28"/>
                <w:szCs w:val="28"/>
              </w:rPr>
              <w:t xml:space="preserve">Глава Комсомольского </w:t>
            </w:r>
          </w:p>
          <w:p w14:paraId="264B9E4F" w14:textId="77777777" w:rsidR="002A3F08" w:rsidRPr="00FB16F9" w:rsidRDefault="002A3F08" w:rsidP="008D31F9">
            <w:pPr>
              <w:jc w:val="both"/>
              <w:rPr>
                <w:b/>
                <w:sz w:val="28"/>
                <w:szCs w:val="28"/>
              </w:rPr>
            </w:pPr>
            <w:r w:rsidRPr="00FB16F9">
              <w:rPr>
                <w:b/>
                <w:sz w:val="28"/>
                <w:szCs w:val="28"/>
              </w:rPr>
              <w:t xml:space="preserve">муниципального </w:t>
            </w:r>
            <w:proofErr w:type="gramStart"/>
            <w:r w:rsidRPr="00FB16F9">
              <w:rPr>
                <w:b/>
                <w:sz w:val="28"/>
                <w:szCs w:val="28"/>
              </w:rPr>
              <w:t xml:space="preserve">района:   </w:t>
            </w:r>
            <w:proofErr w:type="gramEnd"/>
            <w:r w:rsidRPr="00FB16F9">
              <w:rPr>
                <w:b/>
                <w:sz w:val="28"/>
                <w:szCs w:val="28"/>
              </w:rPr>
              <w:t xml:space="preserve">                                             О.В. </w:t>
            </w:r>
            <w:proofErr w:type="spellStart"/>
            <w:r w:rsidRPr="00FB16F9">
              <w:rPr>
                <w:b/>
                <w:sz w:val="28"/>
                <w:szCs w:val="28"/>
              </w:rPr>
              <w:t>Бузулуцкая</w:t>
            </w:r>
            <w:proofErr w:type="spellEnd"/>
          </w:p>
        </w:tc>
      </w:tr>
    </w:tbl>
    <w:p w14:paraId="5FC39167" w14:textId="77777777" w:rsidR="002A3F08" w:rsidRPr="00FB16F9" w:rsidRDefault="002A3F08" w:rsidP="002A3F08">
      <w:pPr>
        <w:jc w:val="both"/>
      </w:pPr>
      <w:bookmarkStart w:id="2" w:name="RANGE!A1:E202"/>
      <w:bookmarkEnd w:id="2"/>
    </w:p>
    <w:p w14:paraId="6CAE16D9" w14:textId="77777777" w:rsidR="002A3F08" w:rsidRPr="00FB16F9" w:rsidRDefault="002A3F08" w:rsidP="002A3F08">
      <w:pPr>
        <w:sectPr w:rsidR="002A3F08" w:rsidRPr="00FB16F9" w:rsidSect="00493A1C">
          <w:pgSz w:w="11906" w:h="16838"/>
          <w:pgMar w:top="1134" w:right="851" w:bottom="1134" w:left="1276" w:header="709" w:footer="709" w:gutter="0"/>
          <w:cols w:space="708"/>
          <w:docGrid w:linePitch="360"/>
        </w:sectPr>
      </w:pPr>
      <w:bookmarkStart w:id="3" w:name="RANGE!A1:E282"/>
      <w:bookmarkEnd w:id="3"/>
    </w:p>
    <w:tbl>
      <w:tblPr>
        <w:tblW w:w="15078" w:type="dxa"/>
        <w:tblInd w:w="108" w:type="dxa"/>
        <w:tblLook w:val="04A0" w:firstRow="1" w:lastRow="0" w:firstColumn="1" w:lastColumn="0" w:noHBand="0" w:noVBand="1"/>
      </w:tblPr>
      <w:tblGrid>
        <w:gridCol w:w="3220"/>
        <w:gridCol w:w="6278"/>
        <w:gridCol w:w="2180"/>
        <w:gridCol w:w="1920"/>
        <w:gridCol w:w="1480"/>
      </w:tblGrid>
      <w:tr w:rsidR="002A3F08" w:rsidRPr="00FB16F9" w14:paraId="5573E0E1" w14:textId="77777777" w:rsidTr="008D31F9">
        <w:trPr>
          <w:trHeight w:val="300"/>
        </w:trPr>
        <w:tc>
          <w:tcPr>
            <w:tcW w:w="3220" w:type="dxa"/>
            <w:tcBorders>
              <w:top w:val="nil"/>
              <w:left w:val="nil"/>
              <w:bottom w:val="nil"/>
              <w:right w:val="nil"/>
            </w:tcBorders>
            <w:shd w:val="clear" w:color="auto" w:fill="auto"/>
            <w:noWrap/>
            <w:vAlign w:val="center"/>
            <w:hideMark/>
          </w:tcPr>
          <w:p w14:paraId="6DAF7B64" w14:textId="77777777" w:rsidR="002A3F08" w:rsidRPr="00FB16F9" w:rsidRDefault="002A3F08" w:rsidP="008D31F9"/>
        </w:tc>
        <w:tc>
          <w:tcPr>
            <w:tcW w:w="6278" w:type="dxa"/>
            <w:tcBorders>
              <w:top w:val="nil"/>
              <w:left w:val="nil"/>
              <w:bottom w:val="nil"/>
              <w:right w:val="nil"/>
            </w:tcBorders>
            <w:shd w:val="clear" w:color="auto" w:fill="auto"/>
            <w:noWrap/>
            <w:vAlign w:val="bottom"/>
            <w:hideMark/>
          </w:tcPr>
          <w:p w14:paraId="001D8F36" w14:textId="77777777" w:rsidR="002A3F08" w:rsidRPr="00FB16F9" w:rsidRDefault="002A3F08" w:rsidP="008D31F9"/>
        </w:tc>
        <w:tc>
          <w:tcPr>
            <w:tcW w:w="2180" w:type="dxa"/>
            <w:tcBorders>
              <w:top w:val="nil"/>
              <w:left w:val="nil"/>
              <w:bottom w:val="nil"/>
              <w:right w:val="nil"/>
            </w:tcBorders>
            <w:shd w:val="clear" w:color="auto" w:fill="auto"/>
            <w:noWrap/>
            <w:vAlign w:val="bottom"/>
            <w:hideMark/>
          </w:tcPr>
          <w:p w14:paraId="090BC30B" w14:textId="77777777" w:rsidR="002A3F08" w:rsidRPr="00FB16F9" w:rsidRDefault="002A3F08" w:rsidP="008D31F9">
            <w:pPr>
              <w:jc w:val="right"/>
            </w:pPr>
          </w:p>
        </w:tc>
        <w:tc>
          <w:tcPr>
            <w:tcW w:w="3400" w:type="dxa"/>
            <w:gridSpan w:val="2"/>
            <w:tcBorders>
              <w:top w:val="nil"/>
              <w:left w:val="nil"/>
              <w:bottom w:val="nil"/>
              <w:right w:val="nil"/>
            </w:tcBorders>
            <w:shd w:val="clear" w:color="auto" w:fill="auto"/>
            <w:noWrap/>
            <w:vAlign w:val="bottom"/>
            <w:hideMark/>
          </w:tcPr>
          <w:p w14:paraId="234627DC" w14:textId="77777777" w:rsidR="002A3F08" w:rsidRPr="00FB16F9" w:rsidRDefault="002A3F08" w:rsidP="008D31F9">
            <w:pPr>
              <w:jc w:val="right"/>
              <w:rPr>
                <w:sz w:val="22"/>
                <w:szCs w:val="22"/>
              </w:rPr>
            </w:pPr>
            <w:r w:rsidRPr="00FB16F9">
              <w:rPr>
                <w:sz w:val="22"/>
                <w:szCs w:val="22"/>
              </w:rPr>
              <w:t xml:space="preserve">                       Приложение1</w:t>
            </w:r>
          </w:p>
        </w:tc>
      </w:tr>
      <w:tr w:rsidR="002A3F08" w:rsidRPr="00FB16F9" w14:paraId="3BBA6AFF" w14:textId="77777777" w:rsidTr="008D31F9">
        <w:trPr>
          <w:trHeight w:val="300"/>
        </w:trPr>
        <w:tc>
          <w:tcPr>
            <w:tcW w:w="3220" w:type="dxa"/>
            <w:tcBorders>
              <w:top w:val="nil"/>
              <w:left w:val="nil"/>
              <w:bottom w:val="nil"/>
              <w:right w:val="nil"/>
            </w:tcBorders>
            <w:shd w:val="clear" w:color="auto" w:fill="auto"/>
            <w:noWrap/>
            <w:vAlign w:val="center"/>
            <w:hideMark/>
          </w:tcPr>
          <w:p w14:paraId="5986EAA5" w14:textId="77777777" w:rsidR="002A3F08" w:rsidRPr="00FB16F9" w:rsidRDefault="002A3F08" w:rsidP="008D31F9">
            <w:pPr>
              <w:jc w:val="right"/>
              <w:rPr>
                <w:sz w:val="22"/>
                <w:szCs w:val="22"/>
              </w:rPr>
            </w:pPr>
          </w:p>
        </w:tc>
        <w:tc>
          <w:tcPr>
            <w:tcW w:w="6278" w:type="dxa"/>
            <w:tcBorders>
              <w:top w:val="nil"/>
              <w:left w:val="nil"/>
              <w:bottom w:val="nil"/>
              <w:right w:val="nil"/>
            </w:tcBorders>
            <w:shd w:val="clear" w:color="auto" w:fill="auto"/>
            <w:noWrap/>
            <w:hideMark/>
          </w:tcPr>
          <w:p w14:paraId="27E4A870" w14:textId="77777777" w:rsidR="002A3F08" w:rsidRPr="00FB16F9" w:rsidRDefault="002A3F08" w:rsidP="008D31F9"/>
        </w:tc>
        <w:tc>
          <w:tcPr>
            <w:tcW w:w="2180" w:type="dxa"/>
            <w:tcBorders>
              <w:top w:val="nil"/>
              <w:left w:val="nil"/>
              <w:bottom w:val="nil"/>
              <w:right w:val="nil"/>
            </w:tcBorders>
            <w:shd w:val="clear" w:color="000000" w:fill="FFFFFF"/>
            <w:noWrap/>
            <w:vAlign w:val="bottom"/>
            <w:hideMark/>
          </w:tcPr>
          <w:p w14:paraId="0A1EAB21" w14:textId="77777777" w:rsidR="002A3F08" w:rsidRPr="00FB16F9" w:rsidRDefault="002A3F08" w:rsidP="008D31F9">
            <w:pPr>
              <w:jc w:val="right"/>
              <w:rPr>
                <w:sz w:val="22"/>
                <w:szCs w:val="22"/>
              </w:rPr>
            </w:pPr>
            <w:r w:rsidRPr="00FB16F9">
              <w:rPr>
                <w:sz w:val="22"/>
                <w:szCs w:val="22"/>
              </w:rPr>
              <w:t> </w:t>
            </w:r>
          </w:p>
        </w:tc>
        <w:tc>
          <w:tcPr>
            <w:tcW w:w="3400" w:type="dxa"/>
            <w:gridSpan w:val="2"/>
            <w:tcBorders>
              <w:top w:val="nil"/>
              <w:left w:val="nil"/>
              <w:bottom w:val="nil"/>
              <w:right w:val="nil"/>
            </w:tcBorders>
            <w:shd w:val="clear" w:color="000000" w:fill="FFFFFF"/>
            <w:noWrap/>
            <w:vAlign w:val="bottom"/>
            <w:hideMark/>
          </w:tcPr>
          <w:p w14:paraId="5597CDAE" w14:textId="77777777" w:rsidR="002A3F08" w:rsidRPr="00FB16F9" w:rsidRDefault="002A3F08" w:rsidP="008D31F9">
            <w:pPr>
              <w:jc w:val="right"/>
              <w:rPr>
                <w:sz w:val="22"/>
                <w:szCs w:val="22"/>
              </w:rPr>
            </w:pPr>
            <w:r w:rsidRPr="00FB16F9">
              <w:rPr>
                <w:sz w:val="22"/>
                <w:szCs w:val="22"/>
              </w:rPr>
              <w:t>к постановлению</w:t>
            </w:r>
          </w:p>
        </w:tc>
      </w:tr>
      <w:tr w:rsidR="002A3F08" w:rsidRPr="00FB16F9" w14:paraId="182B408A" w14:textId="77777777" w:rsidTr="008D31F9">
        <w:trPr>
          <w:trHeight w:val="300"/>
        </w:trPr>
        <w:tc>
          <w:tcPr>
            <w:tcW w:w="3220" w:type="dxa"/>
            <w:tcBorders>
              <w:top w:val="nil"/>
              <w:left w:val="nil"/>
              <w:bottom w:val="nil"/>
              <w:right w:val="nil"/>
            </w:tcBorders>
            <w:shd w:val="clear" w:color="auto" w:fill="auto"/>
            <w:noWrap/>
            <w:vAlign w:val="center"/>
            <w:hideMark/>
          </w:tcPr>
          <w:p w14:paraId="79A789DB" w14:textId="77777777" w:rsidR="002A3F08" w:rsidRPr="00FB16F9" w:rsidRDefault="002A3F08" w:rsidP="008D31F9">
            <w:pPr>
              <w:jc w:val="right"/>
              <w:rPr>
                <w:sz w:val="22"/>
                <w:szCs w:val="22"/>
              </w:rPr>
            </w:pPr>
          </w:p>
        </w:tc>
        <w:tc>
          <w:tcPr>
            <w:tcW w:w="6278" w:type="dxa"/>
            <w:tcBorders>
              <w:top w:val="nil"/>
              <w:left w:val="nil"/>
              <w:bottom w:val="nil"/>
              <w:right w:val="nil"/>
            </w:tcBorders>
            <w:shd w:val="clear" w:color="auto" w:fill="auto"/>
            <w:noWrap/>
            <w:vAlign w:val="bottom"/>
            <w:hideMark/>
          </w:tcPr>
          <w:p w14:paraId="2B6092DE" w14:textId="77777777" w:rsidR="002A3F08" w:rsidRPr="00FB16F9" w:rsidRDefault="002A3F08" w:rsidP="008D31F9"/>
        </w:tc>
        <w:tc>
          <w:tcPr>
            <w:tcW w:w="5580" w:type="dxa"/>
            <w:gridSpan w:val="3"/>
            <w:tcBorders>
              <w:top w:val="nil"/>
              <w:left w:val="nil"/>
              <w:bottom w:val="nil"/>
              <w:right w:val="nil"/>
            </w:tcBorders>
            <w:shd w:val="clear" w:color="000000" w:fill="FFFFFF"/>
            <w:noWrap/>
            <w:vAlign w:val="bottom"/>
            <w:hideMark/>
          </w:tcPr>
          <w:p w14:paraId="32EF0F50" w14:textId="77777777" w:rsidR="002A3F08" w:rsidRPr="00FB16F9" w:rsidRDefault="002A3F08" w:rsidP="008D31F9">
            <w:pPr>
              <w:jc w:val="right"/>
              <w:rPr>
                <w:sz w:val="22"/>
                <w:szCs w:val="22"/>
              </w:rPr>
            </w:pPr>
            <w:r w:rsidRPr="00FB16F9">
              <w:rPr>
                <w:sz w:val="22"/>
                <w:szCs w:val="22"/>
              </w:rPr>
              <w:t xml:space="preserve">Администрации Комсомольского </w:t>
            </w:r>
          </w:p>
        </w:tc>
      </w:tr>
      <w:tr w:rsidR="002A3F08" w:rsidRPr="00FB16F9" w14:paraId="0FC8588F" w14:textId="77777777" w:rsidTr="008D31F9">
        <w:trPr>
          <w:trHeight w:val="300"/>
        </w:trPr>
        <w:tc>
          <w:tcPr>
            <w:tcW w:w="3220" w:type="dxa"/>
            <w:tcBorders>
              <w:top w:val="nil"/>
              <w:left w:val="nil"/>
              <w:bottom w:val="nil"/>
              <w:right w:val="nil"/>
            </w:tcBorders>
            <w:shd w:val="clear" w:color="auto" w:fill="auto"/>
            <w:noWrap/>
            <w:vAlign w:val="center"/>
            <w:hideMark/>
          </w:tcPr>
          <w:p w14:paraId="4E57A4C1" w14:textId="77777777" w:rsidR="002A3F08" w:rsidRPr="00FB16F9" w:rsidRDefault="002A3F08" w:rsidP="008D31F9">
            <w:pPr>
              <w:jc w:val="right"/>
              <w:rPr>
                <w:sz w:val="22"/>
                <w:szCs w:val="22"/>
              </w:rPr>
            </w:pPr>
          </w:p>
        </w:tc>
        <w:tc>
          <w:tcPr>
            <w:tcW w:w="6278" w:type="dxa"/>
            <w:tcBorders>
              <w:top w:val="nil"/>
              <w:left w:val="nil"/>
              <w:bottom w:val="nil"/>
              <w:right w:val="nil"/>
            </w:tcBorders>
            <w:shd w:val="clear" w:color="auto" w:fill="auto"/>
            <w:noWrap/>
            <w:vAlign w:val="bottom"/>
            <w:hideMark/>
          </w:tcPr>
          <w:p w14:paraId="135869EA" w14:textId="77777777" w:rsidR="002A3F08" w:rsidRPr="00FB16F9" w:rsidRDefault="002A3F08" w:rsidP="008D31F9"/>
        </w:tc>
        <w:tc>
          <w:tcPr>
            <w:tcW w:w="2180" w:type="dxa"/>
            <w:tcBorders>
              <w:top w:val="nil"/>
              <w:left w:val="nil"/>
              <w:bottom w:val="nil"/>
              <w:right w:val="nil"/>
            </w:tcBorders>
            <w:shd w:val="clear" w:color="000000" w:fill="FFFFFF"/>
            <w:noWrap/>
            <w:vAlign w:val="bottom"/>
            <w:hideMark/>
          </w:tcPr>
          <w:p w14:paraId="41E3FBC4" w14:textId="77777777" w:rsidR="002A3F08" w:rsidRPr="00FB16F9" w:rsidRDefault="002A3F08" w:rsidP="008D31F9">
            <w:pPr>
              <w:jc w:val="right"/>
              <w:rPr>
                <w:sz w:val="22"/>
                <w:szCs w:val="22"/>
              </w:rPr>
            </w:pPr>
            <w:r w:rsidRPr="00FB16F9">
              <w:rPr>
                <w:sz w:val="22"/>
                <w:szCs w:val="22"/>
              </w:rPr>
              <w:t> </w:t>
            </w:r>
          </w:p>
        </w:tc>
        <w:tc>
          <w:tcPr>
            <w:tcW w:w="3400" w:type="dxa"/>
            <w:gridSpan w:val="2"/>
            <w:tcBorders>
              <w:top w:val="nil"/>
              <w:left w:val="nil"/>
              <w:bottom w:val="nil"/>
              <w:right w:val="nil"/>
            </w:tcBorders>
            <w:shd w:val="clear" w:color="000000" w:fill="FFFFFF"/>
            <w:noWrap/>
            <w:vAlign w:val="bottom"/>
            <w:hideMark/>
          </w:tcPr>
          <w:p w14:paraId="623E6C29" w14:textId="77777777" w:rsidR="002A3F08" w:rsidRPr="00FB16F9" w:rsidRDefault="002A3F08" w:rsidP="008D31F9">
            <w:pPr>
              <w:jc w:val="right"/>
              <w:rPr>
                <w:sz w:val="22"/>
                <w:szCs w:val="22"/>
              </w:rPr>
            </w:pPr>
            <w:r w:rsidRPr="00FB16F9">
              <w:rPr>
                <w:sz w:val="22"/>
                <w:szCs w:val="22"/>
              </w:rPr>
              <w:t>муниципального района</w:t>
            </w:r>
          </w:p>
        </w:tc>
      </w:tr>
      <w:tr w:rsidR="002A3F08" w:rsidRPr="00FB16F9" w14:paraId="35FCBB31" w14:textId="77777777" w:rsidTr="008D31F9">
        <w:trPr>
          <w:trHeight w:val="300"/>
        </w:trPr>
        <w:tc>
          <w:tcPr>
            <w:tcW w:w="3220" w:type="dxa"/>
            <w:tcBorders>
              <w:top w:val="nil"/>
              <w:left w:val="nil"/>
              <w:bottom w:val="nil"/>
              <w:right w:val="nil"/>
            </w:tcBorders>
            <w:shd w:val="clear" w:color="auto" w:fill="auto"/>
            <w:noWrap/>
            <w:vAlign w:val="center"/>
            <w:hideMark/>
          </w:tcPr>
          <w:p w14:paraId="13FA1C80" w14:textId="77777777" w:rsidR="002A3F08" w:rsidRPr="00FB16F9" w:rsidRDefault="002A3F08" w:rsidP="008D31F9">
            <w:pPr>
              <w:jc w:val="right"/>
              <w:rPr>
                <w:sz w:val="22"/>
                <w:szCs w:val="22"/>
              </w:rPr>
            </w:pPr>
          </w:p>
        </w:tc>
        <w:tc>
          <w:tcPr>
            <w:tcW w:w="6278" w:type="dxa"/>
            <w:tcBorders>
              <w:top w:val="nil"/>
              <w:left w:val="nil"/>
              <w:bottom w:val="nil"/>
              <w:right w:val="nil"/>
            </w:tcBorders>
            <w:shd w:val="clear" w:color="auto" w:fill="auto"/>
            <w:noWrap/>
            <w:vAlign w:val="bottom"/>
            <w:hideMark/>
          </w:tcPr>
          <w:p w14:paraId="7D2416F7" w14:textId="77777777" w:rsidR="002A3F08" w:rsidRPr="00FB16F9" w:rsidRDefault="002A3F08" w:rsidP="008D31F9"/>
        </w:tc>
        <w:tc>
          <w:tcPr>
            <w:tcW w:w="5580" w:type="dxa"/>
            <w:gridSpan w:val="3"/>
            <w:tcBorders>
              <w:top w:val="nil"/>
              <w:left w:val="nil"/>
              <w:bottom w:val="nil"/>
              <w:right w:val="nil"/>
            </w:tcBorders>
            <w:shd w:val="clear" w:color="auto" w:fill="auto"/>
            <w:noWrap/>
            <w:vAlign w:val="bottom"/>
            <w:hideMark/>
          </w:tcPr>
          <w:p w14:paraId="6C91F1F8" w14:textId="77777777" w:rsidR="002A3F08" w:rsidRPr="00FB16F9" w:rsidRDefault="002A3F08" w:rsidP="008D31F9">
            <w:pPr>
              <w:ind w:firstLineChars="200" w:firstLine="440"/>
              <w:jc w:val="right"/>
              <w:rPr>
                <w:sz w:val="22"/>
                <w:szCs w:val="22"/>
              </w:rPr>
            </w:pPr>
            <w:r w:rsidRPr="00FB16F9">
              <w:rPr>
                <w:sz w:val="22"/>
                <w:szCs w:val="22"/>
              </w:rPr>
              <w:t>от 04.08.2026г. №153</w:t>
            </w:r>
          </w:p>
        </w:tc>
      </w:tr>
      <w:tr w:rsidR="002A3F08" w:rsidRPr="00FB16F9" w14:paraId="47CE637F" w14:textId="77777777" w:rsidTr="008D31F9">
        <w:trPr>
          <w:trHeight w:val="285"/>
        </w:trPr>
        <w:tc>
          <w:tcPr>
            <w:tcW w:w="3220" w:type="dxa"/>
            <w:tcBorders>
              <w:top w:val="nil"/>
              <w:left w:val="nil"/>
              <w:bottom w:val="nil"/>
              <w:right w:val="nil"/>
            </w:tcBorders>
            <w:shd w:val="clear" w:color="auto" w:fill="auto"/>
            <w:noWrap/>
            <w:vAlign w:val="center"/>
            <w:hideMark/>
          </w:tcPr>
          <w:p w14:paraId="3BA629A2" w14:textId="77777777" w:rsidR="002A3F08" w:rsidRPr="00FB16F9" w:rsidRDefault="002A3F08" w:rsidP="008D31F9">
            <w:pPr>
              <w:ind w:firstLineChars="200" w:firstLine="440"/>
              <w:jc w:val="right"/>
              <w:rPr>
                <w:sz w:val="22"/>
                <w:szCs w:val="22"/>
              </w:rPr>
            </w:pPr>
          </w:p>
        </w:tc>
        <w:tc>
          <w:tcPr>
            <w:tcW w:w="6278" w:type="dxa"/>
            <w:tcBorders>
              <w:top w:val="nil"/>
              <w:left w:val="nil"/>
              <w:bottom w:val="nil"/>
              <w:right w:val="nil"/>
            </w:tcBorders>
            <w:shd w:val="clear" w:color="auto" w:fill="auto"/>
            <w:noWrap/>
            <w:vAlign w:val="bottom"/>
            <w:hideMark/>
          </w:tcPr>
          <w:p w14:paraId="7097F5BA" w14:textId="77777777" w:rsidR="002A3F08" w:rsidRPr="00FB16F9" w:rsidRDefault="002A3F08" w:rsidP="008D31F9"/>
        </w:tc>
        <w:tc>
          <w:tcPr>
            <w:tcW w:w="2180" w:type="dxa"/>
            <w:tcBorders>
              <w:top w:val="nil"/>
              <w:left w:val="nil"/>
              <w:bottom w:val="nil"/>
              <w:right w:val="nil"/>
            </w:tcBorders>
            <w:shd w:val="clear" w:color="auto" w:fill="auto"/>
            <w:noWrap/>
            <w:vAlign w:val="bottom"/>
            <w:hideMark/>
          </w:tcPr>
          <w:p w14:paraId="10BAE486" w14:textId="77777777" w:rsidR="002A3F08" w:rsidRPr="00FB16F9" w:rsidRDefault="002A3F08" w:rsidP="008D31F9">
            <w:pPr>
              <w:jc w:val="right"/>
            </w:pPr>
          </w:p>
        </w:tc>
        <w:tc>
          <w:tcPr>
            <w:tcW w:w="1920" w:type="dxa"/>
            <w:tcBorders>
              <w:top w:val="nil"/>
              <w:left w:val="nil"/>
              <w:bottom w:val="nil"/>
              <w:right w:val="nil"/>
            </w:tcBorders>
            <w:shd w:val="clear" w:color="auto" w:fill="auto"/>
            <w:noWrap/>
            <w:hideMark/>
          </w:tcPr>
          <w:p w14:paraId="6CDD9735" w14:textId="77777777" w:rsidR="002A3F08" w:rsidRPr="00FB16F9" w:rsidRDefault="002A3F08" w:rsidP="008D31F9">
            <w:pPr>
              <w:jc w:val="right"/>
            </w:pPr>
          </w:p>
        </w:tc>
        <w:tc>
          <w:tcPr>
            <w:tcW w:w="1480" w:type="dxa"/>
            <w:tcBorders>
              <w:top w:val="nil"/>
              <w:left w:val="nil"/>
              <w:bottom w:val="nil"/>
              <w:right w:val="nil"/>
            </w:tcBorders>
            <w:shd w:val="clear" w:color="auto" w:fill="auto"/>
            <w:noWrap/>
            <w:hideMark/>
          </w:tcPr>
          <w:p w14:paraId="0BFEC4BE" w14:textId="77777777" w:rsidR="002A3F08" w:rsidRPr="00FB16F9" w:rsidRDefault="002A3F08" w:rsidP="008D31F9">
            <w:pPr>
              <w:jc w:val="right"/>
            </w:pPr>
          </w:p>
        </w:tc>
      </w:tr>
      <w:tr w:rsidR="002A3F08" w:rsidRPr="00FB16F9" w14:paraId="3B207AED" w14:textId="77777777" w:rsidTr="008D31F9">
        <w:trPr>
          <w:trHeight w:val="285"/>
        </w:trPr>
        <w:tc>
          <w:tcPr>
            <w:tcW w:w="3220" w:type="dxa"/>
            <w:tcBorders>
              <w:top w:val="nil"/>
              <w:left w:val="nil"/>
              <w:bottom w:val="nil"/>
              <w:right w:val="nil"/>
            </w:tcBorders>
            <w:shd w:val="clear" w:color="auto" w:fill="auto"/>
            <w:noWrap/>
            <w:vAlign w:val="center"/>
            <w:hideMark/>
          </w:tcPr>
          <w:p w14:paraId="53CBDAFF" w14:textId="77777777" w:rsidR="002A3F08" w:rsidRPr="00FB16F9" w:rsidRDefault="002A3F08" w:rsidP="008D31F9">
            <w:pPr>
              <w:jc w:val="right"/>
            </w:pPr>
          </w:p>
        </w:tc>
        <w:tc>
          <w:tcPr>
            <w:tcW w:w="6278" w:type="dxa"/>
            <w:tcBorders>
              <w:top w:val="nil"/>
              <w:left w:val="nil"/>
              <w:bottom w:val="nil"/>
              <w:right w:val="nil"/>
            </w:tcBorders>
            <w:shd w:val="clear" w:color="auto" w:fill="auto"/>
            <w:noWrap/>
            <w:vAlign w:val="bottom"/>
            <w:hideMark/>
          </w:tcPr>
          <w:p w14:paraId="4E9D5D00" w14:textId="77777777" w:rsidR="002A3F08" w:rsidRPr="00FB16F9" w:rsidRDefault="002A3F08" w:rsidP="008D31F9"/>
        </w:tc>
        <w:tc>
          <w:tcPr>
            <w:tcW w:w="2180" w:type="dxa"/>
            <w:tcBorders>
              <w:top w:val="nil"/>
              <w:left w:val="nil"/>
              <w:bottom w:val="nil"/>
              <w:right w:val="nil"/>
            </w:tcBorders>
            <w:shd w:val="clear" w:color="auto" w:fill="auto"/>
            <w:noWrap/>
            <w:vAlign w:val="bottom"/>
            <w:hideMark/>
          </w:tcPr>
          <w:p w14:paraId="0605A637" w14:textId="77777777" w:rsidR="002A3F08" w:rsidRPr="00FB16F9" w:rsidRDefault="002A3F08" w:rsidP="008D31F9">
            <w:pPr>
              <w:jc w:val="right"/>
            </w:pPr>
          </w:p>
        </w:tc>
        <w:tc>
          <w:tcPr>
            <w:tcW w:w="1920" w:type="dxa"/>
            <w:tcBorders>
              <w:top w:val="nil"/>
              <w:left w:val="nil"/>
              <w:bottom w:val="nil"/>
              <w:right w:val="nil"/>
            </w:tcBorders>
            <w:shd w:val="clear" w:color="auto" w:fill="auto"/>
            <w:noWrap/>
            <w:hideMark/>
          </w:tcPr>
          <w:p w14:paraId="21C63DF6" w14:textId="77777777" w:rsidR="002A3F08" w:rsidRPr="00FB16F9" w:rsidRDefault="002A3F08" w:rsidP="008D31F9">
            <w:pPr>
              <w:jc w:val="right"/>
            </w:pPr>
          </w:p>
        </w:tc>
        <w:tc>
          <w:tcPr>
            <w:tcW w:w="1480" w:type="dxa"/>
            <w:tcBorders>
              <w:top w:val="nil"/>
              <w:left w:val="nil"/>
              <w:bottom w:val="nil"/>
              <w:right w:val="nil"/>
            </w:tcBorders>
            <w:shd w:val="clear" w:color="auto" w:fill="auto"/>
            <w:noWrap/>
            <w:hideMark/>
          </w:tcPr>
          <w:p w14:paraId="4D43BFC3" w14:textId="77777777" w:rsidR="002A3F08" w:rsidRPr="00FB16F9" w:rsidRDefault="002A3F08" w:rsidP="008D31F9">
            <w:pPr>
              <w:jc w:val="right"/>
            </w:pPr>
          </w:p>
        </w:tc>
      </w:tr>
      <w:tr w:rsidR="002A3F08" w:rsidRPr="00FB16F9" w14:paraId="13455CD7" w14:textId="77777777" w:rsidTr="008D31F9">
        <w:trPr>
          <w:trHeight w:val="720"/>
        </w:trPr>
        <w:tc>
          <w:tcPr>
            <w:tcW w:w="15078" w:type="dxa"/>
            <w:gridSpan w:val="5"/>
            <w:tcBorders>
              <w:top w:val="nil"/>
              <w:left w:val="nil"/>
              <w:bottom w:val="nil"/>
              <w:right w:val="nil"/>
            </w:tcBorders>
            <w:shd w:val="clear" w:color="auto" w:fill="auto"/>
            <w:hideMark/>
          </w:tcPr>
          <w:p w14:paraId="68189CD4" w14:textId="77777777" w:rsidR="002A3F08" w:rsidRPr="00FB16F9" w:rsidRDefault="002A3F08" w:rsidP="008D31F9">
            <w:pPr>
              <w:jc w:val="center"/>
              <w:rPr>
                <w:b/>
                <w:bCs/>
              </w:rPr>
            </w:pPr>
            <w:r w:rsidRPr="00FB16F9">
              <w:rPr>
                <w:b/>
                <w:bCs/>
              </w:rPr>
              <w:t>Доходы бюджета Комсомольского муниципального района по кодам классификации доходов бюджетов за 1 полугодие 2026 года</w:t>
            </w:r>
          </w:p>
        </w:tc>
      </w:tr>
      <w:tr w:rsidR="002A3F08" w:rsidRPr="00FB16F9" w14:paraId="25A46CB4" w14:textId="77777777" w:rsidTr="008D31F9">
        <w:trPr>
          <w:trHeight w:val="327"/>
        </w:trPr>
        <w:tc>
          <w:tcPr>
            <w:tcW w:w="3220" w:type="dxa"/>
            <w:tcBorders>
              <w:top w:val="nil"/>
              <w:left w:val="nil"/>
              <w:bottom w:val="single" w:sz="4" w:space="0" w:color="auto"/>
              <w:right w:val="nil"/>
            </w:tcBorders>
            <w:shd w:val="clear" w:color="auto" w:fill="auto"/>
            <w:noWrap/>
            <w:vAlign w:val="center"/>
            <w:hideMark/>
          </w:tcPr>
          <w:p w14:paraId="67076631" w14:textId="77777777" w:rsidR="002A3F08" w:rsidRPr="00FB16F9" w:rsidRDefault="002A3F08" w:rsidP="008D31F9">
            <w:pPr>
              <w:rPr>
                <w:b/>
                <w:bCs/>
              </w:rPr>
            </w:pPr>
            <w:r w:rsidRPr="00FB16F9">
              <w:rPr>
                <w:b/>
                <w:bCs/>
              </w:rPr>
              <w:t xml:space="preserve">      </w:t>
            </w:r>
          </w:p>
        </w:tc>
        <w:tc>
          <w:tcPr>
            <w:tcW w:w="6278" w:type="dxa"/>
            <w:tcBorders>
              <w:top w:val="nil"/>
              <w:left w:val="nil"/>
              <w:bottom w:val="single" w:sz="4" w:space="0" w:color="auto"/>
              <w:right w:val="nil"/>
            </w:tcBorders>
            <w:shd w:val="clear" w:color="auto" w:fill="auto"/>
            <w:noWrap/>
            <w:vAlign w:val="bottom"/>
            <w:hideMark/>
          </w:tcPr>
          <w:p w14:paraId="21E84796" w14:textId="77777777" w:rsidR="002A3F08" w:rsidRPr="00FB16F9" w:rsidRDefault="002A3F08" w:rsidP="008D31F9">
            <w:pPr>
              <w:rPr>
                <w:b/>
                <w:bCs/>
              </w:rPr>
            </w:pPr>
          </w:p>
        </w:tc>
        <w:tc>
          <w:tcPr>
            <w:tcW w:w="2180" w:type="dxa"/>
            <w:tcBorders>
              <w:top w:val="nil"/>
              <w:left w:val="nil"/>
              <w:bottom w:val="single" w:sz="4" w:space="0" w:color="auto"/>
              <w:right w:val="nil"/>
            </w:tcBorders>
            <w:shd w:val="clear" w:color="auto" w:fill="auto"/>
            <w:noWrap/>
            <w:vAlign w:val="bottom"/>
            <w:hideMark/>
          </w:tcPr>
          <w:p w14:paraId="670EFA8A" w14:textId="77777777" w:rsidR="002A3F08" w:rsidRPr="00FB16F9" w:rsidRDefault="002A3F08" w:rsidP="008D31F9"/>
        </w:tc>
        <w:tc>
          <w:tcPr>
            <w:tcW w:w="1920" w:type="dxa"/>
            <w:tcBorders>
              <w:top w:val="nil"/>
              <w:left w:val="nil"/>
              <w:bottom w:val="single" w:sz="4" w:space="0" w:color="auto"/>
              <w:right w:val="nil"/>
            </w:tcBorders>
            <w:shd w:val="clear" w:color="auto" w:fill="auto"/>
            <w:noWrap/>
            <w:vAlign w:val="bottom"/>
            <w:hideMark/>
          </w:tcPr>
          <w:p w14:paraId="44AE710D" w14:textId="77777777" w:rsidR="002A3F08" w:rsidRPr="00FB16F9" w:rsidRDefault="002A3F08" w:rsidP="008D31F9"/>
        </w:tc>
        <w:tc>
          <w:tcPr>
            <w:tcW w:w="1480" w:type="dxa"/>
            <w:tcBorders>
              <w:top w:val="nil"/>
              <w:left w:val="nil"/>
              <w:bottom w:val="single" w:sz="4" w:space="0" w:color="auto"/>
              <w:right w:val="nil"/>
            </w:tcBorders>
            <w:shd w:val="clear" w:color="auto" w:fill="auto"/>
            <w:noWrap/>
            <w:vAlign w:val="bottom"/>
            <w:hideMark/>
          </w:tcPr>
          <w:p w14:paraId="7333CF4B" w14:textId="77777777" w:rsidR="002A3F08" w:rsidRPr="00FB16F9" w:rsidRDefault="002A3F08" w:rsidP="008D31F9"/>
        </w:tc>
      </w:tr>
      <w:tr w:rsidR="002A3F08" w:rsidRPr="00FB16F9" w14:paraId="4C94A156" w14:textId="77777777" w:rsidTr="008D31F9">
        <w:trPr>
          <w:trHeight w:val="383"/>
        </w:trPr>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EB03FE" w14:textId="77777777" w:rsidR="002A3F08" w:rsidRPr="00FB16F9" w:rsidRDefault="002A3F08" w:rsidP="008D31F9">
            <w:pPr>
              <w:jc w:val="center"/>
              <w:rPr>
                <w:b/>
                <w:bCs/>
              </w:rPr>
            </w:pPr>
            <w:r w:rsidRPr="00FB16F9">
              <w:rPr>
                <w:b/>
                <w:bCs/>
              </w:rPr>
              <w:t>Код классификации доходов   бюджетов Российской Федерации</w:t>
            </w:r>
          </w:p>
        </w:tc>
        <w:tc>
          <w:tcPr>
            <w:tcW w:w="62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04EF81" w14:textId="77777777" w:rsidR="002A3F08" w:rsidRPr="00FB16F9" w:rsidRDefault="002A3F08" w:rsidP="008D31F9">
            <w:pPr>
              <w:jc w:val="center"/>
              <w:rPr>
                <w:b/>
                <w:bCs/>
              </w:rPr>
            </w:pPr>
            <w:r w:rsidRPr="00FB16F9">
              <w:rPr>
                <w:b/>
                <w:bCs/>
              </w:rPr>
              <w:t>Наименование доходов</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650599" w14:textId="77777777" w:rsidR="002A3F08" w:rsidRPr="00FB16F9" w:rsidRDefault="002A3F08" w:rsidP="008D31F9">
            <w:pPr>
              <w:jc w:val="center"/>
              <w:rPr>
                <w:b/>
                <w:bCs/>
              </w:rPr>
            </w:pPr>
            <w:proofErr w:type="gramStart"/>
            <w:r w:rsidRPr="00FB16F9">
              <w:rPr>
                <w:b/>
                <w:bCs/>
              </w:rPr>
              <w:t>Сумма  руб.</w:t>
            </w:r>
            <w:proofErr w:type="gramEnd"/>
          </w:p>
        </w:tc>
      </w:tr>
      <w:tr w:rsidR="002A3F08" w:rsidRPr="00FB16F9" w14:paraId="58EEFD2C" w14:textId="77777777" w:rsidTr="008D31F9">
        <w:trPr>
          <w:trHeight w:val="454"/>
        </w:trPr>
        <w:tc>
          <w:tcPr>
            <w:tcW w:w="3220" w:type="dxa"/>
            <w:vMerge/>
            <w:tcBorders>
              <w:top w:val="single" w:sz="4" w:space="0" w:color="auto"/>
              <w:left w:val="single" w:sz="4" w:space="0" w:color="auto"/>
              <w:bottom w:val="single" w:sz="4" w:space="0" w:color="auto"/>
              <w:right w:val="single" w:sz="4" w:space="0" w:color="auto"/>
            </w:tcBorders>
            <w:vAlign w:val="center"/>
            <w:hideMark/>
          </w:tcPr>
          <w:p w14:paraId="7CFE4983" w14:textId="77777777" w:rsidR="002A3F08" w:rsidRPr="00FB16F9" w:rsidRDefault="002A3F08" w:rsidP="008D31F9">
            <w:pPr>
              <w:rPr>
                <w:b/>
                <w:bCs/>
              </w:rPr>
            </w:pPr>
          </w:p>
        </w:tc>
        <w:tc>
          <w:tcPr>
            <w:tcW w:w="6278" w:type="dxa"/>
            <w:vMerge/>
            <w:tcBorders>
              <w:top w:val="single" w:sz="4" w:space="0" w:color="auto"/>
              <w:left w:val="single" w:sz="4" w:space="0" w:color="auto"/>
              <w:bottom w:val="single" w:sz="4" w:space="0" w:color="auto"/>
              <w:right w:val="single" w:sz="4" w:space="0" w:color="auto"/>
            </w:tcBorders>
            <w:vAlign w:val="center"/>
            <w:hideMark/>
          </w:tcPr>
          <w:p w14:paraId="42572EA9" w14:textId="77777777" w:rsidR="002A3F08" w:rsidRPr="00FB16F9" w:rsidRDefault="002A3F08" w:rsidP="008D31F9">
            <w:pPr>
              <w:rPr>
                <w:b/>
                <w:bCs/>
              </w:rPr>
            </w:pPr>
          </w:p>
        </w:tc>
        <w:tc>
          <w:tcPr>
            <w:tcW w:w="2180" w:type="dxa"/>
            <w:tcBorders>
              <w:top w:val="single" w:sz="4" w:space="0" w:color="auto"/>
              <w:left w:val="single" w:sz="4" w:space="0" w:color="auto"/>
              <w:bottom w:val="single" w:sz="4" w:space="0" w:color="auto"/>
              <w:right w:val="single" w:sz="4" w:space="0" w:color="auto"/>
            </w:tcBorders>
            <w:shd w:val="clear" w:color="auto" w:fill="auto"/>
            <w:hideMark/>
          </w:tcPr>
          <w:p w14:paraId="25A5DDD7" w14:textId="77777777" w:rsidR="002A3F08" w:rsidRPr="00FB16F9" w:rsidRDefault="002A3F08" w:rsidP="008D31F9">
            <w:pPr>
              <w:jc w:val="center"/>
              <w:rPr>
                <w:b/>
                <w:bCs/>
              </w:rPr>
            </w:pPr>
            <w:r w:rsidRPr="00FB16F9">
              <w:rPr>
                <w:b/>
                <w:bCs/>
              </w:rPr>
              <w:t xml:space="preserve">План </w:t>
            </w:r>
          </w:p>
        </w:tc>
        <w:tc>
          <w:tcPr>
            <w:tcW w:w="1920" w:type="dxa"/>
            <w:tcBorders>
              <w:top w:val="single" w:sz="4" w:space="0" w:color="auto"/>
              <w:left w:val="single" w:sz="4" w:space="0" w:color="auto"/>
              <w:bottom w:val="single" w:sz="4" w:space="0" w:color="auto"/>
              <w:right w:val="single" w:sz="4" w:space="0" w:color="auto"/>
            </w:tcBorders>
            <w:shd w:val="clear" w:color="auto" w:fill="auto"/>
            <w:hideMark/>
          </w:tcPr>
          <w:p w14:paraId="673C4FC7" w14:textId="77777777" w:rsidR="002A3F08" w:rsidRPr="00FB16F9" w:rsidRDefault="002A3F08" w:rsidP="008D31F9">
            <w:pPr>
              <w:jc w:val="center"/>
              <w:rPr>
                <w:b/>
                <w:bCs/>
              </w:rPr>
            </w:pPr>
            <w:r w:rsidRPr="00FB16F9">
              <w:rPr>
                <w:b/>
                <w:bCs/>
              </w:rPr>
              <w:t xml:space="preserve">Исполнение </w:t>
            </w:r>
          </w:p>
        </w:tc>
        <w:tc>
          <w:tcPr>
            <w:tcW w:w="1480" w:type="dxa"/>
            <w:tcBorders>
              <w:top w:val="single" w:sz="4" w:space="0" w:color="auto"/>
              <w:left w:val="single" w:sz="4" w:space="0" w:color="auto"/>
              <w:bottom w:val="single" w:sz="4" w:space="0" w:color="auto"/>
              <w:right w:val="single" w:sz="4" w:space="0" w:color="auto"/>
            </w:tcBorders>
            <w:shd w:val="clear" w:color="auto" w:fill="auto"/>
            <w:hideMark/>
          </w:tcPr>
          <w:p w14:paraId="0FCD7ADC" w14:textId="77777777" w:rsidR="002A3F08" w:rsidRPr="00FB16F9" w:rsidRDefault="002A3F08" w:rsidP="008D31F9">
            <w:pPr>
              <w:jc w:val="center"/>
              <w:rPr>
                <w:b/>
                <w:bCs/>
              </w:rPr>
            </w:pPr>
            <w:r w:rsidRPr="00FB16F9">
              <w:rPr>
                <w:b/>
                <w:bCs/>
              </w:rPr>
              <w:t>%</w:t>
            </w:r>
          </w:p>
        </w:tc>
      </w:tr>
      <w:tr w:rsidR="002A3F08" w:rsidRPr="00FB16F9" w14:paraId="05CC66BF"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373641D" w14:textId="77777777" w:rsidR="002A3F08" w:rsidRPr="00FB16F9" w:rsidRDefault="002A3F08" w:rsidP="008D31F9">
            <w:pPr>
              <w:rPr>
                <w:b/>
                <w:bCs/>
              </w:rPr>
            </w:pPr>
            <w:r w:rsidRPr="00FB16F9">
              <w:rPr>
                <w:b/>
                <w:bCs/>
              </w:rPr>
              <w:t>000 1 00 00000 00 0000 000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5CD49249" w14:textId="77777777" w:rsidR="002A3F08" w:rsidRPr="00FB16F9" w:rsidRDefault="002A3F08" w:rsidP="008D31F9">
            <w:pPr>
              <w:rPr>
                <w:b/>
                <w:bCs/>
              </w:rPr>
            </w:pPr>
            <w:r w:rsidRPr="00FB16F9">
              <w:rPr>
                <w:b/>
                <w:bCs/>
              </w:rPr>
              <w:t>НАЛОГОВЫЕ И НЕНАЛОГОВЫЕ ДОХОДЫ</w:t>
            </w:r>
          </w:p>
        </w:tc>
        <w:tc>
          <w:tcPr>
            <w:tcW w:w="2180" w:type="dxa"/>
            <w:tcBorders>
              <w:top w:val="single" w:sz="4" w:space="0" w:color="auto"/>
              <w:left w:val="nil"/>
              <w:bottom w:val="single" w:sz="4" w:space="0" w:color="auto"/>
              <w:right w:val="single" w:sz="4" w:space="0" w:color="auto"/>
            </w:tcBorders>
            <w:shd w:val="clear" w:color="000000" w:fill="FFFFFF"/>
            <w:hideMark/>
          </w:tcPr>
          <w:p w14:paraId="61FCEDFB" w14:textId="77777777" w:rsidR="002A3F08" w:rsidRPr="00FB16F9" w:rsidRDefault="002A3F08" w:rsidP="008D31F9">
            <w:pPr>
              <w:jc w:val="center"/>
              <w:rPr>
                <w:b/>
                <w:bCs/>
              </w:rPr>
            </w:pPr>
            <w:r w:rsidRPr="00FB16F9">
              <w:rPr>
                <w:b/>
                <w:bCs/>
              </w:rPr>
              <w:t>109 822 705,18</w:t>
            </w:r>
          </w:p>
        </w:tc>
        <w:tc>
          <w:tcPr>
            <w:tcW w:w="1920" w:type="dxa"/>
            <w:tcBorders>
              <w:top w:val="single" w:sz="4" w:space="0" w:color="auto"/>
              <w:left w:val="nil"/>
              <w:bottom w:val="single" w:sz="4" w:space="0" w:color="auto"/>
              <w:right w:val="single" w:sz="4" w:space="0" w:color="auto"/>
            </w:tcBorders>
            <w:shd w:val="clear" w:color="000000" w:fill="FFFFFF"/>
            <w:hideMark/>
          </w:tcPr>
          <w:p w14:paraId="3F42B2DD" w14:textId="77777777" w:rsidR="002A3F08" w:rsidRPr="00FB16F9" w:rsidRDefault="002A3F08" w:rsidP="008D31F9">
            <w:pPr>
              <w:jc w:val="center"/>
              <w:rPr>
                <w:b/>
                <w:bCs/>
              </w:rPr>
            </w:pPr>
            <w:r w:rsidRPr="00FB16F9">
              <w:rPr>
                <w:b/>
                <w:bCs/>
              </w:rPr>
              <w:t>56 726 566,44</w:t>
            </w:r>
          </w:p>
        </w:tc>
        <w:tc>
          <w:tcPr>
            <w:tcW w:w="1480" w:type="dxa"/>
            <w:tcBorders>
              <w:top w:val="single" w:sz="4" w:space="0" w:color="auto"/>
              <w:left w:val="nil"/>
              <w:bottom w:val="single" w:sz="4" w:space="0" w:color="auto"/>
              <w:right w:val="single" w:sz="4" w:space="0" w:color="auto"/>
            </w:tcBorders>
            <w:shd w:val="clear" w:color="auto" w:fill="auto"/>
            <w:hideMark/>
          </w:tcPr>
          <w:p w14:paraId="7CD4ABB6" w14:textId="77777777" w:rsidR="002A3F08" w:rsidRPr="00FB16F9" w:rsidRDefault="002A3F08" w:rsidP="008D31F9">
            <w:pPr>
              <w:jc w:val="center"/>
              <w:rPr>
                <w:b/>
                <w:bCs/>
              </w:rPr>
            </w:pPr>
            <w:r w:rsidRPr="00FB16F9">
              <w:rPr>
                <w:b/>
                <w:bCs/>
              </w:rPr>
              <w:t>51,7%</w:t>
            </w:r>
          </w:p>
        </w:tc>
      </w:tr>
      <w:tr w:rsidR="002A3F08" w:rsidRPr="00FB16F9" w14:paraId="7E0C55FF"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D8E6A28" w14:textId="77777777" w:rsidR="002A3F08" w:rsidRPr="00FB16F9" w:rsidRDefault="002A3F08" w:rsidP="008D31F9">
            <w:pPr>
              <w:rPr>
                <w:b/>
                <w:bCs/>
              </w:rPr>
            </w:pPr>
            <w:r w:rsidRPr="00FB16F9">
              <w:rPr>
                <w:b/>
                <w:bCs/>
              </w:rPr>
              <w:t>000 1 01 00000 00 0000 000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2B8B3FEC" w14:textId="77777777" w:rsidR="002A3F08" w:rsidRPr="00FB16F9" w:rsidRDefault="002A3F08" w:rsidP="008D31F9">
            <w:pPr>
              <w:rPr>
                <w:b/>
                <w:bCs/>
              </w:rPr>
            </w:pPr>
            <w:proofErr w:type="gramStart"/>
            <w:r w:rsidRPr="00FB16F9">
              <w:rPr>
                <w:b/>
                <w:bCs/>
              </w:rPr>
              <w:t>Налоги  на</w:t>
            </w:r>
            <w:proofErr w:type="gramEnd"/>
            <w:r w:rsidRPr="00FB16F9">
              <w:rPr>
                <w:b/>
                <w:bCs/>
              </w:rPr>
              <w:t xml:space="preserve"> прибыль, доходы</w:t>
            </w:r>
          </w:p>
        </w:tc>
        <w:tc>
          <w:tcPr>
            <w:tcW w:w="2180" w:type="dxa"/>
            <w:tcBorders>
              <w:top w:val="single" w:sz="4" w:space="0" w:color="auto"/>
              <w:left w:val="nil"/>
              <w:bottom w:val="single" w:sz="4" w:space="0" w:color="auto"/>
              <w:right w:val="single" w:sz="4" w:space="0" w:color="auto"/>
            </w:tcBorders>
            <w:shd w:val="clear" w:color="auto" w:fill="auto"/>
            <w:hideMark/>
          </w:tcPr>
          <w:p w14:paraId="18200DD7" w14:textId="77777777" w:rsidR="002A3F08" w:rsidRPr="00FB16F9" w:rsidRDefault="002A3F08" w:rsidP="008D31F9">
            <w:pPr>
              <w:jc w:val="center"/>
              <w:rPr>
                <w:b/>
                <w:bCs/>
              </w:rPr>
            </w:pPr>
            <w:r w:rsidRPr="00FB16F9">
              <w:rPr>
                <w:b/>
                <w:bCs/>
              </w:rPr>
              <w:t>74 143 414,46</w:t>
            </w:r>
          </w:p>
        </w:tc>
        <w:tc>
          <w:tcPr>
            <w:tcW w:w="1920" w:type="dxa"/>
            <w:tcBorders>
              <w:top w:val="single" w:sz="4" w:space="0" w:color="auto"/>
              <w:left w:val="nil"/>
              <w:bottom w:val="single" w:sz="4" w:space="0" w:color="auto"/>
              <w:right w:val="single" w:sz="4" w:space="0" w:color="auto"/>
            </w:tcBorders>
            <w:shd w:val="clear" w:color="auto" w:fill="auto"/>
            <w:hideMark/>
          </w:tcPr>
          <w:p w14:paraId="20BFA110" w14:textId="77777777" w:rsidR="002A3F08" w:rsidRPr="00FB16F9" w:rsidRDefault="002A3F08" w:rsidP="008D31F9">
            <w:pPr>
              <w:jc w:val="center"/>
              <w:rPr>
                <w:b/>
                <w:bCs/>
              </w:rPr>
            </w:pPr>
            <w:r w:rsidRPr="00FB16F9">
              <w:rPr>
                <w:b/>
                <w:bCs/>
              </w:rPr>
              <w:t>38 585 814,50</w:t>
            </w:r>
          </w:p>
        </w:tc>
        <w:tc>
          <w:tcPr>
            <w:tcW w:w="1480" w:type="dxa"/>
            <w:tcBorders>
              <w:top w:val="single" w:sz="4" w:space="0" w:color="auto"/>
              <w:left w:val="nil"/>
              <w:bottom w:val="single" w:sz="4" w:space="0" w:color="auto"/>
              <w:right w:val="single" w:sz="4" w:space="0" w:color="auto"/>
            </w:tcBorders>
            <w:shd w:val="clear" w:color="auto" w:fill="auto"/>
            <w:hideMark/>
          </w:tcPr>
          <w:p w14:paraId="72929FE0" w14:textId="77777777" w:rsidR="002A3F08" w:rsidRPr="00FB16F9" w:rsidRDefault="002A3F08" w:rsidP="008D31F9">
            <w:pPr>
              <w:jc w:val="center"/>
              <w:rPr>
                <w:b/>
                <w:bCs/>
              </w:rPr>
            </w:pPr>
            <w:r w:rsidRPr="00FB16F9">
              <w:rPr>
                <w:b/>
                <w:bCs/>
              </w:rPr>
              <w:t>52,0%</w:t>
            </w:r>
          </w:p>
        </w:tc>
      </w:tr>
      <w:tr w:rsidR="002A3F08" w:rsidRPr="00FB16F9" w14:paraId="1A9B2AD1" w14:textId="77777777" w:rsidTr="008D31F9">
        <w:trPr>
          <w:trHeight w:val="45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A4C2121" w14:textId="77777777" w:rsidR="002A3F08" w:rsidRPr="00FB16F9" w:rsidRDefault="002A3F08" w:rsidP="008D31F9">
            <w:pPr>
              <w:rPr>
                <w:b/>
                <w:bCs/>
                <w:i/>
                <w:iCs/>
              </w:rPr>
            </w:pPr>
            <w:r w:rsidRPr="00FB16F9">
              <w:rPr>
                <w:b/>
                <w:bCs/>
                <w:i/>
                <w:iCs/>
              </w:rPr>
              <w:t>000 1 01 02000 01 0000 110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159FD4D2" w14:textId="77777777" w:rsidR="002A3F08" w:rsidRPr="00FB16F9" w:rsidRDefault="002A3F08" w:rsidP="008D31F9">
            <w:pPr>
              <w:rPr>
                <w:b/>
                <w:bCs/>
                <w:i/>
                <w:iCs/>
              </w:rPr>
            </w:pPr>
            <w:r w:rsidRPr="00FB16F9">
              <w:rPr>
                <w:b/>
                <w:bCs/>
                <w:i/>
                <w:iCs/>
              </w:rPr>
              <w:t>Налог на доходы физических лиц</w:t>
            </w:r>
          </w:p>
        </w:tc>
        <w:tc>
          <w:tcPr>
            <w:tcW w:w="2180" w:type="dxa"/>
            <w:tcBorders>
              <w:top w:val="single" w:sz="4" w:space="0" w:color="auto"/>
              <w:left w:val="nil"/>
              <w:bottom w:val="single" w:sz="4" w:space="0" w:color="auto"/>
              <w:right w:val="single" w:sz="4" w:space="0" w:color="auto"/>
            </w:tcBorders>
            <w:shd w:val="clear" w:color="000000" w:fill="FFFFFF"/>
            <w:hideMark/>
          </w:tcPr>
          <w:p w14:paraId="2FB429FF" w14:textId="77777777" w:rsidR="002A3F08" w:rsidRPr="00FB16F9" w:rsidRDefault="002A3F08" w:rsidP="008D31F9">
            <w:pPr>
              <w:jc w:val="center"/>
              <w:rPr>
                <w:b/>
                <w:bCs/>
                <w:i/>
                <w:iCs/>
              </w:rPr>
            </w:pPr>
            <w:r w:rsidRPr="00FB16F9">
              <w:rPr>
                <w:b/>
                <w:bCs/>
                <w:i/>
                <w:iCs/>
              </w:rPr>
              <w:t>74 143 414,46</w:t>
            </w:r>
          </w:p>
        </w:tc>
        <w:tc>
          <w:tcPr>
            <w:tcW w:w="1920" w:type="dxa"/>
            <w:tcBorders>
              <w:top w:val="single" w:sz="4" w:space="0" w:color="auto"/>
              <w:left w:val="nil"/>
              <w:bottom w:val="single" w:sz="4" w:space="0" w:color="auto"/>
              <w:right w:val="single" w:sz="4" w:space="0" w:color="auto"/>
            </w:tcBorders>
            <w:shd w:val="clear" w:color="000000" w:fill="FFFFFF"/>
            <w:hideMark/>
          </w:tcPr>
          <w:p w14:paraId="2DBBEDD6" w14:textId="77777777" w:rsidR="002A3F08" w:rsidRPr="00FB16F9" w:rsidRDefault="002A3F08" w:rsidP="008D31F9">
            <w:pPr>
              <w:jc w:val="center"/>
              <w:rPr>
                <w:b/>
                <w:bCs/>
                <w:i/>
                <w:iCs/>
              </w:rPr>
            </w:pPr>
            <w:r w:rsidRPr="00FB16F9">
              <w:rPr>
                <w:b/>
                <w:bCs/>
                <w:i/>
                <w:iCs/>
              </w:rPr>
              <w:t>38 585 814,50</w:t>
            </w:r>
          </w:p>
        </w:tc>
        <w:tc>
          <w:tcPr>
            <w:tcW w:w="1480" w:type="dxa"/>
            <w:tcBorders>
              <w:top w:val="single" w:sz="4" w:space="0" w:color="auto"/>
              <w:left w:val="nil"/>
              <w:bottom w:val="single" w:sz="4" w:space="0" w:color="auto"/>
              <w:right w:val="single" w:sz="4" w:space="0" w:color="auto"/>
            </w:tcBorders>
            <w:shd w:val="clear" w:color="auto" w:fill="auto"/>
            <w:hideMark/>
          </w:tcPr>
          <w:p w14:paraId="1D9FE830" w14:textId="77777777" w:rsidR="002A3F08" w:rsidRPr="00FB16F9" w:rsidRDefault="002A3F08" w:rsidP="008D31F9">
            <w:pPr>
              <w:jc w:val="center"/>
              <w:rPr>
                <w:b/>
                <w:bCs/>
                <w:i/>
                <w:iCs/>
              </w:rPr>
            </w:pPr>
            <w:r w:rsidRPr="00FB16F9">
              <w:rPr>
                <w:b/>
                <w:bCs/>
                <w:i/>
                <w:iCs/>
              </w:rPr>
              <w:t>52,0%</w:t>
            </w:r>
          </w:p>
        </w:tc>
      </w:tr>
      <w:tr w:rsidR="002A3F08" w:rsidRPr="00FB16F9" w14:paraId="30C586C6" w14:textId="77777777" w:rsidTr="008D31F9">
        <w:trPr>
          <w:trHeight w:val="4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DC6624D" w14:textId="77777777" w:rsidR="002A3F08" w:rsidRPr="00FB16F9" w:rsidRDefault="002A3F08" w:rsidP="008D31F9">
            <w:pPr>
              <w:rPr>
                <w:i/>
                <w:iCs/>
              </w:rPr>
            </w:pPr>
            <w:r w:rsidRPr="00FB16F9">
              <w:rPr>
                <w:i/>
                <w:iCs/>
              </w:rPr>
              <w:lastRenderedPageBreak/>
              <w:t>000 1 01 02010 01 0000 110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4EB5FDA9" w14:textId="77777777" w:rsidR="002A3F08" w:rsidRPr="00FB16F9" w:rsidRDefault="002A3F08" w:rsidP="008D31F9">
            <w:pPr>
              <w:rPr>
                <w:i/>
                <w:iCs/>
              </w:rPr>
            </w:pPr>
            <w:r w:rsidRPr="00FB16F9">
              <w:rPr>
                <w:i/>
                <w:iCs/>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FB16F9">
              <w:rPr>
                <w:i/>
                <w:iCs/>
              </w:rPr>
              <w:br/>
            </w:r>
            <w:r w:rsidRPr="00FB16F9">
              <w:rPr>
                <w:i/>
                <w:iCs/>
              </w:rPr>
              <w:br/>
            </w:r>
            <w:r w:rsidRPr="00FB16F9">
              <w:rPr>
                <w:i/>
                <w:iCs/>
              </w:rPr>
              <w:br/>
            </w:r>
            <w:r w:rsidRPr="00FB16F9">
              <w:rPr>
                <w:i/>
                <w:iCs/>
                <w:vertAlign w:val="superscript"/>
              </w:rPr>
              <w:t xml:space="preserve"> </w:t>
            </w:r>
          </w:p>
        </w:tc>
        <w:tc>
          <w:tcPr>
            <w:tcW w:w="2180" w:type="dxa"/>
            <w:tcBorders>
              <w:top w:val="single" w:sz="4" w:space="0" w:color="auto"/>
              <w:left w:val="nil"/>
              <w:bottom w:val="single" w:sz="4" w:space="0" w:color="auto"/>
              <w:right w:val="single" w:sz="4" w:space="0" w:color="auto"/>
            </w:tcBorders>
            <w:shd w:val="clear" w:color="000000" w:fill="FFFFFF"/>
            <w:hideMark/>
          </w:tcPr>
          <w:p w14:paraId="36D1267E" w14:textId="77777777" w:rsidR="002A3F08" w:rsidRPr="00FB16F9" w:rsidRDefault="002A3F08" w:rsidP="008D31F9">
            <w:pPr>
              <w:jc w:val="center"/>
              <w:rPr>
                <w:i/>
                <w:iCs/>
              </w:rPr>
            </w:pPr>
            <w:r w:rsidRPr="00FB16F9">
              <w:rPr>
                <w:i/>
                <w:iCs/>
              </w:rPr>
              <w:t>67 000 000,00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0BE9169" w14:textId="77777777" w:rsidR="002A3F08" w:rsidRPr="00FB16F9" w:rsidRDefault="002A3F08" w:rsidP="008D31F9">
            <w:pPr>
              <w:jc w:val="center"/>
              <w:rPr>
                <w:i/>
                <w:iCs/>
              </w:rPr>
            </w:pPr>
            <w:r w:rsidRPr="00FB16F9">
              <w:rPr>
                <w:i/>
                <w:iCs/>
              </w:rPr>
              <w:t>33 318 587,04</w:t>
            </w:r>
          </w:p>
        </w:tc>
        <w:tc>
          <w:tcPr>
            <w:tcW w:w="1480" w:type="dxa"/>
            <w:tcBorders>
              <w:top w:val="single" w:sz="4" w:space="0" w:color="auto"/>
              <w:left w:val="nil"/>
              <w:bottom w:val="single" w:sz="4" w:space="0" w:color="auto"/>
              <w:right w:val="single" w:sz="4" w:space="0" w:color="auto"/>
            </w:tcBorders>
            <w:shd w:val="clear" w:color="auto" w:fill="auto"/>
            <w:hideMark/>
          </w:tcPr>
          <w:p w14:paraId="79DD1041" w14:textId="77777777" w:rsidR="002A3F08" w:rsidRPr="00FB16F9" w:rsidRDefault="002A3F08" w:rsidP="008D31F9">
            <w:pPr>
              <w:jc w:val="center"/>
              <w:rPr>
                <w:i/>
                <w:iCs/>
              </w:rPr>
            </w:pPr>
            <w:r w:rsidRPr="00FB16F9">
              <w:rPr>
                <w:i/>
                <w:iCs/>
              </w:rPr>
              <w:t>49,7%</w:t>
            </w:r>
          </w:p>
        </w:tc>
      </w:tr>
      <w:tr w:rsidR="002A3F08" w:rsidRPr="00FB16F9" w14:paraId="42B4660B" w14:textId="77777777" w:rsidTr="008D31F9">
        <w:trPr>
          <w:trHeight w:val="494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4D028D5" w14:textId="77777777" w:rsidR="002A3F08" w:rsidRPr="00FB16F9" w:rsidRDefault="002A3F08" w:rsidP="008D31F9">
            <w:r w:rsidRPr="00FB16F9">
              <w:lastRenderedPageBreak/>
              <w:t>182 1 01 02010 01 0000 110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0BB311E" w14:textId="77777777" w:rsidR="002A3F08" w:rsidRPr="00FB16F9" w:rsidRDefault="002A3F08" w:rsidP="008D31F9">
            <w:pPr>
              <w:spacing w:after="240"/>
            </w:pPr>
            <w:r w:rsidRPr="00FB16F9">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FB16F9">
              <w:br/>
            </w:r>
          </w:p>
        </w:tc>
        <w:tc>
          <w:tcPr>
            <w:tcW w:w="2180" w:type="dxa"/>
            <w:tcBorders>
              <w:top w:val="single" w:sz="4" w:space="0" w:color="auto"/>
              <w:left w:val="nil"/>
              <w:bottom w:val="single" w:sz="4" w:space="0" w:color="auto"/>
              <w:right w:val="single" w:sz="4" w:space="0" w:color="auto"/>
            </w:tcBorders>
            <w:shd w:val="clear" w:color="000000" w:fill="FFFFFF"/>
            <w:hideMark/>
          </w:tcPr>
          <w:p w14:paraId="08583F84" w14:textId="77777777" w:rsidR="002A3F08" w:rsidRPr="00FB16F9" w:rsidRDefault="002A3F08" w:rsidP="008D31F9">
            <w:pPr>
              <w:jc w:val="center"/>
            </w:pPr>
            <w:r w:rsidRPr="00FB16F9">
              <w:t>67 000 000,00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C8968D8" w14:textId="77777777" w:rsidR="002A3F08" w:rsidRPr="00FB16F9" w:rsidRDefault="002A3F08" w:rsidP="008D31F9">
            <w:pPr>
              <w:jc w:val="center"/>
            </w:pPr>
            <w:r w:rsidRPr="00FB16F9">
              <w:t>33 318 587,04</w:t>
            </w:r>
          </w:p>
        </w:tc>
        <w:tc>
          <w:tcPr>
            <w:tcW w:w="1480" w:type="dxa"/>
            <w:tcBorders>
              <w:top w:val="single" w:sz="4" w:space="0" w:color="auto"/>
              <w:left w:val="nil"/>
              <w:bottom w:val="single" w:sz="4" w:space="0" w:color="auto"/>
              <w:right w:val="single" w:sz="4" w:space="0" w:color="auto"/>
            </w:tcBorders>
            <w:shd w:val="clear" w:color="000000" w:fill="FFFFFF"/>
            <w:hideMark/>
          </w:tcPr>
          <w:p w14:paraId="7E8801A7" w14:textId="77777777" w:rsidR="002A3F08" w:rsidRPr="00FB16F9" w:rsidRDefault="002A3F08" w:rsidP="008D31F9">
            <w:pPr>
              <w:jc w:val="center"/>
            </w:pPr>
            <w:r w:rsidRPr="00FB16F9">
              <w:t>49,7%</w:t>
            </w:r>
          </w:p>
        </w:tc>
      </w:tr>
      <w:tr w:rsidR="002A3F08" w:rsidRPr="00FB16F9" w14:paraId="48CABD80" w14:textId="77777777" w:rsidTr="008D31F9">
        <w:trPr>
          <w:trHeight w:val="342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DBB8FEF" w14:textId="77777777" w:rsidR="002A3F08" w:rsidRPr="00FB16F9" w:rsidRDefault="002A3F08" w:rsidP="008D31F9">
            <w:pPr>
              <w:rPr>
                <w:i/>
                <w:iCs/>
              </w:rPr>
            </w:pPr>
            <w:r w:rsidRPr="00FB16F9">
              <w:rPr>
                <w:i/>
                <w:iCs/>
              </w:rPr>
              <w:t>000 1 01 02020 01 0000 110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3F8D98CB" w14:textId="77777777" w:rsidR="002A3F08" w:rsidRPr="00FB16F9" w:rsidRDefault="002A3F08" w:rsidP="008D31F9">
            <w:pPr>
              <w:rPr>
                <w:i/>
                <w:iCs/>
              </w:rPr>
            </w:pPr>
            <w:r w:rsidRPr="00FB16F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362B7CD6" w14:textId="77777777" w:rsidR="002A3F08" w:rsidRPr="00FB16F9" w:rsidRDefault="002A3F08" w:rsidP="008D31F9">
            <w:pPr>
              <w:jc w:val="center"/>
              <w:rPr>
                <w:i/>
                <w:iCs/>
              </w:rPr>
            </w:pPr>
            <w:r w:rsidRPr="00FB16F9">
              <w:rPr>
                <w:i/>
                <w:iCs/>
              </w:rPr>
              <w:t>457 796,37</w:t>
            </w:r>
          </w:p>
        </w:tc>
        <w:tc>
          <w:tcPr>
            <w:tcW w:w="1920" w:type="dxa"/>
            <w:tcBorders>
              <w:top w:val="single" w:sz="4" w:space="0" w:color="auto"/>
              <w:left w:val="nil"/>
              <w:bottom w:val="single" w:sz="4" w:space="0" w:color="auto"/>
              <w:right w:val="single" w:sz="4" w:space="0" w:color="auto"/>
            </w:tcBorders>
            <w:shd w:val="clear" w:color="000000" w:fill="FFFFFF"/>
            <w:hideMark/>
          </w:tcPr>
          <w:p w14:paraId="3D60F675" w14:textId="77777777" w:rsidR="002A3F08" w:rsidRPr="00FB16F9" w:rsidRDefault="002A3F08" w:rsidP="008D31F9">
            <w:pPr>
              <w:jc w:val="center"/>
              <w:rPr>
                <w:i/>
                <w:iCs/>
              </w:rPr>
            </w:pPr>
            <w:r w:rsidRPr="00FB16F9">
              <w:rPr>
                <w:i/>
                <w:iCs/>
              </w:rPr>
              <w:t>457 796,37</w:t>
            </w:r>
          </w:p>
        </w:tc>
        <w:tc>
          <w:tcPr>
            <w:tcW w:w="1480" w:type="dxa"/>
            <w:tcBorders>
              <w:top w:val="single" w:sz="4" w:space="0" w:color="auto"/>
              <w:left w:val="nil"/>
              <w:bottom w:val="single" w:sz="4" w:space="0" w:color="auto"/>
              <w:right w:val="single" w:sz="4" w:space="0" w:color="auto"/>
            </w:tcBorders>
            <w:shd w:val="clear" w:color="000000" w:fill="FFFFFF"/>
            <w:hideMark/>
          </w:tcPr>
          <w:p w14:paraId="4BDBC2BE" w14:textId="77777777" w:rsidR="002A3F08" w:rsidRPr="00FB16F9" w:rsidRDefault="002A3F08" w:rsidP="008D31F9">
            <w:pPr>
              <w:jc w:val="center"/>
              <w:rPr>
                <w:i/>
                <w:iCs/>
              </w:rPr>
            </w:pPr>
            <w:r w:rsidRPr="00FB16F9">
              <w:rPr>
                <w:i/>
                <w:iCs/>
              </w:rPr>
              <w:t>100,0%</w:t>
            </w:r>
          </w:p>
        </w:tc>
      </w:tr>
      <w:tr w:rsidR="002A3F08" w:rsidRPr="00FB16F9" w14:paraId="0947BA2B" w14:textId="77777777" w:rsidTr="008D31F9">
        <w:trPr>
          <w:trHeight w:val="347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4D4C679" w14:textId="77777777" w:rsidR="002A3F08" w:rsidRPr="00FB16F9" w:rsidRDefault="002A3F08" w:rsidP="008D31F9">
            <w:r w:rsidRPr="00FB16F9">
              <w:lastRenderedPageBreak/>
              <w:t>182 1 01 02020 01 0000 110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11CEC3D0" w14:textId="77777777" w:rsidR="002A3F08" w:rsidRPr="00FB16F9" w:rsidRDefault="002A3F08" w:rsidP="008D31F9">
            <w:r w:rsidRPr="00FB16F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443AAA59" w14:textId="77777777" w:rsidR="002A3F08" w:rsidRPr="00FB16F9" w:rsidRDefault="002A3F08" w:rsidP="008D31F9">
            <w:pPr>
              <w:jc w:val="center"/>
            </w:pPr>
            <w:r w:rsidRPr="00FB16F9">
              <w:t>457 796,37</w:t>
            </w:r>
          </w:p>
        </w:tc>
        <w:tc>
          <w:tcPr>
            <w:tcW w:w="1920" w:type="dxa"/>
            <w:tcBorders>
              <w:top w:val="single" w:sz="4" w:space="0" w:color="auto"/>
              <w:left w:val="nil"/>
              <w:bottom w:val="single" w:sz="4" w:space="0" w:color="auto"/>
              <w:right w:val="single" w:sz="4" w:space="0" w:color="auto"/>
            </w:tcBorders>
            <w:shd w:val="clear" w:color="000000" w:fill="FFFFFF"/>
            <w:hideMark/>
          </w:tcPr>
          <w:p w14:paraId="19A6037B" w14:textId="77777777" w:rsidR="002A3F08" w:rsidRPr="00FB16F9" w:rsidRDefault="002A3F08" w:rsidP="008D31F9">
            <w:pPr>
              <w:jc w:val="center"/>
            </w:pPr>
            <w:r w:rsidRPr="00FB16F9">
              <w:t>457 796,37</w:t>
            </w:r>
          </w:p>
        </w:tc>
        <w:tc>
          <w:tcPr>
            <w:tcW w:w="1480" w:type="dxa"/>
            <w:tcBorders>
              <w:top w:val="single" w:sz="4" w:space="0" w:color="auto"/>
              <w:left w:val="nil"/>
              <w:bottom w:val="single" w:sz="4" w:space="0" w:color="auto"/>
              <w:right w:val="single" w:sz="4" w:space="0" w:color="auto"/>
            </w:tcBorders>
            <w:shd w:val="clear" w:color="000000" w:fill="FFFFFF"/>
            <w:hideMark/>
          </w:tcPr>
          <w:p w14:paraId="10E055C9" w14:textId="77777777" w:rsidR="002A3F08" w:rsidRPr="00FB16F9" w:rsidRDefault="002A3F08" w:rsidP="008D31F9">
            <w:pPr>
              <w:jc w:val="center"/>
            </w:pPr>
            <w:r w:rsidRPr="00FB16F9">
              <w:t>100,0%</w:t>
            </w:r>
          </w:p>
        </w:tc>
      </w:tr>
      <w:tr w:rsidR="002A3F08" w:rsidRPr="00FB16F9" w14:paraId="14DC8D79" w14:textId="77777777" w:rsidTr="008D31F9">
        <w:trPr>
          <w:trHeight w:val="335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FBDB54D" w14:textId="77777777" w:rsidR="002A3F08" w:rsidRPr="00FB16F9" w:rsidRDefault="002A3F08" w:rsidP="008D31F9">
            <w:pPr>
              <w:rPr>
                <w:i/>
                <w:iCs/>
              </w:rPr>
            </w:pPr>
            <w:r w:rsidRPr="00FB16F9">
              <w:rPr>
                <w:i/>
                <w:iCs/>
              </w:rPr>
              <w:t>000 1 01 02021 01 0000 110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4BE10EDB" w14:textId="77777777" w:rsidR="002A3F08" w:rsidRPr="00FB16F9" w:rsidRDefault="002A3F08" w:rsidP="008D31F9">
            <w:pPr>
              <w:rPr>
                <w:i/>
                <w:iCs/>
              </w:rPr>
            </w:pPr>
            <w:r w:rsidRPr="00FB16F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180" w:type="dxa"/>
            <w:tcBorders>
              <w:top w:val="single" w:sz="4" w:space="0" w:color="auto"/>
              <w:left w:val="nil"/>
              <w:bottom w:val="single" w:sz="4" w:space="0" w:color="auto"/>
              <w:right w:val="single" w:sz="4" w:space="0" w:color="auto"/>
            </w:tcBorders>
            <w:shd w:val="clear" w:color="000000" w:fill="FFFFFF"/>
            <w:hideMark/>
          </w:tcPr>
          <w:p w14:paraId="1403D721" w14:textId="77777777" w:rsidR="002A3F08" w:rsidRPr="00FB16F9" w:rsidRDefault="002A3F08" w:rsidP="008D31F9">
            <w:pPr>
              <w:jc w:val="center"/>
              <w:rPr>
                <w:i/>
                <w:iCs/>
              </w:rPr>
            </w:pPr>
            <w:r w:rsidRPr="00FB16F9">
              <w:rPr>
                <w:i/>
                <w:iCs/>
              </w:rPr>
              <w:t>267 052,52</w:t>
            </w:r>
          </w:p>
        </w:tc>
        <w:tc>
          <w:tcPr>
            <w:tcW w:w="1920" w:type="dxa"/>
            <w:tcBorders>
              <w:top w:val="single" w:sz="4" w:space="0" w:color="auto"/>
              <w:left w:val="nil"/>
              <w:bottom w:val="single" w:sz="4" w:space="0" w:color="auto"/>
              <w:right w:val="single" w:sz="4" w:space="0" w:color="auto"/>
            </w:tcBorders>
            <w:shd w:val="clear" w:color="000000" w:fill="FFFFFF"/>
            <w:hideMark/>
          </w:tcPr>
          <w:p w14:paraId="7260D238" w14:textId="77777777" w:rsidR="002A3F08" w:rsidRPr="00FB16F9" w:rsidRDefault="002A3F08" w:rsidP="008D31F9">
            <w:pPr>
              <w:jc w:val="center"/>
              <w:rPr>
                <w:i/>
                <w:iCs/>
              </w:rPr>
            </w:pPr>
            <w:r w:rsidRPr="00FB16F9">
              <w:rPr>
                <w:i/>
                <w:iCs/>
              </w:rPr>
              <w:t>267 052,52</w:t>
            </w:r>
          </w:p>
        </w:tc>
        <w:tc>
          <w:tcPr>
            <w:tcW w:w="1480" w:type="dxa"/>
            <w:tcBorders>
              <w:top w:val="single" w:sz="4" w:space="0" w:color="auto"/>
              <w:left w:val="nil"/>
              <w:bottom w:val="single" w:sz="4" w:space="0" w:color="auto"/>
              <w:right w:val="single" w:sz="4" w:space="0" w:color="auto"/>
            </w:tcBorders>
            <w:shd w:val="clear" w:color="000000" w:fill="FFFFFF"/>
            <w:hideMark/>
          </w:tcPr>
          <w:p w14:paraId="076DA842" w14:textId="77777777" w:rsidR="002A3F08" w:rsidRPr="00FB16F9" w:rsidRDefault="002A3F08" w:rsidP="008D31F9">
            <w:pPr>
              <w:jc w:val="center"/>
            </w:pPr>
            <w:r w:rsidRPr="00FB16F9">
              <w:t>100,0%</w:t>
            </w:r>
          </w:p>
        </w:tc>
      </w:tr>
      <w:tr w:rsidR="002A3F08" w:rsidRPr="00FB16F9" w14:paraId="4C4F6F99" w14:textId="77777777" w:rsidTr="008D31F9">
        <w:trPr>
          <w:trHeight w:val="326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C2C15D9" w14:textId="77777777" w:rsidR="002A3F08" w:rsidRPr="00FB16F9" w:rsidRDefault="002A3F08" w:rsidP="008D31F9">
            <w:r w:rsidRPr="00FB16F9">
              <w:lastRenderedPageBreak/>
              <w:t>182 1 01 02021 01 0000 110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724F1D31" w14:textId="77777777" w:rsidR="002A3F08" w:rsidRPr="00FB16F9" w:rsidRDefault="002A3F08" w:rsidP="008D31F9">
            <w:r w:rsidRPr="00FB16F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r w:rsidRPr="00FB16F9">
              <w:br w:type="page"/>
            </w:r>
          </w:p>
        </w:tc>
        <w:tc>
          <w:tcPr>
            <w:tcW w:w="2180" w:type="dxa"/>
            <w:tcBorders>
              <w:top w:val="single" w:sz="4" w:space="0" w:color="auto"/>
              <w:left w:val="nil"/>
              <w:bottom w:val="single" w:sz="4" w:space="0" w:color="auto"/>
              <w:right w:val="single" w:sz="4" w:space="0" w:color="auto"/>
            </w:tcBorders>
            <w:shd w:val="clear" w:color="000000" w:fill="FFFFFF"/>
            <w:hideMark/>
          </w:tcPr>
          <w:p w14:paraId="601FC846" w14:textId="77777777" w:rsidR="002A3F08" w:rsidRPr="00FB16F9" w:rsidRDefault="002A3F08" w:rsidP="008D31F9">
            <w:pPr>
              <w:jc w:val="center"/>
            </w:pPr>
            <w:r w:rsidRPr="00FB16F9">
              <w:t>267 052,52</w:t>
            </w:r>
          </w:p>
        </w:tc>
        <w:tc>
          <w:tcPr>
            <w:tcW w:w="1920" w:type="dxa"/>
            <w:tcBorders>
              <w:top w:val="single" w:sz="4" w:space="0" w:color="auto"/>
              <w:left w:val="nil"/>
              <w:bottom w:val="single" w:sz="4" w:space="0" w:color="auto"/>
              <w:right w:val="single" w:sz="4" w:space="0" w:color="auto"/>
            </w:tcBorders>
            <w:shd w:val="clear" w:color="000000" w:fill="FFFFFF"/>
            <w:hideMark/>
          </w:tcPr>
          <w:p w14:paraId="3E531FCA" w14:textId="77777777" w:rsidR="002A3F08" w:rsidRPr="00FB16F9" w:rsidRDefault="002A3F08" w:rsidP="008D31F9">
            <w:pPr>
              <w:jc w:val="center"/>
            </w:pPr>
            <w:r w:rsidRPr="00FB16F9">
              <w:t>267 052,52</w:t>
            </w:r>
          </w:p>
        </w:tc>
        <w:tc>
          <w:tcPr>
            <w:tcW w:w="1480" w:type="dxa"/>
            <w:tcBorders>
              <w:top w:val="single" w:sz="4" w:space="0" w:color="auto"/>
              <w:left w:val="nil"/>
              <w:bottom w:val="single" w:sz="4" w:space="0" w:color="auto"/>
              <w:right w:val="single" w:sz="4" w:space="0" w:color="auto"/>
            </w:tcBorders>
            <w:shd w:val="clear" w:color="000000" w:fill="FFFFFF"/>
            <w:hideMark/>
          </w:tcPr>
          <w:p w14:paraId="15F7539D" w14:textId="77777777" w:rsidR="002A3F08" w:rsidRPr="00FB16F9" w:rsidRDefault="002A3F08" w:rsidP="008D31F9">
            <w:pPr>
              <w:jc w:val="center"/>
            </w:pPr>
            <w:r w:rsidRPr="00FB16F9">
              <w:t>100,0%</w:t>
            </w:r>
          </w:p>
        </w:tc>
      </w:tr>
      <w:tr w:rsidR="002A3F08" w:rsidRPr="00FB16F9" w14:paraId="0F1A1B3B" w14:textId="77777777" w:rsidTr="008D31F9">
        <w:trPr>
          <w:trHeight w:val="326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E7917F3" w14:textId="77777777" w:rsidR="002A3F08" w:rsidRPr="00FB16F9" w:rsidRDefault="002A3F08" w:rsidP="008D31F9">
            <w:pPr>
              <w:rPr>
                <w:i/>
                <w:iCs/>
              </w:rPr>
            </w:pPr>
            <w:r w:rsidRPr="00FB16F9">
              <w:rPr>
                <w:i/>
                <w:iCs/>
              </w:rPr>
              <w:t>000 1 01 02022 01 0000 110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2698972D" w14:textId="77777777" w:rsidR="002A3F08" w:rsidRPr="00FB16F9" w:rsidRDefault="002A3F08" w:rsidP="008D31F9">
            <w:pPr>
              <w:rPr>
                <w:i/>
                <w:iCs/>
              </w:rPr>
            </w:pPr>
            <w:r w:rsidRPr="00FB16F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180" w:type="dxa"/>
            <w:tcBorders>
              <w:top w:val="single" w:sz="4" w:space="0" w:color="auto"/>
              <w:left w:val="nil"/>
              <w:bottom w:val="single" w:sz="4" w:space="0" w:color="auto"/>
              <w:right w:val="single" w:sz="4" w:space="0" w:color="auto"/>
            </w:tcBorders>
            <w:shd w:val="clear" w:color="000000" w:fill="FFFFFF"/>
            <w:hideMark/>
          </w:tcPr>
          <w:p w14:paraId="46EC6147" w14:textId="77777777" w:rsidR="002A3F08" w:rsidRPr="00FB16F9" w:rsidRDefault="002A3F08" w:rsidP="008D31F9">
            <w:pPr>
              <w:jc w:val="center"/>
              <w:rPr>
                <w:i/>
                <w:iCs/>
              </w:rPr>
            </w:pPr>
            <w:r w:rsidRPr="00FB16F9">
              <w:rPr>
                <w:i/>
                <w:iCs/>
              </w:rPr>
              <w:t>1 704 161,27</w:t>
            </w:r>
          </w:p>
        </w:tc>
        <w:tc>
          <w:tcPr>
            <w:tcW w:w="1920" w:type="dxa"/>
            <w:tcBorders>
              <w:top w:val="single" w:sz="4" w:space="0" w:color="auto"/>
              <w:left w:val="nil"/>
              <w:bottom w:val="single" w:sz="4" w:space="0" w:color="auto"/>
              <w:right w:val="single" w:sz="4" w:space="0" w:color="auto"/>
            </w:tcBorders>
            <w:shd w:val="clear" w:color="000000" w:fill="FFFFFF"/>
            <w:hideMark/>
          </w:tcPr>
          <w:p w14:paraId="755CC904" w14:textId="77777777" w:rsidR="002A3F08" w:rsidRPr="00FB16F9" w:rsidRDefault="002A3F08" w:rsidP="008D31F9">
            <w:pPr>
              <w:jc w:val="center"/>
              <w:rPr>
                <w:i/>
                <w:iCs/>
              </w:rPr>
            </w:pPr>
            <w:r w:rsidRPr="00FB16F9">
              <w:rPr>
                <w:i/>
                <w:iCs/>
              </w:rPr>
              <w:t>1 704 161,27</w:t>
            </w:r>
          </w:p>
        </w:tc>
        <w:tc>
          <w:tcPr>
            <w:tcW w:w="1480" w:type="dxa"/>
            <w:tcBorders>
              <w:top w:val="single" w:sz="4" w:space="0" w:color="auto"/>
              <w:left w:val="nil"/>
              <w:bottom w:val="single" w:sz="4" w:space="0" w:color="auto"/>
              <w:right w:val="single" w:sz="4" w:space="0" w:color="auto"/>
            </w:tcBorders>
            <w:shd w:val="clear" w:color="000000" w:fill="FFFFFF"/>
            <w:hideMark/>
          </w:tcPr>
          <w:p w14:paraId="039891B2" w14:textId="77777777" w:rsidR="002A3F08" w:rsidRPr="00FB16F9" w:rsidRDefault="002A3F08" w:rsidP="008D31F9">
            <w:pPr>
              <w:jc w:val="center"/>
            </w:pPr>
            <w:r w:rsidRPr="00FB16F9">
              <w:t>100,0%</w:t>
            </w:r>
          </w:p>
        </w:tc>
      </w:tr>
      <w:tr w:rsidR="002A3F08" w:rsidRPr="00FB16F9" w14:paraId="3A48FE01" w14:textId="77777777" w:rsidTr="008D31F9">
        <w:trPr>
          <w:trHeight w:val="326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793576F" w14:textId="77777777" w:rsidR="002A3F08" w:rsidRPr="00FB16F9" w:rsidRDefault="002A3F08" w:rsidP="008D31F9">
            <w:r w:rsidRPr="00FB16F9">
              <w:lastRenderedPageBreak/>
              <w:t>182 1 01 02022 01 0000 110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A8E3595" w14:textId="77777777" w:rsidR="002A3F08" w:rsidRPr="00FB16F9" w:rsidRDefault="002A3F08" w:rsidP="008D31F9">
            <w:r w:rsidRPr="00FB16F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180" w:type="dxa"/>
            <w:tcBorders>
              <w:top w:val="single" w:sz="4" w:space="0" w:color="auto"/>
              <w:left w:val="nil"/>
              <w:bottom w:val="single" w:sz="4" w:space="0" w:color="auto"/>
              <w:right w:val="single" w:sz="4" w:space="0" w:color="auto"/>
            </w:tcBorders>
            <w:shd w:val="clear" w:color="000000" w:fill="FFFFFF"/>
            <w:hideMark/>
          </w:tcPr>
          <w:p w14:paraId="6CAA837F" w14:textId="77777777" w:rsidR="002A3F08" w:rsidRPr="00FB16F9" w:rsidRDefault="002A3F08" w:rsidP="008D31F9">
            <w:pPr>
              <w:jc w:val="center"/>
            </w:pPr>
            <w:r w:rsidRPr="00FB16F9">
              <w:t>1 704 161,27</w:t>
            </w:r>
          </w:p>
        </w:tc>
        <w:tc>
          <w:tcPr>
            <w:tcW w:w="1920" w:type="dxa"/>
            <w:tcBorders>
              <w:top w:val="single" w:sz="4" w:space="0" w:color="auto"/>
              <w:left w:val="nil"/>
              <w:bottom w:val="single" w:sz="4" w:space="0" w:color="auto"/>
              <w:right w:val="single" w:sz="4" w:space="0" w:color="auto"/>
            </w:tcBorders>
            <w:shd w:val="clear" w:color="000000" w:fill="FFFFFF"/>
            <w:hideMark/>
          </w:tcPr>
          <w:p w14:paraId="64838E54" w14:textId="77777777" w:rsidR="002A3F08" w:rsidRPr="00FB16F9" w:rsidRDefault="002A3F08" w:rsidP="008D31F9">
            <w:pPr>
              <w:jc w:val="center"/>
            </w:pPr>
            <w:r w:rsidRPr="00FB16F9">
              <w:t>1 704 161,27</w:t>
            </w:r>
          </w:p>
        </w:tc>
        <w:tc>
          <w:tcPr>
            <w:tcW w:w="1480" w:type="dxa"/>
            <w:tcBorders>
              <w:top w:val="single" w:sz="4" w:space="0" w:color="auto"/>
              <w:left w:val="nil"/>
              <w:bottom w:val="single" w:sz="4" w:space="0" w:color="auto"/>
              <w:right w:val="single" w:sz="4" w:space="0" w:color="auto"/>
            </w:tcBorders>
            <w:shd w:val="clear" w:color="000000" w:fill="FFFFFF"/>
            <w:hideMark/>
          </w:tcPr>
          <w:p w14:paraId="25F81BA3" w14:textId="77777777" w:rsidR="002A3F08" w:rsidRPr="00FB16F9" w:rsidRDefault="002A3F08" w:rsidP="008D31F9">
            <w:pPr>
              <w:jc w:val="center"/>
            </w:pPr>
            <w:r w:rsidRPr="00FB16F9">
              <w:t>100,0%</w:t>
            </w:r>
          </w:p>
        </w:tc>
      </w:tr>
      <w:tr w:rsidR="002A3F08" w:rsidRPr="00FB16F9" w14:paraId="0A951655" w14:textId="77777777" w:rsidTr="008D31F9">
        <w:trPr>
          <w:trHeight w:val="326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D453246" w14:textId="77777777" w:rsidR="002A3F08" w:rsidRPr="00FB16F9" w:rsidRDefault="002A3F08" w:rsidP="008D31F9">
            <w:pPr>
              <w:rPr>
                <w:i/>
                <w:iCs/>
              </w:rPr>
            </w:pPr>
            <w:r w:rsidRPr="00FB16F9">
              <w:rPr>
                <w:i/>
                <w:iCs/>
              </w:rPr>
              <w:t>000 1 01 02023 01 0000 110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02A66CF8" w14:textId="77777777" w:rsidR="002A3F08" w:rsidRPr="00FB16F9" w:rsidRDefault="002A3F08" w:rsidP="008D31F9">
            <w:pPr>
              <w:rPr>
                <w:i/>
                <w:iCs/>
              </w:rPr>
            </w:pPr>
            <w:r w:rsidRPr="00FB16F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180" w:type="dxa"/>
            <w:tcBorders>
              <w:top w:val="single" w:sz="4" w:space="0" w:color="auto"/>
              <w:left w:val="nil"/>
              <w:bottom w:val="single" w:sz="4" w:space="0" w:color="auto"/>
              <w:right w:val="single" w:sz="4" w:space="0" w:color="auto"/>
            </w:tcBorders>
            <w:shd w:val="clear" w:color="000000" w:fill="FFFFFF"/>
            <w:hideMark/>
          </w:tcPr>
          <w:p w14:paraId="45AF08C9" w14:textId="77777777" w:rsidR="002A3F08" w:rsidRPr="00FB16F9" w:rsidRDefault="002A3F08" w:rsidP="008D31F9">
            <w:pPr>
              <w:jc w:val="center"/>
              <w:rPr>
                <w:i/>
                <w:iCs/>
              </w:rPr>
            </w:pPr>
            <w:r w:rsidRPr="00FB16F9">
              <w:rPr>
                <w:i/>
                <w:iCs/>
              </w:rPr>
              <w:t>859 842,00</w:t>
            </w:r>
          </w:p>
        </w:tc>
        <w:tc>
          <w:tcPr>
            <w:tcW w:w="1920" w:type="dxa"/>
            <w:tcBorders>
              <w:top w:val="single" w:sz="4" w:space="0" w:color="auto"/>
              <w:left w:val="nil"/>
              <w:bottom w:val="single" w:sz="4" w:space="0" w:color="auto"/>
              <w:right w:val="single" w:sz="4" w:space="0" w:color="auto"/>
            </w:tcBorders>
            <w:shd w:val="clear" w:color="000000" w:fill="FFFFFF"/>
            <w:hideMark/>
          </w:tcPr>
          <w:p w14:paraId="66F0E4AE" w14:textId="77777777" w:rsidR="002A3F08" w:rsidRPr="00FB16F9" w:rsidRDefault="002A3F08" w:rsidP="008D31F9">
            <w:pPr>
              <w:jc w:val="center"/>
              <w:rPr>
                <w:i/>
                <w:iCs/>
              </w:rPr>
            </w:pPr>
            <w:r w:rsidRPr="00FB16F9">
              <w:rPr>
                <w:i/>
                <w:iCs/>
              </w:rPr>
              <w:t>859 842,00</w:t>
            </w:r>
          </w:p>
        </w:tc>
        <w:tc>
          <w:tcPr>
            <w:tcW w:w="1480" w:type="dxa"/>
            <w:tcBorders>
              <w:top w:val="single" w:sz="4" w:space="0" w:color="auto"/>
              <w:left w:val="nil"/>
              <w:bottom w:val="single" w:sz="4" w:space="0" w:color="auto"/>
              <w:right w:val="single" w:sz="4" w:space="0" w:color="auto"/>
            </w:tcBorders>
            <w:shd w:val="clear" w:color="000000" w:fill="FFFFFF"/>
            <w:hideMark/>
          </w:tcPr>
          <w:p w14:paraId="4281DA00" w14:textId="77777777" w:rsidR="002A3F08" w:rsidRPr="00FB16F9" w:rsidRDefault="002A3F08" w:rsidP="008D31F9">
            <w:pPr>
              <w:jc w:val="center"/>
            </w:pPr>
            <w:r w:rsidRPr="00FB16F9">
              <w:t>100,0%</w:t>
            </w:r>
          </w:p>
        </w:tc>
      </w:tr>
      <w:tr w:rsidR="002A3F08" w:rsidRPr="00FB16F9" w14:paraId="180BF5DE" w14:textId="77777777" w:rsidTr="008D31F9">
        <w:trPr>
          <w:trHeight w:val="326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48676AD" w14:textId="77777777" w:rsidR="002A3F08" w:rsidRPr="00FB16F9" w:rsidRDefault="002A3F08" w:rsidP="008D31F9">
            <w:r w:rsidRPr="00FB16F9">
              <w:lastRenderedPageBreak/>
              <w:t>182 1 01 02023 01 0000 110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05837C61" w14:textId="77777777" w:rsidR="002A3F08" w:rsidRPr="00FB16F9" w:rsidRDefault="002A3F08" w:rsidP="008D31F9">
            <w:r w:rsidRPr="00FB16F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180" w:type="dxa"/>
            <w:tcBorders>
              <w:top w:val="single" w:sz="4" w:space="0" w:color="auto"/>
              <w:left w:val="nil"/>
              <w:bottom w:val="single" w:sz="4" w:space="0" w:color="auto"/>
              <w:right w:val="single" w:sz="4" w:space="0" w:color="auto"/>
            </w:tcBorders>
            <w:shd w:val="clear" w:color="000000" w:fill="FFFFFF"/>
            <w:hideMark/>
          </w:tcPr>
          <w:p w14:paraId="20474B30" w14:textId="77777777" w:rsidR="002A3F08" w:rsidRPr="00FB16F9" w:rsidRDefault="002A3F08" w:rsidP="008D31F9">
            <w:pPr>
              <w:jc w:val="center"/>
            </w:pPr>
            <w:r w:rsidRPr="00FB16F9">
              <w:t>859 842,00</w:t>
            </w:r>
          </w:p>
        </w:tc>
        <w:tc>
          <w:tcPr>
            <w:tcW w:w="1920" w:type="dxa"/>
            <w:tcBorders>
              <w:top w:val="single" w:sz="4" w:space="0" w:color="auto"/>
              <w:left w:val="nil"/>
              <w:bottom w:val="single" w:sz="4" w:space="0" w:color="auto"/>
              <w:right w:val="single" w:sz="4" w:space="0" w:color="auto"/>
            </w:tcBorders>
            <w:shd w:val="clear" w:color="000000" w:fill="FFFFFF"/>
            <w:hideMark/>
          </w:tcPr>
          <w:p w14:paraId="6A1C41E2" w14:textId="77777777" w:rsidR="002A3F08" w:rsidRPr="00FB16F9" w:rsidRDefault="002A3F08" w:rsidP="008D31F9">
            <w:pPr>
              <w:jc w:val="center"/>
            </w:pPr>
            <w:r w:rsidRPr="00FB16F9">
              <w:t>859 842,00</w:t>
            </w:r>
          </w:p>
        </w:tc>
        <w:tc>
          <w:tcPr>
            <w:tcW w:w="1480" w:type="dxa"/>
            <w:tcBorders>
              <w:top w:val="single" w:sz="4" w:space="0" w:color="auto"/>
              <w:left w:val="nil"/>
              <w:bottom w:val="single" w:sz="4" w:space="0" w:color="auto"/>
              <w:right w:val="single" w:sz="4" w:space="0" w:color="auto"/>
            </w:tcBorders>
            <w:shd w:val="clear" w:color="000000" w:fill="FFFFFF"/>
            <w:hideMark/>
          </w:tcPr>
          <w:p w14:paraId="591865F3" w14:textId="77777777" w:rsidR="002A3F08" w:rsidRPr="00FB16F9" w:rsidRDefault="002A3F08" w:rsidP="008D31F9">
            <w:pPr>
              <w:jc w:val="center"/>
            </w:pPr>
            <w:r w:rsidRPr="00FB16F9">
              <w:t>100,0%</w:t>
            </w:r>
          </w:p>
        </w:tc>
      </w:tr>
      <w:tr w:rsidR="002A3F08" w:rsidRPr="00FB16F9" w14:paraId="4B8BD9B8" w14:textId="77777777" w:rsidTr="008D31F9">
        <w:trPr>
          <w:trHeight w:val="292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DE41048" w14:textId="77777777" w:rsidR="002A3F08" w:rsidRPr="00FB16F9" w:rsidRDefault="002A3F08" w:rsidP="008D31F9">
            <w:pPr>
              <w:rPr>
                <w:i/>
                <w:iCs/>
              </w:rPr>
            </w:pPr>
            <w:r w:rsidRPr="00FB16F9">
              <w:rPr>
                <w:i/>
                <w:iCs/>
              </w:rPr>
              <w:t>000 1 01 02030 01 0000 110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51514A56" w14:textId="77777777" w:rsidR="002A3F08" w:rsidRPr="00FB16F9" w:rsidRDefault="002A3F08" w:rsidP="008D31F9">
            <w:pPr>
              <w:spacing w:after="240"/>
              <w:rPr>
                <w:i/>
                <w:iCs/>
              </w:rPr>
            </w:pPr>
            <w:r w:rsidRPr="00FB16F9">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369D9737" w14:textId="77777777" w:rsidR="002A3F08" w:rsidRPr="00FB16F9" w:rsidRDefault="002A3F08" w:rsidP="008D31F9">
            <w:pPr>
              <w:jc w:val="center"/>
              <w:rPr>
                <w:i/>
                <w:iCs/>
              </w:rPr>
            </w:pPr>
            <w:r w:rsidRPr="00FB16F9">
              <w:rPr>
                <w:i/>
                <w:iCs/>
              </w:rPr>
              <w:t>1 109 100,00</w:t>
            </w:r>
          </w:p>
        </w:tc>
        <w:tc>
          <w:tcPr>
            <w:tcW w:w="1920" w:type="dxa"/>
            <w:tcBorders>
              <w:top w:val="single" w:sz="4" w:space="0" w:color="auto"/>
              <w:left w:val="nil"/>
              <w:bottom w:val="single" w:sz="4" w:space="0" w:color="auto"/>
              <w:right w:val="single" w:sz="4" w:space="0" w:color="auto"/>
            </w:tcBorders>
            <w:shd w:val="clear" w:color="000000" w:fill="FFFFFF"/>
            <w:hideMark/>
          </w:tcPr>
          <w:p w14:paraId="56BEE7E1" w14:textId="77777777" w:rsidR="002A3F08" w:rsidRPr="00FB16F9" w:rsidRDefault="002A3F08" w:rsidP="008D31F9">
            <w:pPr>
              <w:jc w:val="center"/>
              <w:rPr>
                <w:i/>
                <w:iCs/>
              </w:rPr>
            </w:pPr>
            <w:r w:rsidRPr="00FB16F9">
              <w:rPr>
                <w:i/>
                <w:iCs/>
              </w:rPr>
              <w:t>237 399,12</w:t>
            </w:r>
          </w:p>
        </w:tc>
        <w:tc>
          <w:tcPr>
            <w:tcW w:w="1480" w:type="dxa"/>
            <w:tcBorders>
              <w:top w:val="single" w:sz="4" w:space="0" w:color="auto"/>
              <w:left w:val="nil"/>
              <w:bottom w:val="single" w:sz="4" w:space="0" w:color="auto"/>
              <w:right w:val="single" w:sz="4" w:space="0" w:color="auto"/>
            </w:tcBorders>
            <w:shd w:val="clear" w:color="000000" w:fill="FFFFFF"/>
            <w:hideMark/>
          </w:tcPr>
          <w:p w14:paraId="74D286D7" w14:textId="77777777" w:rsidR="002A3F08" w:rsidRPr="00FB16F9" w:rsidRDefault="002A3F08" w:rsidP="008D31F9">
            <w:pPr>
              <w:jc w:val="center"/>
            </w:pPr>
            <w:r w:rsidRPr="00FB16F9">
              <w:t>21,4%</w:t>
            </w:r>
          </w:p>
        </w:tc>
      </w:tr>
      <w:tr w:rsidR="002A3F08" w:rsidRPr="00FB16F9" w14:paraId="43B648CF" w14:textId="77777777" w:rsidTr="008D31F9">
        <w:trPr>
          <w:trHeight w:val="266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F2C4C2C" w14:textId="77777777" w:rsidR="002A3F08" w:rsidRPr="00FB16F9" w:rsidRDefault="002A3F08" w:rsidP="008D31F9">
            <w:r w:rsidRPr="00FB16F9">
              <w:t>182 1 01 02030 01 0000 110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71731623" w14:textId="77777777" w:rsidR="002A3F08" w:rsidRPr="00FB16F9" w:rsidRDefault="002A3F08" w:rsidP="008D31F9">
            <w:pPr>
              <w:spacing w:after="240"/>
            </w:pPr>
            <w:r w:rsidRPr="00FB16F9">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67253AF8" w14:textId="77777777" w:rsidR="002A3F08" w:rsidRPr="00FB16F9" w:rsidRDefault="002A3F08" w:rsidP="008D31F9">
            <w:pPr>
              <w:jc w:val="center"/>
            </w:pPr>
            <w:r w:rsidRPr="00FB16F9">
              <w:t>1 109 100,00</w:t>
            </w:r>
          </w:p>
        </w:tc>
        <w:tc>
          <w:tcPr>
            <w:tcW w:w="1920" w:type="dxa"/>
            <w:tcBorders>
              <w:top w:val="single" w:sz="4" w:space="0" w:color="auto"/>
              <w:left w:val="nil"/>
              <w:bottom w:val="single" w:sz="4" w:space="0" w:color="auto"/>
              <w:right w:val="single" w:sz="4" w:space="0" w:color="auto"/>
            </w:tcBorders>
            <w:shd w:val="clear" w:color="000000" w:fill="FFFFFF"/>
            <w:hideMark/>
          </w:tcPr>
          <w:p w14:paraId="1A54187C" w14:textId="77777777" w:rsidR="002A3F08" w:rsidRPr="00FB16F9" w:rsidRDefault="002A3F08" w:rsidP="008D31F9">
            <w:pPr>
              <w:jc w:val="center"/>
            </w:pPr>
            <w:r w:rsidRPr="00FB16F9">
              <w:t>237 399,12</w:t>
            </w:r>
          </w:p>
        </w:tc>
        <w:tc>
          <w:tcPr>
            <w:tcW w:w="1480" w:type="dxa"/>
            <w:tcBorders>
              <w:top w:val="single" w:sz="4" w:space="0" w:color="auto"/>
              <w:left w:val="nil"/>
              <w:bottom w:val="single" w:sz="4" w:space="0" w:color="auto"/>
              <w:right w:val="single" w:sz="4" w:space="0" w:color="auto"/>
            </w:tcBorders>
            <w:shd w:val="clear" w:color="000000" w:fill="FFFFFF"/>
            <w:hideMark/>
          </w:tcPr>
          <w:p w14:paraId="273BFF1A" w14:textId="77777777" w:rsidR="002A3F08" w:rsidRPr="00FB16F9" w:rsidRDefault="002A3F08" w:rsidP="008D31F9">
            <w:pPr>
              <w:jc w:val="center"/>
            </w:pPr>
            <w:r w:rsidRPr="00FB16F9">
              <w:t>21,4%</w:t>
            </w:r>
          </w:p>
        </w:tc>
      </w:tr>
      <w:tr w:rsidR="002A3F08" w:rsidRPr="00FB16F9" w14:paraId="3CDBBCDC" w14:textId="77777777" w:rsidTr="008D31F9">
        <w:trPr>
          <w:trHeight w:val="168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314082A" w14:textId="77777777" w:rsidR="002A3F08" w:rsidRPr="00FB16F9" w:rsidRDefault="002A3F08" w:rsidP="008D31F9">
            <w:pPr>
              <w:rPr>
                <w:i/>
                <w:iCs/>
              </w:rPr>
            </w:pPr>
            <w:r w:rsidRPr="00FB16F9">
              <w:rPr>
                <w:i/>
                <w:iCs/>
              </w:rPr>
              <w:lastRenderedPageBreak/>
              <w:t>000 1 01 02040 01 0000 110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7289FA5D" w14:textId="77777777" w:rsidR="002A3F08" w:rsidRPr="00FB16F9" w:rsidRDefault="002A3F08" w:rsidP="008D31F9">
            <w:pPr>
              <w:rPr>
                <w:i/>
                <w:iCs/>
              </w:rPr>
            </w:pPr>
            <w:r w:rsidRPr="00FB16F9">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3256AA16" w14:textId="77777777" w:rsidR="002A3F08" w:rsidRPr="00FB16F9" w:rsidRDefault="002A3F08" w:rsidP="008D31F9">
            <w:pPr>
              <w:jc w:val="center"/>
              <w:rPr>
                <w:i/>
                <w:iCs/>
              </w:rPr>
            </w:pPr>
            <w:r w:rsidRPr="00FB16F9">
              <w:rPr>
                <w:i/>
                <w:iCs/>
              </w:rPr>
              <w:t>1 398 000,00</w:t>
            </w:r>
          </w:p>
        </w:tc>
        <w:tc>
          <w:tcPr>
            <w:tcW w:w="1920" w:type="dxa"/>
            <w:tcBorders>
              <w:top w:val="single" w:sz="4" w:space="0" w:color="auto"/>
              <w:left w:val="nil"/>
              <w:bottom w:val="single" w:sz="4" w:space="0" w:color="auto"/>
              <w:right w:val="single" w:sz="4" w:space="0" w:color="auto"/>
            </w:tcBorders>
            <w:shd w:val="clear" w:color="000000" w:fill="FFFFFF"/>
            <w:hideMark/>
          </w:tcPr>
          <w:p w14:paraId="41C7E1D6" w14:textId="77777777" w:rsidR="002A3F08" w:rsidRPr="00FB16F9" w:rsidRDefault="002A3F08" w:rsidP="008D31F9">
            <w:pPr>
              <w:jc w:val="center"/>
              <w:rPr>
                <w:i/>
                <w:iCs/>
              </w:rPr>
            </w:pPr>
            <w:r w:rsidRPr="00FB16F9">
              <w:rPr>
                <w:i/>
                <w:iCs/>
              </w:rPr>
              <w:t>400 000,00</w:t>
            </w:r>
          </w:p>
        </w:tc>
        <w:tc>
          <w:tcPr>
            <w:tcW w:w="1480" w:type="dxa"/>
            <w:tcBorders>
              <w:top w:val="single" w:sz="4" w:space="0" w:color="auto"/>
              <w:left w:val="nil"/>
              <w:bottom w:val="single" w:sz="4" w:space="0" w:color="auto"/>
              <w:right w:val="single" w:sz="4" w:space="0" w:color="auto"/>
            </w:tcBorders>
            <w:shd w:val="clear" w:color="000000" w:fill="FFFFFF"/>
            <w:hideMark/>
          </w:tcPr>
          <w:p w14:paraId="2C2FB266" w14:textId="77777777" w:rsidR="002A3F08" w:rsidRPr="00FB16F9" w:rsidRDefault="002A3F08" w:rsidP="008D31F9">
            <w:pPr>
              <w:jc w:val="center"/>
              <w:rPr>
                <w:i/>
                <w:iCs/>
              </w:rPr>
            </w:pPr>
            <w:r w:rsidRPr="00FB16F9">
              <w:rPr>
                <w:i/>
                <w:iCs/>
              </w:rPr>
              <w:t>28,6%</w:t>
            </w:r>
          </w:p>
        </w:tc>
      </w:tr>
      <w:tr w:rsidR="002A3F08" w:rsidRPr="00FB16F9" w14:paraId="3F64798E" w14:textId="77777777" w:rsidTr="008D31F9">
        <w:trPr>
          <w:trHeight w:val="175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4E91A8A" w14:textId="77777777" w:rsidR="002A3F08" w:rsidRPr="00FB16F9" w:rsidRDefault="002A3F08" w:rsidP="008D31F9">
            <w:r w:rsidRPr="00FB16F9">
              <w:t>182 1 01 02040 01 0000 110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0DABF913" w14:textId="77777777" w:rsidR="002A3F08" w:rsidRPr="00FB16F9" w:rsidRDefault="002A3F08" w:rsidP="008D31F9">
            <w:r w:rsidRPr="00FB16F9">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197F18AF" w14:textId="77777777" w:rsidR="002A3F08" w:rsidRPr="00FB16F9" w:rsidRDefault="002A3F08" w:rsidP="008D31F9">
            <w:pPr>
              <w:jc w:val="center"/>
            </w:pPr>
            <w:r w:rsidRPr="00FB16F9">
              <w:t>1 398 000,00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BE2AFB1" w14:textId="77777777" w:rsidR="002A3F08" w:rsidRPr="00FB16F9" w:rsidRDefault="002A3F08" w:rsidP="008D31F9">
            <w:pPr>
              <w:jc w:val="center"/>
            </w:pPr>
            <w:r w:rsidRPr="00FB16F9">
              <w:t>400 000,00</w:t>
            </w:r>
          </w:p>
        </w:tc>
        <w:tc>
          <w:tcPr>
            <w:tcW w:w="1480" w:type="dxa"/>
            <w:tcBorders>
              <w:top w:val="single" w:sz="4" w:space="0" w:color="auto"/>
              <w:left w:val="nil"/>
              <w:bottom w:val="single" w:sz="4" w:space="0" w:color="auto"/>
              <w:right w:val="single" w:sz="4" w:space="0" w:color="auto"/>
            </w:tcBorders>
            <w:shd w:val="clear" w:color="000000" w:fill="FFFFFF"/>
            <w:hideMark/>
          </w:tcPr>
          <w:p w14:paraId="027AE309" w14:textId="77777777" w:rsidR="002A3F08" w:rsidRPr="00FB16F9" w:rsidRDefault="002A3F08" w:rsidP="008D31F9">
            <w:pPr>
              <w:jc w:val="center"/>
              <w:rPr>
                <w:i/>
                <w:iCs/>
              </w:rPr>
            </w:pPr>
            <w:r w:rsidRPr="00FB16F9">
              <w:rPr>
                <w:i/>
                <w:iCs/>
              </w:rPr>
              <w:t>28,6%</w:t>
            </w:r>
          </w:p>
        </w:tc>
      </w:tr>
      <w:tr w:rsidR="002A3F08" w:rsidRPr="00FB16F9" w14:paraId="3DC6472D" w14:textId="77777777" w:rsidTr="008D31F9">
        <w:trPr>
          <w:trHeight w:val="81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C9819A7" w14:textId="77777777" w:rsidR="002A3F08" w:rsidRPr="00FB16F9" w:rsidRDefault="002A3F08" w:rsidP="008D31F9">
            <w:pPr>
              <w:rPr>
                <w:i/>
                <w:iCs/>
              </w:rPr>
            </w:pPr>
            <w:r w:rsidRPr="00FB16F9">
              <w:rPr>
                <w:i/>
                <w:iCs/>
              </w:rPr>
              <w:lastRenderedPageBreak/>
              <w:t>000 1 01 02080 01 0000 110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421CD6B6" w14:textId="77777777" w:rsidR="002A3F08" w:rsidRPr="00FB16F9" w:rsidRDefault="002A3F08" w:rsidP="008D31F9">
            <w:pPr>
              <w:rPr>
                <w:i/>
                <w:iCs/>
              </w:rPr>
            </w:pPr>
            <w:r w:rsidRPr="00FB16F9">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r w:rsidRPr="00FB16F9">
              <w:rPr>
                <w:i/>
                <w:iCs/>
              </w:rPr>
              <w:br w:type="page"/>
            </w:r>
            <w:r w:rsidRPr="00FB16F9">
              <w:rPr>
                <w:i/>
                <w:iCs/>
              </w:rPr>
              <w:br w:type="page"/>
            </w:r>
          </w:p>
        </w:tc>
        <w:tc>
          <w:tcPr>
            <w:tcW w:w="2180" w:type="dxa"/>
            <w:tcBorders>
              <w:top w:val="single" w:sz="4" w:space="0" w:color="auto"/>
              <w:left w:val="nil"/>
              <w:bottom w:val="single" w:sz="4" w:space="0" w:color="auto"/>
              <w:right w:val="single" w:sz="4" w:space="0" w:color="auto"/>
            </w:tcBorders>
            <w:shd w:val="clear" w:color="000000" w:fill="FFFFFF"/>
            <w:hideMark/>
          </w:tcPr>
          <w:p w14:paraId="6765E30D" w14:textId="77777777" w:rsidR="002A3F08" w:rsidRPr="00FB16F9" w:rsidRDefault="002A3F08" w:rsidP="008D31F9">
            <w:pPr>
              <w:jc w:val="center"/>
              <w:rPr>
                <w:i/>
                <w:iCs/>
              </w:rPr>
            </w:pPr>
            <w:r w:rsidRPr="00FB16F9">
              <w:rPr>
                <w:i/>
                <w:iCs/>
              </w:rPr>
              <w:t>374 809,95</w:t>
            </w:r>
          </w:p>
        </w:tc>
        <w:tc>
          <w:tcPr>
            <w:tcW w:w="1920" w:type="dxa"/>
            <w:tcBorders>
              <w:top w:val="single" w:sz="4" w:space="0" w:color="auto"/>
              <w:left w:val="nil"/>
              <w:bottom w:val="single" w:sz="4" w:space="0" w:color="auto"/>
              <w:right w:val="single" w:sz="4" w:space="0" w:color="auto"/>
            </w:tcBorders>
            <w:shd w:val="clear" w:color="000000" w:fill="FFFFFF"/>
            <w:hideMark/>
          </w:tcPr>
          <w:p w14:paraId="4AC448E2" w14:textId="77777777" w:rsidR="002A3F08" w:rsidRPr="00FB16F9" w:rsidRDefault="002A3F08" w:rsidP="008D31F9">
            <w:pPr>
              <w:jc w:val="center"/>
              <w:rPr>
                <w:i/>
                <w:iCs/>
              </w:rPr>
            </w:pPr>
            <w:r w:rsidRPr="00FB16F9">
              <w:rPr>
                <w:i/>
                <w:iCs/>
              </w:rPr>
              <w:t>445 694,04</w:t>
            </w:r>
          </w:p>
        </w:tc>
        <w:tc>
          <w:tcPr>
            <w:tcW w:w="1480" w:type="dxa"/>
            <w:tcBorders>
              <w:top w:val="single" w:sz="4" w:space="0" w:color="auto"/>
              <w:left w:val="nil"/>
              <w:bottom w:val="single" w:sz="4" w:space="0" w:color="auto"/>
              <w:right w:val="single" w:sz="4" w:space="0" w:color="auto"/>
            </w:tcBorders>
            <w:shd w:val="clear" w:color="000000" w:fill="FFFFFF"/>
            <w:hideMark/>
          </w:tcPr>
          <w:p w14:paraId="672CD3CD" w14:textId="77777777" w:rsidR="002A3F08" w:rsidRPr="00FB16F9" w:rsidRDefault="002A3F08" w:rsidP="008D31F9">
            <w:pPr>
              <w:jc w:val="center"/>
            </w:pPr>
            <w:r w:rsidRPr="00FB16F9">
              <w:t>118,9%</w:t>
            </w:r>
          </w:p>
        </w:tc>
      </w:tr>
      <w:tr w:rsidR="002A3F08" w:rsidRPr="00FB16F9" w14:paraId="41E71E1D" w14:textId="77777777" w:rsidTr="008D31F9">
        <w:trPr>
          <w:trHeight w:val="817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AA54BCE" w14:textId="77777777" w:rsidR="002A3F08" w:rsidRPr="00FB16F9" w:rsidRDefault="002A3F08" w:rsidP="008D31F9">
            <w:r w:rsidRPr="00FB16F9">
              <w:lastRenderedPageBreak/>
              <w:t>182 1 01 02080 01 0000 110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325A2276" w14:textId="77777777" w:rsidR="002A3F08" w:rsidRPr="00FB16F9" w:rsidRDefault="002A3F08" w:rsidP="008D31F9">
            <w:pPr>
              <w:spacing w:after="240"/>
            </w:pPr>
            <w:r w:rsidRPr="00FB16F9">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46E8CFD3" w14:textId="77777777" w:rsidR="002A3F08" w:rsidRPr="00FB16F9" w:rsidRDefault="002A3F08" w:rsidP="008D31F9">
            <w:pPr>
              <w:jc w:val="center"/>
            </w:pPr>
            <w:r w:rsidRPr="00FB16F9">
              <w:t>374 809,95</w:t>
            </w:r>
          </w:p>
        </w:tc>
        <w:tc>
          <w:tcPr>
            <w:tcW w:w="1920" w:type="dxa"/>
            <w:tcBorders>
              <w:top w:val="single" w:sz="4" w:space="0" w:color="auto"/>
              <w:left w:val="nil"/>
              <w:bottom w:val="single" w:sz="4" w:space="0" w:color="auto"/>
              <w:right w:val="single" w:sz="4" w:space="0" w:color="auto"/>
            </w:tcBorders>
            <w:shd w:val="clear" w:color="auto" w:fill="auto"/>
            <w:hideMark/>
          </w:tcPr>
          <w:p w14:paraId="6C79AC03" w14:textId="77777777" w:rsidR="002A3F08" w:rsidRPr="00FB16F9" w:rsidRDefault="002A3F08" w:rsidP="008D31F9">
            <w:pPr>
              <w:jc w:val="center"/>
            </w:pPr>
            <w:r w:rsidRPr="00FB16F9">
              <w:t>445 694,04</w:t>
            </w:r>
          </w:p>
        </w:tc>
        <w:tc>
          <w:tcPr>
            <w:tcW w:w="1480" w:type="dxa"/>
            <w:tcBorders>
              <w:top w:val="single" w:sz="4" w:space="0" w:color="auto"/>
              <w:left w:val="nil"/>
              <w:bottom w:val="single" w:sz="4" w:space="0" w:color="auto"/>
              <w:right w:val="single" w:sz="4" w:space="0" w:color="auto"/>
            </w:tcBorders>
            <w:shd w:val="clear" w:color="000000" w:fill="FFFFFF"/>
            <w:hideMark/>
          </w:tcPr>
          <w:p w14:paraId="12C8F18B" w14:textId="77777777" w:rsidR="002A3F08" w:rsidRPr="00FB16F9" w:rsidRDefault="002A3F08" w:rsidP="008D31F9">
            <w:pPr>
              <w:jc w:val="center"/>
            </w:pPr>
            <w:r w:rsidRPr="00FB16F9">
              <w:t>118,9%</w:t>
            </w:r>
          </w:p>
        </w:tc>
      </w:tr>
      <w:tr w:rsidR="002A3F08" w:rsidRPr="00FB16F9" w14:paraId="55AEF768" w14:textId="77777777" w:rsidTr="008D31F9">
        <w:trPr>
          <w:trHeight w:val="233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A7B165A" w14:textId="77777777" w:rsidR="002A3F08" w:rsidRPr="00FB16F9" w:rsidRDefault="002A3F08" w:rsidP="008D31F9">
            <w:pPr>
              <w:rPr>
                <w:i/>
                <w:iCs/>
              </w:rPr>
            </w:pPr>
            <w:r w:rsidRPr="00FB16F9">
              <w:rPr>
                <w:i/>
                <w:iCs/>
              </w:rPr>
              <w:lastRenderedPageBreak/>
              <w:t>000 1 01 02130 01 0000 110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3F15500A" w14:textId="77777777" w:rsidR="002A3F08" w:rsidRPr="00FB16F9" w:rsidRDefault="002A3F08" w:rsidP="008D31F9">
            <w:pPr>
              <w:spacing w:after="240"/>
              <w:rPr>
                <w:i/>
                <w:iCs/>
              </w:rPr>
            </w:pPr>
            <w:r w:rsidRPr="00FB16F9">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2FAC6534" w14:textId="77777777" w:rsidR="002A3F08" w:rsidRPr="00FB16F9" w:rsidRDefault="002A3F08" w:rsidP="008D31F9">
            <w:pPr>
              <w:jc w:val="center"/>
              <w:rPr>
                <w:i/>
                <w:iCs/>
              </w:rPr>
            </w:pPr>
            <w:r w:rsidRPr="00FB16F9">
              <w:rPr>
                <w:i/>
                <w:iCs/>
              </w:rPr>
              <w:t>771 965,85</w:t>
            </w:r>
          </w:p>
        </w:tc>
        <w:tc>
          <w:tcPr>
            <w:tcW w:w="1920" w:type="dxa"/>
            <w:tcBorders>
              <w:top w:val="single" w:sz="4" w:space="0" w:color="auto"/>
              <w:left w:val="nil"/>
              <w:bottom w:val="single" w:sz="4" w:space="0" w:color="auto"/>
              <w:right w:val="single" w:sz="4" w:space="0" w:color="auto"/>
            </w:tcBorders>
            <w:shd w:val="clear" w:color="000000" w:fill="FFFFFF"/>
            <w:hideMark/>
          </w:tcPr>
          <w:p w14:paraId="03B34001" w14:textId="77777777" w:rsidR="002A3F08" w:rsidRPr="00FB16F9" w:rsidRDefault="002A3F08" w:rsidP="008D31F9">
            <w:pPr>
              <w:jc w:val="center"/>
              <w:rPr>
                <w:i/>
                <w:iCs/>
              </w:rPr>
            </w:pPr>
            <w:r w:rsidRPr="00FB16F9">
              <w:rPr>
                <w:i/>
                <w:iCs/>
              </w:rPr>
              <w:t>811 453,35</w:t>
            </w:r>
          </w:p>
        </w:tc>
        <w:tc>
          <w:tcPr>
            <w:tcW w:w="1480" w:type="dxa"/>
            <w:tcBorders>
              <w:top w:val="single" w:sz="4" w:space="0" w:color="auto"/>
              <w:left w:val="nil"/>
              <w:bottom w:val="single" w:sz="4" w:space="0" w:color="auto"/>
              <w:right w:val="single" w:sz="4" w:space="0" w:color="auto"/>
            </w:tcBorders>
            <w:shd w:val="clear" w:color="000000" w:fill="FFFFFF"/>
            <w:hideMark/>
          </w:tcPr>
          <w:p w14:paraId="0EAB1E1D" w14:textId="77777777" w:rsidR="002A3F08" w:rsidRPr="00FB16F9" w:rsidRDefault="002A3F08" w:rsidP="008D31F9">
            <w:pPr>
              <w:jc w:val="center"/>
            </w:pPr>
            <w:r w:rsidRPr="00FB16F9">
              <w:t>105,1%</w:t>
            </w:r>
          </w:p>
        </w:tc>
      </w:tr>
      <w:tr w:rsidR="002A3F08" w:rsidRPr="00FB16F9" w14:paraId="6BF025A8" w14:textId="77777777" w:rsidTr="008D31F9">
        <w:trPr>
          <w:trHeight w:val="222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4562574" w14:textId="77777777" w:rsidR="002A3F08" w:rsidRPr="00FB16F9" w:rsidRDefault="002A3F08" w:rsidP="008D31F9">
            <w:r w:rsidRPr="00FB16F9">
              <w:t>182 1 01 02130 01 0000 110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7E7905B" w14:textId="77777777" w:rsidR="002A3F08" w:rsidRPr="00FB16F9" w:rsidRDefault="002A3F08" w:rsidP="008D31F9">
            <w:pPr>
              <w:spacing w:after="240"/>
            </w:pPr>
            <w:r w:rsidRPr="00FB16F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3999DC42" w14:textId="77777777" w:rsidR="002A3F08" w:rsidRPr="00FB16F9" w:rsidRDefault="002A3F08" w:rsidP="008D31F9">
            <w:pPr>
              <w:jc w:val="center"/>
            </w:pPr>
            <w:r w:rsidRPr="00FB16F9">
              <w:t>771 965,85</w:t>
            </w:r>
          </w:p>
        </w:tc>
        <w:tc>
          <w:tcPr>
            <w:tcW w:w="1920" w:type="dxa"/>
            <w:tcBorders>
              <w:top w:val="single" w:sz="4" w:space="0" w:color="auto"/>
              <w:left w:val="nil"/>
              <w:bottom w:val="single" w:sz="4" w:space="0" w:color="auto"/>
              <w:right w:val="single" w:sz="4" w:space="0" w:color="auto"/>
            </w:tcBorders>
            <w:shd w:val="clear" w:color="000000" w:fill="FFFFFF"/>
            <w:hideMark/>
          </w:tcPr>
          <w:p w14:paraId="5EA3AAB7" w14:textId="77777777" w:rsidR="002A3F08" w:rsidRPr="00FB16F9" w:rsidRDefault="002A3F08" w:rsidP="008D31F9">
            <w:pPr>
              <w:jc w:val="center"/>
            </w:pPr>
            <w:r w:rsidRPr="00FB16F9">
              <w:t>811 453,35</w:t>
            </w:r>
          </w:p>
        </w:tc>
        <w:tc>
          <w:tcPr>
            <w:tcW w:w="1480" w:type="dxa"/>
            <w:tcBorders>
              <w:top w:val="single" w:sz="4" w:space="0" w:color="auto"/>
              <w:left w:val="nil"/>
              <w:bottom w:val="single" w:sz="4" w:space="0" w:color="auto"/>
              <w:right w:val="single" w:sz="4" w:space="0" w:color="auto"/>
            </w:tcBorders>
            <w:shd w:val="clear" w:color="000000" w:fill="FFFFFF"/>
            <w:hideMark/>
          </w:tcPr>
          <w:p w14:paraId="47D9070C" w14:textId="77777777" w:rsidR="002A3F08" w:rsidRPr="00FB16F9" w:rsidRDefault="002A3F08" w:rsidP="008D31F9">
            <w:pPr>
              <w:jc w:val="center"/>
            </w:pPr>
            <w:r w:rsidRPr="00FB16F9">
              <w:t>105,1%</w:t>
            </w:r>
          </w:p>
        </w:tc>
      </w:tr>
      <w:tr w:rsidR="002A3F08" w:rsidRPr="00FB16F9" w14:paraId="0A90FEB9" w14:textId="77777777" w:rsidTr="008D31F9">
        <w:trPr>
          <w:trHeight w:val="228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6E1971D" w14:textId="77777777" w:rsidR="002A3F08" w:rsidRPr="00FB16F9" w:rsidRDefault="002A3F08" w:rsidP="008D31F9">
            <w:pPr>
              <w:rPr>
                <w:i/>
                <w:iCs/>
              </w:rPr>
            </w:pPr>
            <w:r w:rsidRPr="00FB16F9">
              <w:rPr>
                <w:i/>
                <w:iCs/>
              </w:rPr>
              <w:t>000 1 01 02140 01 0000 110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476F21C1" w14:textId="77777777" w:rsidR="002A3F08" w:rsidRPr="00FB16F9" w:rsidRDefault="002A3F08" w:rsidP="008D31F9">
            <w:pPr>
              <w:rPr>
                <w:i/>
                <w:iCs/>
              </w:rPr>
            </w:pPr>
            <w:r w:rsidRPr="00FB16F9">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0D6ECA73" w14:textId="77777777" w:rsidR="002A3F08" w:rsidRPr="00FB16F9" w:rsidRDefault="002A3F08" w:rsidP="008D31F9">
            <w:pPr>
              <w:jc w:val="center"/>
              <w:rPr>
                <w:i/>
                <w:iCs/>
              </w:rPr>
            </w:pPr>
            <w:r w:rsidRPr="00FB16F9">
              <w:rPr>
                <w:i/>
                <w:iCs/>
              </w:rPr>
              <w:t>153 500,00</w:t>
            </w:r>
          </w:p>
        </w:tc>
        <w:tc>
          <w:tcPr>
            <w:tcW w:w="1920" w:type="dxa"/>
            <w:tcBorders>
              <w:top w:val="single" w:sz="4" w:space="0" w:color="auto"/>
              <w:left w:val="nil"/>
              <w:bottom w:val="single" w:sz="4" w:space="0" w:color="auto"/>
              <w:right w:val="single" w:sz="4" w:space="0" w:color="auto"/>
            </w:tcBorders>
            <w:shd w:val="clear" w:color="000000" w:fill="FFFFFF"/>
            <w:hideMark/>
          </w:tcPr>
          <w:p w14:paraId="6E594F61" w14:textId="77777777" w:rsidR="002A3F08" w:rsidRPr="00FB16F9" w:rsidRDefault="002A3F08" w:rsidP="008D31F9">
            <w:pPr>
              <w:jc w:val="center"/>
              <w:rPr>
                <w:i/>
                <w:iCs/>
              </w:rPr>
            </w:pPr>
            <w:r w:rsidRPr="00FB16F9">
              <w:rPr>
                <w:i/>
                <w:iCs/>
              </w:rPr>
              <w:t>28 800,00</w:t>
            </w:r>
          </w:p>
        </w:tc>
        <w:tc>
          <w:tcPr>
            <w:tcW w:w="1480" w:type="dxa"/>
            <w:tcBorders>
              <w:top w:val="single" w:sz="4" w:space="0" w:color="auto"/>
              <w:left w:val="nil"/>
              <w:bottom w:val="single" w:sz="4" w:space="0" w:color="auto"/>
              <w:right w:val="single" w:sz="4" w:space="0" w:color="auto"/>
            </w:tcBorders>
            <w:shd w:val="clear" w:color="000000" w:fill="FFFFFF"/>
            <w:hideMark/>
          </w:tcPr>
          <w:p w14:paraId="73471F84" w14:textId="77777777" w:rsidR="002A3F08" w:rsidRPr="00FB16F9" w:rsidRDefault="002A3F08" w:rsidP="008D31F9">
            <w:pPr>
              <w:jc w:val="center"/>
            </w:pPr>
            <w:r w:rsidRPr="00FB16F9">
              <w:t>18,8%</w:t>
            </w:r>
          </w:p>
        </w:tc>
      </w:tr>
      <w:tr w:rsidR="002A3F08" w:rsidRPr="00FB16F9" w14:paraId="31C7486B" w14:textId="77777777" w:rsidTr="008D31F9">
        <w:trPr>
          <w:trHeight w:val="229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788A4BE" w14:textId="77777777" w:rsidR="002A3F08" w:rsidRPr="00FB16F9" w:rsidRDefault="002A3F08" w:rsidP="008D31F9">
            <w:r w:rsidRPr="00FB16F9">
              <w:t>182 1 01 02140 01 0000 110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50250D4D" w14:textId="77777777" w:rsidR="002A3F08" w:rsidRPr="00FB16F9" w:rsidRDefault="002A3F08" w:rsidP="008D31F9">
            <w:r w:rsidRPr="00FB16F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387C1B9D" w14:textId="77777777" w:rsidR="002A3F08" w:rsidRPr="00FB16F9" w:rsidRDefault="002A3F08" w:rsidP="008D31F9">
            <w:pPr>
              <w:jc w:val="center"/>
            </w:pPr>
            <w:r w:rsidRPr="00FB16F9">
              <w:t>153 500,00</w:t>
            </w:r>
          </w:p>
        </w:tc>
        <w:tc>
          <w:tcPr>
            <w:tcW w:w="1920" w:type="dxa"/>
            <w:tcBorders>
              <w:top w:val="single" w:sz="4" w:space="0" w:color="auto"/>
              <w:left w:val="nil"/>
              <w:bottom w:val="single" w:sz="4" w:space="0" w:color="auto"/>
              <w:right w:val="single" w:sz="4" w:space="0" w:color="auto"/>
            </w:tcBorders>
            <w:shd w:val="clear" w:color="000000" w:fill="FFFFFF"/>
            <w:hideMark/>
          </w:tcPr>
          <w:p w14:paraId="0C3C2B4F" w14:textId="77777777" w:rsidR="002A3F08" w:rsidRPr="00FB16F9" w:rsidRDefault="002A3F08" w:rsidP="008D31F9">
            <w:pPr>
              <w:jc w:val="center"/>
            </w:pPr>
            <w:r w:rsidRPr="00FB16F9">
              <w:t>28 800,00</w:t>
            </w:r>
          </w:p>
        </w:tc>
        <w:tc>
          <w:tcPr>
            <w:tcW w:w="1480" w:type="dxa"/>
            <w:tcBorders>
              <w:top w:val="single" w:sz="4" w:space="0" w:color="auto"/>
              <w:left w:val="nil"/>
              <w:bottom w:val="single" w:sz="4" w:space="0" w:color="auto"/>
              <w:right w:val="single" w:sz="4" w:space="0" w:color="auto"/>
            </w:tcBorders>
            <w:shd w:val="clear" w:color="000000" w:fill="FFFFFF"/>
            <w:hideMark/>
          </w:tcPr>
          <w:p w14:paraId="7B561DEF" w14:textId="77777777" w:rsidR="002A3F08" w:rsidRPr="00FB16F9" w:rsidRDefault="002A3F08" w:rsidP="008D31F9">
            <w:pPr>
              <w:jc w:val="center"/>
            </w:pPr>
            <w:r w:rsidRPr="00FB16F9">
              <w:t>18,8%</w:t>
            </w:r>
          </w:p>
        </w:tc>
      </w:tr>
      <w:tr w:rsidR="002A3F08" w:rsidRPr="00FB16F9" w14:paraId="5F071EA1" w14:textId="77777777" w:rsidTr="008D31F9">
        <w:trPr>
          <w:trHeight w:val="686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5320E9B" w14:textId="77777777" w:rsidR="002A3F08" w:rsidRPr="00FB16F9" w:rsidRDefault="002A3F08" w:rsidP="008D31F9">
            <w:pPr>
              <w:rPr>
                <w:i/>
                <w:iCs/>
              </w:rPr>
            </w:pPr>
            <w:r w:rsidRPr="00FB16F9">
              <w:rPr>
                <w:i/>
                <w:iCs/>
              </w:rPr>
              <w:lastRenderedPageBreak/>
              <w:t>000 1 01 02150 01 1000 110</w:t>
            </w:r>
          </w:p>
        </w:tc>
        <w:tc>
          <w:tcPr>
            <w:tcW w:w="6278" w:type="dxa"/>
            <w:tcBorders>
              <w:top w:val="single" w:sz="4" w:space="0" w:color="auto"/>
              <w:left w:val="nil"/>
              <w:bottom w:val="single" w:sz="4" w:space="0" w:color="auto"/>
              <w:right w:val="single" w:sz="4" w:space="0" w:color="auto"/>
            </w:tcBorders>
            <w:shd w:val="clear" w:color="auto" w:fill="auto"/>
            <w:hideMark/>
          </w:tcPr>
          <w:p w14:paraId="2C673311" w14:textId="77777777" w:rsidR="002A3F08" w:rsidRPr="00FB16F9" w:rsidRDefault="002A3F08" w:rsidP="008D31F9">
            <w:pPr>
              <w:rPr>
                <w:i/>
                <w:iCs/>
              </w:rPr>
            </w:pPr>
            <w:r w:rsidRPr="00FB16F9">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180" w:type="dxa"/>
            <w:tcBorders>
              <w:top w:val="single" w:sz="4" w:space="0" w:color="auto"/>
              <w:left w:val="nil"/>
              <w:bottom w:val="single" w:sz="4" w:space="0" w:color="auto"/>
              <w:right w:val="single" w:sz="4" w:space="0" w:color="auto"/>
            </w:tcBorders>
            <w:shd w:val="clear" w:color="000000" w:fill="FFFFFF"/>
            <w:hideMark/>
          </w:tcPr>
          <w:p w14:paraId="0E1ED617" w14:textId="77777777" w:rsidR="002A3F08" w:rsidRPr="00FB16F9" w:rsidRDefault="002A3F08" w:rsidP="008D31F9">
            <w:pPr>
              <w:jc w:val="center"/>
              <w:rPr>
                <w:i/>
                <w:iCs/>
              </w:rPr>
            </w:pPr>
            <w:r w:rsidRPr="00FB16F9">
              <w:rPr>
                <w:i/>
                <w:iCs/>
              </w:rPr>
              <w:t>47 000,00</w:t>
            </w:r>
          </w:p>
        </w:tc>
        <w:tc>
          <w:tcPr>
            <w:tcW w:w="1920" w:type="dxa"/>
            <w:tcBorders>
              <w:top w:val="single" w:sz="4" w:space="0" w:color="auto"/>
              <w:left w:val="nil"/>
              <w:bottom w:val="single" w:sz="4" w:space="0" w:color="auto"/>
              <w:right w:val="single" w:sz="4" w:space="0" w:color="auto"/>
            </w:tcBorders>
            <w:shd w:val="clear" w:color="000000" w:fill="FFFFFF"/>
            <w:hideMark/>
          </w:tcPr>
          <w:p w14:paraId="5007EBB3" w14:textId="77777777" w:rsidR="002A3F08" w:rsidRPr="00FB16F9" w:rsidRDefault="002A3F08" w:rsidP="008D31F9">
            <w:pPr>
              <w:jc w:val="center"/>
              <w:rPr>
                <w:i/>
                <w:iCs/>
              </w:rPr>
            </w:pPr>
            <w:r w:rsidRPr="00FB16F9">
              <w:rPr>
                <w:i/>
                <w:iCs/>
              </w:rPr>
              <w:t>54 828,79</w:t>
            </w:r>
          </w:p>
        </w:tc>
        <w:tc>
          <w:tcPr>
            <w:tcW w:w="1480" w:type="dxa"/>
            <w:tcBorders>
              <w:top w:val="single" w:sz="4" w:space="0" w:color="auto"/>
              <w:left w:val="nil"/>
              <w:bottom w:val="single" w:sz="4" w:space="0" w:color="auto"/>
              <w:right w:val="single" w:sz="4" w:space="0" w:color="auto"/>
            </w:tcBorders>
            <w:shd w:val="clear" w:color="000000" w:fill="FFFFFF"/>
            <w:hideMark/>
          </w:tcPr>
          <w:p w14:paraId="5AEA0678" w14:textId="77777777" w:rsidR="002A3F08" w:rsidRPr="00FB16F9" w:rsidRDefault="002A3F08" w:rsidP="008D31F9">
            <w:pPr>
              <w:jc w:val="center"/>
            </w:pPr>
            <w:r w:rsidRPr="00FB16F9">
              <w:t>116,7%</w:t>
            </w:r>
          </w:p>
        </w:tc>
      </w:tr>
      <w:tr w:rsidR="002A3F08" w:rsidRPr="00FB16F9" w14:paraId="6964063A" w14:textId="77777777" w:rsidTr="008D31F9">
        <w:trPr>
          <w:trHeight w:val="527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F2EFC0D" w14:textId="77777777" w:rsidR="002A3F08" w:rsidRPr="00FB16F9" w:rsidRDefault="002A3F08" w:rsidP="008D31F9">
            <w:r w:rsidRPr="00FB16F9">
              <w:lastRenderedPageBreak/>
              <w:t>182 1 01 02150 01 1000 110</w:t>
            </w:r>
          </w:p>
        </w:tc>
        <w:tc>
          <w:tcPr>
            <w:tcW w:w="6278" w:type="dxa"/>
            <w:tcBorders>
              <w:top w:val="single" w:sz="4" w:space="0" w:color="auto"/>
              <w:left w:val="nil"/>
              <w:bottom w:val="single" w:sz="4" w:space="0" w:color="auto"/>
              <w:right w:val="single" w:sz="4" w:space="0" w:color="auto"/>
            </w:tcBorders>
            <w:shd w:val="clear" w:color="auto" w:fill="auto"/>
            <w:hideMark/>
          </w:tcPr>
          <w:p w14:paraId="38885856" w14:textId="77777777" w:rsidR="002A3F08" w:rsidRPr="00FB16F9" w:rsidRDefault="002A3F08" w:rsidP="008D31F9">
            <w:r w:rsidRPr="00FB16F9">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180" w:type="dxa"/>
            <w:tcBorders>
              <w:top w:val="single" w:sz="4" w:space="0" w:color="auto"/>
              <w:left w:val="nil"/>
              <w:bottom w:val="single" w:sz="4" w:space="0" w:color="auto"/>
              <w:right w:val="single" w:sz="4" w:space="0" w:color="auto"/>
            </w:tcBorders>
            <w:shd w:val="clear" w:color="000000" w:fill="FFFFFF"/>
            <w:hideMark/>
          </w:tcPr>
          <w:p w14:paraId="61B1BE5F" w14:textId="77777777" w:rsidR="002A3F08" w:rsidRPr="00FB16F9" w:rsidRDefault="002A3F08" w:rsidP="008D31F9">
            <w:pPr>
              <w:jc w:val="center"/>
            </w:pPr>
            <w:r w:rsidRPr="00FB16F9">
              <w:t>47 000,00</w:t>
            </w:r>
          </w:p>
        </w:tc>
        <w:tc>
          <w:tcPr>
            <w:tcW w:w="1920" w:type="dxa"/>
            <w:tcBorders>
              <w:top w:val="single" w:sz="4" w:space="0" w:color="auto"/>
              <w:left w:val="nil"/>
              <w:bottom w:val="single" w:sz="4" w:space="0" w:color="auto"/>
              <w:right w:val="single" w:sz="4" w:space="0" w:color="auto"/>
            </w:tcBorders>
            <w:shd w:val="clear" w:color="000000" w:fill="FFFFFF"/>
            <w:hideMark/>
          </w:tcPr>
          <w:p w14:paraId="7AE12843" w14:textId="77777777" w:rsidR="002A3F08" w:rsidRPr="00FB16F9" w:rsidRDefault="002A3F08" w:rsidP="008D31F9">
            <w:pPr>
              <w:jc w:val="center"/>
            </w:pPr>
            <w:r w:rsidRPr="00FB16F9">
              <w:t>54 828,79</w:t>
            </w:r>
          </w:p>
        </w:tc>
        <w:tc>
          <w:tcPr>
            <w:tcW w:w="1480" w:type="dxa"/>
            <w:tcBorders>
              <w:top w:val="single" w:sz="4" w:space="0" w:color="auto"/>
              <w:left w:val="nil"/>
              <w:bottom w:val="single" w:sz="4" w:space="0" w:color="auto"/>
              <w:right w:val="single" w:sz="4" w:space="0" w:color="auto"/>
            </w:tcBorders>
            <w:shd w:val="clear" w:color="000000" w:fill="FFFFFF"/>
            <w:hideMark/>
          </w:tcPr>
          <w:p w14:paraId="2AD285CE" w14:textId="77777777" w:rsidR="002A3F08" w:rsidRPr="00FB16F9" w:rsidRDefault="002A3F08" w:rsidP="008D31F9">
            <w:pPr>
              <w:jc w:val="center"/>
            </w:pPr>
            <w:r w:rsidRPr="00FB16F9">
              <w:t>116,7%</w:t>
            </w:r>
          </w:p>
        </w:tc>
      </w:tr>
      <w:tr w:rsidR="002A3F08" w:rsidRPr="00FB16F9" w14:paraId="039B030A" w14:textId="77777777" w:rsidTr="008D31F9">
        <w:trPr>
          <w:trHeight w:val="316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D4FC978" w14:textId="77777777" w:rsidR="002A3F08" w:rsidRPr="00FB16F9" w:rsidRDefault="002A3F08" w:rsidP="008D31F9">
            <w:pPr>
              <w:rPr>
                <w:i/>
                <w:iCs/>
              </w:rPr>
            </w:pPr>
            <w:r w:rsidRPr="00FB16F9">
              <w:rPr>
                <w:i/>
                <w:iCs/>
              </w:rPr>
              <w:t>000 1 01 02210 01 0000 110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38F0D7BC" w14:textId="77777777" w:rsidR="002A3F08" w:rsidRPr="00FB16F9" w:rsidRDefault="002A3F08" w:rsidP="008D31F9">
            <w:pPr>
              <w:rPr>
                <w:i/>
                <w:iCs/>
              </w:rPr>
            </w:pPr>
            <w:r w:rsidRPr="00FB16F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180" w:type="dxa"/>
            <w:tcBorders>
              <w:top w:val="single" w:sz="4" w:space="0" w:color="auto"/>
              <w:left w:val="nil"/>
              <w:bottom w:val="single" w:sz="4" w:space="0" w:color="auto"/>
              <w:right w:val="single" w:sz="4" w:space="0" w:color="auto"/>
            </w:tcBorders>
            <w:shd w:val="clear" w:color="000000" w:fill="FFFFFF"/>
            <w:hideMark/>
          </w:tcPr>
          <w:p w14:paraId="0A912AA8" w14:textId="77777777" w:rsidR="002A3F08" w:rsidRPr="00FB16F9" w:rsidRDefault="002A3F08" w:rsidP="008D31F9">
            <w:pPr>
              <w:jc w:val="center"/>
              <w:rPr>
                <w:i/>
                <w:iCs/>
              </w:rPr>
            </w:pPr>
            <w:r w:rsidRPr="00FB16F9">
              <w:rPr>
                <w:i/>
                <w:iCs/>
              </w:rPr>
              <w:t>186,50</w:t>
            </w:r>
          </w:p>
        </w:tc>
        <w:tc>
          <w:tcPr>
            <w:tcW w:w="1920" w:type="dxa"/>
            <w:tcBorders>
              <w:top w:val="single" w:sz="4" w:space="0" w:color="auto"/>
              <w:left w:val="nil"/>
              <w:bottom w:val="single" w:sz="4" w:space="0" w:color="auto"/>
              <w:right w:val="single" w:sz="4" w:space="0" w:color="auto"/>
            </w:tcBorders>
            <w:shd w:val="clear" w:color="000000" w:fill="FFFFFF"/>
            <w:hideMark/>
          </w:tcPr>
          <w:p w14:paraId="7E1E1CF5" w14:textId="77777777" w:rsidR="002A3F08" w:rsidRPr="00FB16F9" w:rsidRDefault="002A3F08" w:rsidP="008D31F9">
            <w:pPr>
              <w:jc w:val="center"/>
              <w:rPr>
                <w:i/>
                <w:iCs/>
              </w:rPr>
            </w:pPr>
            <w:r w:rsidRPr="00FB16F9">
              <w:rPr>
                <w:i/>
                <w:iCs/>
              </w:rPr>
              <w:t>200,00</w:t>
            </w:r>
          </w:p>
        </w:tc>
        <w:tc>
          <w:tcPr>
            <w:tcW w:w="1480" w:type="dxa"/>
            <w:tcBorders>
              <w:top w:val="single" w:sz="4" w:space="0" w:color="auto"/>
              <w:left w:val="nil"/>
              <w:bottom w:val="single" w:sz="4" w:space="0" w:color="auto"/>
              <w:right w:val="single" w:sz="4" w:space="0" w:color="auto"/>
            </w:tcBorders>
            <w:shd w:val="clear" w:color="000000" w:fill="FFFFFF"/>
            <w:hideMark/>
          </w:tcPr>
          <w:p w14:paraId="6449F077" w14:textId="77777777" w:rsidR="002A3F08" w:rsidRPr="00FB16F9" w:rsidRDefault="002A3F08" w:rsidP="008D31F9">
            <w:pPr>
              <w:jc w:val="center"/>
            </w:pPr>
            <w:r w:rsidRPr="00FB16F9">
              <w:t>107,2%</w:t>
            </w:r>
          </w:p>
        </w:tc>
      </w:tr>
      <w:tr w:rsidR="002A3F08" w:rsidRPr="00FB16F9" w14:paraId="61C00B58" w14:textId="77777777" w:rsidTr="008D31F9">
        <w:trPr>
          <w:trHeight w:val="286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CD04922" w14:textId="77777777" w:rsidR="002A3F08" w:rsidRPr="00FB16F9" w:rsidRDefault="002A3F08" w:rsidP="008D31F9">
            <w:r w:rsidRPr="00FB16F9">
              <w:lastRenderedPageBreak/>
              <w:t>182 1 01 02210 01 0000 110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0D928787" w14:textId="77777777" w:rsidR="002A3F08" w:rsidRPr="00FB16F9" w:rsidRDefault="002A3F08" w:rsidP="008D31F9">
            <w:r w:rsidRPr="00FB16F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180" w:type="dxa"/>
            <w:tcBorders>
              <w:top w:val="single" w:sz="4" w:space="0" w:color="auto"/>
              <w:left w:val="nil"/>
              <w:bottom w:val="single" w:sz="4" w:space="0" w:color="auto"/>
              <w:right w:val="single" w:sz="4" w:space="0" w:color="auto"/>
            </w:tcBorders>
            <w:shd w:val="clear" w:color="000000" w:fill="FFFFFF"/>
            <w:hideMark/>
          </w:tcPr>
          <w:p w14:paraId="4966085B" w14:textId="77777777" w:rsidR="002A3F08" w:rsidRPr="00FB16F9" w:rsidRDefault="002A3F08" w:rsidP="008D31F9">
            <w:pPr>
              <w:jc w:val="center"/>
            </w:pPr>
            <w:r w:rsidRPr="00FB16F9">
              <w:t>186,50</w:t>
            </w:r>
          </w:p>
        </w:tc>
        <w:tc>
          <w:tcPr>
            <w:tcW w:w="1920" w:type="dxa"/>
            <w:tcBorders>
              <w:top w:val="single" w:sz="4" w:space="0" w:color="auto"/>
              <w:left w:val="nil"/>
              <w:bottom w:val="single" w:sz="4" w:space="0" w:color="auto"/>
              <w:right w:val="single" w:sz="4" w:space="0" w:color="auto"/>
            </w:tcBorders>
            <w:shd w:val="clear" w:color="000000" w:fill="FFFFFF"/>
            <w:hideMark/>
          </w:tcPr>
          <w:p w14:paraId="6A5B5B61" w14:textId="77777777" w:rsidR="002A3F08" w:rsidRPr="00FB16F9" w:rsidRDefault="002A3F08" w:rsidP="008D31F9">
            <w:pPr>
              <w:jc w:val="center"/>
            </w:pPr>
            <w:r w:rsidRPr="00FB16F9">
              <w:t>200,00</w:t>
            </w:r>
          </w:p>
        </w:tc>
        <w:tc>
          <w:tcPr>
            <w:tcW w:w="1480" w:type="dxa"/>
            <w:tcBorders>
              <w:top w:val="single" w:sz="4" w:space="0" w:color="auto"/>
              <w:left w:val="nil"/>
              <w:bottom w:val="single" w:sz="4" w:space="0" w:color="auto"/>
              <w:right w:val="single" w:sz="4" w:space="0" w:color="auto"/>
            </w:tcBorders>
            <w:shd w:val="clear" w:color="000000" w:fill="FFFFFF"/>
            <w:hideMark/>
          </w:tcPr>
          <w:p w14:paraId="4DCD8DA7" w14:textId="77777777" w:rsidR="002A3F08" w:rsidRPr="00FB16F9" w:rsidRDefault="002A3F08" w:rsidP="008D31F9">
            <w:pPr>
              <w:jc w:val="center"/>
            </w:pPr>
            <w:r w:rsidRPr="00FB16F9">
              <w:t>107,2%</w:t>
            </w:r>
          </w:p>
        </w:tc>
      </w:tr>
      <w:tr w:rsidR="002A3F08" w:rsidRPr="00FB16F9" w14:paraId="4687545D"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F801A58" w14:textId="77777777" w:rsidR="002A3F08" w:rsidRPr="00FB16F9" w:rsidRDefault="002A3F08" w:rsidP="008D31F9">
            <w:pPr>
              <w:rPr>
                <w:b/>
                <w:bCs/>
              </w:rPr>
            </w:pPr>
            <w:r w:rsidRPr="00FB16F9">
              <w:rPr>
                <w:b/>
                <w:bCs/>
              </w:rPr>
              <w:t xml:space="preserve">000 1 03 00000 00 0000 000 </w:t>
            </w:r>
          </w:p>
        </w:tc>
        <w:tc>
          <w:tcPr>
            <w:tcW w:w="6278" w:type="dxa"/>
            <w:tcBorders>
              <w:top w:val="single" w:sz="4" w:space="0" w:color="auto"/>
              <w:left w:val="nil"/>
              <w:bottom w:val="single" w:sz="4" w:space="0" w:color="auto"/>
              <w:right w:val="single" w:sz="4" w:space="0" w:color="auto"/>
            </w:tcBorders>
            <w:shd w:val="clear" w:color="000000" w:fill="FFFFFF"/>
            <w:hideMark/>
          </w:tcPr>
          <w:p w14:paraId="107F609D" w14:textId="77777777" w:rsidR="002A3F08" w:rsidRPr="00FB16F9" w:rsidRDefault="002A3F08" w:rsidP="008D31F9">
            <w:pPr>
              <w:jc w:val="both"/>
              <w:rPr>
                <w:b/>
                <w:bCs/>
              </w:rPr>
            </w:pPr>
            <w:r w:rsidRPr="00FB16F9">
              <w:rPr>
                <w:b/>
                <w:bCs/>
              </w:rPr>
              <w:t>НАЛОГИ НА ТОВАРЫ (РАБОТЫ, УСЛУГИ), РЕАЛИЗУЕМЫЕ НА ТЕРРИТОРИИ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01AA14D2" w14:textId="77777777" w:rsidR="002A3F08" w:rsidRPr="00FB16F9" w:rsidRDefault="002A3F08" w:rsidP="008D31F9">
            <w:pPr>
              <w:jc w:val="center"/>
              <w:rPr>
                <w:b/>
                <w:bCs/>
              </w:rPr>
            </w:pPr>
            <w:r w:rsidRPr="00FB16F9">
              <w:rPr>
                <w:b/>
                <w:bCs/>
              </w:rPr>
              <w:t>12 388 500,00</w:t>
            </w:r>
          </w:p>
        </w:tc>
        <w:tc>
          <w:tcPr>
            <w:tcW w:w="1920" w:type="dxa"/>
            <w:tcBorders>
              <w:top w:val="single" w:sz="4" w:space="0" w:color="auto"/>
              <w:left w:val="nil"/>
              <w:bottom w:val="single" w:sz="4" w:space="0" w:color="auto"/>
              <w:right w:val="single" w:sz="4" w:space="0" w:color="auto"/>
            </w:tcBorders>
            <w:shd w:val="clear" w:color="000000" w:fill="FFFFFF"/>
            <w:hideMark/>
          </w:tcPr>
          <w:p w14:paraId="74ED6F16" w14:textId="77777777" w:rsidR="002A3F08" w:rsidRPr="00FB16F9" w:rsidRDefault="002A3F08" w:rsidP="008D31F9">
            <w:pPr>
              <w:jc w:val="center"/>
              <w:rPr>
                <w:b/>
                <w:bCs/>
              </w:rPr>
            </w:pPr>
            <w:r w:rsidRPr="00FB16F9">
              <w:rPr>
                <w:b/>
                <w:bCs/>
              </w:rPr>
              <w:t>5 662 542,63</w:t>
            </w:r>
          </w:p>
        </w:tc>
        <w:tc>
          <w:tcPr>
            <w:tcW w:w="1480" w:type="dxa"/>
            <w:tcBorders>
              <w:top w:val="single" w:sz="4" w:space="0" w:color="auto"/>
              <w:left w:val="nil"/>
              <w:bottom w:val="single" w:sz="4" w:space="0" w:color="auto"/>
              <w:right w:val="single" w:sz="4" w:space="0" w:color="auto"/>
            </w:tcBorders>
            <w:shd w:val="clear" w:color="000000" w:fill="FFFFFF"/>
            <w:hideMark/>
          </w:tcPr>
          <w:p w14:paraId="53CBA50A" w14:textId="77777777" w:rsidR="002A3F08" w:rsidRPr="00FB16F9" w:rsidRDefault="002A3F08" w:rsidP="008D31F9">
            <w:pPr>
              <w:jc w:val="center"/>
              <w:rPr>
                <w:b/>
                <w:bCs/>
              </w:rPr>
            </w:pPr>
            <w:r w:rsidRPr="00FB16F9">
              <w:rPr>
                <w:b/>
                <w:bCs/>
              </w:rPr>
              <w:t>45,7%</w:t>
            </w:r>
          </w:p>
        </w:tc>
      </w:tr>
      <w:tr w:rsidR="002A3F08" w:rsidRPr="00FB16F9" w14:paraId="0F1BB29A"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0BC448F" w14:textId="77777777" w:rsidR="002A3F08" w:rsidRPr="00FB16F9" w:rsidRDefault="002A3F08" w:rsidP="008D31F9">
            <w:pPr>
              <w:rPr>
                <w:b/>
                <w:bCs/>
                <w:i/>
                <w:iCs/>
              </w:rPr>
            </w:pPr>
            <w:r w:rsidRPr="00FB16F9">
              <w:rPr>
                <w:b/>
                <w:bCs/>
                <w:i/>
                <w:iCs/>
              </w:rPr>
              <w:t>000 1 03 02000 01 0000 110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19EF472" w14:textId="77777777" w:rsidR="002A3F08" w:rsidRPr="00FB16F9" w:rsidRDefault="002A3F08" w:rsidP="008D31F9">
            <w:pPr>
              <w:jc w:val="both"/>
              <w:rPr>
                <w:b/>
                <w:bCs/>
                <w:i/>
                <w:iCs/>
              </w:rPr>
            </w:pPr>
            <w:r w:rsidRPr="00FB16F9">
              <w:rPr>
                <w:b/>
                <w:bCs/>
                <w:i/>
                <w:iCs/>
              </w:rPr>
              <w:t xml:space="preserve">Акцизы по подакцизным товарам (продукции), производимым на территории Российской Федерации </w:t>
            </w:r>
          </w:p>
        </w:tc>
        <w:tc>
          <w:tcPr>
            <w:tcW w:w="2180" w:type="dxa"/>
            <w:tcBorders>
              <w:top w:val="single" w:sz="4" w:space="0" w:color="auto"/>
              <w:left w:val="nil"/>
              <w:bottom w:val="single" w:sz="4" w:space="0" w:color="auto"/>
              <w:right w:val="single" w:sz="4" w:space="0" w:color="auto"/>
            </w:tcBorders>
            <w:shd w:val="clear" w:color="000000" w:fill="FFFFFF"/>
            <w:hideMark/>
          </w:tcPr>
          <w:p w14:paraId="2A1492BB" w14:textId="77777777" w:rsidR="002A3F08" w:rsidRPr="00FB16F9" w:rsidRDefault="002A3F08" w:rsidP="008D31F9">
            <w:pPr>
              <w:jc w:val="center"/>
              <w:rPr>
                <w:b/>
                <w:bCs/>
                <w:i/>
                <w:iCs/>
              </w:rPr>
            </w:pPr>
            <w:r w:rsidRPr="00FB16F9">
              <w:rPr>
                <w:b/>
                <w:bCs/>
                <w:i/>
                <w:iCs/>
              </w:rPr>
              <w:t>12 388 500,00</w:t>
            </w:r>
          </w:p>
        </w:tc>
        <w:tc>
          <w:tcPr>
            <w:tcW w:w="1920" w:type="dxa"/>
            <w:tcBorders>
              <w:top w:val="single" w:sz="4" w:space="0" w:color="auto"/>
              <w:left w:val="nil"/>
              <w:bottom w:val="single" w:sz="4" w:space="0" w:color="auto"/>
              <w:right w:val="single" w:sz="4" w:space="0" w:color="auto"/>
            </w:tcBorders>
            <w:shd w:val="clear" w:color="000000" w:fill="FFFFFF"/>
            <w:hideMark/>
          </w:tcPr>
          <w:p w14:paraId="724DD730" w14:textId="77777777" w:rsidR="002A3F08" w:rsidRPr="00FB16F9" w:rsidRDefault="002A3F08" w:rsidP="008D31F9">
            <w:pPr>
              <w:jc w:val="center"/>
              <w:rPr>
                <w:b/>
                <w:bCs/>
                <w:i/>
                <w:iCs/>
              </w:rPr>
            </w:pPr>
            <w:r w:rsidRPr="00FB16F9">
              <w:rPr>
                <w:b/>
                <w:bCs/>
                <w:i/>
                <w:iCs/>
              </w:rPr>
              <w:t>5 662 542,63</w:t>
            </w:r>
          </w:p>
        </w:tc>
        <w:tc>
          <w:tcPr>
            <w:tcW w:w="1480" w:type="dxa"/>
            <w:tcBorders>
              <w:top w:val="single" w:sz="4" w:space="0" w:color="auto"/>
              <w:left w:val="nil"/>
              <w:bottom w:val="single" w:sz="4" w:space="0" w:color="auto"/>
              <w:right w:val="single" w:sz="4" w:space="0" w:color="auto"/>
            </w:tcBorders>
            <w:shd w:val="clear" w:color="000000" w:fill="FFFFFF"/>
            <w:hideMark/>
          </w:tcPr>
          <w:p w14:paraId="2F4542AD" w14:textId="77777777" w:rsidR="002A3F08" w:rsidRPr="00FB16F9" w:rsidRDefault="002A3F08" w:rsidP="008D31F9">
            <w:pPr>
              <w:jc w:val="center"/>
              <w:rPr>
                <w:b/>
                <w:bCs/>
                <w:i/>
                <w:iCs/>
              </w:rPr>
            </w:pPr>
            <w:r w:rsidRPr="00FB16F9">
              <w:rPr>
                <w:b/>
                <w:bCs/>
                <w:i/>
                <w:iCs/>
              </w:rPr>
              <w:t>45,7%</w:t>
            </w:r>
          </w:p>
        </w:tc>
      </w:tr>
      <w:tr w:rsidR="002A3F08" w:rsidRPr="00FB16F9" w14:paraId="2A4D9C44" w14:textId="77777777" w:rsidTr="008D31F9">
        <w:trPr>
          <w:trHeight w:val="176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49F89EC" w14:textId="77777777" w:rsidR="002A3F08" w:rsidRPr="00FB16F9" w:rsidRDefault="002A3F08" w:rsidP="008D31F9">
            <w:pPr>
              <w:rPr>
                <w:b/>
                <w:bCs/>
                <w:i/>
                <w:iCs/>
              </w:rPr>
            </w:pPr>
            <w:r w:rsidRPr="00FB16F9">
              <w:rPr>
                <w:b/>
                <w:bCs/>
                <w:i/>
                <w:iCs/>
              </w:rPr>
              <w:t>000 1 03 02230 01 0000 110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77B039D" w14:textId="77777777" w:rsidR="002A3F08" w:rsidRPr="00FB16F9" w:rsidRDefault="002A3F08" w:rsidP="008D31F9">
            <w:pPr>
              <w:rPr>
                <w:b/>
                <w:bCs/>
                <w:i/>
                <w:iCs/>
              </w:rPr>
            </w:pPr>
            <w:r w:rsidRPr="00FB16F9">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80" w:type="dxa"/>
            <w:tcBorders>
              <w:top w:val="single" w:sz="4" w:space="0" w:color="auto"/>
              <w:left w:val="nil"/>
              <w:bottom w:val="single" w:sz="4" w:space="0" w:color="auto"/>
              <w:right w:val="single" w:sz="4" w:space="0" w:color="auto"/>
            </w:tcBorders>
            <w:shd w:val="clear" w:color="000000" w:fill="FFFFFF"/>
            <w:hideMark/>
          </w:tcPr>
          <w:p w14:paraId="754698EA" w14:textId="77777777" w:rsidR="002A3F08" w:rsidRPr="00FB16F9" w:rsidRDefault="002A3F08" w:rsidP="008D31F9">
            <w:pPr>
              <w:jc w:val="center"/>
              <w:rPr>
                <w:b/>
                <w:bCs/>
                <w:i/>
                <w:iCs/>
              </w:rPr>
            </w:pPr>
            <w:r w:rsidRPr="00FB16F9">
              <w:rPr>
                <w:b/>
                <w:bCs/>
                <w:i/>
                <w:iCs/>
              </w:rPr>
              <w:t>6 460 700,00</w:t>
            </w:r>
          </w:p>
        </w:tc>
        <w:tc>
          <w:tcPr>
            <w:tcW w:w="1920" w:type="dxa"/>
            <w:tcBorders>
              <w:top w:val="single" w:sz="4" w:space="0" w:color="auto"/>
              <w:left w:val="nil"/>
              <w:bottom w:val="single" w:sz="4" w:space="0" w:color="auto"/>
              <w:right w:val="single" w:sz="4" w:space="0" w:color="auto"/>
            </w:tcBorders>
            <w:shd w:val="clear" w:color="000000" w:fill="FFFFFF"/>
            <w:hideMark/>
          </w:tcPr>
          <w:p w14:paraId="30654504" w14:textId="77777777" w:rsidR="002A3F08" w:rsidRPr="00FB16F9" w:rsidRDefault="002A3F08" w:rsidP="008D31F9">
            <w:pPr>
              <w:jc w:val="center"/>
              <w:rPr>
                <w:b/>
                <w:bCs/>
                <w:i/>
                <w:iCs/>
              </w:rPr>
            </w:pPr>
            <w:r w:rsidRPr="00FB16F9">
              <w:rPr>
                <w:b/>
                <w:bCs/>
                <w:i/>
                <w:iCs/>
              </w:rPr>
              <w:t>2 858 095,37</w:t>
            </w:r>
          </w:p>
        </w:tc>
        <w:tc>
          <w:tcPr>
            <w:tcW w:w="1480" w:type="dxa"/>
            <w:tcBorders>
              <w:top w:val="single" w:sz="4" w:space="0" w:color="auto"/>
              <w:left w:val="nil"/>
              <w:bottom w:val="single" w:sz="4" w:space="0" w:color="auto"/>
              <w:right w:val="single" w:sz="4" w:space="0" w:color="auto"/>
            </w:tcBorders>
            <w:shd w:val="clear" w:color="000000" w:fill="FFFFFF"/>
            <w:hideMark/>
          </w:tcPr>
          <w:p w14:paraId="3815759B" w14:textId="77777777" w:rsidR="002A3F08" w:rsidRPr="00FB16F9" w:rsidRDefault="002A3F08" w:rsidP="008D31F9">
            <w:pPr>
              <w:jc w:val="center"/>
              <w:rPr>
                <w:b/>
                <w:bCs/>
                <w:i/>
                <w:iCs/>
              </w:rPr>
            </w:pPr>
            <w:r w:rsidRPr="00FB16F9">
              <w:rPr>
                <w:b/>
                <w:bCs/>
                <w:i/>
                <w:iCs/>
              </w:rPr>
              <w:t>44,2%</w:t>
            </w:r>
          </w:p>
        </w:tc>
      </w:tr>
      <w:tr w:rsidR="002A3F08" w:rsidRPr="00FB16F9" w14:paraId="4806C7A1"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E70B830" w14:textId="77777777" w:rsidR="002A3F08" w:rsidRPr="00FB16F9" w:rsidRDefault="002A3F08" w:rsidP="008D31F9">
            <w:pPr>
              <w:rPr>
                <w:i/>
                <w:iCs/>
              </w:rPr>
            </w:pPr>
            <w:r w:rsidRPr="00FB16F9">
              <w:rPr>
                <w:i/>
                <w:iCs/>
              </w:rPr>
              <w:t>182 1 03 02230 01 0000 110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45570153" w14:textId="77777777" w:rsidR="002A3F08" w:rsidRPr="00FB16F9" w:rsidRDefault="002A3F08" w:rsidP="008D31F9">
            <w:pPr>
              <w:rPr>
                <w:i/>
                <w:iCs/>
              </w:rPr>
            </w:pPr>
            <w:r w:rsidRPr="00FB16F9">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80" w:type="dxa"/>
            <w:tcBorders>
              <w:top w:val="single" w:sz="4" w:space="0" w:color="auto"/>
              <w:left w:val="nil"/>
              <w:bottom w:val="single" w:sz="4" w:space="0" w:color="auto"/>
              <w:right w:val="single" w:sz="4" w:space="0" w:color="auto"/>
            </w:tcBorders>
            <w:shd w:val="clear" w:color="000000" w:fill="FFFFFF"/>
            <w:hideMark/>
          </w:tcPr>
          <w:p w14:paraId="35DA989B" w14:textId="77777777" w:rsidR="002A3F08" w:rsidRPr="00FB16F9" w:rsidRDefault="002A3F08" w:rsidP="008D31F9">
            <w:pPr>
              <w:jc w:val="center"/>
              <w:rPr>
                <w:i/>
                <w:iCs/>
              </w:rPr>
            </w:pPr>
            <w:r w:rsidRPr="00FB16F9">
              <w:rPr>
                <w:i/>
                <w:iCs/>
              </w:rPr>
              <w:t>6 460 700,00</w:t>
            </w:r>
          </w:p>
        </w:tc>
        <w:tc>
          <w:tcPr>
            <w:tcW w:w="1920" w:type="dxa"/>
            <w:tcBorders>
              <w:top w:val="single" w:sz="4" w:space="0" w:color="auto"/>
              <w:left w:val="nil"/>
              <w:bottom w:val="single" w:sz="4" w:space="0" w:color="auto"/>
              <w:right w:val="single" w:sz="4" w:space="0" w:color="auto"/>
            </w:tcBorders>
            <w:shd w:val="clear" w:color="000000" w:fill="FFFFFF"/>
            <w:hideMark/>
          </w:tcPr>
          <w:p w14:paraId="1E1D48C7" w14:textId="77777777" w:rsidR="002A3F08" w:rsidRPr="00FB16F9" w:rsidRDefault="002A3F08" w:rsidP="008D31F9">
            <w:pPr>
              <w:jc w:val="center"/>
              <w:rPr>
                <w:i/>
                <w:iCs/>
              </w:rPr>
            </w:pPr>
            <w:r w:rsidRPr="00FB16F9">
              <w:rPr>
                <w:i/>
                <w:iCs/>
              </w:rPr>
              <w:t>2 858 095,37</w:t>
            </w:r>
          </w:p>
        </w:tc>
        <w:tc>
          <w:tcPr>
            <w:tcW w:w="1480" w:type="dxa"/>
            <w:tcBorders>
              <w:top w:val="single" w:sz="4" w:space="0" w:color="auto"/>
              <w:left w:val="nil"/>
              <w:bottom w:val="single" w:sz="4" w:space="0" w:color="auto"/>
              <w:right w:val="single" w:sz="4" w:space="0" w:color="auto"/>
            </w:tcBorders>
            <w:shd w:val="clear" w:color="000000" w:fill="FFFFFF"/>
            <w:hideMark/>
          </w:tcPr>
          <w:p w14:paraId="647DC54B" w14:textId="77777777" w:rsidR="002A3F08" w:rsidRPr="00FB16F9" w:rsidRDefault="002A3F08" w:rsidP="008D31F9">
            <w:pPr>
              <w:jc w:val="center"/>
              <w:rPr>
                <w:i/>
                <w:iCs/>
              </w:rPr>
            </w:pPr>
            <w:r w:rsidRPr="00FB16F9">
              <w:rPr>
                <w:i/>
                <w:iCs/>
              </w:rPr>
              <w:t>44,2%</w:t>
            </w:r>
          </w:p>
        </w:tc>
      </w:tr>
      <w:tr w:rsidR="002A3F08" w:rsidRPr="00FB16F9" w14:paraId="4FE29D2E" w14:textId="77777777" w:rsidTr="008D31F9">
        <w:trPr>
          <w:trHeight w:val="240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7254F38" w14:textId="77777777" w:rsidR="002A3F08" w:rsidRPr="00FB16F9" w:rsidRDefault="002A3F08" w:rsidP="008D31F9">
            <w:r w:rsidRPr="00FB16F9">
              <w:lastRenderedPageBreak/>
              <w:t>182 1 03 02231 01 0000 110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7D5CE81D" w14:textId="77777777" w:rsidR="002A3F08" w:rsidRPr="00FB16F9" w:rsidRDefault="002A3F08" w:rsidP="008D31F9">
            <w:pPr>
              <w:jc w:val="both"/>
            </w:pPr>
            <w:r w:rsidRPr="00FB16F9">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70419964" w14:textId="77777777" w:rsidR="002A3F08" w:rsidRPr="00FB16F9" w:rsidRDefault="002A3F08" w:rsidP="008D31F9">
            <w:pPr>
              <w:jc w:val="center"/>
            </w:pPr>
            <w:r w:rsidRPr="00FB16F9">
              <w:t>6 460 700,00</w:t>
            </w:r>
          </w:p>
        </w:tc>
        <w:tc>
          <w:tcPr>
            <w:tcW w:w="1920" w:type="dxa"/>
            <w:tcBorders>
              <w:top w:val="single" w:sz="4" w:space="0" w:color="auto"/>
              <w:left w:val="nil"/>
              <w:bottom w:val="single" w:sz="4" w:space="0" w:color="auto"/>
              <w:right w:val="single" w:sz="4" w:space="0" w:color="auto"/>
            </w:tcBorders>
            <w:shd w:val="clear" w:color="auto" w:fill="auto"/>
            <w:hideMark/>
          </w:tcPr>
          <w:p w14:paraId="1FA69115" w14:textId="77777777" w:rsidR="002A3F08" w:rsidRPr="00FB16F9" w:rsidRDefault="002A3F08" w:rsidP="008D31F9">
            <w:pPr>
              <w:jc w:val="center"/>
            </w:pPr>
            <w:r w:rsidRPr="00FB16F9">
              <w:t>2 858 095,37</w:t>
            </w:r>
          </w:p>
        </w:tc>
        <w:tc>
          <w:tcPr>
            <w:tcW w:w="1480" w:type="dxa"/>
            <w:tcBorders>
              <w:top w:val="single" w:sz="4" w:space="0" w:color="auto"/>
              <w:left w:val="nil"/>
              <w:bottom w:val="single" w:sz="4" w:space="0" w:color="auto"/>
              <w:right w:val="single" w:sz="4" w:space="0" w:color="auto"/>
            </w:tcBorders>
            <w:shd w:val="clear" w:color="000000" w:fill="FFFFFF"/>
            <w:hideMark/>
          </w:tcPr>
          <w:p w14:paraId="5418A0EE" w14:textId="77777777" w:rsidR="002A3F08" w:rsidRPr="00FB16F9" w:rsidRDefault="002A3F08" w:rsidP="008D31F9">
            <w:pPr>
              <w:jc w:val="center"/>
            </w:pPr>
            <w:r w:rsidRPr="00FB16F9">
              <w:t>44,2%</w:t>
            </w:r>
          </w:p>
        </w:tc>
      </w:tr>
      <w:tr w:rsidR="002A3F08" w:rsidRPr="00FB16F9" w14:paraId="29C1552B" w14:textId="77777777" w:rsidTr="008D31F9">
        <w:trPr>
          <w:trHeight w:val="2037"/>
        </w:trPr>
        <w:tc>
          <w:tcPr>
            <w:tcW w:w="3220" w:type="dxa"/>
            <w:tcBorders>
              <w:top w:val="single" w:sz="4" w:space="0" w:color="auto"/>
              <w:left w:val="single" w:sz="4" w:space="0" w:color="auto"/>
              <w:bottom w:val="single" w:sz="4" w:space="0" w:color="auto"/>
              <w:right w:val="nil"/>
            </w:tcBorders>
            <w:shd w:val="clear" w:color="auto" w:fill="auto"/>
            <w:hideMark/>
          </w:tcPr>
          <w:p w14:paraId="43B4DBEE" w14:textId="77777777" w:rsidR="002A3F08" w:rsidRPr="00FB16F9" w:rsidRDefault="002A3F08" w:rsidP="008D31F9">
            <w:pPr>
              <w:rPr>
                <w:b/>
                <w:bCs/>
                <w:i/>
                <w:iCs/>
              </w:rPr>
            </w:pPr>
            <w:r w:rsidRPr="00FB16F9">
              <w:rPr>
                <w:b/>
                <w:bCs/>
                <w:i/>
                <w:iCs/>
              </w:rPr>
              <w:t>000 1 03 02240 01 0000 110</w:t>
            </w:r>
          </w:p>
        </w:tc>
        <w:tc>
          <w:tcPr>
            <w:tcW w:w="6278" w:type="dxa"/>
            <w:tcBorders>
              <w:top w:val="single" w:sz="4" w:space="0" w:color="auto"/>
              <w:left w:val="single" w:sz="4" w:space="0" w:color="auto"/>
              <w:bottom w:val="single" w:sz="4" w:space="0" w:color="auto"/>
              <w:right w:val="single" w:sz="4" w:space="0" w:color="auto"/>
            </w:tcBorders>
            <w:shd w:val="clear" w:color="auto" w:fill="auto"/>
            <w:hideMark/>
          </w:tcPr>
          <w:p w14:paraId="0C661AB9" w14:textId="77777777" w:rsidR="002A3F08" w:rsidRPr="00FB16F9" w:rsidRDefault="002A3F08" w:rsidP="008D31F9">
            <w:pPr>
              <w:rPr>
                <w:b/>
                <w:bCs/>
                <w:i/>
                <w:iCs/>
              </w:rPr>
            </w:pPr>
            <w:r w:rsidRPr="00FB16F9">
              <w:rPr>
                <w:b/>
                <w:bCs/>
                <w:i/>
                <w:iCs/>
              </w:rPr>
              <w:t xml:space="preserve">Доходы от уплаты акцизов на моторные масла для дизельных и (или) карбюраторных </w:t>
            </w:r>
            <w:proofErr w:type="gramStart"/>
            <w:r w:rsidRPr="00FB16F9">
              <w:rPr>
                <w:b/>
                <w:bCs/>
                <w:i/>
                <w:iCs/>
              </w:rPr>
              <w:t>( инжекторных</w:t>
            </w:r>
            <w:proofErr w:type="gramEnd"/>
            <w:r w:rsidRPr="00FB16F9">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80" w:type="dxa"/>
            <w:tcBorders>
              <w:top w:val="single" w:sz="4" w:space="0" w:color="auto"/>
              <w:left w:val="nil"/>
              <w:bottom w:val="single" w:sz="4" w:space="0" w:color="auto"/>
              <w:right w:val="single" w:sz="4" w:space="0" w:color="auto"/>
            </w:tcBorders>
            <w:shd w:val="clear" w:color="000000" w:fill="FFFFFF"/>
            <w:hideMark/>
          </w:tcPr>
          <w:p w14:paraId="441BD5D7" w14:textId="77777777" w:rsidR="002A3F08" w:rsidRPr="00FB16F9" w:rsidRDefault="002A3F08" w:rsidP="008D31F9">
            <w:pPr>
              <w:jc w:val="center"/>
              <w:rPr>
                <w:b/>
                <w:bCs/>
                <w:i/>
                <w:iCs/>
              </w:rPr>
            </w:pPr>
            <w:r w:rsidRPr="00FB16F9">
              <w:rPr>
                <w:b/>
                <w:bCs/>
                <w:i/>
                <w:iCs/>
              </w:rPr>
              <w:t>34 000,00</w:t>
            </w:r>
          </w:p>
        </w:tc>
        <w:tc>
          <w:tcPr>
            <w:tcW w:w="1920" w:type="dxa"/>
            <w:tcBorders>
              <w:top w:val="single" w:sz="4" w:space="0" w:color="auto"/>
              <w:left w:val="nil"/>
              <w:bottom w:val="single" w:sz="4" w:space="0" w:color="auto"/>
              <w:right w:val="single" w:sz="4" w:space="0" w:color="auto"/>
            </w:tcBorders>
            <w:shd w:val="clear" w:color="000000" w:fill="FFFFFF"/>
            <w:hideMark/>
          </w:tcPr>
          <w:p w14:paraId="7AE78081" w14:textId="77777777" w:rsidR="002A3F08" w:rsidRPr="00FB16F9" w:rsidRDefault="002A3F08" w:rsidP="008D31F9">
            <w:pPr>
              <w:jc w:val="center"/>
              <w:rPr>
                <w:b/>
                <w:bCs/>
                <w:i/>
                <w:iCs/>
              </w:rPr>
            </w:pPr>
            <w:r w:rsidRPr="00FB16F9">
              <w:rPr>
                <w:b/>
                <w:bCs/>
                <w:i/>
                <w:iCs/>
              </w:rPr>
              <w:t>17 859,13</w:t>
            </w:r>
          </w:p>
        </w:tc>
        <w:tc>
          <w:tcPr>
            <w:tcW w:w="1480" w:type="dxa"/>
            <w:tcBorders>
              <w:top w:val="single" w:sz="4" w:space="0" w:color="auto"/>
              <w:left w:val="nil"/>
              <w:bottom w:val="single" w:sz="4" w:space="0" w:color="auto"/>
              <w:right w:val="single" w:sz="4" w:space="0" w:color="auto"/>
            </w:tcBorders>
            <w:shd w:val="clear" w:color="000000" w:fill="FFFFFF"/>
            <w:hideMark/>
          </w:tcPr>
          <w:p w14:paraId="1E39C82E" w14:textId="77777777" w:rsidR="002A3F08" w:rsidRPr="00FB16F9" w:rsidRDefault="002A3F08" w:rsidP="008D31F9">
            <w:pPr>
              <w:jc w:val="center"/>
              <w:rPr>
                <w:b/>
                <w:bCs/>
                <w:i/>
                <w:iCs/>
              </w:rPr>
            </w:pPr>
            <w:r w:rsidRPr="00FB16F9">
              <w:rPr>
                <w:b/>
                <w:bCs/>
                <w:i/>
                <w:iCs/>
              </w:rPr>
              <w:t>52,5%</w:t>
            </w:r>
          </w:p>
        </w:tc>
      </w:tr>
      <w:tr w:rsidR="002A3F08" w:rsidRPr="00FB16F9" w14:paraId="7EC7C861" w14:textId="77777777" w:rsidTr="008D31F9">
        <w:trPr>
          <w:trHeight w:val="174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8ED1EE5" w14:textId="77777777" w:rsidR="002A3F08" w:rsidRPr="00FB16F9" w:rsidRDefault="002A3F08" w:rsidP="008D31F9">
            <w:pPr>
              <w:rPr>
                <w:i/>
                <w:iCs/>
              </w:rPr>
            </w:pPr>
            <w:r w:rsidRPr="00FB16F9">
              <w:rPr>
                <w:i/>
                <w:iCs/>
              </w:rPr>
              <w:t>182 1 03 02240 01 0000 110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3BC733F3" w14:textId="77777777" w:rsidR="002A3F08" w:rsidRPr="00FB16F9" w:rsidRDefault="002A3F08" w:rsidP="008D31F9">
            <w:pPr>
              <w:rPr>
                <w:i/>
                <w:iCs/>
              </w:rPr>
            </w:pPr>
            <w:r w:rsidRPr="00FB16F9">
              <w:rPr>
                <w:i/>
                <w:iCs/>
              </w:rPr>
              <w:t xml:space="preserve">Доходы от уплаты акцизов на моторные масла для дизельных и (или) карбюраторных </w:t>
            </w:r>
            <w:proofErr w:type="gramStart"/>
            <w:r w:rsidRPr="00FB16F9">
              <w:rPr>
                <w:i/>
                <w:iCs/>
              </w:rPr>
              <w:t>( инжекторных</w:t>
            </w:r>
            <w:proofErr w:type="gramEnd"/>
            <w:r w:rsidRPr="00FB16F9">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80" w:type="dxa"/>
            <w:tcBorders>
              <w:top w:val="single" w:sz="4" w:space="0" w:color="auto"/>
              <w:left w:val="nil"/>
              <w:bottom w:val="single" w:sz="4" w:space="0" w:color="auto"/>
              <w:right w:val="single" w:sz="4" w:space="0" w:color="auto"/>
            </w:tcBorders>
            <w:shd w:val="clear" w:color="000000" w:fill="FFFFFF"/>
            <w:hideMark/>
          </w:tcPr>
          <w:p w14:paraId="6420B563" w14:textId="77777777" w:rsidR="002A3F08" w:rsidRPr="00FB16F9" w:rsidRDefault="002A3F08" w:rsidP="008D31F9">
            <w:pPr>
              <w:jc w:val="center"/>
              <w:rPr>
                <w:i/>
                <w:iCs/>
              </w:rPr>
            </w:pPr>
            <w:r w:rsidRPr="00FB16F9">
              <w:rPr>
                <w:i/>
                <w:iCs/>
              </w:rPr>
              <w:t>34 000,00</w:t>
            </w:r>
          </w:p>
        </w:tc>
        <w:tc>
          <w:tcPr>
            <w:tcW w:w="1920" w:type="dxa"/>
            <w:tcBorders>
              <w:top w:val="single" w:sz="4" w:space="0" w:color="auto"/>
              <w:left w:val="nil"/>
              <w:bottom w:val="single" w:sz="4" w:space="0" w:color="auto"/>
              <w:right w:val="single" w:sz="4" w:space="0" w:color="auto"/>
            </w:tcBorders>
            <w:shd w:val="clear" w:color="000000" w:fill="FFFFFF"/>
            <w:hideMark/>
          </w:tcPr>
          <w:p w14:paraId="55DB7513" w14:textId="77777777" w:rsidR="002A3F08" w:rsidRPr="00FB16F9" w:rsidRDefault="002A3F08" w:rsidP="008D31F9">
            <w:pPr>
              <w:jc w:val="center"/>
              <w:rPr>
                <w:i/>
                <w:iCs/>
              </w:rPr>
            </w:pPr>
            <w:r w:rsidRPr="00FB16F9">
              <w:rPr>
                <w:i/>
                <w:iCs/>
              </w:rPr>
              <w:t>17 859,13</w:t>
            </w:r>
          </w:p>
        </w:tc>
        <w:tc>
          <w:tcPr>
            <w:tcW w:w="1480" w:type="dxa"/>
            <w:tcBorders>
              <w:top w:val="single" w:sz="4" w:space="0" w:color="auto"/>
              <w:left w:val="nil"/>
              <w:bottom w:val="single" w:sz="4" w:space="0" w:color="auto"/>
              <w:right w:val="single" w:sz="4" w:space="0" w:color="auto"/>
            </w:tcBorders>
            <w:shd w:val="clear" w:color="000000" w:fill="FFFFFF"/>
            <w:hideMark/>
          </w:tcPr>
          <w:p w14:paraId="5F273922" w14:textId="77777777" w:rsidR="002A3F08" w:rsidRPr="00FB16F9" w:rsidRDefault="002A3F08" w:rsidP="008D31F9">
            <w:pPr>
              <w:jc w:val="center"/>
            </w:pPr>
            <w:r w:rsidRPr="00FB16F9">
              <w:t>52,5%</w:t>
            </w:r>
          </w:p>
        </w:tc>
      </w:tr>
      <w:tr w:rsidR="002A3F08" w:rsidRPr="00FB16F9" w14:paraId="312887FA" w14:textId="77777777" w:rsidTr="008D31F9">
        <w:trPr>
          <w:trHeight w:val="27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15F3B2E" w14:textId="77777777" w:rsidR="002A3F08" w:rsidRPr="00FB16F9" w:rsidRDefault="002A3F08" w:rsidP="008D31F9">
            <w:r w:rsidRPr="00FB16F9">
              <w:t>182 1 03 02241 01 0000 110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4D6E3CFC" w14:textId="77777777" w:rsidR="002A3F08" w:rsidRPr="00FB16F9" w:rsidRDefault="002A3F08" w:rsidP="008D31F9">
            <w:pPr>
              <w:jc w:val="both"/>
            </w:pPr>
            <w:r w:rsidRPr="00FB16F9">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19267142" w14:textId="77777777" w:rsidR="002A3F08" w:rsidRPr="00FB16F9" w:rsidRDefault="002A3F08" w:rsidP="008D31F9">
            <w:pPr>
              <w:jc w:val="center"/>
            </w:pPr>
            <w:r w:rsidRPr="00FB16F9">
              <w:t>34 000,00</w:t>
            </w:r>
          </w:p>
        </w:tc>
        <w:tc>
          <w:tcPr>
            <w:tcW w:w="1920" w:type="dxa"/>
            <w:tcBorders>
              <w:top w:val="single" w:sz="4" w:space="0" w:color="auto"/>
              <w:left w:val="nil"/>
              <w:bottom w:val="single" w:sz="4" w:space="0" w:color="auto"/>
              <w:right w:val="single" w:sz="4" w:space="0" w:color="auto"/>
            </w:tcBorders>
            <w:shd w:val="clear" w:color="000000" w:fill="FFFFFF"/>
            <w:hideMark/>
          </w:tcPr>
          <w:p w14:paraId="72D39F0E" w14:textId="77777777" w:rsidR="002A3F08" w:rsidRPr="00FB16F9" w:rsidRDefault="002A3F08" w:rsidP="008D31F9">
            <w:pPr>
              <w:jc w:val="center"/>
            </w:pPr>
            <w:r w:rsidRPr="00FB16F9">
              <w:t>17 859,13</w:t>
            </w:r>
          </w:p>
        </w:tc>
        <w:tc>
          <w:tcPr>
            <w:tcW w:w="1480" w:type="dxa"/>
            <w:tcBorders>
              <w:top w:val="single" w:sz="4" w:space="0" w:color="auto"/>
              <w:left w:val="nil"/>
              <w:bottom w:val="single" w:sz="4" w:space="0" w:color="auto"/>
              <w:right w:val="single" w:sz="4" w:space="0" w:color="auto"/>
            </w:tcBorders>
            <w:shd w:val="clear" w:color="000000" w:fill="FFFFFF"/>
            <w:hideMark/>
          </w:tcPr>
          <w:p w14:paraId="3B89D120" w14:textId="77777777" w:rsidR="002A3F08" w:rsidRPr="00FB16F9" w:rsidRDefault="002A3F08" w:rsidP="008D31F9">
            <w:pPr>
              <w:jc w:val="center"/>
            </w:pPr>
            <w:r w:rsidRPr="00FB16F9">
              <w:t>52,5%</w:t>
            </w:r>
          </w:p>
        </w:tc>
      </w:tr>
      <w:tr w:rsidR="002A3F08" w:rsidRPr="00FB16F9" w14:paraId="0F904073" w14:textId="77777777" w:rsidTr="008D31F9">
        <w:trPr>
          <w:trHeight w:val="168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AF54301" w14:textId="77777777" w:rsidR="002A3F08" w:rsidRPr="00FB16F9" w:rsidRDefault="002A3F08" w:rsidP="008D31F9">
            <w:pPr>
              <w:rPr>
                <w:b/>
                <w:bCs/>
                <w:i/>
                <w:iCs/>
              </w:rPr>
            </w:pPr>
            <w:r w:rsidRPr="00FB16F9">
              <w:rPr>
                <w:b/>
                <w:bCs/>
                <w:i/>
                <w:iCs/>
              </w:rPr>
              <w:lastRenderedPageBreak/>
              <w:t>000 1 03 02250 01 0000 110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2E187E9E" w14:textId="77777777" w:rsidR="002A3F08" w:rsidRPr="00FB16F9" w:rsidRDefault="002A3F08" w:rsidP="008D31F9">
            <w:pPr>
              <w:rPr>
                <w:b/>
                <w:bCs/>
                <w:i/>
                <w:iCs/>
              </w:rPr>
            </w:pPr>
            <w:r w:rsidRPr="00FB16F9">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80" w:type="dxa"/>
            <w:tcBorders>
              <w:top w:val="single" w:sz="4" w:space="0" w:color="auto"/>
              <w:left w:val="nil"/>
              <w:bottom w:val="single" w:sz="4" w:space="0" w:color="auto"/>
              <w:right w:val="single" w:sz="4" w:space="0" w:color="auto"/>
            </w:tcBorders>
            <w:shd w:val="clear" w:color="000000" w:fill="FFFFFF"/>
            <w:hideMark/>
          </w:tcPr>
          <w:p w14:paraId="7CBE339C" w14:textId="77777777" w:rsidR="002A3F08" w:rsidRPr="00FB16F9" w:rsidRDefault="002A3F08" w:rsidP="008D31F9">
            <w:pPr>
              <w:jc w:val="center"/>
              <w:rPr>
                <w:b/>
                <w:bCs/>
                <w:i/>
                <w:iCs/>
              </w:rPr>
            </w:pPr>
            <w:r w:rsidRPr="00FB16F9">
              <w:rPr>
                <w:b/>
                <w:bCs/>
                <w:i/>
                <w:iCs/>
              </w:rPr>
              <w:t>6 348 300,00</w:t>
            </w:r>
          </w:p>
        </w:tc>
        <w:tc>
          <w:tcPr>
            <w:tcW w:w="1920" w:type="dxa"/>
            <w:tcBorders>
              <w:top w:val="single" w:sz="4" w:space="0" w:color="auto"/>
              <w:left w:val="nil"/>
              <w:bottom w:val="single" w:sz="4" w:space="0" w:color="auto"/>
              <w:right w:val="single" w:sz="4" w:space="0" w:color="auto"/>
            </w:tcBorders>
            <w:shd w:val="clear" w:color="000000" w:fill="FFFFFF"/>
            <w:hideMark/>
          </w:tcPr>
          <w:p w14:paraId="27CEDB10" w14:textId="77777777" w:rsidR="002A3F08" w:rsidRPr="00FB16F9" w:rsidRDefault="002A3F08" w:rsidP="008D31F9">
            <w:pPr>
              <w:jc w:val="center"/>
              <w:rPr>
                <w:b/>
                <w:bCs/>
                <w:i/>
                <w:iCs/>
              </w:rPr>
            </w:pPr>
            <w:r w:rsidRPr="00FB16F9">
              <w:rPr>
                <w:b/>
                <w:bCs/>
                <w:i/>
                <w:iCs/>
              </w:rPr>
              <w:t>3 105 643,07</w:t>
            </w:r>
          </w:p>
        </w:tc>
        <w:tc>
          <w:tcPr>
            <w:tcW w:w="1480" w:type="dxa"/>
            <w:tcBorders>
              <w:top w:val="single" w:sz="4" w:space="0" w:color="auto"/>
              <w:left w:val="nil"/>
              <w:bottom w:val="single" w:sz="4" w:space="0" w:color="auto"/>
              <w:right w:val="single" w:sz="4" w:space="0" w:color="auto"/>
            </w:tcBorders>
            <w:shd w:val="clear" w:color="000000" w:fill="FFFFFF"/>
            <w:hideMark/>
          </w:tcPr>
          <w:p w14:paraId="45B6C429" w14:textId="77777777" w:rsidR="002A3F08" w:rsidRPr="00FB16F9" w:rsidRDefault="002A3F08" w:rsidP="008D31F9">
            <w:pPr>
              <w:jc w:val="center"/>
              <w:rPr>
                <w:b/>
                <w:bCs/>
                <w:i/>
                <w:iCs/>
              </w:rPr>
            </w:pPr>
            <w:r w:rsidRPr="00FB16F9">
              <w:rPr>
                <w:b/>
                <w:bCs/>
                <w:i/>
                <w:iCs/>
              </w:rPr>
              <w:t>48,9%</w:t>
            </w:r>
          </w:p>
        </w:tc>
      </w:tr>
      <w:tr w:rsidR="002A3F08" w:rsidRPr="00FB16F9" w14:paraId="01A218F3"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C05304E" w14:textId="77777777" w:rsidR="002A3F08" w:rsidRPr="00FB16F9" w:rsidRDefault="002A3F08" w:rsidP="008D31F9">
            <w:pPr>
              <w:rPr>
                <w:i/>
                <w:iCs/>
              </w:rPr>
            </w:pPr>
            <w:r w:rsidRPr="00FB16F9">
              <w:rPr>
                <w:i/>
                <w:iCs/>
              </w:rPr>
              <w:t>182 1 03 02250 01 0000 110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5E1AE079" w14:textId="77777777" w:rsidR="002A3F08" w:rsidRPr="00FB16F9" w:rsidRDefault="002A3F08" w:rsidP="008D31F9">
            <w:pPr>
              <w:rPr>
                <w:i/>
                <w:iCs/>
              </w:rPr>
            </w:pPr>
            <w:r w:rsidRPr="00FB16F9">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80" w:type="dxa"/>
            <w:tcBorders>
              <w:top w:val="single" w:sz="4" w:space="0" w:color="auto"/>
              <w:left w:val="nil"/>
              <w:bottom w:val="single" w:sz="4" w:space="0" w:color="auto"/>
              <w:right w:val="single" w:sz="4" w:space="0" w:color="auto"/>
            </w:tcBorders>
            <w:shd w:val="clear" w:color="000000" w:fill="FFFFFF"/>
            <w:hideMark/>
          </w:tcPr>
          <w:p w14:paraId="48226E61" w14:textId="77777777" w:rsidR="002A3F08" w:rsidRPr="00FB16F9" w:rsidRDefault="002A3F08" w:rsidP="008D31F9">
            <w:pPr>
              <w:jc w:val="center"/>
              <w:rPr>
                <w:i/>
                <w:iCs/>
              </w:rPr>
            </w:pPr>
            <w:r w:rsidRPr="00FB16F9">
              <w:rPr>
                <w:i/>
                <w:iCs/>
              </w:rPr>
              <w:t>6 348 300,00</w:t>
            </w:r>
          </w:p>
        </w:tc>
        <w:tc>
          <w:tcPr>
            <w:tcW w:w="1920" w:type="dxa"/>
            <w:tcBorders>
              <w:top w:val="single" w:sz="4" w:space="0" w:color="auto"/>
              <w:left w:val="nil"/>
              <w:bottom w:val="single" w:sz="4" w:space="0" w:color="auto"/>
              <w:right w:val="single" w:sz="4" w:space="0" w:color="auto"/>
            </w:tcBorders>
            <w:shd w:val="clear" w:color="000000" w:fill="FFFFFF"/>
            <w:hideMark/>
          </w:tcPr>
          <w:p w14:paraId="6BF152B5" w14:textId="77777777" w:rsidR="002A3F08" w:rsidRPr="00FB16F9" w:rsidRDefault="002A3F08" w:rsidP="008D31F9">
            <w:pPr>
              <w:jc w:val="center"/>
              <w:rPr>
                <w:i/>
                <w:iCs/>
              </w:rPr>
            </w:pPr>
            <w:r w:rsidRPr="00FB16F9">
              <w:rPr>
                <w:i/>
                <w:iCs/>
              </w:rPr>
              <w:t>3 105 643,07</w:t>
            </w:r>
          </w:p>
        </w:tc>
        <w:tc>
          <w:tcPr>
            <w:tcW w:w="1480" w:type="dxa"/>
            <w:tcBorders>
              <w:top w:val="single" w:sz="4" w:space="0" w:color="auto"/>
              <w:left w:val="nil"/>
              <w:bottom w:val="single" w:sz="4" w:space="0" w:color="auto"/>
              <w:right w:val="single" w:sz="4" w:space="0" w:color="auto"/>
            </w:tcBorders>
            <w:shd w:val="clear" w:color="000000" w:fill="FFFFFF"/>
            <w:hideMark/>
          </w:tcPr>
          <w:p w14:paraId="23FED0EF" w14:textId="77777777" w:rsidR="002A3F08" w:rsidRPr="00FB16F9" w:rsidRDefault="002A3F08" w:rsidP="008D31F9">
            <w:pPr>
              <w:jc w:val="center"/>
              <w:rPr>
                <w:i/>
                <w:iCs/>
              </w:rPr>
            </w:pPr>
            <w:r w:rsidRPr="00FB16F9">
              <w:rPr>
                <w:i/>
                <w:iCs/>
              </w:rPr>
              <w:t>48,9%</w:t>
            </w:r>
          </w:p>
        </w:tc>
      </w:tr>
      <w:tr w:rsidR="002A3F08" w:rsidRPr="00FB16F9" w14:paraId="34C90C5E" w14:textId="77777777" w:rsidTr="008D31F9">
        <w:trPr>
          <w:trHeight w:val="235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2A3D7A0" w14:textId="77777777" w:rsidR="002A3F08" w:rsidRPr="00FB16F9" w:rsidRDefault="002A3F08" w:rsidP="008D31F9">
            <w:r w:rsidRPr="00FB16F9">
              <w:t>182 1 03 02251 01 0000 110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2293FB8E" w14:textId="77777777" w:rsidR="002A3F08" w:rsidRPr="00FB16F9" w:rsidRDefault="002A3F08" w:rsidP="008D31F9">
            <w:pPr>
              <w:jc w:val="both"/>
            </w:pPr>
            <w:r w:rsidRPr="00FB16F9">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22264124" w14:textId="77777777" w:rsidR="002A3F08" w:rsidRPr="00FB16F9" w:rsidRDefault="002A3F08" w:rsidP="008D31F9">
            <w:pPr>
              <w:jc w:val="center"/>
            </w:pPr>
            <w:r w:rsidRPr="00FB16F9">
              <w:t>6 348 300,00</w:t>
            </w:r>
          </w:p>
        </w:tc>
        <w:tc>
          <w:tcPr>
            <w:tcW w:w="1920" w:type="dxa"/>
            <w:tcBorders>
              <w:top w:val="single" w:sz="4" w:space="0" w:color="auto"/>
              <w:left w:val="nil"/>
              <w:bottom w:val="single" w:sz="4" w:space="0" w:color="auto"/>
              <w:right w:val="single" w:sz="4" w:space="0" w:color="auto"/>
            </w:tcBorders>
            <w:shd w:val="clear" w:color="000000" w:fill="FFFFFF"/>
            <w:hideMark/>
          </w:tcPr>
          <w:p w14:paraId="309DD1A7" w14:textId="77777777" w:rsidR="002A3F08" w:rsidRPr="00FB16F9" w:rsidRDefault="002A3F08" w:rsidP="008D31F9">
            <w:pPr>
              <w:jc w:val="center"/>
            </w:pPr>
            <w:r w:rsidRPr="00FB16F9">
              <w:t>3 105 643,07</w:t>
            </w:r>
          </w:p>
        </w:tc>
        <w:tc>
          <w:tcPr>
            <w:tcW w:w="1480" w:type="dxa"/>
            <w:tcBorders>
              <w:top w:val="single" w:sz="4" w:space="0" w:color="auto"/>
              <w:left w:val="nil"/>
              <w:bottom w:val="single" w:sz="4" w:space="0" w:color="auto"/>
              <w:right w:val="single" w:sz="4" w:space="0" w:color="auto"/>
            </w:tcBorders>
            <w:shd w:val="clear" w:color="000000" w:fill="FFFFFF"/>
            <w:hideMark/>
          </w:tcPr>
          <w:p w14:paraId="3180C9C3" w14:textId="77777777" w:rsidR="002A3F08" w:rsidRPr="00FB16F9" w:rsidRDefault="002A3F08" w:rsidP="008D31F9">
            <w:pPr>
              <w:jc w:val="center"/>
            </w:pPr>
            <w:r w:rsidRPr="00FB16F9">
              <w:t>48,9%</w:t>
            </w:r>
          </w:p>
        </w:tc>
      </w:tr>
      <w:tr w:rsidR="002A3F08" w:rsidRPr="00FB16F9" w14:paraId="12DC60EB" w14:textId="77777777" w:rsidTr="008D31F9">
        <w:trPr>
          <w:trHeight w:val="167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FEC336A" w14:textId="77777777" w:rsidR="002A3F08" w:rsidRPr="00FB16F9" w:rsidRDefault="002A3F08" w:rsidP="008D31F9">
            <w:pPr>
              <w:rPr>
                <w:b/>
                <w:bCs/>
                <w:i/>
                <w:iCs/>
              </w:rPr>
            </w:pPr>
            <w:r w:rsidRPr="00FB16F9">
              <w:rPr>
                <w:b/>
                <w:bCs/>
                <w:i/>
                <w:iCs/>
              </w:rPr>
              <w:t>000 1 03 02260 01 0000 110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437D2500" w14:textId="77777777" w:rsidR="002A3F08" w:rsidRPr="00FB16F9" w:rsidRDefault="002A3F08" w:rsidP="008D31F9">
            <w:pPr>
              <w:rPr>
                <w:b/>
                <w:bCs/>
                <w:i/>
                <w:iCs/>
              </w:rPr>
            </w:pPr>
            <w:r w:rsidRPr="00FB16F9">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80" w:type="dxa"/>
            <w:tcBorders>
              <w:top w:val="single" w:sz="4" w:space="0" w:color="auto"/>
              <w:left w:val="nil"/>
              <w:bottom w:val="single" w:sz="4" w:space="0" w:color="auto"/>
              <w:right w:val="single" w:sz="4" w:space="0" w:color="auto"/>
            </w:tcBorders>
            <w:shd w:val="clear" w:color="000000" w:fill="FFFFFF"/>
            <w:hideMark/>
          </w:tcPr>
          <w:p w14:paraId="33015362" w14:textId="77777777" w:rsidR="002A3F08" w:rsidRPr="00FB16F9" w:rsidRDefault="002A3F08" w:rsidP="008D31F9">
            <w:pPr>
              <w:jc w:val="center"/>
              <w:rPr>
                <w:b/>
                <w:bCs/>
                <w:i/>
                <w:iCs/>
              </w:rPr>
            </w:pPr>
            <w:r w:rsidRPr="00FB16F9">
              <w:rPr>
                <w:b/>
                <w:bCs/>
                <w:i/>
                <w:iCs/>
              </w:rPr>
              <w:t>-454 500,00</w:t>
            </w:r>
          </w:p>
        </w:tc>
        <w:tc>
          <w:tcPr>
            <w:tcW w:w="1920" w:type="dxa"/>
            <w:tcBorders>
              <w:top w:val="single" w:sz="4" w:space="0" w:color="auto"/>
              <w:left w:val="nil"/>
              <w:bottom w:val="single" w:sz="4" w:space="0" w:color="auto"/>
              <w:right w:val="single" w:sz="4" w:space="0" w:color="auto"/>
            </w:tcBorders>
            <w:shd w:val="clear" w:color="000000" w:fill="FFFFFF"/>
            <w:hideMark/>
          </w:tcPr>
          <w:p w14:paraId="54E89D09" w14:textId="77777777" w:rsidR="002A3F08" w:rsidRPr="00FB16F9" w:rsidRDefault="002A3F08" w:rsidP="008D31F9">
            <w:pPr>
              <w:jc w:val="center"/>
              <w:rPr>
                <w:b/>
                <w:bCs/>
                <w:i/>
                <w:iCs/>
              </w:rPr>
            </w:pPr>
            <w:r w:rsidRPr="00FB16F9">
              <w:rPr>
                <w:b/>
                <w:bCs/>
                <w:i/>
                <w:iCs/>
              </w:rPr>
              <w:t>-319 054,94</w:t>
            </w:r>
          </w:p>
        </w:tc>
        <w:tc>
          <w:tcPr>
            <w:tcW w:w="1480" w:type="dxa"/>
            <w:tcBorders>
              <w:top w:val="single" w:sz="4" w:space="0" w:color="auto"/>
              <w:left w:val="nil"/>
              <w:bottom w:val="single" w:sz="4" w:space="0" w:color="auto"/>
              <w:right w:val="single" w:sz="4" w:space="0" w:color="auto"/>
            </w:tcBorders>
            <w:shd w:val="clear" w:color="000000" w:fill="FFFFFF"/>
            <w:hideMark/>
          </w:tcPr>
          <w:p w14:paraId="7ADD3237" w14:textId="77777777" w:rsidR="002A3F08" w:rsidRPr="00FB16F9" w:rsidRDefault="002A3F08" w:rsidP="008D31F9">
            <w:pPr>
              <w:jc w:val="center"/>
              <w:rPr>
                <w:b/>
                <w:bCs/>
                <w:i/>
                <w:iCs/>
              </w:rPr>
            </w:pPr>
            <w:r w:rsidRPr="00FB16F9">
              <w:rPr>
                <w:b/>
                <w:bCs/>
                <w:i/>
                <w:iCs/>
              </w:rPr>
              <w:t>70,2%</w:t>
            </w:r>
          </w:p>
        </w:tc>
      </w:tr>
      <w:tr w:rsidR="002A3F08" w:rsidRPr="00FB16F9" w14:paraId="1A5A1BAB"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B7ED171" w14:textId="77777777" w:rsidR="002A3F08" w:rsidRPr="00FB16F9" w:rsidRDefault="002A3F08" w:rsidP="008D31F9">
            <w:pPr>
              <w:rPr>
                <w:i/>
                <w:iCs/>
              </w:rPr>
            </w:pPr>
            <w:r w:rsidRPr="00FB16F9">
              <w:rPr>
                <w:i/>
                <w:iCs/>
              </w:rPr>
              <w:t>182 1 03 02260 01 0000 110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3B35AD20" w14:textId="77777777" w:rsidR="002A3F08" w:rsidRPr="00FB16F9" w:rsidRDefault="002A3F08" w:rsidP="008D31F9">
            <w:pPr>
              <w:rPr>
                <w:i/>
                <w:iCs/>
              </w:rPr>
            </w:pPr>
            <w:r w:rsidRPr="00FB16F9">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80" w:type="dxa"/>
            <w:tcBorders>
              <w:top w:val="single" w:sz="4" w:space="0" w:color="auto"/>
              <w:left w:val="nil"/>
              <w:bottom w:val="single" w:sz="4" w:space="0" w:color="auto"/>
              <w:right w:val="single" w:sz="4" w:space="0" w:color="auto"/>
            </w:tcBorders>
            <w:shd w:val="clear" w:color="000000" w:fill="FFFFFF"/>
            <w:hideMark/>
          </w:tcPr>
          <w:p w14:paraId="153F6CA2" w14:textId="77777777" w:rsidR="002A3F08" w:rsidRPr="00FB16F9" w:rsidRDefault="002A3F08" w:rsidP="008D31F9">
            <w:pPr>
              <w:jc w:val="center"/>
              <w:rPr>
                <w:i/>
                <w:iCs/>
              </w:rPr>
            </w:pPr>
            <w:r w:rsidRPr="00FB16F9">
              <w:rPr>
                <w:i/>
                <w:iCs/>
              </w:rPr>
              <w:t>-454 500,00</w:t>
            </w:r>
          </w:p>
        </w:tc>
        <w:tc>
          <w:tcPr>
            <w:tcW w:w="1920" w:type="dxa"/>
            <w:tcBorders>
              <w:top w:val="single" w:sz="4" w:space="0" w:color="auto"/>
              <w:left w:val="nil"/>
              <w:bottom w:val="single" w:sz="4" w:space="0" w:color="auto"/>
              <w:right w:val="single" w:sz="4" w:space="0" w:color="auto"/>
            </w:tcBorders>
            <w:shd w:val="clear" w:color="000000" w:fill="FFFFFF"/>
            <w:hideMark/>
          </w:tcPr>
          <w:p w14:paraId="3D374BAF" w14:textId="77777777" w:rsidR="002A3F08" w:rsidRPr="00FB16F9" w:rsidRDefault="002A3F08" w:rsidP="008D31F9">
            <w:pPr>
              <w:jc w:val="center"/>
              <w:rPr>
                <w:i/>
                <w:iCs/>
              </w:rPr>
            </w:pPr>
            <w:r w:rsidRPr="00FB16F9">
              <w:rPr>
                <w:i/>
                <w:iCs/>
              </w:rPr>
              <w:t>-319 054,94</w:t>
            </w:r>
          </w:p>
        </w:tc>
        <w:tc>
          <w:tcPr>
            <w:tcW w:w="1480" w:type="dxa"/>
            <w:tcBorders>
              <w:top w:val="single" w:sz="4" w:space="0" w:color="auto"/>
              <w:left w:val="nil"/>
              <w:bottom w:val="single" w:sz="4" w:space="0" w:color="auto"/>
              <w:right w:val="single" w:sz="4" w:space="0" w:color="auto"/>
            </w:tcBorders>
            <w:shd w:val="clear" w:color="000000" w:fill="FFFFFF"/>
            <w:hideMark/>
          </w:tcPr>
          <w:p w14:paraId="0D5F4155" w14:textId="77777777" w:rsidR="002A3F08" w:rsidRPr="00FB16F9" w:rsidRDefault="002A3F08" w:rsidP="008D31F9">
            <w:pPr>
              <w:jc w:val="center"/>
              <w:rPr>
                <w:i/>
                <w:iCs/>
              </w:rPr>
            </w:pPr>
            <w:r w:rsidRPr="00FB16F9">
              <w:rPr>
                <w:i/>
                <w:iCs/>
              </w:rPr>
              <w:t>70,2%</w:t>
            </w:r>
          </w:p>
        </w:tc>
      </w:tr>
      <w:tr w:rsidR="002A3F08" w:rsidRPr="00FB16F9" w14:paraId="32406360" w14:textId="77777777" w:rsidTr="008D31F9">
        <w:trPr>
          <w:trHeight w:val="229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DE43508" w14:textId="77777777" w:rsidR="002A3F08" w:rsidRPr="00FB16F9" w:rsidRDefault="002A3F08" w:rsidP="008D31F9">
            <w:r w:rsidRPr="00FB16F9">
              <w:lastRenderedPageBreak/>
              <w:t>182 1 03 02261 01 0000 110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06D33972" w14:textId="77777777" w:rsidR="002A3F08" w:rsidRPr="00FB16F9" w:rsidRDefault="002A3F08" w:rsidP="008D31F9">
            <w:pPr>
              <w:jc w:val="both"/>
            </w:pPr>
            <w:r w:rsidRPr="00FB16F9">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704F6D1A" w14:textId="77777777" w:rsidR="002A3F08" w:rsidRPr="00FB16F9" w:rsidRDefault="002A3F08" w:rsidP="008D31F9">
            <w:pPr>
              <w:jc w:val="center"/>
            </w:pPr>
            <w:r w:rsidRPr="00FB16F9">
              <w:t>-454 500,00</w:t>
            </w:r>
          </w:p>
        </w:tc>
        <w:tc>
          <w:tcPr>
            <w:tcW w:w="1920" w:type="dxa"/>
            <w:tcBorders>
              <w:top w:val="single" w:sz="4" w:space="0" w:color="auto"/>
              <w:left w:val="nil"/>
              <w:bottom w:val="single" w:sz="4" w:space="0" w:color="auto"/>
              <w:right w:val="single" w:sz="4" w:space="0" w:color="auto"/>
            </w:tcBorders>
            <w:shd w:val="clear" w:color="000000" w:fill="FFFFFF"/>
            <w:hideMark/>
          </w:tcPr>
          <w:p w14:paraId="32198278" w14:textId="77777777" w:rsidR="002A3F08" w:rsidRPr="00FB16F9" w:rsidRDefault="002A3F08" w:rsidP="008D31F9">
            <w:pPr>
              <w:jc w:val="center"/>
            </w:pPr>
            <w:r w:rsidRPr="00FB16F9">
              <w:t>-319 054,94</w:t>
            </w:r>
          </w:p>
        </w:tc>
        <w:tc>
          <w:tcPr>
            <w:tcW w:w="1480" w:type="dxa"/>
            <w:tcBorders>
              <w:top w:val="single" w:sz="4" w:space="0" w:color="auto"/>
              <w:left w:val="nil"/>
              <w:bottom w:val="single" w:sz="4" w:space="0" w:color="auto"/>
              <w:right w:val="single" w:sz="4" w:space="0" w:color="auto"/>
            </w:tcBorders>
            <w:shd w:val="clear" w:color="000000" w:fill="FFFFFF"/>
            <w:hideMark/>
          </w:tcPr>
          <w:p w14:paraId="17AF1189" w14:textId="77777777" w:rsidR="002A3F08" w:rsidRPr="00FB16F9" w:rsidRDefault="002A3F08" w:rsidP="008D31F9">
            <w:pPr>
              <w:jc w:val="center"/>
            </w:pPr>
            <w:r w:rsidRPr="00FB16F9">
              <w:t>70,2%</w:t>
            </w:r>
          </w:p>
        </w:tc>
      </w:tr>
      <w:tr w:rsidR="002A3F08" w:rsidRPr="00FB16F9" w14:paraId="05469C70" w14:textId="77777777" w:rsidTr="008D31F9">
        <w:trPr>
          <w:trHeight w:val="61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B3132F6" w14:textId="77777777" w:rsidR="002A3F08" w:rsidRPr="00FB16F9" w:rsidRDefault="002A3F08" w:rsidP="008D31F9">
            <w:pPr>
              <w:rPr>
                <w:b/>
                <w:bCs/>
              </w:rPr>
            </w:pPr>
            <w:r w:rsidRPr="00FB16F9">
              <w:rPr>
                <w:b/>
                <w:bCs/>
              </w:rPr>
              <w:t>000 1 05 00000 00 0000 000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597D0672" w14:textId="77777777" w:rsidR="002A3F08" w:rsidRPr="00FB16F9" w:rsidRDefault="002A3F08" w:rsidP="008D31F9">
            <w:pPr>
              <w:jc w:val="both"/>
              <w:rPr>
                <w:b/>
                <w:bCs/>
              </w:rPr>
            </w:pPr>
            <w:r w:rsidRPr="00FB16F9">
              <w:rPr>
                <w:b/>
                <w:bCs/>
              </w:rPr>
              <w:t>НАЛОГИ НА СОВОКУПНЫЙ ДОХОД</w:t>
            </w:r>
          </w:p>
        </w:tc>
        <w:tc>
          <w:tcPr>
            <w:tcW w:w="2180" w:type="dxa"/>
            <w:tcBorders>
              <w:top w:val="single" w:sz="4" w:space="0" w:color="auto"/>
              <w:left w:val="nil"/>
              <w:bottom w:val="single" w:sz="4" w:space="0" w:color="auto"/>
              <w:right w:val="single" w:sz="4" w:space="0" w:color="auto"/>
            </w:tcBorders>
            <w:shd w:val="clear" w:color="000000" w:fill="FFFFFF"/>
            <w:hideMark/>
          </w:tcPr>
          <w:p w14:paraId="2C6D1FA7" w14:textId="77777777" w:rsidR="002A3F08" w:rsidRPr="00FB16F9" w:rsidRDefault="002A3F08" w:rsidP="008D31F9">
            <w:pPr>
              <w:jc w:val="center"/>
              <w:rPr>
                <w:b/>
                <w:bCs/>
              </w:rPr>
            </w:pPr>
            <w:r w:rsidRPr="00FB16F9">
              <w:rPr>
                <w:b/>
                <w:bCs/>
              </w:rPr>
              <w:t>4 663 767,22</w:t>
            </w:r>
          </w:p>
        </w:tc>
        <w:tc>
          <w:tcPr>
            <w:tcW w:w="1920" w:type="dxa"/>
            <w:tcBorders>
              <w:top w:val="single" w:sz="4" w:space="0" w:color="auto"/>
              <w:left w:val="nil"/>
              <w:bottom w:val="single" w:sz="4" w:space="0" w:color="auto"/>
              <w:right w:val="single" w:sz="4" w:space="0" w:color="auto"/>
            </w:tcBorders>
            <w:shd w:val="clear" w:color="000000" w:fill="FFFFFF"/>
            <w:hideMark/>
          </w:tcPr>
          <w:p w14:paraId="71641425" w14:textId="77777777" w:rsidR="002A3F08" w:rsidRPr="00FB16F9" w:rsidRDefault="002A3F08" w:rsidP="008D31F9">
            <w:pPr>
              <w:jc w:val="center"/>
              <w:rPr>
                <w:b/>
                <w:bCs/>
              </w:rPr>
            </w:pPr>
            <w:r w:rsidRPr="00FB16F9">
              <w:rPr>
                <w:b/>
                <w:bCs/>
              </w:rPr>
              <w:t>2 822 884,90</w:t>
            </w:r>
          </w:p>
        </w:tc>
        <w:tc>
          <w:tcPr>
            <w:tcW w:w="1480" w:type="dxa"/>
            <w:tcBorders>
              <w:top w:val="single" w:sz="4" w:space="0" w:color="auto"/>
              <w:left w:val="nil"/>
              <w:bottom w:val="single" w:sz="4" w:space="0" w:color="auto"/>
              <w:right w:val="single" w:sz="4" w:space="0" w:color="auto"/>
            </w:tcBorders>
            <w:shd w:val="clear" w:color="000000" w:fill="FFFFFF"/>
            <w:hideMark/>
          </w:tcPr>
          <w:p w14:paraId="2765BE69" w14:textId="77777777" w:rsidR="002A3F08" w:rsidRPr="00FB16F9" w:rsidRDefault="002A3F08" w:rsidP="008D31F9">
            <w:pPr>
              <w:jc w:val="center"/>
              <w:rPr>
                <w:b/>
                <w:bCs/>
              </w:rPr>
            </w:pPr>
            <w:r w:rsidRPr="00FB16F9">
              <w:rPr>
                <w:b/>
                <w:bCs/>
              </w:rPr>
              <w:t>60,5%</w:t>
            </w:r>
          </w:p>
        </w:tc>
      </w:tr>
      <w:tr w:rsidR="002A3F08" w:rsidRPr="00FB16F9" w14:paraId="213937F2"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0EC2372" w14:textId="77777777" w:rsidR="002A3F08" w:rsidRPr="00FB16F9" w:rsidRDefault="002A3F08" w:rsidP="008D31F9">
            <w:pPr>
              <w:rPr>
                <w:b/>
                <w:bCs/>
                <w:i/>
                <w:iCs/>
              </w:rPr>
            </w:pPr>
            <w:r w:rsidRPr="00FB16F9">
              <w:rPr>
                <w:b/>
                <w:bCs/>
                <w:i/>
                <w:iCs/>
              </w:rPr>
              <w:t>000 1 05 01000 00 0000 110</w:t>
            </w:r>
          </w:p>
        </w:tc>
        <w:tc>
          <w:tcPr>
            <w:tcW w:w="6278" w:type="dxa"/>
            <w:tcBorders>
              <w:top w:val="single" w:sz="4" w:space="0" w:color="auto"/>
              <w:left w:val="nil"/>
              <w:bottom w:val="single" w:sz="4" w:space="0" w:color="auto"/>
              <w:right w:val="single" w:sz="4" w:space="0" w:color="auto"/>
            </w:tcBorders>
            <w:shd w:val="clear" w:color="auto" w:fill="auto"/>
            <w:hideMark/>
          </w:tcPr>
          <w:p w14:paraId="7E188D13" w14:textId="77777777" w:rsidR="002A3F08" w:rsidRPr="00FB16F9" w:rsidRDefault="002A3F08" w:rsidP="008D31F9">
            <w:pPr>
              <w:jc w:val="both"/>
              <w:rPr>
                <w:b/>
                <w:bCs/>
                <w:i/>
                <w:iCs/>
              </w:rPr>
            </w:pPr>
            <w:r w:rsidRPr="00FB16F9">
              <w:rPr>
                <w:b/>
                <w:bCs/>
                <w:i/>
                <w:iCs/>
              </w:rPr>
              <w:t>Налог, взимаемый в связи с применением упрощенной системы налогообложения</w:t>
            </w:r>
          </w:p>
        </w:tc>
        <w:tc>
          <w:tcPr>
            <w:tcW w:w="2180" w:type="dxa"/>
            <w:tcBorders>
              <w:top w:val="single" w:sz="4" w:space="0" w:color="auto"/>
              <w:left w:val="nil"/>
              <w:bottom w:val="single" w:sz="4" w:space="0" w:color="auto"/>
              <w:right w:val="single" w:sz="4" w:space="0" w:color="auto"/>
            </w:tcBorders>
            <w:shd w:val="clear" w:color="000000" w:fill="FFFFFF"/>
            <w:hideMark/>
          </w:tcPr>
          <w:p w14:paraId="0EE908BE" w14:textId="77777777" w:rsidR="002A3F08" w:rsidRPr="00FB16F9" w:rsidRDefault="002A3F08" w:rsidP="008D31F9">
            <w:pPr>
              <w:jc w:val="center"/>
              <w:rPr>
                <w:b/>
                <w:bCs/>
                <w:i/>
                <w:iCs/>
              </w:rPr>
            </w:pPr>
            <w:r w:rsidRPr="00FB16F9">
              <w:rPr>
                <w:b/>
                <w:bCs/>
                <w:i/>
                <w:iCs/>
              </w:rPr>
              <w:t>3 450 000,00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D012330" w14:textId="77777777" w:rsidR="002A3F08" w:rsidRPr="00FB16F9" w:rsidRDefault="002A3F08" w:rsidP="008D31F9">
            <w:pPr>
              <w:jc w:val="center"/>
              <w:rPr>
                <w:b/>
                <w:bCs/>
                <w:i/>
                <w:iCs/>
              </w:rPr>
            </w:pPr>
            <w:r w:rsidRPr="00FB16F9">
              <w:rPr>
                <w:b/>
                <w:bCs/>
                <w:i/>
                <w:iCs/>
              </w:rPr>
              <w:t>2 321 629,90</w:t>
            </w:r>
          </w:p>
        </w:tc>
        <w:tc>
          <w:tcPr>
            <w:tcW w:w="1480" w:type="dxa"/>
            <w:tcBorders>
              <w:top w:val="single" w:sz="4" w:space="0" w:color="auto"/>
              <w:left w:val="nil"/>
              <w:bottom w:val="single" w:sz="4" w:space="0" w:color="auto"/>
              <w:right w:val="single" w:sz="4" w:space="0" w:color="auto"/>
            </w:tcBorders>
            <w:shd w:val="clear" w:color="000000" w:fill="FFFFFF"/>
            <w:hideMark/>
          </w:tcPr>
          <w:p w14:paraId="4FAFAAD3" w14:textId="77777777" w:rsidR="002A3F08" w:rsidRPr="00FB16F9" w:rsidRDefault="002A3F08" w:rsidP="008D31F9">
            <w:pPr>
              <w:jc w:val="center"/>
              <w:rPr>
                <w:b/>
                <w:bCs/>
                <w:i/>
                <w:iCs/>
              </w:rPr>
            </w:pPr>
            <w:r w:rsidRPr="00FB16F9">
              <w:rPr>
                <w:b/>
                <w:bCs/>
                <w:i/>
                <w:iCs/>
              </w:rPr>
              <w:t>67,3%</w:t>
            </w:r>
          </w:p>
        </w:tc>
      </w:tr>
      <w:tr w:rsidR="002A3F08" w:rsidRPr="00FB16F9" w14:paraId="5CA4994C"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B2409D8" w14:textId="77777777" w:rsidR="002A3F08" w:rsidRPr="00FB16F9" w:rsidRDefault="002A3F08" w:rsidP="008D31F9">
            <w:pPr>
              <w:rPr>
                <w:i/>
                <w:iCs/>
              </w:rPr>
            </w:pPr>
            <w:r w:rsidRPr="00FB16F9">
              <w:rPr>
                <w:i/>
                <w:iCs/>
              </w:rPr>
              <w:t>000 1 05 01000 00 0000 110</w:t>
            </w:r>
          </w:p>
        </w:tc>
        <w:tc>
          <w:tcPr>
            <w:tcW w:w="6278" w:type="dxa"/>
            <w:tcBorders>
              <w:top w:val="single" w:sz="4" w:space="0" w:color="auto"/>
              <w:left w:val="nil"/>
              <w:bottom w:val="single" w:sz="4" w:space="0" w:color="auto"/>
              <w:right w:val="single" w:sz="4" w:space="0" w:color="auto"/>
            </w:tcBorders>
            <w:shd w:val="clear" w:color="auto" w:fill="auto"/>
            <w:hideMark/>
          </w:tcPr>
          <w:p w14:paraId="209A6F86" w14:textId="77777777" w:rsidR="002A3F08" w:rsidRPr="00FB16F9" w:rsidRDefault="002A3F08" w:rsidP="008D31F9">
            <w:pPr>
              <w:jc w:val="both"/>
              <w:rPr>
                <w:i/>
                <w:iCs/>
              </w:rPr>
            </w:pPr>
            <w:r w:rsidRPr="00FB16F9">
              <w:rPr>
                <w:i/>
                <w:iCs/>
              </w:rPr>
              <w:t>Налог, взимаемый в связи с применением упрощенной системы налогообложения</w:t>
            </w:r>
          </w:p>
        </w:tc>
        <w:tc>
          <w:tcPr>
            <w:tcW w:w="2180" w:type="dxa"/>
            <w:tcBorders>
              <w:top w:val="single" w:sz="4" w:space="0" w:color="auto"/>
              <w:left w:val="nil"/>
              <w:bottom w:val="single" w:sz="4" w:space="0" w:color="auto"/>
              <w:right w:val="single" w:sz="4" w:space="0" w:color="auto"/>
            </w:tcBorders>
            <w:shd w:val="clear" w:color="000000" w:fill="FFFFFF"/>
            <w:hideMark/>
          </w:tcPr>
          <w:p w14:paraId="5FB5292A" w14:textId="77777777" w:rsidR="002A3F08" w:rsidRPr="00FB16F9" w:rsidRDefault="002A3F08" w:rsidP="008D31F9">
            <w:pPr>
              <w:jc w:val="center"/>
              <w:rPr>
                <w:i/>
                <w:iCs/>
              </w:rPr>
            </w:pPr>
            <w:r w:rsidRPr="00FB16F9">
              <w:rPr>
                <w:i/>
                <w:iCs/>
              </w:rPr>
              <w:t>3 450 000,00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43F92705" w14:textId="77777777" w:rsidR="002A3F08" w:rsidRPr="00FB16F9" w:rsidRDefault="002A3F08" w:rsidP="008D31F9">
            <w:pPr>
              <w:jc w:val="center"/>
              <w:rPr>
                <w:i/>
                <w:iCs/>
              </w:rPr>
            </w:pPr>
            <w:r w:rsidRPr="00FB16F9">
              <w:rPr>
                <w:i/>
                <w:iCs/>
              </w:rPr>
              <w:t>2 321 629,90</w:t>
            </w:r>
          </w:p>
        </w:tc>
        <w:tc>
          <w:tcPr>
            <w:tcW w:w="1480" w:type="dxa"/>
            <w:tcBorders>
              <w:top w:val="single" w:sz="4" w:space="0" w:color="auto"/>
              <w:left w:val="nil"/>
              <w:bottom w:val="single" w:sz="4" w:space="0" w:color="auto"/>
              <w:right w:val="single" w:sz="4" w:space="0" w:color="auto"/>
            </w:tcBorders>
            <w:shd w:val="clear" w:color="000000" w:fill="FFFFFF"/>
            <w:hideMark/>
          </w:tcPr>
          <w:p w14:paraId="485AC0D5" w14:textId="77777777" w:rsidR="002A3F08" w:rsidRPr="00FB16F9" w:rsidRDefault="002A3F08" w:rsidP="008D31F9">
            <w:pPr>
              <w:jc w:val="center"/>
              <w:rPr>
                <w:i/>
                <w:iCs/>
              </w:rPr>
            </w:pPr>
            <w:r w:rsidRPr="00FB16F9">
              <w:rPr>
                <w:i/>
                <w:iCs/>
              </w:rPr>
              <w:t>67,3%</w:t>
            </w:r>
          </w:p>
        </w:tc>
      </w:tr>
      <w:tr w:rsidR="002A3F08" w:rsidRPr="00FB16F9" w14:paraId="13F2B41D" w14:textId="77777777" w:rsidTr="008D31F9">
        <w:trPr>
          <w:trHeight w:val="122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199E45C" w14:textId="77777777" w:rsidR="002A3F08" w:rsidRPr="00FB16F9" w:rsidRDefault="002A3F08" w:rsidP="008D31F9">
            <w:r w:rsidRPr="00FB16F9">
              <w:t>182 1 05 01050 01 0000 110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77DA588A" w14:textId="77777777" w:rsidR="002A3F08" w:rsidRPr="00FB16F9" w:rsidRDefault="002A3F08" w:rsidP="008D31F9">
            <w:pPr>
              <w:jc w:val="both"/>
            </w:pPr>
            <w:r w:rsidRPr="00FB16F9">
              <w:t>Минимальный налог, зачисляемый в бюджеты субъектов Российской Федерации (за налоговые периоды, истекшие до 1 января 2016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0E838C0A"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67A0104E"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029E74C7" w14:textId="77777777" w:rsidR="002A3F08" w:rsidRPr="00FB16F9" w:rsidRDefault="002A3F08" w:rsidP="008D31F9">
            <w:pPr>
              <w:jc w:val="center"/>
              <w:rPr>
                <w:i/>
                <w:iCs/>
              </w:rPr>
            </w:pPr>
            <w:r w:rsidRPr="00FB16F9">
              <w:rPr>
                <w:i/>
                <w:iCs/>
              </w:rPr>
              <w:t>0,0%</w:t>
            </w:r>
          </w:p>
        </w:tc>
      </w:tr>
      <w:tr w:rsidR="002A3F08" w:rsidRPr="00FB16F9" w14:paraId="43E08828" w14:textId="77777777" w:rsidTr="008D31F9">
        <w:trPr>
          <w:trHeight w:val="57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0F46A64" w14:textId="77777777" w:rsidR="002A3F08" w:rsidRPr="00FB16F9" w:rsidRDefault="002A3F08" w:rsidP="008D31F9">
            <w:r w:rsidRPr="00FB16F9">
              <w:t>182 1 05 01011 01 0000 110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1BA27577" w14:textId="77777777" w:rsidR="002A3F08" w:rsidRPr="00FB16F9" w:rsidRDefault="002A3F08" w:rsidP="008D31F9">
            <w:pPr>
              <w:jc w:val="both"/>
            </w:pPr>
            <w:r w:rsidRPr="00FB16F9">
              <w:t>Налог, взимаемый с налогоплательщиков, выбравших в качестве объекта налогообложения доходы</w:t>
            </w:r>
          </w:p>
        </w:tc>
        <w:tc>
          <w:tcPr>
            <w:tcW w:w="2180" w:type="dxa"/>
            <w:tcBorders>
              <w:top w:val="single" w:sz="4" w:space="0" w:color="auto"/>
              <w:left w:val="nil"/>
              <w:bottom w:val="single" w:sz="4" w:space="0" w:color="auto"/>
              <w:right w:val="single" w:sz="4" w:space="0" w:color="auto"/>
            </w:tcBorders>
            <w:shd w:val="clear" w:color="000000" w:fill="FFFFFF"/>
            <w:hideMark/>
          </w:tcPr>
          <w:p w14:paraId="428128BA" w14:textId="77777777" w:rsidR="002A3F08" w:rsidRPr="00FB16F9" w:rsidRDefault="002A3F08" w:rsidP="008D31F9">
            <w:pPr>
              <w:jc w:val="center"/>
            </w:pPr>
            <w:r w:rsidRPr="00FB16F9">
              <w:t>1 900 000,00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700440E2" w14:textId="77777777" w:rsidR="002A3F08" w:rsidRPr="00FB16F9" w:rsidRDefault="002A3F08" w:rsidP="008D31F9">
            <w:pPr>
              <w:jc w:val="center"/>
            </w:pPr>
            <w:r w:rsidRPr="00FB16F9">
              <w:t>1 289 927,95</w:t>
            </w:r>
          </w:p>
        </w:tc>
        <w:tc>
          <w:tcPr>
            <w:tcW w:w="1480" w:type="dxa"/>
            <w:tcBorders>
              <w:top w:val="single" w:sz="4" w:space="0" w:color="auto"/>
              <w:left w:val="nil"/>
              <w:bottom w:val="single" w:sz="4" w:space="0" w:color="auto"/>
              <w:right w:val="single" w:sz="4" w:space="0" w:color="auto"/>
            </w:tcBorders>
            <w:shd w:val="clear" w:color="000000" w:fill="FFFFFF"/>
            <w:hideMark/>
          </w:tcPr>
          <w:p w14:paraId="6E3A0BB8" w14:textId="77777777" w:rsidR="002A3F08" w:rsidRPr="00FB16F9" w:rsidRDefault="002A3F08" w:rsidP="008D31F9">
            <w:pPr>
              <w:jc w:val="center"/>
              <w:rPr>
                <w:i/>
                <w:iCs/>
              </w:rPr>
            </w:pPr>
            <w:r w:rsidRPr="00FB16F9">
              <w:rPr>
                <w:i/>
                <w:iCs/>
              </w:rPr>
              <w:t>67,9%</w:t>
            </w:r>
          </w:p>
        </w:tc>
      </w:tr>
      <w:tr w:rsidR="002A3F08" w:rsidRPr="00FB16F9" w14:paraId="055A39F0" w14:textId="77777777" w:rsidTr="008D31F9">
        <w:trPr>
          <w:trHeight w:val="92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7D4392E" w14:textId="77777777" w:rsidR="002A3F08" w:rsidRPr="00FB16F9" w:rsidRDefault="002A3F08" w:rsidP="008D31F9">
            <w:r w:rsidRPr="00FB16F9">
              <w:t>182 1 05 01012 01 0000 110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43A25A99" w14:textId="77777777" w:rsidR="002A3F08" w:rsidRPr="00FB16F9" w:rsidRDefault="002A3F08" w:rsidP="008D31F9">
            <w:pPr>
              <w:jc w:val="both"/>
            </w:pPr>
            <w:r w:rsidRPr="00FB16F9">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467A84F6"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654BA1FD"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19251D6" w14:textId="77777777" w:rsidR="002A3F08" w:rsidRPr="00FB16F9" w:rsidRDefault="002A3F08" w:rsidP="008D31F9">
            <w:pPr>
              <w:jc w:val="center"/>
              <w:rPr>
                <w:i/>
                <w:iCs/>
              </w:rPr>
            </w:pPr>
            <w:r w:rsidRPr="00FB16F9">
              <w:rPr>
                <w:i/>
                <w:iCs/>
              </w:rPr>
              <w:t>0,0%</w:t>
            </w:r>
          </w:p>
        </w:tc>
      </w:tr>
      <w:tr w:rsidR="002A3F08" w:rsidRPr="00FB16F9" w14:paraId="36E0BFA0" w14:textId="77777777" w:rsidTr="008D31F9">
        <w:trPr>
          <w:trHeight w:val="124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16D72B1" w14:textId="77777777" w:rsidR="002A3F08" w:rsidRPr="00FB16F9" w:rsidRDefault="002A3F08" w:rsidP="008D31F9">
            <w:r w:rsidRPr="00FB16F9">
              <w:t>182 1 05 01021 01 0000 110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0ED5ED96" w14:textId="77777777" w:rsidR="002A3F08" w:rsidRPr="00FB16F9" w:rsidRDefault="002A3F08" w:rsidP="008D31F9">
            <w:pPr>
              <w:jc w:val="both"/>
            </w:pPr>
            <w:r w:rsidRPr="00FB16F9">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40083B94" w14:textId="77777777" w:rsidR="002A3F08" w:rsidRPr="00FB16F9" w:rsidRDefault="002A3F08" w:rsidP="008D31F9">
            <w:pPr>
              <w:jc w:val="center"/>
            </w:pPr>
            <w:r w:rsidRPr="00FB16F9">
              <w:t>1 550 000,00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6E27D6D" w14:textId="77777777" w:rsidR="002A3F08" w:rsidRPr="00FB16F9" w:rsidRDefault="002A3F08" w:rsidP="008D31F9">
            <w:pPr>
              <w:jc w:val="center"/>
            </w:pPr>
            <w:r w:rsidRPr="00FB16F9">
              <w:t>1 031 701,95</w:t>
            </w:r>
          </w:p>
        </w:tc>
        <w:tc>
          <w:tcPr>
            <w:tcW w:w="1480" w:type="dxa"/>
            <w:tcBorders>
              <w:top w:val="single" w:sz="4" w:space="0" w:color="auto"/>
              <w:left w:val="nil"/>
              <w:bottom w:val="single" w:sz="4" w:space="0" w:color="auto"/>
              <w:right w:val="single" w:sz="4" w:space="0" w:color="auto"/>
            </w:tcBorders>
            <w:shd w:val="clear" w:color="000000" w:fill="FFFFFF"/>
            <w:hideMark/>
          </w:tcPr>
          <w:p w14:paraId="09F27E37" w14:textId="77777777" w:rsidR="002A3F08" w:rsidRPr="00FB16F9" w:rsidRDefault="002A3F08" w:rsidP="008D31F9">
            <w:pPr>
              <w:jc w:val="center"/>
              <w:rPr>
                <w:i/>
                <w:iCs/>
              </w:rPr>
            </w:pPr>
            <w:r w:rsidRPr="00FB16F9">
              <w:rPr>
                <w:i/>
                <w:iCs/>
              </w:rPr>
              <w:t>66,6%</w:t>
            </w:r>
          </w:p>
        </w:tc>
      </w:tr>
      <w:tr w:rsidR="002A3F08" w:rsidRPr="00FB16F9" w14:paraId="7EB93D65" w14:textId="77777777" w:rsidTr="008D31F9">
        <w:trPr>
          <w:trHeight w:val="124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7242714" w14:textId="77777777" w:rsidR="002A3F08" w:rsidRPr="00FB16F9" w:rsidRDefault="002A3F08" w:rsidP="008D31F9">
            <w:r w:rsidRPr="00FB16F9">
              <w:lastRenderedPageBreak/>
              <w:t>182 1 05 01022 01 0000 110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70FC0ED1" w14:textId="77777777" w:rsidR="002A3F08" w:rsidRPr="00FB16F9" w:rsidRDefault="002A3F08" w:rsidP="008D31F9">
            <w:pPr>
              <w:jc w:val="both"/>
            </w:pPr>
            <w:r w:rsidRPr="00FB16F9">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180" w:type="dxa"/>
            <w:tcBorders>
              <w:top w:val="single" w:sz="4" w:space="0" w:color="auto"/>
              <w:left w:val="nil"/>
              <w:bottom w:val="single" w:sz="4" w:space="0" w:color="auto"/>
              <w:right w:val="single" w:sz="4" w:space="0" w:color="auto"/>
            </w:tcBorders>
            <w:shd w:val="clear" w:color="000000" w:fill="FFFFFF"/>
            <w:hideMark/>
          </w:tcPr>
          <w:p w14:paraId="10D15EFD"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4B35DB83"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C3314FE" w14:textId="77777777" w:rsidR="002A3F08" w:rsidRPr="00FB16F9" w:rsidRDefault="002A3F08" w:rsidP="008D31F9">
            <w:pPr>
              <w:jc w:val="center"/>
              <w:rPr>
                <w:i/>
                <w:iCs/>
              </w:rPr>
            </w:pPr>
            <w:r w:rsidRPr="00FB16F9">
              <w:rPr>
                <w:i/>
                <w:iCs/>
              </w:rPr>
              <w:t>0,0%</w:t>
            </w:r>
          </w:p>
        </w:tc>
      </w:tr>
      <w:tr w:rsidR="002A3F08" w:rsidRPr="00FB16F9" w14:paraId="760152DC"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37545E7" w14:textId="77777777" w:rsidR="002A3F08" w:rsidRPr="00FB16F9" w:rsidRDefault="002A3F08" w:rsidP="008D31F9">
            <w:pPr>
              <w:rPr>
                <w:b/>
                <w:bCs/>
                <w:i/>
                <w:iCs/>
              </w:rPr>
            </w:pPr>
            <w:r w:rsidRPr="00FB16F9">
              <w:rPr>
                <w:b/>
                <w:bCs/>
                <w:i/>
                <w:iCs/>
              </w:rPr>
              <w:t>000 1 05 02000 02 0000 110</w:t>
            </w:r>
          </w:p>
        </w:tc>
        <w:tc>
          <w:tcPr>
            <w:tcW w:w="6278" w:type="dxa"/>
            <w:tcBorders>
              <w:top w:val="single" w:sz="4" w:space="0" w:color="auto"/>
              <w:left w:val="nil"/>
              <w:bottom w:val="single" w:sz="4" w:space="0" w:color="auto"/>
              <w:right w:val="single" w:sz="4" w:space="0" w:color="auto"/>
            </w:tcBorders>
            <w:shd w:val="clear" w:color="auto" w:fill="auto"/>
            <w:hideMark/>
          </w:tcPr>
          <w:p w14:paraId="65076C48" w14:textId="77777777" w:rsidR="002A3F08" w:rsidRPr="00FB16F9" w:rsidRDefault="002A3F08" w:rsidP="008D31F9">
            <w:pPr>
              <w:jc w:val="both"/>
              <w:rPr>
                <w:b/>
                <w:bCs/>
                <w:i/>
                <w:iCs/>
              </w:rPr>
            </w:pPr>
            <w:r w:rsidRPr="00FB16F9">
              <w:rPr>
                <w:b/>
                <w:bCs/>
                <w:i/>
                <w:iCs/>
              </w:rPr>
              <w:t>Единый налог на вмененный доход для отдельных видов деятельности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68D1FD4A" w14:textId="77777777" w:rsidR="002A3F08" w:rsidRPr="00FB16F9" w:rsidRDefault="002A3F08" w:rsidP="008D31F9">
            <w:pPr>
              <w:jc w:val="center"/>
              <w:rPr>
                <w:b/>
                <w:bCs/>
                <w:i/>
                <w:iCs/>
              </w:rPr>
            </w:pPr>
            <w:r w:rsidRPr="00FB16F9">
              <w:rPr>
                <w:b/>
                <w:bCs/>
                <w:i/>
                <w:iCs/>
              </w:rPr>
              <w:t>267,22</w:t>
            </w:r>
          </w:p>
        </w:tc>
        <w:tc>
          <w:tcPr>
            <w:tcW w:w="1920" w:type="dxa"/>
            <w:tcBorders>
              <w:top w:val="single" w:sz="4" w:space="0" w:color="auto"/>
              <w:left w:val="nil"/>
              <w:bottom w:val="single" w:sz="4" w:space="0" w:color="auto"/>
              <w:right w:val="single" w:sz="4" w:space="0" w:color="auto"/>
            </w:tcBorders>
            <w:shd w:val="clear" w:color="000000" w:fill="FFFFFF"/>
            <w:hideMark/>
          </w:tcPr>
          <w:p w14:paraId="5AEEF8BE" w14:textId="77777777" w:rsidR="002A3F08" w:rsidRPr="00FB16F9" w:rsidRDefault="002A3F08" w:rsidP="008D31F9">
            <w:pPr>
              <w:jc w:val="center"/>
              <w:rPr>
                <w:b/>
                <w:bCs/>
                <w:i/>
                <w:iCs/>
              </w:rPr>
            </w:pPr>
            <w:r w:rsidRPr="00FB16F9">
              <w:rPr>
                <w:b/>
                <w:bCs/>
                <w:i/>
                <w:iCs/>
              </w:rPr>
              <w:t>1 435,56</w:t>
            </w:r>
          </w:p>
        </w:tc>
        <w:tc>
          <w:tcPr>
            <w:tcW w:w="1480" w:type="dxa"/>
            <w:tcBorders>
              <w:top w:val="single" w:sz="4" w:space="0" w:color="auto"/>
              <w:left w:val="nil"/>
              <w:bottom w:val="single" w:sz="4" w:space="0" w:color="auto"/>
              <w:right w:val="single" w:sz="4" w:space="0" w:color="auto"/>
            </w:tcBorders>
            <w:shd w:val="clear" w:color="000000" w:fill="FFFFFF"/>
            <w:hideMark/>
          </w:tcPr>
          <w:p w14:paraId="1CC96A57" w14:textId="77777777" w:rsidR="002A3F08" w:rsidRPr="00FB16F9" w:rsidRDefault="002A3F08" w:rsidP="008D31F9">
            <w:pPr>
              <w:jc w:val="center"/>
              <w:rPr>
                <w:i/>
                <w:iCs/>
              </w:rPr>
            </w:pPr>
            <w:r w:rsidRPr="00FB16F9">
              <w:rPr>
                <w:i/>
                <w:iCs/>
              </w:rPr>
              <w:t>537,2%</w:t>
            </w:r>
          </w:p>
        </w:tc>
      </w:tr>
      <w:tr w:rsidR="002A3F08" w:rsidRPr="00FB16F9" w14:paraId="31C6F8AF"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BD4B829" w14:textId="77777777" w:rsidR="002A3F08" w:rsidRPr="00FB16F9" w:rsidRDefault="002A3F08" w:rsidP="008D31F9">
            <w:pPr>
              <w:rPr>
                <w:i/>
                <w:iCs/>
              </w:rPr>
            </w:pPr>
            <w:r w:rsidRPr="00FB16F9">
              <w:rPr>
                <w:i/>
                <w:iCs/>
              </w:rPr>
              <w:t>000 1 05 02010 02 0000 110</w:t>
            </w:r>
          </w:p>
        </w:tc>
        <w:tc>
          <w:tcPr>
            <w:tcW w:w="6278" w:type="dxa"/>
            <w:tcBorders>
              <w:top w:val="single" w:sz="4" w:space="0" w:color="auto"/>
              <w:left w:val="nil"/>
              <w:bottom w:val="single" w:sz="4" w:space="0" w:color="auto"/>
              <w:right w:val="single" w:sz="4" w:space="0" w:color="auto"/>
            </w:tcBorders>
            <w:shd w:val="clear" w:color="auto" w:fill="auto"/>
            <w:hideMark/>
          </w:tcPr>
          <w:p w14:paraId="1AA9C8A6" w14:textId="77777777" w:rsidR="002A3F08" w:rsidRPr="00FB16F9" w:rsidRDefault="002A3F08" w:rsidP="008D31F9">
            <w:pPr>
              <w:jc w:val="both"/>
              <w:rPr>
                <w:i/>
                <w:iCs/>
              </w:rPr>
            </w:pPr>
            <w:r w:rsidRPr="00FB16F9">
              <w:rPr>
                <w:i/>
                <w:iCs/>
              </w:rPr>
              <w:t>Единый налог на вмененный доход для отдельных видов деятельности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7E835447" w14:textId="77777777" w:rsidR="002A3F08" w:rsidRPr="00FB16F9" w:rsidRDefault="002A3F08" w:rsidP="008D31F9">
            <w:pPr>
              <w:jc w:val="center"/>
              <w:rPr>
                <w:i/>
                <w:iCs/>
              </w:rPr>
            </w:pPr>
            <w:r w:rsidRPr="00FB16F9">
              <w:rPr>
                <w:i/>
                <w:iCs/>
              </w:rPr>
              <w:t>267,22</w:t>
            </w:r>
          </w:p>
        </w:tc>
        <w:tc>
          <w:tcPr>
            <w:tcW w:w="1920" w:type="dxa"/>
            <w:tcBorders>
              <w:top w:val="single" w:sz="4" w:space="0" w:color="auto"/>
              <w:left w:val="nil"/>
              <w:bottom w:val="single" w:sz="4" w:space="0" w:color="auto"/>
              <w:right w:val="single" w:sz="4" w:space="0" w:color="auto"/>
            </w:tcBorders>
            <w:shd w:val="clear" w:color="000000" w:fill="FFFFFF"/>
            <w:hideMark/>
          </w:tcPr>
          <w:p w14:paraId="0F452F0B" w14:textId="77777777" w:rsidR="002A3F08" w:rsidRPr="00FB16F9" w:rsidRDefault="002A3F08" w:rsidP="008D31F9">
            <w:pPr>
              <w:jc w:val="center"/>
              <w:rPr>
                <w:i/>
                <w:iCs/>
              </w:rPr>
            </w:pPr>
            <w:r w:rsidRPr="00FB16F9">
              <w:rPr>
                <w:i/>
                <w:iCs/>
              </w:rPr>
              <w:t>1 435,56</w:t>
            </w:r>
          </w:p>
        </w:tc>
        <w:tc>
          <w:tcPr>
            <w:tcW w:w="1480" w:type="dxa"/>
            <w:tcBorders>
              <w:top w:val="single" w:sz="4" w:space="0" w:color="auto"/>
              <w:left w:val="nil"/>
              <w:bottom w:val="single" w:sz="4" w:space="0" w:color="auto"/>
              <w:right w:val="single" w:sz="4" w:space="0" w:color="auto"/>
            </w:tcBorders>
            <w:shd w:val="clear" w:color="000000" w:fill="FFFFFF"/>
            <w:hideMark/>
          </w:tcPr>
          <w:p w14:paraId="6C2A6739" w14:textId="77777777" w:rsidR="002A3F08" w:rsidRPr="00FB16F9" w:rsidRDefault="002A3F08" w:rsidP="008D31F9">
            <w:pPr>
              <w:jc w:val="center"/>
              <w:rPr>
                <w:i/>
                <w:iCs/>
              </w:rPr>
            </w:pPr>
            <w:r w:rsidRPr="00FB16F9">
              <w:rPr>
                <w:i/>
                <w:iCs/>
              </w:rPr>
              <w:t>537,2%</w:t>
            </w:r>
          </w:p>
        </w:tc>
      </w:tr>
      <w:tr w:rsidR="002A3F08" w:rsidRPr="00FB16F9" w14:paraId="681B21B6" w14:textId="77777777" w:rsidTr="008D31F9">
        <w:trPr>
          <w:trHeight w:val="54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93F1888" w14:textId="77777777" w:rsidR="002A3F08" w:rsidRPr="00FB16F9" w:rsidRDefault="002A3F08" w:rsidP="008D31F9">
            <w:r w:rsidRPr="00FB16F9">
              <w:t>182 1 05 02010 02 0000 110</w:t>
            </w:r>
          </w:p>
        </w:tc>
        <w:tc>
          <w:tcPr>
            <w:tcW w:w="6278" w:type="dxa"/>
            <w:tcBorders>
              <w:top w:val="single" w:sz="4" w:space="0" w:color="auto"/>
              <w:left w:val="nil"/>
              <w:bottom w:val="single" w:sz="4" w:space="0" w:color="auto"/>
              <w:right w:val="single" w:sz="4" w:space="0" w:color="auto"/>
            </w:tcBorders>
            <w:shd w:val="clear" w:color="auto" w:fill="auto"/>
            <w:hideMark/>
          </w:tcPr>
          <w:p w14:paraId="449CF3C5" w14:textId="77777777" w:rsidR="002A3F08" w:rsidRPr="00FB16F9" w:rsidRDefault="002A3F08" w:rsidP="008D31F9">
            <w:pPr>
              <w:jc w:val="both"/>
            </w:pPr>
            <w:r w:rsidRPr="00FB16F9">
              <w:t>Единый налог на вмененный доход для отдельных видов деятельности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5440A8A7" w14:textId="77777777" w:rsidR="002A3F08" w:rsidRPr="00FB16F9" w:rsidRDefault="002A3F08" w:rsidP="008D31F9">
            <w:pPr>
              <w:jc w:val="center"/>
            </w:pPr>
            <w:r w:rsidRPr="00FB16F9">
              <w:t>267,22</w:t>
            </w:r>
          </w:p>
        </w:tc>
        <w:tc>
          <w:tcPr>
            <w:tcW w:w="1920" w:type="dxa"/>
            <w:tcBorders>
              <w:top w:val="single" w:sz="4" w:space="0" w:color="auto"/>
              <w:left w:val="nil"/>
              <w:bottom w:val="single" w:sz="4" w:space="0" w:color="auto"/>
              <w:right w:val="single" w:sz="4" w:space="0" w:color="auto"/>
            </w:tcBorders>
            <w:shd w:val="clear" w:color="auto" w:fill="auto"/>
            <w:hideMark/>
          </w:tcPr>
          <w:p w14:paraId="4F92F193" w14:textId="77777777" w:rsidR="002A3F08" w:rsidRPr="00FB16F9" w:rsidRDefault="002A3F08" w:rsidP="008D31F9">
            <w:pPr>
              <w:jc w:val="center"/>
            </w:pPr>
            <w:r w:rsidRPr="00FB16F9">
              <w:t>1 435,56</w:t>
            </w:r>
          </w:p>
        </w:tc>
        <w:tc>
          <w:tcPr>
            <w:tcW w:w="1480" w:type="dxa"/>
            <w:tcBorders>
              <w:top w:val="single" w:sz="4" w:space="0" w:color="auto"/>
              <w:left w:val="nil"/>
              <w:bottom w:val="single" w:sz="4" w:space="0" w:color="auto"/>
              <w:right w:val="single" w:sz="4" w:space="0" w:color="auto"/>
            </w:tcBorders>
            <w:shd w:val="clear" w:color="000000" w:fill="FFFFFF"/>
            <w:hideMark/>
          </w:tcPr>
          <w:p w14:paraId="534A6540" w14:textId="77777777" w:rsidR="002A3F08" w:rsidRPr="00FB16F9" w:rsidRDefault="002A3F08" w:rsidP="008D31F9">
            <w:pPr>
              <w:jc w:val="center"/>
              <w:rPr>
                <w:i/>
                <w:iCs/>
              </w:rPr>
            </w:pPr>
            <w:r w:rsidRPr="00FB16F9">
              <w:rPr>
                <w:i/>
                <w:iCs/>
              </w:rPr>
              <w:t>537,2%</w:t>
            </w:r>
          </w:p>
        </w:tc>
      </w:tr>
      <w:tr w:rsidR="002A3F08" w:rsidRPr="00FB16F9" w14:paraId="04B74BB9" w14:textId="77777777" w:rsidTr="008D31F9">
        <w:trPr>
          <w:trHeight w:val="72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3E93EAC" w14:textId="77777777" w:rsidR="002A3F08" w:rsidRPr="00FB16F9" w:rsidRDefault="002A3F08" w:rsidP="008D31F9">
            <w:pPr>
              <w:rPr>
                <w:b/>
                <w:bCs/>
                <w:i/>
                <w:iCs/>
              </w:rPr>
            </w:pPr>
            <w:proofErr w:type="gramStart"/>
            <w:r w:rsidRPr="00FB16F9">
              <w:rPr>
                <w:b/>
                <w:bCs/>
                <w:i/>
                <w:iCs/>
              </w:rPr>
              <w:t>000  1</w:t>
            </w:r>
            <w:proofErr w:type="gramEnd"/>
            <w:r w:rsidRPr="00FB16F9">
              <w:rPr>
                <w:b/>
                <w:bCs/>
                <w:i/>
                <w:iCs/>
              </w:rPr>
              <w:t xml:space="preserve"> 05 03000 01 0000 110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56163A7A" w14:textId="77777777" w:rsidR="002A3F08" w:rsidRPr="00FB16F9" w:rsidRDefault="002A3F08" w:rsidP="008D31F9">
            <w:pPr>
              <w:jc w:val="both"/>
              <w:rPr>
                <w:b/>
                <w:bCs/>
                <w:i/>
                <w:iCs/>
              </w:rPr>
            </w:pPr>
            <w:r w:rsidRPr="00FB16F9">
              <w:rPr>
                <w:b/>
                <w:bCs/>
                <w:i/>
                <w:iCs/>
              </w:rPr>
              <w:t>Единый сельскохозяйственный налог</w:t>
            </w:r>
          </w:p>
        </w:tc>
        <w:tc>
          <w:tcPr>
            <w:tcW w:w="2180" w:type="dxa"/>
            <w:tcBorders>
              <w:top w:val="single" w:sz="4" w:space="0" w:color="auto"/>
              <w:left w:val="nil"/>
              <w:bottom w:val="single" w:sz="4" w:space="0" w:color="auto"/>
              <w:right w:val="single" w:sz="4" w:space="0" w:color="auto"/>
            </w:tcBorders>
            <w:shd w:val="clear" w:color="000000" w:fill="FFFFFF"/>
            <w:hideMark/>
          </w:tcPr>
          <w:p w14:paraId="2DCE4D09" w14:textId="77777777" w:rsidR="002A3F08" w:rsidRPr="00FB16F9" w:rsidRDefault="002A3F08" w:rsidP="008D31F9">
            <w:pPr>
              <w:jc w:val="center"/>
              <w:rPr>
                <w:b/>
                <w:bCs/>
                <w:i/>
                <w:iCs/>
              </w:rPr>
            </w:pPr>
            <w:r w:rsidRPr="00FB16F9">
              <w:rPr>
                <w:b/>
                <w:bCs/>
                <w:i/>
                <w:iCs/>
              </w:rPr>
              <w:t>213 500,00</w:t>
            </w:r>
          </w:p>
        </w:tc>
        <w:tc>
          <w:tcPr>
            <w:tcW w:w="1920" w:type="dxa"/>
            <w:tcBorders>
              <w:top w:val="single" w:sz="4" w:space="0" w:color="auto"/>
              <w:left w:val="nil"/>
              <w:bottom w:val="single" w:sz="4" w:space="0" w:color="auto"/>
              <w:right w:val="single" w:sz="4" w:space="0" w:color="auto"/>
            </w:tcBorders>
            <w:shd w:val="clear" w:color="000000" w:fill="FFFFFF"/>
            <w:hideMark/>
          </w:tcPr>
          <w:p w14:paraId="5E6E2FA1" w14:textId="77777777" w:rsidR="002A3F08" w:rsidRPr="00FB16F9" w:rsidRDefault="002A3F08" w:rsidP="008D31F9">
            <w:pPr>
              <w:jc w:val="center"/>
              <w:rPr>
                <w:b/>
                <w:bCs/>
                <w:i/>
                <w:iCs/>
              </w:rPr>
            </w:pPr>
            <w:r w:rsidRPr="00FB16F9">
              <w:rPr>
                <w:b/>
                <w:bCs/>
                <w:i/>
                <w:iCs/>
              </w:rPr>
              <w:t>177 758,70</w:t>
            </w:r>
          </w:p>
        </w:tc>
        <w:tc>
          <w:tcPr>
            <w:tcW w:w="1480" w:type="dxa"/>
            <w:tcBorders>
              <w:top w:val="single" w:sz="4" w:space="0" w:color="auto"/>
              <w:left w:val="nil"/>
              <w:bottom w:val="single" w:sz="4" w:space="0" w:color="auto"/>
              <w:right w:val="single" w:sz="4" w:space="0" w:color="auto"/>
            </w:tcBorders>
            <w:shd w:val="clear" w:color="000000" w:fill="FFFFFF"/>
            <w:hideMark/>
          </w:tcPr>
          <w:p w14:paraId="442619C4" w14:textId="77777777" w:rsidR="002A3F08" w:rsidRPr="00FB16F9" w:rsidRDefault="002A3F08" w:rsidP="008D31F9">
            <w:pPr>
              <w:jc w:val="center"/>
              <w:rPr>
                <w:i/>
                <w:iCs/>
              </w:rPr>
            </w:pPr>
            <w:r w:rsidRPr="00FB16F9">
              <w:rPr>
                <w:i/>
                <w:iCs/>
              </w:rPr>
              <w:t>83,3%</w:t>
            </w:r>
          </w:p>
        </w:tc>
      </w:tr>
      <w:tr w:rsidR="002A3F08" w:rsidRPr="00FB16F9" w14:paraId="679CBC6C" w14:textId="77777777" w:rsidTr="008D31F9">
        <w:trPr>
          <w:trHeight w:val="43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6E0B1AE" w14:textId="77777777" w:rsidR="002A3F08" w:rsidRPr="00FB16F9" w:rsidRDefault="002A3F08" w:rsidP="008D31F9">
            <w:pPr>
              <w:rPr>
                <w:i/>
                <w:iCs/>
              </w:rPr>
            </w:pPr>
            <w:r w:rsidRPr="00FB16F9">
              <w:rPr>
                <w:i/>
                <w:iCs/>
              </w:rPr>
              <w:t>000 1 05 03010 01 0000 110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750D1FE6" w14:textId="77777777" w:rsidR="002A3F08" w:rsidRPr="00FB16F9" w:rsidRDefault="002A3F08" w:rsidP="008D31F9">
            <w:pPr>
              <w:jc w:val="both"/>
              <w:rPr>
                <w:i/>
                <w:iCs/>
              </w:rPr>
            </w:pPr>
            <w:bookmarkStart w:id="4" w:name="RANGE!B65"/>
            <w:r w:rsidRPr="00FB16F9">
              <w:rPr>
                <w:i/>
                <w:iCs/>
              </w:rPr>
              <w:t>Единый сельскохозяйственный налог</w:t>
            </w:r>
            <w:bookmarkEnd w:id="4"/>
          </w:p>
        </w:tc>
        <w:tc>
          <w:tcPr>
            <w:tcW w:w="2180" w:type="dxa"/>
            <w:tcBorders>
              <w:top w:val="single" w:sz="4" w:space="0" w:color="auto"/>
              <w:left w:val="nil"/>
              <w:bottom w:val="single" w:sz="4" w:space="0" w:color="auto"/>
              <w:right w:val="single" w:sz="4" w:space="0" w:color="auto"/>
            </w:tcBorders>
            <w:shd w:val="clear" w:color="000000" w:fill="FFFFFF"/>
            <w:hideMark/>
          </w:tcPr>
          <w:p w14:paraId="138DA388" w14:textId="77777777" w:rsidR="002A3F08" w:rsidRPr="00FB16F9" w:rsidRDefault="002A3F08" w:rsidP="008D31F9">
            <w:pPr>
              <w:jc w:val="center"/>
              <w:rPr>
                <w:i/>
                <w:iCs/>
              </w:rPr>
            </w:pPr>
            <w:r w:rsidRPr="00FB16F9">
              <w:rPr>
                <w:i/>
                <w:iCs/>
              </w:rPr>
              <w:t>213 500,00</w:t>
            </w:r>
          </w:p>
        </w:tc>
        <w:tc>
          <w:tcPr>
            <w:tcW w:w="1920" w:type="dxa"/>
            <w:tcBorders>
              <w:top w:val="single" w:sz="4" w:space="0" w:color="auto"/>
              <w:left w:val="nil"/>
              <w:bottom w:val="single" w:sz="4" w:space="0" w:color="auto"/>
              <w:right w:val="single" w:sz="4" w:space="0" w:color="auto"/>
            </w:tcBorders>
            <w:shd w:val="clear" w:color="000000" w:fill="FFFFFF"/>
            <w:hideMark/>
          </w:tcPr>
          <w:p w14:paraId="3BC75E51" w14:textId="77777777" w:rsidR="002A3F08" w:rsidRPr="00FB16F9" w:rsidRDefault="002A3F08" w:rsidP="008D31F9">
            <w:pPr>
              <w:jc w:val="center"/>
              <w:rPr>
                <w:i/>
                <w:iCs/>
              </w:rPr>
            </w:pPr>
            <w:r w:rsidRPr="00FB16F9">
              <w:rPr>
                <w:i/>
                <w:iCs/>
              </w:rPr>
              <w:t>177 758,70</w:t>
            </w:r>
          </w:p>
        </w:tc>
        <w:tc>
          <w:tcPr>
            <w:tcW w:w="1480" w:type="dxa"/>
            <w:tcBorders>
              <w:top w:val="single" w:sz="4" w:space="0" w:color="auto"/>
              <w:left w:val="nil"/>
              <w:bottom w:val="single" w:sz="4" w:space="0" w:color="auto"/>
              <w:right w:val="single" w:sz="4" w:space="0" w:color="auto"/>
            </w:tcBorders>
            <w:shd w:val="clear" w:color="000000" w:fill="FFFFFF"/>
            <w:hideMark/>
          </w:tcPr>
          <w:p w14:paraId="6A7A0EF5" w14:textId="77777777" w:rsidR="002A3F08" w:rsidRPr="00FB16F9" w:rsidRDefault="002A3F08" w:rsidP="008D31F9">
            <w:pPr>
              <w:jc w:val="center"/>
              <w:rPr>
                <w:i/>
                <w:iCs/>
              </w:rPr>
            </w:pPr>
            <w:r w:rsidRPr="00FB16F9">
              <w:rPr>
                <w:i/>
                <w:iCs/>
              </w:rPr>
              <w:t>83,3%</w:t>
            </w:r>
          </w:p>
        </w:tc>
      </w:tr>
      <w:tr w:rsidR="002A3F08" w:rsidRPr="00FB16F9" w14:paraId="15AFFC42" w14:textId="77777777" w:rsidTr="008D31F9">
        <w:trPr>
          <w:trHeight w:val="36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2F558E6" w14:textId="77777777" w:rsidR="002A3F08" w:rsidRPr="00FB16F9" w:rsidRDefault="002A3F08" w:rsidP="008D31F9">
            <w:r w:rsidRPr="00FB16F9">
              <w:t>182 1 05 03010 01 0000 110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196024FB" w14:textId="77777777" w:rsidR="002A3F08" w:rsidRPr="00FB16F9" w:rsidRDefault="002A3F08" w:rsidP="008D31F9">
            <w:pPr>
              <w:jc w:val="both"/>
            </w:pPr>
            <w:r w:rsidRPr="00FB16F9">
              <w:t>Единый сельскохозяйственный налог</w:t>
            </w:r>
          </w:p>
        </w:tc>
        <w:tc>
          <w:tcPr>
            <w:tcW w:w="2180" w:type="dxa"/>
            <w:tcBorders>
              <w:top w:val="single" w:sz="4" w:space="0" w:color="auto"/>
              <w:left w:val="nil"/>
              <w:bottom w:val="single" w:sz="4" w:space="0" w:color="auto"/>
              <w:right w:val="single" w:sz="4" w:space="0" w:color="auto"/>
            </w:tcBorders>
            <w:shd w:val="clear" w:color="000000" w:fill="FFFFFF"/>
            <w:hideMark/>
          </w:tcPr>
          <w:p w14:paraId="18777838" w14:textId="77777777" w:rsidR="002A3F08" w:rsidRPr="00FB16F9" w:rsidRDefault="002A3F08" w:rsidP="008D31F9">
            <w:pPr>
              <w:jc w:val="center"/>
            </w:pPr>
            <w:r w:rsidRPr="00FB16F9">
              <w:t>213 500,00</w:t>
            </w:r>
          </w:p>
        </w:tc>
        <w:tc>
          <w:tcPr>
            <w:tcW w:w="1920" w:type="dxa"/>
            <w:tcBorders>
              <w:top w:val="single" w:sz="4" w:space="0" w:color="auto"/>
              <w:left w:val="nil"/>
              <w:bottom w:val="single" w:sz="4" w:space="0" w:color="auto"/>
              <w:right w:val="single" w:sz="4" w:space="0" w:color="auto"/>
            </w:tcBorders>
            <w:shd w:val="clear" w:color="auto" w:fill="auto"/>
            <w:hideMark/>
          </w:tcPr>
          <w:p w14:paraId="3A4BCE51" w14:textId="77777777" w:rsidR="002A3F08" w:rsidRPr="00FB16F9" w:rsidRDefault="002A3F08" w:rsidP="008D31F9">
            <w:pPr>
              <w:jc w:val="center"/>
            </w:pPr>
            <w:r w:rsidRPr="00FB16F9">
              <w:t>177 758,70</w:t>
            </w:r>
          </w:p>
        </w:tc>
        <w:tc>
          <w:tcPr>
            <w:tcW w:w="1480" w:type="dxa"/>
            <w:tcBorders>
              <w:top w:val="single" w:sz="4" w:space="0" w:color="auto"/>
              <w:left w:val="nil"/>
              <w:bottom w:val="single" w:sz="4" w:space="0" w:color="auto"/>
              <w:right w:val="single" w:sz="4" w:space="0" w:color="auto"/>
            </w:tcBorders>
            <w:shd w:val="clear" w:color="000000" w:fill="FFFFFF"/>
            <w:hideMark/>
          </w:tcPr>
          <w:p w14:paraId="0936C854" w14:textId="77777777" w:rsidR="002A3F08" w:rsidRPr="00FB16F9" w:rsidRDefault="002A3F08" w:rsidP="008D31F9">
            <w:pPr>
              <w:jc w:val="center"/>
              <w:rPr>
                <w:i/>
                <w:iCs/>
              </w:rPr>
            </w:pPr>
            <w:r w:rsidRPr="00FB16F9">
              <w:rPr>
                <w:i/>
                <w:iCs/>
              </w:rPr>
              <w:t>83,3%</w:t>
            </w:r>
          </w:p>
        </w:tc>
      </w:tr>
      <w:tr w:rsidR="002A3F08" w:rsidRPr="00FB16F9" w14:paraId="3DB0DF36"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B6D3D3B" w14:textId="77777777" w:rsidR="002A3F08" w:rsidRPr="00FB16F9" w:rsidRDefault="002A3F08" w:rsidP="008D31F9">
            <w:pPr>
              <w:rPr>
                <w:b/>
                <w:bCs/>
                <w:i/>
                <w:iCs/>
              </w:rPr>
            </w:pPr>
            <w:r w:rsidRPr="00FB16F9">
              <w:rPr>
                <w:b/>
                <w:bCs/>
                <w:i/>
                <w:iCs/>
              </w:rPr>
              <w:t>000 1 05 04000 02 0000 110</w:t>
            </w:r>
          </w:p>
        </w:tc>
        <w:tc>
          <w:tcPr>
            <w:tcW w:w="6278" w:type="dxa"/>
            <w:tcBorders>
              <w:top w:val="single" w:sz="4" w:space="0" w:color="auto"/>
              <w:left w:val="nil"/>
              <w:bottom w:val="single" w:sz="4" w:space="0" w:color="auto"/>
              <w:right w:val="single" w:sz="4" w:space="0" w:color="auto"/>
            </w:tcBorders>
            <w:shd w:val="clear" w:color="auto" w:fill="auto"/>
            <w:hideMark/>
          </w:tcPr>
          <w:p w14:paraId="48D2BE53" w14:textId="77777777" w:rsidR="002A3F08" w:rsidRPr="00FB16F9" w:rsidRDefault="002A3F08" w:rsidP="008D31F9">
            <w:pPr>
              <w:jc w:val="both"/>
              <w:rPr>
                <w:b/>
                <w:bCs/>
                <w:i/>
                <w:iCs/>
              </w:rPr>
            </w:pPr>
            <w:r w:rsidRPr="00FB16F9">
              <w:rPr>
                <w:b/>
                <w:bCs/>
                <w:i/>
                <w:iCs/>
              </w:rPr>
              <w:t>Налог, взимаемый в связи с применением патентной системы налогообложения</w:t>
            </w:r>
          </w:p>
        </w:tc>
        <w:tc>
          <w:tcPr>
            <w:tcW w:w="2180" w:type="dxa"/>
            <w:tcBorders>
              <w:top w:val="single" w:sz="4" w:space="0" w:color="auto"/>
              <w:left w:val="nil"/>
              <w:bottom w:val="single" w:sz="4" w:space="0" w:color="auto"/>
              <w:right w:val="single" w:sz="4" w:space="0" w:color="auto"/>
            </w:tcBorders>
            <w:shd w:val="clear" w:color="000000" w:fill="FFFFFF"/>
            <w:hideMark/>
          </w:tcPr>
          <w:p w14:paraId="57DC5157" w14:textId="77777777" w:rsidR="002A3F08" w:rsidRPr="00FB16F9" w:rsidRDefault="002A3F08" w:rsidP="008D31F9">
            <w:pPr>
              <w:jc w:val="center"/>
              <w:rPr>
                <w:b/>
                <w:bCs/>
                <w:i/>
                <w:iCs/>
              </w:rPr>
            </w:pPr>
            <w:r w:rsidRPr="00FB16F9">
              <w:rPr>
                <w:b/>
                <w:bCs/>
                <w:i/>
                <w:iCs/>
              </w:rPr>
              <w:t>1 000 000,00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A29529E" w14:textId="77777777" w:rsidR="002A3F08" w:rsidRPr="00FB16F9" w:rsidRDefault="002A3F08" w:rsidP="008D31F9">
            <w:pPr>
              <w:jc w:val="center"/>
              <w:rPr>
                <w:b/>
                <w:bCs/>
                <w:i/>
                <w:iCs/>
              </w:rPr>
            </w:pPr>
            <w:r w:rsidRPr="00FB16F9">
              <w:rPr>
                <w:b/>
                <w:bCs/>
                <w:i/>
                <w:iCs/>
              </w:rPr>
              <w:t>322 060,74</w:t>
            </w:r>
          </w:p>
        </w:tc>
        <w:tc>
          <w:tcPr>
            <w:tcW w:w="1480" w:type="dxa"/>
            <w:tcBorders>
              <w:top w:val="single" w:sz="4" w:space="0" w:color="auto"/>
              <w:left w:val="nil"/>
              <w:bottom w:val="single" w:sz="4" w:space="0" w:color="auto"/>
              <w:right w:val="single" w:sz="4" w:space="0" w:color="auto"/>
            </w:tcBorders>
            <w:shd w:val="clear" w:color="000000" w:fill="FFFFFF"/>
            <w:hideMark/>
          </w:tcPr>
          <w:p w14:paraId="5E535355" w14:textId="77777777" w:rsidR="002A3F08" w:rsidRPr="00FB16F9" w:rsidRDefault="002A3F08" w:rsidP="008D31F9">
            <w:pPr>
              <w:jc w:val="center"/>
              <w:rPr>
                <w:b/>
                <w:bCs/>
                <w:i/>
                <w:iCs/>
              </w:rPr>
            </w:pPr>
            <w:r w:rsidRPr="00FB16F9">
              <w:rPr>
                <w:b/>
                <w:bCs/>
                <w:i/>
                <w:iCs/>
              </w:rPr>
              <w:t>32,2%</w:t>
            </w:r>
          </w:p>
        </w:tc>
      </w:tr>
      <w:tr w:rsidR="002A3F08" w:rsidRPr="00FB16F9" w14:paraId="5454FE4C"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56FF3B5" w14:textId="77777777" w:rsidR="002A3F08" w:rsidRPr="00FB16F9" w:rsidRDefault="002A3F08" w:rsidP="008D31F9">
            <w:r w:rsidRPr="00FB16F9">
              <w:t>182 1 05 04020 02 0000 110</w:t>
            </w:r>
          </w:p>
        </w:tc>
        <w:tc>
          <w:tcPr>
            <w:tcW w:w="6278" w:type="dxa"/>
            <w:tcBorders>
              <w:top w:val="single" w:sz="4" w:space="0" w:color="auto"/>
              <w:left w:val="nil"/>
              <w:bottom w:val="single" w:sz="4" w:space="0" w:color="auto"/>
              <w:right w:val="single" w:sz="4" w:space="0" w:color="auto"/>
            </w:tcBorders>
            <w:shd w:val="clear" w:color="auto" w:fill="auto"/>
            <w:hideMark/>
          </w:tcPr>
          <w:p w14:paraId="72E53F77" w14:textId="77777777" w:rsidR="002A3F08" w:rsidRPr="00FB16F9" w:rsidRDefault="002A3F08" w:rsidP="008D31F9">
            <w:pPr>
              <w:jc w:val="both"/>
            </w:pPr>
            <w:r w:rsidRPr="00FB16F9">
              <w:t>Налог, взимаемый в связи с применением патентной системы налогообложения, зачисляемый в бюджеты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5FC0BAD4" w14:textId="77777777" w:rsidR="002A3F08" w:rsidRPr="00FB16F9" w:rsidRDefault="002A3F08" w:rsidP="008D31F9">
            <w:pPr>
              <w:jc w:val="center"/>
            </w:pPr>
            <w:r w:rsidRPr="00FB16F9">
              <w:t>1 000 000,00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7FCC47EE" w14:textId="77777777" w:rsidR="002A3F08" w:rsidRPr="00FB16F9" w:rsidRDefault="002A3F08" w:rsidP="008D31F9">
            <w:pPr>
              <w:jc w:val="center"/>
            </w:pPr>
            <w:r w:rsidRPr="00FB16F9">
              <w:t>322 060,74</w:t>
            </w:r>
          </w:p>
        </w:tc>
        <w:tc>
          <w:tcPr>
            <w:tcW w:w="1480" w:type="dxa"/>
            <w:tcBorders>
              <w:top w:val="single" w:sz="4" w:space="0" w:color="auto"/>
              <w:left w:val="nil"/>
              <w:bottom w:val="single" w:sz="4" w:space="0" w:color="auto"/>
              <w:right w:val="single" w:sz="4" w:space="0" w:color="auto"/>
            </w:tcBorders>
            <w:shd w:val="clear" w:color="000000" w:fill="FFFFFF"/>
            <w:hideMark/>
          </w:tcPr>
          <w:p w14:paraId="5AF06B66" w14:textId="77777777" w:rsidR="002A3F08" w:rsidRPr="00FB16F9" w:rsidRDefault="002A3F08" w:rsidP="008D31F9">
            <w:pPr>
              <w:jc w:val="center"/>
              <w:rPr>
                <w:i/>
                <w:iCs/>
              </w:rPr>
            </w:pPr>
            <w:r w:rsidRPr="00FB16F9">
              <w:rPr>
                <w:i/>
                <w:iCs/>
              </w:rPr>
              <w:t>32,2%</w:t>
            </w:r>
          </w:p>
        </w:tc>
      </w:tr>
      <w:tr w:rsidR="002A3F08" w:rsidRPr="00FB16F9" w14:paraId="5DBF4032"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BAC8612" w14:textId="77777777" w:rsidR="002A3F08" w:rsidRPr="00FB16F9" w:rsidRDefault="002A3F08" w:rsidP="008D31F9">
            <w:pPr>
              <w:rPr>
                <w:b/>
                <w:bCs/>
              </w:rPr>
            </w:pPr>
            <w:r w:rsidRPr="00FB16F9">
              <w:rPr>
                <w:b/>
                <w:bCs/>
              </w:rPr>
              <w:t>000 1 07 00000 00 0000 000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04A03FED" w14:textId="77777777" w:rsidR="002A3F08" w:rsidRPr="00FB16F9" w:rsidRDefault="002A3F08" w:rsidP="008D31F9">
            <w:pPr>
              <w:jc w:val="both"/>
              <w:rPr>
                <w:b/>
                <w:bCs/>
              </w:rPr>
            </w:pPr>
            <w:r w:rsidRPr="00FB16F9">
              <w:rPr>
                <w:b/>
                <w:bCs/>
              </w:rPr>
              <w:t>НАЛОГИ, СБОРЫ И РЕГУЛЯРНЫЕ ПЛАТЕЖИ ЗА ПОЛЬЗОВАНИЕ ПРИРОДНЫМИ РЕСУРСАМИ</w:t>
            </w:r>
          </w:p>
        </w:tc>
        <w:tc>
          <w:tcPr>
            <w:tcW w:w="2180" w:type="dxa"/>
            <w:tcBorders>
              <w:top w:val="single" w:sz="4" w:space="0" w:color="auto"/>
              <w:left w:val="nil"/>
              <w:bottom w:val="single" w:sz="4" w:space="0" w:color="auto"/>
              <w:right w:val="single" w:sz="4" w:space="0" w:color="auto"/>
            </w:tcBorders>
            <w:shd w:val="clear" w:color="000000" w:fill="FFFFFF"/>
            <w:hideMark/>
          </w:tcPr>
          <w:p w14:paraId="12C12358" w14:textId="77777777" w:rsidR="002A3F08" w:rsidRPr="00FB16F9" w:rsidRDefault="002A3F08" w:rsidP="008D31F9">
            <w:pPr>
              <w:jc w:val="center"/>
              <w:rPr>
                <w:b/>
                <w:bCs/>
              </w:rPr>
            </w:pPr>
            <w:r w:rsidRPr="00FB16F9">
              <w:rPr>
                <w:b/>
                <w:bCs/>
              </w:rPr>
              <w:t>1 000 000,00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6759BF2" w14:textId="77777777" w:rsidR="002A3F08" w:rsidRPr="00FB16F9" w:rsidRDefault="002A3F08" w:rsidP="008D31F9">
            <w:pPr>
              <w:jc w:val="center"/>
              <w:rPr>
                <w:b/>
                <w:bCs/>
              </w:rPr>
            </w:pPr>
            <w:r w:rsidRPr="00FB16F9">
              <w:rPr>
                <w:b/>
                <w:bCs/>
              </w:rPr>
              <w:t>29 594,57</w:t>
            </w:r>
          </w:p>
        </w:tc>
        <w:tc>
          <w:tcPr>
            <w:tcW w:w="1480" w:type="dxa"/>
            <w:tcBorders>
              <w:top w:val="single" w:sz="4" w:space="0" w:color="auto"/>
              <w:left w:val="nil"/>
              <w:bottom w:val="single" w:sz="4" w:space="0" w:color="auto"/>
              <w:right w:val="single" w:sz="4" w:space="0" w:color="auto"/>
            </w:tcBorders>
            <w:shd w:val="clear" w:color="000000" w:fill="FFFFFF"/>
            <w:hideMark/>
          </w:tcPr>
          <w:p w14:paraId="38EC5680" w14:textId="77777777" w:rsidR="002A3F08" w:rsidRPr="00FB16F9" w:rsidRDefault="002A3F08" w:rsidP="008D31F9">
            <w:pPr>
              <w:jc w:val="center"/>
              <w:rPr>
                <w:b/>
                <w:bCs/>
              </w:rPr>
            </w:pPr>
            <w:r w:rsidRPr="00FB16F9">
              <w:rPr>
                <w:b/>
                <w:bCs/>
              </w:rPr>
              <w:t>3,0%</w:t>
            </w:r>
          </w:p>
        </w:tc>
      </w:tr>
      <w:tr w:rsidR="002A3F08" w:rsidRPr="00FB16F9" w14:paraId="32A78260"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D0E93E3" w14:textId="77777777" w:rsidR="002A3F08" w:rsidRPr="00FB16F9" w:rsidRDefault="002A3F08" w:rsidP="008D31F9">
            <w:pPr>
              <w:rPr>
                <w:b/>
                <w:bCs/>
                <w:i/>
                <w:iCs/>
              </w:rPr>
            </w:pPr>
            <w:r w:rsidRPr="00FB16F9">
              <w:rPr>
                <w:b/>
                <w:bCs/>
                <w:i/>
                <w:iCs/>
              </w:rPr>
              <w:t>000 1 07 01000 01 0000 110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034C1727" w14:textId="77777777" w:rsidR="002A3F08" w:rsidRPr="00FB16F9" w:rsidRDefault="002A3F08" w:rsidP="008D31F9">
            <w:pPr>
              <w:jc w:val="both"/>
              <w:rPr>
                <w:b/>
                <w:bCs/>
                <w:i/>
                <w:iCs/>
              </w:rPr>
            </w:pPr>
            <w:r w:rsidRPr="00FB16F9">
              <w:rPr>
                <w:b/>
                <w:bCs/>
                <w:i/>
                <w:iCs/>
              </w:rPr>
              <w:t xml:space="preserve">Налог на </w:t>
            </w:r>
            <w:proofErr w:type="gramStart"/>
            <w:r w:rsidRPr="00FB16F9">
              <w:rPr>
                <w:b/>
                <w:bCs/>
                <w:i/>
                <w:iCs/>
              </w:rPr>
              <w:t>добычу  полезных</w:t>
            </w:r>
            <w:proofErr w:type="gramEnd"/>
            <w:r w:rsidRPr="00FB16F9">
              <w:rPr>
                <w:b/>
                <w:bCs/>
                <w:i/>
                <w:iCs/>
              </w:rPr>
              <w:t xml:space="preserve"> ископаемых</w:t>
            </w:r>
          </w:p>
        </w:tc>
        <w:tc>
          <w:tcPr>
            <w:tcW w:w="2180" w:type="dxa"/>
            <w:tcBorders>
              <w:top w:val="single" w:sz="4" w:space="0" w:color="auto"/>
              <w:left w:val="nil"/>
              <w:bottom w:val="single" w:sz="4" w:space="0" w:color="auto"/>
              <w:right w:val="single" w:sz="4" w:space="0" w:color="auto"/>
            </w:tcBorders>
            <w:shd w:val="clear" w:color="000000" w:fill="FFFFFF"/>
            <w:hideMark/>
          </w:tcPr>
          <w:p w14:paraId="1920E2AD" w14:textId="77777777" w:rsidR="002A3F08" w:rsidRPr="00FB16F9" w:rsidRDefault="002A3F08" w:rsidP="008D31F9">
            <w:pPr>
              <w:jc w:val="center"/>
              <w:rPr>
                <w:b/>
                <w:bCs/>
                <w:i/>
                <w:iCs/>
              </w:rPr>
            </w:pPr>
            <w:r w:rsidRPr="00FB16F9">
              <w:rPr>
                <w:b/>
                <w:bCs/>
                <w:i/>
                <w:iCs/>
              </w:rPr>
              <w:t>1 000 000,00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DA4C079" w14:textId="77777777" w:rsidR="002A3F08" w:rsidRPr="00FB16F9" w:rsidRDefault="002A3F08" w:rsidP="008D31F9">
            <w:pPr>
              <w:jc w:val="center"/>
              <w:rPr>
                <w:b/>
                <w:bCs/>
                <w:i/>
                <w:iCs/>
              </w:rPr>
            </w:pPr>
            <w:r w:rsidRPr="00FB16F9">
              <w:rPr>
                <w:b/>
                <w:bCs/>
                <w:i/>
                <w:iCs/>
              </w:rPr>
              <w:t>29 594,57</w:t>
            </w:r>
          </w:p>
        </w:tc>
        <w:tc>
          <w:tcPr>
            <w:tcW w:w="1480" w:type="dxa"/>
            <w:tcBorders>
              <w:top w:val="single" w:sz="4" w:space="0" w:color="auto"/>
              <w:left w:val="nil"/>
              <w:bottom w:val="single" w:sz="4" w:space="0" w:color="auto"/>
              <w:right w:val="single" w:sz="4" w:space="0" w:color="auto"/>
            </w:tcBorders>
            <w:shd w:val="clear" w:color="000000" w:fill="FFFFFF"/>
            <w:hideMark/>
          </w:tcPr>
          <w:p w14:paraId="5478A039" w14:textId="77777777" w:rsidR="002A3F08" w:rsidRPr="00FB16F9" w:rsidRDefault="002A3F08" w:rsidP="008D31F9">
            <w:pPr>
              <w:jc w:val="center"/>
              <w:rPr>
                <w:b/>
                <w:bCs/>
              </w:rPr>
            </w:pPr>
            <w:r w:rsidRPr="00FB16F9">
              <w:rPr>
                <w:b/>
                <w:bCs/>
              </w:rPr>
              <w:t>3,0%</w:t>
            </w:r>
          </w:p>
        </w:tc>
      </w:tr>
      <w:tr w:rsidR="002A3F08" w:rsidRPr="00FB16F9" w14:paraId="3542F570"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F416448" w14:textId="77777777" w:rsidR="002A3F08" w:rsidRPr="00FB16F9" w:rsidRDefault="002A3F08" w:rsidP="008D31F9">
            <w:pPr>
              <w:rPr>
                <w:i/>
                <w:iCs/>
              </w:rPr>
            </w:pPr>
            <w:r w:rsidRPr="00FB16F9">
              <w:rPr>
                <w:i/>
                <w:iCs/>
              </w:rPr>
              <w:t>000 1 07 01020 01 0000 110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AB0FBF7" w14:textId="77777777" w:rsidR="002A3F08" w:rsidRPr="00FB16F9" w:rsidRDefault="002A3F08" w:rsidP="008D31F9">
            <w:pPr>
              <w:jc w:val="both"/>
              <w:rPr>
                <w:i/>
                <w:iCs/>
              </w:rPr>
            </w:pPr>
            <w:r w:rsidRPr="00FB16F9">
              <w:rPr>
                <w:i/>
                <w:iCs/>
              </w:rPr>
              <w:t>Налог на добычу общераспространенных полезных ископаемых</w:t>
            </w:r>
          </w:p>
        </w:tc>
        <w:tc>
          <w:tcPr>
            <w:tcW w:w="2180" w:type="dxa"/>
            <w:tcBorders>
              <w:top w:val="single" w:sz="4" w:space="0" w:color="auto"/>
              <w:left w:val="nil"/>
              <w:bottom w:val="single" w:sz="4" w:space="0" w:color="auto"/>
              <w:right w:val="single" w:sz="4" w:space="0" w:color="auto"/>
            </w:tcBorders>
            <w:shd w:val="clear" w:color="000000" w:fill="FFFFFF"/>
            <w:hideMark/>
          </w:tcPr>
          <w:p w14:paraId="22BF1C75" w14:textId="77777777" w:rsidR="002A3F08" w:rsidRPr="00FB16F9" w:rsidRDefault="002A3F08" w:rsidP="008D31F9">
            <w:pPr>
              <w:jc w:val="center"/>
              <w:rPr>
                <w:i/>
                <w:iCs/>
              </w:rPr>
            </w:pPr>
            <w:r w:rsidRPr="00FB16F9">
              <w:rPr>
                <w:i/>
                <w:iCs/>
              </w:rPr>
              <w:t>1 000 000,00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8B3734C" w14:textId="77777777" w:rsidR="002A3F08" w:rsidRPr="00FB16F9" w:rsidRDefault="002A3F08" w:rsidP="008D31F9">
            <w:pPr>
              <w:jc w:val="center"/>
              <w:rPr>
                <w:i/>
                <w:iCs/>
              </w:rPr>
            </w:pPr>
            <w:r w:rsidRPr="00FB16F9">
              <w:rPr>
                <w:i/>
                <w:iCs/>
              </w:rPr>
              <w:t>29 594,57</w:t>
            </w:r>
          </w:p>
        </w:tc>
        <w:tc>
          <w:tcPr>
            <w:tcW w:w="1480" w:type="dxa"/>
            <w:tcBorders>
              <w:top w:val="single" w:sz="4" w:space="0" w:color="auto"/>
              <w:left w:val="nil"/>
              <w:bottom w:val="single" w:sz="4" w:space="0" w:color="auto"/>
              <w:right w:val="single" w:sz="4" w:space="0" w:color="auto"/>
            </w:tcBorders>
            <w:shd w:val="clear" w:color="000000" w:fill="FFFFFF"/>
            <w:hideMark/>
          </w:tcPr>
          <w:p w14:paraId="375AE654" w14:textId="77777777" w:rsidR="002A3F08" w:rsidRPr="00FB16F9" w:rsidRDefault="002A3F08" w:rsidP="008D31F9">
            <w:pPr>
              <w:jc w:val="center"/>
              <w:rPr>
                <w:i/>
                <w:iCs/>
              </w:rPr>
            </w:pPr>
            <w:r w:rsidRPr="00FB16F9">
              <w:rPr>
                <w:i/>
                <w:iCs/>
              </w:rPr>
              <w:t>3,0%</w:t>
            </w:r>
          </w:p>
        </w:tc>
      </w:tr>
      <w:tr w:rsidR="002A3F08" w:rsidRPr="00FB16F9" w14:paraId="40A97CD4"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4CEAA1E" w14:textId="77777777" w:rsidR="002A3F08" w:rsidRPr="00FB16F9" w:rsidRDefault="002A3F08" w:rsidP="008D31F9">
            <w:r w:rsidRPr="00FB16F9">
              <w:t>182 1 07 01020 01 0000 110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7613855" w14:textId="77777777" w:rsidR="002A3F08" w:rsidRPr="00FB16F9" w:rsidRDefault="002A3F08" w:rsidP="008D31F9">
            <w:pPr>
              <w:jc w:val="both"/>
            </w:pPr>
            <w:r w:rsidRPr="00FB16F9">
              <w:t>Налог на добычу общераспространенных полезных ископаемых</w:t>
            </w:r>
          </w:p>
        </w:tc>
        <w:tc>
          <w:tcPr>
            <w:tcW w:w="2180" w:type="dxa"/>
            <w:tcBorders>
              <w:top w:val="single" w:sz="4" w:space="0" w:color="auto"/>
              <w:left w:val="nil"/>
              <w:bottom w:val="single" w:sz="4" w:space="0" w:color="auto"/>
              <w:right w:val="single" w:sz="4" w:space="0" w:color="auto"/>
            </w:tcBorders>
            <w:shd w:val="clear" w:color="000000" w:fill="FFFFFF"/>
            <w:hideMark/>
          </w:tcPr>
          <w:p w14:paraId="17BB0340" w14:textId="77777777" w:rsidR="002A3F08" w:rsidRPr="00FB16F9" w:rsidRDefault="002A3F08" w:rsidP="008D31F9">
            <w:pPr>
              <w:jc w:val="center"/>
            </w:pPr>
            <w:r w:rsidRPr="00FB16F9">
              <w:t>1 000 000,00</w:t>
            </w:r>
          </w:p>
        </w:tc>
        <w:tc>
          <w:tcPr>
            <w:tcW w:w="1920" w:type="dxa"/>
            <w:tcBorders>
              <w:top w:val="single" w:sz="4" w:space="0" w:color="auto"/>
              <w:left w:val="nil"/>
              <w:bottom w:val="single" w:sz="4" w:space="0" w:color="auto"/>
              <w:right w:val="single" w:sz="4" w:space="0" w:color="auto"/>
            </w:tcBorders>
            <w:shd w:val="clear" w:color="auto" w:fill="auto"/>
            <w:hideMark/>
          </w:tcPr>
          <w:p w14:paraId="7C787714" w14:textId="77777777" w:rsidR="002A3F08" w:rsidRPr="00FB16F9" w:rsidRDefault="002A3F08" w:rsidP="008D31F9">
            <w:pPr>
              <w:jc w:val="center"/>
            </w:pPr>
            <w:r w:rsidRPr="00FB16F9">
              <w:t>29 594,57</w:t>
            </w:r>
          </w:p>
        </w:tc>
        <w:tc>
          <w:tcPr>
            <w:tcW w:w="1480" w:type="dxa"/>
            <w:tcBorders>
              <w:top w:val="single" w:sz="4" w:space="0" w:color="auto"/>
              <w:left w:val="nil"/>
              <w:bottom w:val="single" w:sz="4" w:space="0" w:color="auto"/>
              <w:right w:val="single" w:sz="4" w:space="0" w:color="auto"/>
            </w:tcBorders>
            <w:shd w:val="clear" w:color="000000" w:fill="FFFFFF"/>
            <w:hideMark/>
          </w:tcPr>
          <w:p w14:paraId="347D2963" w14:textId="77777777" w:rsidR="002A3F08" w:rsidRPr="00FB16F9" w:rsidRDefault="002A3F08" w:rsidP="008D31F9">
            <w:pPr>
              <w:jc w:val="center"/>
            </w:pPr>
            <w:r w:rsidRPr="00FB16F9">
              <w:t>3,0%</w:t>
            </w:r>
          </w:p>
        </w:tc>
      </w:tr>
      <w:tr w:rsidR="002A3F08" w:rsidRPr="00FB16F9" w14:paraId="64178B26"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1269DE4" w14:textId="77777777" w:rsidR="002A3F08" w:rsidRPr="00FB16F9" w:rsidRDefault="002A3F08" w:rsidP="008D31F9">
            <w:pPr>
              <w:rPr>
                <w:b/>
                <w:bCs/>
              </w:rPr>
            </w:pPr>
            <w:r w:rsidRPr="00FB16F9">
              <w:rPr>
                <w:b/>
                <w:bCs/>
              </w:rPr>
              <w:t>000 1 08 00000 00 0000 000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01841B9C" w14:textId="77777777" w:rsidR="002A3F08" w:rsidRPr="00FB16F9" w:rsidRDefault="002A3F08" w:rsidP="008D31F9">
            <w:pPr>
              <w:jc w:val="both"/>
              <w:rPr>
                <w:b/>
                <w:bCs/>
              </w:rPr>
            </w:pPr>
            <w:r w:rsidRPr="00FB16F9">
              <w:rPr>
                <w:b/>
                <w:bCs/>
              </w:rPr>
              <w:t>ГОСУДАРСТВЕННАЯ ПОШЛИНА</w:t>
            </w:r>
          </w:p>
        </w:tc>
        <w:tc>
          <w:tcPr>
            <w:tcW w:w="2180" w:type="dxa"/>
            <w:tcBorders>
              <w:top w:val="single" w:sz="4" w:space="0" w:color="auto"/>
              <w:left w:val="nil"/>
              <w:bottom w:val="single" w:sz="4" w:space="0" w:color="auto"/>
              <w:right w:val="single" w:sz="4" w:space="0" w:color="auto"/>
            </w:tcBorders>
            <w:shd w:val="clear" w:color="000000" w:fill="FFFFFF"/>
            <w:hideMark/>
          </w:tcPr>
          <w:p w14:paraId="4423D2BD" w14:textId="77777777" w:rsidR="002A3F08" w:rsidRPr="00FB16F9" w:rsidRDefault="002A3F08" w:rsidP="008D31F9">
            <w:pPr>
              <w:jc w:val="center"/>
              <w:rPr>
                <w:b/>
                <w:bCs/>
              </w:rPr>
            </w:pPr>
            <w:r w:rsidRPr="00FB16F9">
              <w:rPr>
                <w:b/>
                <w:bCs/>
              </w:rPr>
              <w:t>5 100 000,00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2D5876CD" w14:textId="77777777" w:rsidR="002A3F08" w:rsidRPr="00FB16F9" w:rsidRDefault="002A3F08" w:rsidP="008D31F9">
            <w:pPr>
              <w:jc w:val="center"/>
              <w:rPr>
                <w:b/>
                <w:bCs/>
              </w:rPr>
            </w:pPr>
            <w:r w:rsidRPr="00FB16F9">
              <w:rPr>
                <w:b/>
                <w:bCs/>
              </w:rPr>
              <w:t>2 947 225,36</w:t>
            </w:r>
          </w:p>
        </w:tc>
        <w:tc>
          <w:tcPr>
            <w:tcW w:w="1480" w:type="dxa"/>
            <w:tcBorders>
              <w:top w:val="single" w:sz="4" w:space="0" w:color="auto"/>
              <w:left w:val="nil"/>
              <w:bottom w:val="single" w:sz="4" w:space="0" w:color="auto"/>
              <w:right w:val="single" w:sz="4" w:space="0" w:color="auto"/>
            </w:tcBorders>
            <w:shd w:val="clear" w:color="000000" w:fill="FFFFFF"/>
            <w:hideMark/>
          </w:tcPr>
          <w:p w14:paraId="35D2691F" w14:textId="77777777" w:rsidR="002A3F08" w:rsidRPr="00FB16F9" w:rsidRDefault="002A3F08" w:rsidP="008D31F9">
            <w:pPr>
              <w:jc w:val="center"/>
              <w:rPr>
                <w:b/>
                <w:bCs/>
              </w:rPr>
            </w:pPr>
            <w:r w:rsidRPr="00FB16F9">
              <w:rPr>
                <w:b/>
                <w:bCs/>
              </w:rPr>
              <w:t>57,8%</w:t>
            </w:r>
          </w:p>
        </w:tc>
      </w:tr>
      <w:tr w:rsidR="002A3F08" w:rsidRPr="00FB16F9" w14:paraId="0700FB18"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642162E" w14:textId="77777777" w:rsidR="002A3F08" w:rsidRPr="00FB16F9" w:rsidRDefault="002A3F08" w:rsidP="008D31F9">
            <w:pPr>
              <w:rPr>
                <w:b/>
                <w:bCs/>
                <w:i/>
                <w:iCs/>
              </w:rPr>
            </w:pPr>
            <w:r w:rsidRPr="00FB16F9">
              <w:rPr>
                <w:b/>
                <w:bCs/>
                <w:i/>
                <w:iCs/>
              </w:rPr>
              <w:t>000 1 08 03000 01 0000 110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059D9B2" w14:textId="77777777" w:rsidR="002A3F08" w:rsidRPr="00FB16F9" w:rsidRDefault="002A3F08" w:rsidP="008D31F9">
            <w:pPr>
              <w:jc w:val="both"/>
              <w:rPr>
                <w:b/>
                <w:bCs/>
                <w:i/>
                <w:iCs/>
              </w:rPr>
            </w:pPr>
            <w:r w:rsidRPr="00FB16F9">
              <w:rPr>
                <w:b/>
                <w:bCs/>
                <w:i/>
                <w:iCs/>
              </w:rPr>
              <w:t>Государственная пошлина по делам, рассматриваемым в судах общей юрисдикции, мировыми судьями</w:t>
            </w:r>
          </w:p>
        </w:tc>
        <w:tc>
          <w:tcPr>
            <w:tcW w:w="2180" w:type="dxa"/>
            <w:tcBorders>
              <w:top w:val="single" w:sz="4" w:space="0" w:color="auto"/>
              <w:left w:val="nil"/>
              <w:bottom w:val="single" w:sz="4" w:space="0" w:color="auto"/>
              <w:right w:val="single" w:sz="4" w:space="0" w:color="auto"/>
            </w:tcBorders>
            <w:shd w:val="clear" w:color="000000" w:fill="FFFFFF"/>
            <w:hideMark/>
          </w:tcPr>
          <w:p w14:paraId="72016C96" w14:textId="77777777" w:rsidR="002A3F08" w:rsidRPr="00FB16F9" w:rsidRDefault="002A3F08" w:rsidP="008D31F9">
            <w:pPr>
              <w:jc w:val="center"/>
              <w:rPr>
                <w:b/>
                <w:bCs/>
                <w:i/>
                <w:iCs/>
              </w:rPr>
            </w:pPr>
            <w:r w:rsidRPr="00FB16F9">
              <w:rPr>
                <w:b/>
                <w:bCs/>
                <w:i/>
                <w:iCs/>
              </w:rPr>
              <w:t>5 100 000,00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BAF980D" w14:textId="77777777" w:rsidR="002A3F08" w:rsidRPr="00FB16F9" w:rsidRDefault="002A3F08" w:rsidP="008D31F9">
            <w:pPr>
              <w:jc w:val="center"/>
              <w:rPr>
                <w:b/>
                <w:bCs/>
                <w:i/>
                <w:iCs/>
              </w:rPr>
            </w:pPr>
            <w:r w:rsidRPr="00FB16F9">
              <w:rPr>
                <w:b/>
                <w:bCs/>
                <w:i/>
                <w:iCs/>
              </w:rPr>
              <w:t>2 947 225,36</w:t>
            </w:r>
          </w:p>
        </w:tc>
        <w:tc>
          <w:tcPr>
            <w:tcW w:w="1480" w:type="dxa"/>
            <w:tcBorders>
              <w:top w:val="single" w:sz="4" w:space="0" w:color="auto"/>
              <w:left w:val="nil"/>
              <w:bottom w:val="single" w:sz="4" w:space="0" w:color="auto"/>
              <w:right w:val="single" w:sz="4" w:space="0" w:color="auto"/>
            </w:tcBorders>
            <w:shd w:val="clear" w:color="000000" w:fill="FFFFFF"/>
            <w:hideMark/>
          </w:tcPr>
          <w:p w14:paraId="5A68F161" w14:textId="77777777" w:rsidR="002A3F08" w:rsidRPr="00FB16F9" w:rsidRDefault="002A3F08" w:rsidP="008D31F9">
            <w:pPr>
              <w:jc w:val="center"/>
              <w:rPr>
                <w:b/>
                <w:bCs/>
                <w:i/>
                <w:iCs/>
              </w:rPr>
            </w:pPr>
            <w:r w:rsidRPr="00FB16F9">
              <w:rPr>
                <w:b/>
                <w:bCs/>
                <w:i/>
                <w:iCs/>
              </w:rPr>
              <w:t>57,8%</w:t>
            </w:r>
          </w:p>
        </w:tc>
      </w:tr>
      <w:tr w:rsidR="002A3F08" w:rsidRPr="00FB16F9" w14:paraId="754910FA"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BAD8DED" w14:textId="77777777" w:rsidR="002A3F08" w:rsidRPr="00FB16F9" w:rsidRDefault="002A3F08" w:rsidP="008D31F9">
            <w:pPr>
              <w:rPr>
                <w:i/>
                <w:iCs/>
              </w:rPr>
            </w:pPr>
            <w:r w:rsidRPr="00FB16F9">
              <w:rPr>
                <w:i/>
                <w:iCs/>
              </w:rPr>
              <w:lastRenderedPageBreak/>
              <w:t>000 1 08 03010 01 0000 110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5C2A9E81" w14:textId="77777777" w:rsidR="002A3F08" w:rsidRPr="00FB16F9" w:rsidRDefault="002A3F08" w:rsidP="008D31F9">
            <w:pPr>
              <w:jc w:val="both"/>
              <w:rPr>
                <w:i/>
                <w:iCs/>
              </w:rPr>
            </w:pPr>
            <w:r w:rsidRPr="00FB16F9">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6A0F99CC" w14:textId="77777777" w:rsidR="002A3F08" w:rsidRPr="00FB16F9" w:rsidRDefault="002A3F08" w:rsidP="008D31F9">
            <w:pPr>
              <w:jc w:val="center"/>
              <w:rPr>
                <w:i/>
                <w:iCs/>
              </w:rPr>
            </w:pPr>
            <w:r w:rsidRPr="00FB16F9">
              <w:rPr>
                <w:i/>
                <w:iCs/>
              </w:rPr>
              <w:t>5 100 000,00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738C0644" w14:textId="77777777" w:rsidR="002A3F08" w:rsidRPr="00FB16F9" w:rsidRDefault="002A3F08" w:rsidP="008D31F9">
            <w:pPr>
              <w:jc w:val="center"/>
              <w:rPr>
                <w:i/>
                <w:iCs/>
              </w:rPr>
            </w:pPr>
            <w:r w:rsidRPr="00FB16F9">
              <w:rPr>
                <w:i/>
                <w:iCs/>
              </w:rPr>
              <w:t>2 947 225,36</w:t>
            </w:r>
          </w:p>
        </w:tc>
        <w:tc>
          <w:tcPr>
            <w:tcW w:w="1480" w:type="dxa"/>
            <w:tcBorders>
              <w:top w:val="single" w:sz="4" w:space="0" w:color="auto"/>
              <w:left w:val="nil"/>
              <w:bottom w:val="single" w:sz="4" w:space="0" w:color="auto"/>
              <w:right w:val="single" w:sz="4" w:space="0" w:color="auto"/>
            </w:tcBorders>
            <w:shd w:val="clear" w:color="000000" w:fill="FFFFFF"/>
            <w:hideMark/>
          </w:tcPr>
          <w:p w14:paraId="5DD952C4" w14:textId="77777777" w:rsidR="002A3F08" w:rsidRPr="00FB16F9" w:rsidRDefault="002A3F08" w:rsidP="008D31F9">
            <w:pPr>
              <w:jc w:val="center"/>
              <w:rPr>
                <w:i/>
                <w:iCs/>
              </w:rPr>
            </w:pPr>
            <w:r w:rsidRPr="00FB16F9">
              <w:rPr>
                <w:i/>
                <w:iCs/>
              </w:rPr>
              <w:t>57,8%</w:t>
            </w:r>
          </w:p>
        </w:tc>
      </w:tr>
      <w:tr w:rsidR="002A3F08" w:rsidRPr="00FB16F9" w14:paraId="14C4B4D6"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F1D369E" w14:textId="77777777" w:rsidR="002A3F08" w:rsidRPr="00FB16F9" w:rsidRDefault="002A3F08" w:rsidP="008D31F9">
            <w:r w:rsidRPr="00FB16F9">
              <w:t>182 1 08 03010 01 1000 110</w:t>
            </w:r>
          </w:p>
        </w:tc>
        <w:tc>
          <w:tcPr>
            <w:tcW w:w="6278" w:type="dxa"/>
            <w:tcBorders>
              <w:top w:val="single" w:sz="4" w:space="0" w:color="auto"/>
              <w:left w:val="nil"/>
              <w:bottom w:val="single" w:sz="4" w:space="0" w:color="auto"/>
              <w:right w:val="single" w:sz="4" w:space="0" w:color="auto"/>
            </w:tcBorders>
            <w:shd w:val="clear" w:color="auto" w:fill="auto"/>
            <w:hideMark/>
          </w:tcPr>
          <w:p w14:paraId="6EC4FF2C" w14:textId="77777777" w:rsidR="002A3F08" w:rsidRPr="00FB16F9" w:rsidRDefault="002A3F08" w:rsidP="008D31F9">
            <w:pPr>
              <w:jc w:val="both"/>
            </w:pPr>
            <w:r w:rsidRPr="00FB16F9">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167E2888" w14:textId="77777777" w:rsidR="002A3F08" w:rsidRPr="00FB16F9" w:rsidRDefault="002A3F08" w:rsidP="008D31F9">
            <w:pPr>
              <w:jc w:val="center"/>
            </w:pPr>
            <w:r w:rsidRPr="00FB16F9">
              <w:t>5 100 000,00</w:t>
            </w:r>
          </w:p>
        </w:tc>
        <w:tc>
          <w:tcPr>
            <w:tcW w:w="1920" w:type="dxa"/>
            <w:tcBorders>
              <w:top w:val="single" w:sz="4" w:space="0" w:color="auto"/>
              <w:left w:val="nil"/>
              <w:bottom w:val="single" w:sz="4" w:space="0" w:color="auto"/>
              <w:right w:val="single" w:sz="4" w:space="0" w:color="auto"/>
            </w:tcBorders>
            <w:shd w:val="clear" w:color="auto" w:fill="auto"/>
            <w:hideMark/>
          </w:tcPr>
          <w:p w14:paraId="00E5B277" w14:textId="77777777" w:rsidR="002A3F08" w:rsidRPr="00FB16F9" w:rsidRDefault="002A3F08" w:rsidP="008D31F9">
            <w:pPr>
              <w:jc w:val="center"/>
            </w:pPr>
            <w:r w:rsidRPr="00FB16F9">
              <w:t>2 947 225,36</w:t>
            </w:r>
          </w:p>
        </w:tc>
        <w:tc>
          <w:tcPr>
            <w:tcW w:w="1480" w:type="dxa"/>
            <w:tcBorders>
              <w:top w:val="single" w:sz="4" w:space="0" w:color="auto"/>
              <w:left w:val="nil"/>
              <w:bottom w:val="single" w:sz="4" w:space="0" w:color="auto"/>
              <w:right w:val="single" w:sz="4" w:space="0" w:color="auto"/>
            </w:tcBorders>
            <w:shd w:val="clear" w:color="000000" w:fill="FFFFFF"/>
            <w:hideMark/>
          </w:tcPr>
          <w:p w14:paraId="06FC3688" w14:textId="77777777" w:rsidR="002A3F08" w:rsidRPr="00FB16F9" w:rsidRDefault="002A3F08" w:rsidP="008D31F9">
            <w:pPr>
              <w:jc w:val="center"/>
            </w:pPr>
            <w:r w:rsidRPr="00FB16F9">
              <w:t>57,8%</w:t>
            </w:r>
          </w:p>
        </w:tc>
      </w:tr>
      <w:tr w:rsidR="002A3F08" w:rsidRPr="00FB16F9" w14:paraId="36DCEA93"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95A21E9" w14:textId="77777777" w:rsidR="002A3F08" w:rsidRPr="00FB16F9" w:rsidRDefault="002A3F08" w:rsidP="008D31F9">
            <w:pPr>
              <w:rPr>
                <w:b/>
                <w:bCs/>
                <w:i/>
                <w:iCs/>
              </w:rPr>
            </w:pPr>
            <w:r w:rsidRPr="00FB16F9">
              <w:rPr>
                <w:b/>
                <w:bCs/>
                <w:i/>
                <w:iCs/>
              </w:rPr>
              <w:t>000 1 08 07000 01 0000 110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71D3D79F" w14:textId="77777777" w:rsidR="002A3F08" w:rsidRPr="00FB16F9" w:rsidRDefault="002A3F08" w:rsidP="008D31F9">
            <w:pPr>
              <w:jc w:val="both"/>
              <w:rPr>
                <w:b/>
                <w:bCs/>
                <w:i/>
                <w:iCs/>
              </w:rPr>
            </w:pPr>
            <w:r w:rsidRPr="00FB16F9">
              <w:rPr>
                <w:b/>
                <w:bCs/>
                <w:i/>
                <w:iCs/>
              </w:rPr>
              <w:t>Государственная пошлина за государственную регистрацию, а также за совершение прочих юридически значимых действий</w:t>
            </w:r>
          </w:p>
        </w:tc>
        <w:tc>
          <w:tcPr>
            <w:tcW w:w="2180" w:type="dxa"/>
            <w:tcBorders>
              <w:top w:val="single" w:sz="4" w:space="0" w:color="auto"/>
              <w:left w:val="nil"/>
              <w:bottom w:val="single" w:sz="4" w:space="0" w:color="auto"/>
              <w:right w:val="single" w:sz="4" w:space="0" w:color="auto"/>
            </w:tcBorders>
            <w:shd w:val="clear" w:color="000000" w:fill="FFFFFF"/>
            <w:hideMark/>
          </w:tcPr>
          <w:p w14:paraId="6703ED8A"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1CBCADDD"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0D66ABE3" w14:textId="77777777" w:rsidR="002A3F08" w:rsidRPr="00FB16F9" w:rsidRDefault="002A3F08" w:rsidP="008D31F9">
            <w:pPr>
              <w:jc w:val="center"/>
            </w:pPr>
            <w:r w:rsidRPr="00FB16F9">
              <w:t>0,0%</w:t>
            </w:r>
          </w:p>
        </w:tc>
      </w:tr>
      <w:tr w:rsidR="002A3F08" w:rsidRPr="00FB16F9" w14:paraId="24797E40"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41FCB57" w14:textId="77777777" w:rsidR="002A3F08" w:rsidRPr="00FB16F9" w:rsidRDefault="002A3F08" w:rsidP="008D31F9">
            <w:pPr>
              <w:rPr>
                <w:i/>
                <w:iCs/>
              </w:rPr>
            </w:pPr>
            <w:r w:rsidRPr="00FB16F9">
              <w:rPr>
                <w:i/>
                <w:iCs/>
              </w:rPr>
              <w:t>000 1 08 07150 01 0000 110</w:t>
            </w:r>
          </w:p>
        </w:tc>
        <w:tc>
          <w:tcPr>
            <w:tcW w:w="6278" w:type="dxa"/>
            <w:tcBorders>
              <w:top w:val="single" w:sz="4" w:space="0" w:color="auto"/>
              <w:left w:val="nil"/>
              <w:bottom w:val="single" w:sz="4" w:space="0" w:color="auto"/>
              <w:right w:val="single" w:sz="4" w:space="0" w:color="auto"/>
            </w:tcBorders>
            <w:shd w:val="clear" w:color="auto" w:fill="auto"/>
            <w:hideMark/>
          </w:tcPr>
          <w:p w14:paraId="62C89C73" w14:textId="77777777" w:rsidR="002A3F08" w:rsidRPr="00FB16F9" w:rsidRDefault="002A3F08" w:rsidP="008D31F9">
            <w:pPr>
              <w:jc w:val="both"/>
              <w:rPr>
                <w:i/>
                <w:iCs/>
              </w:rPr>
            </w:pPr>
            <w:r w:rsidRPr="00FB16F9">
              <w:rPr>
                <w:i/>
                <w:iCs/>
              </w:rPr>
              <w:t>Государственная пошлина за выдачу разрешения на установку рекламной конструкции</w:t>
            </w:r>
          </w:p>
        </w:tc>
        <w:tc>
          <w:tcPr>
            <w:tcW w:w="2180" w:type="dxa"/>
            <w:tcBorders>
              <w:top w:val="single" w:sz="4" w:space="0" w:color="auto"/>
              <w:left w:val="nil"/>
              <w:bottom w:val="single" w:sz="4" w:space="0" w:color="auto"/>
              <w:right w:val="single" w:sz="4" w:space="0" w:color="auto"/>
            </w:tcBorders>
            <w:shd w:val="clear" w:color="000000" w:fill="FFFFFF"/>
            <w:hideMark/>
          </w:tcPr>
          <w:p w14:paraId="4526CB6F" w14:textId="77777777" w:rsidR="002A3F08" w:rsidRPr="00FB16F9" w:rsidRDefault="002A3F08" w:rsidP="008D31F9">
            <w:pPr>
              <w:jc w:val="center"/>
              <w:rPr>
                <w:i/>
                <w:iCs/>
              </w:rPr>
            </w:pPr>
            <w:r w:rsidRPr="00FB16F9">
              <w:rPr>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7C572B20"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371E679B" w14:textId="77777777" w:rsidR="002A3F08" w:rsidRPr="00FB16F9" w:rsidRDefault="002A3F08" w:rsidP="008D31F9">
            <w:pPr>
              <w:jc w:val="center"/>
            </w:pPr>
            <w:r w:rsidRPr="00FB16F9">
              <w:t>0,0%</w:t>
            </w:r>
          </w:p>
        </w:tc>
      </w:tr>
      <w:tr w:rsidR="002A3F08" w:rsidRPr="00FB16F9" w14:paraId="04C4511C"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3ED2807" w14:textId="77777777" w:rsidR="002A3F08" w:rsidRPr="00FB16F9" w:rsidRDefault="002A3F08" w:rsidP="008D31F9">
            <w:r w:rsidRPr="00FB16F9">
              <w:t>050 1 08 07150 01 1000 110</w:t>
            </w:r>
          </w:p>
        </w:tc>
        <w:tc>
          <w:tcPr>
            <w:tcW w:w="6278" w:type="dxa"/>
            <w:tcBorders>
              <w:top w:val="single" w:sz="4" w:space="0" w:color="auto"/>
              <w:left w:val="nil"/>
              <w:bottom w:val="single" w:sz="4" w:space="0" w:color="auto"/>
              <w:right w:val="single" w:sz="4" w:space="0" w:color="auto"/>
            </w:tcBorders>
            <w:shd w:val="clear" w:color="auto" w:fill="auto"/>
            <w:hideMark/>
          </w:tcPr>
          <w:p w14:paraId="1C257906" w14:textId="77777777" w:rsidR="002A3F08" w:rsidRPr="00FB16F9" w:rsidRDefault="002A3F08" w:rsidP="008D31F9">
            <w:pPr>
              <w:jc w:val="both"/>
            </w:pPr>
            <w:r w:rsidRPr="00FB16F9">
              <w:t>Государственная пошлина за выдачу разрешения на установку рекламной конструкции</w:t>
            </w:r>
          </w:p>
        </w:tc>
        <w:tc>
          <w:tcPr>
            <w:tcW w:w="2180" w:type="dxa"/>
            <w:tcBorders>
              <w:top w:val="single" w:sz="4" w:space="0" w:color="auto"/>
              <w:left w:val="nil"/>
              <w:bottom w:val="single" w:sz="4" w:space="0" w:color="auto"/>
              <w:right w:val="single" w:sz="4" w:space="0" w:color="auto"/>
            </w:tcBorders>
            <w:shd w:val="clear" w:color="000000" w:fill="FFFFFF"/>
            <w:hideMark/>
          </w:tcPr>
          <w:p w14:paraId="64A0A4E8"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01E34E4C"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083F7050" w14:textId="77777777" w:rsidR="002A3F08" w:rsidRPr="00FB16F9" w:rsidRDefault="002A3F08" w:rsidP="008D31F9">
            <w:pPr>
              <w:jc w:val="center"/>
            </w:pPr>
            <w:r w:rsidRPr="00FB16F9">
              <w:t>0,0%</w:t>
            </w:r>
          </w:p>
        </w:tc>
      </w:tr>
      <w:tr w:rsidR="002A3F08" w:rsidRPr="00FB16F9" w14:paraId="43BB440C"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7A685170" w14:textId="77777777" w:rsidR="002A3F08" w:rsidRPr="00FB16F9" w:rsidRDefault="002A3F08" w:rsidP="008D31F9">
            <w:pPr>
              <w:rPr>
                <w:b/>
                <w:bCs/>
              </w:rPr>
            </w:pPr>
            <w:r w:rsidRPr="00FB16F9">
              <w:rPr>
                <w:b/>
                <w:bCs/>
              </w:rPr>
              <w:t>000 1 11 00000 00 0000 000</w:t>
            </w:r>
          </w:p>
        </w:tc>
        <w:tc>
          <w:tcPr>
            <w:tcW w:w="6278" w:type="dxa"/>
            <w:tcBorders>
              <w:top w:val="single" w:sz="4" w:space="0" w:color="auto"/>
              <w:left w:val="nil"/>
              <w:bottom w:val="single" w:sz="4" w:space="0" w:color="auto"/>
              <w:right w:val="single" w:sz="4" w:space="0" w:color="auto"/>
            </w:tcBorders>
            <w:shd w:val="clear" w:color="000000" w:fill="FFFFFF"/>
            <w:hideMark/>
          </w:tcPr>
          <w:p w14:paraId="0F092211" w14:textId="77777777" w:rsidR="002A3F08" w:rsidRPr="00FB16F9" w:rsidRDefault="002A3F08" w:rsidP="008D31F9">
            <w:pPr>
              <w:jc w:val="both"/>
              <w:rPr>
                <w:b/>
                <w:bCs/>
              </w:rPr>
            </w:pPr>
            <w:r w:rsidRPr="00FB16F9">
              <w:rPr>
                <w:b/>
                <w:bCs/>
              </w:rPr>
              <w:t>ДОХОДЫ ОТ ИСПОЛЬЗОВАНИЯ ИМУЩЕСТВА, НАХОДЯЩЕГОСЯ В ГОСУДАРСТВЕННОЙ И МУНИЦИПАЛЬНОЙ СОБСТВЕННОСТИ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6C6C93CE" w14:textId="77777777" w:rsidR="002A3F08" w:rsidRPr="00FB16F9" w:rsidRDefault="002A3F08" w:rsidP="008D31F9">
            <w:pPr>
              <w:jc w:val="center"/>
              <w:rPr>
                <w:b/>
                <w:bCs/>
              </w:rPr>
            </w:pPr>
            <w:r w:rsidRPr="00FB16F9">
              <w:rPr>
                <w:b/>
                <w:bCs/>
              </w:rPr>
              <w:t>3 164 828,00</w:t>
            </w:r>
          </w:p>
        </w:tc>
        <w:tc>
          <w:tcPr>
            <w:tcW w:w="1920" w:type="dxa"/>
            <w:tcBorders>
              <w:top w:val="single" w:sz="4" w:space="0" w:color="auto"/>
              <w:left w:val="nil"/>
              <w:bottom w:val="single" w:sz="4" w:space="0" w:color="auto"/>
              <w:right w:val="single" w:sz="4" w:space="0" w:color="auto"/>
            </w:tcBorders>
            <w:shd w:val="clear" w:color="000000" w:fill="FFFFFF"/>
            <w:hideMark/>
          </w:tcPr>
          <w:p w14:paraId="1C6F376E" w14:textId="77777777" w:rsidR="002A3F08" w:rsidRPr="00FB16F9" w:rsidRDefault="002A3F08" w:rsidP="008D31F9">
            <w:pPr>
              <w:jc w:val="center"/>
              <w:rPr>
                <w:b/>
                <w:bCs/>
              </w:rPr>
            </w:pPr>
            <w:r w:rsidRPr="00FB16F9">
              <w:rPr>
                <w:b/>
                <w:bCs/>
              </w:rPr>
              <w:t>1 578 371,64</w:t>
            </w:r>
          </w:p>
        </w:tc>
        <w:tc>
          <w:tcPr>
            <w:tcW w:w="1480" w:type="dxa"/>
            <w:tcBorders>
              <w:top w:val="single" w:sz="4" w:space="0" w:color="auto"/>
              <w:left w:val="nil"/>
              <w:bottom w:val="single" w:sz="4" w:space="0" w:color="auto"/>
              <w:right w:val="single" w:sz="4" w:space="0" w:color="auto"/>
            </w:tcBorders>
            <w:shd w:val="clear" w:color="000000" w:fill="FFFFFF"/>
            <w:hideMark/>
          </w:tcPr>
          <w:p w14:paraId="71AE3885" w14:textId="77777777" w:rsidR="002A3F08" w:rsidRPr="00FB16F9" w:rsidRDefault="002A3F08" w:rsidP="008D31F9">
            <w:pPr>
              <w:jc w:val="center"/>
              <w:rPr>
                <w:b/>
                <w:bCs/>
              </w:rPr>
            </w:pPr>
            <w:r w:rsidRPr="00FB16F9">
              <w:rPr>
                <w:b/>
                <w:bCs/>
              </w:rPr>
              <w:t>49,9%</w:t>
            </w:r>
          </w:p>
        </w:tc>
      </w:tr>
      <w:tr w:rsidR="002A3F08" w:rsidRPr="00FB16F9" w14:paraId="0312B88A" w14:textId="77777777" w:rsidTr="008D31F9">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22E5269" w14:textId="77777777" w:rsidR="002A3F08" w:rsidRPr="00FB16F9" w:rsidRDefault="002A3F08" w:rsidP="008D31F9">
            <w:pPr>
              <w:rPr>
                <w:b/>
                <w:bCs/>
                <w:i/>
                <w:iCs/>
              </w:rPr>
            </w:pPr>
            <w:r w:rsidRPr="00FB16F9">
              <w:rPr>
                <w:b/>
                <w:bCs/>
                <w:i/>
                <w:iCs/>
              </w:rPr>
              <w:t>000 1 11 05000 00 0000 120</w:t>
            </w:r>
          </w:p>
        </w:tc>
        <w:tc>
          <w:tcPr>
            <w:tcW w:w="6278" w:type="dxa"/>
            <w:tcBorders>
              <w:top w:val="single" w:sz="4" w:space="0" w:color="auto"/>
              <w:left w:val="nil"/>
              <w:bottom w:val="single" w:sz="4" w:space="0" w:color="auto"/>
              <w:right w:val="single" w:sz="4" w:space="0" w:color="auto"/>
            </w:tcBorders>
            <w:shd w:val="clear" w:color="auto" w:fill="auto"/>
            <w:hideMark/>
          </w:tcPr>
          <w:p w14:paraId="461C35A6" w14:textId="77777777" w:rsidR="002A3F08" w:rsidRPr="00FB16F9" w:rsidRDefault="002A3F08" w:rsidP="008D31F9">
            <w:pPr>
              <w:jc w:val="both"/>
              <w:rPr>
                <w:b/>
                <w:bCs/>
                <w:i/>
                <w:iCs/>
              </w:rPr>
            </w:pPr>
            <w:r w:rsidRPr="00FB16F9">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FB16F9">
              <w:rPr>
                <w:b/>
                <w:bCs/>
                <w:i/>
                <w:iCs/>
              </w:rPr>
              <w:t>имущества  (</w:t>
            </w:r>
            <w:proofErr w:type="gramEnd"/>
            <w:r w:rsidRPr="00FB16F9">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180" w:type="dxa"/>
            <w:tcBorders>
              <w:top w:val="single" w:sz="4" w:space="0" w:color="auto"/>
              <w:left w:val="nil"/>
              <w:bottom w:val="single" w:sz="4" w:space="0" w:color="auto"/>
              <w:right w:val="single" w:sz="4" w:space="0" w:color="auto"/>
            </w:tcBorders>
            <w:shd w:val="clear" w:color="000000" w:fill="FFFFFF"/>
            <w:hideMark/>
          </w:tcPr>
          <w:p w14:paraId="4343014A" w14:textId="77777777" w:rsidR="002A3F08" w:rsidRPr="00FB16F9" w:rsidRDefault="002A3F08" w:rsidP="008D31F9">
            <w:pPr>
              <w:jc w:val="center"/>
              <w:rPr>
                <w:b/>
                <w:bCs/>
                <w:i/>
                <w:iCs/>
              </w:rPr>
            </w:pPr>
            <w:r w:rsidRPr="00FB16F9">
              <w:rPr>
                <w:b/>
                <w:bCs/>
                <w:i/>
                <w:iCs/>
              </w:rPr>
              <w:t>2 778 600,00</w:t>
            </w:r>
          </w:p>
        </w:tc>
        <w:tc>
          <w:tcPr>
            <w:tcW w:w="1920" w:type="dxa"/>
            <w:tcBorders>
              <w:top w:val="single" w:sz="4" w:space="0" w:color="auto"/>
              <w:left w:val="nil"/>
              <w:bottom w:val="single" w:sz="4" w:space="0" w:color="auto"/>
              <w:right w:val="single" w:sz="4" w:space="0" w:color="auto"/>
            </w:tcBorders>
            <w:shd w:val="clear" w:color="000000" w:fill="FFFFFF"/>
            <w:hideMark/>
          </w:tcPr>
          <w:p w14:paraId="7C955882" w14:textId="77777777" w:rsidR="002A3F08" w:rsidRPr="00FB16F9" w:rsidRDefault="002A3F08" w:rsidP="008D31F9">
            <w:pPr>
              <w:jc w:val="center"/>
              <w:rPr>
                <w:b/>
                <w:bCs/>
                <w:i/>
                <w:iCs/>
              </w:rPr>
            </w:pPr>
            <w:r w:rsidRPr="00FB16F9">
              <w:rPr>
                <w:b/>
                <w:bCs/>
                <w:i/>
                <w:iCs/>
              </w:rPr>
              <w:t>1 344 322,32</w:t>
            </w:r>
          </w:p>
        </w:tc>
        <w:tc>
          <w:tcPr>
            <w:tcW w:w="1480" w:type="dxa"/>
            <w:tcBorders>
              <w:top w:val="single" w:sz="4" w:space="0" w:color="auto"/>
              <w:left w:val="nil"/>
              <w:bottom w:val="single" w:sz="4" w:space="0" w:color="auto"/>
              <w:right w:val="single" w:sz="4" w:space="0" w:color="auto"/>
            </w:tcBorders>
            <w:shd w:val="clear" w:color="000000" w:fill="FFFFFF"/>
            <w:hideMark/>
          </w:tcPr>
          <w:p w14:paraId="08717142" w14:textId="77777777" w:rsidR="002A3F08" w:rsidRPr="00FB16F9" w:rsidRDefault="002A3F08" w:rsidP="008D31F9">
            <w:pPr>
              <w:jc w:val="center"/>
              <w:rPr>
                <w:b/>
                <w:bCs/>
                <w:i/>
                <w:iCs/>
              </w:rPr>
            </w:pPr>
            <w:r w:rsidRPr="00FB16F9">
              <w:rPr>
                <w:b/>
                <w:bCs/>
                <w:i/>
                <w:iCs/>
              </w:rPr>
              <w:t>48,4%</w:t>
            </w:r>
          </w:p>
        </w:tc>
      </w:tr>
      <w:tr w:rsidR="002A3F08" w:rsidRPr="00FB16F9" w14:paraId="22CDF8B5" w14:textId="77777777" w:rsidTr="008D31F9">
        <w:trPr>
          <w:trHeight w:val="65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03E2528" w14:textId="77777777" w:rsidR="002A3F08" w:rsidRPr="00FB16F9" w:rsidRDefault="002A3F08" w:rsidP="008D31F9">
            <w:pPr>
              <w:rPr>
                <w:b/>
                <w:bCs/>
                <w:i/>
                <w:iCs/>
              </w:rPr>
            </w:pPr>
            <w:r w:rsidRPr="00FB16F9">
              <w:rPr>
                <w:b/>
                <w:bCs/>
                <w:i/>
                <w:iCs/>
              </w:rPr>
              <w:t>000 1 11 05010 00 0000 120</w:t>
            </w:r>
          </w:p>
        </w:tc>
        <w:tc>
          <w:tcPr>
            <w:tcW w:w="6278" w:type="dxa"/>
            <w:tcBorders>
              <w:top w:val="single" w:sz="4" w:space="0" w:color="auto"/>
              <w:left w:val="nil"/>
              <w:bottom w:val="single" w:sz="4" w:space="0" w:color="auto"/>
              <w:right w:val="single" w:sz="4" w:space="0" w:color="auto"/>
            </w:tcBorders>
            <w:shd w:val="clear" w:color="auto" w:fill="auto"/>
            <w:hideMark/>
          </w:tcPr>
          <w:p w14:paraId="6B242AA6" w14:textId="77777777" w:rsidR="002A3F08" w:rsidRPr="00FB16F9" w:rsidRDefault="002A3F08" w:rsidP="008D31F9">
            <w:pPr>
              <w:jc w:val="both"/>
              <w:rPr>
                <w:b/>
                <w:bCs/>
                <w:i/>
                <w:iCs/>
              </w:rPr>
            </w:pPr>
            <w:r w:rsidRPr="00FB16F9">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180" w:type="dxa"/>
            <w:tcBorders>
              <w:top w:val="single" w:sz="4" w:space="0" w:color="auto"/>
              <w:left w:val="nil"/>
              <w:bottom w:val="single" w:sz="4" w:space="0" w:color="auto"/>
              <w:right w:val="single" w:sz="4" w:space="0" w:color="auto"/>
            </w:tcBorders>
            <w:shd w:val="clear" w:color="000000" w:fill="FFFFFF"/>
            <w:hideMark/>
          </w:tcPr>
          <w:p w14:paraId="65851F34" w14:textId="77777777" w:rsidR="002A3F08" w:rsidRPr="00FB16F9" w:rsidRDefault="002A3F08" w:rsidP="008D31F9">
            <w:pPr>
              <w:jc w:val="center"/>
              <w:rPr>
                <w:b/>
                <w:bCs/>
                <w:i/>
                <w:iCs/>
              </w:rPr>
            </w:pPr>
            <w:r w:rsidRPr="00FB16F9">
              <w:rPr>
                <w:b/>
                <w:bCs/>
                <w:i/>
                <w:iCs/>
              </w:rPr>
              <w:t>1 905 600,00</w:t>
            </w:r>
          </w:p>
        </w:tc>
        <w:tc>
          <w:tcPr>
            <w:tcW w:w="1920" w:type="dxa"/>
            <w:tcBorders>
              <w:top w:val="single" w:sz="4" w:space="0" w:color="auto"/>
              <w:left w:val="nil"/>
              <w:bottom w:val="single" w:sz="4" w:space="0" w:color="auto"/>
              <w:right w:val="single" w:sz="4" w:space="0" w:color="auto"/>
            </w:tcBorders>
            <w:shd w:val="clear" w:color="000000" w:fill="FFFFFF"/>
            <w:hideMark/>
          </w:tcPr>
          <w:p w14:paraId="3F0AF61E" w14:textId="77777777" w:rsidR="002A3F08" w:rsidRPr="00FB16F9" w:rsidRDefault="002A3F08" w:rsidP="008D31F9">
            <w:pPr>
              <w:jc w:val="center"/>
              <w:rPr>
                <w:b/>
                <w:bCs/>
                <w:i/>
                <w:iCs/>
              </w:rPr>
            </w:pPr>
            <w:r w:rsidRPr="00FB16F9">
              <w:rPr>
                <w:b/>
                <w:bCs/>
                <w:i/>
                <w:iCs/>
              </w:rPr>
              <w:t>1 117 893,30</w:t>
            </w:r>
          </w:p>
        </w:tc>
        <w:tc>
          <w:tcPr>
            <w:tcW w:w="1480" w:type="dxa"/>
            <w:tcBorders>
              <w:top w:val="single" w:sz="4" w:space="0" w:color="auto"/>
              <w:left w:val="nil"/>
              <w:bottom w:val="single" w:sz="4" w:space="0" w:color="auto"/>
              <w:right w:val="single" w:sz="4" w:space="0" w:color="auto"/>
            </w:tcBorders>
            <w:shd w:val="clear" w:color="000000" w:fill="FFFFFF"/>
            <w:hideMark/>
          </w:tcPr>
          <w:p w14:paraId="2290A9C7" w14:textId="77777777" w:rsidR="002A3F08" w:rsidRPr="00FB16F9" w:rsidRDefault="002A3F08" w:rsidP="008D31F9">
            <w:pPr>
              <w:jc w:val="center"/>
              <w:rPr>
                <w:b/>
                <w:bCs/>
                <w:i/>
                <w:iCs/>
              </w:rPr>
            </w:pPr>
            <w:r w:rsidRPr="00FB16F9">
              <w:rPr>
                <w:b/>
                <w:bCs/>
                <w:i/>
                <w:iCs/>
              </w:rPr>
              <w:t>58,7%</w:t>
            </w:r>
          </w:p>
        </w:tc>
      </w:tr>
      <w:tr w:rsidR="002A3F08" w:rsidRPr="00FB16F9" w14:paraId="421BA237" w14:textId="77777777" w:rsidTr="008D31F9">
        <w:trPr>
          <w:trHeight w:val="15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2CB012F" w14:textId="77777777" w:rsidR="002A3F08" w:rsidRPr="00FB16F9" w:rsidRDefault="002A3F08" w:rsidP="008D31F9">
            <w:pPr>
              <w:rPr>
                <w:i/>
                <w:iCs/>
              </w:rPr>
            </w:pPr>
            <w:r w:rsidRPr="00FB16F9">
              <w:rPr>
                <w:i/>
                <w:iCs/>
              </w:rPr>
              <w:lastRenderedPageBreak/>
              <w:t>000 1 11 05013 05 0000 120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50F94236" w14:textId="77777777" w:rsidR="002A3F08" w:rsidRPr="00FB16F9" w:rsidRDefault="002A3F08" w:rsidP="008D31F9">
            <w:pPr>
              <w:rPr>
                <w:i/>
                <w:iCs/>
              </w:rPr>
            </w:pPr>
            <w:r w:rsidRPr="00FB16F9">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180" w:type="dxa"/>
            <w:tcBorders>
              <w:top w:val="single" w:sz="4" w:space="0" w:color="auto"/>
              <w:left w:val="nil"/>
              <w:bottom w:val="single" w:sz="4" w:space="0" w:color="auto"/>
              <w:right w:val="single" w:sz="4" w:space="0" w:color="auto"/>
            </w:tcBorders>
            <w:shd w:val="clear" w:color="000000" w:fill="FFFFFF"/>
            <w:hideMark/>
          </w:tcPr>
          <w:p w14:paraId="056DFF2B" w14:textId="77777777" w:rsidR="002A3F08" w:rsidRPr="00FB16F9" w:rsidRDefault="002A3F08" w:rsidP="008D31F9">
            <w:pPr>
              <w:jc w:val="center"/>
              <w:rPr>
                <w:i/>
                <w:iCs/>
              </w:rPr>
            </w:pPr>
            <w:r w:rsidRPr="00FB16F9">
              <w:rPr>
                <w:i/>
                <w:iCs/>
              </w:rPr>
              <w:t>565 600,00</w:t>
            </w:r>
          </w:p>
        </w:tc>
        <w:tc>
          <w:tcPr>
            <w:tcW w:w="1920" w:type="dxa"/>
            <w:tcBorders>
              <w:top w:val="single" w:sz="4" w:space="0" w:color="auto"/>
              <w:left w:val="nil"/>
              <w:bottom w:val="single" w:sz="4" w:space="0" w:color="auto"/>
              <w:right w:val="single" w:sz="4" w:space="0" w:color="auto"/>
            </w:tcBorders>
            <w:shd w:val="clear" w:color="000000" w:fill="FFFFFF"/>
            <w:hideMark/>
          </w:tcPr>
          <w:p w14:paraId="67E2B729" w14:textId="77777777" w:rsidR="002A3F08" w:rsidRPr="00FB16F9" w:rsidRDefault="002A3F08" w:rsidP="008D31F9">
            <w:pPr>
              <w:jc w:val="center"/>
              <w:rPr>
                <w:i/>
                <w:iCs/>
              </w:rPr>
            </w:pPr>
            <w:r w:rsidRPr="00FB16F9">
              <w:rPr>
                <w:i/>
                <w:iCs/>
              </w:rPr>
              <w:t>504 487,53</w:t>
            </w:r>
          </w:p>
        </w:tc>
        <w:tc>
          <w:tcPr>
            <w:tcW w:w="1480" w:type="dxa"/>
            <w:tcBorders>
              <w:top w:val="single" w:sz="4" w:space="0" w:color="auto"/>
              <w:left w:val="nil"/>
              <w:bottom w:val="single" w:sz="4" w:space="0" w:color="auto"/>
              <w:right w:val="single" w:sz="4" w:space="0" w:color="auto"/>
            </w:tcBorders>
            <w:shd w:val="clear" w:color="000000" w:fill="FFFFFF"/>
            <w:hideMark/>
          </w:tcPr>
          <w:p w14:paraId="7F9995FA" w14:textId="77777777" w:rsidR="002A3F08" w:rsidRPr="00FB16F9" w:rsidRDefault="002A3F08" w:rsidP="008D31F9">
            <w:pPr>
              <w:jc w:val="center"/>
              <w:rPr>
                <w:b/>
                <w:bCs/>
                <w:i/>
                <w:iCs/>
              </w:rPr>
            </w:pPr>
            <w:r w:rsidRPr="00FB16F9">
              <w:rPr>
                <w:b/>
                <w:bCs/>
                <w:i/>
                <w:iCs/>
              </w:rPr>
              <w:t>89,2%</w:t>
            </w:r>
          </w:p>
        </w:tc>
      </w:tr>
      <w:tr w:rsidR="002A3F08" w:rsidRPr="00FB16F9" w14:paraId="7A9418BE" w14:textId="77777777" w:rsidTr="008D31F9">
        <w:trPr>
          <w:trHeight w:val="150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92ADE57" w14:textId="77777777" w:rsidR="002A3F08" w:rsidRPr="00FB16F9" w:rsidRDefault="002A3F08" w:rsidP="008D31F9">
            <w:r w:rsidRPr="00FB16F9">
              <w:t>050 1 11 05013 05 0000 120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3CA07896" w14:textId="77777777" w:rsidR="002A3F08" w:rsidRPr="00FB16F9" w:rsidRDefault="002A3F08" w:rsidP="008D31F9">
            <w:r w:rsidRPr="00FB16F9">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180" w:type="dxa"/>
            <w:tcBorders>
              <w:top w:val="single" w:sz="4" w:space="0" w:color="auto"/>
              <w:left w:val="nil"/>
              <w:bottom w:val="single" w:sz="4" w:space="0" w:color="auto"/>
              <w:right w:val="single" w:sz="4" w:space="0" w:color="auto"/>
            </w:tcBorders>
            <w:shd w:val="clear" w:color="000000" w:fill="FFFFFF"/>
            <w:hideMark/>
          </w:tcPr>
          <w:p w14:paraId="733EE92E" w14:textId="77777777" w:rsidR="002A3F08" w:rsidRPr="00FB16F9" w:rsidRDefault="002A3F08" w:rsidP="008D31F9">
            <w:pPr>
              <w:jc w:val="center"/>
            </w:pPr>
            <w:r w:rsidRPr="00FB16F9">
              <w:t>565 600,00</w:t>
            </w:r>
          </w:p>
        </w:tc>
        <w:tc>
          <w:tcPr>
            <w:tcW w:w="1920" w:type="dxa"/>
            <w:tcBorders>
              <w:top w:val="single" w:sz="4" w:space="0" w:color="auto"/>
              <w:left w:val="nil"/>
              <w:bottom w:val="single" w:sz="4" w:space="0" w:color="auto"/>
              <w:right w:val="single" w:sz="4" w:space="0" w:color="auto"/>
            </w:tcBorders>
            <w:shd w:val="clear" w:color="auto" w:fill="auto"/>
            <w:hideMark/>
          </w:tcPr>
          <w:p w14:paraId="4F848FFB" w14:textId="77777777" w:rsidR="002A3F08" w:rsidRPr="00FB16F9" w:rsidRDefault="002A3F08" w:rsidP="008D31F9">
            <w:pPr>
              <w:jc w:val="center"/>
            </w:pPr>
            <w:r w:rsidRPr="00FB16F9">
              <w:t>504 487,53</w:t>
            </w:r>
          </w:p>
        </w:tc>
        <w:tc>
          <w:tcPr>
            <w:tcW w:w="1480" w:type="dxa"/>
            <w:tcBorders>
              <w:top w:val="single" w:sz="4" w:space="0" w:color="auto"/>
              <w:left w:val="nil"/>
              <w:bottom w:val="single" w:sz="4" w:space="0" w:color="auto"/>
              <w:right w:val="single" w:sz="4" w:space="0" w:color="auto"/>
            </w:tcBorders>
            <w:shd w:val="clear" w:color="000000" w:fill="FFFFFF"/>
            <w:hideMark/>
          </w:tcPr>
          <w:p w14:paraId="2B947D35" w14:textId="77777777" w:rsidR="002A3F08" w:rsidRPr="00FB16F9" w:rsidRDefault="002A3F08" w:rsidP="008D31F9">
            <w:pPr>
              <w:jc w:val="center"/>
              <w:rPr>
                <w:b/>
                <w:bCs/>
                <w:i/>
                <w:iCs/>
              </w:rPr>
            </w:pPr>
            <w:r w:rsidRPr="00FB16F9">
              <w:rPr>
                <w:b/>
                <w:bCs/>
                <w:i/>
                <w:iCs/>
              </w:rPr>
              <w:t>89,2%</w:t>
            </w:r>
          </w:p>
        </w:tc>
      </w:tr>
      <w:tr w:rsidR="002A3F08" w:rsidRPr="00FB16F9" w14:paraId="49227D95" w14:textId="77777777" w:rsidTr="008D31F9">
        <w:trPr>
          <w:trHeight w:val="160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E861D99" w14:textId="77777777" w:rsidR="002A3F08" w:rsidRPr="00FB16F9" w:rsidRDefault="002A3F08" w:rsidP="008D31F9">
            <w:pPr>
              <w:rPr>
                <w:i/>
                <w:iCs/>
              </w:rPr>
            </w:pPr>
            <w:r w:rsidRPr="00FB16F9">
              <w:rPr>
                <w:i/>
                <w:iCs/>
              </w:rPr>
              <w:t>000 1 11 05013 13 0000 120</w:t>
            </w:r>
          </w:p>
        </w:tc>
        <w:tc>
          <w:tcPr>
            <w:tcW w:w="6278" w:type="dxa"/>
            <w:tcBorders>
              <w:top w:val="single" w:sz="4" w:space="0" w:color="auto"/>
              <w:left w:val="nil"/>
              <w:bottom w:val="single" w:sz="4" w:space="0" w:color="auto"/>
              <w:right w:val="single" w:sz="4" w:space="0" w:color="auto"/>
            </w:tcBorders>
            <w:shd w:val="clear" w:color="auto" w:fill="auto"/>
            <w:hideMark/>
          </w:tcPr>
          <w:p w14:paraId="1A2A31B4" w14:textId="77777777" w:rsidR="002A3F08" w:rsidRPr="00FB16F9" w:rsidRDefault="002A3F08" w:rsidP="008D31F9">
            <w:pPr>
              <w:rPr>
                <w:i/>
                <w:iCs/>
              </w:rPr>
            </w:pPr>
            <w:r w:rsidRPr="00FB16F9">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180" w:type="dxa"/>
            <w:tcBorders>
              <w:top w:val="single" w:sz="4" w:space="0" w:color="auto"/>
              <w:left w:val="nil"/>
              <w:bottom w:val="single" w:sz="4" w:space="0" w:color="auto"/>
              <w:right w:val="single" w:sz="4" w:space="0" w:color="auto"/>
            </w:tcBorders>
            <w:shd w:val="clear" w:color="000000" w:fill="FFFFFF"/>
            <w:hideMark/>
          </w:tcPr>
          <w:p w14:paraId="5FC185EE" w14:textId="77777777" w:rsidR="002A3F08" w:rsidRPr="00FB16F9" w:rsidRDefault="002A3F08" w:rsidP="008D31F9">
            <w:pPr>
              <w:jc w:val="center"/>
              <w:rPr>
                <w:i/>
                <w:iCs/>
              </w:rPr>
            </w:pPr>
            <w:r w:rsidRPr="00FB16F9">
              <w:rPr>
                <w:i/>
                <w:iCs/>
              </w:rPr>
              <w:t>1 340 000,00</w:t>
            </w:r>
          </w:p>
        </w:tc>
        <w:tc>
          <w:tcPr>
            <w:tcW w:w="1920" w:type="dxa"/>
            <w:tcBorders>
              <w:top w:val="single" w:sz="4" w:space="0" w:color="auto"/>
              <w:left w:val="nil"/>
              <w:bottom w:val="single" w:sz="4" w:space="0" w:color="auto"/>
              <w:right w:val="single" w:sz="4" w:space="0" w:color="auto"/>
            </w:tcBorders>
            <w:shd w:val="clear" w:color="auto" w:fill="auto"/>
            <w:hideMark/>
          </w:tcPr>
          <w:p w14:paraId="1E3BD680" w14:textId="77777777" w:rsidR="002A3F08" w:rsidRPr="00FB16F9" w:rsidRDefault="002A3F08" w:rsidP="008D31F9">
            <w:pPr>
              <w:jc w:val="center"/>
              <w:rPr>
                <w:i/>
                <w:iCs/>
              </w:rPr>
            </w:pPr>
            <w:r w:rsidRPr="00FB16F9">
              <w:rPr>
                <w:i/>
                <w:iCs/>
              </w:rPr>
              <w:t>613 405,77</w:t>
            </w:r>
          </w:p>
        </w:tc>
        <w:tc>
          <w:tcPr>
            <w:tcW w:w="1480" w:type="dxa"/>
            <w:tcBorders>
              <w:top w:val="single" w:sz="4" w:space="0" w:color="auto"/>
              <w:left w:val="nil"/>
              <w:bottom w:val="single" w:sz="4" w:space="0" w:color="auto"/>
              <w:right w:val="single" w:sz="4" w:space="0" w:color="auto"/>
            </w:tcBorders>
            <w:shd w:val="clear" w:color="000000" w:fill="FFFFFF"/>
            <w:hideMark/>
          </w:tcPr>
          <w:p w14:paraId="78A0BA92" w14:textId="77777777" w:rsidR="002A3F08" w:rsidRPr="00FB16F9" w:rsidRDefault="002A3F08" w:rsidP="008D31F9">
            <w:pPr>
              <w:jc w:val="center"/>
              <w:rPr>
                <w:b/>
                <w:bCs/>
                <w:i/>
                <w:iCs/>
              </w:rPr>
            </w:pPr>
            <w:r w:rsidRPr="00FB16F9">
              <w:rPr>
                <w:b/>
                <w:bCs/>
                <w:i/>
                <w:iCs/>
              </w:rPr>
              <w:t>45,8%</w:t>
            </w:r>
          </w:p>
        </w:tc>
      </w:tr>
      <w:tr w:rsidR="002A3F08" w:rsidRPr="00FB16F9" w14:paraId="369E8186" w14:textId="77777777" w:rsidTr="008D31F9">
        <w:trPr>
          <w:trHeight w:val="167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B38916C" w14:textId="77777777" w:rsidR="002A3F08" w:rsidRPr="00FB16F9" w:rsidRDefault="002A3F08" w:rsidP="008D31F9">
            <w:r w:rsidRPr="00FB16F9">
              <w:t>062 1 11 05013 13 0000 120</w:t>
            </w:r>
          </w:p>
        </w:tc>
        <w:tc>
          <w:tcPr>
            <w:tcW w:w="6278" w:type="dxa"/>
            <w:tcBorders>
              <w:top w:val="single" w:sz="4" w:space="0" w:color="auto"/>
              <w:left w:val="nil"/>
              <w:bottom w:val="single" w:sz="4" w:space="0" w:color="auto"/>
              <w:right w:val="single" w:sz="4" w:space="0" w:color="auto"/>
            </w:tcBorders>
            <w:shd w:val="clear" w:color="auto" w:fill="auto"/>
            <w:hideMark/>
          </w:tcPr>
          <w:p w14:paraId="542FC356" w14:textId="77777777" w:rsidR="002A3F08" w:rsidRPr="00FB16F9" w:rsidRDefault="002A3F08" w:rsidP="008D31F9">
            <w:r w:rsidRPr="00FB16F9">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180" w:type="dxa"/>
            <w:tcBorders>
              <w:top w:val="single" w:sz="4" w:space="0" w:color="auto"/>
              <w:left w:val="nil"/>
              <w:bottom w:val="single" w:sz="4" w:space="0" w:color="auto"/>
              <w:right w:val="single" w:sz="4" w:space="0" w:color="auto"/>
            </w:tcBorders>
            <w:shd w:val="clear" w:color="000000" w:fill="FFFFFF"/>
            <w:hideMark/>
          </w:tcPr>
          <w:p w14:paraId="476591AF" w14:textId="77777777" w:rsidR="002A3F08" w:rsidRPr="00FB16F9" w:rsidRDefault="002A3F08" w:rsidP="008D31F9">
            <w:pPr>
              <w:jc w:val="center"/>
            </w:pPr>
            <w:r w:rsidRPr="00FB16F9">
              <w:t>1 340 000,00</w:t>
            </w:r>
          </w:p>
        </w:tc>
        <w:tc>
          <w:tcPr>
            <w:tcW w:w="1920" w:type="dxa"/>
            <w:tcBorders>
              <w:top w:val="single" w:sz="4" w:space="0" w:color="auto"/>
              <w:left w:val="nil"/>
              <w:bottom w:val="single" w:sz="4" w:space="0" w:color="auto"/>
              <w:right w:val="single" w:sz="4" w:space="0" w:color="auto"/>
            </w:tcBorders>
            <w:shd w:val="clear" w:color="auto" w:fill="auto"/>
            <w:hideMark/>
          </w:tcPr>
          <w:p w14:paraId="1E92BF71" w14:textId="77777777" w:rsidR="002A3F08" w:rsidRPr="00FB16F9" w:rsidRDefault="002A3F08" w:rsidP="008D31F9">
            <w:pPr>
              <w:jc w:val="center"/>
            </w:pPr>
            <w:r w:rsidRPr="00FB16F9">
              <w:t>613 405,77</w:t>
            </w:r>
          </w:p>
        </w:tc>
        <w:tc>
          <w:tcPr>
            <w:tcW w:w="1480" w:type="dxa"/>
            <w:tcBorders>
              <w:top w:val="single" w:sz="4" w:space="0" w:color="auto"/>
              <w:left w:val="nil"/>
              <w:bottom w:val="single" w:sz="4" w:space="0" w:color="auto"/>
              <w:right w:val="single" w:sz="4" w:space="0" w:color="auto"/>
            </w:tcBorders>
            <w:shd w:val="clear" w:color="000000" w:fill="FFFFFF"/>
            <w:hideMark/>
          </w:tcPr>
          <w:p w14:paraId="7EC715DB" w14:textId="77777777" w:rsidR="002A3F08" w:rsidRPr="00FB16F9" w:rsidRDefault="002A3F08" w:rsidP="008D31F9">
            <w:pPr>
              <w:jc w:val="center"/>
              <w:rPr>
                <w:b/>
                <w:bCs/>
                <w:i/>
                <w:iCs/>
              </w:rPr>
            </w:pPr>
            <w:r w:rsidRPr="00FB16F9">
              <w:rPr>
                <w:b/>
                <w:bCs/>
                <w:i/>
                <w:iCs/>
              </w:rPr>
              <w:t>45,8%</w:t>
            </w:r>
          </w:p>
        </w:tc>
      </w:tr>
      <w:tr w:rsidR="002A3F08" w:rsidRPr="00FB16F9" w14:paraId="6DB375E2" w14:textId="77777777" w:rsidTr="008D31F9">
        <w:trPr>
          <w:trHeight w:val="104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9DBBB08" w14:textId="77777777" w:rsidR="002A3F08" w:rsidRPr="00FB16F9" w:rsidRDefault="002A3F08" w:rsidP="008D31F9">
            <w:pPr>
              <w:rPr>
                <w:b/>
                <w:bCs/>
                <w:i/>
                <w:iCs/>
              </w:rPr>
            </w:pPr>
            <w:r w:rsidRPr="00FB16F9">
              <w:rPr>
                <w:b/>
                <w:bCs/>
                <w:i/>
                <w:iCs/>
              </w:rPr>
              <w:t>000 1 11 05020 00 0000 120</w:t>
            </w:r>
          </w:p>
        </w:tc>
        <w:tc>
          <w:tcPr>
            <w:tcW w:w="6278" w:type="dxa"/>
            <w:tcBorders>
              <w:top w:val="single" w:sz="4" w:space="0" w:color="auto"/>
              <w:left w:val="nil"/>
              <w:bottom w:val="single" w:sz="4" w:space="0" w:color="auto"/>
              <w:right w:val="single" w:sz="4" w:space="0" w:color="auto"/>
            </w:tcBorders>
            <w:shd w:val="clear" w:color="auto" w:fill="auto"/>
            <w:hideMark/>
          </w:tcPr>
          <w:p w14:paraId="7DA31B70" w14:textId="77777777" w:rsidR="002A3F08" w:rsidRPr="00FB16F9" w:rsidRDefault="002A3F08" w:rsidP="008D31F9">
            <w:pPr>
              <w:rPr>
                <w:b/>
                <w:bCs/>
                <w:i/>
                <w:iCs/>
              </w:rPr>
            </w:pPr>
            <w:r w:rsidRPr="00FB16F9">
              <w:rPr>
                <w:b/>
                <w:bCs/>
                <w:i/>
                <w:iCs/>
              </w:rPr>
              <w:t xml:space="preserve">Доходы, получаемые в виде арендной платы </w:t>
            </w:r>
            <w:proofErr w:type="gramStart"/>
            <w:r w:rsidRPr="00FB16F9">
              <w:rPr>
                <w:b/>
                <w:bCs/>
                <w:i/>
                <w:iCs/>
              </w:rPr>
              <w:t>за  земли</w:t>
            </w:r>
            <w:proofErr w:type="gramEnd"/>
            <w:r w:rsidRPr="00FB16F9">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180" w:type="dxa"/>
            <w:tcBorders>
              <w:top w:val="single" w:sz="4" w:space="0" w:color="auto"/>
              <w:left w:val="nil"/>
              <w:bottom w:val="single" w:sz="4" w:space="0" w:color="auto"/>
              <w:right w:val="single" w:sz="4" w:space="0" w:color="auto"/>
            </w:tcBorders>
            <w:shd w:val="clear" w:color="000000" w:fill="FFFFFF"/>
            <w:hideMark/>
          </w:tcPr>
          <w:p w14:paraId="75608980" w14:textId="77777777" w:rsidR="002A3F08" w:rsidRPr="00FB16F9" w:rsidRDefault="002A3F08" w:rsidP="008D31F9">
            <w:pPr>
              <w:jc w:val="center"/>
              <w:rPr>
                <w:b/>
                <w:bCs/>
                <w:i/>
                <w:iCs/>
              </w:rPr>
            </w:pPr>
            <w:r w:rsidRPr="00FB16F9">
              <w:rPr>
                <w:b/>
                <w:bCs/>
                <w:i/>
                <w:iCs/>
              </w:rPr>
              <w:t>263 000,00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387F069" w14:textId="77777777" w:rsidR="002A3F08" w:rsidRPr="00FB16F9" w:rsidRDefault="002A3F08" w:rsidP="008D31F9">
            <w:pPr>
              <w:jc w:val="center"/>
              <w:rPr>
                <w:b/>
                <w:bCs/>
                <w:i/>
                <w:iCs/>
              </w:rPr>
            </w:pPr>
            <w:r w:rsidRPr="00FB16F9">
              <w:rPr>
                <w:b/>
                <w:bCs/>
                <w:i/>
                <w:iCs/>
              </w:rPr>
              <w:t>2 997,52</w:t>
            </w:r>
          </w:p>
        </w:tc>
        <w:tc>
          <w:tcPr>
            <w:tcW w:w="1480" w:type="dxa"/>
            <w:tcBorders>
              <w:top w:val="single" w:sz="4" w:space="0" w:color="auto"/>
              <w:left w:val="nil"/>
              <w:bottom w:val="single" w:sz="4" w:space="0" w:color="auto"/>
              <w:right w:val="single" w:sz="4" w:space="0" w:color="auto"/>
            </w:tcBorders>
            <w:shd w:val="clear" w:color="000000" w:fill="FFFFFF"/>
            <w:hideMark/>
          </w:tcPr>
          <w:p w14:paraId="611E97D3" w14:textId="77777777" w:rsidR="002A3F08" w:rsidRPr="00FB16F9" w:rsidRDefault="002A3F08" w:rsidP="008D31F9">
            <w:pPr>
              <w:jc w:val="center"/>
              <w:rPr>
                <w:b/>
                <w:bCs/>
                <w:i/>
                <w:iCs/>
              </w:rPr>
            </w:pPr>
            <w:r w:rsidRPr="00FB16F9">
              <w:rPr>
                <w:b/>
                <w:bCs/>
                <w:i/>
                <w:iCs/>
              </w:rPr>
              <w:t>1,1%</w:t>
            </w:r>
          </w:p>
        </w:tc>
      </w:tr>
      <w:tr w:rsidR="002A3F08" w:rsidRPr="00FB16F9" w14:paraId="1377EDD1" w14:textId="77777777" w:rsidTr="008D31F9">
        <w:trPr>
          <w:trHeight w:val="12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8BE3F16" w14:textId="77777777" w:rsidR="002A3F08" w:rsidRPr="00FB16F9" w:rsidRDefault="002A3F08" w:rsidP="008D31F9">
            <w:pPr>
              <w:rPr>
                <w:i/>
                <w:iCs/>
              </w:rPr>
            </w:pPr>
            <w:r w:rsidRPr="00FB16F9">
              <w:rPr>
                <w:i/>
                <w:iCs/>
              </w:rPr>
              <w:t>000 1 11 05025 05 0000 120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5586FCB1" w14:textId="77777777" w:rsidR="002A3F08" w:rsidRPr="00FB16F9" w:rsidRDefault="002A3F08" w:rsidP="008D31F9">
            <w:pPr>
              <w:rPr>
                <w:i/>
                <w:iCs/>
              </w:rPr>
            </w:pPr>
            <w:r w:rsidRPr="00FB16F9">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FB16F9">
              <w:rPr>
                <w:i/>
                <w:iCs/>
              </w:rPr>
              <w:t>( за</w:t>
            </w:r>
            <w:proofErr w:type="gramEnd"/>
            <w:r w:rsidRPr="00FB16F9">
              <w:rPr>
                <w:i/>
                <w:iCs/>
              </w:rPr>
              <w:t xml:space="preserve"> исключением земельных участков муниципальных бюджетных и автономных учреждений)</w:t>
            </w:r>
          </w:p>
        </w:tc>
        <w:tc>
          <w:tcPr>
            <w:tcW w:w="2180" w:type="dxa"/>
            <w:tcBorders>
              <w:top w:val="single" w:sz="4" w:space="0" w:color="auto"/>
              <w:left w:val="nil"/>
              <w:bottom w:val="single" w:sz="4" w:space="0" w:color="auto"/>
              <w:right w:val="single" w:sz="4" w:space="0" w:color="auto"/>
            </w:tcBorders>
            <w:shd w:val="clear" w:color="000000" w:fill="FFFFFF"/>
            <w:hideMark/>
          </w:tcPr>
          <w:p w14:paraId="3698FA01" w14:textId="77777777" w:rsidR="002A3F08" w:rsidRPr="00FB16F9" w:rsidRDefault="002A3F08" w:rsidP="008D31F9">
            <w:pPr>
              <w:jc w:val="center"/>
              <w:rPr>
                <w:i/>
                <w:iCs/>
              </w:rPr>
            </w:pPr>
            <w:r w:rsidRPr="00FB16F9">
              <w:rPr>
                <w:i/>
                <w:iCs/>
              </w:rPr>
              <w:t>263 000,00</w:t>
            </w:r>
          </w:p>
        </w:tc>
        <w:tc>
          <w:tcPr>
            <w:tcW w:w="1920" w:type="dxa"/>
            <w:tcBorders>
              <w:top w:val="single" w:sz="4" w:space="0" w:color="auto"/>
              <w:left w:val="nil"/>
              <w:bottom w:val="single" w:sz="4" w:space="0" w:color="auto"/>
              <w:right w:val="single" w:sz="4" w:space="0" w:color="auto"/>
            </w:tcBorders>
            <w:shd w:val="clear" w:color="000000" w:fill="FFFFFF"/>
            <w:hideMark/>
          </w:tcPr>
          <w:p w14:paraId="25BBBAD4" w14:textId="77777777" w:rsidR="002A3F08" w:rsidRPr="00FB16F9" w:rsidRDefault="002A3F08" w:rsidP="008D31F9">
            <w:pPr>
              <w:jc w:val="center"/>
              <w:rPr>
                <w:i/>
                <w:iCs/>
              </w:rPr>
            </w:pPr>
            <w:r w:rsidRPr="00FB16F9">
              <w:rPr>
                <w:i/>
                <w:iCs/>
              </w:rPr>
              <w:t>2 997,52</w:t>
            </w:r>
          </w:p>
        </w:tc>
        <w:tc>
          <w:tcPr>
            <w:tcW w:w="1480" w:type="dxa"/>
            <w:tcBorders>
              <w:top w:val="single" w:sz="4" w:space="0" w:color="auto"/>
              <w:left w:val="nil"/>
              <w:bottom w:val="single" w:sz="4" w:space="0" w:color="auto"/>
              <w:right w:val="single" w:sz="4" w:space="0" w:color="auto"/>
            </w:tcBorders>
            <w:shd w:val="clear" w:color="000000" w:fill="FFFFFF"/>
            <w:hideMark/>
          </w:tcPr>
          <w:p w14:paraId="2DFB0EEA" w14:textId="77777777" w:rsidR="002A3F08" w:rsidRPr="00FB16F9" w:rsidRDefault="002A3F08" w:rsidP="008D31F9">
            <w:pPr>
              <w:jc w:val="center"/>
              <w:rPr>
                <w:b/>
                <w:bCs/>
                <w:i/>
                <w:iCs/>
              </w:rPr>
            </w:pPr>
            <w:r w:rsidRPr="00FB16F9">
              <w:rPr>
                <w:b/>
                <w:bCs/>
                <w:i/>
                <w:iCs/>
              </w:rPr>
              <w:t>1,1%</w:t>
            </w:r>
          </w:p>
        </w:tc>
      </w:tr>
      <w:tr w:rsidR="002A3F08" w:rsidRPr="00FB16F9" w14:paraId="54AE1668" w14:textId="77777777" w:rsidTr="008D31F9">
        <w:trPr>
          <w:trHeight w:val="163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AEB3759" w14:textId="77777777" w:rsidR="002A3F08" w:rsidRPr="00FB16F9" w:rsidRDefault="002A3F08" w:rsidP="008D31F9">
            <w:r w:rsidRPr="00FB16F9">
              <w:lastRenderedPageBreak/>
              <w:t>050 1 11 05025 05 0000 120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2CB75C07" w14:textId="77777777" w:rsidR="002A3F08" w:rsidRPr="00FB16F9" w:rsidRDefault="002A3F08" w:rsidP="008D31F9">
            <w:r w:rsidRPr="00FB16F9">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FB16F9">
              <w:t>( за</w:t>
            </w:r>
            <w:proofErr w:type="gramEnd"/>
            <w:r w:rsidRPr="00FB16F9">
              <w:t xml:space="preserve"> исключением земельных участков муниципальных бюджетных и автономных учреждений)</w:t>
            </w:r>
          </w:p>
        </w:tc>
        <w:tc>
          <w:tcPr>
            <w:tcW w:w="2180" w:type="dxa"/>
            <w:tcBorders>
              <w:top w:val="single" w:sz="4" w:space="0" w:color="auto"/>
              <w:left w:val="nil"/>
              <w:bottom w:val="single" w:sz="4" w:space="0" w:color="auto"/>
              <w:right w:val="single" w:sz="4" w:space="0" w:color="auto"/>
            </w:tcBorders>
            <w:shd w:val="clear" w:color="000000" w:fill="FFFFFF"/>
            <w:hideMark/>
          </w:tcPr>
          <w:p w14:paraId="1152346A" w14:textId="77777777" w:rsidR="002A3F08" w:rsidRPr="00FB16F9" w:rsidRDefault="002A3F08" w:rsidP="008D31F9">
            <w:pPr>
              <w:jc w:val="center"/>
            </w:pPr>
            <w:r w:rsidRPr="00FB16F9">
              <w:t>263 000,00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9B17F02" w14:textId="77777777" w:rsidR="002A3F08" w:rsidRPr="00FB16F9" w:rsidRDefault="002A3F08" w:rsidP="008D31F9">
            <w:pPr>
              <w:jc w:val="center"/>
            </w:pPr>
            <w:r w:rsidRPr="00FB16F9">
              <w:t>2 997,52</w:t>
            </w:r>
          </w:p>
        </w:tc>
        <w:tc>
          <w:tcPr>
            <w:tcW w:w="1480" w:type="dxa"/>
            <w:tcBorders>
              <w:top w:val="single" w:sz="4" w:space="0" w:color="auto"/>
              <w:left w:val="nil"/>
              <w:bottom w:val="single" w:sz="4" w:space="0" w:color="auto"/>
              <w:right w:val="single" w:sz="4" w:space="0" w:color="auto"/>
            </w:tcBorders>
            <w:shd w:val="clear" w:color="000000" w:fill="FFFFFF"/>
            <w:hideMark/>
          </w:tcPr>
          <w:p w14:paraId="4962218E" w14:textId="77777777" w:rsidR="002A3F08" w:rsidRPr="00FB16F9" w:rsidRDefault="002A3F08" w:rsidP="008D31F9">
            <w:pPr>
              <w:jc w:val="center"/>
              <w:rPr>
                <w:b/>
                <w:bCs/>
                <w:i/>
                <w:iCs/>
              </w:rPr>
            </w:pPr>
            <w:r w:rsidRPr="00FB16F9">
              <w:rPr>
                <w:b/>
                <w:bCs/>
                <w:i/>
                <w:iCs/>
              </w:rPr>
              <w:t>1,1%</w:t>
            </w:r>
          </w:p>
        </w:tc>
      </w:tr>
      <w:tr w:rsidR="002A3F08" w:rsidRPr="00FB16F9" w14:paraId="2281405E" w14:textId="77777777" w:rsidTr="008D31F9">
        <w:trPr>
          <w:trHeight w:val="203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59E7B1C" w14:textId="77777777" w:rsidR="002A3F08" w:rsidRPr="00FB16F9" w:rsidRDefault="002A3F08" w:rsidP="008D31F9">
            <w:pPr>
              <w:rPr>
                <w:b/>
                <w:bCs/>
                <w:i/>
                <w:iCs/>
              </w:rPr>
            </w:pPr>
            <w:r w:rsidRPr="00FB16F9">
              <w:rPr>
                <w:b/>
                <w:bCs/>
                <w:i/>
                <w:iCs/>
              </w:rPr>
              <w:t>000 1 11 05030 00 0000 120</w:t>
            </w:r>
          </w:p>
        </w:tc>
        <w:tc>
          <w:tcPr>
            <w:tcW w:w="6278" w:type="dxa"/>
            <w:tcBorders>
              <w:top w:val="single" w:sz="4" w:space="0" w:color="auto"/>
              <w:left w:val="nil"/>
              <w:bottom w:val="single" w:sz="4" w:space="0" w:color="auto"/>
              <w:right w:val="single" w:sz="4" w:space="0" w:color="auto"/>
            </w:tcBorders>
            <w:shd w:val="clear" w:color="auto" w:fill="auto"/>
            <w:hideMark/>
          </w:tcPr>
          <w:p w14:paraId="1BE5A728" w14:textId="77777777" w:rsidR="002A3F08" w:rsidRPr="00FB16F9" w:rsidRDefault="002A3F08" w:rsidP="008D31F9">
            <w:pPr>
              <w:rPr>
                <w:b/>
                <w:bCs/>
                <w:i/>
                <w:iCs/>
              </w:rPr>
            </w:pPr>
            <w:r w:rsidRPr="00FB16F9">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180" w:type="dxa"/>
            <w:tcBorders>
              <w:top w:val="single" w:sz="4" w:space="0" w:color="auto"/>
              <w:left w:val="nil"/>
              <w:bottom w:val="single" w:sz="4" w:space="0" w:color="auto"/>
              <w:right w:val="single" w:sz="4" w:space="0" w:color="auto"/>
            </w:tcBorders>
            <w:shd w:val="clear" w:color="000000" w:fill="FFFFFF"/>
            <w:hideMark/>
          </w:tcPr>
          <w:p w14:paraId="544A7608" w14:textId="77777777" w:rsidR="002A3F08" w:rsidRPr="00FB16F9" w:rsidRDefault="002A3F08" w:rsidP="008D31F9">
            <w:pPr>
              <w:jc w:val="center"/>
              <w:rPr>
                <w:b/>
                <w:bCs/>
                <w:i/>
                <w:iCs/>
              </w:rPr>
            </w:pPr>
            <w:r w:rsidRPr="00FB16F9">
              <w:rPr>
                <w:b/>
                <w:bCs/>
                <w:i/>
                <w:iCs/>
              </w:rPr>
              <w:t>170 000,00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479EFC34" w14:textId="77777777" w:rsidR="002A3F08" w:rsidRPr="00FB16F9" w:rsidRDefault="002A3F08" w:rsidP="008D31F9">
            <w:pPr>
              <w:jc w:val="center"/>
              <w:rPr>
                <w:b/>
                <w:bCs/>
                <w:i/>
                <w:iCs/>
              </w:rPr>
            </w:pPr>
            <w:r w:rsidRPr="00FB16F9">
              <w:rPr>
                <w:b/>
                <w:bCs/>
                <w:i/>
                <w:iCs/>
              </w:rPr>
              <w:t>25 471,00</w:t>
            </w:r>
          </w:p>
        </w:tc>
        <w:tc>
          <w:tcPr>
            <w:tcW w:w="1480" w:type="dxa"/>
            <w:tcBorders>
              <w:top w:val="single" w:sz="4" w:space="0" w:color="auto"/>
              <w:left w:val="nil"/>
              <w:bottom w:val="single" w:sz="4" w:space="0" w:color="auto"/>
              <w:right w:val="single" w:sz="4" w:space="0" w:color="auto"/>
            </w:tcBorders>
            <w:shd w:val="clear" w:color="000000" w:fill="FFFFFF"/>
            <w:hideMark/>
          </w:tcPr>
          <w:p w14:paraId="393E34ED" w14:textId="77777777" w:rsidR="002A3F08" w:rsidRPr="00FB16F9" w:rsidRDefault="002A3F08" w:rsidP="008D31F9">
            <w:pPr>
              <w:jc w:val="center"/>
              <w:rPr>
                <w:b/>
                <w:bCs/>
                <w:i/>
                <w:iCs/>
              </w:rPr>
            </w:pPr>
            <w:r w:rsidRPr="00FB16F9">
              <w:rPr>
                <w:b/>
                <w:bCs/>
                <w:i/>
                <w:iCs/>
              </w:rPr>
              <w:t>15,0%</w:t>
            </w:r>
          </w:p>
        </w:tc>
      </w:tr>
      <w:tr w:rsidR="002A3F08" w:rsidRPr="00FB16F9" w14:paraId="7901B583" w14:textId="77777777" w:rsidTr="008D31F9">
        <w:trPr>
          <w:trHeight w:val="15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38F0893" w14:textId="77777777" w:rsidR="002A3F08" w:rsidRPr="00FB16F9" w:rsidRDefault="002A3F08" w:rsidP="008D31F9">
            <w:pPr>
              <w:rPr>
                <w:i/>
                <w:iCs/>
              </w:rPr>
            </w:pPr>
            <w:r w:rsidRPr="00FB16F9">
              <w:rPr>
                <w:i/>
                <w:iCs/>
              </w:rPr>
              <w:t>000 1 11 05035 05 0000 120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3148D29C" w14:textId="77777777" w:rsidR="002A3F08" w:rsidRPr="00FB16F9" w:rsidRDefault="002A3F08" w:rsidP="008D31F9">
            <w:pPr>
              <w:rPr>
                <w:i/>
                <w:iCs/>
              </w:rPr>
            </w:pPr>
            <w:r w:rsidRPr="00FB16F9">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180" w:type="dxa"/>
            <w:tcBorders>
              <w:top w:val="single" w:sz="4" w:space="0" w:color="auto"/>
              <w:left w:val="nil"/>
              <w:bottom w:val="single" w:sz="4" w:space="0" w:color="auto"/>
              <w:right w:val="single" w:sz="4" w:space="0" w:color="auto"/>
            </w:tcBorders>
            <w:shd w:val="clear" w:color="000000" w:fill="FFFFFF"/>
            <w:hideMark/>
          </w:tcPr>
          <w:p w14:paraId="51C47107" w14:textId="77777777" w:rsidR="002A3F08" w:rsidRPr="00FB16F9" w:rsidRDefault="002A3F08" w:rsidP="008D31F9">
            <w:pPr>
              <w:jc w:val="center"/>
              <w:rPr>
                <w:i/>
                <w:iCs/>
              </w:rPr>
            </w:pPr>
            <w:r w:rsidRPr="00FB16F9">
              <w:rPr>
                <w:i/>
                <w:iCs/>
              </w:rPr>
              <w:t>170 000,00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783108E2" w14:textId="77777777" w:rsidR="002A3F08" w:rsidRPr="00FB16F9" w:rsidRDefault="002A3F08" w:rsidP="008D31F9">
            <w:pPr>
              <w:jc w:val="center"/>
              <w:rPr>
                <w:i/>
                <w:iCs/>
              </w:rPr>
            </w:pPr>
            <w:r w:rsidRPr="00FB16F9">
              <w:rPr>
                <w:i/>
                <w:iCs/>
              </w:rPr>
              <w:t>25 471,00</w:t>
            </w:r>
          </w:p>
        </w:tc>
        <w:tc>
          <w:tcPr>
            <w:tcW w:w="1480" w:type="dxa"/>
            <w:tcBorders>
              <w:top w:val="single" w:sz="4" w:space="0" w:color="auto"/>
              <w:left w:val="nil"/>
              <w:bottom w:val="single" w:sz="4" w:space="0" w:color="auto"/>
              <w:right w:val="single" w:sz="4" w:space="0" w:color="auto"/>
            </w:tcBorders>
            <w:shd w:val="clear" w:color="000000" w:fill="FFFFFF"/>
            <w:hideMark/>
          </w:tcPr>
          <w:p w14:paraId="0C2EC329" w14:textId="77777777" w:rsidR="002A3F08" w:rsidRPr="00FB16F9" w:rsidRDefault="002A3F08" w:rsidP="008D31F9">
            <w:pPr>
              <w:jc w:val="center"/>
              <w:rPr>
                <w:i/>
                <w:iCs/>
              </w:rPr>
            </w:pPr>
            <w:r w:rsidRPr="00FB16F9">
              <w:rPr>
                <w:i/>
                <w:iCs/>
              </w:rPr>
              <w:t>15,0%</w:t>
            </w:r>
          </w:p>
        </w:tc>
      </w:tr>
      <w:tr w:rsidR="002A3F08" w:rsidRPr="00FB16F9" w14:paraId="187AE531" w14:textId="77777777" w:rsidTr="008D31F9">
        <w:trPr>
          <w:trHeight w:val="142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19D5694" w14:textId="77777777" w:rsidR="002A3F08" w:rsidRPr="00FB16F9" w:rsidRDefault="002A3F08" w:rsidP="008D31F9">
            <w:r w:rsidRPr="00FB16F9">
              <w:t>050 1 11 05035 05 0000 120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1C0F4C80" w14:textId="77777777" w:rsidR="002A3F08" w:rsidRPr="00FB16F9" w:rsidRDefault="002A3F08" w:rsidP="008D31F9">
            <w:r w:rsidRPr="00FB16F9">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180" w:type="dxa"/>
            <w:tcBorders>
              <w:top w:val="single" w:sz="4" w:space="0" w:color="auto"/>
              <w:left w:val="nil"/>
              <w:bottom w:val="single" w:sz="4" w:space="0" w:color="auto"/>
              <w:right w:val="single" w:sz="4" w:space="0" w:color="auto"/>
            </w:tcBorders>
            <w:shd w:val="clear" w:color="000000" w:fill="FFFFFF"/>
            <w:hideMark/>
          </w:tcPr>
          <w:p w14:paraId="11F69116" w14:textId="77777777" w:rsidR="002A3F08" w:rsidRPr="00FB16F9" w:rsidRDefault="002A3F08" w:rsidP="008D31F9">
            <w:pPr>
              <w:jc w:val="center"/>
            </w:pPr>
            <w:r w:rsidRPr="00FB16F9">
              <w:t>170 000,00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B28B084" w14:textId="77777777" w:rsidR="002A3F08" w:rsidRPr="00FB16F9" w:rsidRDefault="002A3F08" w:rsidP="008D31F9">
            <w:pPr>
              <w:jc w:val="center"/>
            </w:pPr>
            <w:r w:rsidRPr="00FB16F9">
              <w:t>25 471,00</w:t>
            </w:r>
          </w:p>
        </w:tc>
        <w:tc>
          <w:tcPr>
            <w:tcW w:w="1480" w:type="dxa"/>
            <w:tcBorders>
              <w:top w:val="single" w:sz="4" w:space="0" w:color="auto"/>
              <w:left w:val="nil"/>
              <w:bottom w:val="single" w:sz="4" w:space="0" w:color="auto"/>
              <w:right w:val="single" w:sz="4" w:space="0" w:color="auto"/>
            </w:tcBorders>
            <w:shd w:val="clear" w:color="000000" w:fill="FFFFFF"/>
            <w:hideMark/>
          </w:tcPr>
          <w:p w14:paraId="23088249" w14:textId="77777777" w:rsidR="002A3F08" w:rsidRPr="00FB16F9" w:rsidRDefault="002A3F08" w:rsidP="008D31F9">
            <w:pPr>
              <w:jc w:val="center"/>
            </w:pPr>
            <w:r w:rsidRPr="00FB16F9">
              <w:t>15,0%</w:t>
            </w:r>
          </w:p>
        </w:tc>
      </w:tr>
      <w:tr w:rsidR="002A3F08" w:rsidRPr="00FB16F9" w14:paraId="1577D4D9"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DB744E5" w14:textId="77777777" w:rsidR="002A3F08" w:rsidRPr="00FB16F9" w:rsidRDefault="002A3F08" w:rsidP="008D31F9">
            <w:pPr>
              <w:rPr>
                <w:b/>
                <w:bCs/>
                <w:i/>
                <w:iCs/>
              </w:rPr>
            </w:pPr>
            <w:r w:rsidRPr="00FB16F9">
              <w:rPr>
                <w:b/>
                <w:bCs/>
                <w:i/>
                <w:iCs/>
              </w:rPr>
              <w:t>000 1 11 05070 00 0000 120</w:t>
            </w:r>
          </w:p>
        </w:tc>
        <w:tc>
          <w:tcPr>
            <w:tcW w:w="6278" w:type="dxa"/>
            <w:tcBorders>
              <w:top w:val="single" w:sz="4" w:space="0" w:color="auto"/>
              <w:left w:val="nil"/>
              <w:bottom w:val="single" w:sz="4" w:space="0" w:color="auto"/>
              <w:right w:val="single" w:sz="4" w:space="0" w:color="auto"/>
            </w:tcBorders>
            <w:shd w:val="clear" w:color="auto" w:fill="auto"/>
            <w:hideMark/>
          </w:tcPr>
          <w:p w14:paraId="3ADAD298" w14:textId="77777777" w:rsidR="002A3F08" w:rsidRPr="00FB16F9" w:rsidRDefault="002A3F08" w:rsidP="008D31F9">
            <w:pPr>
              <w:rPr>
                <w:b/>
                <w:bCs/>
                <w:i/>
                <w:iCs/>
              </w:rPr>
            </w:pPr>
            <w:r w:rsidRPr="00FB16F9">
              <w:rPr>
                <w:b/>
                <w:bCs/>
                <w:i/>
                <w:iCs/>
              </w:rPr>
              <w:t xml:space="preserve">Доходы от сдачи в аренду имущества, составляющего государственную </w:t>
            </w:r>
            <w:proofErr w:type="gramStart"/>
            <w:r w:rsidRPr="00FB16F9">
              <w:rPr>
                <w:b/>
                <w:bCs/>
                <w:i/>
                <w:iCs/>
              </w:rPr>
              <w:t>( муниципальную</w:t>
            </w:r>
            <w:proofErr w:type="gramEnd"/>
            <w:r w:rsidRPr="00FB16F9">
              <w:rPr>
                <w:b/>
                <w:bCs/>
                <w:i/>
                <w:iCs/>
              </w:rPr>
              <w:t>) казну ( за исключением земельных участков)</w:t>
            </w:r>
          </w:p>
        </w:tc>
        <w:tc>
          <w:tcPr>
            <w:tcW w:w="2180" w:type="dxa"/>
            <w:tcBorders>
              <w:top w:val="single" w:sz="4" w:space="0" w:color="auto"/>
              <w:left w:val="nil"/>
              <w:bottom w:val="single" w:sz="4" w:space="0" w:color="auto"/>
              <w:right w:val="single" w:sz="4" w:space="0" w:color="auto"/>
            </w:tcBorders>
            <w:shd w:val="clear" w:color="000000" w:fill="FFFFFF"/>
            <w:hideMark/>
          </w:tcPr>
          <w:p w14:paraId="77CDDD0B" w14:textId="77777777" w:rsidR="002A3F08" w:rsidRPr="00FB16F9" w:rsidRDefault="002A3F08" w:rsidP="008D31F9">
            <w:pPr>
              <w:jc w:val="center"/>
              <w:rPr>
                <w:b/>
                <w:bCs/>
                <w:i/>
                <w:iCs/>
              </w:rPr>
            </w:pPr>
            <w:r w:rsidRPr="00FB16F9">
              <w:rPr>
                <w:b/>
                <w:bCs/>
                <w:i/>
                <w:iCs/>
              </w:rPr>
              <w:t>440 000,00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2FA5E84E" w14:textId="77777777" w:rsidR="002A3F08" w:rsidRPr="00FB16F9" w:rsidRDefault="002A3F08" w:rsidP="008D31F9">
            <w:pPr>
              <w:jc w:val="center"/>
              <w:rPr>
                <w:b/>
                <w:bCs/>
                <w:i/>
                <w:iCs/>
              </w:rPr>
            </w:pPr>
            <w:r w:rsidRPr="00FB16F9">
              <w:rPr>
                <w:b/>
                <w:bCs/>
                <w:i/>
                <w:iCs/>
              </w:rPr>
              <w:t>197 960,50</w:t>
            </w:r>
          </w:p>
        </w:tc>
        <w:tc>
          <w:tcPr>
            <w:tcW w:w="1480" w:type="dxa"/>
            <w:tcBorders>
              <w:top w:val="single" w:sz="4" w:space="0" w:color="auto"/>
              <w:left w:val="nil"/>
              <w:bottom w:val="single" w:sz="4" w:space="0" w:color="auto"/>
              <w:right w:val="single" w:sz="4" w:space="0" w:color="auto"/>
            </w:tcBorders>
            <w:shd w:val="clear" w:color="000000" w:fill="FFFFFF"/>
            <w:hideMark/>
          </w:tcPr>
          <w:p w14:paraId="0ACDD52D" w14:textId="77777777" w:rsidR="002A3F08" w:rsidRPr="00FB16F9" w:rsidRDefault="002A3F08" w:rsidP="008D31F9">
            <w:pPr>
              <w:jc w:val="center"/>
              <w:rPr>
                <w:b/>
                <w:bCs/>
                <w:i/>
                <w:iCs/>
              </w:rPr>
            </w:pPr>
            <w:r w:rsidRPr="00FB16F9">
              <w:rPr>
                <w:b/>
                <w:bCs/>
                <w:i/>
                <w:iCs/>
              </w:rPr>
              <w:t>45,0%</w:t>
            </w:r>
          </w:p>
        </w:tc>
      </w:tr>
      <w:tr w:rsidR="002A3F08" w:rsidRPr="00FB16F9" w14:paraId="46A15305" w14:textId="77777777" w:rsidTr="008D31F9">
        <w:trPr>
          <w:trHeight w:val="82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12D56D5" w14:textId="77777777" w:rsidR="002A3F08" w:rsidRPr="00FB16F9" w:rsidRDefault="002A3F08" w:rsidP="008D31F9">
            <w:pPr>
              <w:rPr>
                <w:i/>
                <w:iCs/>
              </w:rPr>
            </w:pPr>
            <w:r w:rsidRPr="00FB16F9">
              <w:rPr>
                <w:i/>
                <w:iCs/>
              </w:rPr>
              <w:t>000 1 11 05075 05 0000 120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33690697" w14:textId="77777777" w:rsidR="002A3F08" w:rsidRPr="00FB16F9" w:rsidRDefault="002A3F08" w:rsidP="008D31F9">
            <w:pPr>
              <w:rPr>
                <w:i/>
                <w:iCs/>
              </w:rPr>
            </w:pPr>
            <w:r w:rsidRPr="00FB16F9">
              <w:rPr>
                <w:i/>
                <w:iCs/>
              </w:rPr>
              <w:t xml:space="preserve">Доходы от сдачи в аренду имущества, составляющего казну муниципальных районов </w:t>
            </w:r>
            <w:proofErr w:type="gramStart"/>
            <w:r w:rsidRPr="00FB16F9">
              <w:rPr>
                <w:i/>
                <w:iCs/>
              </w:rPr>
              <w:t>( за</w:t>
            </w:r>
            <w:proofErr w:type="gramEnd"/>
            <w:r w:rsidRPr="00FB16F9">
              <w:rPr>
                <w:i/>
                <w:iCs/>
              </w:rPr>
              <w:t xml:space="preserve"> исключением земельных участков)</w:t>
            </w:r>
          </w:p>
        </w:tc>
        <w:tc>
          <w:tcPr>
            <w:tcW w:w="2180" w:type="dxa"/>
            <w:tcBorders>
              <w:top w:val="single" w:sz="4" w:space="0" w:color="auto"/>
              <w:left w:val="nil"/>
              <w:bottom w:val="single" w:sz="4" w:space="0" w:color="auto"/>
              <w:right w:val="single" w:sz="4" w:space="0" w:color="auto"/>
            </w:tcBorders>
            <w:shd w:val="clear" w:color="000000" w:fill="FFFFFF"/>
            <w:hideMark/>
          </w:tcPr>
          <w:p w14:paraId="5F2EA732" w14:textId="77777777" w:rsidR="002A3F08" w:rsidRPr="00FB16F9" w:rsidRDefault="002A3F08" w:rsidP="008D31F9">
            <w:pPr>
              <w:jc w:val="center"/>
              <w:rPr>
                <w:i/>
                <w:iCs/>
              </w:rPr>
            </w:pPr>
            <w:r w:rsidRPr="00FB16F9">
              <w:rPr>
                <w:i/>
                <w:iCs/>
              </w:rPr>
              <w:t>440 000,00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1BD108ED" w14:textId="77777777" w:rsidR="002A3F08" w:rsidRPr="00FB16F9" w:rsidRDefault="002A3F08" w:rsidP="008D31F9">
            <w:pPr>
              <w:jc w:val="center"/>
              <w:rPr>
                <w:i/>
                <w:iCs/>
              </w:rPr>
            </w:pPr>
            <w:r w:rsidRPr="00FB16F9">
              <w:rPr>
                <w:i/>
                <w:iCs/>
              </w:rPr>
              <w:t>197 960,50</w:t>
            </w:r>
          </w:p>
        </w:tc>
        <w:tc>
          <w:tcPr>
            <w:tcW w:w="1480" w:type="dxa"/>
            <w:tcBorders>
              <w:top w:val="single" w:sz="4" w:space="0" w:color="auto"/>
              <w:left w:val="nil"/>
              <w:bottom w:val="single" w:sz="4" w:space="0" w:color="auto"/>
              <w:right w:val="single" w:sz="4" w:space="0" w:color="auto"/>
            </w:tcBorders>
            <w:shd w:val="clear" w:color="000000" w:fill="FFFFFF"/>
            <w:hideMark/>
          </w:tcPr>
          <w:p w14:paraId="3D5024D2" w14:textId="77777777" w:rsidR="002A3F08" w:rsidRPr="00FB16F9" w:rsidRDefault="002A3F08" w:rsidP="008D31F9">
            <w:pPr>
              <w:jc w:val="center"/>
              <w:rPr>
                <w:i/>
                <w:iCs/>
              </w:rPr>
            </w:pPr>
            <w:r w:rsidRPr="00FB16F9">
              <w:rPr>
                <w:i/>
                <w:iCs/>
              </w:rPr>
              <w:t>45,0%</w:t>
            </w:r>
          </w:p>
        </w:tc>
      </w:tr>
      <w:tr w:rsidR="002A3F08" w:rsidRPr="00FB16F9" w14:paraId="6450D3F8"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5FAD2A4" w14:textId="77777777" w:rsidR="002A3F08" w:rsidRPr="00FB16F9" w:rsidRDefault="002A3F08" w:rsidP="008D31F9">
            <w:r w:rsidRPr="00FB16F9">
              <w:t>050 1 11 05075 05 0000 120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726F9FAA" w14:textId="77777777" w:rsidR="002A3F08" w:rsidRPr="00FB16F9" w:rsidRDefault="002A3F08" w:rsidP="008D31F9">
            <w:r w:rsidRPr="00FB16F9">
              <w:t xml:space="preserve">Доходы от сдачи в аренду имущества, составляющего казну муниципальных районов </w:t>
            </w:r>
            <w:proofErr w:type="gramStart"/>
            <w:r w:rsidRPr="00FB16F9">
              <w:t>( за</w:t>
            </w:r>
            <w:proofErr w:type="gramEnd"/>
            <w:r w:rsidRPr="00FB16F9">
              <w:t xml:space="preserve"> исключением земельных участков)</w:t>
            </w:r>
          </w:p>
        </w:tc>
        <w:tc>
          <w:tcPr>
            <w:tcW w:w="2180" w:type="dxa"/>
            <w:tcBorders>
              <w:top w:val="single" w:sz="4" w:space="0" w:color="auto"/>
              <w:left w:val="nil"/>
              <w:bottom w:val="single" w:sz="4" w:space="0" w:color="auto"/>
              <w:right w:val="single" w:sz="4" w:space="0" w:color="auto"/>
            </w:tcBorders>
            <w:shd w:val="clear" w:color="000000" w:fill="FFFFFF"/>
            <w:hideMark/>
          </w:tcPr>
          <w:p w14:paraId="3F4D1E8A" w14:textId="77777777" w:rsidR="002A3F08" w:rsidRPr="00FB16F9" w:rsidRDefault="002A3F08" w:rsidP="008D31F9">
            <w:pPr>
              <w:jc w:val="center"/>
            </w:pPr>
            <w:r w:rsidRPr="00FB16F9">
              <w:t>440 000,00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0C996FA0" w14:textId="77777777" w:rsidR="002A3F08" w:rsidRPr="00FB16F9" w:rsidRDefault="002A3F08" w:rsidP="008D31F9">
            <w:pPr>
              <w:jc w:val="center"/>
            </w:pPr>
            <w:r w:rsidRPr="00FB16F9">
              <w:t>197 960,50</w:t>
            </w:r>
          </w:p>
        </w:tc>
        <w:tc>
          <w:tcPr>
            <w:tcW w:w="1480" w:type="dxa"/>
            <w:tcBorders>
              <w:top w:val="single" w:sz="4" w:space="0" w:color="auto"/>
              <w:left w:val="nil"/>
              <w:bottom w:val="single" w:sz="4" w:space="0" w:color="auto"/>
              <w:right w:val="single" w:sz="4" w:space="0" w:color="auto"/>
            </w:tcBorders>
            <w:shd w:val="clear" w:color="000000" w:fill="FFFFFF"/>
            <w:hideMark/>
          </w:tcPr>
          <w:p w14:paraId="755BF848" w14:textId="77777777" w:rsidR="002A3F08" w:rsidRPr="00FB16F9" w:rsidRDefault="002A3F08" w:rsidP="008D31F9">
            <w:pPr>
              <w:jc w:val="center"/>
            </w:pPr>
            <w:r w:rsidRPr="00FB16F9">
              <w:t>45,0%</w:t>
            </w:r>
          </w:p>
        </w:tc>
      </w:tr>
      <w:tr w:rsidR="002A3F08" w:rsidRPr="00FB16F9" w14:paraId="1246087C" w14:textId="77777777" w:rsidTr="008D31F9">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BE0CE01" w14:textId="77777777" w:rsidR="002A3F08" w:rsidRPr="00FB16F9" w:rsidRDefault="002A3F08" w:rsidP="008D31F9">
            <w:pPr>
              <w:rPr>
                <w:b/>
                <w:bCs/>
                <w:i/>
                <w:iCs/>
              </w:rPr>
            </w:pPr>
            <w:r w:rsidRPr="00FB16F9">
              <w:rPr>
                <w:b/>
                <w:bCs/>
                <w:i/>
                <w:iCs/>
              </w:rPr>
              <w:lastRenderedPageBreak/>
              <w:t>000 1 11 09000 00 0000 120</w:t>
            </w:r>
          </w:p>
        </w:tc>
        <w:tc>
          <w:tcPr>
            <w:tcW w:w="6278" w:type="dxa"/>
            <w:tcBorders>
              <w:top w:val="single" w:sz="4" w:space="0" w:color="auto"/>
              <w:left w:val="nil"/>
              <w:bottom w:val="single" w:sz="4" w:space="0" w:color="auto"/>
              <w:right w:val="single" w:sz="4" w:space="0" w:color="auto"/>
            </w:tcBorders>
            <w:shd w:val="clear" w:color="auto" w:fill="auto"/>
            <w:hideMark/>
          </w:tcPr>
          <w:p w14:paraId="4A4BA7F9" w14:textId="77777777" w:rsidR="002A3F08" w:rsidRPr="00FB16F9" w:rsidRDefault="002A3F08" w:rsidP="008D31F9">
            <w:pPr>
              <w:rPr>
                <w:b/>
                <w:bCs/>
                <w:i/>
                <w:iCs/>
              </w:rPr>
            </w:pPr>
            <w:r w:rsidRPr="00FB16F9">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FB16F9">
              <w:rPr>
                <w:b/>
                <w:bCs/>
                <w:i/>
                <w:iCs/>
              </w:rPr>
              <w:t>и  автономных</w:t>
            </w:r>
            <w:proofErr w:type="gramEnd"/>
            <w:r w:rsidRPr="00FB16F9">
              <w:rPr>
                <w:b/>
                <w:bCs/>
                <w:i/>
                <w:iCs/>
              </w:rPr>
              <w:t xml:space="preserve"> учреждений, а также имущества государственных и муниципальных унитарных предприятий, в том числе казенных)</w:t>
            </w:r>
          </w:p>
        </w:tc>
        <w:tc>
          <w:tcPr>
            <w:tcW w:w="2180" w:type="dxa"/>
            <w:tcBorders>
              <w:top w:val="single" w:sz="4" w:space="0" w:color="auto"/>
              <w:left w:val="nil"/>
              <w:bottom w:val="single" w:sz="4" w:space="0" w:color="auto"/>
              <w:right w:val="single" w:sz="4" w:space="0" w:color="auto"/>
            </w:tcBorders>
            <w:shd w:val="clear" w:color="000000" w:fill="FFFFFF"/>
            <w:hideMark/>
          </w:tcPr>
          <w:p w14:paraId="5377CA5B" w14:textId="77777777" w:rsidR="002A3F08" w:rsidRPr="00FB16F9" w:rsidRDefault="002A3F08" w:rsidP="008D31F9">
            <w:pPr>
              <w:jc w:val="center"/>
              <w:rPr>
                <w:b/>
                <w:bCs/>
                <w:i/>
                <w:iCs/>
              </w:rPr>
            </w:pPr>
            <w:r w:rsidRPr="00FB16F9">
              <w:rPr>
                <w:b/>
                <w:bCs/>
                <w:i/>
                <w:iCs/>
              </w:rPr>
              <w:t>386 228,00</w:t>
            </w:r>
          </w:p>
        </w:tc>
        <w:tc>
          <w:tcPr>
            <w:tcW w:w="1920" w:type="dxa"/>
            <w:tcBorders>
              <w:top w:val="single" w:sz="4" w:space="0" w:color="auto"/>
              <w:left w:val="nil"/>
              <w:bottom w:val="single" w:sz="4" w:space="0" w:color="auto"/>
              <w:right w:val="single" w:sz="4" w:space="0" w:color="auto"/>
            </w:tcBorders>
            <w:shd w:val="clear" w:color="000000" w:fill="FFFFFF"/>
            <w:hideMark/>
          </w:tcPr>
          <w:p w14:paraId="359AE92A" w14:textId="77777777" w:rsidR="002A3F08" w:rsidRPr="00FB16F9" w:rsidRDefault="002A3F08" w:rsidP="008D31F9">
            <w:pPr>
              <w:jc w:val="center"/>
              <w:rPr>
                <w:b/>
                <w:bCs/>
                <w:i/>
                <w:iCs/>
              </w:rPr>
            </w:pPr>
            <w:r w:rsidRPr="00FB16F9">
              <w:rPr>
                <w:b/>
                <w:bCs/>
                <w:i/>
                <w:iCs/>
              </w:rPr>
              <w:t>234 049,32</w:t>
            </w:r>
          </w:p>
        </w:tc>
        <w:tc>
          <w:tcPr>
            <w:tcW w:w="1480" w:type="dxa"/>
            <w:tcBorders>
              <w:top w:val="single" w:sz="4" w:space="0" w:color="auto"/>
              <w:left w:val="nil"/>
              <w:bottom w:val="single" w:sz="4" w:space="0" w:color="auto"/>
              <w:right w:val="single" w:sz="4" w:space="0" w:color="auto"/>
            </w:tcBorders>
            <w:shd w:val="clear" w:color="000000" w:fill="FFFFFF"/>
            <w:hideMark/>
          </w:tcPr>
          <w:p w14:paraId="12EFBD83" w14:textId="77777777" w:rsidR="002A3F08" w:rsidRPr="00FB16F9" w:rsidRDefault="002A3F08" w:rsidP="008D31F9">
            <w:pPr>
              <w:jc w:val="center"/>
              <w:rPr>
                <w:b/>
                <w:bCs/>
                <w:i/>
                <w:iCs/>
              </w:rPr>
            </w:pPr>
            <w:r w:rsidRPr="00FB16F9">
              <w:rPr>
                <w:b/>
                <w:bCs/>
                <w:i/>
                <w:iCs/>
              </w:rPr>
              <w:t>60,6%</w:t>
            </w:r>
          </w:p>
        </w:tc>
      </w:tr>
      <w:tr w:rsidR="002A3F08" w:rsidRPr="00FB16F9" w14:paraId="322FFD60"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3C031E0" w14:textId="77777777" w:rsidR="002A3F08" w:rsidRPr="00FB16F9" w:rsidRDefault="002A3F08" w:rsidP="008D31F9">
            <w:pPr>
              <w:rPr>
                <w:i/>
                <w:iCs/>
              </w:rPr>
            </w:pPr>
            <w:r w:rsidRPr="00FB16F9">
              <w:rPr>
                <w:i/>
                <w:iCs/>
              </w:rPr>
              <w:t>000 1 11 09040 00 0000 120</w:t>
            </w:r>
          </w:p>
        </w:tc>
        <w:tc>
          <w:tcPr>
            <w:tcW w:w="6278" w:type="dxa"/>
            <w:tcBorders>
              <w:top w:val="single" w:sz="4" w:space="0" w:color="auto"/>
              <w:left w:val="nil"/>
              <w:bottom w:val="single" w:sz="4" w:space="0" w:color="auto"/>
              <w:right w:val="single" w:sz="4" w:space="0" w:color="auto"/>
            </w:tcBorders>
            <w:shd w:val="clear" w:color="auto" w:fill="auto"/>
            <w:hideMark/>
          </w:tcPr>
          <w:p w14:paraId="1F461407" w14:textId="77777777" w:rsidR="002A3F08" w:rsidRPr="00FB16F9" w:rsidRDefault="002A3F08" w:rsidP="008D31F9">
            <w:pPr>
              <w:rPr>
                <w:i/>
                <w:iCs/>
              </w:rPr>
            </w:pPr>
            <w:r w:rsidRPr="00FB16F9">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80" w:type="dxa"/>
            <w:tcBorders>
              <w:top w:val="single" w:sz="4" w:space="0" w:color="auto"/>
              <w:left w:val="nil"/>
              <w:bottom w:val="single" w:sz="4" w:space="0" w:color="auto"/>
              <w:right w:val="single" w:sz="4" w:space="0" w:color="auto"/>
            </w:tcBorders>
            <w:shd w:val="clear" w:color="000000" w:fill="FFFFFF"/>
            <w:hideMark/>
          </w:tcPr>
          <w:p w14:paraId="5E7B061D" w14:textId="77777777" w:rsidR="002A3F08" w:rsidRPr="00FB16F9" w:rsidRDefault="002A3F08" w:rsidP="008D31F9">
            <w:pPr>
              <w:jc w:val="center"/>
              <w:rPr>
                <w:i/>
                <w:iCs/>
              </w:rPr>
            </w:pPr>
            <w:r w:rsidRPr="00FB16F9">
              <w:rPr>
                <w:i/>
                <w:iCs/>
              </w:rPr>
              <w:t>386 228,00</w:t>
            </w:r>
          </w:p>
        </w:tc>
        <w:tc>
          <w:tcPr>
            <w:tcW w:w="1920" w:type="dxa"/>
            <w:tcBorders>
              <w:top w:val="single" w:sz="4" w:space="0" w:color="auto"/>
              <w:left w:val="nil"/>
              <w:bottom w:val="single" w:sz="4" w:space="0" w:color="auto"/>
              <w:right w:val="single" w:sz="4" w:space="0" w:color="auto"/>
            </w:tcBorders>
            <w:shd w:val="clear" w:color="000000" w:fill="FFFFFF"/>
            <w:hideMark/>
          </w:tcPr>
          <w:p w14:paraId="30A681DE" w14:textId="77777777" w:rsidR="002A3F08" w:rsidRPr="00FB16F9" w:rsidRDefault="002A3F08" w:rsidP="008D31F9">
            <w:pPr>
              <w:jc w:val="center"/>
              <w:rPr>
                <w:i/>
                <w:iCs/>
              </w:rPr>
            </w:pPr>
            <w:r w:rsidRPr="00FB16F9">
              <w:rPr>
                <w:i/>
                <w:iCs/>
              </w:rPr>
              <w:t>234 049,32</w:t>
            </w:r>
          </w:p>
        </w:tc>
        <w:tc>
          <w:tcPr>
            <w:tcW w:w="1480" w:type="dxa"/>
            <w:tcBorders>
              <w:top w:val="single" w:sz="4" w:space="0" w:color="auto"/>
              <w:left w:val="nil"/>
              <w:bottom w:val="single" w:sz="4" w:space="0" w:color="auto"/>
              <w:right w:val="single" w:sz="4" w:space="0" w:color="auto"/>
            </w:tcBorders>
            <w:shd w:val="clear" w:color="000000" w:fill="FFFFFF"/>
            <w:hideMark/>
          </w:tcPr>
          <w:p w14:paraId="7ED0FABC" w14:textId="77777777" w:rsidR="002A3F08" w:rsidRPr="00FB16F9" w:rsidRDefault="002A3F08" w:rsidP="008D31F9">
            <w:pPr>
              <w:jc w:val="center"/>
              <w:rPr>
                <w:i/>
                <w:iCs/>
              </w:rPr>
            </w:pPr>
            <w:r w:rsidRPr="00FB16F9">
              <w:rPr>
                <w:i/>
                <w:iCs/>
              </w:rPr>
              <w:t>60,6%</w:t>
            </w:r>
          </w:p>
        </w:tc>
      </w:tr>
      <w:tr w:rsidR="002A3F08" w:rsidRPr="00FB16F9" w14:paraId="1A2C40D6"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618281C" w14:textId="77777777" w:rsidR="002A3F08" w:rsidRPr="00FB16F9" w:rsidRDefault="002A3F08" w:rsidP="008D31F9">
            <w:r w:rsidRPr="00FB16F9">
              <w:t>055 1 11 09045 05 0000 120</w:t>
            </w:r>
          </w:p>
        </w:tc>
        <w:tc>
          <w:tcPr>
            <w:tcW w:w="6278" w:type="dxa"/>
            <w:tcBorders>
              <w:top w:val="single" w:sz="4" w:space="0" w:color="auto"/>
              <w:left w:val="nil"/>
              <w:bottom w:val="single" w:sz="4" w:space="0" w:color="auto"/>
              <w:right w:val="single" w:sz="4" w:space="0" w:color="auto"/>
            </w:tcBorders>
            <w:shd w:val="clear" w:color="auto" w:fill="auto"/>
            <w:hideMark/>
          </w:tcPr>
          <w:p w14:paraId="17C7AB04" w14:textId="77777777" w:rsidR="002A3F08" w:rsidRPr="00FB16F9" w:rsidRDefault="002A3F08" w:rsidP="008D31F9">
            <w:r w:rsidRPr="00FB16F9">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FB16F9">
              <w:t>и  автономных</w:t>
            </w:r>
            <w:proofErr w:type="gramEnd"/>
            <w:r w:rsidRPr="00FB16F9">
              <w:t xml:space="preserve"> учреждений, а также имущества муниципальных унитарных предприятий, в том числе казенных</w:t>
            </w:r>
            <w:r w:rsidRPr="00FB16F9">
              <w:rPr>
                <w:b/>
                <w:bCs/>
                <w:i/>
                <w:iCs/>
              </w:rPr>
              <w:t>)</w:t>
            </w:r>
          </w:p>
        </w:tc>
        <w:tc>
          <w:tcPr>
            <w:tcW w:w="2180" w:type="dxa"/>
            <w:tcBorders>
              <w:top w:val="single" w:sz="4" w:space="0" w:color="auto"/>
              <w:left w:val="nil"/>
              <w:bottom w:val="single" w:sz="4" w:space="0" w:color="auto"/>
              <w:right w:val="single" w:sz="4" w:space="0" w:color="auto"/>
            </w:tcBorders>
            <w:shd w:val="clear" w:color="000000" w:fill="FFFFFF"/>
            <w:hideMark/>
          </w:tcPr>
          <w:p w14:paraId="61F88135" w14:textId="77777777" w:rsidR="002A3F08" w:rsidRPr="00FB16F9" w:rsidRDefault="002A3F08" w:rsidP="008D31F9">
            <w:pPr>
              <w:jc w:val="center"/>
            </w:pPr>
            <w:r w:rsidRPr="00FB16F9">
              <w:t>386 228,00</w:t>
            </w:r>
          </w:p>
        </w:tc>
        <w:tc>
          <w:tcPr>
            <w:tcW w:w="1920" w:type="dxa"/>
            <w:tcBorders>
              <w:top w:val="single" w:sz="4" w:space="0" w:color="auto"/>
              <w:left w:val="nil"/>
              <w:bottom w:val="single" w:sz="4" w:space="0" w:color="auto"/>
              <w:right w:val="single" w:sz="4" w:space="0" w:color="auto"/>
            </w:tcBorders>
            <w:shd w:val="clear" w:color="000000" w:fill="FFFFFF"/>
            <w:hideMark/>
          </w:tcPr>
          <w:p w14:paraId="1581B668" w14:textId="77777777" w:rsidR="002A3F08" w:rsidRPr="00FB16F9" w:rsidRDefault="002A3F08" w:rsidP="008D31F9">
            <w:pPr>
              <w:jc w:val="center"/>
            </w:pPr>
            <w:r w:rsidRPr="00FB16F9">
              <w:t>234 049,32</w:t>
            </w:r>
          </w:p>
        </w:tc>
        <w:tc>
          <w:tcPr>
            <w:tcW w:w="1480" w:type="dxa"/>
            <w:tcBorders>
              <w:top w:val="single" w:sz="4" w:space="0" w:color="auto"/>
              <w:left w:val="nil"/>
              <w:bottom w:val="single" w:sz="4" w:space="0" w:color="auto"/>
              <w:right w:val="single" w:sz="4" w:space="0" w:color="auto"/>
            </w:tcBorders>
            <w:shd w:val="clear" w:color="000000" w:fill="FFFFFF"/>
            <w:hideMark/>
          </w:tcPr>
          <w:p w14:paraId="2C3F79B1" w14:textId="77777777" w:rsidR="002A3F08" w:rsidRPr="00FB16F9" w:rsidRDefault="002A3F08" w:rsidP="008D31F9">
            <w:pPr>
              <w:jc w:val="center"/>
              <w:rPr>
                <w:i/>
                <w:iCs/>
              </w:rPr>
            </w:pPr>
            <w:r w:rsidRPr="00FB16F9">
              <w:rPr>
                <w:i/>
                <w:iCs/>
              </w:rPr>
              <w:t>60,6%</w:t>
            </w:r>
          </w:p>
        </w:tc>
      </w:tr>
      <w:tr w:rsidR="002A3F08" w:rsidRPr="00FB16F9" w14:paraId="60112EE7"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2EC01ACC" w14:textId="77777777" w:rsidR="002A3F08" w:rsidRPr="00FB16F9" w:rsidRDefault="002A3F08" w:rsidP="008D31F9">
            <w:pPr>
              <w:rPr>
                <w:b/>
                <w:bCs/>
              </w:rPr>
            </w:pPr>
            <w:r w:rsidRPr="00FB16F9">
              <w:rPr>
                <w:b/>
                <w:bCs/>
              </w:rPr>
              <w:t>000 1 13 00000 00 0000 000</w:t>
            </w:r>
          </w:p>
        </w:tc>
        <w:tc>
          <w:tcPr>
            <w:tcW w:w="6278" w:type="dxa"/>
            <w:tcBorders>
              <w:top w:val="single" w:sz="4" w:space="0" w:color="auto"/>
              <w:left w:val="nil"/>
              <w:bottom w:val="single" w:sz="4" w:space="0" w:color="auto"/>
              <w:right w:val="single" w:sz="4" w:space="0" w:color="auto"/>
            </w:tcBorders>
            <w:shd w:val="clear" w:color="000000" w:fill="FFFFFF"/>
            <w:hideMark/>
          </w:tcPr>
          <w:p w14:paraId="1AD0E1C6" w14:textId="77777777" w:rsidR="002A3F08" w:rsidRPr="00FB16F9" w:rsidRDefault="002A3F08" w:rsidP="008D31F9">
            <w:pPr>
              <w:jc w:val="both"/>
              <w:rPr>
                <w:b/>
                <w:bCs/>
              </w:rPr>
            </w:pPr>
            <w:r w:rsidRPr="00FB16F9">
              <w:rPr>
                <w:b/>
                <w:bCs/>
              </w:rPr>
              <w:t>ДОХОДЫ ОТ ОКАЗАНИЯ ПЛАТНЫХ УСЛУГ И КОМПЕНСАЦИИ ЗАТРАТ ГОСУДАРСТВА</w:t>
            </w:r>
          </w:p>
        </w:tc>
        <w:tc>
          <w:tcPr>
            <w:tcW w:w="2180" w:type="dxa"/>
            <w:tcBorders>
              <w:top w:val="single" w:sz="4" w:space="0" w:color="auto"/>
              <w:left w:val="nil"/>
              <w:bottom w:val="single" w:sz="4" w:space="0" w:color="auto"/>
              <w:right w:val="single" w:sz="4" w:space="0" w:color="auto"/>
            </w:tcBorders>
            <w:shd w:val="clear" w:color="000000" w:fill="FFFFFF"/>
            <w:hideMark/>
          </w:tcPr>
          <w:p w14:paraId="5A721E5A" w14:textId="77777777" w:rsidR="002A3F08" w:rsidRPr="00FB16F9" w:rsidRDefault="002A3F08" w:rsidP="008D31F9">
            <w:pPr>
              <w:jc w:val="center"/>
              <w:rPr>
                <w:b/>
                <w:bCs/>
              </w:rPr>
            </w:pPr>
            <w:r w:rsidRPr="00FB16F9">
              <w:rPr>
                <w:b/>
                <w:bCs/>
              </w:rPr>
              <w:t>7 650 515,00</w:t>
            </w:r>
          </w:p>
        </w:tc>
        <w:tc>
          <w:tcPr>
            <w:tcW w:w="1920" w:type="dxa"/>
            <w:tcBorders>
              <w:top w:val="single" w:sz="4" w:space="0" w:color="auto"/>
              <w:left w:val="nil"/>
              <w:bottom w:val="single" w:sz="4" w:space="0" w:color="auto"/>
              <w:right w:val="single" w:sz="4" w:space="0" w:color="auto"/>
            </w:tcBorders>
            <w:shd w:val="clear" w:color="000000" w:fill="FFFFFF"/>
            <w:hideMark/>
          </w:tcPr>
          <w:p w14:paraId="67035017" w14:textId="77777777" w:rsidR="002A3F08" w:rsidRPr="00FB16F9" w:rsidRDefault="002A3F08" w:rsidP="008D31F9">
            <w:pPr>
              <w:jc w:val="center"/>
              <w:rPr>
                <w:b/>
                <w:bCs/>
              </w:rPr>
            </w:pPr>
            <w:r w:rsidRPr="00FB16F9">
              <w:rPr>
                <w:b/>
                <w:bCs/>
              </w:rPr>
              <w:t>3 399 766,10</w:t>
            </w:r>
          </w:p>
        </w:tc>
        <w:tc>
          <w:tcPr>
            <w:tcW w:w="1480" w:type="dxa"/>
            <w:tcBorders>
              <w:top w:val="single" w:sz="4" w:space="0" w:color="auto"/>
              <w:left w:val="nil"/>
              <w:bottom w:val="single" w:sz="4" w:space="0" w:color="auto"/>
              <w:right w:val="single" w:sz="4" w:space="0" w:color="auto"/>
            </w:tcBorders>
            <w:shd w:val="clear" w:color="000000" w:fill="FFFFFF"/>
            <w:hideMark/>
          </w:tcPr>
          <w:p w14:paraId="052463B1" w14:textId="77777777" w:rsidR="002A3F08" w:rsidRPr="00FB16F9" w:rsidRDefault="002A3F08" w:rsidP="008D31F9">
            <w:pPr>
              <w:jc w:val="center"/>
              <w:rPr>
                <w:b/>
                <w:bCs/>
              </w:rPr>
            </w:pPr>
            <w:r w:rsidRPr="00FB16F9">
              <w:rPr>
                <w:b/>
                <w:bCs/>
              </w:rPr>
              <w:t>44,4%</w:t>
            </w:r>
          </w:p>
        </w:tc>
      </w:tr>
      <w:tr w:rsidR="002A3F08" w:rsidRPr="00FB16F9" w14:paraId="59C521DB"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E413734" w14:textId="77777777" w:rsidR="002A3F08" w:rsidRPr="00FB16F9" w:rsidRDefault="002A3F08" w:rsidP="008D31F9">
            <w:pPr>
              <w:rPr>
                <w:b/>
                <w:bCs/>
                <w:i/>
                <w:iCs/>
              </w:rPr>
            </w:pPr>
            <w:r w:rsidRPr="00FB16F9">
              <w:rPr>
                <w:b/>
                <w:bCs/>
                <w:i/>
                <w:iCs/>
              </w:rPr>
              <w:t xml:space="preserve">000 1 13 01000 00 0000 130 </w:t>
            </w:r>
          </w:p>
        </w:tc>
        <w:tc>
          <w:tcPr>
            <w:tcW w:w="6278" w:type="dxa"/>
            <w:tcBorders>
              <w:top w:val="single" w:sz="4" w:space="0" w:color="auto"/>
              <w:left w:val="nil"/>
              <w:bottom w:val="single" w:sz="4" w:space="0" w:color="auto"/>
              <w:right w:val="single" w:sz="4" w:space="0" w:color="auto"/>
            </w:tcBorders>
            <w:shd w:val="clear" w:color="auto" w:fill="auto"/>
            <w:hideMark/>
          </w:tcPr>
          <w:p w14:paraId="76EF6CDA" w14:textId="77777777" w:rsidR="002A3F08" w:rsidRPr="00FB16F9" w:rsidRDefault="002A3F08" w:rsidP="008D31F9">
            <w:pPr>
              <w:jc w:val="both"/>
              <w:rPr>
                <w:b/>
                <w:bCs/>
                <w:i/>
                <w:iCs/>
              </w:rPr>
            </w:pPr>
            <w:r w:rsidRPr="00FB16F9">
              <w:rPr>
                <w:b/>
                <w:bCs/>
                <w:i/>
                <w:iCs/>
              </w:rPr>
              <w:t xml:space="preserve">Доходы от оказания платных услуг (работ) </w:t>
            </w:r>
          </w:p>
        </w:tc>
        <w:tc>
          <w:tcPr>
            <w:tcW w:w="2180" w:type="dxa"/>
            <w:tcBorders>
              <w:top w:val="single" w:sz="4" w:space="0" w:color="auto"/>
              <w:left w:val="nil"/>
              <w:bottom w:val="single" w:sz="4" w:space="0" w:color="auto"/>
              <w:right w:val="single" w:sz="4" w:space="0" w:color="auto"/>
            </w:tcBorders>
            <w:shd w:val="clear" w:color="000000" w:fill="FFFFFF"/>
            <w:hideMark/>
          </w:tcPr>
          <w:p w14:paraId="5A2FD26B" w14:textId="77777777" w:rsidR="002A3F08" w:rsidRPr="00FB16F9" w:rsidRDefault="002A3F08" w:rsidP="008D31F9">
            <w:pPr>
              <w:jc w:val="center"/>
              <w:rPr>
                <w:b/>
                <w:bCs/>
                <w:i/>
                <w:iCs/>
              </w:rPr>
            </w:pPr>
            <w:r w:rsidRPr="00FB16F9">
              <w:rPr>
                <w:b/>
                <w:bCs/>
                <w:i/>
                <w:iCs/>
              </w:rPr>
              <w:t>7 265 715,00</w:t>
            </w:r>
          </w:p>
        </w:tc>
        <w:tc>
          <w:tcPr>
            <w:tcW w:w="1920" w:type="dxa"/>
            <w:tcBorders>
              <w:top w:val="single" w:sz="4" w:space="0" w:color="auto"/>
              <w:left w:val="nil"/>
              <w:bottom w:val="single" w:sz="4" w:space="0" w:color="auto"/>
              <w:right w:val="single" w:sz="4" w:space="0" w:color="auto"/>
            </w:tcBorders>
            <w:shd w:val="clear" w:color="000000" w:fill="FFFFFF"/>
            <w:hideMark/>
          </w:tcPr>
          <w:p w14:paraId="77A82A02" w14:textId="77777777" w:rsidR="002A3F08" w:rsidRPr="00FB16F9" w:rsidRDefault="002A3F08" w:rsidP="008D31F9">
            <w:pPr>
              <w:jc w:val="center"/>
              <w:rPr>
                <w:b/>
                <w:bCs/>
                <w:i/>
                <w:iCs/>
              </w:rPr>
            </w:pPr>
            <w:r w:rsidRPr="00FB16F9">
              <w:rPr>
                <w:b/>
                <w:bCs/>
                <w:i/>
                <w:iCs/>
              </w:rPr>
              <w:t>3 015 800,36</w:t>
            </w:r>
          </w:p>
        </w:tc>
        <w:tc>
          <w:tcPr>
            <w:tcW w:w="1480" w:type="dxa"/>
            <w:tcBorders>
              <w:top w:val="single" w:sz="4" w:space="0" w:color="auto"/>
              <w:left w:val="nil"/>
              <w:bottom w:val="single" w:sz="4" w:space="0" w:color="auto"/>
              <w:right w:val="single" w:sz="4" w:space="0" w:color="auto"/>
            </w:tcBorders>
            <w:shd w:val="clear" w:color="000000" w:fill="FFFFFF"/>
            <w:hideMark/>
          </w:tcPr>
          <w:p w14:paraId="09609873" w14:textId="77777777" w:rsidR="002A3F08" w:rsidRPr="00FB16F9" w:rsidRDefault="002A3F08" w:rsidP="008D31F9">
            <w:pPr>
              <w:jc w:val="center"/>
              <w:rPr>
                <w:b/>
                <w:bCs/>
                <w:i/>
                <w:iCs/>
              </w:rPr>
            </w:pPr>
            <w:r w:rsidRPr="00FB16F9">
              <w:rPr>
                <w:b/>
                <w:bCs/>
                <w:i/>
                <w:iCs/>
              </w:rPr>
              <w:t>41,5%</w:t>
            </w:r>
          </w:p>
        </w:tc>
      </w:tr>
      <w:tr w:rsidR="002A3F08" w:rsidRPr="00FB16F9" w14:paraId="3633F2AD"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AB0C398" w14:textId="77777777" w:rsidR="002A3F08" w:rsidRPr="00FB16F9" w:rsidRDefault="002A3F08" w:rsidP="008D31F9">
            <w:pPr>
              <w:rPr>
                <w:i/>
                <w:iCs/>
              </w:rPr>
            </w:pPr>
            <w:r w:rsidRPr="00FB16F9">
              <w:rPr>
                <w:i/>
                <w:iCs/>
              </w:rPr>
              <w:t>000 1 13 01990 00 0000 130</w:t>
            </w:r>
          </w:p>
        </w:tc>
        <w:tc>
          <w:tcPr>
            <w:tcW w:w="6278" w:type="dxa"/>
            <w:tcBorders>
              <w:top w:val="single" w:sz="4" w:space="0" w:color="auto"/>
              <w:left w:val="nil"/>
              <w:bottom w:val="single" w:sz="4" w:space="0" w:color="auto"/>
              <w:right w:val="single" w:sz="4" w:space="0" w:color="auto"/>
            </w:tcBorders>
            <w:shd w:val="clear" w:color="auto" w:fill="auto"/>
            <w:hideMark/>
          </w:tcPr>
          <w:p w14:paraId="6A4C93C7" w14:textId="77777777" w:rsidR="002A3F08" w:rsidRPr="00FB16F9" w:rsidRDefault="002A3F08" w:rsidP="008D31F9">
            <w:pPr>
              <w:rPr>
                <w:i/>
                <w:iCs/>
              </w:rPr>
            </w:pPr>
            <w:r w:rsidRPr="00FB16F9">
              <w:rPr>
                <w:i/>
                <w:iCs/>
              </w:rPr>
              <w:t>Прочие доходы от оказания платных услуг (работ)</w:t>
            </w:r>
          </w:p>
        </w:tc>
        <w:tc>
          <w:tcPr>
            <w:tcW w:w="2180" w:type="dxa"/>
            <w:tcBorders>
              <w:top w:val="single" w:sz="4" w:space="0" w:color="auto"/>
              <w:left w:val="nil"/>
              <w:bottom w:val="single" w:sz="4" w:space="0" w:color="auto"/>
              <w:right w:val="single" w:sz="4" w:space="0" w:color="auto"/>
            </w:tcBorders>
            <w:shd w:val="clear" w:color="000000" w:fill="FFFFFF"/>
            <w:hideMark/>
          </w:tcPr>
          <w:p w14:paraId="16CE3959" w14:textId="77777777" w:rsidR="002A3F08" w:rsidRPr="00FB16F9" w:rsidRDefault="002A3F08" w:rsidP="008D31F9">
            <w:pPr>
              <w:jc w:val="center"/>
              <w:rPr>
                <w:i/>
                <w:iCs/>
              </w:rPr>
            </w:pPr>
            <w:r w:rsidRPr="00FB16F9">
              <w:rPr>
                <w:i/>
                <w:iCs/>
              </w:rPr>
              <w:t>7 265 715,00</w:t>
            </w:r>
          </w:p>
        </w:tc>
        <w:tc>
          <w:tcPr>
            <w:tcW w:w="1920" w:type="dxa"/>
            <w:tcBorders>
              <w:top w:val="single" w:sz="4" w:space="0" w:color="auto"/>
              <w:left w:val="nil"/>
              <w:bottom w:val="single" w:sz="4" w:space="0" w:color="auto"/>
              <w:right w:val="single" w:sz="4" w:space="0" w:color="auto"/>
            </w:tcBorders>
            <w:shd w:val="clear" w:color="000000" w:fill="FFFFFF"/>
            <w:hideMark/>
          </w:tcPr>
          <w:p w14:paraId="007ACF12" w14:textId="77777777" w:rsidR="002A3F08" w:rsidRPr="00FB16F9" w:rsidRDefault="002A3F08" w:rsidP="008D31F9">
            <w:pPr>
              <w:jc w:val="center"/>
              <w:rPr>
                <w:i/>
                <w:iCs/>
              </w:rPr>
            </w:pPr>
            <w:r w:rsidRPr="00FB16F9">
              <w:rPr>
                <w:i/>
                <w:iCs/>
              </w:rPr>
              <w:t>3 015 800,36</w:t>
            </w:r>
          </w:p>
        </w:tc>
        <w:tc>
          <w:tcPr>
            <w:tcW w:w="1480" w:type="dxa"/>
            <w:tcBorders>
              <w:top w:val="single" w:sz="4" w:space="0" w:color="auto"/>
              <w:left w:val="nil"/>
              <w:bottom w:val="single" w:sz="4" w:space="0" w:color="auto"/>
              <w:right w:val="single" w:sz="4" w:space="0" w:color="auto"/>
            </w:tcBorders>
            <w:shd w:val="clear" w:color="000000" w:fill="FFFFFF"/>
            <w:hideMark/>
          </w:tcPr>
          <w:p w14:paraId="0266A0D0" w14:textId="77777777" w:rsidR="002A3F08" w:rsidRPr="00FB16F9" w:rsidRDefault="002A3F08" w:rsidP="008D31F9">
            <w:pPr>
              <w:jc w:val="center"/>
              <w:rPr>
                <w:i/>
                <w:iCs/>
              </w:rPr>
            </w:pPr>
            <w:r w:rsidRPr="00FB16F9">
              <w:rPr>
                <w:i/>
                <w:iCs/>
              </w:rPr>
              <w:t>41,5%</w:t>
            </w:r>
          </w:p>
        </w:tc>
      </w:tr>
      <w:tr w:rsidR="002A3F08" w:rsidRPr="00FB16F9" w14:paraId="122176B7"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1F1B526" w14:textId="77777777" w:rsidR="002A3F08" w:rsidRPr="00FB16F9" w:rsidRDefault="002A3F08" w:rsidP="008D31F9">
            <w:pPr>
              <w:rPr>
                <w:i/>
                <w:iCs/>
              </w:rPr>
            </w:pPr>
            <w:r w:rsidRPr="00FB16F9">
              <w:rPr>
                <w:i/>
                <w:iCs/>
              </w:rPr>
              <w:t>000 1 13 01995 05 0000 130</w:t>
            </w:r>
          </w:p>
        </w:tc>
        <w:tc>
          <w:tcPr>
            <w:tcW w:w="6278" w:type="dxa"/>
            <w:tcBorders>
              <w:top w:val="single" w:sz="4" w:space="0" w:color="auto"/>
              <w:left w:val="nil"/>
              <w:bottom w:val="single" w:sz="4" w:space="0" w:color="auto"/>
              <w:right w:val="single" w:sz="4" w:space="0" w:color="auto"/>
            </w:tcBorders>
            <w:shd w:val="clear" w:color="auto" w:fill="auto"/>
            <w:hideMark/>
          </w:tcPr>
          <w:p w14:paraId="30BF12F3" w14:textId="77777777" w:rsidR="002A3F08" w:rsidRPr="00FB16F9" w:rsidRDefault="002A3F08" w:rsidP="008D31F9">
            <w:pPr>
              <w:rPr>
                <w:i/>
                <w:iCs/>
              </w:rPr>
            </w:pPr>
            <w:r w:rsidRPr="00FB16F9">
              <w:rPr>
                <w:i/>
                <w:iCs/>
              </w:rPr>
              <w:t xml:space="preserve">Прочие доходы от оказания платных услуг (работ) получателями средств бюджетов муниципальных районов </w:t>
            </w:r>
          </w:p>
        </w:tc>
        <w:tc>
          <w:tcPr>
            <w:tcW w:w="2180" w:type="dxa"/>
            <w:tcBorders>
              <w:top w:val="single" w:sz="4" w:space="0" w:color="auto"/>
              <w:left w:val="nil"/>
              <w:bottom w:val="single" w:sz="4" w:space="0" w:color="auto"/>
              <w:right w:val="single" w:sz="4" w:space="0" w:color="auto"/>
            </w:tcBorders>
            <w:shd w:val="clear" w:color="000000" w:fill="FFFFFF"/>
            <w:hideMark/>
          </w:tcPr>
          <w:p w14:paraId="2D46CB33" w14:textId="77777777" w:rsidR="002A3F08" w:rsidRPr="00FB16F9" w:rsidRDefault="002A3F08" w:rsidP="008D31F9">
            <w:pPr>
              <w:jc w:val="center"/>
              <w:rPr>
                <w:i/>
                <w:iCs/>
              </w:rPr>
            </w:pPr>
            <w:r w:rsidRPr="00FB16F9">
              <w:rPr>
                <w:i/>
                <w:iCs/>
              </w:rPr>
              <w:t>7 265 715,00</w:t>
            </w:r>
          </w:p>
        </w:tc>
        <w:tc>
          <w:tcPr>
            <w:tcW w:w="1920" w:type="dxa"/>
            <w:tcBorders>
              <w:top w:val="single" w:sz="4" w:space="0" w:color="auto"/>
              <w:left w:val="nil"/>
              <w:bottom w:val="single" w:sz="4" w:space="0" w:color="auto"/>
              <w:right w:val="single" w:sz="4" w:space="0" w:color="auto"/>
            </w:tcBorders>
            <w:shd w:val="clear" w:color="000000" w:fill="FFFFFF"/>
            <w:hideMark/>
          </w:tcPr>
          <w:p w14:paraId="0FEE229F" w14:textId="77777777" w:rsidR="002A3F08" w:rsidRPr="00FB16F9" w:rsidRDefault="002A3F08" w:rsidP="008D31F9">
            <w:pPr>
              <w:jc w:val="center"/>
              <w:rPr>
                <w:i/>
                <w:iCs/>
              </w:rPr>
            </w:pPr>
            <w:r w:rsidRPr="00FB16F9">
              <w:rPr>
                <w:i/>
                <w:iCs/>
              </w:rPr>
              <w:t>3 015 800,36</w:t>
            </w:r>
          </w:p>
        </w:tc>
        <w:tc>
          <w:tcPr>
            <w:tcW w:w="1480" w:type="dxa"/>
            <w:tcBorders>
              <w:top w:val="single" w:sz="4" w:space="0" w:color="auto"/>
              <w:left w:val="nil"/>
              <w:bottom w:val="single" w:sz="4" w:space="0" w:color="auto"/>
              <w:right w:val="single" w:sz="4" w:space="0" w:color="auto"/>
            </w:tcBorders>
            <w:shd w:val="clear" w:color="000000" w:fill="FFFFFF"/>
            <w:hideMark/>
          </w:tcPr>
          <w:p w14:paraId="3DB2DEFD" w14:textId="77777777" w:rsidR="002A3F08" w:rsidRPr="00FB16F9" w:rsidRDefault="002A3F08" w:rsidP="008D31F9">
            <w:pPr>
              <w:jc w:val="center"/>
              <w:rPr>
                <w:i/>
                <w:iCs/>
              </w:rPr>
            </w:pPr>
            <w:r w:rsidRPr="00FB16F9">
              <w:rPr>
                <w:i/>
                <w:iCs/>
              </w:rPr>
              <w:t>41,5%</w:t>
            </w:r>
          </w:p>
        </w:tc>
      </w:tr>
      <w:tr w:rsidR="002A3F08" w:rsidRPr="00FB16F9" w14:paraId="34C836CB"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8D4060D" w14:textId="77777777" w:rsidR="002A3F08" w:rsidRPr="00FB16F9" w:rsidRDefault="002A3F08" w:rsidP="008D31F9">
            <w:r w:rsidRPr="00FB16F9">
              <w:t>052 1 13 01995 05 0001 130</w:t>
            </w:r>
          </w:p>
        </w:tc>
        <w:tc>
          <w:tcPr>
            <w:tcW w:w="6278" w:type="dxa"/>
            <w:tcBorders>
              <w:top w:val="single" w:sz="4" w:space="0" w:color="auto"/>
              <w:left w:val="nil"/>
              <w:bottom w:val="single" w:sz="4" w:space="0" w:color="auto"/>
              <w:right w:val="single" w:sz="4" w:space="0" w:color="auto"/>
            </w:tcBorders>
            <w:shd w:val="clear" w:color="auto" w:fill="auto"/>
            <w:hideMark/>
          </w:tcPr>
          <w:p w14:paraId="68F8E3B5" w14:textId="77777777" w:rsidR="002A3F08" w:rsidRPr="00FB16F9" w:rsidRDefault="002A3F08" w:rsidP="008D31F9">
            <w:r w:rsidRPr="00FB16F9">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180" w:type="dxa"/>
            <w:tcBorders>
              <w:top w:val="single" w:sz="4" w:space="0" w:color="auto"/>
              <w:left w:val="nil"/>
              <w:bottom w:val="single" w:sz="4" w:space="0" w:color="auto"/>
              <w:right w:val="single" w:sz="4" w:space="0" w:color="auto"/>
            </w:tcBorders>
            <w:shd w:val="clear" w:color="000000" w:fill="FFFFFF"/>
            <w:hideMark/>
          </w:tcPr>
          <w:p w14:paraId="2F447F6E" w14:textId="77777777" w:rsidR="002A3F08" w:rsidRPr="00FB16F9" w:rsidRDefault="002A3F08" w:rsidP="008D31F9">
            <w:pPr>
              <w:jc w:val="center"/>
            </w:pPr>
            <w:r w:rsidRPr="00FB16F9">
              <w:t>6 222 215,00</w:t>
            </w:r>
          </w:p>
        </w:tc>
        <w:tc>
          <w:tcPr>
            <w:tcW w:w="1920" w:type="dxa"/>
            <w:tcBorders>
              <w:top w:val="single" w:sz="4" w:space="0" w:color="auto"/>
              <w:left w:val="nil"/>
              <w:bottom w:val="single" w:sz="4" w:space="0" w:color="auto"/>
              <w:right w:val="single" w:sz="4" w:space="0" w:color="auto"/>
            </w:tcBorders>
            <w:shd w:val="clear" w:color="000000" w:fill="FFFFFF"/>
            <w:hideMark/>
          </w:tcPr>
          <w:p w14:paraId="71D96F48" w14:textId="77777777" w:rsidR="002A3F08" w:rsidRPr="00FB16F9" w:rsidRDefault="002A3F08" w:rsidP="008D31F9">
            <w:pPr>
              <w:jc w:val="center"/>
            </w:pPr>
            <w:r w:rsidRPr="00FB16F9">
              <w:t>2 393 639,06</w:t>
            </w:r>
          </w:p>
        </w:tc>
        <w:tc>
          <w:tcPr>
            <w:tcW w:w="1480" w:type="dxa"/>
            <w:tcBorders>
              <w:top w:val="single" w:sz="4" w:space="0" w:color="auto"/>
              <w:left w:val="nil"/>
              <w:bottom w:val="single" w:sz="4" w:space="0" w:color="auto"/>
              <w:right w:val="single" w:sz="4" w:space="0" w:color="auto"/>
            </w:tcBorders>
            <w:shd w:val="clear" w:color="000000" w:fill="FFFFFF"/>
            <w:hideMark/>
          </w:tcPr>
          <w:p w14:paraId="3D8F1292" w14:textId="77777777" w:rsidR="002A3F08" w:rsidRPr="00FB16F9" w:rsidRDefault="002A3F08" w:rsidP="008D31F9">
            <w:pPr>
              <w:jc w:val="center"/>
            </w:pPr>
            <w:r w:rsidRPr="00FB16F9">
              <w:t>38,5%</w:t>
            </w:r>
          </w:p>
        </w:tc>
      </w:tr>
      <w:tr w:rsidR="002A3F08" w:rsidRPr="00FB16F9" w14:paraId="2E932F46"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FEAD5B8" w14:textId="77777777" w:rsidR="002A3F08" w:rsidRPr="00FB16F9" w:rsidRDefault="002A3F08" w:rsidP="008D31F9">
            <w:r w:rsidRPr="00FB16F9">
              <w:t>052 1 13 01995 05 0002 130</w:t>
            </w:r>
          </w:p>
        </w:tc>
        <w:tc>
          <w:tcPr>
            <w:tcW w:w="6278" w:type="dxa"/>
            <w:tcBorders>
              <w:top w:val="single" w:sz="4" w:space="0" w:color="auto"/>
              <w:left w:val="nil"/>
              <w:bottom w:val="single" w:sz="4" w:space="0" w:color="auto"/>
              <w:right w:val="single" w:sz="4" w:space="0" w:color="auto"/>
            </w:tcBorders>
            <w:shd w:val="clear" w:color="auto" w:fill="auto"/>
            <w:hideMark/>
          </w:tcPr>
          <w:p w14:paraId="6F15FB16" w14:textId="77777777" w:rsidR="002A3F08" w:rsidRPr="00FB16F9" w:rsidRDefault="002A3F08" w:rsidP="008D31F9">
            <w:r w:rsidRPr="00FB16F9">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180" w:type="dxa"/>
            <w:tcBorders>
              <w:top w:val="single" w:sz="4" w:space="0" w:color="auto"/>
              <w:left w:val="nil"/>
              <w:bottom w:val="single" w:sz="4" w:space="0" w:color="auto"/>
              <w:right w:val="single" w:sz="4" w:space="0" w:color="auto"/>
            </w:tcBorders>
            <w:shd w:val="clear" w:color="000000" w:fill="FFFFFF"/>
            <w:hideMark/>
          </w:tcPr>
          <w:p w14:paraId="394E75F3" w14:textId="77777777" w:rsidR="002A3F08" w:rsidRPr="00FB16F9" w:rsidRDefault="002A3F08" w:rsidP="008D31F9">
            <w:pPr>
              <w:jc w:val="center"/>
            </w:pPr>
            <w:r w:rsidRPr="00FB16F9">
              <w:t>253 500,00</w:t>
            </w:r>
          </w:p>
        </w:tc>
        <w:tc>
          <w:tcPr>
            <w:tcW w:w="1920" w:type="dxa"/>
            <w:tcBorders>
              <w:top w:val="single" w:sz="4" w:space="0" w:color="auto"/>
              <w:left w:val="nil"/>
              <w:bottom w:val="single" w:sz="4" w:space="0" w:color="auto"/>
              <w:right w:val="single" w:sz="4" w:space="0" w:color="auto"/>
            </w:tcBorders>
            <w:shd w:val="clear" w:color="auto" w:fill="auto"/>
            <w:hideMark/>
          </w:tcPr>
          <w:p w14:paraId="120FC7F7" w14:textId="77777777" w:rsidR="002A3F08" w:rsidRPr="00FB16F9" w:rsidRDefault="002A3F08" w:rsidP="008D31F9">
            <w:pPr>
              <w:jc w:val="center"/>
            </w:pPr>
            <w:r w:rsidRPr="00FB16F9">
              <w:t>117 781,01</w:t>
            </w:r>
          </w:p>
        </w:tc>
        <w:tc>
          <w:tcPr>
            <w:tcW w:w="1480" w:type="dxa"/>
            <w:tcBorders>
              <w:top w:val="single" w:sz="4" w:space="0" w:color="auto"/>
              <w:left w:val="nil"/>
              <w:bottom w:val="single" w:sz="4" w:space="0" w:color="auto"/>
              <w:right w:val="single" w:sz="4" w:space="0" w:color="auto"/>
            </w:tcBorders>
            <w:shd w:val="clear" w:color="000000" w:fill="FFFFFF"/>
            <w:hideMark/>
          </w:tcPr>
          <w:p w14:paraId="02771CA9" w14:textId="77777777" w:rsidR="002A3F08" w:rsidRPr="00FB16F9" w:rsidRDefault="002A3F08" w:rsidP="008D31F9">
            <w:pPr>
              <w:jc w:val="center"/>
            </w:pPr>
            <w:r w:rsidRPr="00FB16F9">
              <w:t>46,5%</w:t>
            </w:r>
          </w:p>
        </w:tc>
      </w:tr>
      <w:tr w:rsidR="002A3F08" w:rsidRPr="00FB16F9" w14:paraId="52616EE4"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5F896CE4" w14:textId="77777777" w:rsidR="002A3F08" w:rsidRPr="00FB16F9" w:rsidRDefault="002A3F08" w:rsidP="008D31F9">
            <w:r w:rsidRPr="00FB16F9">
              <w:lastRenderedPageBreak/>
              <w:t>054 1 13 01995 05 0011 130</w:t>
            </w:r>
          </w:p>
        </w:tc>
        <w:tc>
          <w:tcPr>
            <w:tcW w:w="6278" w:type="dxa"/>
            <w:tcBorders>
              <w:top w:val="single" w:sz="4" w:space="0" w:color="auto"/>
              <w:left w:val="nil"/>
              <w:bottom w:val="single" w:sz="4" w:space="0" w:color="auto"/>
              <w:right w:val="single" w:sz="4" w:space="0" w:color="auto"/>
            </w:tcBorders>
            <w:shd w:val="clear" w:color="000000" w:fill="FFFFFF"/>
            <w:hideMark/>
          </w:tcPr>
          <w:p w14:paraId="36235D37" w14:textId="77777777" w:rsidR="002A3F08" w:rsidRPr="00FB16F9" w:rsidRDefault="002A3F08" w:rsidP="008D31F9">
            <w:r w:rsidRPr="00FB16F9">
              <w:t>Прочие доходы от оказания платных услуг (работ) получателями средств бюджетов муниципальных районов (МКУ ГДК)</w:t>
            </w:r>
          </w:p>
        </w:tc>
        <w:tc>
          <w:tcPr>
            <w:tcW w:w="2180" w:type="dxa"/>
            <w:tcBorders>
              <w:top w:val="single" w:sz="4" w:space="0" w:color="auto"/>
              <w:left w:val="nil"/>
              <w:bottom w:val="single" w:sz="4" w:space="0" w:color="auto"/>
              <w:right w:val="single" w:sz="4" w:space="0" w:color="auto"/>
            </w:tcBorders>
            <w:shd w:val="clear" w:color="000000" w:fill="FFFFFF"/>
            <w:hideMark/>
          </w:tcPr>
          <w:p w14:paraId="05BBE086" w14:textId="77777777" w:rsidR="002A3F08" w:rsidRPr="00FB16F9" w:rsidRDefault="002A3F08" w:rsidP="008D31F9">
            <w:pPr>
              <w:jc w:val="center"/>
            </w:pPr>
            <w:r w:rsidRPr="00FB16F9">
              <w:t>30 000,00</w:t>
            </w:r>
          </w:p>
        </w:tc>
        <w:tc>
          <w:tcPr>
            <w:tcW w:w="1920" w:type="dxa"/>
            <w:tcBorders>
              <w:top w:val="single" w:sz="4" w:space="0" w:color="auto"/>
              <w:left w:val="nil"/>
              <w:bottom w:val="single" w:sz="4" w:space="0" w:color="auto"/>
              <w:right w:val="single" w:sz="4" w:space="0" w:color="auto"/>
            </w:tcBorders>
            <w:shd w:val="clear" w:color="auto" w:fill="auto"/>
            <w:hideMark/>
          </w:tcPr>
          <w:p w14:paraId="13A12A7B"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8E77432" w14:textId="77777777" w:rsidR="002A3F08" w:rsidRPr="00FB16F9" w:rsidRDefault="002A3F08" w:rsidP="008D31F9">
            <w:pPr>
              <w:jc w:val="center"/>
            </w:pPr>
            <w:r w:rsidRPr="00FB16F9">
              <w:t>0,0%</w:t>
            </w:r>
          </w:p>
        </w:tc>
      </w:tr>
      <w:tr w:rsidR="002A3F08" w:rsidRPr="00FB16F9" w14:paraId="080739B9"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7EE7FAAA" w14:textId="77777777" w:rsidR="002A3F08" w:rsidRPr="00FB16F9" w:rsidRDefault="002A3F08" w:rsidP="008D31F9">
            <w:r w:rsidRPr="00FB16F9">
              <w:t>054 1 13 01995 05 0010 130</w:t>
            </w:r>
          </w:p>
        </w:tc>
        <w:tc>
          <w:tcPr>
            <w:tcW w:w="6278" w:type="dxa"/>
            <w:tcBorders>
              <w:top w:val="single" w:sz="4" w:space="0" w:color="auto"/>
              <w:left w:val="nil"/>
              <w:bottom w:val="single" w:sz="4" w:space="0" w:color="auto"/>
              <w:right w:val="single" w:sz="4" w:space="0" w:color="auto"/>
            </w:tcBorders>
            <w:shd w:val="clear" w:color="000000" w:fill="FFFFFF"/>
            <w:hideMark/>
          </w:tcPr>
          <w:p w14:paraId="248843CC" w14:textId="77777777" w:rsidR="002A3F08" w:rsidRPr="00FB16F9" w:rsidRDefault="002A3F08" w:rsidP="008D31F9">
            <w:r w:rsidRPr="00FB16F9">
              <w:t>Прочие доходы от оказания платных услуг (работ) получателями средств бюджетов муниципальных районов (МКУ ГДК - показ кинофильмов)</w:t>
            </w:r>
          </w:p>
        </w:tc>
        <w:tc>
          <w:tcPr>
            <w:tcW w:w="2180" w:type="dxa"/>
            <w:tcBorders>
              <w:top w:val="single" w:sz="4" w:space="0" w:color="auto"/>
              <w:left w:val="nil"/>
              <w:bottom w:val="single" w:sz="4" w:space="0" w:color="auto"/>
              <w:right w:val="single" w:sz="4" w:space="0" w:color="auto"/>
            </w:tcBorders>
            <w:shd w:val="clear" w:color="000000" w:fill="FFFFFF"/>
            <w:hideMark/>
          </w:tcPr>
          <w:p w14:paraId="1A9D9C4A" w14:textId="77777777" w:rsidR="002A3F08" w:rsidRPr="00FB16F9" w:rsidRDefault="002A3F08" w:rsidP="008D31F9">
            <w:pPr>
              <w:jc w:val="center"/>
            </w:pPr>
            <w:r w:rsidRPr="00FB16F9">
              <w:t>750 000,00</w:t>
            </w:r>
          </w:p>
        </w:tc>
        <w:tc>
          <w:tcPr>
            <w:tcW w:w="1920" w:type="dxa"/>
            <w:tcBorders>
              <w:top w:val="single" w:sz="4" w:space="0" w:color="auto"/>
              <w:left w:val="nil"/>
              <w:bottom w:val="single" w:sz="4" w:space="0" w:color="auto"/>
              <w:right w:val="single" w:sz="4" w:space="0" w:color="auto"/>
            </w:tcBorders>
            <w:shd w:val="clear" w:color="auto" w:fill="auto"/>
            <w:hideMark/>
          </w:tcPr>
          <w:p w14:paraId="2B8178AF" w14:textId="77777777" w:rsidR="002A3F08" w:rsidRPr="00FB16F9" w:rsidRDefault="002A3F08" w:rsidP="008D31F9">
            <w:pPr>
              <w:jc w:val="center"/>
            </w:pPr>
            <w:r w:rsidRPr="00FB16F9">
              <w:t>502 075,29</w:t>
            </w:r>
          </w:p>
        </w:tc>
        <w:tc>
          <w:tcPr>
            <w:tcW w:w="1480" w:type="dxa"/>
            <w:tcBorders>
              <w:top w:val="single" w:sz="4" w:space="0" w:color="auto"/>
              <w:left w:val="nil"/>
              <w:bottom w:val="single" w:sz="4" w:space="0" w:color="auto"/>
              <w:right w:val="single" w:sz="4" w:space="0" w:color="auto"/>
            </w:tcBorders>
            <w:shd w:val="clear" w:color="000000" w:fill="FFFFFF"/>
            <w:hideMark/>
          </w:tcPr>
          <w:p w14:paraId="20FF9516" w14:textId="77777777" w:rsidR="002A3F08" w:rsidRPr="00FB16F9" w:rsidRDefault="002A3F08" w:rsidP="008D31F9">
            <w:pPr>
              <w:jc w:val="center"/>
            </w:pPr>
            <w:r w:rsidRPr="00FB16F9">
              <w:t>66,9%</w:t>
            </w:r>
          </w:p>
        </w:tc>
      </w:tr>
      <w:tr w:rsidR="002A3F08" w:rsidRPr="00FB16F9" w14:paraId="438FA804"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183E21AF" w14:textId="77777777" w:rsidR="002A3F08" w:rsidRPr="00FB16F9" w:rsidRDefault="002A3F08" w:rsidP="008D31F9">
            <w:r w:rsidRPr="00FB16F9">
              <w:t>054 1 13 01995 05 0014 130</w:t>
            </w:r>
          </w:p>
        </w:tc>
        <w:tc>
          <w:tcPr>
            <w:tcW w:w="6278" w:type="dxa"/>
            <w:tcBorders>
              <w:top w:val="single" w:sz="4" w:space="0" w:color="auto"/>
              <w:left w:val="nil"/>
              <w:bottom w:val="single" w:sz="4" w:space="0" w:color="auto"/>
              <w:right w:val="single" w:sz="4" w:space="0" w:color="auto"/>
            </w:tcBorders>
            <w:shd w:val="clear" w:color="000000" w:fill="FFFFFF"/>
            <w:hideMark/>
          </w:tcPr>
          <w:p w14:paraId="229F0840" w14:textId="77777777" w:rsidR="002A3F08" w:rsidRPr="00FB16F9" w:rsidRDefault="002A3F08" w:rsidP="008D31F9">
            <w:r w:rsidRPr="00FB16F9">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180" w:type="dxa"/>
            <w:tcBorders>
              <w:top w:val="single" w:sz="4" w:space="0" w:color="auto"/>
              <w:left w:val="nil"/>
              <w:bottom w:val="single" w:sz="4" w:space="0" w:color="auto"/>
              <w:right w:val="single" w:sz="4" w:space="0" w:color="auto"/>
            </w:tcBorders>
            <w:shd w:val="clear" w:color="000000" w:fill="FFFFFF"/>
            <w:hideMark/>
          </w:tcPr>
          <w:p w14:paraId="4A0C3247" w14:textId="77777777" w:rsidR="002A3F08" w:rsidRPr="00FB16F9" w:rsidRDefault="002A3F08" w:rsidP="008D31F9">
            <w:pPr>
              <w:jc w:val="center"/>
            </w:pPr>
            <w:r w:rsidRPr="00FB16F9">
              <w:t>10 000,00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50F19C04" w14:textId="77777777" w:rsidR="002A3F08" w:rsidRPr="00FB16F9" w:rsidRDefault="002A3F08" w:rsidP="008D31F9">
            <w:pPr>
              <w:jc w:val="center"/>
            </w:pPr>
            <w:r w:rsidRPr="00FB16F9">
              <w:t>2 305,00</w:t>
            </w:r>
          </w:p>
        </w:tc>
        <w:tc>
          <w:tcPr>
            <w:tcW w:w="1480" w:type="dxa"/>
            <w:tcBorders>
              <w:top w:val="single" w:sz="4" w:space="0" w:color="auto"/>
              <w:left w:val="nil"/>
              <w:bottom w:val="single" w:sz="4" w:space="0" w:color="auto"/>
              <w:right w:val="single" w:sz="4" w:space="0" w:color="auto"/>
            </w:tcBorders>
            <w:shd w:val="clear" w:color="000000" w:fill="FFFFFF"/>
            <w:hideMark/>
          </w:tcPr>
          <w:p w14:paraId="5FFB3791" w14:textId="77777777" w:rsidR="002A3F08" w:rsidRPr="00FB16F9" w:rsidRDefault="002A3F08" w:rsidP="008D31F9">
            <w:pPr>
              <w:jc w:val="center"/>
            </w:pPr>
            <w:r w:rsidRPr="00FB16F9">
              <w:t>23,1%</w:t>
            </w:r>
          </w:p>
        </w:tc>
      </w:tr>
      <w:tr w:rsidR="002A3F08" w:rsidRPr="00FB16F9" w14:paraId="6088CD02"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92D8255" w14:textId="77777777" w:rsidR="002A3F08" w:rsidRPr="00FB16F9" w:rsidRDefault="002A3F08" w:rsidP="008D31F9">
            <w:pPr>
              <w:rPr>
                <w:b/>
                <w:bCs/>
                <w:i/>
                <w:iCs/>
              </w:rPr>
            </w:pPr>
            <w:r w:rsidRPr="00FB16F9">
              <w:rPr>
                <w:b/>
                <w:bCs/>
                <w:i/>
                <w:iCs/>
              </w:rPr>
              <w:t xml:space="preserve">000 1 13 02000 00 0000 130 </w:t>
            </w:r>
          </w:p>
        </w:tc>
        <w:tc>
          <w:tcPr>
            <w:tcW w:w="6278" w:type="dxa"/>
            <w:tcBorders>
              <w:top w:val="single" w:sz="4" w:space="0" w:color="auto"/>
              <w:left w:val="nil"/>
              <w:bottom w:val="single" w:sz="4" w:space="0" w:color="auto"/>
              <w:right w:val="single" w:sz="4" w:space="0" w:color="auto"/>
            </w:tcBorders>
            <w:shd w:val="clear" w:color="000000" w:fill="FFFFFF"/>
            <w:hideMark/>
          </w:tcPr>
          <w:p w14:paraId="61EDF1C2" w14:textId="77777777" w:rsidR="002A3F08" w:rsidRPr="00FB16F9" w:rsidRDefault="002A3F08" w:rsidP="008D31F9">
            <w:pPr>
              <w:rPr>
                <w:b/>
                <w:bCs/>
                <w:i/>
                <w:iCs/>
              </w:rPr>
            </w:pPr>
            <w:r w:rsidRPr="00FB16F9">
              <w:rPr>
                <w:b/>
                <w:bCs/>
                <w:i/>
                <w:iCs/>
              </w:rPr>
              <w:t>Доходы от компенсации затрат государства</w:t>
            </w:r>
          </w:p>
        </w:tc>
        <w:tc>
          <w:tcPr>
            <w:tcW w:w="2180" w:type="dxa"/>
            <w:tcBorders>
              <w:top w:val="single" w:sz="4" w:space="0" w:color="auto"/>
              <w:left w:val="nil"/>
              <w:bottom w:val="single" w:sz="4" w:space="0" w:color="auto"/>
              <w:right w:val="single" w:sz="4" w:space="0" w:color="auto"/>
            </w:tcBorders>
            <w:shd w:val="clear" w:color="000000" w:fill="FFFFFF"/>
            <w:hideMark/>
          </w:tcPr>
          <w:p w14:paraId="00609B7D" w14:textId="77777777" w:rsidR="002A3F08" w:rsidRPr="00FB16F9" w:rsidRDefault="002A3F08" w:rsidP="008D31F9">
            <w:pPr>
              <w:jc w:val="center"/>
              <w:rPr>
                <w:b/>
                <w:bCs/>
                <w:i/>
                <w:iCs/>
              </w:rPr>
            </w:pPr>
            <w:r w:rsidRPr="00FB16F9">
              <w:rPr>
                <w:b/>
                <w:bCs/>
                <w:i/>
                <w:iCs/>
              </w:rPr>
              <w:t>384 800,00</w:t>
            </w:r>
          </w:p>
        </w:tc>
        <w:tc>
          <w:tcPr>
            <w:tcW w:w="1920" w:type="dxa"/>
            <w:tcBorders>
              <w:top w:val="single" w:sz="4" w:space="0" w:color="auto"/>
              <w:left w:val="nil"/>
              <w:bottom w:val="single" w:sz="4" w:space="0" w:color="auto"/>
              <w:right w:val="single" w:sz="4" w:space="0" w:color="auto"/>
            </w:tcBorders>
            <w:shd w:val="clear" w:color="000000" w:fill="FFFFFF"/>
            <w:hideMark/>
          </w:tcPr>
          <w:p w14:paraId="1539AF21" w14:textId="77777777" w:rsidR="002A3F08" w:rsidRPr="00FB16F9" w:rsidRDefault="002A3F08" w:rsidP="008D31F9">
            <w:pPr>
              <w:jc w:val="center"/>
              <w:rPr>
                <w:b/>
                <w:bCs/>
                <w:i/>
                <w:iCs/>
              </w:rPr>
            </w:pPr>
            <w:r w:rsidRPr="00FB16F9">
              <w:rPr>
                <w:b/>
                <w:bCs/>
                <w:i/>
                <w:iCs/>
              </w:rPr>
              <w:t>383 965,74</w:t>
            </w:r>
          </w:p>
        </w:tc>
        <w:tc>
          <w:tcPr>
            <w:tcW w:w="1480" w:type="dxa"/>
            <w:tcBorders>
              <w:top w:val="single" w:sz="4" w:space="0" w:color="auto"/>
              <w:left w:val="nil"/>
              <w:bottom w:val="single" w:sz="4" w:space="0" w:color="auto"/>
              <w:right w:val="single" w:sz="4" w:space="0" w:color="auto"/>
            </w:tcBorders>
            <w:shd w:val="clear" w:color="000000" w:fill="FFFFFF"/>
            <w:hideMark/>
          </w:tcPr>
          <w:p w14:paraId="6100389D" w14:textId="77777777" w:rsidR="002A3F08" w:rsidRPr="00FB16F9" w:rsidRDefault="002A3F08" w:rsidP="008D31F9">
            <w:pPr>
              <w:jc w:val="center"/>
              <w:rPr>
                <w:b/>
                <w:bCs/>
              </w:rPr>
            </w:pPr>
            <w:r w:rsidRPr="00FB16F9">
              <w:rPr>
                <w:b/>
                <w:bCs/>
              </w:rPr>
              <w:t>99,8%</w:t>
            </w:r>
          </w:p>
        </w:tc>
      </w:tr>
      <w:tr w:rsidR="002A3F08" w:rsidRPr="00FB16F9" w14:paraId="4731B08F"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B2DC04E" w14:textId="77777777" w:rsidR="002A3F08" w:rsidRPr="00FB16F9" w:rsidRDefault="002A3F08" w:rsidP="008D31F9">
            <w:pPr>
              <w:rPr>
                <w:i/>
                <w:iCs/>
              </w:rPr>
            </w:pPr>
            <w:r w:rsidRPr="00FB16F9">
              <w:rPr>
                <w:i/>
                <w:iCs/>
              </w:rPr>
              <w:t>000 1 13 02990 00 0000 130</w:t>
            </w:r>
          </w:p>
        </w:tc>
        <w:tc>
          <w:tcPr>
            <w:tcW w:w="6278" w:type="dxa"/>
            <w:tcBorders>
              <w:top w:val="single" w:sz="4" w:space="0" w:color="auto"/>
              <w:left w:val="nil"/>
              <w:bottom w:val="single" w:sz="4" w:space="0" w:color="auto"/>
              <w:right w:val="nil"/>
            </w:tcBorders>
            <w:shd w:val="clear" w:color="auto" w:fill="auto"/>
            <w:noWrap/>
            <w:vAlign w:val="bottom"/>
            <w:hideMark/>
          </w:tcPr>
          <w:p w14:paraId="253776D6" w14:textId="77777777" w:rsidR="002A3F08" w:rsidRPr="00FB16F9" w:rsidRDefault="002A3F08" w:rsidP="008D31F9">
            <w:pPr>
              <w:rPr>
                <w:i/>
                <w:iCs/>
                <w:color w:val="22272F"/>
              </w:rPr>
            </w:pPr>
            <w:r w:rsidRPr="00FB16F9">
              <w:rPr>
                <w:i/>
                <w:iCs/>
                <w:color w:val="22272F"/>
              </w:rPr>
              <w:t>Прочие доходы от компенсации затрат государства</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5BD6A504" w14:textId="77777777" w:rsidR="002A3F08" w:rsidRPr="00FB16F9" w:rsidRDefault="002A3F08" w:rsidP="008D31F9">
            <w:pPr>
              <w:jc w:val="center"/>
              <w:rPr>
                <w:i/>
                <w:iCs/>
              </w:rPr>
            </w:pPr>
            <w:r w:rsidRPr="00FB16F9">
              <w:rPr>
                <w:i/>
                <w:iCs/>
              </w:rPr>
              <w:t>384 800,00</w:t>
            </w:r>
          </w:p>
        </w:tc>
        <w:tc>
          <w:tcPr>
            <w:tcW w:w="1920" w:type="dxa"/>
            <w:tcBorders>
              <w:top w:val="single" w:sz="4" w:space="0" w:color="auto"/>
              <w:left w:val="nil"/>
              <w:bottom w:val="single" w:sz="4" w:space="0" w:color="auto"/>
              <w:right w:val="single" w:sz="4" w:space="0" w:color="auto"/>
            </w:tcBorders>
            <w:shd w:val="clear" w:color="000000" w:fill="FFFFFF"/>
            <w:hideMark/>
          </w:tcPr>
          <w:p w14:paraId="548569E9" w14:textId="77777777" w:rsidR="002A3F08" w:rsidRPr="00FB16F9" w:rsidRDefault="002A3F08" w:rsidP="008D31F9">
            <w:pPr>
              <w:jc w:val="center"/>
              <w:rPr>
                <w:i/>
                <w:iCs/>
              </w:rPr>
            </w:pPr>
            <w:r w:rsidRPr="00FB16F9">
              <w:rPr>
                <w:i/>
                <w:iCs/>
              </w:rPr>
              <w:t>383 965,74</w:t>
            </w:r>
          </w:p>
        </w:tc>
        <w:tc>
          <w:tcPr>
            <w:tcW w:w="1480" w:type="dxa"/>
            <w:tcBorders>
              <w:top w:val="single" w:sz="4" w:space="0" w:color="auto"/>
              <w:left w:val="nil"/>
              <w:bottom w:val="single" w:sz="4" w:space="0" w:color="auto"/>
              <w:right w:val="single" w:sz="4" w:space="0" w:color="auto"/>
            </w:tcBorders>
            <w:shd w:val="clear" w:color="000000" w:fill="FFFFFF"/>
            <w:hideMark/>
          </w:tcPr>
          <w:p w14:paraId="1D3CF939" w14:textId="77777777" w:rsidR="002A3F08" w:rsidRPr="00FB16F9" w:rsidRDefault="002A3F08" w:rsidP="008D31F9">
            <w:pPr>
              <w:jc w:val="center"/>
              <w:rPr>
                <w:i/>
                <w:iCs/>
              </w:rPr>
            </w:pPr>
            <w:r w:rsidRPr="00FB16F9">
              <w:rPr>
                <w:i/>
                <w:iCs/>
              </w:rPr>
              <w:t>99,8%</w:t>
            </w:r>
          </w:p>
        </w:tc>
      </w:tr>
      <w:tr w:rsidR="002A3F08" w:rsidRPr="00FB16F9" w14:paraId="2721BC31"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84F4845" w14:textId="77777777" w:rsidR="002A3F08" w:rsidRPr="00FB16F9" w:rsidRDefault="002A3F08" w:rsidP="008D31F9">
            <w:pPr>
              <w:rPr>
                <w:i/>
                <w:iCs/>
              </w:rPr>
            </w:pPr>
            <w:r w:rsidRPr="00FB16F9">
              <w:rPr>
                <w:i/>
                <w:iCs/>
              </w:rPr>
              <w:t>000 1 13 02995 05 0000 130</w:t>
            </w:r>
          </w:p>
        </w:tc>
        <w:tc>
          <w:tcPr>
            <w:tcW w:w="6278" w:type="dxa"/>
            <w:tcBorders>
              <w:top w:val="single" w:sz="4" w:space="0" w:color="auto"/>
              <w:left w:val="nil"/>
              <w:bottom w:val="single" w:sz="4" w:space="0" w:color="auto"/>
              <w:right w:val="single" w:sz="4" w:space="0" w:color="auto"/>
            </w:tcBorders>
            <w:shd w:val="clear" w:color="auto" w:fill="auto"/>
            <w:hideMark/>
          </w:tcPr>
          <w:p w14:paraId="7494759A" w14:textId="77777777" w:rsidR="002A3F08" w:rsidRPr="00FB16F9" w:rsidRDefault="002A3F08" w:rsidP="008D31F9">
            <w:pPr>
              <w:rPr>
                <w:i/>
                <w:iCs/>
              </w:rPr>
            </w:pPr>
            <w:r w:rsidRPr="00FB16F9">
              <w:rPr>
                <w:i/>
                <w:iCs/>
              </w:rPr>
              <w:t>Прочие доходы от компенсации затрат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7E707C6B" w14:textId="77777777" w:rsidR="002A3F08" w:rsidRPr="00FB16F9" w:rsidRDefault="002A3F08" w:rsidP="008D31F9">
            <w:pPr>
              <w:jc w:val="center"/>
              <w:rPr>
                <w:i/>
                <w:iCs/>
              </w:rPr>
            </w:pPr>
            <w:r w:rsidRPr="00FB16F9">
              <w:rPr>
                <w:i/>
                <w:iCs/>
              </w:rPr>
              <w:t>384 800,00</w:t>
            </w:r>
          </w:p>
        </w:tc>
        <w:tc>
          <w:tcPr>
            <w:tcW w:w="1920" w:type="dxa"/>
            <w:tcBorders>
              <w:top w:val="single" w:sz="4" w:space="0" w:color="auto"/>
              <w:left w:val="nil"/>
              <w:bottom w:val="single" w:sz="4" w:space="0" w:color="auto"/>
              <w:right w:val="single" w:sz="4" w:space="0" w:color="auto"/>
            </w:tcBorders>
            <w:shd w:val="clear" w:color="000000" w:fill="FFFFFF"/>
            <w:hideMark/>
          </w:tcPr>
          <w:p w14:paraId="3C620F3B" w14:textId="77777777" w:rsidR="002A3F08" w:rsidRPr="00FB16F9" w:rsidRDefault="002A3F08" w:rsidP="008D31F9">
            <w:pPr>
              <w:jc w:val="center"/>
              <w:rPr>
                <w:i/>
                <w:iCs/>
              </w:rPr>
            </w:pPr>
            <w:r w:rsidRPr="00FB16F9">
              <w:rPr>
                <w:i/>
                <w:iCs/>
              </w:rPr>
              <w:t>383 965,74</w:t>
            </w:r>
          </w:p>
        </w:tc>
        <w:tc>
          <w:tcPr>
            <w:tcW w:w="1480" w:type="dxa"/>
            <w:tcBorders>
              <w:top w:val="single" w:sz="4" w:space="0" w:color="auto"/>
              <w:left w:val="nil"/>
              <w:bottom w:val="single" w:sz="4" w:space="0" w:color="auto"/>
              <w:right w:val="single" w:sz="4" w:space="0" w:color="auto"/>
            </w:tcBorders>
            <w:shd w:val="clear" w:color="000000" w:fill="FFFFFF"/>
            <w:hideMark/>
          </w:tcPr>
          <w:p w14:paraId="18EF15BD" w14:textId="77777777" w:rsidR="002A3F08" w:rsidRPr="00FB16F9" w:rsidRDefault="002A3F08" w:rsidP="008D31F9">
            <w:pPr>
              <w:jc w:val="center"/>
              <w:rPr>
                <w:i/>
                <w:iCs/>
              </w:rPr>
            </w:pPr>
            <w:r w:rsidRPr="00FB16F9">
              <w:rPr>
                <w:i/>
                <w:iCs/>
              </w:rPr>
              <w:t>99,8%</w:t>
            </w:r>
          </w:p>
        </w:tc>
      </w:tr>
      <w:tr w:rsidR="002A3F08" w:rsidRPr="00FB16F9" w14:paraId="28DEB611"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43D770C" w14:textId="77777777" w:rsidR="002A3F08" w:rsidRPr="00FB16F9" w:rsidRDefault="002A3F08" w:rsidP="008D31F9">
            <w:r w:rsidRPr="00FB16F9">
              <w:t>050 1 13 02995 05 0003 130</w:t>
            </w:r>
          </w:p>
        </w:tc>
        <w:tc>
          <w:tcPr>
            <w:tcW w:w="6278" w:type="dxa"/>
            <w:tcBorders>
              <w:top w:val="single" w:sz="4" w:space="0" w:color="auto"/>
              <w:left w:val="nil"/>
              <w:bottom w:val="single" w:sz="4" w:space="0" w:color="auto"/>
              <w:right w:val="single" w:sz="4" w:space="0" w:color="auto"/>
            </w:tcBorders>
            <w:shd w:val="clear" w:color="auto" w:fill="auto"/>
            <w:hideMark/>
          </w:tcPr>
          <w:p w14:paraId="550CD9A1" w14:textId="77777777" w:rsidR="002A3F08" w:rsidRPr="00FB16F9" w:rsidRDefault="002A3F08" w:rsidP="008D31F9">
            <w:r w:rsidRPr="00FB16F9">
              <w:t>Прочие доходы от компенсации затрат бюджетов муниципальных районов (прочие доходы от компенсации затрат районного бюджета)</w:t>
            </w:r>
          </w:p>
        </w:tc>
        <w:tc>
          <w:tcPr>
            <w:tcW w:w="2180" w:type="dxa"/>
            <w:tcBorders>
              <w:top w:val="single" w:sz="4" w:space="0" w:color="auto"/>
              <w:left w:val="nil"/>
              <w:bottom w:val="single" w:sz="4" w:space="0" w:color="auto"/>
              <w:right w:val="single" w:sz="4" w:space="0" w:color="auto"/>
            </w:tcBorders>
            <w:shd w:val="clear" w:color="000000" w:fill="FFFFFF"/>
            <w:hideMark/>
          </w:tcPr>
          <w:p w14:paraId="6905E042" w14:textId="77777777" w:rsidR="002A3F08" w:rsidRPr="00FB16F9" w:rsidRDefault="002A3F08" w:rsidP="008D31F9">
            <w:pPr>
              <w:jc w:val="center"/>
            </w:pPr>
            <w:r w:rsidRPr="00FB16F9">
              <w:t>349 800,00</w:t>
            </w:r>
          </w:p>
        </w:tc>
        <w:tc>
          <w:tcPr>
            <w:tcW w:w="1920" w:type="dxa"/>
            <w:tcBorders>
              <w:top w:val="single" w:sz="4" w:space="0" w:color="auto"/>
              <w:left w:val="nil"/>
              <w:bottom w:val="single" w:sz="4" w:space="0" w:color="auto"/>
              <w:right w:val="single" w:sz="4" w:space="0" w:color="auto"/>
            </w:tcBorders>
            <w:shd w:val="clear" w:color="000000" w:fill="FFFFFF"/>
            <w:hideMark/>
          </w:tcPr>
          <w:p w14:paraId="21793DF6" w14:textId="77777777" w:rsidR="002A3F08" w:rsidRPr="00FB16F9" w:rsidRDefault="002A3F08" w:rsidP="008D31F9">
            <w:pPr>
              <w:jc w:val="center"/>
            </w:pPr>
            <w:r w:rsidRPr="00FB16F9">
              <w:t>349 800,00</w:t>
            </w:r>
          </w:p>
        </w:tc>
        <w:tc>
          <w:tcPr>
            <w:tcW w:w="1480" w:type="dxa"/>
            <w:tcBorders>
              <w:top w:val="single" w:sz="4" w:space="0" w:color="auto"/>
              <w:left w:val="nil"/>
              <w:bottom w:val="single" w:sz="4" w:space="0" w:color="auto"/>
              <w:right w:val="single" w:sz="4" w:space="0" w:color="auto"/>
            </w:tcBorders>
            <w:shd w:val="clear" w:color="000000" w:fill="FFFFFF"/>
            <w:hideMark/>
          </w:tcPr>
          <w:p w14:paraId="434AD51E" w14:textId="77777777" w:rsidR="002A3F08" w:rsidRPr="00FB16F9" w:rsidRDefault="002A3F08" w:rsidP="008D31F9">
            <w:pPr>
              <w:jc w:val="center"/>
            </w:pPr>
            <w:r w:rsidRPr="00FB16F9">
              <w:t>0,0%</w:t>
            </w:r>
          </w:p>
        </w:tc>
      </w:tr>
      <w:tr w:rsidR="002A3F08" w:rsidRPr="00FB16F9" w14:paraId="5D5EEF40"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2FB7FAC" w14:textId="77777777" w:rsidR="002A3F08" w:rsidRPr="00FB16F9" w:rsidRDefault="002A3F08" w:rsidP="008D31F9">
            <w:r w:rsidRPr="00FB16F9">
              <w:t>052 1 13 02995 05 0003 130</w:t>
            </w:r>
          </w:p>
        </w:tc>
        <w:tc>
          <w:tcPr>
            <w:tcW w:w="6278" w:type="dxa"/>
            <w:tcBorders>
              <w:top w:val="single" w:sz="4" w:space="0" w:color="auto"/>
              <w:left w:val="nil"/>
              <w:bottom w:val="single" w:sz="4" w:space="0" w:color="auto"/>
              <w:right w:val="single" w:sz="4" w:space="0" w:color="auto"/>
            </w:tcBorders>
            <w:shd w:val="clear" w:color="auto" w:fill="auto"/>
            <w:hideMark/>
          </w:tcPr>
          <w:p w14:paraId="055DA6A1" w14:textId="77777777" w:rsidR="002A3F08" w:rsidRPr="00FB16F9" w:rsidRDefault="002A3F08" w:rsidP="008D31F9">
            <w:r w:rsidRPr="00FB16F9">
              <w:t>Прочие доходы от компенсации затрат бюджетов муниципальных районов (прочие доходы от компенсации затрат районного бюджета)</w:t>
            </w:r>
          </w:p>
        </w:tc>
        <w:tc>
          <w:tcPr>
            <w:tcW w:w="2180" w:type="dxa"/>
            <w:tcBorders>
              <w:top w:val="single" w:sz="4" w:space="0" w:color="auto"/>
              <w:left w:val="nil"/>
              <w:bottom w:val="single" w:sz="4" w:space="0" w:color="auto"/>
              <w:right w:val="single" w:sz="4" w:space="0" w:color="auto"/>
            </w:tcBorders>
            <w:shd w:val="clear" w:color="000000" w:fill="FFFFFF"/>
            <w:hideMark/>
          </w:tcPr>
          <w:p w14:paraId="74CE2A5B"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243BDAEA"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74A02EC" w14:textId="77777777" w:rsidR="002A3F08" w:rsidRPr="00FB16F9" w:rsidRDefault="002A3F08" w:rsidP="008D31F9">
            <w:pPr>
              <w:jc w:val="center"/>
            </w:pPr>
            <w:r w:rsidRPr="00FB16F9">
              <w:t>0,0%</w:t>
            </w:r>
          </w:p>
        </w:tc>
      </w:tr>
      <w:tr w:rsidR="002A3F08" w:rsidRPr="00FB16F9" w14:paraId="1A851494"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E0D4A16" w14:textId="77777777" w:rsidR="002A3F08" w:rsidRPr="00FB16F9" w:rsidRDefault="002A3F08" w:rsidP="008D31F9">
            <w:r w:rsidRPr="00FB16F9">
              <w:t>053 1 13 02995 05 0003 130</w:t>
            </w:r>
          </w:p>
        </w:tc>
        <w:tc>
          <w:tcPr>
            <w:tcW w:w="6278" w:type="dxa"/>
            <w:tcBorders>
              <w:top w:val="single" w:sz="4" w:space="0" w:color="auto"/>
              <w:left w:val="nil"/>
              <w:bottom w:val="single" w:sz="4" w:space="0" w:color="auto"/>
              <w:right w:val="single" w:sz="4" w:space="0" w:color="auto"/>
            </w:tcBorders>
            <w:shd w:val="clear" w:color="auto" w:fill="auto"/>
            <w:hideMark/>
          </w:tcPr>
          <w:p w14:paraId="7EDFEDAD" w14:textId="77777777" w:rsidR="002A3F08" w:rsidRPr="00FB16F9" w:rsidRDefault="002A3F08" w:rsidP="008D31F9">
            <w:r w:rsidRPr="00FB16F9">
              <w:t>Прочие доходы от компенсации затрат бюджетов муниципальных районов (прочие доходы от компенсации затрат районного бюджета)</w:t>
            </w:r>
          </w:p>
        </w:tc>
        <w:tc>
          <w:tcPr>
            <w:tcW w:w="2180" w:type="dxa"/>
            <w:tcBorders>
              <w:top w:val="single" w:sz="4" w:space="0" w:color="auto"/>
              <w:left w:val="nil"/>
              <w:bottom w:val="single" w:sz="4" w:space="0" w:color="auto"/>
              <w:right w:val="single" w:sz="4" w:space="0" w:color="auto"/>
            </w:tcBorders>
            <w:shd w:val="clear" w:color="000000" w:fill="FFFFFF"/>
            <w:hideMark/>
          </w:tcPr>
          <w:p w14:paraId="6FAE152F"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046F9859" w14:textId="77777777" w:rsidR="002A3F08" w:rsidRPr="00FB16F9" w:rsidRDefault="002A3F08" w:rsidP="008D31F9">
            <w:pPr>
              <w:jc w:val="center"/>
            </w:pPr>
            <w:r w:rsidRPr="00FB16F9">
              <w:t>35,20</w:t>
            </w:r>
          </w:p>
        </w:tc>
        <w:tc>
          <w:tcPr>
            <w:tcW w:w="1480" w:type="dxa"/>
            <w:tcBorders>
              <w:top w:val="single" w:sz="4" w:space="0" w:color="auto"/>
              <w:left w:val="nil"/>
              <w:bottom w:val="single" w:sz="4" w:space="0" w:color="auto"/>
              <w:right w:val="single" w:sz="4" w:space="0" w:color="auto"/>
            </w:tcBorders>
            <w:shd w:val="clear" w:color="000000" w:fill="FFFFFF"/>
            <w:hideMark/>
          </w:tcPr>
          <w:p w14:paraId="483453F1" w14:textId="77777777" w:rsidR="002A3F08" w:rsidRPr="00FB16F9" w:rsidRDefault="002A3F08" w:rsidP="008D31F9">
            <w:pPr>
              <w:jc w:val="center"/>
            </w:pPr>
            <w:r w:rsidRPr="00FB16F9">
              <w:t>0,0%</w:t>
            </w:r>
          </w:p>
        </w:tc>
      </w:tr>
      <w:tr w:rsidR="002A3F08" w:rsidRPr="00FB16F9" w14:paraId="70728C2E"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E7324F0" w14:textId="77777777" w:rsidR="002A3F08" w:rsidRPr="00FB16F9" w:rsidRDefault="002A3F08" w:rsidP="008D31F9">
            <w:r w:rsidRPr="00FB16F9">
              <w:t>054 1 13 02995 05 0003 130</w:t>
            </w:r>
          </w:p>
        </w:tc>
        <w:tc>
          <w:tcPr>
            <w:tcW w:w="6278" w:type="dxa"/>
            <w:tcBorders>
              <w:top w:val="single" w:sz="4" w:space="0" w:color="auto"/>
              <w:left w:val="nil"/>
              <w:bottom w:val="single" w:sz="4" w:space="0" w:color="auto"/>
              <w:right w:val="single" w:sz="4" w:space="0" w:color="auto"/>
            </w:tcBorders>
            <w:shd w:val="clear" w:color="auto" w:fill="auto"/>
            <w:hideMark/>
          </w:tcPr>
          <w:p w14:paraId="225D0DB7" w14:textId="77777777" w:rsidR="002A3F08" w:rsidRPr="00FB16F9" w:rsidRDefault="002A3F08" w:rsidP="008D31F9">
            <w:r w:rsidRPr="00FB16F9">
              <w:t>Прочие доходы от компенсации затрат бюджетов муниципальных районов (прочие доходы от компенсации затрат районного бюджета)</w:t>
            </w:r>
          </w:p>
        </w:tc>
        <w:tc>
          <w:tcPr>
            <w:tcW w:w="2180" w:type="dxa"/>
            <w:tcBorders>
              <w:top w:val="single" w:sz="4" w:space="0" w:color="auto"/>
              <w:left w:val="nil"/>
              <w:bottom w:val="single" w:sz="4" w:space="0" w:color="auto"/>
              <w:right w:val="single" w:sz="4" w:space="0" w:color="auto"/>
            </w:tcBorders>
            <w:shd w:val="clear" w:color="000000" w:fill="FFFFFF"/>
            <w:hideMark/>
          </w:tcPr>
          <w:p w14:paraId="66E3E923"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5073E4BE"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091B1EA0" w14:textId="77777777" w:rsidR="002A3F08" w:rsidRPr="00FB16F9" w:rsidRDefault="002A3F08" w:rsidP="008D31F9">
            <w:pPr>
              <w:jc w:val="center"/>
            </w:pPr>
            <w:r w:rsidRPr="00FB16F9">
              <w:t>0,0%</w:t>
            </w:r>
          </w:p>
        </w:tc>
      </w:tr>
      <w:tr w:rsidR="002A3F08" w:rsidRPr="00FB16F9" w14:paraId="16D96A91"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578B96B" w14:textId="77777777" w:rsidR="002A3F08" w:rsidRPr="00FB16F9" w:rsidRDefault="002A3F08" w:rsidP="008D31F9">
            <w:r w:rsidRPr="00FB16F9">
              <w:t>053 1 13 02995 05 0006 130</w:t>
            </w:r>
          </w:p>
        </w:tc>
        <w:tc>
          <w:tcPr>
            <w:tcW w:w="6278" w:type="dxa"/>
            <w:tcBorders>
              <w:top w:val="single" w:sz="4" w:space="0" w:color="auto"/>
              <w:left w:val="nil"/>
              <w:bottom w:val="single" w:sz="4" w:space="0" w:color="auto"/>
              <w:right w:val="single" w:sz="4" w:space="0" w:color="auto"/>
            </w:tcBorders>
            <w:shd w:val="clear" w:color="auto" w:fill="auto"/>
            <w:hideMark/>
          </w:tcPr>
          <w:p w14:paraId="336E2FB0" w14:textId="77777777" w:rsidR="002A3F08" w:rsidRPr="00FB16F9" w:rsidRDefault="002A3F08" w:rsidP="008D31F9">
            <w:r w:rsidRPr="00FB16F9">
              <w:t>Прочие доходы от компенсации затрат бюджетов муниципальных районов (прочие доходы от компенсации затрат районного бюджета)</w:t>
            </w:r>
          </w:p>
        </w:tc>
        <w:tc>
          <w:tcPr>
            <w:tcW w:w="2180" w:type="dxa"/>
            <w:tcBorders>
              <w:top w:val="single" w:sz="4" w:space="0" w:color="auto"/>
              <w:left w:val="nil"/>
              <w:bottom w:val="single" w:sz="4" w:space="0" w:color="auto"/>
              <w:right w:val="single" w:sz="4" w:space="0" w:color="auto"/>
            </w:tcBorders>
            <w:shd w:val="clear" w:color="000000" w:fill="FFFFFF"/>
            <w:hideMark/>
          </w:tcPr>
          <w:p w14:paraId="2528497B"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1597C5A8" w14:textId="77777777" w:rsidR="002A3F08" w:rsidRPr="00FB16F9" w:rsidRDefault="002A3F08" w:rsidP="008D31F9">
            <w:pPr>
              <w:jc w:val="center"/>
            </w:pPr>
            <w:r w:rsidRPr="00FB16F9">
              <w:t>117,61</w:t>
            </w:r>
          </w:p>
        </w:tc>
        <w:tc>
          <w:tcPr>
            <w:tcW w:w="1480" w:type="dxa"/>
            <w:tcBorders>
              <w:top w:val="single" w:sz="4" w:space="0" w:color="auto"/>
              <w:left w:val="nil"/>
              <w:bottom w:val="single" w:sz="4" w:space="0" w:color="auto"/>
              <w:right w:val="single" w:sz="4" w:space="0" w:color="auto"/>
            </w:tcBorders>
            <w:shd w:val="clear" w:color="000000" w:fill="FFFFFF"/>
            <w:hideMark/>
          </w:tcPr>
          <w:p w14:paraId="7A868CED" w14:textId="77777777" w:rsidR="002A3F08" w:rsidRPr="00FB16F9" w:rsidRDefault="002A3F08" w:rsidP="008D31F9">
            <w:pPr>
              <w:jc w:val="center"/>
            </w:pPr>
            <w:r w:rsidRPr="00FB16F9">
              <w:t>0,0%</w:t>
            </w:r>
          </w:p>
        </w:tc>
      </w:tr>
      <w:tr w:rsidR="002A3F08" w:rsidRPr="00FB16F9" w14:paraId="4767D4ED"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DDA09EE" w14:textId="77777777" w:rsidR="002A3F08" w:rsidRPr="00FB16F9" w:rsidRDefault="002A3F08" w:rsidP="008D31F9">
            <w:r w:rsidRPr="00FB16F9">
              <w:t>054 1 13 02995 05 0006 130</w:t>
            </w:r>
          </w:p>
        </w:tc>
        <w:tc>
          <w:tcPr>
            <w:tcW w:w="6278" w:type="dxa"/>
            <w:tcBorders>
              <w:top w:val="single" w:sz="4" w:space="0" w:color="auto"/>
              <w:left w:val="nil"/>
              <w:bottom w:val="single" w:sz="4" w:space="0" w:color="auto"/>
              <w:right w:val="single" w:sz="4" w:space="0" w:color="auto"/>
            </w:tcBorders>
            <w:shd w:val="clear" w:color="auto" w:fill="auto"/>
            <w:hideMark/>
          </w:tcPr>
          <w:p w14:paraId="20BBAD5B" w14:textId="77777777" w:rsidR="002A3F08" w:rsidRPr="00FB16F9" w:rsidRDefault="002A3F08" w:rsidP="008D31F9">
            <w:r w:rsidRPr="00FB16F9">
              <w:t>Прочие доходы от компенсации затрат бюджетов муниципальных районов (возмещение расходов по актам проверки)</w:t>
            </w:r>
          </w:p>
        </w:tc>
        <w:tc>
          <w:tcPr>
            <w:tcW w:w="2180" w:type="dxa"/>
            <w:tcBorders>
              <w:top w:val="single" w:sz="4" w:space="0" w:color="auto"/>
              <w:left w:val="nil"/>
              <w:bottom w:val="single" w:sz="4" w:space="0" w:color="auto"/>
              <w:right w:val="single" w:sz="4" w:space="0" w:color="auto"/>
            </w:tcBorders>
            <w:shd w:val="clear" w:color="000000" w:fill="FFFFFF"/>
            <w:hideMark/>
          </w:tcPr>
          <w:p w14:paraId="5AF630E2" w14:textId="77777777" w:rsidR="002A3F08" w:rsidRPr="00FB16F9" w:rsidRDefault="002A3F08" w:rsidP="008D31F9">
            <w:pPr>
              <w:jc w:val="center"/>
            </w:pPr>
            <w:r w:rsidRPr="00FB16F9">
              <w:t>35 000,00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1BE2A1D" w14:textId="77777777" w:rsidR="002A3F08" w:rsidRPr="00FB16F9" w:rsidRDefault="002A3F08" w:rsidP="008D31F9">
            <w:pPr>
              <w:jc w:val="center"/>
            </w:pPr>
            <w:r w:rsidRPr="00FB16F9">
              <w:t>34 012,93</w:t>
            </w:r>
          </w:p>
        </w:tc>
        <w:tc>
          <w:tcPr>
            <w:tcW w:w="1480" w:type="dxa"/>
            <w:tcBorders>
              <w:top w:val="single" w:sz="4" w:space="0" w:color="auto"/>
              <w:left w:val="nil"/>
              <w:bottom w:val="single" w:sz="4" w:space="0" w:color="auto"/>
              <w:right w:val="single" w:sz="4" w:space="0" w:color="auto"/>
            </w:tcBorders>
            <w:shd w:val="clear" w:color="000000" w:fill="FFFFFF"/>
            <w:hideMark/>
          </w:tcPr>
          <w:p w14:paraId="67627678" w14:textId="77777777" w:rsidR="002A3F08" w:rsidRPr="00FB16F9" w:rsidRDefault="002A3F08" w:rsidP="008D31F9">
            <w:pPr>
              <w:jc w:val="center"/>
            </w:pPr>
            <w:r w:rsidRPr="00FB16F9">
              <w:t>97,2%</w:t>
            </w:r>
          </w:p>
        </w:tc>
      </w:tr>
      <w:tr w:rsidR="002A3F08" w:rsidRPr="00FB16F9" w14:paraId="7CA44320" w14:textId="77777777" w:rsidTr="008D31F9">
        <w:trPr>
          <w:trHeight w:val="829"/>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7560612F" w14:textId="77777777" w:rsidR="002A3F08" w:rsidRPr="00FB16F9" w:rsidRDefault="002A3F08" w:rsidP="008D31F9">
            <w:pPr>
              <w:rPr>
                <w:b/>
                <w:bCs/>
              </w:rPr>
            </w:pPr>
            <w:r w:rsidRPr="00FB16F9">
              <w:rPr>
                <w:b/>
                <w:bCs/>
              </w:rPr>
              <w:lastRenderedPageBreak/>
              <w:t>000 1 14 00000 00 0000 000</w:t>
            </w:r>
          </w:p>
        </w:tc>
        <w:tc>
          <w:tcPr>
            <w:tcW w:w="6278" w:type="dxa"/>
            <w:tcBorders>
              <w:top w:val="single" w:sz="4" w:space="0" w:color="auto"/>
              <w:left w:val="nil"/>
              <w:bottom w:val="single" w:sz="4" w:space="0" w:color="auto"/>
              <w:right w:val="single" w:sz="4" w:space="0" w:color="auto"/>
            </w:tcBorders>
            <w:shd w:val="clear" w:color="000000" w:fill="FFFFFF"/>
            <w:hideMark/>
          </w:tcPr>
          <w:p w14:paraId="0D7D4728" w14:textId="77777777" w:rsidR="002A3F08" w:rsidRPr="00FB16F9" w:rsidRDefault="002A3F08" w:rsidP="008D31F9">
            <w:pPr>
              <w:jc w:val="both"/>
              <w:rPr>
                <w:b/>
                <w:bCs/>
              </w:rPr>
            </w:pPr>
            <w:r w:rsidRPr="00FB16F9">
              <w:rPr>
                <w:b/>
                <w:bCs/>
              </w:rPr>
              <w:t>ДОХОДЫ ОТ ПРОДАЖИ МАТЕРИАЛЬНЫХ И НЕМАТЕРИАЛЬНЫХ АКТИВОВ</w:t>
            </w:r>
          </w:p>
        </w:tc>
        <w:tc>
          <w:tcPr>
            <w:tcW w:w="2180" w:type="dxa"/>
            <w:tcBorders>
              <w:top w:val="single" w:sz="4" w:space="0" w:color="auto"/>
              <w:left w:val="nil"/>
              <w:bottom w:val="single" w:sz="4" w:space="0" w:color="auto"/>
              <w:right w:val="single" w:sz="4" w:space="0" w:color="auto"/>
            </w:tcBorders>
            <w:shd w:val="clear" w:color="000000" w:fill="FFFFFF"/>
            <w:hideMark/>
          </w:tcPr>
          <w:p w14:paraId="1A1F7F68" w14:textId="77777777" w:rsidR="002A3F08" w:rsidRPr="00FB16F9" w:rsidRDefault="002A3F08" w:rsidP="008D31F9">
            <w:pPr>
              <w:jc w:val="center"/>
              <w:rPr>
                <w:b/>
                <w:bCs/>
              </w:rPr>
            </w:pPr>
            <w:r w:rsidRPr="00FB16F9">
              <w:rPr>
                <w:b/>
                <w:bCs/>
              </w:rPr>
              <w:t>707 449,15</w:t>
            </w:r>
          </w:p>
        </w:tc>
        <w:tc>
          <w:tcPr>
            <w:tcW w:w="1920" w:type="dxa"/>
            <w:tcBorders>
              <w:top w:val="single" w:sz="4" w:space="0" w:color="auto"/>
              <w:left w:val="nil"/>
              <w:bottom w:val="single" w:sz="4" w:space="0" w:color="auto"/>
              <w:right w:val="single" w:sz="4" w:space="0" w:color="auto"/>
            </w:tcBorders>
            <w:shd w:val="clear" w:color="000000" w:fill="FFFFFF"/>
            <w:hideMark/>
          </w:tcPr>
          <w:p w14:paraId="45678343" w14:textId="77777777" w:rsidR="002A3F08" w:rsidRPr="00FB16F9" w:rsidRDefault="002A3F08" w:rsidP="008D31F9">
            <w:pPr>
              <w:jc w:val="center"/>
              <w:rPr>
                <w:b/>
                <w:bCs/>
              </w:rPr>
            </w:pPr>
            <w:r w:rsidRPr="00FB16F9">
              <w:rPr>
                <w:b/>
                <w:bCs/>
              </w:rPr>
              <w:t>852 182,39</w:t>
            </w:r>
          </w:p>
        </w:tc>
        <w:tc>
          <w:tcPr>
            <w:tcW w:w="1480" w:type="dxa"/>
            <w:tcBorders>
              <w:top w:val="single" w:sz="4" w:space="0" w:color="auto"/>
              <w:left w:val="nil"/>
              <w:bottom w:val="single" w:sz="4" w:space="0" w:color="auto"/>
              <w:right w:val="single" w:sz="4" w:space="0" w:color="auto"/>
            </w:tcBorders>
            <w:shd w:val="clear" w:color="000000" w:fill="FFFFFF"/>
            <w:hideMark/>
          </w:tcPr>
          <w:p w14:paraId="2F2369F2" w14:textId="77777777" w:rsidR="002A3F08" w:rsidRPr="00FB16F9" w:rsidRDefault="002A3F08" w:rsidP="008D31F9">
            <w:pPr>
              <w:jc w:val="center"/>
              <w:rPr>
                <w:b/>
                <w:bCs/>
              </w:rPr>
            </w:pPr>
            <w:r w:rsidRPr="00FB16F9">
              <w:rPr>
                <w:b/>
                <w:bCs/>
              </w:rPr>
              <w:t>120,5%</w:t>
            </w:r>
          </w:p>
        </w:tc>
      </w:tr>
      <w:tr w:rsidR="002A3F08" w:rsidRPr="00FB16F9" w14:paraId="3667F53C" w14:textId="77777777" w:rsidTr="008D31F9">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4B01723" w14:textId="77777777" w:rsidR="002A3F08" w:rsidRPr="00FB16F9" w:rsidRDefault="002A3F08" w:rsidP="008D31F9">
            <w:pPr>
              <w:rPr>
                <w:b/>
                <w:bCs/>
                <w:i/>
                <w:iCs/>
              </w:rPr>
            </w:pPr>
            <w:r w:rsidRPr="00FB16F9">
              <w:rPr>
                <w:b/>
                <w:bCs/>
                <w:i/>
                <w:iCs/>
              </w:rPr>
              <w:t>000 1 14 02000 00 0000 000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327484F0" w14:textId="77777777" w:rsidR="002A3F08" w:rsidRPr="00FB16F9" w:rsidRDefault="002A3F08" w:rsidP="008D31F9">
            <w:pPr>
              <w:jc w:val="both"/>
              <w:rPr>
                <w:b/>
                <w:bCs/>
                <w:i/>
                <w:iCs/>
              </w:rPr>
            </w:pPr>
            <w:r w:rsidRPr="00FB16F9">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FB16F9">
              <w:rPr>
                <w:b/>
                <w:bCs/>
                <w:i/>
                <w:iCs/>
              </w:rPr>
              <w:t>имущества  государственных</w:t>
            </w:r>
            <w:proofErr w:type="gramEnd"/>
            <w:r w:rsidRPr="00FB16F9">
              <w:rPr>
                <w:b/>
                <w:bCs/>
                <w:i/>
                <w:iCs/>
              </w:rPr>
              <w:t xml:space="preserve"> и муниципальных унитарных предприятий, в том числе казенных) </w:t>
            </w:r>
          </w:p>
        </w:tc>
        <w:tc>
          <w:tcPr>
            <w:tcW w:w="2180" w:type="dxa"/>
            <w:tcBorders>
              <w:top w:val="single" w:sz="4" w:space="0" w:color="auto"/>
              <w:left w:val="nil"/>
              <w:bottom w:val="single" w:sz="4" w:space="0" w:color="auto"/>
              <w:right w:val="single" w:sz="4" w:space="0" w:color="auto"/>
            </w:tcBorders>
            <w:shd w:val="clear" w:color="000000" w:fill="FFFFFF"/>
            <w:hideMark/>
          </w:tcPr>
          <w:p w14:paraId="3B1CC241"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59551400"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FED1C6B" w14:textId="77777777" w:rsidR="002A3F08" w:rsidRPr="00FB16F9" w:rsidRDefault="002A3F08" w:rsidP="008D31F9">
            <w:pPr>
              <w:jc w:val="center"/>
              <w:rPr>
                <w:b/>
                <w:bCs/>
                <w:i/>
                <w:iCs/>
              </w:rPr>
            </w:pPr>
            <w:r w:rsidRPr="00FB16F9">
              <w:rPr>
                <w:b/>
                <w:bCs/>
                <w:i/>
                <w:iCs/>
              </w:rPr>
              <w:t>0,0%</w:t>
            </w:r>
          </w:p>
        </w:tc>
      </w:tr>
      <w:tr w:rsidR="002A3F08" w:rsidRPr="00FB16F9" w14:paraId="3CF20360" w14:textId="77777777" w:rsidTr="008D31F9">
        <w:trPr>
          <w:trHeight w:val="194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D37D9C2" w14:textId="77777777" w:rsidR="002A3F08" w:rsidRPr="00FB16F9" w:rsidRDefault="002A3F08" w:rsidP="008D31F9">
            <w:pPr>
              <w:rPr>
                <w:i/>
                <w:iCs/>
              </w:rPr>
            </w:pPr>
            <w:r w:rsidRPr="00FB16F9">
              <w:rPr>
                <w:i/>
                <w:iCs/>
              </w:rPr>
              <w:t>000 1 14 02050 05 0000 410</w:t>
            </w:r>
          </w:p>
        </w:tc>
        <w:tc>
          <w:tcPr>
            <w:tcW w:w="6278" w:type="dxa"/>
            <w:tcBorders>
              <w:top w:val="single" w:sz="4" w:space="0" w:color="auto"/>
              <w:left w:val="nil"/>
              <w:bottom w:val="single" w:sz="4" w:space="0" w:color="auto"/>
              <w:right w:val="single" w:sz="4" w:space="0" w:color="auto"/>
            </w:tcBorders>
            <w:shd w:val="clear" w:color="auto" w:fill="auto"/>
            <w:hideMark/>
          </w:tcPr>
          <w:p w14:paraId="72A9D4F2" w14:textId="77777777" w:rsidR="002A3F08" w:rsidRPr="00FB16F9" w:rsidRDefault="002A3F08" w:rsidP="008D31F9">
            <w:pPr>
              <w:rPr>
                <w:i/>
                <w:iCs/>
              </w:rPr>
            </w:pPr>
            <w:r w:rsidRPr="00FB16F9">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FB16F9">
              <w:rPr>
                <w:i/>
                <w:iCs/>
              </w:rPr>
              <w:t>и  автономных</w:t>
            </w:r>
            <w:proofErr w:type="gramEnd"/>
            <w:r w:rsidRPr="00FB16F9">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80" w:type="dxa"/>
            <w:tcBorders>
              <w:top w:val="single" w:sz="4" w:space="0" w:color="auto"/>
              <w:left w:val="nil"/>
              <w:bottom w:val="single" w:sz="4" w:space="0" w:color="auto"/>
              <w:right w:val="single" w:sz="4" w:space="0" w:color="auto"/>
            </w:tcBorders>
            <w:shd w:val="clear" w:color="000000" w:fill="FFFFFF"/>
            <w:hideMark/>
          </w:tcPr>
          <w:p w14:paraId="785B3036" w14:textId="77777777" w:rsidR="002A3F08" w:rsidRPr="00FB16F9" w:rsidRDefault="002A3F08" w:rsidP="008D31F9">
            <w:pPr>
              <w:jc w:val="center"/>
              <w:rPr>
                <w:i/>
                <w:iCs/>
              </w:rPr>
            </w:pPr>
            <w:r w:rsidRPr="00FB16F9">
              <w:rPr>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5D5581D3"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34625F62" w14:textId="77777777" w:rsidR="002A3F08" w:rsidRPr="00FB16F9" w:rsidRDefault="002A3F08" w:rsidP="008D31F9">
            <w:pPr>
              <w:jc w:val="center"/>
            </w:pPr>
            <w:r w:rsidRPr="00FB16F9">
              <w:t>0,0%</w:t>
            </w:r>
          </w:p>
        </w:tc>
      </w:tr>
      <w:tr w:rsidR="002A3F08" w:rsidRPr="00FB16F9" w14:paraId="1F783C98" w14:textId="77777777" w:rsidTr="008D31F9">
        <w:trPr>
          <w:trHeight w:val="172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2B784C5F" w14:textId="77777777" w:rsidR="002A3F08" w:rsidRPr="00FB16F9" w:rsidRDefault="002A3F08" w:rsidP="008D31F9">
            <w:pPr>
              <w:rPr>
                <w:i/>
                <w:iCs/>
              </w:rPr>
            </w:pPr>
            <w:r w:rsidRPr="00FB16F9">
              <w:rPr>
                <w:i/>
                <w:iCs/>
              </w:rPr>
              <w:t>000 1 14 02052 05 0000 410</w:t>
            </w:r>
          </w:p>
        </w:tc>
        <w:tc>
          <w:tcPr>
            <w:tcW w:w="6278" w:type="dxa"/>
            <w:tcBorders>
              <w:top w:val="single" w:sz="4" w:space="0" w:color="auto"/>
              <w:left w:val="nil"/>
              <w:bottom w:val="single" w:sz="4" w:space="0" w:color="auto"/>
              <w:right w:val="single" w:sz="4" w:space="0" w:color="auto"/>
            </w:tcBorders>
            <w:shd w:val="clear" w:color="000000" w:fill="FFFFFF"/>
            <w:hideMark/>
          </w:tcPr>
          <w:p w14:paraId="4116B1D4" w14:textId="77777777" w:rsidR="002A3F08" w:rsidRPr="00FB16F9" w:rsidRDefault="002A3F08" w:rsidP="008D31F9">
            <w:pPr>
              <w:rPr>
                <w:i/>
                <w:iCs/>
              </w:rPr>
            </w:pPr>
            <w:r w:rsidRPr="00FB16F9">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180" w:type="dxa"/>
            <w:tcBorders>
              <w:top w:val="single" w:sz="4" w:space="0" w:color="auto"/>
              <w:left w:val="nil"/>
              <w:bottom w:val="single" w:sz="4" w:space="0" w:color="auto"/>
              <w:right w:val="single" w:sz="4" w:space="0" w:color="auto"/>
            </w:tcBorders>
            <w:shd w:val="clear" w:color="000000" w:fill="FFFFFF"/>
            <w:hideMark/>
          </w:tcPr>
          <w:p w14:paraId="1EB0D946" w14:textId="77777777" w:rsidR="002A3F08" w:rsidRPr="00FB16F9" w:rsidRDefault="002A3F08" w:rsidP="008D31F9">
            <w:pPr>
              <w:jc w:val="center"/>
              <w:rPr>
                <w:i/>
                <w:iCs/>
              </w:rPr>
            </w:pPr>
            <w:r w:rsidRPr="00FB16F9">
              <w:rPr>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018C224F"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780CD5EF" w14:textId="77777777" w:rsidR="002A3F08" w:rsidRPr="00FB16F9" w:rsidRDefault="002A3F08" w:rsidP="008D31F9">
            <w:pPr>
              <w:jc w:val="center"/>
            </w:pPr>
            <w:r w:rsidRPr="00FB16F9">
              <w:t>0,0%</w:t>
            </w:r>
          </w:p>
        </w:tc>
      </w:tr>
      <w:tr w:rsidR="002A3F08" w:rsidRPr="00FB16F9" w14:paraId="3F111A31" w14:textId="77777777" w:rsidTr="008D31F9">
        <w:trPr>
          <w:trHeight w:val="1643"/>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62B96184" w14:textId="77777777" w:rsidR="002A3F08" w:rsidRPr="00FB16F9" w:rsidRDefault="002A3F08" w:rsidP="008D31F9">
            <w:r w:rsidRPr="00FB16F9">
              <w:t>050 1 14 02052 05 0000 410</w:t>
            </w:r>
          </w:p>
        </w:tc>
        <w:tc>
          <w:tcPr>
            <w:tcW w:w="6278" w:type="dxa"/>
            <w:tcBorders>
              <w:top w:val="single" w:sz="4" w:space="0" w:color="auto"/>
              <w:left w:val="nil"/>
              <w:bottom w:val="single" w:sz="4" w:space="0" w:color="auto"/>
              <w:right w:val="single" w:sz="4" w:space="0" w:color="auto"/>
            </w:tcBorders>
            <w:shd w:val="clear" w:color="000000" w:fill="FFFFFF"/>
            <w:hideMark/>
          </w:tcPr>
          <w:p w14:paraId="7CDEFE09" w14:textId="77777777" w:rsidR="002A3F08" w:rsidRPr="00FB16F9" w:rsidRDefault="002A3F08" w:rsidP="008D31F9">
            <w:r w:rsidRPr="00FB16F9">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180" w:type="dxa"/>
            <w:tcBorders>
              <w:top w:val="single" w:sz="4" w:space="0" w:color="auto"/>
              <w:left w:val="nil"/>
              <w:bottom w:val="single" w:sz="4" w:space="0" w:color="auto"/>
              <w:right w:val="single" w:sz="4" w:space="0" w:color="auto"/>
            </w:tcBorders>
            <w:shd w:val="clear" w:color="000000" w:fill="FFFFFF"/>
            <w:hideMark/>
          </w:tcPr>
          <w:p w14:paraId="11C48D7E"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3C74D5BE"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938B1FD" w14:textId="77777777" w:rsidR="002A3F08" w:rsidRPr="00FB16F9" w:rsidRDefault="002A3F08" w:rsidP="008D31F9">
            <w:pPr>
              <w:jc w:val="center"/>
              <w:rPr>
                <w:i/>
                <w:iCs/>
              </w:rPr>
            </w:pPr>
            <w:r w:rsidRPr="00FB16F9">
              <w:rPr>
                <w:i/>
                <w:iCs/>
              </w:rPr>
              <w:t>0,0%</w:t>
            </w:r>
          </w:p>
        </w:tc>
      </w:tr>
      <w:tr w:rsidR="002A3F08" w:rsidRPr="00FB16F9" w14:paraId="569D123D" w14:textId="77777777" w:rsidTr="008D31F9">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E269721" w14:textId="77777777" w:rsidR="002A3F08" w:rsidRPr="00FB16F9" w:rsidRDefault="002A3F08" w:rsidP="008D31F9">
            <w:pPr>
              <w:rPr>
                <w:i/>
                <w:iCs/>
              </w:rPr>
            </w:pPr>
            <w:r w:rsidRPr="00FB16F9">
              <w:rPr>
                <w:i/>
                <w:iCs/>
              </w:rPr>
              <w:lastRenderedPageBreak/>
              <w:t>000 1 14 02053 05 0000 410</w:t>
            </w:r>
          </w:p>
        </w:tc>
        <w:tc>
          <w:tcPr>
            <w:tcW w:w="6278" w:type="dxa"/>
            <w:tcBorders>
              <w:top w:val="single" w:sz="4" w:space="0" w:color="auto"/>
              <w:left w:val="nil"/>
              <w:bottom w:val="single" w:sz="4" w:space="0" w:color="auto"/>
              <w:right w:val="single" w:sz="4" w:space="0" w:color="auto"/>
            </w:tcBorders>
            <w:shd w:val="clear" w:color="auto" w:fill="auto"/>
            <w:hideMark/>
          </w:tcPr>
          <w:p w14:paraId="798091D8" w14:textId="77777777" w:rsidR="002A3F08" w:rsidRPr="00FB16F9" w:rsidRDefault="002A3F08" w:rsidP="008D31F9">
            <w:pPr>
              <w:rPr>
                <w:i/>
                <w:iCs/>
              </w:rPr>
            </w:pPr>
            <w:r w:rsidRPr="00FB16F9">
              <w:rPr>
                <w:i/>
                <w:iCs/>
              </w:rPr>
              <w:t xml:space="preserve">Доходы от реализации </w:t>
            </w:r>
            <w:proofErr w:type="gramStart"/>
            <w:r w:rsidRPr="00FB16F9">
              <w:rPr>
                <w:i/>
                <w:iCs/>
              </w:rPr>
              <w:t>иного  имущества</w:t>
            </w:r>
            <w:proofErr w:type="gramEnd"/>
            <w:r w:rsidRPr="00FB16F9">
              <w:rPr>
                <w:i/>
                <w:iCs/>
              </w:rPr>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180" w:type="dxa"/>
            <w:tcBorders>
              <w:top w:val="single" w:sz="4" w:space="0" w:color="auto"/>
              <w:left w:val="nil"/>
              <w:bottom w:val="single" w:sz="4" w:space="0" w:color="auto"/>
              <w:right w:val="single" w:sz="4" w:space="0" w:color="auto"/>
            </w:tcBorders>
            <w:shd w:val="clear" w:color="000000" w:fill="FFFFFF"/>
            <w:hideMark/>
          </w:tcPr>
          <w:p w14:paraId="546808E6" w14:textId="77777777" w:rsidR="002A3F08" w:rsidRPr="00FB16F9" w:rsidRDefault="002A3F08" w:rsidP="008D31F9">
            <w:pPr>
              <w:jc w:val="center"/>
              <w:rPr>
                <w:i/>
                <w:iCs/>
              </w:rPr>
            </w:pPr>
            <w:r w:rsidRPr="00FB16F9">
              <w:rPr>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362A3C18"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0D5024B6" w14:textId="77777777" w:rsidR="002A3F08" w:rsidRPr="00FB16F9" w:rsidRDefault="002A3F08" w:rsidP="008D31F9">
            <w:pPr>
              <w:jc w:val="center"/>
              <w:rPr>
                <w:i/>
                <w:iCs/>
              </w:rPr>
            </w:pPr>
            <w:r w:rsidRPr="00FB16F9">
              <w:rPr>
                <w:i/>
                <w:iCs/>
              </w:rPr>
              <w:t>0,0%</w:t>
            </w:r>
          </w:p>
        </w:tc>
      </w:tr>
      <w:tr w:rsidR="002A3F08" w:rsidRPr="00FB16F9" w14:paraId="3B3365AB" w14:textId="77777777" w:rsidTr="008D31F9">
        <w:trPr>
          <w:trHeight w:val="192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2D189DF" w14:textId="77777777" w:rsidR="002A3F08" w:rsidRPr="00FB16F9" w:rsidRDefault="002A3F08" w:rsidP="008D31F9">
            <w:r w:rsidRPr="00FB16F9">
              <w:t>050 1 14 02053 05 0000 410</w:t>
            </w:r>
          </w:p>
        </w:tc>
        <w:tc>
          <w:tcPr>
            <w:tcW w:w="6278" w:type="dxa"/>
            <w:tcBorders>
              <w:top w:val="single" w:sz="4" w:space="0" w:color="auto"/>
              <w:left w:val="nil"/>
              <w:bottom w:val="single" w:sz="4" w:space="0" w:color="auto"/>
              <w:right w:val="single" w:sz="4" w:space="0" w:color="auto"/>
            </w:tcBorders>
            <w:shd w:val="clear" w:color="auto" w:fill="auto"/>
            <w:hideMark/>
          </w:tcPr>
          <w:p w14:paraId="1BA31671" w14:textId="77777777" w:rsidR="002A3F08" w:rsidRPr="00FB16F9" w:rsidRDefault="002A3F08" w:rsidP="008D31F9">
            <w:r w:rsidRPr="00FB16F9">
              <w:t xml:space="preserve">Доходы от реализации </w:t>
            </w:r>
            <w:proofErr w:type="gramStart"/>
            <w:r w:rsidRPr="00FB16F9">
              <w:t>иного  имущества</w:t>
            </w:r>
            <w:proofErr w:type="gramEnd"/>
            <w:r w:rsidRPr="00FB16F9">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180" w:type="dxa"/>
            <w:tcBorders>
              <w:top w:val="single" w:sz="4" w:space="0" w:color="auto"/>
              <w:left w:val="nil"/>
              <w:bottom w:val="single" w:sz="4" w:space="0" w:color="auto"/>
              <w:right w:val="single" w:sz="4" w:space="0" w:color="auto"/>
            </w:tcBorders>
            <w:shd w:val="clear" w:color="000000" w:fill="FFFFFF"/>
            <w:hideMark/>
          </w:tcPr>
          <w:p w14:paraId="5AA0AC24"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60F8B8AB"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40D15EEC" w14:textId="77777777" w:rsidR="002A3F08" w:rsidRPr="00FB16F9" w:rsidRDefault="002A3F08" w:rsidP="008D31F9">
            <w:pPr>
              <w:jc w:val="center"/>
            </w:pPr>
            <w:r w:rsidRPr="00FB16F9">
              <w:t>0,0%</w:t>
            </w:r>
          </w:p>
        </w:tc>
      </w:tr>
      <w:tr w:rsidR="002A3F08" w:rsidRPr="00FB16F9" w14:paraId="5DFEAC48" w14:textId="77777777" w:rsidTr="008D31F9">
        <w:trPr>
          <w:trHeight w:val="85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DD0141C" w14:textId="77777777" w:rsidR="002A3F08" w:rsidRPr="00FB16F9" w:rsidRDefault="002A3F08" w:rsidP="008D31F9">
            <w:pPr>
              <w:rPr>
                <w:b/>
                <w:bCs/>
                <w:i/>
                <w:iCs/>
              </w:rPr>
            </w:pPr>
            <w:r w:rsidRPr="00FB16F9">
              <w:rPr>
                <w:b/>
                <w:bCs/>
                <w:i/>
                <w:iCs/>
              </w:rPr>
              <w:t>000 1 14 06000 00 0000 430</w:t>
            </w:r>
          </w:p>
        </w:tc>
        <w:tc>
          <w:tcPr>
            <w:tcW w:w="6278" w:type="dxa"/>
            <w:tcBorders>
              <w:top w:val="single" w:sz="4" w:space="0" w:color="auto"/>
              <w:left w:val="nil"/>
              <w:bottom w:val="single" w:sz="4" w:space="0" w:color="auto"/>
              <w:right w:val="single" w:sz="4" w:space="0" w:color="auto"/>
            </w:tcBorders>
            <w:shd w:val="clear" w:color="auto" w:fill="auto"/>
            <w:hideMark/>
          </w:tcPr>
          <w:p w14:paraId="72A0387B" w14:textId="77777777" w:rsidR="002A3F08" w:rsidRPr="00FB16F9" w:rsidRDefault="002A3F08" w:rsidP="008D31F9">
            <w:pPr>
              <w:rPr>
                <w:b/>
                <w:bCs/>
                <w:i/>
                <w:iCs/>
              </w:rPr>
            </w:pPr>
            <w:r w:rsidRPr="00FB16F9">
              <w:rPr>
                <w:b/>
                <w:bCs/>
                <w:i/>
                <w:iCs/>
              </w:rPr>
              <w:t xml:space="preserve">Доходы от продажи земельных </w:t>
            </w:r>
            <w:proofErr w:type="gramStart"/>
            <w:r w:rsidRPr="00FB16F9">
              <w:rPr>
                <w:b/>
                <w:bCs/>
                <w:i/>
                <w:iCs/>
              </w:rPr>
              <w:t>участков ,</w:t>
            </w:r>
            <w:proofErr w:type="gramEnd"/>
            <w:r w:rsidRPr="00FB16F9">
              <w:rPr>
                <w:b/>
                <w:bCs/>
                <w:i/>
                <w:iCs/>
              </w:rPr>
              <w:t xml:space="preserve"> находящихся в государственной и муниципальной собственности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07A3BD60" w14:textId="77777777" w:rsidR="002A3F08" w:rsidRPr="00FB16F9" w:rsidRDefault="002A3F08" w:rsidP="008D31F9">
            <w:pPr>
              <w:jc w:val="center"/>
              <w:rPr>
                <w:b/>
                <w:bCs/>
                <w:i/>
                <w:iCs/>
              </w:rPr>
            </w:pPr>
            <w:r w:rsidRPr="00FB16F9">
              <w:rPr>
                <w:b/>
                <w:bCs/>
                <w:i/>
                <w:iCs/>
              </w:rPr>
              <w:t>707 449,15</w:t>
            </w:r>
          </w:p>
        </w:tc>
        <w:tc>
          <w:tcPr>
            <w:tcW w:w="1920" w:type="dxa"/>
            <w:tcBorders>
              <w:top w:val="single" w:sz="4" w:space="0" w:color="auto"/>
              <w:left w:val="nil"/>
              <w:bottom w:val="single" w:sz="4" w:space="0" w:color="auto"/>
              <w:right w:val="single" w:sz="4" w:space="0" w:color="auto"/>
            </w:tcBorders>
            <w:shd w:val="clear" w:color="000000" w:fill="FFFFFF"/>
            <w:hideMark/>
          </w:tcPr>
          <w:p w14:paraId="2FA4B490" w14:textId="77777777" w:rsidR="002A3F08" w:rsidRPr="00FB16F9" w:rsidRDefault="002A3F08" w:rsidP="008D31F9">
            <w:pPr>
              <w:jc w:val="center"/>
              <w:rPr>
                <w:b/>
                <w:bCs/>
                <w:i/>
                <w:iCs/>
              </w:rPr>
            </w:pPr>
            <w:r w:rsidRPr="00FB16F9">
              <w:rPr>
                <w:b/>
                <w:bCs/>
                <w:i/>
                <w:iCs/>
              </w:rPr>
              <w:t>852 182,39</w:t>
            </w:r>
          </w:p>
        </w:tc>
        <w:tc>
          <w:tcPr>
            <w:tcW w:w="1480" w:type="dxa"/>
            <w:tcBorders>
              <w:top w:val="single" w:sz="4" w:space="0" w:color="auto"/>
              <w:left w:val="nil"/>
              <w:bottom w:val="single" w:sz="4" w:space="0" w:color="auto"/>
              <w:right w:val="single" w:sz="4" w:space="0" w:color="auto"/>
            </w:tcBorders>
            <w:shd w:val="clear" w:color="000000" w:fill="FFFFFF"/>
            <w:hideMark/>
          </w:tcPr>
          <w:p w14:paraId="5CAFC3FD" w14:textId="77777777" w:rsidR="002A3F08" w:rsidRPr="00FB16F9" w:rsidRDefault="002A3F08" w:rsidP="008D31F9">
            <w:pPr>
              <w:jc w:val="center"/>
              <w:rPr>
                <w:b/>
                <w:bCs/>
                <w:i/>
                <w:iCs/>
              </w:rPr>
            </w:pPr>
            <w:r w:rsidRPr="00FB16F9">
              <w:rPr>
                <w:b/>
                <w:bCs/>
                <w:i/>
                <w:iCs/>
              </w:rPr>
              <w:t>120,5%</w:t>
            </w:r>
          </w:p>
        </w:tc>
      </w:tr>
      <w:tr w:rsidR="002A3F08" w:rsidRPr="00FB16F9" w14:paraId="1E23C924" w14:textId="77777777" w:rsidTr="008D31F9">
        <w:trPr>
          <w:trHeight w:val="69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E242B2A" w14:textId="77777777" w:rsidR="002A3F08" w:rsidRPr="00FB16F9" w:rsidRDefault="002A3F08" w:rsidP="008D31F9">
            <w:pPr>
              <w:rPr>
                <w:i/>
                <w:iCs/>
              </w:rPr>
            </w:pPr>
            <w:r w:rsidRPr="00FB16F9">
              <w:rPr>
                <w:i/>
                <w:iCs/>
              </w:rPr>
              <w:t>000 1 14 06013 05 0000 430</w:t>
            </w:r>
          </w:p>
        </w:tc>
        <w:tc>
          <w:tcPr>
            <w:tcW w:w="6278" w:type="dxa"/>
            <w:tcBorders>
              <w:top w:val="single" w:sz="4" w:space="0" w:color="auto"/>
              <w:left w:val="nil"/>
              <w:bottom w:val="single" w:sz="4" w:space="0" w:color="auto"/>
              <w:right w:val="single" w:sz="4" w:space="0" w:color="auto"/>
            </w:tcBorders>
            <w:shd w:val="clear" w:color="auto" w:fill="auto"/>
            <w:hideMark/>
          </w:tcPr>
          <w:p w14:paraId="1C98980B" w14:textId="77777777" w:rsidR="002A3F08" w:rsidRPr="00FB16F9" w:rsidRDefault="002A3F08" w:rsidP="008D31F9">
            <w:pPr>
              <w:rPr>
                <w:i/>
                <w:iCs/>
              </w:rPr>
            </w:pPr>
            <w:r w:rsidRPr="00FB16F9">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FB16F9">
              <w:rPr>
                <w:i/>
                <w:iCs/>
              </w:rPr>
              <w:t>территорий  муниципальных</w:t>
            </w:r>
            <w:proofErr w:type="gramEnd"/>
            <w:r w:rsidRPr="00FB16F9">
              <w:rPr>
                <w:i/>
                <w:iCs/>
              </w:rPr>
              <w:t xml:space="preserve">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250D90CD" w14:textId="77777777" w:rsidR="002A3F08" w:rsidRPr="00FB16F9" w:rsidRDefault="002A3F08" w:rsidP="008D31F9">
            <w:pPr>
              <w:jc w:val="center"/>
              <w:rPr>
                <w:i/>
                <w:iCs/>
              </w:rPr>
            </w:pPr>
            <w:r w:rsidRPr="00FB16F9">
              <w:rPr>
                <w:i/>
                <w:iCs/>
              </w:rPr>
              <w:t>642 987,45</w:t>
            </w:r>
          </w:p>
        </w:tc>
        <w:tc>
          <w:tcPr>
            <w:tcW w:w="1920" w:type="dxa"/>
            <w:tcBorders>
              <w:top w:val="single" w:sz="4" w:space="0" w:color="auto"/>
              <w:left w:val="nil"/>
              <w:bottom w:val="single" w:sz="4" w:space="0" w:color="auto"/>
              <w:right w:val="single" w:sz="4" w:space="0" w:color="auto"/>
            </w:tcBorders>
            <w:shd w:val="clear" w:color="000000" w:fill="FFFFFF"/>
            <w:hideMark/>
          </w:tcPr>
          <w:p w14:paraId="1478C1CC" w14:textId="77777777" w:rsidR="002A3F08" w:rsidRPr="00FB16F9" w:rsidRDefault="002A3F08" w:rsidP="008D31F9">
            <w:pPr>
              <w:jc w:val="center"/>
              <w:rPr>
                <w:i/>
                <w:iCs/>
              </w:rPr>
            </w:pPr>
            <w:r w:rsidRPr="00FB16F9">
              <w:rPr>
                <w:i/>
                <w:iCs/>
              </w:rPr>
              <w:t>787 720,69</w:t>
            </w:r>
          </w:p>
        </w:tc>
        <w:tc>
          <w:tcPr>
            <w:tcW w:w="1480" w:type="dxa"/>
            <w:tcBorders>
              <w:top w:val="single" w:sz="4" w:space="0" w:color="auto"/>
              <w:left w:val="nil"/>
              <w:bottom w:val="single" w:sz="4" w:space="0" w:color="auto"/>
              <w:right w:val="single" w:sz="4" w:space="0" w:color="auto"/>
            </w:tcBorders>
            <w:shd w:val="clear" w:color="000000" w:fill="FFFFFF"/>
            <w:hideMark/>
          </w:tcPr>
          <w:p w14:paraId="77AF60DC" w14:textId="77777777" w:rsidR="002A3F08" w:rsidRPr="00FB16F9" w:rsidRDefault="002A3F08" w:rsidP="008D31F9">
            <w:pPr>
              <w:jc w:val="center"/>
              <w:rPr>
                <w:i/>
                <w:iCs/>
              </w:rPr>
            </w:pPr>
            <w:r w:rsidRPr="00FB16F9">
              <w:rPr>
                <w:i/>
                <w:iCs/>
              </w:rPr>
              <w:t>122,5%</w:t>
            </w:r>
          </w:p>
        </w:tc>
      </w:tr>
      <w:tr w:rsidR="002A3F08" w:rsidRPr="00FB16F9" w14:paraId="25BD4763"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DE82F3C" w14:textId="77777777" w:rsidR="002A3F08" w:rsidRPr="00FB16F9" w:rsidRDefault="002A3F08" w:rsidP="008D31F9">
            <w:r w:rsidRPr="00FB16F9">
              <w:t>050 1 14 06013 05 0000 430</w:t>
            </w:r>
          </w:p>
        </w:tc>
        <w:tc>
          <w:tcPr>
            <w:tcW w:w="6278" w:type="dxa"/>
            <w:tcBorders>
              <w:top w:val="single" w:sz="4" w:space="0" w:color="auto"/>
              <w:left w:val="nil"/>
              <w:bottom w:val="single" w:sz="4" w:space="0" w:color="auto"/>
              <w:right w:val="single" w:sz="4" w:space="0" w:color="auto"/>
            </w:tcBorders>
            <w:shd w:val="clear" w:color="auto" w:fill="auto"/>
            <w:hideMark/>
          </w:tcPr>
          <w:p w14:paraId="2F6903BD" w14:textId="77777777" w:rsidR="002A3F08" w:rsidRPr="00FB16F9" w:rsidRDefault="002A3F08" w:rsidP="008D31F9">
            <w:r w:rsidRPr="00FB16F9">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6AC1358F" w14:textId="77777777" w:rsidR="002A3F08" w:rsidRPr="00FB16F9" w:rsidRDefault="002A3F08" w:rsidP="008D31F9">
            <w:pPr>
              <w:jc w:val="center"/>
            </w:pPr>
            <w:r w:rsidRPr="00FB16F9">
              <w:t>642 987,45</w:t>
            </w:r>
          </w:p>
        </w:tc>
        <w:tc>
          <w:tcPr>
            <w:tcW w:w="1920" w:type="dxa"/>
            <w:tcBorders>
              <w:top w:val="single" w:sz="4" w:space="0" w:color="auto"/>
              <w:left w:val="nil"/>
              <w:bottom w:val="single" w:sz="4" w:space="0" w:color="auto"/>
              <w:right w:val="single" w:sz="4" w:space="0" w:color="auto"/>
            </w:tcBorders>
            <w:shd w:val="clear" w:color="000000" w:fill="FFFFFF"/>
            <w:hideMark/>
          </w:tcPr>
          <w:p w14:paraId="1130AF3B" w14:textId="77777777" w:rsidR="002A3F08" w:rsidRPr="00FB16F9" w:rsidRDefault="002A3F08" w:rsidP="008D31F9">
            <w:pPr>
              <w:jc w:val="center"/>
            </w:pPr>
            <w:r w:rsidRPr="00FB16F9">
              <w:t>787 720,69</w:t>
            </w:r>
          </w:p>
        </w:tc>
        <w:tc>
          <w:tcPr>
            <w:tcW w:w="1480" w:type="dxa"/>
            <w:tcBorders>
              <w:top w:val="single" w:sz="4" w:space="0" w:color="auto"/>
              <w:left w:val="nil"/>
              <w:bottom w:val="single" w:sz="4" w:space="0" w:color="auto"/>
              <w:right w:val="single" w:sz="4" w:space="0" w:color="auto"/>
            </w:tcBorders>
            <w:shd w:val="clear" w:color="000000" w:fill="FFFFFF"/>
            <w:hideMark/>
          </w:tcPr>
          <w:p w14:paraId="13BF1CB7" w14:textId="77777777" w:rsidR="002A3F08" w:rsidRPr="00FB16F9" w:rsidRDefault="002A3F08" w:rsidP="008D31F9">
            <w:pPr>
              <w:jc w:val="center"/>
            </w:pPr>
            <w:r w:rsidRPr="00FB16F9">
              <w:t>122,5%</w:t>
            </w:r>
          </w:p>
        </w:tc>
      </w:tr>
      <w:tr w:rsidR="002A3F08" w:rsidRPr="00FB16F9" w14:paraId="075DB9D4" w14:textId="77777777" w:rsidTr="008D31F9">
        <w:trPr>
          <w:trHeight w:val="107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9686F90" w14:textId="77777777" w:rsidR="002A3F08" w:rsidRPr="00FB16F9" w:rsidRDefault="002A3F08" w:rsidP="008D31F9">
            <w:pPr>
              <w:rPr>
                <w:i/>
                <w:iCs/>
              </w:rPr>
            </w:pPr>
            <w:r w:rsidRPr="00FB16F9">
              <w:rPr>
                <w:i/>
                <w:iCs/>
              </w:rPr>
              <w:t>000 1 14 06013 13 0000 430</w:t>
            </w:r>
          </w:p>
        </w:tc>
        <w:tc>
          <w:tcPr>
            <w:tcW w:w="6278" w:type="dxa"/>
            <w:tcBorders>
              <w:top w:val="single" w:sz="4" w:space="0" w:color="auto"/>
              <w:left w:val="nil"/>
              <w:bottom w:val="single" w:sz="4" w:space="0" w:color="auto"/>
              <w:right w:val="single" w:sz="4" w:space="0" w:color="auto"/>
            </w:tcBorders>
            <w:shd w:val="clear" w:color="auto" w:fill="auto"/>
            <w:hideMark/>
          </w:tcPr>
          <w:p w14:paraId="668CD5E8" w14:textId="77777777" w:rsidR="002A3F08" w:rsidRPr="00FB16F9" w:rsidRDefault="002A3F08" w:rsidP="008D31F9">
            <w:pPr>
              <w:rPr>
                <w:i/>
                <w:iCs/>
              </w:rPr>
            </w:pPr>
            <w:r w:rsidRPr="00FB16F9">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180" w:type="dxa"/>
            <w:tcBorders>
              <w:top w:val="single" w:sz="4" w:space="0" w:color="auto"/>
              <w:left w:val="nil"/>
              <w:bottom w:val="single" w:sz="4" w:space="0" w:color="auto"/>
              <w:right w:val="single" w:sz="4" w:space="0" w:color="auto"/>
            </w:tcBorders>
            <w:shd w:val="clear" w:color="000000" w:fill="FFFFFF"/>
            <w:hideMark/>
          </w:tcPr>
          <w:p w14:paraId="43F70304" w14:textId="77777777" w:rsidR="002A3F08" w:rsidRPr="00FB16F9" w:rsidRDefault="002A3F08" w:rsidP="008D31F9">
            <w:pPr>
              <w:jc w:val="center"/>
              <w:rPr>
                <w:i/>
                <w:iCs/>
              </w:rPr>
            </w:pPr>
            <w:r w:rsidRPr="00FB16F9">
              <w:rPr>
                <w:i/>
                <w:iCs/>
              </w:rPr>
              <w:t>64 461,70</w:t>
            </w:r>
          </w:p>
        </w:tc>
        <w:tc>
          <w:tcPr>
            <w:tcW w:w="1920" w:type="dxa"/>
            <w:tcBorders>
              <w:top w:val="single" w:sz="4" w:space="0" w:color="auto"/>
              <w:left w:val="nil"/>
              <w:bottom w:val="single" w:sz="4" w:space="0" w:color="auto"/>
              <w:right w:val="single" w:sz="4" w:space="0" w:color="auto"/>
            </w:tcBorders>
            <w:shd w:val="clear" w:color="000000" w:fill="FFFFFF"/>
            <w:hideMark/>
          </w:tcPr>
          <w:p w14:paraId="763B9335" w14:textId="77777777" w:rsidR="002A3F08" w:rsidRPr="00FB16F9" w:rsidRDefault="002A3F08" w:rsidP="008D31F9">
            <w:pPr>
              <w:jc w:val="center"/>
              <w:rPr>
                <w:i/>
                <w:iCs/>
              </w:rPr>
            </w:pPr>
            <w:r w:rsidRPr="00FB16F9">
              <w:rPr>
                <w:i/>
                <w:iCs/>
              </w:rPr>
              <w:t>64 461,70</w:t>
            </w:r>
          </w:p>
        </w:tc>
        <w:tc>
          <w:tcPr>
            <w:tcW w:w="1480" w:type="dxa"/>
            <w:tcBorders>
              <w:top w:val="single" w:sz="4" w:space="0" w:color="auto"/>
              <w:left w:val="nil"/>
              <w:bottom w:val="single" w:sz="4" w:space="0" w:color="auto"/>
              <w:right w:val="single" w:sz="4" w:space="0" w:color="auto"/>
            </w:tcBorders>
            <w:shd w:val="clear" w:color="000000" w:fill="FFFFFF"/>
            <w:hideMark/>
          </w:tcPr>
          <w:p w14:paraId="668B4187" w14:textId="77777777" w:rsidR="002A3F08" w:rsidRPr="00FB16F9" w:rsidRDefault="002A3F08" w:rsidP="008D31F9">
            <w:pPr>
              <w:jc w:val="center"/>
              <w:rPr>
                <w:i/>
                <w:iCs/>
              </w:rPr>
            </w:pPr>
            <w:r w:rsidRPr="00FB16F9">
              <w:rPr>
                <w:i/>
                <w:iCs/>
              </w:rPr>
              <w:t>100,0%</w:t>
            </w:r>
          </w:p>
        </w:tc>
      </w:tr>
      <w:tr w:rsidR="002A3F08" w:rsidRPr="00FB16F9" w14:paraId="7D8297AF"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1AEAF11" w14:textId="77777777" w:rsidR="002A3F08" w:rsidRPr="00FB16F9" w:rsidRDefault="002A3F08" w:rsidP="008D31F9">
            <w:r w:rsidRPr="00FB16F9">
              <w:t>062 1 14 06013 13 0000 430</w:t>
            </w:r>
          </w:p>
        </w:tc>
        <w:tc>
          <w:tcPr>
            <w:tcW w:w="6278" w:type="dxa"/>
            <w:tcBorders>
              <w:top w:val="single" w:sz="4" w:space="0" w:color="auto"/>
              <w:left w:val="nil"/>
              <w:bottom w:val="single" w:sz="4" w:space="0" w:color="auto"/>
              <w:right w:val="single" w:sz="4" w:space="0" w:color="auto"/>
            </w:tcBorders>
            <w:shd w:val="clear" w:color="auto" w:fill="auto"/>
            <w:hideMark/>
          </w:tcPr>
          <w:p w14:paraId="157EE9BB" w14:textId="77777777" w:rsidR="002A3F08" w:rsidRPr="00FB16F9" w:rsidRDefault="002A3F08" w:rsidP="008D31F9">
            <w:r w:rsidRPr="00FB16F9">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180" w:type="dxa"/>
            <w:tcBorders>
              <w:top w:val="single" w:sz="4" w:space="0" w:color="auto"/>
              <w:left w:val="nil"/>
              <w:bottom w:val="single" w:sz="4" w:space="0" w:color="auto"/>
              <w:right w:val="single" w:sz="4" w:space="0" w:color="auto"/>
            </w:tcBorders>
            <w:shd w:val="clear" w:color="000000" w:fill="FFFFFF"/>
            <w:hideMark/>
          </w:tcPr>
          <w:p w14:paraId="40D97A82" w14:textId="77777777" w:rsidR="002A3F08" w:rsidRPr="00FB16F9" w:rsidRDefault="002A3F08" w:rsidP="008D31F9">
            <w:pPr>
              <w:jc w:val="center"/>
            </w:pPr>
            <w:r w:rsidRPr="00FB16F9">
              <w:t>64 461,70</w:t>
            </w:r>
          </w:p>
        </w:tc>
        <w:tc>
          <w:tcPr>
            <w:tcW w:w="1920" w:type="dxa"/>
            <w:tcBorders>
              <w:top w:val="single" w:sz="4" w:space="0" w:color="auto"/>
              <w:left w:val="nil"/>
              <w:bottom w:val="single" w:sz="4" w:space="0" w:color="auto"/>
              <w:right w:val="single" w:sz="4" w:space="0" w:color="auto"/>
            </w:tcBorders>
            <w:shd w:val="clear" w:color="000000" w:fill="FFFFFF"/>
            <w:hideMark/>
          </w:tcPr>
          <w:p w14:paraId="723DA351" w14:textId="77777777" w:rsidR="002A3F08" w:rsidRPr="00FB16F9" w:rsidRDefault="002A3F08" w:rsidP="008D31F9">
            <w:pPr>
              <w:jc w:val="center"/>
            </w:pPr>
            <w:r w:rsidRPr="00FB16F9">
              <w:t>64 461,70</w:t>
            </w:r>
          </w:p>
        </w:tc>
        <w:tc>
          <w:tcPr>
            <w:tcW w:w="1480" w:type="dxa"/>
            <w:tcBorders>
              <w:top w:val="single" w:sz="4" w:space="0" w:color="auto"/>
              <w:left w:val="nil"/>
              <w:bottom w:val="single" w:sz="4" w:space="0" w:color="auto"/>
              <w:right w:val="single" w:sz="4" w:space="0" w:color="auto"/>
            </w:tcBorders>
            <w:shd w:val="clear" w:color="000000" w:fill="FFFFFF"/>
            <w:hideMark/>
          </w:tcPr>
          <w:p w14:paraId="41AF4F50" w14:textId="77777777" w:rsidR="002A3F08" w:rsidRPr="00FB16F9" w:rsidRDefault="002A3F08" w:rsidP="008D31F9">
            <w:pPr>
              <w:jc w:val="center"/>
            </w:pPr>
            <w:r w:rsidRPr="00FB16F9">
              <w:t>100,0%</w:t>
            </w:r>
          </w:p>
        </w:tc>
      </w:tr>
      <w:tr w:rsidR="002A3F08" w:rsidRPr="00FB16F9" w14:paraId="3ACCFAF7" w14:textId="77777777" w:rsidTr="008D31F9">
        <w:trPr>
          <w:trHeight w:val="66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6021CCC" w14:textId="77777777" w:rsidR="002A3F08" w:rsidRPr="00FB16F9" w:rsidRDefault="002A3F08" w:rsidP="008D31F9">
            <w:pPr>
              <w:rPr>
                <w:b/>
                <w:bCs/>
              </w:rPr>
            </w:pPr>
            <w:r w:rsidRPr="00FB16F9">
              <w:rPr>
                <w:b/>
                <w:bCs/>
              </w:rPr>
              <w:lastRenderedPageBreak/>
              <w:t>000 1 16 00000 00 0000 000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6A177A46" w14:textId="77777777" w:rsidR="002A3F08" w:rsidRPr="00FB16F9" w:rsidRDefault="002A3F08" w:rsidP="008D31F9">
            <w:pPr>
              <w:jc w:val="both"/>
              <w:rPr>
                <w:b/>
                <w:bCs/>
              </w:rPr>
            </w:pPr>
            <w:r w:rsidRPr="00FB16F9">
              <w:rPr>
                <w:b/>
                <w:bCs/>
              </w:rPr>
              <w:t>ШТРАФЫ, САНКЦИИ, ВОЗМЕЩЕНИЕ УЩЕРБА</w:t>
            </w:r>
          </w:p>
        </w:tc>
        <w:tc>
          <w:tcPr>
            <w:tcW w:w="2180" w:type="dxa"/>
            <w:tcBorders>
              <w:top w:val="single" w:sz="4" w:space="0" w:color="auto"/>
              <w:left w:val="nil"/>
              <w:bottom w:val="single" w:sz="4" w:space="0" w:color="auto"/>
              <w:right w:val="single" w:sz="4" w:space="0" w:color="auto"/>
            </w:tcBorders>
            <w:shd w:val="clear" w:color="000000" w:fill="FFFFFF"/>
            <w:hideMark/>
          </w:tcPr>
          <w:p w14:paraId="21BACA2A" w14:textId="77777777" w:rsidR="002A3F08" w:rsidRPr="00FB16F9" w:rsidRDefault="002A3F08" w:rsidP="008D31F9">
            <w:pPr>
              <w:jc w:val="center"/>
              <w:rPr>
                <w:b/>
                <w:bCs/>
              </w:rPr>
            </w:pPr>
            <w:r w:rsidRPr="00FB16F9">
              <w:rPr>
                <w:b/>
                <w:bCs/>
              </w:rPr>
              <w:t>989 856,55</w:t>
            </w:r>
          </w:p>
        </w:tc>
        <w:tc>
          <w:tcPr>
            <w:tcW w:w="1920" w:type="dxa"/>
            <w:tcBorders>
              <w:top w:val="single" w:sz="4" w:space="0" w:color="auto"/>
              <w:left w:val="nil"/>
              <w:bottom w:val="single" w:sz="4" w:space="0" w:color="auto"/>
              <w:right w:val="single" w:sz="4" w:space="0" w:color="auto"/>
            </w:tcBorders>
            <w:shd w:val="clear" w:color="000000" w:fill="FFFFFF"/>
            <w:hideMark/>
          </w:tcPr>
          <w:p w14:paraId="15EA74F8" w14:textId="77777777" w:rsidR="002A3F08" w:rsidRPr="00FB16F9" w:rsidRDefault="002A3F08" w:rsidP="008D31F9">
            <w:pPr>
              <w:jc w:val="center"/>
              <w:rPr>
                <w:b/>
                <w:bCs/>
              </w:rPr>
            </w:pPr>
            <w:r w:rsidRPr="00FB16F9">
              <w:rPr>
                <w:b/>
                <w:bCs/>
              </w:rPr>
              <w:t>833 853,72</w:t>
            </w:r>
          </w:p>
        </w:tc>
        <w:tc>
          <w:tcPr>
            <w:tcW w:w="1480" w:type="dxa"/>
            <w:tcBorders>
              <w:top w:val="single" w:sz="4" w:space="0" w:color="auto"/>
              <w:left w:val="nil"/>
              <w:bottom w:val="single" w:sz="4" w:space="0" w:color="auto"/>
              <w:right w:val="single" w:sz="4" w:space="0" w:color="auto"/>
            </w:tcBorders>
            <w:shd w:val="clear" w:color="000000" w:fill="FFFFFF"/>
            <w:hideMark/>
          </w:tcPr>
          <w:p w14:paraId="5E95FB0D" w14:textId="77777777" w:rsidR="002A3F08" w:rsidRPr="00FB16F9" w:rsidRDefault="002A3F08" w:rsidP="008D31F9">
            <w:pPr>
              <w:jc w:val="center"/>
              <w:rPr>
                <w:b/>
                <w:bCs/>
              </w:rPr>
            </w:pPr>
            <w:r w:rsidRPr="00FB16F9">
              <w:rPr>
                <w:b/>
                <w:bCs/>
              </w:rPr>
              <w:t>84,2%</w:t>
            </w:r>
          </w:p>
        </w:tc>
      </w:tr>
      <w:tr w:rsidR="002A3F08" w:rsidRPr="00FB16F9" w14:paraId="0F669813" w14:textId="77777777" w:rsidTr="008D31F9">
        <w:trPr>
          <w:trHeight w:val="108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4C49604" w14:textId="77777777" w:rsidR="002A3F08" w:rsidRPr="00FB16F9" w:rsidRDefault="002A3F08" w:rsidP="008D31F9">
            <w:pPr>
              <w:rPr>
                <w:b/>
                <w:bCs/>
                <w:i/>
                <w:iCs/>
              </w:rPr>
            </w:pPr>
            <w:r w:rsidRPr="00FB16F9">
              <w:rPr>
                <w:b/>
                <w:bCs/>
                <w:i/>
                <w:iCs/>
              </w:rPr>
              <w:t>000 1 16 01000 01 0000 140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64BC11CF" w14:textId="77777777" w:rsidR="002A3F08" w:rsidRPr="00FB16F9" w:rsidRDefault="002A3F08" w:rsidP="008D31F9">
            <w:pPr>
              <w:jc w:val="both"/>
              <w:rPr>
                <w:b/>
                <w:bCs/>
                <w:i/>
                <w:iCs/>
              </w:rPr>
            </w:pPr>
            <w:r w:rsidRPr="00FB16F9">
              <w:rPr>
                <w:b/>
                <w:bCs/>
                <w:i/>
                <w:iCs/>
              </w:rPr>
              <w:t>Административные штрафы, установленные Кодексом Российской Федерации об административных правонарушениях</w:t>
            </w:r>
          </w:p>
        </w:tc>
        <w:tc>
          <w:tcPr>
            <w:tcW w:w="2180" w:type="dxa"/>
            <w:tcBorders>
              <w:top w:val="single" w:sz="4" w:space="0" w:color="auto"/>
              <w:left w:val="nil"/>
              <w:bottom w:val="single" w:sz="4" w:space="0" w:color="auto"/>
              <w:right w:val="single" w:sz="4" w:space="0" w:color="auto"/>
            </w:tcBorders>
            <w:shd w:val="clear" w:color="000000" w:fill="FFFFFF"/>
            <w:hideMark/>
          </w:tcPr>
          <w:p w14:paraId="1E0423CB" w14:textId="77777777" w:rsidR="002A3F08" w:rsidRPr="00FB16F9" w:rsidRDefault="002A3F08" w:rsidP="008D31F9">
            <w:pPr>
              <w:jc w:val="center"/>
              <w:rPr>
                <w:b/>
                <w:bCs/>
                <w:i/>
                <w:iCs/>
              </w:rPr>
            </w:pPr>
            <w:r w:rsidRPr="00FB16F9">
              <w:rPr>
                <w:b/>
                <w:bCs/>
                <w:i/>
                <w:iCs/>
              </w:rPr>
              <w:t>578 051,95</w:t>
            </w:r>
          </w:p>
        </w:tc>
        <w:tc>
          <w:tcPr>
            <w:tcW w:w="1920" w:type="dxa"/>
            <w:tcBorders>
              <w:top w:val="single" w:sz="4" w:space="0" w:color="auto"/>
              <w:left w:val="nil"/>
              <w:bottom w:val="single" w:sz="4" w:space="0" w:color="auto"/>
              <w:right w:val="single" w:sz="4" w:space="0" w:color="auto"/>
            </w:tcBorders>
            <w:shd w:val="clear" w:color="000000" w:fill="FFFFFF"/>
            <w:hideMark/>
          </w:tcPr>
          <w:p w14:paraId="1FDDE450" w14:textId="77777777" w:rsidR="002A3F08" w:rsidRPr="00FB16F9" w:rsidRDefault="002A3F08" w:rsidP="008D31F9">
            <w:pPr>
              <w:jc w:val="center"/>
              <w:rPr>
                <w:b/>
                <w:bCs/>
                <w:i/>
                <w:iCs/>
              </w:rPr>
            </w:pPr>
            <w:r w:rsidRPr="00FB16F9">
              <w:rPr>
                <w:b/>
                <w:bCs/>
                <w:i/>
                <w:iCs/>
              </w:rPr>
              <w:t>436 599,12</w:t>
            </w:r>
          </w:p>
        </w:tc>
        <w:tc>
          <w:tcPr>
            <w:tcW w:w="1480" w:type="dxa"/>
            <w:tcBorders>
              <w:top w:val="single" w:sz="4" w:space="0" w:color="auto"/>
              <w:left w:val="nil"/>
              <w:bottom w:val="single" w:sz="4" w:space="0" w:color="auto"/>
              <w:right w:val="single" w:sz="4" w:space="0" w:color="auto"/>
            </w:tcBorders>
            <w:shd w:val="clear" w:color="000000" w:fill="FFFFFF"/>
            <w:hideMark/>
          </w:tcPr>
          <w:p w14:paraId="1E8C8211" w14:textId="77777777" w:rsidR="002A3F08" w:rsidRPr="00FB16F9" w:rsidRDefault="002A3F08" w:rsidP="008D31F9">
            <w:pPr>
              <w:jc w:val="center"/>
              <w:rPr>
                <w:b/>
                <w:bCs/>
                <w:i/>
                <w:iCs/>
              </w:rPr>
            </w:pPr>
            <w:r w:rsidRPr="00FB16F9">
              <w:rPr>
                <w:b/>
                <w:bCs/>
                <w:i/>
                <w:iCs/>
              </w:rPr>
              <w:t>75,5%</w:t>
            </w:r>
          </w:p>
        </w:tc>
      </w:tr>
      <w:tr w:rsidR="002A3F08" w:rsidRPr="00FB16F9" w14:paraId="5BEB125B" w14:textId="77777777" w:rsidTr="008D31F9">
        <w:trPr>
          <w:trHeight w:val="145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DE4D8D5" w14:textId="77777777" w:rsidR="002A3F08" w:rsidRPr="00FB16F9" w:rsidRDefault="002A3F08" w:rsidP="008D31F9">
            <w:r w:rsidRPr="00FB16F9">
              <w:t>000 1 16 01050 01 0000 140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7F5F4B9A" w14:textId="77777777" w:rsidR="002A3F08" w:rsidRPr="00FB16F9" w:rsidRDefault="002A3F08" w:rsidP="008D31F9">
            <w:pPr>
              <w:jc w:val="both"/>
              <w:rPr>
                <w:i/>
                <w:iCs/>
              </w:rPr>
            </w:pPr>
            <w:r w:rsidRPr="00FB16F9">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180" w:type="dxa"/>
            <w:tcBorders>
              <w:top w:val="single" w:sz="4" w:space="0" w:color="auto"/>
              <w:left w:val="nil"/>
              <w:bottom w:val="single" w:sz="4" w:space="0" w:color="auto"/>
              <w:right w:val="single" w:sz="4" w:space="0" w:color="auto"/>
            </w:tcBorders>
            <w:shd w:val="clear" w:color="000000" w:fill="FFFFFF"/>
            <w:hideMark/>
          </w:tcPr>
          <w:p w14:paraId="05E44644" w14:textId="77777777" w:rsidR="002A3F08" w:rsidRPr="00FB16F9" w:rsidRDefault="002A3F08" w:rsidP="008D31F9">
            <w:pPr>
              <w:jc w:val="center"/>
              <w:rPr>
                <w:i/>
                <w:iCs/>
              </w:rPr>
            </w:pPr>
            <w:r w:rsidRPr="00FB16F9">
              <w:rPr>
                <w:i/>
                <w:iCs/>
              </w:rPr>
              <w:t>18 300,00</w:t>
            </w:r>
          </w:p>
        </w:tc>
        <w:tc>
          <w:tcPr>
            <w:tcW w:w="1920" w:type="dxa"/>
            <w:tcBorders>
              <w:top w:val="single" w:sz="4" w:space="0" w:color="auto"/>
              <w:left w:val="nil"/>
              <w:bottom w:val="single" w:sz="4" w:space="0" w:color="auto"/>
              <w:right w:val="single" w:sz="4" w:space="0" w:color="auto"/>
            </w:tcBorders>
            <w:shd w:val="clear" w:color="000000" w:fill="FFFFFF"/>
            <w:hideMark/>
          </w:tcPr>
          <w:p w14:paraId="216840CC" w14:textId="77777777" w:rsidR="002A3F08" w:rsidRPr="00FB16F9" w:rsidRDefault="002A3F08" w:rsidP="008D31F9">
            <w:pPr>
              <w:jc w:val="center"/>
              <w:rPr>
                <w:i/>
                <w:iCs/>
              </w:rPr>
            </w:pPr>
            <w:r w:rsidRPr="00FB16F9">
              <w:rPr>
                <w:i/>
                <w:iCs/>
              </w:rPr>
              <w:t>3 000,00</w:t>
            </w:r>
          </w:p>
        </w:tc>
        <w:tc>
          <w:tcPr>
            <w:tcW w:w="1480" w:type="dxa"/>
            <w:tcBorders>
              <w:top w:val="single" w:sz="4" w:space="0" w:color="auto"/>
              <w:left w:val="nil"/>
              <w:bottom w:val="single" w:sz="4" w:space="0" w:color="auto"/>
              <w:right w:val="single" w:sz="4" w:space="0" w:color="auto"/>
            </w:tcBorders>
            <w:shd w:val="clear" w:color="000000" w:fill="FFFFFF"/>
            <w:hideMark/>
          </w:tcPr>
          <w:p w14:paraId="378A9E63" w14:textId="77777777" w:rsidR="002A3F08" w:rsidRPr="00FB16F9" w:rsidRDefault="002A3F08" w:rsidP="008D31F9">
            <w:pPr>
              <w:jc w:val="center"/>
            </w:pPr>
            <w:r w:rsidRPr="00FB16F9">
              <w:t>16,4%</w:t>
            </w:r>
          </w:p>
        </w:tc>
      </w:tr>
      <w:tr w:rsidR="002A3F08" w:rsidRPr="00FB16F9" w14:paraId="05CB0243" w14:textId="77777777" w:rsidTr="008D31F9">
        <w:trPr>
          <w:trHeight w:val="154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42C1774" w14:textId="77777777" w:rsidR="002A3F08" w:rsidRPr="00FB16F9" w:rsidRDefault="002A3F08" w:rsidP="008D31F9">
            <w:r w:rsidRPr="00FB16F9">
              <w:t>023 1 16 01053 01 0000 140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0A8CBAA6" w14:textId="77777777" w:rsidR="002A3F08" w:rsidRPr="00FB16F9" w:rsidRDefault="002A3F08" w:rsidP="008D31F9">
            <w:pPr>
              <w:jc w:val="both"/>
            </w:pPr>
            <w:r w:rsidRPr="00FB16F9">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53E12F4C" w14:textId="77777777" w:rsidR="002A3F08" w:rsidRPr="00FB16F9" w:rsidRDefault="002A3F08" w:rsidP="008D31F9">
            <w:pPr>
              <w:jc w:val="center"/>
            </w:pPr>
            <w:r w:rsidRPr="00FB16F9">
              <w:t>9 000,00</w:t>
            </w:r>
          </w:p>
        </w:tc>
        <w:tc>
          <w:tcPr>
            <w:tcW w:w="1920" w:type="dxa"/>
            <w:tcBorders>
              <w:top w:val="single" w:sz="4" w:space="0" w:color="auto"/>
              <w:left w:val="nil"/>
              <w:bottom w:val="single" w:sz="4" w:space="0" w:color="auto"/>
              <w:right w:val="single" w:sz="4" w:space="0" w:color="auto"/>
            </w:tcBorders>
            <w:shd w:val="clear" w:color="000000" w:fill="FFFFFF"/>
            <w:hideMark/>
          </w:tcPr>
          <w:p w14:paraId="00E04AE8"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37A66705" w14:textId="77777777" w:rsidR="002A3F08" w:rsidRPr="00FB16F9" w:rsidRDefault="002A3F08" w:rsidP="008D31F9">
            <w:pPr>
              <w:jc w:val="center"/>
            </w:pPr>
            <w:r w:rsidRPr="00FB16F9">
              <w:t>0,0%</w:t>
            </w:r>
          </w:p>
        </w:tc>
      </w:tr>
      <w:tr w:rsidR="002A3F08" w:rsidRPr="00FB16F9" w14:paraId="5E3CF465" w14:textId="77777777" w:rsidTr="008D31F9">
        <w:trPr>
          <w:trHeight w:val="135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822824E" w14:textId="77777777" w:rsidR="002A3F08" w:rsidRPr="00FB16F9" w:rsidRDefault="002A3F08" w:rsidP="008D31F9">
            <w:r w:rsidRPr="00FB16F9">
              <w:t>042 1 16 01053 01 0000 140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3EEDCC7E" w14:textId="77777777" w:rsidR="002A3F08" w:rsidRPr="00FB16F9" w:rsidRDefault="002A3F08" w:rsidP="008D31F9">
            <w:pPr>
              <w:jc w:val="both"/>
            </w:pPr>
            <w:r w:rsidRPr="00FB16F9">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43CAD5AA" w14:textId="77777777" w:rsidR="002A3F08" w:rsidRPr="00FB16F9" w:rsidRDefault="002A3F08" w:rsidP="008D31F9">
            <w:pPr>
              <w:jc w:val="center"/>
            </w:pPr>
            <w:r w:rsidRPr="00FB16F9">
              <w:t>9 300,00</w:t>
            </w:r>
          </w:p>
        </w:tc>
        <w:tc>
          <w:tcPr>
            <w:tcW w:w="1920" w:type="dxa"/>
            <w:tcBorders>
              <w:top w:val="single" w:sz="4" w:space="0" w:color="auto"/>
              <w:left w:val="nil"/>
              <w:bottom w:val="single" w:sz="4" w:space="0" w:color="auto"/>
              <w:right w:val="single" w:sz="4" w:space="0" w:color="auto"/>
            </w:tcBorders>
            <w:shd w:val="clear" w:color="000000" w:fill="FFFFFF"/>
            <w:hideMark/>
          </w:tcPr>
          <w:p w14:paraId="5773B712" w14:textId="77777777" w:rsidR="002A3F08" w:rsidRPr="00FB16F9" w:rsidRDefault="002A3F08" w:rsidP="008D31F9">
            <w:pPr>
              <w:jc w:val="center"/>
            </w:pPr>
            <w:r w:rsidRPr="00FB16F9">
              <w:t>3 000,00</w:t>
            </w:r>
          </w:p>
        </w:tc>
        <w:tc>
          <w:tcPr>
            <w:tcW w:w="1480" w:type="dxa"/>
            <w:tcBorders>
              <w:top w:val="single" w:sz="4" w:space="0" w:color="auto"/>
              <w:left w:val="nil"/>
              <w:bottom w:val="single" w:sz="4" w:space="0" w:color="auto"/>
              <w:right w:val="single" w:sz="4" w:space="0" w:color="auto"/>
            </w:tcBorders>
            <w:shd w:val="clear" w:color="000000" w:fill="FFFFFF"/>
            <w:hideMark/>
          </w:tcPr>
          <w:p w14:paraId="0D42FEFD" w14:textId="77777777" w:rsidR="002A3F08" w:rsidRPr="00FB16F9" w:rsidRDefault="002A3F08" w:rsidP="008D31F9">
            <w:pPr>
              <w:jc w:val="center"/>
            </w:pPr>
            <w:r w:rsidRPr="00FB16F9">
              <w:t>32,3%</w:t>
            </w:r>
          </w:p>
        </w:tc>
      </w:tr>
      <w:tr w:rsidR="002A3F08" w:rsidRPr="00FB16F9" w14:paraId="025B0FFB" w14:textId="77777777" w:rsidTr="008D31F9">
        <w:trPr>
          <w:trHeight w:val="135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378A147" w14:textId="77777777" w:rsidR="002A3F08" w:rsidRPr="00FB16F9" w:rsidRDefault="002A3F08" w:rsidP="008D31F9">
            <w:pPr>
              <w:rPr>
                <w:i/>
                <w:iCs/>
              </w:rPr>
            </w:pPr>
            <w:r w:rsidRPr="00FB16F9">
              <w:rPr>
                <w:i/>
                <w:iCs/>
              </w:rPr>
              <w:t>000 1 16 01060 01 0000 140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25D011C9" w14:textId="77777777" w:rsidR="002A3F08" w:rsidRPr="00FB16F9" w:rsidRDefault="002A3F08" w:rsidP="008D31F9">
            <w:pPr>
              <w:jc w:val="both"/>
              <w:rPr>
                <w:i/>
                <w:iCs/>
              </w:rPr>
            </w:pPr>
            <w:r w:rsidRPr="00FB16F9">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180" w:type="dxa"/>
            <w:tcBorders>
              <w:top w:val="single" w:sz="4" w:space="0" w:color="auto"/>
              <w:left w:val="nil"/>
              <w:bottom w:val="single" w:sz="4" w:space="0" w:color="auto"/>
              <w:right w:val="single" w:sz="4" w:space="0" w:color="auto"/>
            </w:tcBorders>
            <w:shd w:val="clear" w:color="000000" w:fill="FFFFFF"/>
            <w:hideMark/>
          </w:tcPr>
          <w:p w14:paraId="3A472290" w14:textId="77777777" w:rsidR="002A3F08" w:rsidRPr="00FB16F9" w:rsidRDefault="002A3F08" w:rsidP="008D31F9">
            <w:pPr>
              <w:jc w:val="center"/>
              <w:rPr>
                <w:i/>
                <w:iCs/>
              </w:rPr>
            </w:pPr>
            <w:r w:rsidRPr="00FB16F9">
              <w:rPr>
                <w:i/>
                <w:iCs/>
              </w:rPr>
              <w:t>39 825,00</w:t>
            </w:r>
          </w:p>
        </w:tc>
        <w:tc>
          <w:tcPr>
            <w:tcW w:w="1920" w:type="dxa"/>
            <w:tcBorders>
              <w:top w:val="single" w:sz="4" w:space="0" w:color="auto"/>
              <w:left w:val="nil"/>
              <w:bottom w:val="single" w:sz="4" w:space="0" w:color="auto"/>
              <w:right w:val="single" w:sz="4" w:space="0" w:color="auto"/>
            </w:tcBorders>
            <w:shd w:val="clear" w:color="000000" w:fill="FFFFFF"/>
            <w:hideMark/>
          </w:tcPr>
          <w:p w14:paraId="5605C048" w14:textId="77777777" w:rsidR="002A3F08" w:rsidRPr="00FB16F9" w:rsidRDefault="002A3F08" w:rsidP="008D31F9">
            <w:pPr>
              <w:jc w:val="center"/>
              <w:rPr>
                <w:i/>
                <w:iCs/>
              </w:rPr>
            </w:pPr>
            <w:r w:rsidRPr="00FB16F9">
              <w:rPr>
                <w:i/>
                <w:iCs/>
              </w:rPr>
              <w:t>39 075,00</w:t>
            </w:r>
          </w:p>
        </w:tc>
        <w:tc>
          <w:tcPr>
            <w:tcW w:w="1480" w:type="dxa"/>
            <w:tcBorders>
              <w:top w:val="single" w:sz="4" w:space="0" w:color="auto"/>
              <w:left w:val="nil"/>
              <w:bottom w:val="single" w:sz="4" w:space="0" w:color="auto"/>
              <w:right w:val="single" w:sz="4" w:space="0" w:color="auto"/>
            </w:tcBorders>
            <w:shd w:val="clear" w:color="000000" w:fill="FFFFFF"/>
            <w:hideMark/>
          </w:tcPr>
          <w:p w14:paraId="35AE7F6C" w14:textId="77777777" w:rsidR="002A3F08" w:rsidRPr="00FB16F9" w:rsidRDefault="002A3F08" w:rsidP="008D31F9">
            <w:pPr>
              <w:jc w:val="center"/>
            </w:pPr>
            <w:r w:rsidRPr="00FB16F9">
              <w:t>98,1%</w:t>
            </w:r>
          </w:p>
        </w:tc>
      </w:tr>
      <w:tr w:rsidR="002A3F08" w:rsidRPr="00FB16F9" w14:paraId="30D3CAA2" w14:textId="77777777" w:rsidTr="008D31F9">
        <w:trPr>
          <w:trHeight w:val="1984"/>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7A80B711" w14:textId="77777777" w:rsidR="002A3F08" w:rsidRPr="00FB16F9" w:rsidRDefault="002A3F08" w:rsidP="008D31F9">
            <w:r w:rsidRPr="00FB16F9">
              <w:lastRenderedPageBreak/>
              <w:t>023 1 16 01063 01 0000 140</w:t>
            </w:r>
          </w:p>
        </w:tc>
        <w:tc>
          <w:tcPr>
            <w:tcW w:w="6278" w:type="dxa"/>
            <w:tcBorders>
              <w:top w:val="single" w:sz="4" w:space="0" w:color="auto"/>
              <w:left w:val="nil"/>
              <w:bottom w:val="single" w:sz="4" w:space="0" w:color="auto"/>
              <w:right w:val="single" w:sz="4" w:space="0" w:color="auto"/>
            </w:tcBorders>
            <w:shd w:val="clear" w:color="000000" w:fill="FFFFFF"/>
            <w:hideMark/>
          </w:tcPr>
          <w:p w14:paraId="36FC11CC" w14:textId="77777777" w:rsidR="002A3F08" w:rsidRPr="00FB16F9" w:rsidRDefault="002A3F08" w:rsidP="008D31F9">
            <w:pPr>
              <w:jc w:val="both"/>
            </w:pPr>
            <w:r w:rsidRPr="00FB16F9">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7F438B02" w14:textId="77777777" w:rsidR="002A3F08" w:rsidRPr="00FB16F9" w:rsidRDefault="002A3F08" w:rsidP="008D31F9">
            <w:pPr>
              <w:jc w:val="center"/>
            </w:pPr>
            <w:r w:rsidRPr="00FB16F9">
              <w:t>5 000,00</w:t>
            </w:r>
          </w:p>
        </w:tc>
        <w:tc>
          <w:tcPr>
            <w:tcW w:w="1920" w:type="dxa"/>
            <w:tcBorders>
              <w:top w:val="single" w:sz="4" w:space="0" w:color="auto"/>
              <w:left w:val="nil"/>
              <w:bottom w:val="single" w:sz="4" w:space="0" w:color="auto"/>
              <w:right w:val="single" w:sz="4" w:space="0" w:color="auto"/>
            </w:tcBorders>
            <w:shd w:val="clear" w:color="auto" w:fill="auto"/>
            <w:hideMark/>
          </w:tcPr>
          <w:p w14:paraId="5D38CC01"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6F71B00" w14:textId="77777777" w:rsidR="002A3F08" w:rsidRPr="00FB16F9" w:rsidRDefault="002A3F08" w:rsidP="008D31F9">
            <w:pPr>
              <w:jc w:val="center"/>
            </w:pPr>
            <w:r w:rsidRPr="00FB16F9">
              <w:t>0,0%</w:t>
            </w:r>
          </w:p>
        </w:tc>
      </w:tr>
      <w:tr w:rsidR="002A3F08" w:rsidRPr="00FB16F9" w14:paraId="4AEEBAE7" w14:textId="77777777" w:rsidTr="008D31F9">
        <w:trPr>
          <w:trHeight w:val="201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8117774" w14:textId="77777777" w:rsidR="002A3F08" w:rsidRPr="00FB16F9" w:rsidRDefault="002A3F08" w:rsidP="008D31F9">
            <w:r w:rsidRPr="00FB16F9">
              <w:t>042 1 16 01063 01 0000 140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6120655F" w14:textId="77777777" w:rsidR="002A3F08" w:rsidRPr="00FB16F9" w:rsidRDefault="002A3F08" w:rsidP="008D31F9">
            <w:pPr>
              <w:jc w:val="both"/>
            </w:pPr>
            <w:r w:rsidRPr="00FB16F9">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32DDCB40" w14:textId="77777777" w:rsidR="002A3F08" w:rsidRPr="00FB16F9" w:rsidRDefault="002A3F08" w:rsidP="008D31F9">
            <w:pPr>
              <w:jc w:val="center"/>
            </w:pPr>
            <w:r w:rsidRPr="00FB16F9">
              <w:t>34 825,00</w:t>
            </w:r>
          </w:p>
        </w:tc>
        <w:tc>
          <w:tcPr>
            <w:tcW w:w="1920" w:type="dxa"/>
            <w:tcBorders>
              <w:top w:val="single" w:sz="4" w:space="0" w:color="auto"/>
              <w:left w:val="nil"/>
              <w:bottom w:val="single" w:sz="4" w:space="0" w:color="auto"/>
              <w:right w:val="single" w:sz="4" w:space="0" w:color="auto"/>
            </w:tcBorders>
            <w:shd w:val="clear" w:color="auto" w:fill="auto"/>
            <w:hideMark/>
          </w:tcPr>
          <w:p w14:paraId="01CB12A5" w14:textId="77777777" w:rsidR="002A3F08" w:rsidRPr="00FB16F9" w:rsidRDefault="002A3F08" w:rsidP="008D31F9">
            <w:pPr>
              <w:jc w:val="center"/>
            </w:pPr>
            <w:r w:rsidRPr="00FB16F9">
              <w:t>39 075,00</w:t>
            </w:r>
          </w:p>
        </w:tc>
        <w:tc>
          <w:tcPr>
            <w:tcW w:w="1480" w:type="dxa"/>
            <w:tcBorders>
              <w:top w:val="single" w:sz="4" w:space="0" w:color="auto"/>
              <w:left w:val="nil"/>
              <w:bottom w:val="single" w:sz="4" w:space="0" w:color="auto"/>
              <w:right w:val="single" w:sz="4" w:space="0" w:color="auto"/>
            </w:tcBorders>
            <w:shd w:val="clear" w:color="000000" w:fill="FFFFFF"/>
            <w:hideMark/>
          </w:tcPr>
          <w:p w14:paraId="669706DA" w14:textId="77777777" w:rsidR="002A3F08" w:rsidRPr="00FB16F9" w:rsidRDefault="002A3F08" w:rsidP="008D31F9">
            <w:pPr>
              <w:jc w:val="center"/>
            </w:pPr>
            <w:r w:rsidRPr="00FB16F9">
              <w:t>112,2%</w:t>
            </w:r>
          </w:p>
        </w:tc>
      </w:tr>
      <w:tr w:rsidR="002A3F08" w:rsidRPr="00FB16F9" w14:paraId="6C6BE09E"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3851B5E" w14:textId="77777777" w:rsidR="002A3F08" w:rsidRPr="00FB16F9" w:rsidRDefault="002A3F08" w:rsidP="008D31F9">
            <w:pPr>
              <w:rPr>
                <w:i/>
                <w:iCs/>
              </w:rPr>
            </w:pPr>
            <w:r w:rsidRPr="00FB16F9">
              <w:rPr>
                <w:i/>
                <w:iCs/>
              </w:rPr>
              <w:t>000 1 16 01070 01 0000 140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6477AAC1" w14:textId="77777777" w:rsidR="002A3F08" w:rsidRPr="00FB16F9" w:rsidRDefault="002A3F08" w:rsidP="008D31F9">
            <w:pPr>
              <w:jc w:val="both"/>
              <w:rPr>
                <w:i/>
                <w:iCs/>
              </w:rPr>
            </w:pPr>
            <w:r w:rsidRPr="00FB16F9">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5DDEA480" w14:textId="77777777" w:rsidR="002A3F08" w:rsidRPr="00FB16F9" w:rsidRDefault="002A3F08" w:rsidP="008D31F9">
            <w:pPr>
              <w:jc w:val="center"/>
              <w:rPr>
                <w:i/>
                <w:iCs/>
              </w:rPr>
            </w:pPr>
            <w:r w:rsidRPr="00FB16F9">
              <w:rPr>
                <w:i/>
                <w:iCs/>
              </w:rPr>
              <w:t>3 890,00</w:t>
            </w:r>
          </w:p>
        </w:tc>
        <w:tc>
          <w:tcPr>
            <w:tcW w:w="1920" w:type="dxa"/>
            <w:tcBorders>
              <w:top w:val="single" w:sz="4" w:space="0" w:color="auto"/>
              <w:left w:val="nil"/>
              <w:bottom w:val="single" w:sz="4" w:space="0" w:color="auto"/>
              <w:right w:val="single" w:sz="4" w:space="0" w:color="auto"/>
            </w:tcBorders>
            <w:shd w:val="clear" w:color="000000" w:fill="FFFFFF"/>
            <w:hideMark/>
          </w:tcPr>
          <w:p w14:paraId="41599C0A" w14:textId="77777777" w:rsidR="002A3F08" w:rsidRPr="00FB16F9" w:rsidRDefault="002A3F08" w:rsidP="008D31F9">
            <w:pPr>
              <w:jc w:val="center"/>
              <w:rPr>
                <w:i/>
                <w:iCs/>
              </w:rPr>
            </w:pPr>
            <w:r w:rsidRPr="00FB16F9">
              <w:rPr>
                <w:i/>
                <w:iCs/>
              </w:rPr>
              <w:t>2 124,00</w:t>
            </w:r>
          </w:p>
        </w:tc>
        <w:tc>
          <w:tcPr>
            <w:tcW w:w="1480" w:type="dxa"/>
            <w:tcBorders>
              <w:top w:val="single" w:sz="4" w:space="0" w:color="auto"/>
              <w:left w:val="nil"/>
              <w:bottom w:val="single" w:sz="4" w:space="0" w:color="auto"/>
              <w:right w:val="single" w:sz="4" w:space="0" w:color="auto"/>
            </w:tcBorders>
            <w:shd w:val="clear" w:color="000000" w:fill="FFFFFF"/>
            <w:hideMark/>
          </w:tcPr>
          <w:p w14:paraId="25C407CC" w14:textId="77777777" w:rsidR="002A3F08" w:rsidRPr="00FB16F9" w:rsidRDefault="002A3F08" w:rsidP="008D31F9">
            <w:pPr>
              <w:jc w:val="center"/>
            </w:pPr>
            <w:r w:rsidRPr="00FB16F9">
              <w:t>54,6%</w:t>
            </w:r>
          </w:p>
        </w:tc>
      </w:tr>
      <w:tr w:rsidR="002A3F08" w:rsidRPr="00FB16F9" w14:paraId="0D30314C" w14:textId="77777777" w:rsidTr="008D31F9">
        <w:trPr>
          <w:trHeight w:val="172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195007E" w14:textId="77777777" w:rsidR="002A3F08" w:rsidRPr="00FB16F9" w:rsidRDefault="002A3F08" w:rsidP="008D31F9">
            <w:r w:rsidRPr="00FB16F9">
              <w:t>042 1 16 01073 01 0000 140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4C409540" w14:textId="77777777" w:rsidR="002A3F08" w:rsidRPr="00FB16F9" w:rsidRDefault="002A3F08" w:rsidP="008D31F9">
            <w:pPr>
              <w:jc w:val="both"/>
            </w:pPr>
            <w:r w:rsidRPr="00FB16F9">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64AA89EC" w14:textId="77777777" w:rsidR="002A3F08" w:rsidRPr="00FB16F9" w:rsidRDefault="002A3F08" w:rsidP="008D31F9">
            <w:pPr>
              <w:jc w:val="center"/>
            </w:pPr>
            <w:r w:rsidRPr="00FB16F9">
              <w:t>3 890,00</w:t>
            </w:r>
          </w:p>
        </w:tc>
        <w:tc>
          <w:tcPr>
            <w:tcW w:w="1920" w:type="dxa"/>
            <w:tcBorders>
              <w:top w:val="single" w:sz="4" w:space="0" w:color="auto"/>
              <w:left w:val="nil"/>
              <w:bottom w:val="single" w:sz="4" w:space="0" w:color="auto"/>
              <w:right w:val="single" w:sz="4" w:space="0" w:color="auto"/>
            </w:tcBorders>
            <w:shd w:val="clear" w:color="000000" w:fill="FFFFFF"/>
            <w:hideMark/>
          </w:tcPr>
          <w:p w14:paraId="7D7A0796" w14:textId="77777777" w:rsidR="002A3F08" w:rsidRPr="00FB16F9" w:rsidRDefault="002A3F08" w:rsidP="008D31F9">
            <w:pPr>
              <w:jc w:val="center"/>
            </w:pPr>
            <w:r w:rsidRPr="00FB16F9">
              <w:t>2 124,00</w:t>
            </w:r>
          </w:p>
        </w:tc>
        <w:tc>
          <w:tcPr>
            <w:tcW w:w="1480" w:type="dxa"/>
            <w:tcBorders>
              <w:top w:val="single" w:sz="4" w:space="0" w:color="auto"/>
              <w:left w:val="nil"/>
              <w:bottom w:val="single" w:sz="4" w:space="0" w:color="auto"/>
              <w:right w:val="single" w:sz="4" w:space="0" w:color="auto"/>
            </w:tcBorders>
            <w:shd w:val="clear" w:color="000000" w:fill="FFFFFF"/>
            <w:hideMark/>
          </w:tcPr>
          <w:p w14:paraId="4D81F210" w14:textId="77777777" w:rsidR="002A3F08" w:rsidRPr="00FB16F9" w:rsidRDefault="002A3F08" w:rsidP="008D31F9">
            <w:pPr>
              <w:jc w:val="center"/>
            </w:pPr>
            <w:r w:rsidRPr="00FB16F9">
              <w:t>54,6%</w:t>
            </w:r>
          </w:p>
        </w:tc>
      </w:tr>
      <w:tr w:rsidR="002A3F08" w:rsidRPr="00FB16F9" w14:paraId="5966594F" w14:textId="77777777" w:rsidTr="008D31F9">
        <w:trPr>
          <w:trHeight w:val="163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CDFF027" w14:textId="77777777" w:rsidR="002A3F08" w:rsidRPr="00FB16F9" w:rsidRDefault="002A3F08" w:rsidP="008D31F9">
            <w:pPr>
              <w:rPr>
                <w:i/>
                <w:iCs/>
              </w:rPr>
            </w:pPr>
            <w:r w:rsidRPr="00FB16F9">
              <w:rPr>
                <w:i/>
                <w:iCs/>
              </w:rPr>
              <w:t>000 1 16 01080 01 0000 140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060CBCD9" w14:textId="77777777" w:rsidR="002A3F08" w:rsidRPr="00FB16F9" w:rsidRDefault="002A3F08" w:rsidP="008D31F9">
            <w:pPr>
              <w:jc w:val="both"/>
              <w:rPr>
                <w:i/>
                <w:iCs/>
              </w:rPr>
            </w:pPr>
            <w:r w:rsidRPr="00FB16F9">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180" w:type="dxa"/>
            <w:tcBorders>
              <w:top w:val="single" w:sz="4" w:space="0" w:color="auto"/>
              <w:left w:val="nil"/>
              <w:bottom w:val="single" w:sz="4" w:space="0" w:color="auto"/>
              <w:right w:val="single" w:sz="4" w:space="0" w:color="auto"/>
            </w:tcBorders>
            <w:shd w:val="clear" w:color="000000" w:fill="FFFFFF"/>
            <w:hideMark/>
          </w:tcPr>
          <w:p w14:paraId="31B5788C" w14:textId="77777777" w:rsidR="002A3F08" w:rsidRPr="00FB16F9" w:rsidRDefault="002A3F08" w:rsidP="008D31F9">
            <w:pPr>
              <w:jc w:val="center"/>
              <w:rPr>
                <w:i/>
                <w:iCs/>
              </w:rPr>
            </w:pPr>
            <w:r w:rsidRPr="00FB16F9">
              <w:rPr>
                <w:i/>
                <w:iCs/>
              </w:rPr>
              <w:t>7 980,00</w:t>
            </w:r>
          </w:p>
        </w:tc>
        <w:tc>
          <w:tcPr>
            <w:tcW w:w="1920" w:type="dxa"/>
            <w:tcBorders>
              <w:top w:val="single" w:sz="4" w:space="0" w:color="auto"/>
              <w:left w:val="nil"/>
              <w:bottom w:val="single" w:sz="4" w:space="0" w:color="auto"/>
              <w:right w:val="single" w:sz="4" w:space="0" w:color="auto"/>
            </w:tcBorders>
            <w:shd w:val="clear" w:color="000000" w:fill="FFFFFF"/>
            <w:hideMark/>
          </w:tcPr>
          <w:p w14:paraId="19DE50AE"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00C9D112" w14:textId="77777777" w:rsidR="002A3F08" w:rsidRPr="00FB16F9" w:rsidRDefault="002A3F08" w:rsidP="008D31F9">
            <w:pPr>
              <w:jc w:val="center"/>
            </w:pPr>
            <w:r w:rsidRPr="00FB16F9">
              <w:t>0,0%</w:t>
            </w:r>
          </w:p>
        </w:tc>
      </w:tr>
      <w:tr w:rsidR="002A3F08" w:rsidRPr="00FB16F9" w14:paraId="34482811" w14:textId="77777777" w:rsidTr="008D31F9">
        <w:trPr>
          <w:trHeight w:val="191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67D0743" w14:textId="77777777" w:rsidR="002A3F08" w:rsidRPr="00FB16F9" w:rsidRDefault="002A3F08" w:rsidP="008D31F9">
            <w:r w:rsidRPr="00FB16F9">
              <w:lastRenderedPageBreak/>
              <w:t>042 1 16 01083 01 0000 140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458C794B" w14:textId="77777777" w:rsidR="002A3F08" w:rsidRPr="00FB16F9" w:rsidRDefault="002A3F08" w:rsidP="008D31F9">
            <w:pPr>
              <w:jc w:val="both"/>
            </w:pPr>
            <w:r w:rsidRPr="00FB16F9">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r w:rsidRPr="00FB16F9">
              <w:br w:type="page"/>
            </w:r>
          </w:p>
        </w:tc>
        <w:tc>
          <w:tcPr>
            <w:tcW w:w="2180" w:type="dxa"/>
            <w:tcBorders>
              <w:top w:val="single" w:sz="4" w:space="0" w:color="auto"/>
              <w:left w:val="nil"/>
              <w:bottom w:val="single" w:sz="4" w:space="0" w:color="auto"/>
              <w:right w:val="single" w:sz="4" w:space="0" w:color="auto"/>
            </w:tcBorders>
            <w:shd w:val="clear" w:color="000000" w:fill="FFFFFF"/>
            <w:hideMark/>
          </w:tcPr>
          <w:p w14:paraId="391617ED" w14:textId="77777777" w:rsidR="002A3F08" w:rsidRPr="00FB16F9" w:rsidRDefault="002A3F08" w:rsidP="008D31F9">
            <w:pPr>
              <w:jc w:val="center"/>
            </w:pPr>
            <w:r w:rsidRPr="00FB16F9">
              <w:t>7 980,00</w:t>
            </w:r>
          </w:p>
        </w:tc>
        <w:tc>
          <w:tcPr>
            <w:tcW w:w="1920" w:type="dxa"/>
            <w:tcBorders>
              <w:top w:val="single" w:sz="4" w:space="0" w:color="auto"/>
              <w:left w:val="nil"/>
              <w:bottom w:val="single" w:sz="4" w:space="0" w:color="auto"/>
              <w:right w:val="single" w:sz="4" w:space="0" w:color="auto"/>
            </w:tcBorders>
            <w:shd w:val="clear" w:color="000000" w:fill="FFFFFF"/>
            <w:hideMark/>
          </w:tcPr>
          <w:p w14:paraId="1FA0A53C"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70EFA2DF" w14:textId="77777777" w:rsidR="002A3F08" w:rsidRPr="00FB16F9" w:rsidRDefault="002A3F08" w:rsidP="008D31F9">
            <w:pPr>
              <w:jc w:val="center"/>
            </w:pPr>
            <w:r w:rsidRPr="00FB16F9">
              <w:t>0,0%</w:t>
            </w:r>
          </w:p>
        </w:tc>
      </w:tr>
      <w:tr w:rsidR="002A3F08" w:rsidRPr="00FB16F9" w14:paraId="52F60458"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F35F31C" w14:textId="77777777" w:rsidR="002A3F08" w:rsidRPr="00FB16F9" w:rsidRDefault="002A3F08" w:rsidP="008D31F9">
            <w:pPr>
              <w:rPr>
                <w:i/>
                <w:iCs/>
              </w:rPr>
            </w:pPr>
            <w:r w:rsidRPr="00FB16F9">
              <w:rPr>
                <w:i/>
                <w:iCs/>
              </w:rPr>
              <w:t>000 1 16 01090 01 0000 140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63BC5854" w14:textId="77777777" w:rsidR="002A3F08" w:rsidRPr="00FB16F9" w:rsidRDefault="002A3F08" w:rsidP="008D31F9">
            <w:pPr>
              <w:rPr>
                <w:i/>
                <w:iCs/>
              </w:rPr>
            </w:pPr>
            <w:r w:rsidRPr="00FB16F9">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180" w:type="dxa"/>
            <w:tcBorders>
              <w:top w:val="single" w:sz="4" w:space="0" w:color="auto"/>
              <w:left w:val="nil"/>
              <w:bottom w:val="single" w:sz="4" w:space="0" w:color="auto"/>
              <w:right w:val="single" w:sz="4" w:space="0" w:color="auto"/>
            </w:tcBorders>
            <w:shd w:val="clear" w:color="000000" w:fill="FFFFFF"/>
            <w:hideMark/>
          </w:tcPr>
          <w:p w14:paraId="4B958294" w14:textId="77777777" w:rsidR="002A3F08" w:rsidRPr="00FB16F9" w:rsidRDefault="002A3F08" w:rsidP="008D31F9">
            <w:pPr>
              <w:jc w:val="center"/>
              <w:rPr>
                <w:i/>
                <w:iCs/>
              </w:rPr>
            </w:pPr>
            <w:r w:rsidRPr="00FB16F9">
              <w:rPr>
                <w:i/>
                <w:iCs/>
              </w:rPr>
              <w:t>3 000,00</w:t>
            </w:r>
          </w:p>
        </w:tc>
        <w:tc>
          <w:tcPr>
            <w:tcW w:w="1920" w:type="dxa"/>
            <w:tcBorders>
              <w:top w:val="single" w:sz="4" w:space="0" w:color="auto"/>
              <w:left w:val="nil"/>
              <w:bottom w:val="single" w:sz="4" w:space="0" w:color="auto"/>
              <w:right w:val="single" w:sz="4" w:space="0" w:color="auto"/>
            </w:tcBorders>
            <w:shd w:val="clear" w:color="000000" w:fill="FFFFFF"/>
            <w:hideMark/>
          </w:tcPr>
          <w:p w14:paraId="41BF4F77"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358710E" w14:textId="77777777" w:rsidR="002A3F08" w:rsidRPr="00FB16F9" w:rsidRDefault="002A3F08" w:rsidP="008D31F9">
            <w:pPr>
              <w:jc w:val="center"/>
            </w:pPr>
            <w:r w:rsidRPr="00FB16F9">
              <w:t>0,0%</w:t>
            </w:r>
          </w:p>
        </w:tc>
      </w:tr>
      <w:tr w:rsidR="002A3F08" w:rsidRPr="00FB16F9" w14:paraId="55B89F3E" w14:textId="77777777" w:rsidTr="008D31F9">
        <w:trPr>
          <w:trHeight w:val="161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3119124" w14:textId="77777777" w:rsidR="002A3F08" w:rsidRPr="00FB16F9" w:rsidRDefault="002A3F08" w:rsidP="008D31F9">
            <w:r w:rsidRPr="00FB16F9">
              <w:t>042 1 16 01093 01 0000 140</w:t>
            </w:r>
          </w:p>
        </w:tc>
        <w:tc>
          <w:tcPr>
            <w:tcW w:w="6278" w:type="dxa"/>
            <w:tcBorders>
              <w:top w:val="single" w:sz="4" w:space="0" w:color="auto"/>
              <w:left w:val="nil"/>
              <w:bottom w:val="single" w:sz="4" w:space="0" w:color="auto"/>
              <w:right w:val="nil"/>
            </w:tcBorders>
            <w:shd w:val="clear" w:color="auto" w:fill="auto"/>
            <w:hideMark/>
          </w:tcPr>
          <w:p w14:paraId="13F9DE82" w14:textId="77777777" w:rsidR="002A3F08" w:rsidRPr="00FB16F9" w:rsidRDefault="0053220A" w:rsidP="008D31F9">
            <w:hyperlink r:id="rId49" w:anchor="/document/12125267/entry/90" w:history="1">
              <w:r w:rsidR="002A3F08" w:rsidRPr="00FB16F9">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73D9DF30" w14:textId="77777777" w:rsidR="002A3F08" w:rsidRPr="00FB16F9" w:rsidRDefault="002A3F08" w:rsidP="008D31F9">
            <w:pPr>
              <w:jc w:val="center"/>
            </w:pPr>
            <w:r w:rsidRPr="00FB16F9">
              <w:t>3 000,00</w:t>
            </w:r>
          </w:p>
        </w:tc>
        <w:tc>
          <w:tcPr>
            <w:tcW w:w="1920" w:type="dxa"/>
            <w:tcBorders>
              <w:top w:val="single" w:sz="4" w:space="0" w:color="auto"/>
              <w:left w:val="nil"/>
              <w:bottom w:val="single" w:sz="4" w:space="0" w:color="auto"/>
              <w:right w:val="single" w:sz="4" w:space="0" w:color="auto"/>
            </w:tcBorders>
            <w:shd w:val="clear" w:color="000000" w:fill="FFFFFF"/>
            <w:hideMark/>
          </w:tcPr>
          <w:p w14:paraId="08543CF6"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2B35B0C" w14:textId="77777777" w:rsidR="002A3F08" w:rsidRPr="00FB16F9" w:rsidRDefault="002A3F08" w:rsidP="008D31F9">
            <w:pPr>
              <w:jc w:val="center"/>
            </w:pPr>
            <w:r w:rsidRPr="00FB16F9">
              <w:t>0,0%</w:t>
            </w:r>
          </w:p>
        </w:tc>
      </w:tr>
      <w:tr w:rsidR="002A3F08" w:rsidRPr="00FB16F9" w14:paraId="751BA6DC"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6C1FD18" w14:textId="77777777" w:rsidR="002A3F08" w:rsidRPr="00FB16F9" w:rsidRDefault="002A3F08" w:rsidP="008D31F9">
            <w:pPr>
              <w:rPr>
                <w:i/>
                <w:iCs/>
              </w:rPr>
            </w:pPr>
            <w:r w:rsidRPr="00FB16F9">
              <w:rPr>
                <w:i/>
                <w:iCs/>
              </w:rPr>
              <w:t>000 1 16 01130 01 0000 140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7B1746F3" w14:textId="77777777" w:rsidR="002A3F08" w:rsidRPr="00FB16F9" w:rsidRDefault="002A3F08" w:rsidP="008D31F9">
            <w:pPr>
              <w:jc w:val="both"/>
              <w:rPr>
                <w:i/>
                <w:iCs/>
              </w:rPr>
            </w:pPr>
            <w:r w:rsidRPr="00FB16F9">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4709D230" w14:textId="77777777" w:rsidR="002A3F08" w:rsidRPr="00FB16F9" w:rsidRDefault="002A3F08" w:rsidP="008D31F9">
            <w:pPr>
              <w:jc w:val="center"/>
              <w:rPr>
                <w:i/>
                <w:iCs/>
              </w:rPr>
            </w:pPr>
            <w:r w:rsidRPr="00FB16F9">
              <w:rPr>
                <w:i/>
                <w:iCs/>
              </w:rPr>
              <w:t>900,00</w:t>
            </w:r>
          </w:p>
        </w:tc>
        <w:tc>
          <w:tcPr>
            <w:tcW w:w="1920" w:type="dxa"/>
            <w:tcBorders>
              <w:top w:val="single" w:sz="4" w:space="0" w:color="auto"/>
              <w:left w:val="nil"/>
              <w:bottom w:val="single" w:sz="4" w:space="0" w:color="auto"/>
              <w:right w:val="single" w:sz="4" w:space="0" w:color="auto"/>
            </w:tcBorders>
            <w:shd w:val="clear" w:color="auto" w:fill="auto"/>
            <w:hideMark/>
          </w:tcPr>
          <w:p w14:paraId="5ED1434B"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D0F7581" w14:textId="77777777" w:rsidR="002A3F08" w:rsidRPr="00FB16F9" w:rsidRDefault="002A3F08" w:rsidP="008D31F9">
            <w:pPr>
              <w:jc w:val="center"/>
            </w:pPr>
            <w:r w:rsidRPr="00FB16F9">
              <w:t>0,0%</w:t>
            </w:r>
          </w:p>
        </w:tc>
      </w:tr>
      <w:tr w:rsidR="002A3F08" w:rsidRPr="00FB16F9" w14:paraId="1967A5A5"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0DD2D53" w14:textId="77777777" w:rsidR="002A3F08" w:rsidRPr="00FB16F9" w:rsidRDefault="002A3F08" w:rsidP="008D31F9">
            <w:r w:rsidRPr="00FB16F9">
              <w:t>042 1 16 01133 01 0000 140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0020961C" w14:textId="77777777" w:rsidR="002A3F08" w:rsidRPr="00FB16F9" w:rsidRDefault="002A3F08" w:rsidP="008D31F9">
            <w:pPr>
              <w:jc w:val="both"/>
            </w:pPr>
            <w:r w:rsidRPr="00FB16F9">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7D2B5230" w14:textId="77777777" w:rsidR="002A3F08" w:rsidRPr="00FB16F9" w:rsidRDefault="002A3F08" w:rsidP="008D31F9">
            <w:pPr>
              <w:jc w:val="center"/>
            </w:pPr>
            <w:r w:rsidRPr="00FB16F9">
              <w:t>900,00</w:t>
            </w:r>
          </w:p>
        </w:tc>
        <w:tc>
          <w:tcPr>
            <w:tcW w:w="1920" w:type="dxa"/>
            <w:tcBorders>
              <w:top w:val="single" w:sz="4" w:space="0" w:color="auto"/>
              <w:left w:val="nil"/>
              <w:bottom w:val="single" w:sz="4" w:space="0" w:color="auto"/>
              <w:right w:val="single" w:sz="4" w:space="0" w:color="auto"/>
            </w:tcBorders>
            <w:shd w:val="clear" w:color="000000" w:fill="FFFFFF"/>
            <w:hideMark/>
          </w:tcPr>
          <w:p w14:paraId="01FCE71D"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5E3B0625" w14:textId="77777777" w:rsidR="002A3F08" w:rsidRPr="00FB16F9" w:rsidRDefault="002A3F08" w:rsidP="008D31F9">
            <w:pPr>
              <w:jc w:val="center"/>
            </w:pPr>
            <w:r w:rsidRPr="00FB16F9">
              <w:t>0,0%</w:t>
            </w:r>
          </w:p>
        </w:tc>
      </w:tr>
      <w:tr w:rsidR="002A3F08" w:rsidRPr="00FB16F9" w14:paraId="5083EC44" w14:textId="77777777" w:rsidTr="008D31F9">
        <w:trPr>
          <w:trHeight w:val="172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84A5A26" w14:textId="77777777" w:rsidR="002A3F08" w:rsidRPr="00FB16F9" w:rsidRDefault="002A3F08" w:rsidP="008D31F9">
            <w:pPr>
              <w:rPr>
                <w:i/>
                <w:iCs/>
              </w:rPr>
            </w:pPr>
            <w:r w:rsidRPr="00FB16F9">
              <w:rPr>
                <w:i/>
                <w:iCs/>
              </w:rPr>
              <w:t>000 1 16 01140 01 0000 140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177127EB" w14:textId="77777777" w:rsidR="002A3F08" w:rsidRPr="00FB16F9" w:rsidRDefault="002A3F08" w:rsidP="008D31F9">
            <w:pPr>
              <w:jc w:val="both"/>
              <w:rPr>
                <w:i/>
                <w:iCs/>
              </w:rPr>
            </w:pPr>
            <w:r w:rsidRPr="00FB16F9">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180" w:type="dxa"/>
            <w:tcBorders>
              <w:top w:val="single" w:sz="4" w:space="0" w:color="auto"/>
              <w:left w:val="nil"/>
              <w:bottom w:val="single" w:sz="4" w:space="0" w:color="auto"/>
              <w:right w:val="single" w:sz="4" w:space="0" w:color="auto"/>
            </w:tcBorders>
            <w:shd w:val="clear" w:color="000000" w:fill="FFFFFF"/>
            <w:hideMark/>
          </w:tcPr>
          <w:p w14:paraId="6B151A1E" w14:textId="77777777" w:rsidR="002A3F08" w:rsidRPr="00FB16F9" w:rsidRDefault="002A3F08" w:rsidP="008D31F9">
            <w:pPr>
              <w:jc w:val="center"/>
              <w:rPr>
                <w:i/>
                <w:iCs/>
              </w:rPr>
            </w:pPr>
            <w:r w:rsidRPr="00FB16F9">
              <w:rPr>
                <w:i/>
                <w:iCs/>
              </w:rPr>
              <w:t>57 940,00</w:t>
            </w:r>
          </w:p>
        </w:tc>
        <w:tc>
          <w:tcPr>
            <w:tcW w:w="1920" w:type="dxa"/>
            <w:tcBorders>
              <w:top w:val="single" w:sz="4" w:space="0" w:color="auto"/>
              <w:left w:val="nil"/>
              <w:bottom w:val="single" w:sz="4" w:space="0" w:color="auto"/>
              <w:right w:val="single" w:sz="4" w:space="0" w:color="auto"/>
            </w:tcBorders>
            <w:shd w:val="clear" w:color="000000" w:fill="FFFFFF"/>
            <w:hideMark/>
          </w:tcPr>
          <w:p w14:paraId="2397D022"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2187D19" w14:textId="77777777" w:rsidR="002A3F08" w:rsidRPr="00FB16F9" w:rsidRDefault="002A3F08" w:rsidP="008D31F9">
            <w:pPr>
              <w:jc w:val="center"/>
            </w:pPr>
            <w:r w:rsidRPr="00FB16F9">
              <w:t>0,0%</w:t>
            </w:r>
          </w:p>
        </w:tc>
      </w:tr>
      <w:tr w:rsidR="002A3F08" w:rsidRPr="00FB16F9" w14:paraId="677BCB65" w14:textId="77777777" w:rsidTr="008D31F9">
        <w:trPr>
          <w:trHeight w:val="18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00BD1C7" w14:textId="77777777" w:rsidR="002A3F08" w:rsidRPr="00FB16F9" w:rsidRDefault="002A3F08" w:rsidP="008D31F9">
            <w:r w:rsidRPr="00FB16F9">
              <w:lastRenderedPageBreak/>
              <w:t>042 1 16 01143 01 0000 140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107BC0C6" w14:textId="77777777" w:rsidR="002A3F08" w:rsidRPr="00FB16F9" w:rsidRDefault="002A3F08" w:rsidP="008D31F9">
            <w:pPr>
              <w:jc w:val="both"/>
            </w:pPr>
            <w:r w:rsidRPr="00FB16F9">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769F1A9B" w14:textId="77777777" w:rsidR="002A3F08" w:rsidRPr="00FB16F9" w:rsidRDefault="002A3F08" w:rsidP="008D31F9">
            <w:pPr>
              <w:jc w:val="center"/>
            </w:pPr>
            <w:r w:rsidRPr="00FB16F9">
              <w:t>57 940,00</w:t>
            </w:r>
          </w:p>
        </w:tc>
        <w:tc>
          <w:tcPr>
            <w:tcW w:w="1920" w:type="dxa"/>
            <w:tcBorders>
              <w:top w:val="single" w:sz="4" w:space="0" w:color="auto"/>
              <w:left w:val="nil"/>
              <w:bottom w:val="single" w:sz="4" w:space="0" w:color="auto"/>
              <w:right w:val="single" w:sz="4" w:space="0" w:color="auto"/>
            </w:tcBorders>
            <w:shd w:val="clear" w:color="auto" w:fill="auto"/>
            <w:hideMark/>
          </w:tcPr>
          <w:p w14:paraId="50CCB2BB"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57F184AD" w14:textId="77777777" w:rsidR="002A3F08" w:rsidRPr="00FB16F9" w:rsidRDefault="002A3F08" w:rsidP="008D31F9">
            <w:pPr>
              <w:jc w:val="center"/>
            </w:pPr>
            <w:r w:rsidRPr="00FB16F9">
              <w:t>0,0%</w:t>
            </w:r>
          </w:p>
        </w:tc>
      </w:tr>
      <w:tr w:rsidR="002A3F08" w:rsidRPr="00FB16F9" w14:paraId="431AA5E1" w14:textId="77777777" w:rsidTr="008D31F9">
        <w:trPr>
          <w:trHeight w:val="207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336C6C6" w14:textId="77777777" w:rsidR="002A3F08" w:rsidRPr="00FB16F9" w:rsidRDefault="002A3F08" w:rsidP="008D31F9">
            <w:pPr>
              <w:rPr>
                <w:i/>
                <w:iCs/>
              </w:rPr>
            </w:pPr>
            <w:r w:rsidRPr="00FB16F9">
              <w:rPr>
                <w:i/>
                <w:iCs/>
              </w:rPr>
              <w:t>000 1 16 01150 01 0000 140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37744EAE" w14:textId="77777777" w:rsidR="002A3F08" w:rsidRPr="00FB16F9" w:rsidRDefault="002A3F08" w:rsidP="008D31F9">
            <w:pPr>
              <w:jc w:val="both"/>
              <w:rPr>
                <w:i/>
                <w:iCs/>
              </w:rPr>
            </w:pPr>
            <w:r w:rsidRPr="00FB16F9">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180" w:type="dxa"/>
            <w:tcBorders>
              <w:top w:val="single" w:sz="4" w:space="0" w:color="auto"/>
              <w:left w:val="nil"/>
              <w:bottom w:val="single" w:sz="4" w:space="0" w:color="auto"/>
              <w:right w:val="single" w:sz="4" w:space="0" w:color="auto"/>
            </w:tcBorders>
            <w:shd w:val="clear" w:color="000000" w:fill="FFFFFF"/>
            <w:hideMark/>
          </w:tcPr>
          <w:p w14:paraId="03FB3E42" w14:textId="77777777" w:rsidR="002A3F08" w:rsidRPr="00FB16F9" w:rsidRDefault="002A3F08" w:rsidP="008D31F9">
            <w:pPr>
              <w:jc w:val="center"/>
              <w:rPr>
                <w:i/>
                <w:iCs/>
              </w:rPr>
            </w:pPr>
            <w:r w:rsidRPr="00FB16F9">
              <w:rPr>
                <w:i/>
                <w:iCs/>
              </w:rPr>
              <w:t>450,00</w:t>
            </w:r>
          </w:p>
        </w:tc>
        <w:tc>
          <w:tcPr>
            <w:tcW w:w="1920" w:type="dxa"/>
            <w:tcBorders>
              <w:top w:val="single" w:sz="4" w:space="0" w:color="auto"/>
              <w:left w:val="nil"/>
              <w:bottom w:val="single" w:sz="4" w:space="0" w:color="auto"/>
              <w:right w:val="single" w:sz="4" w:space="0" w:color="auto"/>
            </w:tcBorders>
            <w:shd w:val="clear" w:color="000000" w:fill="FFFFFF"/>
            <w:hideMark/>
          </w:tcPr>
          <w:p w14:paraId="589023AC" w14:textId="77777777" w:rsidR="002A3F08" w:rsidRPr="00FB16F9" w:rsidRDefault="002A3F08" w:rsidP="008D31F9">
            <w:pPr>
              <w:jc w:val="center"/>
              <w:rPr>
                <w:i/>
                <w:iCs/>
              </w:rPr>
            </w:pPr>
            <w:r w:rsidRPr="00FB16F9">
              <w:rPr>
                <w:i/>
                <w:iCs/>
              </w:rPr>
              <w:t>450,00</w:t>
            </w:r>
          </w:p>
        </w:tc>
        <w:tc>
          <w:tcPr>
            <w:tcW w:w="1480" w:type="dxa"/>
            <w:tcBorders>
              <w:top w:val="single" w:sz="4" w:space="0" w:color="auto"/>
              <w:left w:val="nil"/>
              <w:bottom w:val="single" w:sz="4" w:space="0" w:color="auto"/>
              <w:right w:val="single" w:sz="4" w:space="0" w:color="auto"/>
            </w:tcBorders>
            <w:shd w:val="clear" w:color="000000" w:fill="FFFFFF"/>
            <w:hideMark/>
          </w:tcPr>
          <w:p w14:paraId="2CB55214" w14:textId="77777777" w:rsidR="002A3F08" w:rsidRPr="00FB16F9" w:rsidRDefault="002A3F08" w:rsidP="008D31F9">
            <w:pPr>
              <w:jc w:val="center"/>
            </w:pPr>
            <w:r w:rsidRPr="00FB16F9">
              <w:t>100,0%</w:t>
            </w:r>
          </w:p>
        </w:tc>
      </w:tr>
      <w:tr w:rsidR="002A3F08" w:rsidRPr="00FB16F9" w14:paraId="6F924C00" w14:textId="77777777" w:rsidTr="008D31F9">
        <w:trPr>
          <w:trHeight w:val="296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05A6FB1" w14:textId="77777777" w:rsidR="002A3F08" w:rsidRPr="00FB16F9" w:rsidRDefault="002A3F08" w:rsidP="008D31F9">
            <w:r w:rsidRPr="00FB16F9">
              <w:t>042 1 16 01153 01 0000 140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587BDA07" w14:textId="77777777" w:rsidR="002A3F08" w:rsidRPr="00FB16F9" w:rsidRDefault="002A3F08" w:rsidP="008D31F9">
            <w:pPr>
              <w:jc w:val="both"/>
            </w:pPr>
            <w:r w:rsidRPr="00FB16F9">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22681AC8" w14:textId="77777777" w:rsidR="002A3F08" w:rsidRPr="00FB16F9" w:rsidRDefault="002A3F08" w:rsidP="008D31F9">
            <w:pPr>
              <w:jc w:val="center"/>
            </w:pPr>
            <w:r w:rsidRPr="00FB16F9">
              <w:t>450,00</w:t>
            </w:r>
          </w:p>
        </w:tc>
        <w:tc>
          <w:tcPr>
            <w:tcW w:w="1920" w:type="dxa"/>
            <w:tcBorders>
              <w:top w:val="single" w:sz="4" w:space="0" w:color="auto"/>
              <w:left w:val="nil"/>
              <w:bottom w:val="single" w:sz="4" w:space="0" w:color="auto"/>
              <w:right w:val="single" w:sz="4" w:space="0" w:color="auto"/>
            </w:tcBorders>
            <w:shd w:val="clear" w:color="auto" w:fill="auto"/>
            <w:hideMark/>
          </w:tcPr>
          <w:p w14:paraId="0ED83523" w14:textId="77777777" w:rsidR="002A3F08" w:rsidRPr="00FB16F9" w:rsidRDefault="002A3F08" w:rsidP="008D31F9">
            <w:pPr>
              <w:jc w:val="center"/>
            </w:pPr>
            <w:r w:rsidRPr="00FB16F9">
              <w:t>450,00</w:t>
            </w:r>
          </w:p>
        </w:tc>
        <w:tc>
          <w:tcPr>
            <w:tcW w:w="1480" w:type="dxa"/>
            <w:tcBorders>
              <w:top w:val="single" w:sz="4" w:space="0" w:color="auto"/>
              <w:left w:val="nil"/>
              <w:bottom w:val="single" w:sz="4" w:space="0" w:color="auto"/>
              <w:right w:val="single" w:sz="4" w:space="0" w:color="auto"/>
            </w:tcBorders>
            <w:shd w:val="clear" w:color="000000" w:fill="FFFFFF"/>
            <w:hideMark/>
          </w:tcPr>
          <w:p w14:paraId="177B4853" w14:textId="77777777" w:rsidR="002A3F08" w:rsidRPr="00FB16F9" w:rsidRDefault="002A3F08" w:rsidP="008D31F9">
            <w:pPr>
              <w:jc w:val="center"/>
            </w:pPr>
            <w:r w:rsidRPr="00FB16F9">
              <w:t>100,0%</w:t>
            </w:r>
          </w:p>
        </w:tc>
      </w:tr>
      <w:tr w:rsidR="002A3F08" w:rsidRPr="00FB16F9" w14:paraId="733CD31B" w14:textId="77777777" w:rsidTr="008D31F9">
        <w:trPr>
          <w:trHeight w:val="148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A7A9083" w14:textId="77777777" w:rsidR="002A3F08" w:rsidRPr="00FB16F9" w:rsidRDefault="002A3F08" w:rsidP="008D31F9">
            <w:pPr>
              <w:rPr>
                <w:i/>
                <w:iCs/>
              </w:rPr>
            </w:pPr>
            <w:r w:rsidRPr="00FB16F9">
              <w:rPr>
                <w:i/>
                <w:iCs/>
              </w:rPr>
              <w:t>000 1 16 1170 01 0000 140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2B06DCD0" w14:textId="77777777" w:rsidR="002A3F08" w:rsidRPr="00FB16F9" w:rsidRDefault="002A3F08" w:rsidP="008D31F9">
            <w:pPr>
              <w:jc w:val="both"/>
              <w:rPr>
                <w:i/>
                <w:iCs/>
              </w:rPr>
            </w:pPr>
            <w:r w:rsidRPr="00FB16F9">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180" w:type="dxa"/>
            <w:tcBorders>
              <w:top w:val="single" w:sz="4" w:space="0" w:color="auto"/>
              <w:left w:val="nil"/>
              <w:bottom w:val="single" w:sz="4" w:space="0" w:color="auto"/>
              <w:right w:val="single" w:sz="4" w:space="0" w:color="auto"/>
            </w:tcBorders>
            <w:shd w:val="clear" w:color="000000" w:fill="FFFFFF"/>
            <w:hideMark/>
          </w:tcPr>
          <w:p w14:paraId="4151EEA1" w14:textId="77777777" w:rsidR="002A3F08" w:rsidRPr="00FB16F9" w:rsidRDefault="002A3F08" w:rsidP="008D31F9">
            <w:pPr>
              <w:jc w:val="center"/>
              <w:rPr>
                <w:i/>
                <w:iCs/>
              </w:rPr>
            </w:pPr>
            <w:r w:rsidRPr="00FB16F9">
              <w:rPr>
                <w:i/>
                <w:iCs/>
              </w:rPr>
              <w:t>12 260,00</w:t>
            </w:r>
          </w:p>
        </w:tc>
        <w:tc>
          <w:tcPr>
            <w:tcW w:w="1920" w:type="dxa"/>
            <w:tcBorders>
              <w:top w:val="single" w:sz="4" w:space="0" w:color="auto"/>
              <w:left w:val="nil"/>
              <w:bottom w:val="single" w:sz="4" w:space="0" w:color="auto"/>
              <w:right w:val="single" w:sz="4" w:space="0" w:color="auto"/>
            </w:tcBorders>
            <w:shd w:val="clear" w:color="000000" w:fill="FFFFFF"/>
            <w:hideMark/>
          </w:tcPr>
          <w:p w14:paraId="7F3C72DF" w14:textId="77777777" w:rsidR="002A3F08" w:rsidRPr="00FB16F9" w:rsidRDefault="002A3F08" w:rsidP="008D31F9">
            <w:pPr>
              <w:jc w:val="center"/>
              <w:rPr>
                <w:i/>
                <w:iCs/>
              </w:rPr>
            </w:pPr>
            <w:r w:rsidRPr="00FB16F9">
              <w:rPr>
                <w:i/>
                <w:iCs/>
              </w:rPr>
              <w:t>2 760,75</w:t>
            </w:r>
          </w:p>
        </w:tc>
        <w:tc>
          <w:tcPr>
            <w:tcW w:w="1480" w:type="dxa"/>
            <w:tcBorders>
              <w:top w:val="single" w:sz="4" w:space="0" w:color="auto"/>
              <w:left w:val="nil"/>
              <w:bottom w:val="single" w:sz="4" w:space="0" w:color="auto"/>
              <w:right w:val="single" w:sz="4" w:space="0" w:color="auto"/>
            </w:tcBorders>
            <w:shd w:val="clear" w:color="000000" w:fill="FFFFFF"/>
            <w:hideMark/>
          </w:tcPr>
          <w:p w14:paraId="4D0FD3CA" w14:textId="77777777" w:rsidR="002A3F08" w:rsidRPr="00FB16F9" w:rsidRDefault="002A3F08" w:rsidP="008D31F9">
            <w:pPr>
              <w:jc w:val="center"/>
              <w:rPr>
                <w:i/>
                <w:iCs/>
              </w:rPr>
            </w:pPr>
            <w:r w:rsidRPr="00FB16F9">
              <w:rPr>
                <w:i/>
                <w:iCs/>
              </w:rPr>
              <w:t>22,5%</w:t>
            </w:r>
          </w:p>
        </w:tc>
      </w:tr>
      <w:tr w:rsidR="002A3F08" w:rsidRPr="00FB16F9" w14:paraId="77ECCD51" w14:textId="77777777" w:rsidTr="008D31F9">
        <w:trPr>
          <w:trHeight w:val="1617"/>
        </w:trPr>
        <w:tc>
          <w:tcPr>
            <w:tcW w:w="3220" w:type="dxa"/>
            <w:tcBorders>
              <w:top w:val="single" w:sz="4" w:space="0" w:color="auto"/>
              <w:left w:val="single" w:sz="4" w:space="0" w:color="auto"/>
              <w:bottom w:val="single" w:sz="4" w:space="0" w:color="auto"/>
              <w:right w:val="nil"/>
            </w:tcBorders>
            <w:shd w:val="clear" w:color="auto" w:fill="auto"/>
            <w:hideMark/>
          </w:tcPr>
          <w:p w14:paraId="7F7BB422" w14:textId="77777777" w:rsidR="002A3F08" w:rsidRPr="00FB16F9" w:rsidRDefault="002A3F08" w:rsidP="008D31F9">
            <w:r w:rsidRPr="00FB16F9">
              <w:lastRenderedPageBreak/>
              <w:t>042 1 16 01173 01 0000 140</w:t>
            </w:r>
          </w:p>
        </w:tc>
        <w:tc>
          <w:tcPr>
            <w:tcW w:w="6278" w:type="dxa"/>
            <w:tcBorders>
              <w:top w:val="single" w:sz="4" w:space="0" w:color="auto"/>
              <w:left w:val="single" w:sz="4" w:space="0" w:color="auto"/>
              <w:bottom w:val="single" w:sz="4" w:space="0" w:color="auto"/>
              <w:right w:val="single" w:sz="4" w:space="0" w:color="auto"/>
            </w:tcBorders>
            <w:shd w:val="clear" w:color="auto" w:fill="auto"/>
            <w:hideMark/>
          </w:tcPr>
          <w:p w14:paraId="47BA69F9" w14:textId="77777777" w:rsidR="002A3F08" w:rsidRPr="00FB16F9" w:rsidRDefault="002A3F08" w:rsidP="008D31F9">
            <w:pPr>
              <w:jc w:val="both"/>
            </w:pPr>
            <w:r w:rsidRPr="00FB16F9">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55804568" w14:textId="77777777" w:rsidR="002A3F08" w:rsidRPr="00FB16F9" w:rsidRDefault="002A3F08" w:rsidP="008D31F9">
            <w:pPr>
              <w:jc w:val="center"/>
            </w:pPr>
            <w:r w:rsidRPr="00FB16F9">
              <w:t>12 260,00</w:t>
            </w:r>
          </w:p>
        </w:tc>
        <w:tc>
          <w:tcPr>
            <w:tcW w:w="1920" w:type="dxa"/>
            <w:tcBorders>
              <w:top w:val="single" w:sz="4" w:space="0" w:color="auto"/>
              <w:left w:val="nil"/>
              <w:bottom w:val="single" w:sz="4" w:space="0" w:color="auto"/>
              <w:right w:val="single" w:sz="4" w:space="0" w:color="auto"/>
            </w:tcBorders>
            <w:shd w:val="clear" w:color="auto" w:fill="auto"/>
            <w:hideMark/>
          </w:tcPr>
          <w:p w14:paraId="34F3795A" w14:textId="77777777" w:rsidR="002A3F08" w:rsidRPr="00FB16F9" w:rsidRDefault="002A3F08" w:rsidP="008D31F9">
            <w:pPr>
              <w:jc w:val="center"/>
            </w:pPr>
            <w:r w:rsidRPr="00FB16F9">
              <w:t>2 760,75</w:t>
            </w:r>
          </w:p>
        </w:tc>
        <w:tc>
          <w:tcPr>
            <w:tcW w:w="1480" w:type="dxa"/>
            <w:tcBorders>
              <w:top w:val="single" w:sz="4" w:space="0" w:color="auto"/>
              <w:left w:val="nil"/>
              <w:bottom w:val="single" w:sz="4" w:space="0" w:color="auto"/>
              <w:right w:val="single" w:sz="4" w:space="0" w:color="auto"/>
            </w:tcBorders>
            <w:shd w:val="clear" w:color="000000" w:fill="FFFFFF"/>
            <w:hideMark/>
          </w:tcPr>
          <w:p w14:paraId="7B8351FA" w14:textId="77777777" w:rsidR="002A3F08" w:rsidRPr="00FB16F9" w:rsidRDefault="002A3F08" w:rsidP="008D31F9">
            <w:pPr>
              <w:jc w:val="center"/>
            </w:pPr>
            <w:r w:rsidRPr="00FB16F9">
              <w:t>22,5%</w:t>
            </w:r>
          </w:p>
        </w:tc>
      </w:tr>
      <w:tr w:rsidR="002A3F08" w:rsidRPr="00FB16F9" w14:paraId="73699566" w14:textId="77777777" w:rsidTr="008D31F9">
        <w:trPr>
          <w:trHeight w:val="142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28D9309" w14:textId="77777777" w:rsidR="002A3F08" w:rsidRPr="00FB16F9" w:rsidRDefault="002A3F08" w:rsidP="008D31F9">
            <w:pPr>
              <w:rPr>
                <w:i/>
                <w:iCs/>
              </w:rPr>
            </w:pPr>
            <w:r w:rsidRPr="00FB16F9">
              <w:rPr>
                <w:i/>
                <w:iCs/>
              </w:rPr>
              <w:t>000 1 16 01190 01 0000 140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1C4EAECB" w14:textId="77777777" w:rsidR="002A3F08" w:rsidRPr="00FB16F9" w:rsidRDefault="002A3F08" w:rsidP="008D31F9">
            <w:pPr>
              <w:jc w:val="both"/>
              <w:rPr>
                <w:i/>
                <w:iCs/>
              </w:rPr>
            </w:pPr>
            <w:r w:rsidRPr="00FB16F9">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180" w:type="dxa"/>
            <w:tcBorders>
              <w:top w:val="single" w:sz="4" w:space="0" w:color="auto"/>
              <w:left w:val="nil"/>
              <w:bottom w:val="single" w:sz="4" w:space="0" w:color="auto"/>
              <w:right w:val="single" w:sz="4" w:space="0" w:color="auto"/>
            </w:tcBorders>
            <w:shd w:val="clear" w:color="000000" w:fill="FFFFFF"/>
            <w:hideMark/>
          </w:tcPr>
          <w:p w14:paraId="11945227" w14:textId="77777777" w:rsidR="002A3F08" w:rsidRPr="00FB16F9" w:rsidRDefault="002A3F08" w:rsidP="008D31F9">
            <w:pPr>
              <w:jc w:val="center"/>
              <w:rPr>
                <w:i/>
                <w:iCs/>
              </w:rPr>
            </w:pPr>
            <w:r w:rsidRPr="00FB16F9">
              <w:rPr>
                <w:i/>
                <w:iCs/>
              </w:rPr>
              <w:t>52 026,95</w:t>
            </w:r>
          </w:p>
        </w:tc>
        <w:tc>
          <w:tcPr>
            <w:tcW w:w="1920" w:type="dxa"/>
            <w:tcBorders>
              <w:top w:val="single" w:sz="4" w:space="0" w:color="auto"/>
              <w:left w:val="nil"/>
              <w:bottom w:val="single" w:sz="4" w:space="0" w:color="auto"/>
              <w:right w:val="single" w:sz="4" w:space="0" w:color="auto"/>
            </w:tcBorders>
            <w:shd w:val="clear" w:color="000000" w:fill="FFFFFF"/>
            <w:hideMark/>
          </w:tcPr>
          <w:p w14:paraId="022062AF" w14:textId="77777777" w:rsidR="002A3F08" w:rsidRPr="00FB16F9" w:rsidRDefault="002A3F08" w:rsidP="008D31F9">
            <w:pPr>
              <w:jc w:val="center"/>
              <w:rPr>
                <w:i/>
                <w:iCs/>
              </w:rPr>
            </w:pPr>
            <w:r w:rsidRPr="00FB16F9">
              <w:rPr>
                <w:i/>
                <w:iCs/>
              </w:rPr>
              <w:t>47 526,95</w:t>
            </w:r>
          </w:p>
        </w:tc>
        <w:tc>
          <w:tcPr>
            <w:tcW w:w="1480" w:type="dxa"/>
            <w:tcBorders>
              <w:top w:val="single" w:sz="4" w:space="0" w:color="auto"/>
              <w:left w:val="nil"/>
              <w:bottom w:val="single" w:sz="4" w:space="0" w:color="auto"/>
              <w:right w:val="single" w:sz="4" w:space="0" w:color="auto"/>
            </w:tcBorders>
            <w:shd w:val="clear" w:color="000000" w:fill="FFFFFF"/>
            <w:hideMark/>
          </w:tcPr>
          <w:p w14:paraId="2F76961D" w14:textId="77777777" w:rsidR="002A3F08" w:rsidRPr="00FB16F9" w:rsidRDefault="002A3F08" w:rsidP="008D31F9">
            <w:pPr>
              <w:jc w:val="center"/>
              <w:rPr>
                <w:i/>
                <w:iCs/>
              </w:rPr>
            </w:pPr>
            <w:r w:rsidRPr="00FB16F9">
              <w:rPr>
                <w:i/>
                <w:iCs/>
              </w:rPr>
              <w:t>91,4%</w:t>
            </w:r>
          </w:p>
        </w:tc>
      </w:tr>
      <w:tr w:rsidR="002A3F08" w:rsidRPr="00FB16F9" w14:paraId="36681DAA"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4956A1C" w14:textId="77777777" w:rsidR="002A3F08" w:rsidRPr="00FB16F9" w:rsidRDefault="002A3F08" w:rsidP="008D31F9">
            <w:r w:rsidRPr="00FB16F9">
              <w:t>042 1 16 01193 01 0000 140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631477FB" w14:textId="77777777" w:rsidR="002A3F08" w:rsidRPr="00FB16F9" w:rsidRDefault="002A3F08" w:rsidP="008D31F9">
            <w:pPr>
              <w:jc w:val="both"/>
            </w:pPr>
            <w:r w:rsidRPr="00FB16F9">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234BC0C9" w14:textId="77777777" w:rsidR="002A3F08" w:rsidRPr="00FB16F9" w:rsidRDefault="002A3F08" w:rsidP="008D31F9">
            <w:pPr>
              <w:jc w:val="center"/>
            </w:pPr>
            <w:r w:rsidRPr="00FB16F9">
              <w:t>42 026,95</w:t>
            </w:r>
          </w:p>
        </w:tc>
        <w:tc>
          <w:tcPr>
            <w:tcW w:w="1920" w:type="dxa"/>
            <w:tcBorders>
              <w:top w:val="single" w:sz="4" w:space="0" w:color="auto"/>
              <w:left w:val="nil"/>
              <w:bottom w:val="single" w:sz="4" w:space="0" w:color="auto"/>
              <w:right w:val="single" w:sz="4" w:space="0" w:color="auto"/>
            </w:tcBorders>
            <w:shd w:val="clear" w:color="auto" w:fill="auto"/>
            <w:hideMark/>
          </w:tcPr>
          <w:p w14:paraId="2C2FA860" w14:textId="77777777" w:rsidR="002A3F08" w:rsidRPr="00FB16F9" w:rsidRDefault="002A3F08" w:rsidP="008D31F9">
            <w:pPr>
              <w:jc w:val="center"/>
            </w:pPr>
            <w:r w:rsidRPr="00FB16F9">
              <w:t>37 526,95</w:t>
            </w:r>
          </w:p>
        </w:tc>
        <w:tc>
          <w:tcPr>
            <w:tcW w:w="1480" w:type="dxa"/>
            <w:tcBorders>
              <w:top w:val="single" w:sz="4" w:space="0" w:color="auto"/>
              <w:left w:val="nil"/>
              <w:bottom w:val="single" w:sz="4" w:space="0" w:color="auto"/>
              <w:right w:val="single" w:sz="4" w:space="0" w:color="auto"/>
            </w:tcBorders>
            <w:shd w:val="clear" w:color="000000" w:fill="FFFFFF"/>
            <w:hideMark/>
          </w:tcPr>
          <w:p w14:paraId="3B5B3E0C" w14:textId="77777777" w:rsidR="002A3F08" w:rsidRPr="00FB16F9" w:rsidRDefault="002A3F08" w:rsidP="008D31F9">
            <w:pPr>
              <w:jc w:val="center"/>
            </w:pPr>
            <w:r w:rsidRPr="00FB16F9">
              <w:t>89,3%</w:t>
            </w:r>
          </w:p>
        </w:tc>
      </w:tr>
      <w:tr w:rsidR="002A3F08" w:rsidRPr="00FB16F9" w14:paraId="74AE2B42"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346CB4A" w14:textId="77777777" w:rsidR="002A3F08" w:rsidRPr="00FB16F9" w:rsidRDefault="002A3F08" w:rsidP="008D31F9">
            <w:r w:rsidRPr="00FB16F9">
              <w:t>050 1 16 01194 01 0000 140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5DF1A920" w14:textId="77777777" w:rsidR="002A3F08" w:rsidRPr="00FB16F9" w:rsidRDefault="002A3F08" w:rsidP="008D31F9">
            <w:pPr>
              <w:jc w:val="both"/>
            </w:pPr>
            <w:r w:rsidRPr="00FB16F9">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2180" w:type="dxa"/>
            <w:tcBorders>
              <w:top w:val="single" w:sz="4" w:space="0" w:color="auto"/>
              <w:left w:val="nil"/>
              <w:bottom w:val="single" w:sz="4" w:space="0" w:color="auto"/>
              <w:right w:val="single" w:sz="4" w:space="0" w:color="auto"/>
            </w:tcBorders>
            <w:shd w:val="clear" w:color="000000" w:fill="FFFFFF"/>
            <w:hideMark/>
          </w:tcPr>
          <w:p w14:paraId="1AF22943" w14:textId="77777777" w:rsidR="002A3F08" w:rsidRPr="00FB16F9" w:rsidRDefault="002A3F08" w:rsidP="008D31F9">
            <w:pPr>
              <w:jc w:val="center"/>
            </w:pPr>
            <w:r w:rsidRPr="00FB16F9">
              <w:t>10 000,00</w:t>
            </w:r>
          </w:p>
        </w:tc>
        <w:tc>
          <w:tcPr>
            <w:tcW w:w="1920" w:type="dxa"/>
            <w:tcBorders>
              <w:top w:val="single" w:sz="4" w:space="0" w:color="auto"/>
              <w:left w:val="nil"/>
              <w:bottom w:val="single" w:sz="4" w:space="0" w:color="auto"/>
              <w:right w:val="single" w:sz="4" w:space="0" w:color="auto"/>
            </w:tcBorders>
            <w:shd w:val="clear" w:color="auto" w:fill="auto"/>
            <w:hideMark/>
          </w:tcPr>
          <w:p w14:paraId="5725B3C0" w14:textId="77777777" w:rsidR="002A3F08" w:rsidRPr="00FB16F9" w:rsidRDefault="002A3F08" w:rsidP="008D31F9">
            <w:pPr>
              <w:jc w:val="center"/>
            </w:pPr>
            <w:r w:rsidRPr="00FB16F9">
              <w:t>10 000,00</w:t>
            </w:r>
          </w:p>
        </w:tc>
        <w:tc>
          <w:tcPr>
            <w:tcW w:w="1480" w:type="dxa"/>
            <w:tcBorders>
              <w:top w:val="single" w:sz="4" w:space="0" w:color="auto"/>
              <w:left w:val="nil"/>
              <w:bottom w:val="single" w:sz="4" w:space="0" w:color="auto"/>
              <w:right w:val="single" w:sz="4" w:space="0" w:color="auto"/>
            </w:tcBorders>
            <w:shd w:val="clear" w:color="000000" w:fill="FFFFFF"/>
            <w:hideMark/>
          </w:tcPr>
          <w:p w14:paraId="5C6DA05E" w14:textId="77777777" w:rsidR="002A3F08" w:rsidRPr="00FB16F9" w:rsidRDefault="002A3F08" w:rsidP="008D31F9">
            <w:pPr>
              <w:jc w:val="center"/>
            </w:pPr>
            <w:r w:rsidRPr="00FB16F9">
              <w:t>100,0%</w:t>
            </w:r>
          </w:p>
        </w:tc>
      </w:tr>
      <w:tr w:rsidR="002A3F08" w:rsidRPr="00FB16F9" w14:paraId="77040EE9" w14:textId="77777777" w:rsidTr="008D31F9">
        <w:trPr>
          <w:trHeight w:val="144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8BE7F82" w14:textId="77777777" w:rsidR="002A3F08" w:rsidRPr="00FB16F9" w:rsidRDefault="002A3F08" w:rsidP="008D31F9">
            <w:pPr>
              <w:rPr>
                <w:i/>
                <w:iCs/>
              </w:rPr>
            </w:pPr>
            <w:r w:rsidRPr="00FB16F9">
              <w:rPr>
                <w:i/>
                <w:iCs/>
              </w:rPr>
              <w:t>000 1 16 01200 01 0000 140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1F2E73DF" w14:textId="77777777" w:rsidR="002A3F08" w:rsidRPr="00FB16F9" w:rsidRDefault="002A3F08" w:rsidP="008D31F9">
            <w:pPr>
              <w:jc w:val="both"/>
              <w:rPr>
                <w:i/>
                <w:iCs/>
              </w:rPr>
            </w:pPr>
            <w:r w:rsidRPr="00FB16F9">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180" w:type="dxa"/>
            <w:tcBorders>
              <w:top w:val="single" w:sz="4" w:space="0" w:color="auto"/>
              <w:left w:val="nil"/>
              <w:bottom w:val="single" w:sz="4" w:space="0" w:color="auto"/>
              <w:right w:val="single" w:sz="4" w:space="0" w:color="auto"/>
            </w:tcBorders>
            <w:shd w:val="clear" w:color="000000" w:fill="FFFFFF"/>
            <w:hideMark/>
          </w:tcPr>
          <w:p w14:paraId="541FFD17" w14:textId="77777777" w:rsidR="002A3F08" w:rsidRPr="00FB16F9" w:rsidRDefault="002A3F08" w:rsidP="008D31F9">
            <w:pPr>
              <w:jc w:val="center"/>
              <w:rPr>
                <w:i/>
                <w:iCs/>
              </w:rPr>
            </w:pPr>
            <w:r w:rsidRPr="00FB16F9">
              <w:rPr>
                <w:i/>
                <w:iCs/>
              </w:rPr>
              <w:t>381 480,00</w:t>
            </w:r>
          </w:p>
        </w:tc>
        <w:tc>
          <w:tcPr>
            <w:tcW w:w="1920" w:type="dxa"/>
            <w:tcBorders>
              <w:top w:val="single" w:sz="4" w:space="0" w:color="auto"/>
              <w:left w:val="nil"/>
              <w:bottom w:val="single" w:sz="4" w:space="0" w:color="auto"/>
              <w:right w:val="single" w:sz="4" w:space="0" w:color="auto"/>
            </w:tcBorders>
            <w:shd w:val="clear" w:color="000000" w:fill="FFFFFF"/>
            <w:hideMark/>
          </w:tcPr>
          <w:p w14:paraId="6A3D3558" w14:textId="77777777" w:rsidR="002A3F08" w:rsidRPr="00FB16F9" w:rsidRDefault="002A3F08" w:rsidP="008D31F9">
            <w:pPr>
              <w:jc w:val="center"/>
              <w:rPr>
                <w:i/>
                <w:iCs/>
              </w:rPr>
            </w:pPr>
            <w:r w:rsidRPr="00FB16F9">
              <w:rPr>
                <w:i/>
                <w:iCs/>
              </w:rPr>
              <w:t>341 662,42</w:t>
            </w:r>
          </w:p>
        </w:tc>
        <w:tc>
          <w:tcPr>
            <w:tcW w:w="1480" w:type="dxa"/>
            <w:tcBorders>
              <w:top w:val="single" w:sz="4" w:space="0" w:color="auto"/>
              <w:left w:val="nil"/>
              <w:bottom w:val="single" w:sz="4" w:space="0" w:color="auto"/>
              <w:right w:val="single" w:sz="4" w:space="0" w:color="auto"/>
            </w:tcBorders>
            <w:shd w:val="clear" w:color="000000" w:fill="FFFFFF"/>
            <w:hideMark/>
          </w:tcPr>
          <w:p w14:paraId="49345094" w14:textId="77777777" w:rsidR="002A3F08" w:rsidRPr="00FB16F9" w:rsidRDefault="002A3F08" w:rsidP="008D31F9">
            <w:pPr>
              <w:jc w:val="center"/>
              <w:rPr>
                <w:i/>
                <w:iCs/>
              </w:rPr>
            </w:pPr>
            <w:r w:rsidRPr="00FB16F9">
              <w:rPr>
                <w:i/>
                <w:iCs/>
              </w:rPr>
              <w:t>89,6%</w:t>
            </w:r>
          </w:p>
        </w:tc>
      </w:tr>
      <w:tr w:rsidR="002A3F08" w:rsidRPr="00FB16F9" w14:paraId="1F5B9D4D" w14:textId="77777777" w:rsidTr="008D31F9">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1BCF5FB" w14:textId="77777777" w:rsidR="002A3F08" w:rsidRPr="00FB16F9" w:rsidRDefault="002A3F08" w:rsidP="008D31F9">
            <w:r w:rsidRPr="00FB16F9">
              <w:lastRenderedPageBreak/>
              <w:t>023 1 16 01203 01 0000 140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79358967" w14:textId="77777777" w:rsidR="002A3F08" w:rsidRPr="00FB16F9" w:rsidRDefault="002A3F08" w:rsidP="008D31F9">
            <w:pPr>
              <w:jc w:val="both"/>
            </w:pPr>
            <w:r w:rsidRPr="00FB16F9">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15E531ED" w14:textId="77777777" w:rsidR="002A3F08" w:rsidRPr="00FB16F9" w:rsidRDefault="002A3F08" w:rsidP="008D31F9">
            <w:pPr>
              <w:jc w:val="center"/>
            </w:pPr>
            <w:r w:rsidRPr="00FB16F9">
              <w:t>5 000,00</w:t>
            </w:r>
          </w:p>
        </w:tc>
        <w:tc>
          <w:tcPr>
            <w:tcW w:w="1920" w:type="dxa"/>
            <w:tcBorders>
              <w:top w:val="single" w:sz="4" w:space="0" w:color="auto"/>
              <w:left w:val="nil"/>
              <w:bottom w:val="single" w:sz="4" w:space="0" w:color="auto"/>
              <w:right w:val="single" w:sz="4" w:space="0" w:color="auto"/>
            </w:tcBorders>
            <w:shd w:val="clear" w:color="auto" w:fill="auto"/>
            <w:hideMark/>
          </w:tcPr>
          <w:p w14:paraId="14B90E2B" w14:textId="77777777" w:rsidR="002A3F08" w:rsidRPr="00FB16F9" w:rsidRDefault="002A3F08" w:rsidP="008D31F9">
            <w:pPr>
              <w:jc w:val="center"/>
            </w:pPr>
            <w:r w:rsidRPr="00FB16F9">
              <w:t>3 535,00</w:t>
            </w:r>
          </w:p>
        </w:tc>
        <w:tc>
          <w:tcPr>
            <w:tcW w:w="1480" w:type="dxa"/>
            <w:tcBorders>
              <w:top w:val="single" w:sz="4" w:space="0" w:color="auto"/>
              <w:left w:val="nil"/>
              <w:bottom w:val="single" w:sz="4" w:space="0" w:color="auto"/>
              <w:right w:val="single" w:sz="4" w:space="0" w:color="auto"/>
            </w:tcBorders>
            <w:shd w:val="clear" w:color="000000" w:fill="FFFFFF"/>
            <w:hideMark/>
          </w:tcPr>
          <w:p w14:paraId="1A613C86" w14:textId="77777777" w:rsidR="002A3F08" w:rsidRPr="00FB16F9" w:rsidRDefault="002A3F08" w:rsidP="008D31F9">
            <w:pPr>
              <w:jc w:val="center"/>
            </w:pPr>
            <w:r w:rsidRPr="00FB16F9">
              <w:t>70,7%</w:t>
            </w:r>
          </w:p>
        </w:tc>
      </w:tr>
      <w:tr w:rsidR="002A3F08" w:rsidRPr="00FB16F9" w14:paraId="015D66C8" w14:textId="77777777" w:rsidTr="008D31F9">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8AE446E" w14:textId="77777777" w:rsidR="002A3F08" w:rsidRPr="00FB16F9" w:rsidRDefault="002A3F08" w:rsidP="008D31F9">
            <w:r w:rsidRPr="00FB16F9">
              <w:t>042 1 16 01203 01 0000 140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7083DEF0" w14:textId="77777777" w:rsidR="002A3F08" w:rsidRPr="00FB16F9" w:rsidRDefault="002A3F08" w:rsidP="008D31F9">
            <w:pPr>
              <w:jc w:val="both"/>
            </w:pPr>
            <w:r w:rsidRPr="00FB16F9">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80" w:type="dxa"/>
            <w:tcBorders>
              <w:top w:val="single" w:sz="4" w:space="0" w:color="auto"/>
              <w:left w:val="nil"/>
              <w:bottom w:val="single" w:sz="4" w:space="0" w:color="auto"/>
              <w:right w:val="single" w:sz="4" w:space="0" w:color="auto"/>
            </w:tcBorders>
            <w:shd w:val="clear" w:color="000000" w:fill="FFFFFF"/>
            <w:hideMark/>
          </w:tcPr>
          <w:p w14:paraId="0E0C991F" w14:textId="77777777" w:rsidR="002A3F08" w:rsidRPr="00FB16F9" w:rsidRDefault="002A3F08" w:rsidP="008D31F9">
            <w:pPr>
              <w:jc w:val="center"/>
            </w:pPr>
            <w:r w:rsidRPr="00FB16F9">
              <w:t>376 480,00</w:t>
            </w:r>
          </w:p>
        </w:tc>
        <w:tc>
          <w:tcPr>
            <w:tcW w:w="1920" w:type="dxa"/>
            <w:tcBorders>
              <w:top w:val="single" w:sz="4" w:space="0" w:color="auto"/>
              <w:left w:val="nil"/>
              <w:bottom w:val="single" w:sz="4" w:space="0" w:color="auto"/>
              <w:right w:val="single" w:sz="4" w:space="0" w:color="auto"/>
            </w:tcBorders>
            <w:shd w:val="clear" w:color="auto" w:fill="auto"/>
            <w:hideMark/>
          </w:tcPr>
          <w:p w14:paraId="145AFE86" w14:textId="77777777" w:rsidR="002A3F08" w:rsidRPr="00FB16F9" w:rsidRDefault="002A3F08" w:rsidP="008D31F9">
            <w:pPr>
              <w:jc w:val="center"/>
            </w:pPr>
            <w:r w:rsidRPr="00FB16F9">
              <w:t>338 127,42</w:t>
            </w:r>
          </w:p>
        </w:tc>
        <w:tc>
          <w:tcPr>
            <w:tcW w:w="1480" w:type="dxa"/>
            <w:tcBorders>
              <w:top w:val="single" w:sz="4" w:space="0" w:color="auto"/>
              <w:left w:val="nil"/>
              <w:bottom w:val="single" w:sz="4" w:space="0" w:color="auto"/>
              <w:right w:val="single" w:sz="4" w:space="0" w:color="auto"/>
            </w:tcBorders>
            <w:shd w:val="clear" w:color="000000" w:fill="FFFFFF"/>
            <w:hideMark/>
          </w:tcPr>
          <w:p w14:paraId="01E3205E" w14:textId="77777777" w:rsidR="002A3F08" w:rsidRPr="00FB16F9" w:rsidRDefault="002A3F08" w:rsidP="008D31F9">
            <w:pPr>
              <w:jc w:val="center"/>
              <w:rPr>
                <w:i/>
                <w:iCs/>
              </w:rPr>
            </w:pPr>
            <w:r w:rsidRPr="00FB16F9">
              <w:rPr>
                <w:i/>
                <w:iCs/>
              </w:rPr>
              <w:t>89,8%</w:t>
            </w:r>
          </w:p>
        </w:tc>
      </w:tr>
      <w:tr w:rsidR="002A3F08" w:rsidRPr="00FB16F9" w14:paraId="51A367B9"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73CB5B6" w14:textId="77777777" w:rsidR="002A3F08" w:rsidRPr="00FB16F9" w:rsidRDefault="002A3F08" w:rsidP="008D31F9">
            <w:pPr>
              <w:rPr>
                <w:b/>
                <w:bCs/>
                <w:i/>
                <w:iCs/>
              </w:rPr>
            </w:pPr>
            <w:r w:rsidRPr="00FB16F9">
              <w:rPr>
                <w:b/>
                <w:bCs/>
                <w:i/>
                <w:iCs/>
              </w:rPr>
              <w:t>000 1 16 07010 00 0000 140</w:t>
            </w:r>
          </w:p>
        </w:tc>
        <w:tc>
          <w:tcPr>
            <w:tcW w:w="6278" w:type="dxa"/>
            <w:tcBorders>
              <w:top w:val="single" w:sz="4" w:space="0" w:color="auto"/>
              <w:left w:val="nil"/>
              <w:bottom w:val="single" w:sz="4" w:space="0" w:color="auto"/>
              <w:right w:val="single" w:sz="4" w:space="0" w:color="auto"/>
            </w:tcBorders>
            <w:shd w:val="clear" w:color="auto" w:fill="auto"/>
            <w:hideMark/>
          </w:tcPr>
          <w:p w14:paraId="6F13FAA6" w14:textId="77777777" w:rsidR="002A3F08" w:rsidRPr="00FB16F9" w:rsidRDefault="002A3F08" w:rsidP="008D31F9">
            <w:pPr>
              <w:jc w:val="both"/>
              <w:rPr>
                <w:b/>
                <w:bCs/>
                <w:i/>
                <w:iCs/>
              </w:rPr>
            </w:pPr>
            <w:r w:rsidRPr="00FB16F9">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180" w:type="dxa"/>
            <w:tcBorders>
              <w:top w:val="single" w:sz="4" w:space="0" w:color="auto"/>
              <w:left w:val="nil"/>
              <w:bottom w:val="single" w:sz="4" w:space="0" w:color="auto"/>
              <w:right w:val="single" w:sz="4" w:space="0" w:color="auto"/>
            </w:tcBorders>
            <w:shd w:val="clear" w:color="000000" w:fill="FFFFFF"/>
            <w:hideMark/>
          </w:tcPr>
          <w:p w14:paraId="6C83A2EB" w14:textId="77777777" w:rsidR="002A3F08" w:rsidRPr="00FB16F9" w:rsidRDefault="002A3F08" w:rsidP="008D31F9">
            <w:pPr>
              <w:jc w:val="center"/>
              <w:rPr>
                <w:b/>
                <w:bCs/>
                <w:i/>
                <w:iCs/>
              </w:rPr>
            </w:pPr>
            <w:r w:rsidRPr="00FB16F9">
              <w:rPr>
                <w:b/>
                <w:bCs/>
                <w:i/>
                <w:iCs/>
              </w:rPr>
              <w:t>313 204,60</w:t>
            </w:r>
          </w:p>
        </w:tc>
        <w:tc>
          <w:tcPr>
            <w:tcW w:w="1920" w:type="dxa"/>
            <w:tcBorders>
              <w:top w:val="single" w:sz="4" w:space="0" w:color="auto"/>
              <w:left w:val="nil"/>
              <w:bottom w:val="single" w:sz="4" w:space="0" w:color="auto"/>
              <w:right w:val="single" w:sz="4" w:space="0" w:color="auto"/>
            </w:tcBorders>
            <w:shd w:val="clear" w:color="000000" w:fill="FFFFFF"/>
            <w:hideMark/>
          </w:tcPr>
          <w:p w14:paraId="110E11E0" w14:textId="77777777" w:rsidR="002A3F08" w:rsidRPr="00FB16F9" w:rsidRDefault="002A3F08" w:rsidP="008D31F9">
            <w:pPr>
              <w:jc w:val="center"/>
              <w:rPr>
                <w:b/>
                <w:bCs/>
                <w:i/>
                <w:iCs/>
              </w:rPr>
            </w:pPr>
            <w:r w:rsidRPr="00FB16F9">
              <w:rPr>
                <w:b/>
                <w:bCs/>
                <w:i/>
                <w:iCs/>
              </w:rPr>
              <w:t>313 204,60</w:t>
            </w:r>
          </w:p>
        </w:tc>
        <w:tc>
          <w:tcPr>
            <w:tcW w:w="1480" w:type="dxa"/>
            <w:tcBorders>
              <w:top w:val="single" w:sz="4" w:space="0" w:color="auto"/>
              <w:left w:val="nil"/>
              <w:bottom w:val="single" w:sz="4" w:space="0" w:color="auto"/>
              <w:right w:val="single" w:sz="4" w:space="0" w:color="auto"/>
            </w:tcBorders>
            <w:shd w:val="clear" w:color="000000" w:fill="FFFFFF"/>
            <w:hideMark/>
          </w:tcPr>
          <w:p w14:paraId="63D085A1" w14:textId="77777777" w:rsidR="002A3F08" w:rsidRPr="00FB16F9" w:rsidRDefault="002A3F08" w:rsidP="008D31F9">
            <w:pPr>
              <w:jc w:val="center"/>
              <w:rPr>
                <w:b/>
                <w:bCs/>
                <w:i/>
                <w:iCs/>
              </w:rPr>
            </w:pPr>
            <w:r w:rsidRPr="00FB16F9">
              <w:rPr>
                <w:b/>
                <w:bCs/>
                <w:i/>
                <w:iCs/>
              </w:rPr>
              <w:t>100,0%</w:t>
            </w:r>
          </w:p>
        </w:tc>
      </w:tr>
      <w:tr w:rsidR="002A3F08" w:rsidRPr="00FB16F9" w14:paraId="1C561DFE"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4CF162D" w14:textId="77777777" w:rsidR="002A3F08" w:rsidRPr="00FB16F9" w:rsidRDefault="002A3F08" w:rsidP="008D31F9">
            <w:pPr>
              <w:rPr>
                <w:i/>
                <w:iCs/>
              </w:rPr>
            </w:pPr>
            <w:r w:rsidRPr="00FB16F9">
              <w:rPr>
                <w:i/>
                <w:iCs/>
              </w:rPr>
              <w:t>000 1 16 07010 05 0000 140</w:t>
            </w:r>
          </w:p>
        </w:tc>
        <w:tc>
          <w:tcPr>
            <w:tcW w:w="6278" w:type="dxa"/>
            <w:tcBorders>
              <w:top w:val="single" w:sz="4" w:space="0" w:color="auto"/>
              <w:left w:val="nil"/>
              <w:bottom w:val="single" w:sz="4" w:space="0" w:color="auto"/>
              <w:right w:val="single" w:sz="4" w:space="0" w:color="auto"/>
            </w:tcBorders>
            <w:shd w:val="clear" w:color="auto" w:fill="auto"/>
            <w:hideMark/>
          </w:tcPr>
          <w:p w14:paraId="17927A64" w14:textId="77777777" w:rsidR="002A3F08" w:rsidRPr="00FB16F9" w:rsidRDefault="002A3F08" w:rsidP="008D31F9">
            <w:pPr>
              <w:rPr>
                <w:i/>
                <w:iCs/>
              </w:rPr>
            </w:pPr>
            <w:r w:rsidRPr="00FB16F9">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180" w:type="dxa"/>
            <w:tcBorders>
              <w:top w:val="single" w:sz="4" w:space="0" w:color="auto"/>
              <w:left w:val="nil"/>
              <w:bottom w:val="single" w:sz="4" w:space="0" w:color="auto"/>
              <w:right w:val="single" w:sz="4" w:space="0" w:color="auto"/>
            </w:tcBorders>
            <w:shd w:val="clear" w:color="000000" w:fill="FFFFFF"/>
            <w:hideMark/>
          </w:tcPr>
          <w:p w14:paraId="696E1116" w14:textId="77777777" w:rsidR="002A3F08" w:rsidRPr="00FB16F9" w:rsidRDefault="002A3F08" w:rsidP="008D31F9">
            <w:pPr>
              <w:jc w:val="center"/>
              <w:rPr>
                <w:i/>
                <w:iCs/>
              </w:rPr>
            </w:pPr>
            <w:r w:rsidRPr="00FB16F9">
              <w:rPr>
                <w:i/>
                <w:iCs/>
              </w:rPr>
              <w:t>313 204,60</w:t>
            </w:r>
          </w:p>
        </w:tc>
        <w:tc>
          <w:tcPr>
            <w:tcW w:w="1920" w:type="dxa"/>
            <w:tcBorders>
              <w:top w:val="single" w:sz="4" w:space="0" w:color="auto"/>
              <w:left w:val="nil"/>
              <w:bottom w:val="single" w:sz="4" w:space="0" w:color="auto"/>
              <w:right w:val="single" w:sz="4" w:space="0" w:color="auto"/>
            </w:tcBorders>
            <w:shd w:val="clear" w:color="000000" w:fill="FFFFFF"/>
            <w:hideMark/>
          </w:tcPr>
          <w:p w14:paraId="3E927320" w14:textId="77777777" w:rsidR="002A3F08" w:rsidRPr="00FB16F9" w:rsidRDefault="002A3F08" w:rsidP="008D31F9">
            <w:pPr>
              <w:jc w:val="center"/>
              <w:rPr>
                <w:i/>
                <w:iCs/>
              </w:rPr>
            </w:pPr>
            <w:r w:rsidRPr="00FB16F9">
              <w:rPr>
                <w:i/>
                <w:iCs/>
              </w:rPr>
              <w:t>313 204,60</w:t>
            </w:r>
          </w:p>
        </w:tc>
        <w:tc>
          <w:tcPr>
            <w:tcW w:w="1480" w:type="dxa"/>
            <w:tcBorders>
              <w:top w:val="single" w:sz="4" w:space="0" w:color="auto"/>
              <w:left w:val="nil"/>
              <w:bottom w:val="single" w:sz="4" w:space="0" w:color="auto"/>
              <w:right w:val="single" w:sz="4" w:space="0" w:color="auto"/>
            </w:tcBorders>
            <w:shd w:val="clear" w:color="000000" w:fill="FFFFFF"/>
            <w:hideMark/>
          </w:tcPr>
          <w:p w14:paraId="13576F50" w14:textId="77777777" w:rsidR="002A3F08" w:rsidRPr="00FB16F9" w:rsidRDefault="002A3F08" w:rsidP="008D31F9">
            <w:pPr>
              <w:jc w:val="center"/>
              <w:rPr>
                <w:i/>
                <w:iCs/>
              </w:rPr>
            </w:pPr>
            <w:r w:rsidRPr="00FB16F9">
              <w:rPr>
                <w:i/>
                <w:iCs/>
              </w:rPr>
              <w:t>100,0%</w:t>
            </w:r>
          </w:p>
        </w:tc>
      </w:tr>
      <w:tr w:rsidR="002A3F08" w:rsidRPr="00FB16F9" w14:paraId="47AEE123"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EC94927" w14:textId="77777777" w:rsidR="002A3F08" w:rsidRPr="00FB16F9" w:rsidRDefault="002A3F08" w:rsidP="008D31F9">
            <w:r w:rsidRPr="00FB16F9">
              <w:t>050 1 16 07010 05 0000 140</w:t>
            </w:r>
          </w:p>
        </w:tc>
        <w:tc>
          <w:tcPr>
            <w:tcW w:w="6278" w:type="dxa"/>
            <w:tcBorders>
              <w:top w:val="single" w:sz="4" w:space="0" w:color="auto"/>
              <w:left w:val="nil"/>
              <w:bottom w:val="single" w:sz="4" w:space="0" w:color="auto"/>
              <w:right w:val="single" w:sz="4" w:space="0" w:color="auto"/>
            </w:tcBorders>
            <w:shd w:val="clear" w:color="auto" w:fill="auto"/>
            <w:hideMark/>
          </w:tcPr>
          <w:p w14:paraId="7B0839A0" w14:textId="77777777" w:rsidR="002A3F08" w:rsidRPr="00FB16F9" w:rsidRDefault="002A3F08" w:rsidP="008D31F9">
            <w:r w:rsidRPr="00FB16F9">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180" w:type="dxa"/>
            <w:tcBorders>
              <w:top w:val="single" w:sz="4" w:space="0" w:color="auto"/>
              <w:left w:val="nil"/>
              <w:bottom w:val="single" w:sz="4" w:space="0" w:color="auto"/>
              <w:right w:val="single" w:sz="4" w:space="0" w:color="auto"/>
            </w:tcBorders>
            <w:shd w:val="clear" w:color="000000" w:fill="FFFFFF"/>
            <w:hideMark/>
          </w:tcPr>
          <w:p w14:paraId="0597B4E0" w14:textId="77777777" w:rsidR="002A3F08" w:rsidRPr="00FB16F9" w:rsidRDefault="002A3F08" w:rsidP="008D31F9">
            <w:pPr>
              <w:jc w:val="center"/>
            </w:pPr>
            <w:r w:rsidRPr="00FB16F9">
              <w:t>313 204,60</w:t>
            </w:r>
          </w:p>
        </w:tc>
        <w:tc>
          <w:tcPr>
            <w:tcW w:w="1920" w:type="dxa"/>
            <w:tcBorders>
              <w:top w:val="single" w:sz="4" w:space="0" w:color="auto"/>
              <w:left w:val="nil"/>
              <w:bottom w:val="single" w:sz="4" w:space="0" w:color="auto"/>
              <w:right w:val="single" w:sz="4" w:space="0" w:color="auto"/>
            </w:tcBorders>
            <w:shd w:val="clear" w:color="auto" w:fill="auto"/>
            <w:hideMark/>
          </w:tcPr>
          <w:p w14:paraId="2802B1B2" w14:textId="77777777" w:rsidR="002A3F08" w:rsidRPr="00FB16F9" w:rsidRDefault="002A3F08" w:rsidP="008D31F9">
            <w:pPr>
              <w:jc w:val="center"/>
            </w:pPr>
            <w:r w:rsidRPr="00FB16F9">
              <w:t>313 204,60</w:t>
            </w:r>
          </w:p>
        </w:tc>
        <w:tc>
          <w:tcPr>
            <w:tcW w:w="1480" w:type="dxa"/>
            <w:tcBorders>
              <w:top w:val="single" w:sz="4" w:space="0" w:color="auto"/>
              <w:left w:val="nil"/>
              <w:bottom w:val="single" w:sz="4" w:space="0" w:color="auto"/>
              <w:right w:val="single" w:sz="4" w:space="0" w:color="auto"/>
            </w:tcBorders>
            <w:shd w:val="clear" w:color="000000" w:fill="FFFFFF"/>
            <w:hideMark/>
          </w:tcPr>
          <w:p w14:paraId="0A67B59C" w14:textId="77777777" w:rsidR="002A3F08" w:rsidRPr="00FB16F9" w:rsidRDefault="002A3F08" w:rsidP="008D31F9">
            <w:pPr>
              <w:jc w:val="center"/>
            </w:pPr>
            <w:r w:rsidRPr="00FB16F9">
              <w:t>100,0%</w:t>
            </w:r>
          </w:p>
        </w:tc>
      </w:tr>
      <w:tr w:rsidR="002A3F08" w:rsidRPr="00FB16F9" w14:paraId="2ACAD1AC" w14:textId="77777777" w:rsidTr="008D31F9">
        <w:trPr>
          <w:trHeight w:val="161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AFFCFC9" w14:textId="77777777" w:rsidR="002A3F08" w:rsidRPr="00FB16F9" w:rsidRDefault="002A3F08" w:rsidP="008D31F9">
            <w:r w:rsidRPr="00FB16F9">
              <w:lastRenderedPageBreak/>
              <w:t>052 1 16 07010 05 0000 140</w:t>
            </w:r>
          </w:p>
        </w:tc>
        <w:tc>
          <w:tcPr>
            <w:tcW w:w="6278" w:type="dxa"/>
            <w:tcBorders>
              <w:top w:val="single" w:sz="4" w:space="0" w:color="auto"/>
              <w:left w:val="nil"/>
              <w:bottom w:val="single" w:sz="4" w:space="0" w:color="auto"/>
              <w:right w:val="single" w:sz="4" w:space="0" w:color="auto"/>
            </w:tcBorders>
            <w:shd w:val="clear" w:color="auto" w:fill="auto"/>
            <w:hideMark/>
          </w:tcPr>
          <w:p w14:paraId="62D32437" w14:textId="77777777" w:rsidR="002A3F08" w:rsidRPr="00FB16F9" w:rsidRDefault="002A3F08" w:rsidP="008D31F9">
            <w:r w:rsidRPr="00FB16F9">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180" w:type="dxa"/>
            <w:tcBorders>
              <w:top w:val="single" w:sz="4" w:space="0" w:color="auto"/>
              <w:left w:val="nil"/>
              <w:bottom w:val="single" w:sz="4" w:space="0" w:color="auto"/>
              <w:right w:val="single" w:sz="4" w:space="0" w:color="auto"/>
            </w:tcBorders>
            <w:shd w:val="clear" w:color="000000" w:fill="FFFFFF"/>
            <w:hideMark/>
          </w:tcPr>
          <w:p w14:paraId="592135C9"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6A1937C2"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47D0237" w14:textId="77777777" w:rsidR="002A3F08" w:rsidRPr="00FB16F9" w:rsidRDefault="002A3F08" w:rsidP="008D31F9">
            <w:pPr>
              <w:jc w:val="center"/>
            </w:pPr>
            <w:r w:rsidRPr="00FB16F9">
              <w:t>0,0%</w:t>
            </w:r>
          </w:p>
        </w:tc>
      </w:tr>
      <w:tr w:rsidR="002A3F08" w:rsidRPr="00FB16F9" w14:paraId="64997960" w14:textId="77777777" w:rsidTr="008D31F9">
        <w:trPr>
          <w:trHeight w:val="161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1DA7738" w14:textId="77777777" w:rsidR="002A3F08" w:rsidRPr="00FB16F9" w:rsidRDefault="002A3F08" w:rsidP="008D31F9">
            <w:pPr>
              <w:rPr>
                <w:i/>
                <w:iCs/>
              </w:rPr>
            </w:pPr>
            <w:r w:rsidRPr="00FB16F9">
              <w:rPr>
                <w:i/>
                <w:iCs/>
              </w:rPr>
              <w:t>000 1 16 07090 05 0000 140</w:t>
            </w:r>
          </w:p>
        </w:tc>
        <w:tc>
          <w:tcPr>
            <w:tcW w:w="6278" w:type="dxa"/>
            <w:tcBorders>
              <w:top w:val="single" w:sz="4" w:space="0" w:color="auto"/>
              <w:left w:val="nil"/>
              <w:bottom w:val="single" w:sz="4" w:space="0" w:color="auto"/>
              <w:right w:val="single" w:sz="4" w:space="0" w:color="auto"/>
            </w:tcBorders>
            <w:shd w:val="clear" w:color="auto" w:fill="auto"/>
            <w:hideMark/>
          </w:tcPr>
          <w:p w14:paraId="751C80F9" w14:textId="77777777" w:rsidR="002A3F08" w:rsidRPr="00FB16F9" w:rsidRDefault="002A3F08" w:rsidP="008D31F9">
            <w:pPr>
              <w:rPr>
                <w:i/>
                <w:iCs/>
              </w:rPr>
            </w:pPr>
            <w:r w:rsidRPr="00FB16F9">
              <w:rPr>
                <w:i/>
                <w:iC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2180" w:type="dxa"/>
            <w:tcBorders>
              <w:top w:val="single" w:sz="4" w:space="0" w:color="auto"/>
              <w:left w:val="nil"/>
              <w:bottom w:val="single" w:sz="4" w:space="0" w:color="auto"/>
              <w:right w:val="single" w:sz="4" w:space="0" w:color="auto"/>
            </w:tcBorders>
            <w:shd w:val="clear" w:color="000000" w:fill="FFFFFF"/>
            <w:hideMark/>
          </w:tcPr>
          <w:p w14:paraId="618CC44B" w14:textId="77777777" w:rsidR="002A3F08" w:rsidRPr="00FB16F9" w:rsidRDefault="002A3F08" w:rsidP="008D31F9">
            <w:pPr>
              <w:jc w:val="center"/>
              <w:rPr>
                <w:i/>
                <w:iCs/>
              </w:rPr>
            </w:pPr>
            <w:r w:rsidRPr="00FB16F9">
              <w:rPr>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70536A8D"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4B2BA659" w14:textId="77777777" w:rsidR="002A3F08" w:rsidRPr="00FB16F9" w:rsidRDefault="002A3F08" w:rsidP="008D31F9">
            <w:pPr>
              <w:jc w:val="center"/>
            </w:pPr>
            <w:r w:rsidRPr="00FB16F9">
              <w:t>0,0%</w:t>
            </w:r>
          </w:p>
        </w:tc>
      </w:tr>
      <w:tr w:rsidR="002A3F08" w:rsidRPr="00FB16F9" w14:paraId="104C60DD" w14:textId="77777777" w:rsidTr="008D31F9">
        <w:trPr>
          <w:trHeight w:val="161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ED237EE" w14:textId="77777777" w:rsidR="002A3F08" w:rsidRPr="00FB16F9" w:rsidRDefault="002A3F08" w:rsidP="008D31F9">
            <w:r w:rsidRPr="00FB16F9">
              <w:t>050 1 16 07090 05 0000 140</w:t>
            </w:r>
          </w:p>
        </w:tc>
        <w:tc>
          <w:tcPr>
            <w:tcW w:w="6278" w:type="dxa"/>
            <w:tcBorders>
              <w:top w:val="single" w:sz="4" w:space="0" w:color="auto"/>
              <w:left w:val="nil"/>
              <w:bottom w:val="single" w:sz="4" w:space="0" w:color="auto"/>
              <w:right w:val="single" w:sz="4" w:space="0" w:color="auto"/>
            </w:tcBorders>
            <w:shd w:val="clear" w:color="auto" w:fill="auto"/>
            <w:hideMark/>
          </w:tcPr>
          <w:p w14:paraId="11B8A06C" w14:textId="77777777" w:rsidR="002A3F08" w:rsidRPr="00FB16F9" w:rsidRDefault="002A3F08" w:rsidP="008D31F9">
            <w:r w:rsidRPr="00FB16F9">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2180" w:type="dxa"/>
            <w:tcBorders>
              <w:top w:val="single" w:sz="4" w:space="0" w:color="auto"/>
              <w:left w:val="nil"/>
              <w:bottom w:val="single" w:sz="4" w:space="0" w:color="auto"/>
              <w:right w:val="single" w:sz="4" w:space="0" w:color="auto"/>
            </w:tcBorders>
            <w:shd w:val="clear" w:color="000000" w:fill="FFFFFF"/>
            <w:hideMark/>
          </w:tcPr>
          <w:p w14:paraId="72EF058E"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56B50CE0"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7ABBC39D" w14:textId="77777777" w:rsidR="002A3F08" w:rsidRPr="00FB16F9" w:rsidRDefault="002A3F08" w:rsidP="008D31F9">
            <w:pPr>
              <w:jc w:val="center"/>
            </w:pPr>
            <w:r w:rsidRPr="00FB16F9">
              <w:t>0,0%</w:t>
            </w:r>
          </w:p>
        </w:tc>
      </w:tr>
      <w:tr w:rsidR="002A3F08" w:rsidRPr="00FB16F9" w14:paraId="462D976C"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D2CB774" w14:textId="77777777" w:rsidR="002A3F08" w:rsidRPr="00FB16F9" w:rsidRDefault="002A3F08" w:rsidP="008D31F9">
            <w:pPr>
              <w:rPr>
                <w:b/>
                <w:bCs/>
                <w:i/>
                <w:iCs/>
              </w:rPr>
            </w:pPr>
            <w:r w:rsidRPr="00FB16F9">
              <w:rPr>
                <w:b/>
                <w:bCs/>
                <w:i/>
                <w:iCs/>
              </w:rPr>
              <w:t xml:space="preserve">000 1 16 10120 00 0000 140  </w:t>
            </w:r>
          </w:p>
        </w:tc>
        <w:tc>
          <w:tcPr>
            <w:tcW w:w="6278" w:type="dxa"/>
            <w:tcBorders>
              <w:top w:val="single" w:sz="4" w:space="0" w:color="auto"/>
              <w:left w:val="nil"/>
              <w:bottom w:val="single" w:sz="4" w:space="0" w:color="auto"/>
              <w:right w:val="single" w:sz="4" w:space="0" w:color="auto"/>
            </w:tcBorders>
            <w:shd w:val="clear" w:color="auto" w:fill="auto"/>
            <w:hideMark/>
          </w:tcPr>
          <w:p w14:paraId="1786CDB0" w14:textId="77777777" w:rsidR="002A3F08" w:rsidRPr="00FB16F9" w:rsidRDefault="002A3F08" w:rsidP="008D31F9">
            <w:pPr>
              <w:jc w:val="both"/>
              <w:rPr>
                <w:b/>
                <w:bCs/>
                <w:i/>
                <w:iCs/>
              </w:rPr>
            </w:pPr>
            <w:r w:rsidRPr="00FB16F9">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180" w:type="dxa"/>
            <w:tcBorders>
              <w:top w:val="single" w:sz="4" w:space="0" w:color="auto"/>
              <w:left w:val="nil"/>
              <w:bottom w:val="single" w:sz="4" w:space="0" w:color="auto"/>
              <w:right w:val="single" w:sz="4" w:space="0" w:color="auto"/>
            </w:tcBorders>
            <w:shd w:val="clear" w:color="000000" w:fill="FFFFFF"/>
            <w:hideMark/>
          </w:tcPr>
          <w:p w14:paraId="298D85AC" w14:textId="77777777" w:rsidR="002A3F08" w:rsidRPr="00FB16F9" w:rsidRDefault="002A3F08" w:rsidP="008D31F9">
            <w:pPr>
              <w:jc w:val="center"/>
              <w:rPr>
                <w:b/>
                <w:bCs/>
                <w:i/>
                <w:iCs/>
              </w:rPr>
            </w:pPr>
            <w:r w:rsidRPr="00FB16F9">
              <w:rPr>
                <w:b/>
                <w:bCs/>
                <w:i/>
                <w:iCs/>
              </w:rPr>
              <w:t>15 000,00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54DDBD2" w14:textId="77777777" w:rsidR="002A3F08" w:rsidRPr="00FB16F9" w:rsidRDefault="002A3F08" w:rsidP="008D31F9">
            <w:pPr>
              <w:jc w:val="center"/>
              <w:rPr>
                <w:b/>
                <w:bCs/>
                <w:i/>
                <w:iCs/>
              </w:rPr>
            </w:pPr>
            <w:r w:rsidRPr="00FB16F9">
              <w:rPr>
                <w:b/>
                <w:bCs/>
                <w:i/>
                <w:iCs/>
              </w:rPr>
              <w:t>450,00</w:t>
            </w:r>
          </w:p>
        </w:tc>
        <w:tc>
          <w:tcPr>
            <w:tcW w:w="1480" w:type="dxa"/>
            <w:tcBorders>
              <w:top w:val="single" w:sz="4" w:space="0" w:color="auto"/>
              <w:left w:val="nil"/>
              <w:bottom w:val="single" w:sz="4" w:space="0" w:color="auto"/>
              <w:right w:val="single" w:sz="4" w:space="0" w:color="auto"/>
            </w:tcBorders>
            <w:shd w:val="clear" w:color="000000" w:fill="FFFFFF"/>
            <w:hideMark/>
          </w:tcPr>
          <w:p w14:paraId="06F6D3F2" w14:textId="77777777" w:rsidR="002A3F08" w:rsidRPr="00FB16F9" w:rsidRDefault="002A3F08" w:rsidP="008D31F9">
            <w:pPr>
              <w:jc w:val="center"/>
            </w:pPr>
            <w:r w:rsidRPr="00FB16F9">
              <w:t>3,0%</w:t>
            </w:r>
          </w:p>
        </w:tc>
      </w:tr>
      <w:tr w:rsidR="002A3F08" w:rsidRPr="00FB16F9" w14:paraId="5A62F1A5"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E16E007" w14:textId="77777777" w:rsidR="002A3F08" w:rsidRPr="00FB16F9" w:rsidRDefault="002A3F08" w:rsidP="008D31F9">
            <w:pPr>
              <w:rPr>
                <w:i/>
                <w:iCs/>
              </w:rPr>
            </w:pPr>
            <w:r w:rsidRPr="00FB16F9">
              <w:rPr>
                <w:i/>
                <w:iCs/>
              </w:rPr>
              <w:t xml:space="preserve">000 1 16 10123 01 0051 140  </w:t>
            </w:r>
          </w:p>
        </w:tc>
        <w:tc>
          <w:tcPr>
            <w:tcW w:w="6278" w:type="dxa"/>
            <w:tcBorders>
              <w:top w:val="single" w:sz="4" w:space="0" w:color="auto"/>
              <w:left w:val="nil"/>
              <w:bottom w:val="single" w:sz="4" w:space="0" w:color="auto"/>
              <w:right w:val="single" w:sz="4" w:space="0" w:color="auto"/>
            </w:tcBorders>
            <w:shd w:val="clear" w:color="auto" w:fill="auto"/>
            <w:hideMark/>
          </w:tcPr>
          <w:p w14:paraId="2E9D458F" w14:textId="77777777" w:rsidR="002A3F08" w:rsidRPr="00FB16F9" w:rsidRDefault="002A3F08" w:rsidP="008D31F9">
            <w:pPr>
              <w:jc w:val="both"/>
              <w:rPr>
                <w:i/>
                <w:iCs/>
              </w:rPr>
            </w:pPr>
            <w:r w:rsidRPr="00FB16F9">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180" w:type="dxa"/>
            <w:tcBorders>
              <w:top w:val="single" w:sz="4" w:space="0" w:color="auto"/>
              <w:left w:val="nil"/>
              <w:bottom w:val="single" w:sz="4" w:space="0" w:color="auto"/>
              <w:right w:val="single" w:sz="4" w:space="0" w:color="auto"/>
            </w:tcBorders>
            <w:shd w:val="clear" w:color="000000" w:fill="FFFFFF"/>
            <w:hideMark/>
          </w:tcPr>
          <w:p w14:paraId="628250B2" w14:textId="77777777" w:rsidR="002A3F08" w:rsidRPr="00FB16F9" w:rsidRDefault="002A3F08" w:rsidP="008D31F9">
            <w:pPr>
              <w:jc w:val="center"/>
              <w:rPr>
                <w:i/>
                <w:iCs/>
              </w:rPr>
            </w:pPr>
            <w:r w:rsidRPr="00FB16F9">
              <w:rPr>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3C5E9D06"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4BAB949" w14:textId="77777777" w:rsidR="002A3F08" w:rsidRPr="00FB16F9" w:rsidRDefault="002A3F08" w:rsidP="008D31F9">
            <w:pPr>
              <w:jc w:val="center"/>
            </w:pPr>
            <w:r w:rsidRPr="00FB16F9">
              <w:t>0,0%</w:t>
            </w:r>
          </w:p>
        </w:tc>
      </w:tr>
      <w:tr w:rsidR="002A3F08" w:rsidRPr="00FB16F9" w14:paraId="6DEF5BF6"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0DD35C3" w14:textId="77777777" w:rsidR="002A3F08" w:rsidRPr="00FB16F9" w:rsidRDefault="002A3F08" w:rsidP="008D31F9">
            <w:r w:rsidRPr="00FB16F9">
              <w:t xml:space="preserve">188 1 16 10123 01 0051 140  </w:t>
            </w:r>
          </w:p>
        </w:tc>
        <w:tc>
          <w:tcPr>
            <w:tcW w:w="6278" w:type="dxa"/>
            <w:tcBorders>
              <w:top w:val="single" w:sz="4" w:space="0" w:color="auto"/>
              <w:left w:val="nil"/>
              <w:bottom w:val="single" w:sz="4" w:space="0" w:color="auto"/>
              <w:right w:val="single" w:sz="4" w:space="0" w:color="auto"/>
            </w:tcBorders>
            <w:shd w:val="clear" w:color="auto" w:fill="auto"/>
            <w:hideMark/>
          </w:tcPr>
          <w:p w14:paraId="6164461D" w14:textId="77777777" w:rsidR="002A3F08" w:rsidRPr="00FB16F9" w:rsidRDefault="002A3F08" w:rsidP="008D31F9">
            <w:pPr>
              <w:jc w:val="both"/>
            </w:pPr>
            <w:r w:rsidRPr="00FB16F9">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180" w:type="dxa"/>
            <w:tcBorders>
              <w:top w:val="single" w:sz="4" w:space="0" w:color="auto"/>
              <w:left w:val="nil"/>
              <w:bottom w:val="single" w:sz="4" w:space="0" w:color="auto"/>
              <w:right w:val="single" w:sz="4" w:space="0" w:color="auto"/>
            </w:tcBorders>
            <w:shd w:val="clear" w:color="000000" w:fill="FFFFFF"/>
            <w:hideMark/>
          </w:tcPr>
          <w:p w14:paraId="5EE2C34A"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3C6AD848"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9F8194C" w14:textId="77777777" w:rsidR="002A3F08" w:rsidRPr="00FB16F9" w:rsidRDefault="002A3F08" w:rsidP="008D31F9">
            <w:pPr>
              <w:jc w:val="center"/>
            </w:pPr>
            <w:r w:rsidRPr="00FB16F9">
              <w:t>0,0%</w:t>
            </w:r>
          </w:p>
        </w:tc>
      </w:tr>
      <w:tr w:rsidR="002A3F08" w:rsidRPr="00FB16F9" w14:paraId="6ADD9054" w14:textId="77777777" w:rsidTr="008D31F9">
        <w:trPr>
          <w:trHeight w:val="1834"/>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12A7E707" w14:textId="77777777" w:rsidR="002A3F08" w:rsidRPr="00FB16F9" w:rsidRDefault="002A3F08" w:rsidP="008D31F9">
            <w:pPr>
              <w:rPr>
                <w:i/>
                <w:iCs/>
              </w:rPr>
            </w:pPr>
            <w:r w:rsidRPr="00FB16F9">
              <w:rPr>
                <w:i/>
                <w:iCs/>
              </w:rPr>
              <w:lastRenderedPageBreak/>
              <w:t>000 1 16 10129 00 0000 140</w:t>
            </w:r>
          </w:p>
        </w:tc>
        <w:tc>
          <w:tcPr>
            <w:tcW w:w="6278" w:type="dxa"/>
            <w:tcBorders>
              <w:top w:val="single" w:sz="4" w:space="0" w:color="auto"/>
              <w:left w:val="nil"/>
              <w:bottom w:val="single" w:sz="4" w:space="0" w:color="auto"/>
              <w:right w:val="single" w:sz="4" w:space="0" w:color="auto"/>
            </w:tcBorders>
            <w:shd w:val="clear" w:color="000000" w:fill="FFFFFF"/>
            <w:hideMark/>
          </w:tcPr>
          <w:p w14:paraId="4E56B85B" w14:textId="77777777" w:rsidR="002A3F08" w:rsidRPr="00FB16F9" w:rsidRDefault="002A3F08" w:rsidP="008D31F9">
            <w:pPr>
              <w:rPr>
                <w:i/>
                <w:iCs/>
              </w:rPr>
            </w:pPr>
            <w:r w:rsidRPr="00FB16F9">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180" w:type="dxa"/>
            <w:tcBorders>
              <w:top w:val="single" w:sz="4" w:space="0" w:color="auto"/>
              <w:left w:val="nil"/>
              <w:bottom w:val="single" w:sz="4" w:space="0" w:color="auto"/>
              <w:right w:val="single" w:sz="4" w:space="0" w:color="auto"/>
            </w:tcBorders>
            <w:shd w:val="clear" w:color="000000" w:fill="FFFFFF"/>
            <w:hideMark/>
          </w:tcPr>
          <w:p w14:paraId="6FEB5977" w14:textId="77777777" w:rsidR="002A3F08" w:rsidRPr="00FB16F9" w:rsidRDefault="002A3F08" w:rsidP="008D31F9">
            <w:pPr>
              <w:jc w:val="center"/>
              <w:rPr>
                <w:i/>
                <w:iCs/>
              </w:rPr>
            </w:pPr>
            <w:r w:rsidRPr="00FB16F9">
              <w:rPr>
                <w:i/>
                <w:iCs/>
              </w:rPr>
              <w:t>15 000,00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2D42557" w14:textId="77777777" w:rsidR="002A3F08" w:rsidRPr="00FB16F9" w:rsidRDefault="002A3F08" w:rsidP="008D31F9">
            <w:pPr>
              <w:jc w:val="center"/>
              <w:rPr>
                <w:i/>
                <w:iCs/>
              </w:rPr>
            </w:pPr>
            <w:r w:rsidRPr="00FB16F9">
              <w:rPr>
                <w:i/>
                <w:iCs/>
              </w:rPr>
              <w:t>450,00</w:t>
            </w:r>
          </w:p>
        </w:tc>
        <w:tc>
          <w:tcPr>
            <w:tcW w:w="1480" w:type="dxa"/>
            <w:tcBorders>
              <w:top w:val="single" w:sz="4" w:space="0" w:color="auto"/>
              <w:left w:val="nil"/>
              <w:bottom w:val="single" w:sz="4" w:space="0" w:color="auto"/>
              <w:right w:val="single" w:sz="4" w:space="0" w:color="auto"/>
            </w:tcBorders>
            <w:shd w:val="clear" w:color="000000" w:fill="FFFFFF"/>
            <w:hideMark/>
          </w:tcPr>
          <w:p w14:paraId="0FA93EDE" w14:textId="77777777" w:rsidR="002A3F08" w:rsidRPr="00FB16F9" w:rsidRDefault="002A3F08" w:rsidP="008D31F9">
            <w:pPr>
              <w:jc w:val="center"/>
              <w:rPr>
                <w:i/>
                <w:iCs/>
              </w:rPr>
            </w:pPr>
            <w:r w:rsidRPr="00FB16F9">
              <w:rPr>
                <w:i/>
                <w:iCs/>
              </w:rPr>
              <w:t>3,0%</w:t>
            </w:r>
          </w:p>
        </w:tc>
      </w:tr>
      <w:tr w:rsidR="002A3F08" w:rsidRPr="00FB16F9" w14:paraId="73E19645"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50F6E3DF" w14:textId="77777777" w:rsidR="002A3F08" w:rsidRPr="00FB16F9" w:rsidRDefault="002A3F08" w:rsidP="008D31F9">
            <w:pPr>
              <w:rPr>
                <w:i/>
                <w:iCs/>
              </w:rPr>
            </w:pPr>
            <w:r w:rsidRPr="00FB16F9">
              <w:rPr>
                <w:i/>
                <w:iCs/>
              </w:rPr>
              <w:t>000 1 16 10129 01 0000 140</w:t>
            </w:r>
          </w:p>
        </w:tc>
        <w:tc>
          <w:tcPr>
            <w:tcW w:w="6278" w:type="dxa"/>
            <w:tcBorders>
              <w:top w:val="single" w:sz="4" w:space="0" w:color="auto"/>
              <w:left w:val="nil"/>
              <w:bottom w:val="single" w:sz="4" w:space="0" w:color="auto"/>
              <w:right w:val="single" w:sz="4" w:space="0" w:color="auto"/>
            </w:tcBorders>
            <w:shd w:val="clear" w:color="000000" w:fill="FFFFFF"/>
            <w:hideMark/>
          </w:tcPr>
          <w:p w14:paraId="2A90B782" w14:textId="77777777" w:rsidR="002A3F08" w:rsidRPr="00FB16F9" w:rsidRDefault="002A3F08" w:rsidP="008D31F9">
            <w:pPr>
              <w:rPr>
                <w:i/>
                <w:iCs/>
              </w:rPr>
            </w:pPr>
            <w:r w:rsidRPr="00FB16F9">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180" w:type="dxa"/>
            <w:tcBorders>
              <w:top w:val="single" w:sz="4" w:space="0" w:color="auto"/>
              <w:left w:val="nil"/>
              <w:bottom w:val="single" w:sz="4" w:space="0" w:color="auto"/>
              <w:right w:val="single" w:sz="4" w:space="0" w:color="auto"/>
            </w:tcBorders>
            <w:shd w:val="clear" w:color="000000" w:fill="FFFFFF"/>
            <w:hideMark/>
          </w:tcPr>
          <w:p w14:paraId="0CDCB35F" w14:textId="77777777" w:rsidR="002A3F08" w:rsidRPr="00FB16F9" w:rsidRDefault="002A3F08" w:rsidP="008D31F9">
            <w:pPr>
              <w:jc w:val="center"/>
              <w:rPr>
                <w:i/>
                <w:iCs/>
              </w:rPr>
            </w:pPr>
            <w:r w:rsidRPr="00FB16F9">
              <w:rPr>
                <w:i/>
                <w:iCs/>
              </w:rPr>
              <w:t>15 000,00</w:t>
            </w:r>
          </w:p>
        </w:tc>
        <w:tc>
          <w:tcPr>
            <w:tcW w:w="1920" w:type="dxa"/>
            <w:tcBorders>
              <w:top w:val="single" w:sz="4" w:space="0" w:color="auto"/>
              <w:left w:val="nil"/>
              <w:bottom w:val="single" w:sz="4" w:space="0" w:color="auto"/>
              <w:right w:val="single" w:sz="4" w:space="0" w:color="auto"/>
            </w:tcBorders>
            <w:shd w:val="clear" w:color="000000" w:fill="FFFFFF"/>
            <w:hideMark/>
          </w:tcPr>
          <w:p w14:paraId="09D9FF62" w14:textId="77777777" w:rsidR="002A3F08" w:rsidRPr="00FB16F9" w:rsidRDefault="002A3F08" w:rsidP="008D31F9">
            <w:pPr>
              <w:jc w:val="center"/>
              <w:rPr>
                <w:i/>
                <w:iCs/>
              </w:rPr>
            </w:pPr>
            <w:r w:rsidRPr="00FB16F9">
              <w:rPr>
                <w:i/>
                <w:iCs/>
              </w:rPr>
              <w:t>450,00</w:t>
            </w:r>
          </w:p>
        </w:tc>
        <w:tc>
          <w:tcPr>
            <w:tcW w:w="1480" w:type="dxa"/>
            <w:tcBorders>
              <w:top w:val="single" w:sz="4" w:space="0" w:color="auto"/>
              <w:left w:val="nil"/>
              <w:bottom w:val="single" w:sz="4" w:space="0" w:color="auto"/>
              <w:right w:val="single" w:sz="4" w:space="0" w:color="auto"/>
            </w:tcBorders>
            <w:shd w:val="clear" w:color="000000" w:fill="FFFFFF"/>
            <w:hideMark/>
          </w:tcPr>
          <w:p w14:paraId="0B270B1A" w14:textId="77777777" w:rsidR="002A3F08" w:rsidRPr="00FB16F9" w:rsidRDefault="002A3F08" w:rsidP="008D31F9">
            <w:pPr>
              <w:jc w:val="center"/>
              <w:rPr>
                <w:i/>
                <w:iCs/>
              </w:rPr>
            </w:pPr>
            <w:r w:rsidRPr="00FB16F9">
              <w:rPr>
                <w:i/>
                <w:iCs/>
              </w:rPr>
              <w:t>3,0%</w:t>
            </w:r>
          </w:p>
        </w:tc>
      </w:tr>
      <w:tr w:rsidR="002A3F08" w:rsidRPr="00FB16F9" w14:paraId="321E1AE6" w14:textId="77777777" w:rsidTr="008D31F9">
        <w:trPr>
          <w:trHeight w:val="1590"/>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304ECD41" w14:textId="77777777" w:rsidR="002A3F08" w:rsidRPr="00FB16F9" w:rsidRDefault="002A3F08" w:rsidP="008D31F9">
            <w:r w:rsidRPr="00FB16F9">
              <w:t>182 1 16 10129 01 0000 140</w:t>
            </w:r>
          </w:p>
        </w:tc>
        <w:tc>
          <w:tcPr>
            <w:tcW w:w="6278" w:type="dxa"/>
            <w:tcBorders>
              <w:top w:val="single" w:sz="4" w:space="0" w:color="auto"/>
              <w:left w:val="nil"/>
              <w:bottom w:val="single" w:sz="4" w:space="0" w:color="auto"/>
              <w:right w:val="single" w:sz="4" w:space="0" w:color="auto"/>
            </w:tcBorders>
            <w:shd w:val="clear" w:color="000000" w:fill="FFFFFF"/>
            <w:hideMark/>
          </w:tcPr>
          <w:p w14:paraId="5A24F793" w14:textId="77777777" w:rsidR="002A3F08" w:rsidRPr="00FB16F9" w:rsidRDefault="002A3F08" w:rsidP="008D31F9">
            <w:r w:rsidRPr="00FB16F9">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180" w:type="dxa"/>
            <w:tcBorders>
              <w:top w:val="single" w:sz="4" w:space="0" w:color="auto"/>
              <w:left w:val="nil"/>
              <w:bottom w:val="single" w:sz="4" w:space="0" w:color="auto"/>
              <w:right w:val="single" w:sz="4" w:space="0" w:color="auto"/>
            </w:tcBorders>
            <w:shd w:val="clear" w:color="000000" w:fill="FFFFFF"/>
            <w:hideMark/>
          </w:tcPr>
          <w:p w14:paraId="573AAEBF" w14:textId="77777777" w:rsidR="002A3F08" w:rsidRPr="00FB16F9" w:rsidRDefault="002A3F08" w:rsidP="008D31F9">
            <w:pPr>
              <w:jc w:val="center"/>
            </w:pPr>
            <w:r w:rsidRPr="00FB16F9">
              <w:t>15 000,00</w:t>
            </w:r>
          </w:p>
        </w:tc>
        <w:tc>
          <w:tcPr>
            <w:tcW w:w="1920" w:type="dxa"/>
            <w:tcBorders>
              <w:top w:val="single" w:sz="4" w:space="0" w:color="auto"/>
              <w:left w:val="nil"/>
              <w:bottom w:val="single" w:sz="4" w:space="0" w:color="auto"/>
              <w:right w:val="single" w:sz="4" w:space="0" w:color="auto"/>
            </w:tcBorders>
            <w:shd w:val="clear" w:color="auto" w:fill="auto"/>
            <w:hideMark/>
          </w:tcPr>
          <w:p w14:paraId="014EC842" w14:textId="77777777" w:rsidR="002A3F08" w:rsidRPr="00FB16F9" w:rsidRDefault="002A3F08" w:rsidP="008D31F9">
            <w:pPr>
              <w:jc w:val="center"/>
            </w:pPr>
            <w:r w:rsidRPr="00FB16F9">
              <w:t>450,00</w:t>
            </w:r>
          </w:p>
        </w:tc>
        <w:tc>
          <w:tcPr>
            <w:tcW w:w="1480" w:type="dxa"/>
            <w:tcBorders>
              <w:top w:val="single" w:sz="4" w:space="0" w:color="auto"/>
              <w:left w:val="nil"/>
              <w:bottom w:val="single" w:sz="4" w:space="0" w:color="auto"/>
              <w:right w:val="single" w:sz="4" w:space="0" w:color="auto"/>
            </w:tcBorders>
            <w:shd w:val="clear" w:color="000000" w:fill="FFFFFF"/>
            <w:hideMark/>
          </w:tcPr>
          <w:p w14:paraId="46652A8C" w14:textId="77777777" w:rsidR="002A3F08" w:rsidRPr="00FB16F9" w:rsidRDefault="002A3F08" w:rsidP="008D31F9">
            <w:pPr>
              <w:jc w:val="center"/>
              <w:rPr>
                <w:i/>
                <w:iCs/>
              </w:rPr>
            </w:pPr>
            <w:r w:rsidRPr="00FB16F9">
              <w:rPr>
                <w:i/>
                <w:iCs/>
              </w:rPr>
              <w:t>3,0%</w:t>
            </w:r>
          </w:p>
        </w:tc>
      </w:tr>
      <w:tr w:rsidR="002A3F08" w:rsidRPr="00FB16F9" w14:paraId="12221EF4" w14:textId="77777777" w:rsidTr="008D31F9">
        <w:trPr>
          <w:trHeight w:val="424"/>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47FAA6EC" w14:textId="77777777" w:rsidR="002A3F08" w:rsidRPr="00FB16F9" w:rsidRDefault="002A3F08" w:rsidP="008D31F9">
            <w:pPr>
              <w:rPr>
                <w:b/>
                <w:bCs/>
                <w:i/>
                <w:iCs/>
              </w:rPr>
            </w:pPr>
            <w:r w:rsidRPr="00FB16F9">
              <w:rPr>
                <w:b/>
                <w:bCs/>
                <w:i/>
                <w:iCs/>
              </w:rPr>
              <w:t>000 1 16 11000 01 0000 140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75E27C81" w14:textId="77777777" w:rsidR="002A3F08" w:rsidRPr="00FB16F9" w:rsidRDefault="002A3F08" w:rsidP="008D31F9">
            <w:pPr>
              <w:rPr>
                <w:b/>
                <w:bCs/>
                <w:i/>
                <w:iCs/>
                <w:color w:val="22272F"/>
              </w:rPr>
            </w:pPr>
            <w:r w:rsidRPr="00FB16F9">
              <w:rPr>
                <w:b/>
                <w:bCs/>
                <w:i/>
                <w:iCs/>
                <w:color w:val="22272F"/>
              </w:rPr>
              <w:t>Платежи, уплачиваемые в целях возмещения вреда</w:t>
            </w:r>
          </w:p>
        </w:tc>
        <w:tc>
          <w:tcPr>
            <w:tcW w:w="2180" w:type="dxa"/>
            <w:tcBorders>
              <w:top w:val="single" w:sz="4" w:space="0" w:color="auto"/>
              <w:left w:val="nil"/>
              <w:bottom w:val="single" w:sz="4" w:space="0" w:color="auto"/>
              <w:right w:val="single" w:sz="4" w:space="0" w:color="auto"/>
            </w:tcBorders>
            <w:shd w:val="clear" w:color="000000" w:fill="FFFFFF"/>
            <w:hideMark/>
          </w:tcPr>
          <w:p w14:paraId="0CCF59BA" w14:textId="77777777" w:rsidR="002A3F08" w:rsidRPr="00FB16F9" w:rsidRDefault="002A3F08" w:rsidP="008D31F9">
            <w:pPr>
              <w:jc w:val="center"/>
              <w:rPr>
                <w:b/>
                <w:bCs/>
                <w:i/>
                <w:iCs/>
              </w:rPr>
            </w:pPr>
            <w:r w:rsidRPr="00FB16F9">
              <w:rPr>
                <w:b/>
                <w:bCs/>
                <w:i/>
                <w:iCs/>
              </w:rPr>
              <w:t>83 600,00</w:t>
            </w:r>
          </w:p>
        </w:tc>
        <w:tc>
          <w:tcPr>
            <w:tcW w:w="1920" w:type="dxa"/>
            <w:tcBorders>
              <w:top w:val="single" w:sz="4" w:space="0" w:color="auto"/>
              <w:left w:val="nil"/>
              <w:bottom w:val="single" w:sz="4" w:space="0" w:color="auto"/>
              <w:right w:val="single" w:sz="4" w:space="0" w:color="auto"/>
            </w:tcBorders>
            <w:shd w:val="clear" w:color="000000" w:fill="FFFFFF"/>
            <w:hideMark/>
          </w:tcPr>
          <w:p w14:paraId="09B1E79A" w14:textId="77777777" w:rsidR="002A3F08" w:rsidRPr="00FB16F9" w:rsidRDefault="002A3F08" w:rsidP="008D31F9">
            <w:pPr>
              <w:jc w:val="center"/>
              <w:rPr>
                <w:b/>
                <w:bCs/>
                <w:i/>
                <w:iCs/>
              </w:rPr>
            </w:pPr>
            <w:r w:rsidRPr="00FB16F9">
              <w:rPr>
                <w:b/>
                <w:bCs/>
                <w:i/>
                <w:iCs/>
              </w:rPr>
              <w:t>83 600,00</w:t>
            </w:r>
          </w:p>
        </w:tc>
        <w:tc>
          <w:tcPr>
            <w:tcW w:w="1480" w:type="dxa"/>
            <w:tcBorders>
              <w:top w:val="single" w:sz="4" w:space="0" w:color="auto"/>
              <w:left w:val="nil"/>
              <w:bottom w:val="single" w:sz="4" w:space="0" w:color="auto"/>
              <w:right w:val="single" w:sz="4" w:space="0" w:color="auto"/>
            </w:tcBorders>
            <w:shd w:val="clear" w:color="000000" w:fill="FFFFFF"/>
            <w:hideMark/>
          </w:tcPr>
          <w:p w14:paraId="090EA6D0" w14:textId="77777777" w:rsidR="002A3F08" w:rsidRPr="00FB16F9" w:rsidRDefault="002A3F08" w:rsidP="008D31F9">
            <w:pPr>
              <w:jc w:val="center"/>
              <w:rPr>
                <w:i/>
                <w:iCs/>
              </w:rPr>
            </w:pPr>
            <w:r w:rsidRPr="00FB16F9">
              <w:rPr>
                <w:i/>
                <w:iCs/>
              </w:rPr>
              <w:t>100,0%</w:t>
            </w:r>
          </w:p>
        </w:tc>
      </w:tr>
      <w:tr w:rsidR="002A3F08" w:rsidRPr="00FB16F9" w14:paraId="30B6712F" w14:textId="77777777" w:rsidTr="008D31F9">
        <w:trPr>
          <w:trHeight w:val="3398"/>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420A429E" w14:textId="77777777" w:rsidR="002A3F08" w:rsidRPr="00FB16F9" w:rsidRDefault="002A3F08" w:rsidP="008D31F9">
            <w:pPr>
              <w:rPr>
                <w:i/>
                <w:iCs/>
              </w:rPr>
            </w:pPr>
            <w:r w:rsidRPr="00FB16F9">
              <w:rPr>
                <w:i/>
                <w:iCs/>
              </w:rPr>
              <w:t>000 1 16 11050 01 0000 140</w:t>
            </w:r>
          </w:p>
        </w:tc>
        <w:tc>
          <w:tcPr>
            <w:tcW w:w="6278" w:type="dxa"/>
            <w:tcBorders>
              <w:top w:val="single" w:sz="4" w:space="0" w:color="auto"/>
              <w:left w:val="nil"/>
              <w:bottom w:val="single" w:sz="4" w:space="0" w:color="auto"/>
              <w:right w:val="single" w:sz="4" w:space="0" w:color="auto"/>
            </w:tcBorders>
            <w:shd w:val="clear" w:color="auto" w:fill="auto"/>
            <w:hideMark/>
          </w:tcPr>
          <w:p w14:paraId="1EAA8848" w14:textId="77777777" w:rsidR="002A3F08" w:rsidRPr="00FB16F9" w:rsidRDefault="002A3F08" w:rsidP="008D31F9">
            <w:pPr>
              <w:rPr>
                <w:i/>
                <w:iCs/>
                <w:color w:val="22272F"/>
              </w:rPr>
            </w:pPr>
            <w:r w:rsidRPr="00FB16F9">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180" w:type="dxa"/>
            <w:tcBorders>
              <w:top w:val="single" w:sz="4" w:space="0" w:color="auto"/>
              <w:left w:val="nil"/>
              <w:bottom w:val="single" w:sz="4" w:space="0" w:color="auto"/>
              <w:right w:val="single" w:sz="4" w:space="0" w:color="auto"/>
            </w:tcBorders>
            <w:shd w:val="clear" w:color="000000" w:fill="FFFFFF"/>
            <w:hideMark/>
          </w:tcPr>
          <w:p w14:paraId="0F3B06AE" w14:textId="77777777" w:rsidR="002A3F08" w:rsidRPr="00FB16F9" w:rsidRDefault="002A3F08" w:rsidP="008D31F9">
            <w:pPr>
              <w:jc w:val="center"/>
              <w:rPr>
                <w:i/>
                <w:iCs/>
              </w:rPr>
            </w:pPr>
            <w:r w:rsidRPr="00FB16F9">
              <w:rPr>
                <w:i/>
                <w:iCs/>
              </w:rPr>
              <w:t>83 600,00</w:t>
            </w:r>
          </w:p>
        </w:tc>
        <w:tc>
          <w:tcPr>
            <w:tcW w:w="1920" w:type="dxa"/>
            <w:tcBorders>
              <w:top w:val="single" w:sz="4" w:space="0" w:color="auto"/>
              <w:left w:val="nil"/>
              <w:bottom w:val="single" w:sz="4" w:space="0" w:color="auto"/>
              <w:right w:val="single" w:sz="4" w:space="0" w:color="auto"/>
            </w:tcBorders>
            <w:shd w:val="clear" w:color="000000" w:fill="FFFFFF"/>
            <w:hideMark/>
          </w:tcPr>
          <w:p w14:paraId="667BF07D" w14:textId="77777777" w:rsidR="002A3F08" w:rsidRPr="00FB16F9" w:rsidRDefault="002A3F08" w:rsidP="008D31F9">
            <w:pPr>
              <w:jc w:val="center"/>
              <w:rPr>
                <w:i/>
                <w:iCs/>
              </w:rPr>
            </w:pPr>
            <w:r w:rsidRPr="00FB16F9">
              <w:rPr>
                <w:i/>
                <w:iCs/>
              </w:rPr>
              <w:t>83 600,00</w:t>
            </w:r>
          </w:p>
        </w:tc>
        <w:tc>
          <w:tcPr>
            <w:tcW w:w="1480" w:type="dxa"/>
            <w:tcBorders>
              <w:top w:val="single" w:sz="4" w:space="0" w:color="auto"/>
              <w:left w:val="nil"/>
              <w:bottom w:val="single" w:sz="4" w:space="0" w:color="auto"/>
              <w:right w:val="single" w:sz="4" w:space="0" w:color="auto"/>
            </w:tcBorders>
            <w:shd w:val="clear" w:color="000000" w:fill="FFFFFF"/>
            <w:hideMark/>
          </w:tcPr>
          <w:p w14:paraId="3BC5DCDA" w14:textId="77777777" w:rsidR="002A3F08" w:rsidRPr="00FB16F9" w:rsidRDefault="002A3F08" w:rsidP="008D31F9">
            <w:pPr>
              <w:jc w:val="center"/>
              <w:rPr>
                <w:i/>
                <w:iCs/>
              </w:rPr>
            </w:pPr>
            <w:r w:rsidRPr="00FB16F9">
              <w:rPr>
                <w:i/>
                <w:iCs/>
              </w:rPr>
              <w:t>100,0%</w:t>
            </w:r>
          </w:p>
        </w:tc>
      </w:tr>
      <w:tr w:rsidR="002A3F08" w:rsidRPr="00FB16F9" w14:paraId="0554C24F" w14:textId="77777777" w:rsidTr="008D31F9">
        <w:trPr>
          <w:trHeight w:val="3398"/>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6220F7AE" w14:textId="77777777" w:rsidR="002A3F08" w:rsidRPr="00FB16F9" w:rsidRDefault="002A3F08" w:rsidP="008D31F9">
            <w:r w:rsidRPr="00FB16F9">
              <w:lastRenderedPageBreak/>
              <w:t>041 1 16 11050 01 0000 140</w:t>
            </w:r>
          </w:p>
        </w:tc>
        <w:tc>
          <w:tcPr>
            <w:tcW w:w="6278" w:type="dxa"/>
            <w:tcBorders>
              <w:top w:val="single" w:sz="4" w:space="0" w:color="auto"/>
              <w:left w:val="nil"/>
              <w:bottom w:val="single" w:sz="4" w:space="0" w:color="auto"/>
              <w:right w:val="nil"/>
            </w:tcBorders>
            <w:shd w:val="clear" w:color="auto" w:fill="auto"/>
            <w:hideMark/>
          </w:tcPr>
          <w:p w14:paraId="25CAC5B9" w14:textId="77777777" w:rsidR="002A3F08" w:rsidRPr="00FB16F9" w:rsidRDefault="002A3F08" w:rsidP="008D31F9">
            <w:pPr>
              <w:rPr>
                <w:color w:val="22272F"/>
              </w:rPr>
            </w:pPr>
            <w:r w:rsidRPr="00FB16F9">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r w:rsidRPr="00FB16F9">
              <w:rPr>
                <w:color w:val="22272F"/>
              </w:rPr>
              <w:br w:type="page"/>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6F10192E" w14:textId="77777777" w:rsidR="002A3F08" w:rsidRPr="00FB16F9" w:rsidRDefault="002A3F08" w:rsidP="008D31F9">
            <w:pPr>
              <w:jc w:val="center"/>
            </w:pPr>
            <w:r w:rsidRPr="00FB16F9">
              <w:t>83 600,00</w:t>
            </w:r>
          </w:p>
        </w:tc>
        <w:tc>
          <w:tcPr>
            <w:tcW w:w="1920" w:type="dxa"/>
            <w:tcBorders>
              <w:top w:val="single" w:sz="4" w:space="0" w:color="auto"/>
              <w:left w:val="nil"/>
              <w:bottom w:val="single" w:sz="4" w:space="0" w:color="auto"/>
              <w:right w:val="single" w:sz="4" w:space="0" w:color="auto"/>
            </w:tcBorders>
            <w:shd w:val="clear" w:color="auto" w:fill="auto"/>
            <w:hideMark/>
          </w:tcPr>
          <w:p w14:paraId="57A2E4C8" w14:textId="77777777" w:rsidR="002A3F08" w:rsidRPr="00FB16F9" w:rsidRDefault="002A3F08" w:rsidP="008D31F9">
            <w:pPr>
              <w:jc w:val="center"/>
            </w:pPr>
            <w:r w:rsidRPr="00FB16F9">
              <w:t>83 600,00</w:t>
            </w:r>
          </w:p>
        </w:tc>
        <w:tc>
          <w:tcPr>
            <w:tcW w:w="1480" w:type="dxa"/>
            <w:tcBorders>
              <w:top w:val="single" w:sz="4" w:space="0" w:color="auto"/>
              <w:left w:val="nil"/>
              <w:bottom w:val="single" w:sz="4" w:space="0" w:color="auto"/>
              <w:right w:val="single" w:sz="4" w:space="0" w:color="auto"/>
            </w:tcBorders>
            <w:shd w:val="clear" w:color="000000" w:fill="FFFFFF"/>
            <w:hideMark/>
          </w:tcPr>
          <w:p w14:paraId="1F2FBC3A" w14:textId="77777777" w:rsidR="002A3F08" w:rsidRPr="00FB16F9" w:rsidRDefault="002A3F08" w:rsidP="008D31F9">
            <w:pPr>
              <w:jc w:val="center"/>
              <w:rPr>
                <w:i/>
                <w:iCs/>
              </w:rPr>
            </w:pPr>
            <w:r w:rsidRPr="00FB16F9">
              <w:rPr>
                <w:i/>
                <w:iCs/>
              </w:rPr>
              <w:t>100,0%</w:t>
            </w:r>
          </w:p>
        </w:tc>
      </w:tr>
      <w:tr w:rsidR="002A3F08" w:rsidRPr="00FB16F9" w14:paraId="3B7BEA86" w14:textId="77777777" w:rsidTr="008D31F9">
        <w:trPr>
          <w:trHeight w:val="544"/>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1FAEFDE2" w14:textId="77777777" w:rsidR="002A3F08" w:rsidRPr="00FB16F9" w:rsidRDefault="002A3F08" w:rsidP="008D31F9">
            <w:r w:rsidRPr="00FB16F9">
              <w:rPr>
                <w:b/>
                <w:bCs/>
              </w:rPr>
              <w:t>000 1 17 00000 00 0000 000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174E8EE3" w14:textId="77777777" w:rsidR="002A3F08" w:rsidRPr="00FB16F9" w:rsidRDefault="002A3F08" w:rsidP="008D31F9">
            <w:pPr>
              <w:rPr>
                <w:b/>
                <w:bCs/>
                <w:color w:val="22272F"/>
              </w:rPr>
            </w:pPr>
            <w:r w:rsidRPr="00FB16F9">
              <w:rPr>
                <w:b/>
                <w:bCs/>
                <w:color w:val="22272F"/>
              </w:rPr>
              <w:t>ПРОЧИЕ НЕНАЛОГОВЫЕ ДОХОДЫ</w:t>
            </w:r>
          </w:p>
        </w:tc>
        <w:tc>
          <w:tcPr>
            <w:tcW w:w="2180" w:type="dxa"/>
            <w:tcBorders>
              <w:top w:val="single" w:sz="4" w:space="0" w:color="auto"/>
              <w:left w:val="nil"/>
              <w:bottom w:val="single" w:sz="4" w:space="0" w:color="auto"/>
              <w:right w:val="single" w:sz="4" w:space="0" w:color="auto"/>
            </w:tcBorders>
            <w:shd w:val="clear" w:color="000000" w:fill="FFFFFF"/>
            <w:hideMark/>
          </w:tcPr>
          <w:p w14:paraId="3BCC4E64" w14:textId="77777777" w:rsidR="002A3F08" w:rsidRPr="00FB16F9" w:rsidRDefault="002A3F08" w:rsidP="008D31F9">
            <w:pPr>
              <w:jc w:val="center"/>
              <w:rPr>
                <w:b/>
                <w:bCs/>
              </w:rPr>
            </w:pPr>
            <w:r w:rsidRPr="00FB16F9">
              <w:rPr>
                <w:b/>
                <w:bCs/>
              </w:rPr>
              <w:t>14 374,80</w:t>
            </w:r>
          </w:p>
        </w:tc>
        <w:tc>
          <w:tcPr>
            <w:tcW w:w="1920" w:type="dxa"/>
            <w:tcBorders>
              <w:top w:val="single" w:sz="4" w:space="0" w:color="auto"/>
              <w:left w:val="nil"/>
              <w:bottom w:val="single" w:sz="4" w:space="0" w:color="auto"/>
              <w:right w:val="single" w:sz="4" w:space="0" w:color="auto"/>
            </w:tcBorders>
            <w:shd w:val="clear" w:color="000000" w:fill="FFFFFF"/>
            <w:hideMark/>
          </w:tcPr>
          <w:p w14:paraId="27E82773" w14:textId="77777777" w:rsidR="002A3F08" w:rsidRPr="00FB16F9" w:rsidRDefault="002A3F08" w:rsidP="008D31F9">
            <w:pPr>
              <w:jc w:val="center"/>
              <w:rPr>
                <w:b/>
                <w:bCs/>
              </w:rPr>
            </w:pPr>
            <w:r w:rsidRPr="00FB16F9">
              <w:rPr>
                <w:b/>
                <w:bCs/>
              </w:rPr>
              <w:t>14 330,63</w:t>
            </w:r>
          </w:p>
        </w:tc>
        <w:tc>
          <w:tcPr>
            <w:tcW w:w="1480" w:type="dxa"/>
            <w:tcBorders>
              <w:top w:val="single" w:sz="4" w:space="0" w:color="auto"/>
              <w:left w:val="nil"/>
              <w:bottom w:val="single" w:sz="4" w:space="0" w:color="auto"/>
              <w:right w:val="single" w:sz="4" w:space="0" w:color="auto"/>
            </w:tcBorders>
            <w:shd w:val="clear" w:color="000000" w:fill="FFFFFF"/>
            <w:hideMark/>
          </w:tcPr>
          <w:p w14:paraId="103E2772" w14:textId="77777777" w:rsidR="002A3F08" w:rsidRPr="00FB16F9" w:rsidRDefault="002A3F08" w:rsidP="008D31F9">
            <w:pPr>
              <w:jc w:val="center"/>
              <w:rPr>
                <w:i/>
                <w:iCs/>
              </w:rPr>
            </w:pPr>
            <w:r w:rsidRPr="00FB16F9">
              <w:rPr>
                <w:i/>
                <w:iCs/>
              </w:rPr>
              <w:t>99,7%</w:t>
            </w:r>
          </w:p>
        </w:tc>
      </w:tr>
      <w:tr w:rsidR="002A3F08" w:rsidRPr="00FB16F9" w14:paraId="7D6F05F1" w14:textId="77777777" w:rsidTr="008D31F9">
        <w:trPr>
          <w:trHeight w:val="544"/>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1BE0F3AB" w14:textId="77777777" w:rsidR="002A3F08" w:rsidRPr="00FB16F9" w:rsidRDefault="002A3F08" w:rsidP="008D31F9">
            <w:pPr>
              <w:rPr>
                <w:b/>
                <w:bCs/>
                <w:i/>
                <w:iCs/>
              </w:rPr>
            </w:pPr>
            <w:r w:rsidRPr="00FB16F9">
              <w:rPr>
                <w:b/>
                <w:bCs/>
                <w:i/>
                <w:iCs/>
              </w:rPr>
              <w:t>000 1 17 01000 00 0000 180</w:t>
            </w:r>
          </w:p>
        </w:tc>
        <w:tc>
          <w:tcPr>
            <w:tcW w:w="6278" w:type="dxa"/>
            <w:tcBorders>
              <w:top w:val="single" w:sz="4" w:space="0" w:color="auto"/>
              <w:left w:val="nil"/>
              <w:bottom w:val="single" w:sz="4" w:space="0" w:color="auto"/>
              <w:right w:val="single" w:sz="4" w:space="0" w:color="auto"/>
            </w:tcBorders>
            <w:shd w:val="clear" w:color="auto" w:fill="auto"/>
            <w:hideMark/>
          </w:tcPr>
          <w:p w14:paraId="1FF0AA8F" w14:textId="77777777" w:rsidR="002A3F08" w:rsidRPr="00FB16F9" w:rsidRDefault="002A3F08" w:rsidP="008D31F9">
            <w:pPr>
              <w:rPr>
                <w:b/>
                <w:bCs/>
                <w:i/>
                <w:iCs/>
                <w:color w:val="22272F"/>
              </w:rPr>
            </w:pPr>
            <w:r w:rsidRPr="00FB16F9">
              <w:rPr>
                <w:b/>
                <w:bCs/>
                <w:i/>
                <w:iCs/>
                <w:color w:val="22272F"/>
              </w:rPr>
              <w:t>Невыясненные поступления</w:t>
            </w:r>
          </w:p>
        </w:tc>
        <w:tc>
          <w:tcPr>
            <w:tcW w:w="2180" w:type="dxa"/>
            <w:tcBorders>
              <w:top w:val="single" w:sz="4" w:space="0" w:color="auto"/>
              <w:left w:val="nil"/>
              <w:bottom w:val="single" w:sz="4" w:space="0" w:color="auto"/>
              <w:right w:val="single" w:sz="4" w:space="0" w:color="auto"/>
            </w:tcBorders>
            <w:shd w:val="clear" w:color="000000" w:fill="FFFFFF"/>
            <w:hideMark/>
          </w:tcPr>
          <w:p w14:paraId="6ECBF5B4"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219DFEB7" w14:textId="77777777" w:rsidR="002A3F08" w:rsidRPr="00FB16F9" w:rsidRDefault="002A3F08" w:rsidP="008D31F9">
            <w:pPr>
              <w:jc w:val="center"/>
              <w:rPr>
                <w:b/>
                <w:bCs/>
                <w:i/>
                <w:iCs/>
              </w:rPr>
            </w:pPr>
            <w:r w:rsidRPr="00FB16F9">
              <w:rPr>
                <w:b/>
                <w:bCs/>
                <w:i/>
                <w:iCs/>
              </w:rPr>
              <w:t>-44,17</w:t>
            </w:r>
          </w:p>
        </w:tc>
        <w:tc>
          <w:tcPr>
            <w:tcW w:w="1480" w:type="dxa"/>
            <w:tcBorders>
              <w:top w:val="single" w:sz="4" w:space="0" w:color="auto"/>
              <w:left w:val="nil"/>
              <w:bottom w:val="single" w:sz="4" w:space="0" w:color="auto"/>
              <w:right w:val="single" w:sz="4" w:space="0" w:color="auto"/>
            </w:tcBorders>
            <w:shd w:val="clear" w:color="000000" w:fill="FFFFFF"/>
            <w:hideMark/>
          </w:tcPr>
          <w:p w14:paraId="454183ED" w14:textId="77777777" w:rsidR="002A3F08" w:rsidRPr="00FB16F9" w:rsidRDefault="002A3F08" w:rsidP="008D31F9">
            <w:pPr>
              <w:jc w:val="center"/>
              <w:rPr>
                <w:i/>
                <w:iCs/>
              </w:rPr>
            </w:pPr>
            <w:r w:rsidRPr="00FB16F9">
              <w:rPr>
                <w:i/>
                <w:iCs/>
              </w:rPr>
              <w:t>0,0%</w:t>
            </w:r>
          </w:p>
        </w:tc>
      </w:tr>
      <w:tr w:rsidR="002A3F08" w:rsidRPr="00FB16F9" w14:paraId="3D632E1D" w14:textId="77777777" w:rsidTr="008D31F9">
        <w:trPr>
          <w:trHeight w:val="803"/>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2743EF81" w14:textId="77777777" w:rsidR="002A3F08" w:rsidRPr="00FB16F9" w:rsidRDefault="002A3F08" w:rsidP="008D31F9">
            <w:r w:rsidRPr="00FB16F9">
              <w:t>050 1 17 01050 05 0000 180</w:t>
            </w:r>
          </w:p>
        </w:tc>
        <w:tc>
          <w:tcPr>
            <w:tcW w:w="6278" w:type="dxa"/>
            <w:tcBorders>
              <w:top w:val="single" w:sz="4" w:space="0" w:color="auto"/>
              <w:left w:val="nil"/>
              <w:bottom w:val="single" w:sz="4" w:space="0" w:color="auto"/>
              <w:right w:val="single" w:sz="4" w:space="0" w:color="auto"/>
            </w:tcBorders>
            <w:shd w:val="clear" w:color="auto" w:fill="auto"/>
            <w:hideMark/>
          </w:tcPr>
          <w:p w14:paraId="7447F290" w14:textId="77777777" w:rsidR="002A3F08" w:rsidRPr="00FB16F9" w:rsidRDefault="002A3F08" w:rsidP="008D31F9">
            <w:pPr>
              <w:rPr>
                <w:color w:val="22272F"/>
              </w:rPr>
            </w:pPr>
            <w:r w:rsidRPr="00FB16F9">
              <w:rPr>
                <w:color w:val="22272F"/>
              </w:rPr>
              <w:t>Невыясненные поступления, зачисляемые в бюджеты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07318231"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115C394B" w14:textId="77777777" w:rsidR="002A3F08" w:rsidRPr="00FB16F9" w:rsidRDefault="002A3F08" w:rsidP="008D31F9">
            <w:pPr>
              <w:jc w:val="center"/>
            </w:pPr>
            <w:r w:rsidRPr="00FB16F9">
              <w:t>-44,17</w:t>
            </w:r>
          </w:p>
        </w:tc>
        <w:tc>
          <w:tcPr>
            <w:tcW w:w="1480" w:type="dxa"/>
            <w:tcBorders>
              <w:top w:val="single" w:sz="4" w:space="0" w:color="auto"/>
              <w:left w:val="nil"/>
              <w:bottom w:val="single" w:sz="4" w:space="0" w:color="auto"/>
              <w:right w:val="single" w:sz="4" w:space="0" w:color="auto"/>
            </w:tcBorders>
            <w:shd w:val="clear" w:color="000000" w:fill="FFFFFF"/>
            <w:hideMark/>
          </w:tcPr>
          <w:p w14:paraId="1A0E9B29" w14:textId="77777777" w:rsidR="002A3F08" w:rsidRPr="00FB16F9" w:rsidRDefault="002A3F08" w:rsidP="008D31F9">
            <w:pPr>
              <w:jc w:val="center"/>
              <w:rPr>
                <w:i/>
                <w:iCs/>
              </w:rPr>
            </w:pPr>
            <w:r w:rsidRPr="00FB16F9">
              <w:rPr>
                <w:i/>
                <w:iCs/>
              </w:rPr>
              <w:t>0,0%</w:t>
            </w:r>
          </w:p>
        </w:tc>
      </w:tr>
      <w:tr w:rsidR="002A3F08" w:rsidRPr="00FB16F9" w14:paraId="28259E6D" w14:textId="77777777" w:rsidTr="008D31F9">
        <w:trPr>
          <w:trHeight w:val="85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20ECED8C" w14:textId="77777777" w:rsidR="002A3F08" w:rsidRPr="00FB16F9" w:rsidRDefault="002A3F08" w:rsidP="008D31F9">
            <w:pPr>
              <w:rPr>
                <w:b/>
                <w:bCs/>
                <w:i/>
                <w:iCs/>
              </w:rPr>
            </w:pPr>
            <w:r w:rsidRPr="00FB16F9">
              <w:rPr>
                <w:b/>
                <w:bCs/>
                <w:i/>
                <w:iCs/>
              </w:rPr>
              <w:t>000 1 17 05050 05 0000 180</w:t>
            </w:r>
          </w:p>
        </w:tc>
        <w:tc>
          <w:tcPr>
            <w:tcW w:w="6278" w:type="dxa"/>
            <w:tcBorders>
              <w:top w:val="single" w:sz="4" w:space="0" w:color="auto"/>
              <w:left w:val="nil"/>
              <w:bottom w:val="single" w:sz="4" w:space="0" w:color="auto"/>
              <w:right w:val="single" w:sz="4" w:space="0" w:color="auto"/>
            </w:tcBorders>
            <w:shd w:val="clear" w:color="auto" w:fill="auto"/>
            <w:hideMark/>
          </w:tcPr>
          <w:p w14:paraId="3C61D3A0" w14:textId="77777777" w:rsidR="002A3F08" w:rsidRPr="00FB16F9" w:rsidRDefault="002A3F08" w:rsidP="008D31F9">
            <w:pPr>
              <w:rPr>
                <w:b/>
                <w:bCs/>
                <w:i/>
                <w:iCs/>
                <w:color w:val="22272F"/>
              </w:rPr>
            </w:pPr>
            <w:r w:rsidRPr="00FB16F9">
              <w:rPr>
                <w:b/>
                <w:bCs/>
                <w:i/>
                <w:iCs/>
                <w:color w:val="22272F"/>
              </w:rPr>
              <w:t>Прочие неналоговые доходы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10006AB5" w14:textId="77777777" w:rsidR="002A3F08" w:rsidRPr="00FB16F9" w:rsidRDefault="002A3F08" w:rsidP="008D31F9">
            <w:pPr>
              <w:jc w:val="center"/>
              <w:rPr>
                <w:b/>
                <w:bCs/>
                <w:i/>
                <w:iCs/>
              </w:rPr>
            </w:pPr>
            <w:r w:rsidRPr="00FB16F9">
              <w:rPr>
                <w:b/>
                <w:bCs/>
                <w:i/>
                <w:iCs/>
              </w:rPr>
              <w:t>14 374,80</w:t>
            </w:r>
          </w:p>
        </w:tc>
        <w:tc>
          <w:tcPr>
            <w:tcW w:w="1920" w:type="dxa"/>
            <w:tcBorders>
              <w:top w:val="single" w:sz="4" w:space="0" w:color="auto"/>
              <w:left w:val="nil"/>
              <w:bottom w:val="single" w:sz="4" w:space="0" w:color="auto"/>
              <w:right w:val="single" w:sz="4" w:space="0" w:color="auto"/>
            </w:tcBorders>
            <w:shd w:val="clear" w:color="000000" w:fill="FFFFFF"/>
            <w:hideMark/>
          </w:tcPr>
          <w:p w14:paraId="7B0A6376" w14:textId="77777777" w:rsidR="002A3F08" w:rsidRPr="00FB16F9" w:rsidRDefault="002A3F08" w:rsidP="008D31F9">
            <w:pPr>
              <w:jc w:val="center"/>
              <w:rPr>
                <w:b/>
                <w:bCs/>
                <w:i/>
                <w:iCs/>
              </w:rPr>
            </w:pPr>
            <w:r w:rsidRPr="00FB16F9">
              <w:rPr>
                <w:b/>
                <w:bCs/>
                <w:i/>
                <w:iCs/>
              </w:rPr>
              <w:t>14 374,80</w:t>
            </w:r>
          </w:p>
        </w:tc>
        <w:tc>
          <w:tcPr>
            <w:tcW w:w="1480" w:type="dxa"/>
            <w:tcBorders>
              <w:top w:val="single" w:sz="4" w:space="0" w:color="auto"/>
              <w:left w:val="nil"/>
              <w:bottom w:val="single" w:sz="4" w:space="0" w:color="auto"/>
              <w:right w:val="single" w:sz="4" w:space="0" w:color="auto"/>
            </w:tcBorders>
            <w:shd w:val="clear" w:color="000000" w:fill="FFFFFF"/>
            <w:hideMark/>
          </w:tcPr>
          <w:p w14:paraId="5896B188" w14:textId="77777777" w:rsidR="002A3F08" w:rsidRPr="00FB16F9" w:rsidRDefault="002A3F08" w:rsidP="008D31F9">
            <w:pPr>
              <w:jc w:val="center"/>
              <w:rPr>
                <w:i/>
                <w:iCs/>
              </w:rPr>
            </w:pPr>
            <w:r w:rsidRPr="00FB16F9">
              <w:rPr>
                <w:i/>
                <w:iCs/>
              </w:rPr>
              <w:t>100,0%</w:t>
            </w:r>
          </w:p>
        </w:tc>
      </w:tr>
      <w:tr w:rsidR="002A3F08" w:rsidRPr="00FB16F9" w14:paraId="62E9BF94" w14:textId="77777777" w:rsidTr="008D31F9">
        <w:trPr>
          <w:trHeight w:val="735"/>
        </w:trPr>
        <w:tc>
          <w:tcPr>
            <w:tcW w:w="3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3B8447" w14:textId="77777777" w:rsidR="002A3F08" w:rsidRPr="00FB16F9" w:rsidRDefault="002A3F08" w:rsidP="008D31F9">
            <w:r w:rsidRPr="00FB16F9">
              <w:t>050 1 17 05050 05 0009 180</w:t>
            </w:r>
          </w:p>
        </w:tc>
        <w:tc>
          <w:tcPr>
            <w:tcW w:w="6278" w:type="dxa"/>
            <w:tcBorders>
              <w:top w:val="single" w:sz="4" w:space="0" w:color="auto"/>
              <w:left w:val="nil"/>
              <w:bottom w:val="single" w:sz="4" w:space="0" w:color="auto"/>
              <w:right w:val="single" w:sz="4" w:space="0" w:color="auto"/>
            </w:tcBorders>
            <w:shd w:val="clear" w:color="auto" w:fill="auto"/>
            <w:vAlign w:val="center"/>
            <w:hideMark/>
          </w:tcPr>
          <w:p w14:paraId="744E78F9" w14:textId="77777777" w:rsidR="002A3F08" w:rsidRPr="00FB16F9" w:rsidRDefault="002A3F08" w:rsidP="008D31F9">
            <w:pPr>
              <w:rPr>
                <w:color w:val="22272F"/>
              </w:rPr>
            </w:pPr>
            <w:r w:rsidRPr="00FB16F9">
              <w:rPr>
                <w:color w:val="22272F"/>
              </w:rPr>
              <w:t>Прочие неналоговые доходы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0183D8DB" w14:textId="77777777" w:rsidR="002A3F08" w:rsidRPr="00FB16F9" w:rsidRDefault="002A3F08" w:rsidP="008D31F9">
            <w:pPr>
              <w:jc w:val="center"/>
            </w:pPr>
            <w:r w:rsidRPr="00FB16F9">
              <w:t>14 374,80</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3A22E85B" w14:textId="77777777" w:rsidR="002A3F08" w:rsidRPr="00FB16F9" w:rsidRDefault="002A3F08" w:rsidP="008D31F9">
            <w:pPr>
              <w:jc w:val="center"/>
            </w:pPr>
            <w:r w:rsidRPr="00FB16F9">
              <w:t>14 374,80</w:t>
            </w:r>
          </w:p>
        </w:tc>
        <w:tc>
          <w:tcPr>
            <w:tcW w:w="1480" w:type="dxa"/>
            <w:tcBorders>
              <w:top w:val="single" w:sz="4" w:space="0" w:color="auto"/>
              <w:left w:val="nil"/>
              <w:bottom w:val="single" w:sz="4" w:space="0" w:color="auto"/>
              <w:right w:val="single" w:sz="4" w:space="0" w:color="auto"/>
            </w:tcBorders>
            <w:shd w:val="clear" w:color="000000" w:fill="FFFFFF"/>
            <w:hideMark/>
          </w:tcPr>
          <w:p w14:paraId="6838B7A2" w14:textId="77777777" w:rsidR="002A3F08" w:rsidRPr="00FB16F9" w:rsidRDefault="002A3F08" w:rsidP="008D31F9">
            <w:pPr>
              <w:jc w:val="center"/>
              <w:rPr>
                <w:i/>
                <w:iCs/>
              </w:rPr>
            </w:pPr>
            <w:r w:rsidRPr="00FB16F9">
              <w:rPr>
                <w:i/>
                <w:iCs/>
              </w:rPr>
              <w:t>100,0%</w:t>
            </w:r>
          </w:p>
        </w:tc>
      </w:tr>
      <w:tr w:rsidR="002A3F08" w:rsidRPr="00FB16F9" w14:paraId="4C320068"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3C678907" w14:textId="77777777" w:rsidR="002A3F08" w:rsidRPr="00FB16F9" w:rsidRDefault="002A3F08" w:rsidP="008D31F9">
            <w:pPr>
              <w:rPr>
                <w:b/>
                <w:bCs/>
              </w:rPr>
            </w:pPr>
            <w:r w:rsidRPr="00FB16F9">
              <w:rPr>
                <w:b/>
                <w:bCs/>
              </w:rPr>
              <w:t>000 2 00 0000 00 0000 000</w:t>
            </w:r>
          </w:p>
        </w:tc>
        <w:tc>
          <w:tcPr>
            <w:tcW w:w="6278" w:type="dxa"/>
            <w:tcBorders>
              <w:top w:val="single" w:sz="4" w:space="0" w:color="auto"/>
              <w:left w:val="nil"/>
              <w:bottom w:val="single" w:sz="4" w:space="0" w:color="auto"/>
              <w:right w:val="single" w:sz="4" w:space="0" w:color="auto"/>
            </w:tcBorders>
            <w:shd w:val="clear" w:color="000000" w:fill="FFFFFF"/>
            <w:hideMark/>
          </w:tcPr>
          <w:p w14:paraId="6B009979" w14:textId="77777777" w:rsidR="002A3F08" w:rsidRPr="00FB16F9" w:rsidRDefault="002A3F08" w:rsidP="008D31F9">
            <w:pPr>
              <w:jc w:val="both"/>
              <w:rPr>
                <w:b/>
                <w:bCs/>
              </w:rPr>
            </w:pPr>
            <w:r w:rsidRPr="00FB16F9">
              <w:rPr>
                <w:b/>
                <w:bCs/>
              </w:rPr>
              <w:t>БЕЗВОЗМЕЗДНЫЕ ПОСТУПЛЕНИЯ</w:t>
            </w:r>
          </w:p>
        </w:tc>
        <w:tc>
          <w:tcPr>
            <w:tcW w:w="2180" w:type="dxa"/>
            <w:tcBorders>
              <w:top w:val="single" w:sz="4" w:space="0" w:color="auto"/>
              <w:left w:val="nil"/>
              <w:bottom w:val="single" w:sz="4" w:space="0" w:color="auto"/>
              <w:right w:val="single" w:sz="4" w:space="0" w:color="auto"/>
            </w:tcBorders>
            <w:shd w:val="clear" w:color="000000" w:fill="FFFFFF"/>
            <w:hideMark/>
          </w:tcPr>
          <w:p w14:paraId="110C9F2F" w14:textId="77777777" w:rsidR="002A3F08" w:rsidRPr="00FB16F9" w:rsidRDefault="002A3F08" w:rsidP="008D31F9">
            <w:pPr>
              <w:jc w:val="center"/>
              <w:rPr>
                <w:b/>
                <w:bCs/>
              </w:rPr>
            </w:pPr>
            <w:r w:rsidRPr="00FB16F9">
              <w:rPr>
                <w:b/>
                <w:bCs/>
              </w:rPr>
              <w:t>548 016 594,72</w:t>
            </w:r>
          </w:p>
        </w:tc>
        <w:tc>
          <w:tcPr>
            <w:tcW w:w="1920" w:type="dxa"/>
            <w:tcBorders>
              <w:top w:val="single" w:sz="4" w:space="0" w:color="auto"/>
              <w:left w:val="nil"/>
              <w:bottom w:val="single" w:sz="4" w:space="0" w:color="auto"/>
              <w:right w:val="single" w:sz="4" w:space="0" w:color="auto"/>
            </w:tcBorders>
            <w:shd w:val="clear" w:color="000000" w:fill="FFFFFF"/>
            <w:hideMark/>
          </w:tcPr>
          <w:p w14:paraId="2C439B07" w14:textId="77777777" w:rsidR="002A3F08" w:rsidRPr="00FB16F9" w:rsidRDefault="002A3F08" w:rsidP="008D31F9">
            <w:pPr>
              <w:jc w:val="center"/>
              <w:rPr>
                <w:b/>
                <w:bCs/>
              </w:rPr>
            </w:pPr>
            <w:r w:rsidRPr="00FB16F9">
              <w:rPr>
                <w:b/>
                <w:bCs/>
              </w:rPr>
              <w:t>255 948 102,92</w:t>
            </w:r>
          </w:p>
        </w:tc>
        <w:tc>
          <w:tcPr>
            <w:tcW w:w="1480" w:type="dxa"/>
            <w:tcBorders>
              <w:top w:val="single" w:sz="4" w:space="0" w:color="auto"/>
              <w:left w:val="nil"/>
              <w:bottom w:val="single" w:sz="4" w:space="0" w:color="auto"/>
              <w:right w:val="single" w:sz="4" w:space="0" w:color="auto"/>
            </w:tcBorders>
            <w:shd w:val="clear" w:color="000000" w:fill="FFFFFF"/>
            <w:hideMark/>
          </w:tcPr>
          <w:p w14:paraId="389F23ED" w14:textId="77777777" w:rsidR="002A3F08" w:rsidRPr="00FB16F9" w:rsidRDefault="002A3F08" w:rsidP="008D31F9">
            <w:pPr>
              <w:jc w:val="center"/>
              <w:rPr>
                <w:b/>
                <w:bCs/>
              </w:rPr>
            </w:pPr>
            <w:r w:rsidRPr="00FB16F9">
              <w:rPr>
                <w:b/>
                <w:bCs/>
              </w:rPr>
              <w:t>46,7%</w:t>
            </w:r>
          </w:p>
        </w:tc>
      </w:tr>
      <w:tr w:rsidR="002A3F08" w:rsidRPr="00FB16F9" w14:paraId="3237494F"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546704C" w14:textId="77777777" w:rsidR="002A3F08" w:rsidRPr="00FB16F9" w:rsidRDefault="002A3F08" w:rsidP="008D31F9">
            <w:pPr>
              <w:rPr>
                <w:b/>
                <w:bCs/>
              </w:rPr>
            </w:pPr>
            <w:r w:rsidRPr="00FB16F9">
              <w:rPr>
                <w:b/>
                <w:bCs/>
              </w:rPr>
              <w:t>000 2 02 0000 00 0000 000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6A4ED744" w14:textId="77777777" w:rsidR="002A3F08" w:rsidRPr="00FB16F9" w:rsidRDefault="002A3F08" w:rsidP="008D31F9">
            <w:pPr>
              <w:jc w:val="both"/>
              <w:rPr>
                <w:b/>
                <w:bCs/>
              </w:rPr>
            </w:pPr>
            <w:r w:rsidRPr="00FB16F9">
              <w:rPr>
                <w:b/>
                <w:bCs/>
              </w:rPr>
              <w:t xml:space="preserve">Безвозмездные поступления от </w:t>
            </w:r>
            <w:proofErr w:type="gramStart"/>
            <w:r w:rsidRPr="00FB16F9">
              <w:rPr>
                <w:b/>
                <w:bCs/>
              </w:rPr>
              <w:t>других  бюджетов</w:t>
            </w:r>
            <w:proofErr w:type="gramEnd"/>
            <w:r w:rsidRPr="00FB16F9">
              <w:rPr>
                <w:b/>
                <w:bCs/>
              </w:rPr>
              <w:t xml:space="preserve"> бюджетной системы Российской Федерации </w:t>
            </w:r>
          </w:p>
        </w:tc>
        <w:tc>
          <w:tcPr>
            <w:tcW w:w="2180" w:type="dxa"/>
            <w:tcBorders>
              <w:top w:val="single" w:sz="4" w:space="0" w:color="auto"/>
              <w:left w:val="nil"/>
              <w:bottom w:val="single" w:sz="4" w:space="0" w:color="auto"/>
              <w:right w:val="single" w:sz="4" w:space="0" w:color="auto"/>
            </w:tcBorders>
            <w:shd w:val="clear" w:color="000000" w:fill="FFFFFF"/>
            <w:hideMark/>
          </w:tcPr>
          <w:p w14:paraId="6DA54CBA" w14:textId="77777777" w:rsidR="002A3F08" w:rsidRPr="00FB16F9" w:rsidRDefault="002A3F08" w:rsidP="008D31F9">
            <w:pPr>
              <w:jc w:val="center"/>
              <w:rPr>
                <w:b/>
                <w:bCs/>
              </w:rPr>
            </w:pPr>
            <w:r w:rsidRPr="00FB16F9">
              <w:rPr>
                <w:b/>
                <w:bCs/>
              </w:rPr>
              <w:t>547 896 594,72</w:t>
            </w:r>
          </w:p>
        </w:tc>
        <w:tc>
          <w:tcPr>
            <w:tcW w:w="1920" w:type="dxa"/>
            <w:tcBorders>
              <w:top w:val="single" w:sz="4" w:space="0" w:color="auto"/>
              <w:left w:val="nil"/>
              <w:bottom w:val="single" w:sz="4" w:space="0" w:color="auto"/>
              <w:right w:val="single" w:sz="4" w:space="0" w:color="auto"/>
            </w:tcBorders>
            <w:shd w:val="clear" w:color="000000" w:fill="FFFFFF"/>
            <w:hideMark/>
          </w:tcPr>
          <w:p w14:paraId="797D7387" w14:textId="77777777" w:rsidR="002A3F08" w:rsidRPr="00FB16F9" w:rsidRDefault="002A3F08" w:rsidP="008D31F9">
            <w:pPr>
              <w:jc w:val="center"/>
              <w:rPr>
                <w:b/>
                <w:bCs/>
              </w:rPr>
            </w:pPr>
            <w:r w:rsidRPr="00FB16F9">
              <w:rPr>
                <w:b/>
                <w:bCs/>
              </w:rPr>
              <w:t>255 955 344,63</w:t>
            </w:r>
          </w:p>
        </w:tc>
        <w:tc>
          <w:tcPr>
            <w:tcW w:w="1480" w:type="dxa"/>
            <w:tcBorders>
              <w:top w:val="single" w:sz="4" w:space="0" w:color="auto"/>
              <w:left w:val="nil"/>
              <w:bottom w:val="single" w:sz="4" w:space="0" w:color="auto"/>
              <w:right w:val="single" w:sz="4" w:space="0" w:color="auto"/>
            </w:tcBorders>
            <w:shd w:val="clear" w:color="000000" w:fill="FFFFFF"/>
            <w:hideMark/>
          </w:tcPr>
          <w:p w14:paraId="5CC5FAE7" w14:textId="77777777" w:rsidR="002A3F08" w:rsidRPr="00FB16F9" w:rsidRDefault="002A3F08" w:rsidP="008D31F9">
            <w:pPr>
              <w:jc w:val="center"/>
              <w:rPr>
                <w:b/>
                <w:bCs/>
              </w:rPr>
            </w:pPr>
            <w:r w:rsidRPr="00FB16F9">
              <w:rPr>
                <w:b/>
                <w:bCs/>
              </w:rPr>
              <w:t>46,7%</w:t>
            </w:r>
          </w:p>
        </w:tc>
      </w:tr>
      <w:tr w:rsidR="002A3F08" w:rsidRPr="00FB16F9" w14:paraId="06745B45"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E0429ED" w14:textId="77777777" w:rsidR="002A3F08" w:rsidRPr="00FB16F9" w:rsidRDefault="002A3F08" w:rsidP="008D31F9">
            <w:pPr>
              <w:rPr>
                <w:b/>
                <w:bCs/>
              </w:rPr>
            </w:pPr>
            <w:r w:rsidRPr="00FB16F9">
              <w:rPr>
                <w:b/>
                <w:bCs/>
              </w:rPr>
              <w:t>000 2 02 10000 00 0000 150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50C934D9" w14:textId="77777777" w:rsidR="002A3F08" w:rsidRPr="00FB16F9" w:rsidRDefault="002A3F08" w:rsidP="008D31F9">
            <w:pPr>
              <w:jc w:val="both"/>
              <w:rPr>
                <w:b/>
                <w:bCs/>
              </w:rPr>
            </w:pPr>
            <w:r w:rsidRPr="00FB16F9">
              <w:rPr>
                <w:b/>
                <w:bCs/>
              </w:rPr>
              <w:t xml:space="preserve">Дотации бюджетам бюджетной системы Российской Федерации </w:t>
            </w:r>
          </w:p>
        </w:tc>
        <w:tc>
          <w:tcPr>
            <w:tcW w:w="2180" w:type="dxa"/>
            <w:tcBorders>
              <w:top w:val="single" w:sz="4" w:space="0" w:color="auto"/>
              <w:left w:val="nil"/>
              <w:bottom w:val="single" w:sz="4" w:space="0" w:color="auto"/>
              <w:right w:val="single" w:sz="4" w:space="0" w:color="auto"/>
            </w:tcBorders>
            <w:shd w:val="clear" w:color="000000" w:fill="FFFFFF"/>
            <w:hideMark/>
          </w:tcPr>
          <w:p w14:paraId="51FD5B2C" w14:textId="77777777" w:rsidR="002A3F08" w:rsidRPr="00FB16F9" w:rsidRDefault="002A3F08" w:rsidP="008D31F9">
            <w:pPr>
              <w:jc w:val="center"/>
              <w:rPr>
                <w:b/>
                <w:bCs/>
              </w:rPr>
            </w:pPr>
            <w:r w:rsidRPr="00FB16F9">
              <w:rPr>
                <w:b/>
                <w:bCs/>
              </w:rPr>
              <w:t>207 984 903,71</w:t>
            </w:r>
          </w:p>
        </w:tc>
        <w:tc>
          <w:tcPr>
            <w:tcW w:w="1920" w:type="dxa"/>
            <w:tcBorders>
              <w:top w:val="single" w:sz="4" w:space="0" w:color="auto"/>
              <w:left w:val="nil"/>
              <w:bottom w:val="single" w:sz="4" w:space="0" w:color="auto"/>
              <w:right w:val="single" w:sz="4" w:space="0" w:color="auto"/>
            </w:tcBorders>
            <w:shd w:val="clear" w:color="000000" w:fill="FFFFFF"/>
            <w:hideMark/>
          </w:tcPr>
          <w:p w14:paraId="7F9F87DD" w14:textId="77777777" w:rsidR="002A3F08" w:rsidRPr="00FB16F9" w:rsidRDefault="002A3F08" w:rsidP="008D31F9">
            <w:pPr>
              <w:jc w:val="center"/>
              <w:rPr>
                <w:b/>
                <w:bCs/>
              </w:rPr>
            </w:pPr>
            <w:r w:rsidRPr="00FB16F9">
              <w:rPr>
                <w:b/>
                <w:bCs/>
              </w:rPr>
              <w:t>103 992 450,00</w:t>
            </w:r>
          </w:p>
        </w:tc>
        <w:tc>
          <w:tcPr>
            <w:tcW w:w="1480" w:type="dxa"/>
            <w:tcBorders>
              <w:top w:val="single" w:sz="4" w:space="0" w:color="auto"/>
              <w:left w:val="nil"/>
              <w:bottom w:val="single" w:sz="4" w:space="0" w:color="auto"/>
              <w:right w:val="single" w:sz="4" w:space="0" w:color="auto"/>
            </w:tcBorders>
            <w:shd w:val="clear" w:color="000000" w:fill="FFFFFF"/>
            <w:hideMark/>
          </w:tcPr>
          <w:p w14:paraId="262C242B" w14:textId="77777777" w:rsidR="002A3F08" w:rsidRPr="00FB16F9" w:rsidRDefault="002A3F08" w:rsidP="008D31F9">
            <w:pPr>
              <w:jc w:val="center"/>
              <w:rPr>
                <w:b/>
                <w:bCs/>
              </w:rPr>
            </w:pPr>
            <w:r w:rsidRPr="00FB16F9">
              <w:rPr>
                <w:b/>
                <w:bCs/>
              </w:rPr>
              <w:t>50,0%</w:t>
            </w:r>
          </w:p>
        </w:tc>
      </w:tr>
      <w:tr w:rsidR="002A3F08" w:rsidRPr="00FB16F9" w14:paraId="0E843246" w14:textId="77777777" w:rsidTr="008D31F9">
        <w:trPr>
          <w:trHeight w:val="39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8DE0AC8" w14:textId="77777777" w:rsidR="002A3F08" w:rsidRPr="00FB16F9" w:rsidRDefault="002A3F08" w:rsidP="008D31F9">
            <w:pPr>
              <w:rPr>
                <w:b/>
                <w:bCs/>
                <w:i/>
                <w:iCs/>
              </w:rPr>
            </w:pPr>
            <w:r w:rsidRPr="00FB16F9">
              <w:rPr>
                <w:b/>
                <w:bCs/>
                <w:i/>
                <w:iCs/>
              </w:rPr>
              <w:t>000 2 02 15 001 00 0000 150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395074A5" w14:textId="77777777" w:rsidR="002A3F08" w:rsidRPr="00FB16F9" w:rsidRDefault="002A3F08" w:rsidP="008D31F9">
            <w:pPr>
              <w:jc w:val="both"/>
              <w:rPr>
                <w:b/>
                <w:bCs/>
                <w:i/>
                <w:iCs/>
              </w:rPr>
            </w:pPr>
            <w:r w:rsidRPr="00FB16F9">
              <w:rPr>
                <w:b/>
                <w:bCs/>
                <w:i/>
                <w:iCs/>
              </w:rPr>
              <w:t>Дотации на выравнивание бюджетной обеспеченности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5E97BD8C" w14:textId="77777777" w:rsidR="002A3F08" w:rsidRPr="00FB16F9" w:rsidRDefault="002A3F08" w:rsidP="008D31F9">
            <w:pPr>
              <w:jc w:val="center"/>
              <w:rPr>
                <w:b/>
                <w:bCs/>
                <w:i/>
                <w:iCs/>
              </w:rPr>
            </w:pPr>
            <w:r w:rsidRPr="00FB16F9">
              <w:rPr>
                <w:b/>
                <w:bCs/>
                <w:i/>
                <w:iCs/>
              </w:rPr>
              <w:t>145 080 900,00</w:t>
            </w:r>
          </w:p>
        </w:tc>
        <w:tc>
          <w:tcPr>
            <w:tcW w:w="1920" w:type="dxa"/>
            <w:tcBorders>
              <w:top w:val="single" w:sz="4" w:space="0" w:color="auto"/>
              <w:left w:val="nil"/>
              <w:bottom w:val="single" w:sz="4" w:space="0" w:color="auto"/>
              <w:right w:val="single" w:sz="4" w:space="0" w:color="auto"/>
            </w:tcBorders>
            <w:shd w:val="clear" w:color="000000" w:fill="FFFFFF"/>
            <w:hideMark/>
          </w:tcPr>
          <w:p w14:paraId="7E4F9B5E" w14:textId="77777777" w:rsidR="002A3F08" w:rsidRPr="00FB16F9" w:rsidRDefault="002A3F08" w:rsidP="008D31F9">
            <w:pPr>
              <w:jc w:val="center"/>
              <w:rPr>
                <w:b/>
                <w:bCs/>
                <w:i/>
                <w:iCs/>
              </w:rPr>
            </w:pPr>
            <w:r w:rsidRPr="00FB16F9">
              <w:rPr>
                <w:b/>
                <w:bCs/>
                <w:i/>
                <w:iCs/>
              </w:rPr>
              <w:t>72 540 450,00</w:t>
            </w:r>
          </w:p>
        </w:tc>
        <w:tc>
          <w:tcPr>
            <w:tcW w:w="1480" w:type="dxa"/>
            <w:tcBorders>
              <w:top w:val="single" w:sz="4" w:space="0" w:color="auto"/>
              <w:left w:val="nil"/>
              <w:bottom w:val="single" w:sz="4" w:space="0" w:color="auto"/>
              <w:right w:val="single" w:sz="4" w:space="0" w:color="auto"/>
            </w:tcBorders>
            <w:shd w:val="clear" w:color="000000" w:fill="FFFFFF"/>
            <w:hideMark/>
          </w:tcPr>
          <w:p w14:paraId="4F085A7C" w14:textId="77777777" w:rsidR="002A3F08" w:rsidRPr="00FB16F9" w:rsidRDefault="002A3F08" w:rsidP="008D31F9">
            <w:pPr>
              <w:jc w:val="center"/>
              <w:rPr>
                <w:b/>
                <w:bCs/>
                <w:i/>
                <w:iCs/>
              </w:rPr>
            </w:pPr>
            <w:r w:rsidRPr="00FB16F9">
              <w:rPr>
                <w:b/>
                <w:bCs/>
                <w:i/>
                <w:iCs/>
              </w:rPr>
              <w:t>50,0%</w:t>
            </w:r>
          </w:p>
        </w:tc>
      </w:tr>
      <w:tr w:rsidR="002A3F08" w:rsidRPr="00FB16F9" w14:paraId="15685081" w14:textId="77777777" w:rsidTr="008D31F9">
        <w:trPr>
          <w:trHeight w:val="120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0895823" w14:textId="77777777" w:rsidR="002A3F08" w:rsidRPr="00FB16F9" w:rsidRDefault="002A3F08" w:rsidP="008D31F9">
            <w:pPr>
              <w:rPr>
                <w:i/>
                <w:iCs/>
              </w:rPr>
            </w:pPr>
            <w:r w:rsidRPr="00FB16F9">
              <w:rPr>
                <w:i/>
                <w:iCs/>
              </w:rPr>
              <w:lastRenderedPageBreak/>
              <w:t>000 2 02 15001 05 0000 150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3006ECBD" w14:textId="77777777" w:rsidR="002A3F08" w:rsidRPr="00FB16F9" w:rsidRDefault="002A3F08" w:rsidP="008D31F9">
            <w:pPr>
              <w:rPr>
                <w:i/>
                <w:iCs/>
              </w:rPr>
            </w:pPr>
            <w:r w:rsidRPr="00FB16F9">
              <w:rPr>
                <w:i/>
                <w:iCs/>
              </w:rPr>
              <w:t>Дотации бюджетам муниципальных районов на выравнивание бюджетной обеспеченности из бюджета субъекта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14B4E714" w14:textId="77777777" w:rsidR="002A3F08" w:rsidRPr="00FB16F9" w:rsidRDefault="002A3F08" w:rsidP="008D31F9">
            <w:pPr>
              <w:jc w:val="center"/>
              <w:rPr>
                <w:i/>
                <w:iCs/>
              </w:rPr>
            </w:pPr>
            <w:r w:rsidRPr="00FB16F9">
              <w:rPr>
                <w:i/>
                <w:iCs/>
              </w:rPr>
              <w:t>145 080 900,00</w:t>
            </w:r>
          </w:p>
        </w:tc>
        <w:tc>
          <w:tcPr>
            <w:tcW w:w="1920" w:type="dxa"/>
            <w:tcBorders>
              <w:top w:val="single" w:sz="4" w:space="0" w:color="auto"/>
              <w:left w:val="nil"/>
              <w:bottom w:val="single" w:sz="4" w:space="0" w:color="auto"/>
              <w:right w:val="single" w:sz="4" w:space="0" w:color="auto"/>
            </w:tcBorders>
            <w:shd w:val="clear" w:color="000000" w:fill="FFFFFF"/>
            <w:hideMark/>
          </w:tcPr>
          <w:p w14:paraId="7B11B621" w14:textId="77777777" w:rsidR="002A3F08" w:rsidRPr="00FB16F9" w:rsidRDefault="002A3F08" w:rsidP="008D31F9">
            <w:pPr>
              <w:jc w:val="center"/>
              <w:rPr>
                <w:i/>
                <w:iCs/>
              </w:rPr>
            </w:pPr>
            <w:r w:rsidRPr="00FB16F9">
              <w:rPr>
                <w:i/>
                <w:iCs/>
              </w:rPr>
              <w:t>72 540 450,00</w:t>
            </w:r>
          </w:p>
        </w:tc>
        <w:tc>
          <w:tcPr>
            <w:tcW w:w="1480" w:type="dxa"/>
            <w:tcBorders>
              <w:top w:val="single" w:sz="4" w:space="0" w:color="auto"/>
              <w:left w:val="nil"/>
              <w:bottom w:val="single" w:sz="4" w:space="0" w:color="auto"/>
              <w:right w:val="single" w:sz="4" w:space="0" w:color="auto"/>
            </w:tcBorders>
            <w:shd w:val="clear" w:color="000000" w:fill="FFFFFF"/>
            <w:hideMark/>
          </w:tcPr>
          <w:p w14:paraId="7184F999" w14:textId="77777777" w:rsidR="002A3F08" w:rsidRPr="00FB16F9" w:rsidRDefault="002A3F08" w:rsidP="008D31F9">
            <w:pPr>
              <w:jc w:val="center"/>
              <w:rPr>
                <w:i/>
                <w:iCs/>
              </w:rPr>
            </w:pPr>
            <w:r w:rsidRPr="00FB16F9">
              <w:rPr>
                <w:i/>
                <w:iCs/>
              </w:rPr>
              <w:t>50,0%</w:t>
            </w:r>
          </w:p>
        </w:tc>
      </w:tr>
      <w:tr w:rsidR="002A3F08" w:rsidRPr="00FB16F9" w14:paraId="0A541B19"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DE52A52" w14:textId="77777777" w:rsidR="002A3F08" w:rsidRPr="00FB16F9" w:rsidRDefault="002A3F08" w:rsidP="008D31F9">
            <w:r w:rsidRPr="00FB16F9">
              <w:t>053 2 02 15001 05 0000 150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3B95743D" w14:textId="77777777" w:rsidR="002A3F08" w:rsidRPr="00FB16F9" w:rsidRDefault="002A3F08" w:rsidP="008D31F9">
            <w:r w:rsidRPr="00FB16F9">
              <w:t>Дотации бюджетам муниципальных районов на выравнивание бюджетной обеспеченности из бюджета субъекта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6F9929F0" w14:textId="77777777" w:rsidR="002A3F08" w:rsidRPr="00FB16F9" w:rsidRDefault="002A3F08" w:rsidP="008D31F9">
            <w:pPr>
              <w:jc w:val="center"/>
            </w:pPr>
            <w:r w:rsidRPr="00FB16F9">
              <w:t>145 080 900,00</w:t>
            </w:r>
          </w:p>
        </w:tc>
        <w:tc>
          <w:tcPr>
            <w:tcW w:w="1920" w:type="dxa"/>
            <w:tcBorders>
              <w:top w:val="single" w:sz="4" w:space="0" w:color="auto"/>
              <w:left w:val="nil"/>
              <w:bottom w:val="single" w:sz="4" w:space="0" w:color="auto"/>
              <w:right w:val="single" w:sz="4" w:space="0" w:color="auto"/>
            </w:tcBorders>
            <w:shd w:val="clear" w:color="auto" w:fill="auto"/>
            <w:hideMark/>
          </w:tcPr>
          <w:p w14:paraId="61EADDF6" w14:textId="77777777" w:rsidR="002A3F08" w:rsidRPr="00FB16F9" w:rsidRDefault="002A3F08" w:rsidP="008D31F9">
            <w:pPr>
              <w:jc w:val="center"/>
            </w:pPr>
            <w:r w:rsidRPr="00FB16F9">
              <w:t>72 540 450,00</w:t>
            </w:r>
          </w:p>
        </w:tc>
        <w:tc>
          <w:tcPr>
            <w:tcW w:w="1480" w:type="dxa"/>
            <w:tcBorders>
              <w:top w:val="single" w:sz="4" w:space="0" w:color="auto"/>
              <w:left w:val="nil"/>
              <w:bottom w:val="single" w:sz="4" w:space="0" w:color="auto"/>
              <w:right w:val="single" w:sz="4" w:space="0" w:color="auto"/>
            </w:tcBorders>
            <w:shd w:val="clear" w:color="000000" w:fill="FFFFFF"/>
            <w:hideMark/>
          </w:tcPr>
          <w:p w14:paraId="0A52174A" w14:textId="77777777" w:rsidR="002A3F08" w:rsidRPr="00FB16F9" w:rsidRDefault="002A3F08" w:rsidP="008D31F9">
            <w:pPr>
              <w:jc w:val="center"/>
              <w:rPr>
                <w:i/>
                <w:iCs/>
              </w:rPr>
            </w:pPr>
            <w:r w:rsidRPr="00FB16F9">
              <w:rPr>
                <w:i/>
                <w:iCs/>
              </w:rPr>
              <w:t>50,0%</w:t>
            </w:r>
          </w:p>
        </w:tc>
      </w:tr>
      <w:tr w:rsidR="002A3F08" w:rsidRPr="00FB16F9" w14:paraId="67169911"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7A03DCF" w14:textId="77777777" w:rsidR="002A3F08" w:rsidRPr="00FB16F9" w:rsidRDefault="002A3F08" w:rsidP="008D31F9">
            <w:pPr>
              <w:rPr>
                <w:b/>
                <w:bCs/>
                <w:i/>
                <w:iCs/>
              </w:rPr>
            </w:pPr>
            <w:r w:rsidRPr="00FB16F9">
              <w:rPr>
                <w:b/>
                <w:bCs/>
                <w:i/>
                <w:iCs/>
              </w:rPr>
              <w:t>000 2 02 15002 05 0000 150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39702317" w14:textId="77777777" w:rsidR="002A3F08" w:rsidRPr="00FB16F9" w:rsidRDefault="002A3F08" w:rsidP="008D31F9">
            <w:pPr>
              <w:rPr>
                <w:b/>
                <w:bCs/>
                <w:i/>
                <w:iCs/>
              </w:rPr>
            </w:pPr>
            <w:proofErr w:type="gramStart"/>
            <w:r w:rsidRPr="00FB16F9">
              <w:rPr>
                <w:b/>
                <w:bCs/>
                <w:i/>
                <w:iCs/>
              </w:rPr>
              <w:t>Дотации  бюджетам</w:t>
            </w:r>
            <w:proofErr w:type="gramEnd"/>
            <w:r w:rsidRPr="00FB16F9">
              <w:rPr>
                <w:b/>
                <w:bCs/>
                <w:i/>
                <w:iCs/>
              </w:rPr>
              <w:t xml:space="preserve">  муниципальных районов на поддержку мер по обеспечению сбалансированности бюджетов</w:t>
            </w:r>
          </w:p>
        </w:tc>
        <w:tc>
          <w:tcPr>
            <w:tcW w:w="2180" w:type="dxa"/>
            <w:tcBorders>
              <w:top w:val="single" w:sz="4" w:space="0" w:color="auto"/>
              <w:left w:val="nil"/>
              <w:bottom w:val="single" w:sz="4" w:space="0" w:color="auto"/>
              <w:right w:val="single" w:sz="4" w:space="0" w:color="auto"/>
            </w:tcBorders>
            <w:shd w:val="clear" w:color="000000" w:fill="FFFFFF"/>
            <w:hideMark/>
          </w:tcPr>
          <w:p w14:paraId="1DFEEA9F"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577B9141"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3A804CFF" w14:textId="77777777" w:rsidR="002A3F08" w:rsidRPr="00FB16F9" w:rsidRDefault="002A3F08" w:rsidP="008D31F9">
            <w:pPr>
              <w:jc w:val="center"/>
              <w:rPr>
                <w:b/>
                <w:bCs/>
                <w:i/>
                <w:iCs/>
              </w:rPr>
            </w:pPr>
            <w:r w:rsidRPr="00FB16F9">
              <w:rPr>
                <w:b/>
                <w:bCs/>
                <w:i/>
                <w:iCs/>
              </w:rPr>
              <w:t>0,0%</w:t>
            </w:r>
          </w:p>
        </w:tc>
      </w:tr>
      <w:tr w:rsidR="002A3F08" w:rsidRPr="00FB16F9" w14:paraId="7690983A"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8FB177C" w14:textId="77777777" w:rsidR="002A3F08" w:rsidRPr="00FB16F9" w:rsidRDefault="002A3F08" w:rsidP="008D31F9">
            <w:r w:rsidRPr="00FB16F9">
              <w:t>053 2 02 15002 05 0000 150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03C0E8FC" w14:textId="77777777" w:rsidR="002A3F08" w:rsidRPr="00FB16F9" w:rsidRDefault="002A3F08" w:rsidP="008D31F9">
            <w:proofErr w:type="gramStart"/>
            <w:r w:rsidRPr="00FB16F9">
              <w:t>Дотации  бюджетам</w:t>
            </w:r>
            <w:proofErr w:type="gramEnd"/>
            <w:r w:rsidRPr="00FB16F9">
              <w:t xml:space="preserve">  муниципальных районов на поддержку мер по обеспечению сбалансированности бюджетов</w:t>
            </w:r>
          </w:p>
        </w:tc>
        <w:tc>
          <w:tcPr>
            <w:tcW w:w="2180" w:type="dxa"/>
            <w:tcBorders>
              <w:top w:val="single" w:sz="4" w:space="0" w:color="auto"/>
              <w:left w:val="nil"/>
              <w:bottom w:val="single" w:sz="4" w:space="0" w:color="auto"/>
              <w:right w:val="single" w:sz="4" w:space="0" w:color="auto"/>
            </w:tcBorders>
            <w:shd w:val="clear" w:color="000000" w:fill="FFFFFF"/>
            <w:hideMark/>
          </w:tcPr>
          <w:p w14:paraId="1AB6C578"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70C24FBA"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979892E" w14:textId="77777777" w:rsidR="002A3F08" w:rsidRPr="00FB16F9" w:rsidRDefault="002A3F08" w:rsidP="008D31F9">
            <w:pPr>
              <w:jc w:val="center"/>
              <w:rPr>
                <w:i/>
                <w:iCs/>
              </w:rPr>
            </w:pPr>
            <w:r w:rsidRPr="00FB16F9">
              <w:rPr>
                <w:i/>
                <w:iCs/>
              </w:rPr>
              <w:t>0,0%</w:t>
            </w:r>
          </w:p>
        </w:tc>
      </w:tr>
      <w:tr w:rsidR="002A3F08" w:rsidRPr="00FB16F9" w14:paraId="1EB44A63"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42CE634" w14:textId="77777777" w:rsidR="002A3F08" w:rsidRPr="00FB16F9" w:rsidRDefault="002A3F08" w:rsidP="008D31F9">
            <w:pPr>
              <w:rPr>
                <w:b/>
                <w:bCs/>
                <w:i/>
                <w:iCs/>
              </w:rPr>
            </w:pPr>
            <w:r w:rsidRPr="00FB16F9">
              <w:rPr>
                <w:b/>
                <w:bCs/>
                <w:i/>
                <w:iCs/>
              </w:rPr>
              <w:t>000 2 02 15009 00 0000 150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6988198D" w14:textId="77777777" w:rsidR="002A3F08" w:rsidRPr="00FB16F9" w:rsidRDefault="002A3F08" w:rsidP="008D31F9">
            <w:pPr>
              <w:jc w:val="both"/>
              <w:rPr>
                <w:b/>
                <w:bCs/>
                <w:i/>
                <w:iCs/>
              </w:rPr>
            </w:pPr>
            <w:r w:rsidRPr="00FB16F9">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180" w:type="dxa"/>
            <w:tcBorders>
              <w:top w:val="single" w:sz="4" w:space="0" w:color="auto"/>
              <w:left w:val="nil"/>
              <w:bottom w:val="single" w:sz="4" w:space="0" w:color="auto"/>
              <w:right w:val="single" w:sz="4" w:space="0" w:color="auto"/>
            </w:tcBorders>
            <w:shd w:val="clear" w:color="auto" w:fill="auto"/>
            <w:hideMark/>
          </w:tcPr>
          <w:p w14:paraId="25492D10" w14:textId="77777777" w:rsidR="002A3F08" w:rsidRPr="00FB16F9" w:rsidRDefault="002A3F08" w:rsidP="008D31F9">
            <w:pPr>
              <w:jc w:val="center"/>
              <w:rPr>
                <w:b/>
                <w:bCs/>
                <w:i/>
                <w:iCs/>
              </w:rPr>
            </w:pPr>
            <w:r w:rsidRPr="00FB16F9">
              <w:rPr>
                <w:b/>
                <w:bCs/>
                <w:i/>
                <w:iCs/>
              </w:rPr>
              <w:t>62 904 003,71</w:t>
            </w:r>
          </w:p>
        </w:tc>
        <w:tc>
          <w:tcPr>
            <w:tcW w:w="1920" w:type="dxa"/>
            <w:tcBorders>
              <w:top w:val="single" w:sz="4" w:space="0" w:color="auto"/>
              <w:left w:val="nil"/>
              <w:bottom w:val="single" w:sz="4" w:space="0" w:color="auto"/>
              <w:right w:val="single" w:sz="4" w:space="0" w:color="auto"/>
            </w:tcBorders>
            <w:shd w:val="clear" w:color="auto" w:fill="auto"/>
            <w:hideMark/>
          </w:tcPr>
          <w:p w14:paraId="03527570" w14:textId="77777777" w:rsidR="002A3F08" w:rsidRPr="00FB16F9" w:rsidRDefault="002A3F08" w:rsidP="008D31F9">
            <w:pPr>
              <w:jc w:val="center"/>
              <w:rPr>
                <w:b/>
                <w:bCs/>
                <w:i/>
                <w:iCs/>
              </w:rPr>
            </w:pPr>
            <w:r w:rsidRPr="00FB16F9">
              <w:rPr>
                <w:b/>
                <w:bCs/>
                <w:i/>
                <w:iCs/>
              </w:rPr>
              <w:t>31 452 000,00</w:t>
            </w:r>
          </w:p>
        </w:tc>
        <w:tc>
          <w:tcPr>
            <w:tcW w:w="1480" w:type="dxa"/>
            <w:tcBorders>
              <w:top w:val="single" w:sz="4" w:space="0" w:color="auto"/>
              <w:left w:val="nil"/>
              <w:bottom w:val="single" w:sz="4" w:space="0" w:color="auto"/>
              <w:right w:val="single" w:sz="4" w:space="0" w:color="auto"/>
            </w:tcBorders>
            <w:shd w:val="clear" w:color="000000" w:fill="FFFFFF"/>
            <w:hideMark/>
          </w:tcPr>
          <w:p w14:paraId="0D700D20" w14:textId="77777777" w:rsidR="002A3F08" w:rsidRPr="00FB16F9" w:rsidRDefault="002A3F08" w:rsidP="008D31F9">
            <w:pPr>
              <w:jc w:val="center"/>
              <w:rPr>
                <w:b/>
                <w:bCs/>
                <w:i/>
                <w:iCs/>
              </w:rPr>
            </w:pPr>
            <w:r w:rsidRPr="00FB16F9">
              <w:rPr>
                <w:b/>
                <w:bCs/>
                <w:i/>
                <w:iCs/>
              </w:rPr>
              <w:t>50,0%</w:t>
            </w:r>
          </w:p>
        </w:tc>
      </w:tr>
      <w:tr w:rsidR="002A3F08" w:rsidRPr="00FB16F9" w14:paraId="07336ECB" w14:textId="77777777" w:rsidTr="008D31F9">
        <w:trPr>
          <w:trHeight w:val="100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5968692" w14:textId="77777777" w:rsidR="002A3F08" w:rsidRPr="00FB16F9" w:rsidRDefault="002A3F08" w:rsidP="008D31F9">
            <w:r w:rsidRPr="00FB16F9">
              <w:t>053 2 02 15009 05 0000 150</w:t>
            </w:r>
          </w:p>
        </w:tc>
        <w:tc>
          <w:tcPr>
            <w:tcW w:w="6278" w:type="dxa"/>
            <w:tcBorders>
              <w:top w:val="single" w:sz="4" w:space="0" w:color="auto"/>
              <w:left w:val="nil"/>
              <w:bottom w:val="single" w:sz="4" w:space="0" w:color="auto"/>
              <w:right w:val="single" w:sz="4" w:space="0" w:color="auto"/>
            </w:tcBorders>
            <w:shd w:val="clear" w:color="auto" w:fill="auto"/>
            <w:vAlign w:val="center"/>
            <w:hideMark/>
          </w:tcPr>
          <w:p w14:paraId="7AB530E7" w14:textId="77777777" w:rsidR="002A3F08" w:rsidRPr="00FB16F9" w:rsidRDefault="002A3F08" w:rsidP="008D31F9">
            <w:r w:rsidRPr="00FB16F9">
              <w:br/>
              <w:t>Дотации бюджетам на частичную компенсацию дополнительных расходов на повышение оплаты труда работников бюджетной сферы и иные цели</w:t>
            </w:r>
          </w:p>
        </w:tc>
        <w:tc>
          <w:tcPr>
            <w:tcW w:w="2180" w:type="dxa"/>
            <w:tcBorders>
              <w:top w:val="single" w:sz="4" w:space="0" w:color="auto"/>
              <w:left w:val="nil"/>
              <w:bottom w:val="single" w:sz="4" w:space="0" w:color="auto"/>
              <w:right w:val="single" w:sz="4" w:space="0" w:color="auto"/>
            </w:tcBorders>
            <w:shd w:val="clear" w:color="auto" w:fill="auto"/>
            <w:hideMark/>
          </w:tcPr>
          <w:p w14:paraId="14221205" w14:textId="77777777" w:rsidR="002A3F08" w:rsidRPr="00FB16F9" w:rsidRDefault="002A3F08" w:rsidP="008D31F9">
            <w:pPr>
              <w:jc w:val="center"/>
            </w:pPr>
            <w:r w:rsidRPr="00FB16F9">
              <w:t>62 904 003,71</w:t>
            </w:r>
          </w:p>
        </w:tc>
        <w:tc>
          <w:tcPr>
            <w:tcW w:w="1920" w:type="dxa"/>
            <w:tcBorders>
              <w:top w:val="single" w:sz="4" w:space="0" w:color="auto"/>
              <w:left w:val="nil"/>
              <w:bottom w:val="single" w:sz="4" w:space="0" w:color="auto"/>
              <w:right w:val="single" w:sz="4" w:space="0" w:color="auto"/>
            </w:tcBorders>
            <w:shd w:val="clear" w:color="auto" w:fill="auto"/>
            <w:hideMark/>
          </w:tcPr>
          <w:p w14:paraId="7A1A0648" w14:textId="77777777" w:rsidR="002A3F08" w:rsidRPr="00FB16F9" w:rsidRDefault="002A3F08" w:rsidP="008D31F9">
            <w:pPr>
              <w:jc w:val="center"/>
            </w:pPr>
            <w:r w:rsidRPr="00FB16F9">
              <w:t>31 452 000,00</w:t>
            </w:r>
          </w:p>
        </w:tc>
        <w:tc>
          <w:tcPr>
            <w:tcW w:w="1480" w:type="dxa"/>
            <w:tcBorders>
              <w:top w:val="single" w:sz="4" w:space="0" w:color="auto"/>
              <w:left w:val="nil"/>
              <w:bottom w:val="single" w:sz="4" w:space="0" w:color="auto"/>
              <w:right w:val="single" w:sz="4" w:space="0" w:color="auto"/>
            </w:tcBorders>
            <w:shd w:val="clear" w:color="000000" w:fill="FFFFFF"/>
            <w:hideMark/>
          </w:tcPr>
          <w:p w14:paraId="536FE866" w14:textId="77777777" w:rsidR="002A3F08" w:rsidRPr="00FB16F9" w:rsidRDefault="002A3F08" w:rsidP="008D31F9">
            <w:pPr>
              <w:jc w:val="center"/>
              <w:rPr>
                <w:i/>
                <w:iCs/>
              </w:rPr>
            </w:pPr>
            <w:r w:rsidRPr="00FB16F9">
              <w:rPr>
                <w:i/>
                <w:iCs/>
              </w:rPr>
              <w:t>50,0%</w:t>
            </w:r>
          </w:p>
        </w:tc>
      </w:tr>
      <w:tr w:rsidR="002A3F08" w:rsidRPr="00FB16F9" w14:paraId="2BE290A4"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B2E1E23" w14:textId="77777777" w:rsidR="002A3F08" w:rsidRPr="00FB16F9" w:rsidRDefault="002A3F08" w:rsidP="008D31F9">
            <w:pPr>
              <w:rPr>
                <w:b/>
                <w:bCs/>
              </w:rPr>
            </w:pPr>
            <w:r w:rsidRPr="00FB16F9">
              <w:rPr>
                <w:b/>
                <w:bCs/>
              </w:rPr>
              <w:t>000 2 02 20000 00 0000 150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13470DFE" w14:textId="77777777" w:rsidR="002A3F08" w:rsidRPr="00FB16F9" w:rsidRDefault="002A3F08" w:rsidP="008D31F9">
            <w:pPr>
              <w:rPr>
                <w:b/>
                <w:bCs/>
              </w:rPr>
            </w:pPr>
            <w:r w:rsidRPr="00FB16F9">
              <w:rPr>
                <w:b/>
                <w:bCs/>
              </w:rPr>
              <w:t xml:space="preserve">Субсидии бюджетам бюджетной системы Российской Федерации </w:t>
            </w:r>
            <w:proofErr w:type="gramStart"/>
            <w:r w:rsidRPr="00FB16F9">
              <w:rPr>
                <w:b/>
                <w:bCs/>
              </w:rPr>
              <w:t>( межбюджетные</w:t>
            </w:r>
            <w:proofErr w:type="gramEnd"/>
            <w:r w:rsidRPr="00FB16F9">
              <w:rPr>
                <w:b/>
                <w:bCs/>
              </w:rPr>
              <w:t xml:space="preserve"> субсидии)</w:t>
            </w:r>
          </w:p>
        </w:tc>
        <w:tc>
          <w:tcPr>
            <w:tcW w:w="2180" w:type="dxa"/>
            <w:tcBorders>
              <w:top w:val="single" w:sz="4" w:space="0" w:color="auto"/>
              <w:left w:val="nil"/>
              <w:bottom w:val="single" w:sz="4" w:space="0" w:color="auto"/>
              <w:right w:val="single" w:sz="4" w:space="0" w:color="auto"/>
            </w:tcBorders>
            <w:shd w:val="clear" w:color="000000" w:fill="FFFFFF"/>
            <w:hideMark/>
          </w:tcPr>
          <w:p w14:paraId="27F0849E" w14:textId="77777777" w:rsidR="002A3F08" w:rsidRPr="00FB16F9" w:rsidRDefault="002A3F08" w:rsidP="008D31F9">
            <w:pPr>
              <w:jc w:val="center"/>
              <w:rPr>
                <w:b/>
                <w:bCs/>
              </w:rPr>
            </w:pPr>
            <w:r w:rsidRPr="00FB16F9">
              <w:rPr>
                <w:b/>
                <w:bCs/>
              </w:rPr>
              <w:t>78 438 458,73</w:t>
            </w:r>
          </w:p>
        </w:tc>
        <w:tc>
          <w:tcPr>
            <w:tcW w:w="1920" w:type="dxa"/>
            <w:tcBorders>
              <w:top w:val="single" w:sz="4" w:space="0" w:color="auto"/>
              <w:left w:val="nil"/>
              <w:bottom w:val="single" w:sz="4" w:space="0" w:color="auto"/>
              <w:right w:val="single" w:sz="4" w:space="0" w:color="auto"/>
            </w:tcBorders>
            <w:shd w:val="clear" w:color="000000" w:fill="FFFFFF"/>
            <w:hideMark/>
          </w:tcPr>
          <w:p w14:paraId="511C75D8" w14:textId="77777777" w:rsidR="002A3F08" w:rsidRPr="00FB16F9" w:rsidRDefault="002A3F08" w:rsidP="008D31F9">
            <w:pPr>
              <w:jc w:val="center"/>
              <w:rPr>
                <w:b/>
                <w:bCs/>
              </w:rPr>
            </w:pPr>
            <w:r w:rsidRPr="00FB16F9">
              <w:rPr>
                <w:b/>
                <w:bCs/>
              </w:rPr>
              <w:t>19 514 123,27</w:t>
            </w:r>
          </w:p>
        </w:tc>
        <w:tc>
          <w:tcPr>
            <w:tcW w:w="1480" w:type="dxa"/>
            <w:tcBorders>
              <w:top w:val="single" w:sz="4" w:space="0" w:color="auto"/>
              <w:left w:val="nil"/>
              <w:bottom w:val="single" w:sz="4" w:space="0" w:color="auto"/>
              <w:right w:val="single" w:sz="4" w:space="0" w:color="auto"/>
            </w:tcBorders>
            <w:shd w:val="clear" w:color="000000" w:fill="FFFFFF"/>
            <w:hideMark/>
          </w:tcPr>
          <w:p w14:paraId="4BE1AE25" w14:textId="77777777" w:rsidR="002A3F08" w:rsidRPr="00FB16F9" w:rsidRDefault="002A3F08" w:rsidP="008D31F9">
            <w:pPr>
              <w:jc w:val="center"/>
              <w:rPr>
                <w:b/>
                <w:bCs/>
              </w:rPr>
            </w:pPr>
            <w:r w:rsidRPr="00FB16F9">
              <w:rPr>
                <w:b/>
                <w:bCs/>
              </w:rPr>
              <w:t>24,9%</w:t>
            </w:r>
          </w:p>
        </w:tc>
      </w:tr>
      <w:tr w:rsidR="002A3F08" w:rsidRPr="00FB16F9" w14:paraId="5A041C58" w14:textId="77777777" w:rsidTr="008D31F9">
        <w:trPr>
          <w:trHeight w:val="18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DD3BD32" w14:textId="77777777" w:rsidR="002A3F08" w:rsidRPr="00FB16F9" w:rsidRDefault="002A3F08" w:rsidP="008D31F9">
            <w:pPr>
              <w:rPr>
                <w:b/>
                <w:bCs/>
                <w:i/>
                <w:iCs/>
              </w:rPr>
            </w:pPr>
            <w:r w:rsidRPr="00FB16F9">
              <w:rPr>
                <w:b/>
                <w:bCs/>
                <w:i/>
                <w:iCs/>
              </w:rPr>
              <w:t>000 2 02 20041 05 0000 150</w:t>
            </w:r>
          </w:p>
        </w:tc>
        <w:tc>
          <w:tcPr>
            <w:tcW w:w="6278" w:type="dxa"/>
            <w:tcBorders>
              <w:top w:val="single" w:sz="4" w:space="0" w:color="auto"/>
              <w:left w:val="nil"/>
              <w:bottom w:val="single" w:sz="4" w:space="0" w:color="auto"/>
              <w:right w:val="single" w:sz="4" w:space="0" w:color="auto"/>
            </w:tcBorders>
            <w:shd w:val="clear" w:color="auto" w:fill="auto"/>
            <w:vAlign w:val="bottom"/>
            <w:hideMark/>
          </w:tcPr>
          <w:p w14:paraId="2F0DE3EF" w14:textId="77777777" w:rsidR="002A3F08" w:rsidRPr="00FB16F9" w:rsidRDefault="002A3F08" w:rsidP="008D31F9">
            <w:pPr>
              <w:rPr>
                <w:b/>
                <w:bCs/>
                <w:i/>
                <w:iCs/>
                <w:color w:val="22272F"/>
              </w:rPr>
            </w:pPr>
            <w:r w:rsidRPr="00FB16F9">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180" w:type="dxa"/>
            <w:tcBorders>
              <w:top w:val="single" w:sz="4" w:space="0" w:color="auto"/>
              <w:left w:val="nil"/>
              <w:bottom w:val="single" w:sz="4" w:space="0" w:color="auto"/>
              <w:right w:val="single" w:sz="4" w:space="0" w:color="auto"/>
            </w:tcBorders>
            <w:shd w:val="clear" w:color="000000" w:fill="FFFFFF"/>
            <w:hideMark/>
          </w:tcPr>
          <w:p w14:paraId="42EE0737"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40979615"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26579F3" w14:textId="77777777" w:rsidR="002A3F08" w:rsidRPr="00FB16F9" w:rsidRDefault="002A3F08" w:rsidP="008D31F9">
            <w:pPr>
              <w:jc w:val="center"/>
              <w:rPr>
                <w:b/>
                <w:bCs/>
                <w:i/>
                <w:iCs/>
              </w:rPr>
            </w:pPr>
            <w:r w:rsidRPr="00FB16F9">
              <w:rPr>
                <w:b/>
                <w:bCs/>
                <w:i/>
                <w:iCs/>
              </w:rPr>
              <w:t>0,0%</w:t>
            </w:r>
          </w:p>
        </w:tc>
      </w:tr>
      <w:tr w:rsidR="002A3F08" w:rsidRPr="00FB16F9" w14:paraId="5A1DA0BC" w14:textId="77777777" w:rsidTr="008D31F9">
        <w:trPr>
          <w:trHeight w:val="137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AC0373B" w14:textId="77777777" w:rsidR="002A3F08" w:rsidRPr="00FB16F9" w:rsidRDefault="002A3F08" w:rsidP="008D31F9">
            <w:r w:rsidRPr="00FB16F9">
              <w:lastRenderedPageBreak/>
              <w:t>053 2 02 20041 05 0000 150</w:t>
            </w:r>
          </w:p>
        </w:tc>
        <w:tc>
          <w:tcPr>
            <w:tcW w:w="6278" w:type="dxa"/>
            <w:tcBorders>
              <w:top w:val="single" w:sz="4" w:space="0" w:color="auto"/>
              <w:left w:val="nil"/>
              <w:bottom w:val="single" w:sz="4" w:space="0" w:color="auto"/>
              <w:right w:val="nil"/>
            </w:tcBorders>
            <w:shd w:val="clear" w:color="auto" w:fill="auto"/>
            <w:hideMark/>
          </w:tcPr>
          <w:p w14:paraId="6B13B569" w14:textId="77777777" w:rsidR="002A3F08" w:rsidRPr="00FB16F9" w:rsidRDefault="002A3F08" w:rsidP="008D31F9">
            <w:pPr>
              <w:rPr>
                <w:color w:val="22272F"/>
              </w:rPr>
            </w:pPr>
            <w:r w:rsidRPr="00FB16F9">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hideMark/>
          </w:tcPr>
          <w:p w14:paraId="6E237B52"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623EF47E"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43681C8" w14:textId="77777777" w:rsidR="002A3F08" w:rsidRPr="00FB16F9" w:rsidRDefault="002A3F08" w:rsidP="008D31F9">
            <w:pPr>
              <w:jc w:val="center"/>
              <w:rPr>
                <w:i/>
                <w:iCs/>
              </w:rPr>
            </w:pPr>
            <w:r w:rsidRPr="00FB16F9">
              <w:rPr>
                <w:i/>
                <w:iCs/>
              </w:rPr>
              <w:t>0,0%</w:t>
            </w:r>
          </w:p>
        </w:tc>
      </w:tr>
      <w:tr w:rsidR="002A3F08" w:rsidRPr="00FB16F9" w14:paraId="41537D38" w14:textId="77777777" w:rsidTr="008D31F9">
        <w:trPr>
          <w:trHeight w:val="189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DAC2649" w14:textId="77777777" w:rsidR="002A3F08" w:rsidRPr="00FB16F9" w:rsidRDefault="002A3F08" w:rsidP="008D31F9">
            <w:pPr>
              <w:rPr>
                <w:b/>
                <w:bCs/>
                <w:i/>
                <w:iCs/>
              </w:rPr>
            </w:pPr>
            <w:r w:rsidRPr="00FB16F9">
              <w:rPr>
                <w:b/>
                <w:bCs/>
                <w:i/>
                <w:iCs/>
              </w:rPr>
              <w:t>000 2 02 20216 05 0000 150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10459E22" w14:textId="77777777" w:rsidR="002A3F08" w:rsidRPr="00FB16F9" w:rsidRDefault="002A3F08" w:rsidP="008D31F9">
            <w:pPr>
              <w:rPr>
                <w:b/>
                <w:bCs/>
                <w:i/>
                <w:iCs/>
              </w:rPr>
            </w:pPr>
            <w:r w:rsidRPr="00FB16F9">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80" w:type="dxa"/>
            <w:tcBorders>
              <w:top w:val="single" w:sz="4" w:space="0" w:color="auto"/>
              <w:left w:val="nil"/>
              <w:bottom w:val="single" w:sz="4" w:space="0" w:color="auto"/>
              <w:right w:val="single" w:sz="4" w:space="0" w:color="auto"/>
            </w:tcBorders>
            <w:shd w:val="clear" w:color="000000" w:fill="FFFFFF"/>
            <w:hideMark/>
          </w:tcPr>
          <w:p w14:paraId="59D02922" w14:textId="77777777" w:rsidR="002A3F08" w:rsidRPr="00FB16F9" w:rsidRDefault="002A3F08" w:rsidP="008D31F9">
            <w:pPr>
              <w:jc w:val="center"/>
              <w:rPr>
                <w:b/>
                <w:bCs/>
                <w:i/>
                <w:iCs/>
              </w:rPr>
            </w:pPr>
            <w:r w:rsidRPr="00FB16F9">
              <w:rPr>
                <w:b/>
                <w:bCs/>
                <w:i/>
                <w:iCs/>
              </w:rPr>
              <w:t>15 056 004,27</w:t>
            </w:r>
          </w:p>
        </w:tc>
        <w:tc>
          <w:tcPr>
            <w:tcW w:w="1920" w:type="dxa"/>
            <w:tcBorders>
              <w:top w:val="single" w:sz="4" w:space="0" w:color="auto"/>
              <w:left w:val="nil"/>
              <w:bottom w:val="single" w:sz="4" w:space="0" w:color="auto"/>
              <w:right w:val="single" w:sz="4" w:space="0" w:color="auto"/>
            </w:tcBorders>
            <w:shd w:val="clear" w:color="000000" w:fill="FFFFFF"/>
            <w:hideMark/>
          </w:tcPr>
          <w:p w14:paraId="21C6F2B1" w14:textId="77777777" w:rsidR="002A3F08" w:rsidRPr="00FB16F9" w:rsidRDefault="002A3F08" w:rsidP="008D31F9">
            <w:pPr>
              <w:jc w:val="center"/>
              <w:rPr>
                <w:b/>
                <w:bCs/>
                <w:i/>
                <w:iCs/>
              </w:rPr>
            </w:pPr>
            <w:r w:rsidRPr="00FB16F9">
              <w:rPr>
                <w:b/>
                <w:bCs/>
                <w:i/>
                <w:iCs/>
              </w:rPr>
              <w:t>4 516 801,28</w:t>
            </w:r>
          </w:p>
        </w:tc>
        <w:tc>
          <w:tcPr>
            <w:tcW w:w="1480" w:type="dxa"/>
            <w:tcBorders>
              <w:top w:val="single" w:sz="4" w:space="0" w:color="auto"/>
              <w:left w:val="nil"/>
              <w:bottom w:val="single" w:sz="4" w:space="0" w:color="auto"/>
              <w:right w:val="single" w:sz="4" w:space="0" w:color="auto"/>
            </w:tcBorders>
            <w:shd w:val="clear" w:color="000000" w:fill="FFFFFF"/>
            <w:hideMark/>
          </w:tcPr>
          <w:p w14:paraId="68593502" w14:textId="77777777" w:rsidR="002A3F08" w:rsidRPr="00FB16F9" w:rsidRDefault="002A3F08" w:rsidP="008D31F9">
            <w:pPr>
              <w:jc w:val="center"/>
              <w:rPr>
                <w:b/>
                <w:bCs/>
                <w:i/>
                <w:iCs/>
              </w:rPr>
            </w:pPr>
            <w:r w:rsidRPr="00FB16F9">
              <w:rPr>
                <w:b/>
                <w:bCs/>
                <w:i/>
                <w:iCs/>
              </w:rPr>
              <w:t>0,0%</w:t>
            </w:r>
          </w:p>
        </w:tc>
      </w:tr>
      <w:tr w:rsidR="002A3F08" w:rsidRPr="00FB16F9" w14:paraId="1DDFE20C"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AF7B1F9" w14:textId="77777777" w:rsidR="002A3F08" w:rsidRPr="00FB16F9" w:rsidRDefault="002A3F08" w:rsidP="008D31F9">
            <w:r w:rsidRPr="00FB16F9">
              <w:t>053 2 02 20216 05 0000 150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B73751F" w14:textId="77777777" w:rsidR="002A3F08" w:rsidRPr="00FB16F9" w:rsidRDefault="002A3F08" w:rsidP="008D31F9">
            <w:r w:rsidRPr="00FB16F9">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80" w:type="dxa"/>
            <w:tcBorders>
              <w:top w:val="single" w:sz="4" w:space="0" w:color="auto"/>
              <w:left w:val="nil"/>
              <w:bottom w:val="single" w:sz="4" w:space="0" w:color="auto"/>
              <w:right w:val="single" w:sz="4" w:space="0" w:color="auto"/>
            </w:tcBorders>
            <w:shd w:val="clear" w:color="000000" w:fill="FFFFFF"/>
            <w:hideMark/>
          </w:tcPr>
          <w:p w14:paraId="27611409" w14:textId="77777777" w:rsidR="002A3F08" w:rsidRPr="00FB16F9" w:rsidRDefault="002A3F08" w:rsidP="008D31F9">
            <w:pPr>
              <w:jc w:val="center"/>
            </w:pPr>
            <w:r w:rsidRPr="00FB16F9">
              <w:t>15 056 004,27</w:t>
            </w:r>
          </w:p>
        </w:tc>
        <w:tc>
          <w:tcPr>
            <w:tcW w:w="1920" w:type="dxa"/>
            <w:tcBorders>
              <w:top w:val="single" w:sz="4" w:space="0" w:color="auto"/>
              <w:left w:val="nil"/>
              <w:bottom w:val="single" w:sz="4" w:space="0" w:color="auto"/>
              <w:right w:val="single" w:sz="4" w:space="0" w:color="auto"/>
            </w:tcBorders>
            <w:shd w:val="clear" w:color="auto" w:fill="auto"/>
            <w:hideMark/>
          </w:tcPr>
          <w:p w14:paraId="524A54B7" w14:textId="77777777" w:rsidR="002A3F08" w:rsidRPr="00FB16F9" w:rsidRDefault="002A3F08" w:rsidP="008D31F9">
            <w:pPr>
              <w:jc w:val="center"/>
            </w:pPr>
            <w:r w:rsidRPr="00FB16F9">
              <w:t>4 516 801,28</w:t>
            </w:r>
          </w:p>
        </w:tc>
        <w:tc>
          <w:tcPr>
            <w:tcW w:w="1480" w:type="dxa"/>
            <w:tcBorders>
              <w:top w:val="single" w:sz="4" w:space="0" w:color="auto"/>
              <w:left w:val="nil"/>
              <w:bottom w:val="single" w:sz="4" w:space="0" w:color="auto"/>
              <w:right w:val="single" w:sz="4" w:space="0" w:color="auto"/>
            </w:tcBorders>
            <w:shd w:val="clear" w:color="000000" w:fill="FFFFFF"/>
            <w:hideMark/>
          </w:tcPr>
          <w:p w14:paraId="08A0DA35" w14:textId="77777777" w:rsidR="002A3F08" w:rsidRPr="00FB16F9" w:rsidRDefault="002A3F08" w:rsidP="008D31F9">
            <w:pPr>
              <w:jc w:val="center"/>
            </w:pPr>
            <w:r w:rsidRPr="00FB16F9">
              <w:t>0,0%</w:t>
            </w:r>
          </w:p>
        </w:tc>
      </w:tr>
      <w:tr w:rsidR="002A3F08" w:rsidRPr="00FB16F9" w14:paraId="0FD49198"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0EFA214" w14:textId="77777777" w:rsidR="002A3F08" w:rsidRPr="00FB16F9" w:rsidRDefault="002A3F08" w:rsidP="008D31F9">
            <w:pPr>
              <w:rPr>
                <w:b/>
                <w:bCs/>
                <w:i/>
                <w:iCs/>
              </w:rPr>
            </w:pPr>
            <w:r w:rsidRPr="00FB16F9">
              <w:rPr>
                <w:b/>
                <w:bCs/>
                <w:i/>
                <w:iCs/>
              </w:rPr>
              <w:t>000 2 02 20077 05 0000 150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7429AA2F" w14:textId="77777777" w:rsidR="002A3F08" w:rsidRPr="00FB16F9" w:rsidRDefault="002A3F08" w:rsidP="008D31F9">
            <w:pPr>
              <w:rPr>
                <w:b/>
                <w:bCs/>
                <w:i/>
                <w:iCs/>
              </w:rPr>
            </w:pPr>
            <w:r w:rsidRPr="00FB16F9">
              <w:rPr>
                <w:b/>
                <w:bCs/>
                <w:i/>
                <w:iCs/>
              </w:rPr>
              <w:t xml:space="preserve">Субсидии бюджетам муниципальных районов на </w:t>
            </w:r>
            <w:proofErr w:type="spellStart"/>
            <w:r w:rsidRPr="00FB16F9">
              <w:rPr>
                <w:b/>
                <w:bCs/>
                <w:i/>
                <w:iCs/>
              </w:rPr>
              <w:t>софинансирование</w:t>
            </w:r>
            <w:proofErr w:type="spellEnd"/>
            <w:r w:rsidRPr="00FB16F9">
              <w:rPr>
                <w:b/>
                <w:bCs/>
                <w:i/>
                <w:iCs/>
              </w:rPr>
              <w:t xml:space="preserve"> капитальных вложений в объекты муниципальной собственности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7D72D3DE" w14:textId="77777777" w:rsidR="002A3F08" w:rsidRPr="00FB16F9" w:rsidRDefault="002A3F08" w:rsidP="008D31F9">
            <w:pPr>
              <w:jc w:val="center"/>
              <w:rPr>
                <w:b/>
                <w:bCs/>
                <w:i/>
                <w:iCs/>
              </w:rPr>
            </w:pPr>
            <w:r w:rsidRPr="00FB16F9">
              <w:rPr>
                <w:b/>
                <w:bCs/>
                <w:i/>
                <w:iCs/>
              </w:rPr>
              <w:t>11 749 313,53</w:t>
            </w:r>
          </w:p>
        </w:tc>
        <w:tc>
          <w:tcPr>
            <w:tcW w:w="1920" w:type="dxa"/>
            <w:tcBorders>
              <w:top w:val="single" w:sz="4" w:space="0" w:color="auto"/>
              <w:left w:val="nil"/>
              <w:bottom w:val="single" w:sz="4" w:space="0" w:color="auto"/>
              <w:right w:val="single" w:sz="4" w:space="0" w:color="auto"/>
            </w:tcBorders>
            <w:shd w:val="clear" w:color="000000" w:fill="FFFFFF"/>
            <w:hideMark/>
          </w:tcPr>
          <w:p w14:paraId="3936E329" w14:textId="77777777" w:rsidR="002A3F08" w:rsidRPr="00FB16F9" w:rsidRDefault="002A3F08" w:rsidP="008D31F9">
            <w:pPr>
              <w:jc w:val="center"/>
              <w:rPr>
                <w:b/>
                <w:bCs/>
                <w:i/>
                <w:iCs/>
              </w:rPr>
            </w:pPr>
            <w:r w:rsidRPr="00FB16F9">
              <w:rPr>
                <w:b/>
                <w:bCs/>
                <w:i/>
                <w:iCs/>
              </w:rPr>
              <w:t>8 975 103,57</w:t>
            </w:r>
          </w:p>
        </w:tc>
        <w:tc>
          <w:tcPr>
            <w:tcW w:w="1480" w:type="dxa"/>
            <w:tcBorders>
              <w:top w:val="single" w:sz="4" w:space="0" w:color="auto"/>
              <w:left w:val="nil"/>
              <w:bottom w:val="single" w:sz="4" w:space="0" w:color="auto"/>
              <w:right w:val="single" w:sz="4" w:space="0" w:color="auto"/>
            </w:tcBorders>
            <w:shd w:val="clear" w:color="000000" w:fill="FFFFFF"/>
            <w:hideMark/>
          </w:tcPr>
          <w:p w14:paraId="09B56AF3" w14:textId="77777777" w:rsidR="002A3F08" w:rsidRPr="00FB16F9" w:rsidRDefault="002A3F08" w:rsidP="008D31F9">
            <w:pPr>
              <w:jc w:val="center"/>
              <w:rPr>
                <w:b/>
                <w:bCs/>
              </w:rPr>
            </w:pPr>
            <w:r w:rsidRPr="00FB16F9">
              <w:rPr>
                <w:b/>
                <w:bCs/>
              </w:rPr>
              <w:t>76,4%</w:t>
            </w:r>
          </w:p>
        </w:tc>
      </w:tr>
      <w:tr w:rsidR="002A3F08" w:rsidRPr="00FB16F9" w14:paraId="665694E6"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8E2393A" w14:textId="77777777" w:rsidR="002A3F08" w:rsidRPr="00FB16F9" w:rsidRDefault="002A3F08" w:rsidP="008D31F9">
            <w:r w:rsidRPr="00FB16F9">
              <w:t>053 2 02 20077 05 0000 150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9BA4B13" w14:textId="77777777" w:rsidR="002A3F08" w:rsidRPr="00FB16F9" w:rsidRDefault="002A3F08" w:rsidP="008D31F9">
            <w:r w:rsidRPr="00FB16F9">
              <w:t xml:space="preserve">Субсидии бюджетам муниципальных районов на </w:t>
            </w:r>
            <w:proofErr w:type="spellStart"/>
            <w:r w:rsidRPr="00FB16F9">
              <w:t>софинансирование</w:t>
            </w:r>
            <w:proofErr w:type="spellEnd"/>
            <w:r w:rsidRPr="00FB16F9">
              <w:t xml:space="preserve"> капитальных вложений в объекты муниципальной собственности</w:t>
            </w:r>
          </w:p>
        </w:tc>
        <w:tc>
          <w:tcPr>
            <w:tcW w:w="2180" w:type="dxa"/>
            <w:tcBorders>
              <w:top w:val="single" w:sz="4" w:space="0" w:color="auto"/>
              <w:left w:val="nil"/>
              <w:bottom w:val="single" w:sz="4" w:space="0" w:color="auto"/>
              <w:right w:val="single" w:sz="4" w:space="0" w:color="auto"/>
            </w:tcBorders>
            <w:shd w:val="clear" w:color="000000" w:fill="FFFFFF"/>
            <w:hideMark/>
          </w:tcPr>
          <w:p w14:paraId="0ADEEC0D" w14:textId="77777777" w:rsidR="002A3F08" w:rsidRPr="00FB16F9" w:rsidRDefault="002A3F08" w:rsidP="008D31F9">
            <w:pPr>
              <w:jc w:val="center"/>
            </w:pPr>
            <w:r w:rsidRPr="00FB16F9">
              <w:t>11 749 313,53</w:t>
            </w:r>
          </w:p>
        </w:tc>
        <w:tc>
          <w:tcPr>
            <w:tcW w:w="1920" w:type="dxa"/>
            <w:tcBorders>
              <w:top w:val="single" w:sz="4" w:space="0" w:color="auto"/>
              <w:left w:val="nil"/>
              <w:bottom w:val="single" w:sz="4" w:space="0" w:color="auto"/>
              <w:right w:val="single" w:sz="4" w:space="0" w:color="auto"/>
            </w:tcBorders>
            <w:shd w:val="clear" w:color="auto" w:fill="auto"/>
            <w:hideMark/>
          </w:tcPr>
          <w:p w14:paraId="25126187" w14:textId="77777777" w:rsidR="002A3F08" w:rsidRPr="00FB16F9" w:rsidRDefault="002A3F08" w:rsidP="008D31F9">
            <w:pPr>
              <w:jc w:val="center"/>
            </w:pPr>
            <w:r w:rsidRPr="00FB16F9">
              <w:t>8 975 103,57</w:t>
            </w:r>
          </w:p>
        </w:tc>
        <w:tc>
          <w:tcPr>
            <w:tcW w:w="1480" w:type="dxa"/>
            <w:tcBorders>
              <w:top w:val="single" w:sz="4" w:space="0" w:color="auto"/>
              <w:left w:val="nil"/>
              <w:bottom w:val="single" w:sz="4" w:space="0" w:color="auto"/>
              <w:right w:val="single" w:sz="4" w:space="0" w:color="auto"/>
            </w:tcBorders>
            <w:shd w:val="clear" w:color="000000" w:fill="FFFFFF"/>
            <w:hideMark/>
          </w:tcPr>
          <w:p w14:paraId="4D34315D" w14:textId="77777777" w:rsidR="002A3F08" w:rsidRPr="00FB16F9" w:rsidRDefault="002A3F08" w:rsidP="008D31F9">
            <w:pPr>
              <w:jc w:val="center"/>
            </w:pPr>
            <w:r w:rsidRPr="00FB16F9">
              <w:t>76,4%</w:t>
            </w:r>
          </w:p>
        </w:tc>
      </w:tr>
      <w:tr w:rsidR="002A3F08" w:rsidRPr="00FB16F9" w14:paraId="36EC7A52"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29B2CC6" w14:textId="77777777" w:rsidR="002A3F08" w:rsidRPr="00FB16F9" w:rsidRDefault="002A3F08" w:rsidP="008D31F9">
            <w:pPr>
              <w:rPr>
                <w:b/>
                <w:bCs/>
                <w:i/>
                <w:iCs/>
              </w:rPr>
            </w:pPr>
            <w:r w:rsidRPr="00FB16F9">
              <w:rPr>
                <w:b/>
                <w:bCs/>
                <w:i/>
                <w:iCs/>
              </w:rPr>
              <w:t xml:space="preserve">000 2 02 25097 00 0000 150 </w:t>
            </w:r>
          </w:p>
        </w:tc>
        <w:tc>
          <w:tcPr>
            <w:tcW w:w="6278" w:type="dxa"/>
            <w:tcBorders>
              <w:top w:val="single" w:sz="4" w:space="0" w:color="auto"/>
              <w:left w:val="nil"/>
              <w:bottom w:val="single" w:sz="4" w:space="0" w:color="auto"/>
              <w:right w:val="single" w:sz="4" w:space="0" w:color="auto"/>
            </w:tcBorders>
            <w:shd w:val="clear" w:color="auto" w:fill="auto"/>
            <w:hideMark/>
          </w:tcPr>
          <w:p w14:paraId="36116D04" w14:textId="77777777" w:rsidR="002A3F08" w:rsidRPr="00FB16F9" w:rsidRDefault="002A3F08" w:rsidP="008D31F9">
            <w:pPr>
              <w:rPr>
                <w:b/>
                <w:bCs/>
                <w:i/>
                <w:iCs/>
              </w:rPr>
            </w:pPr>
            <w:r w:rsidRPr="00FB16F9">
              <w:rPr>
                <w:b/>
                <w:bCs/>
                <w:i/>
                <w:iCs/>
              </w:rPr>
              <w:t xml:space="preserve">Субсидии </w:t>
            </w:r>
            <w:proofErr w:type="gramStart"/>
            <w:r w:rsidRPr="00FB16F9">
              <w:rPr>
                <w:b/>
                <w:bCs/>
                <w:i/>
                <w:iCs/>
              </w:rPr>
              <w:t>бюджетам  на</w:t>
            </w:r>
            <w:proofErr w:type="gramEnd"/>
            <w:r w:rsidRPr="00FB16F9">
              <w:rPr>
                <w:b/>
                <w:bCs/>
                <w:i/>
                <w:iCs/>
              </w:rPr>
              <w:t xml:space="preserve"> создание в общеобразовательных организациях , расположенных в сельской местности , условий для занятий физической культурой и спортом</w:t>
            </w:r>
          </w:p>
        </w:tc>
        <w:tc>
          <w:tcPr>
            <w:tcW w:w="2180" w:type="dxa"/>
            <w:tcBorders>
              <w:top w:val="single" w:sz="4" w:space="0" w:color="auto"/>
              <w:left w:val="nil"/>
              <w:bottom w:val="single" w:sz="4" w:space="0" w:color="auto"/>
              <w:right w:val="single" w:sz="4" w:space="0" w:color="auto"/>
            </w:tcBorders>
            <w:shd w:val="clear" w:color="000000" w:fill="FFFFFF"/>
            <w:hideMark/>
          </w:tcPr>
          <w:p w14:paraId="558FF80F"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0F2C4DD7"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31B2E448" w14:textId="77777777" w:rsidR="002A3F08" w:rsidRPr="00FB16F9" w:rsidRDefault="002A3F08" w:rsidP="008D31F9">
            <w:pPr>
              <w:jc w:val="center"/>
            </w:pPr>
            <w:r w:rsidRPr="00FB16F9">
              <w:t>0,0%</w:t>
            </w:r>
          </w:p>
        </w:tc>
      </w:tr>
      <w:tr w:rsidR="002A3F08" w:rsidRPr="00FB16F9" w14:paraId="1D6834F0"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91D5F4D" w14:textId="77777777" w:rsidR="002A3F08" w:rsidRPr="00FB16F9" w:rsidRDefault="002A3F08" w:rsidP="008D31F9">
            <w:r w:rsidRPr="00FB16F9">
              <w:t xml:space="preserve">053 2 02 25097 05 0000 150 </w:t>
            </w:r>
          </w:p>
        </w:tc>
        <w:tc>
          <w:tcPr>
            <w:tcW w:w="6278" w:type="dxa"/>
            <w:tcBorders>
              <w:top w:val="single" w:sz="4" w:space="0" w:color="auto"/>
              <w:left w:val="nil"/>
              <w:bottom w:val="single" w:sz="4" w:space="0" w:color="auto"/>
              <w:right w:val="single" w:sz="4" w:space="0" w:color="auto"/>
            </w:tcBorders>
            <w:shd w:val="clear" w:color="auto" w:fill="auto"/>
            <w:hideMark/>
          </w:tcPr>
          <w:p w14:paraId="66DDD9B2" w14:textId="77777777" w:rsidR="002A3F08" w:rsidRPr="00FB16F9" w:rsidRDefault="002A3F08" w:rsidP="008D31F9">
            <w:r w:rsidRPr="00FB16F9">
              <w:t xml:space="preserve">Субсидии бюджетам муниципальных районов на создание в общеобразовательных </w:t>
            </w:r>
            <w:proofErr w:type="gramStart"/>
            <w:r w:rsidRPr="00FB16F9">
              <w:t>организациях ,</w:t>
            </w:r>
            <w:proofErr w:type="gramEnd"/>
            <w:r w:rsidRPr="00FB16F9">
              <w:t xml:space="preserve"> расположенных в сельской местности , условий для занятий физической культурой и спортом</w:t>
            </w:r>
          </w:p>
        </w:tc>
        <w:tc>
          <w:tcPr>
            <w:tcW w:w="2180" w:type="dxa"/>
            <w:tcBorders>
              <w:top w:val="single" w:sz="4" w:space="0" w:color="auto"/>
              <w:left w:val="nil"/>
              <w:bottom w:val="single" w:sz="4" w:space="0" w:color="auto"/>
              <w:right w:val="single" w:sz="4" w:space="0" w:color="auto"/>
            </w:tcBorders>
            <w:shd w:val="clear" w:color="000000" w:fill="FFFFFF"/>
            <w:hideMark/>
          </w:tcPr>
          <w:p w14:paraId="67F581DD"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5083F352"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711A6A2D" w14:textId="77777777" w:rsidR="002A3F08" w:rsidRPr="00FB16F9" w:rsidRDefault="002A3F08" w:rsidP="008D31F9">
            <w:pPr>
              <w:jc w:val="center"/>
            </w:pPr>
            <w:r w:rsidRPr="00FB16F9">
              <w:t>0,0%</w:t>
            </w:r>
          </w:p>
        </w:tc>
      </w:tr>
      <w:tr w:rsidR="002A3F08" w:rsidRPr="00FB16F9" w14:paraId="1F248E14" w14:textId="77777777" w:rsidTr="008D31F9">
        <w:trPr>
          <w:trHeight w:val="81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1C3A6F1" w14:textId="77777777" w:rsidR="002A3F08" w:rsidRPr="00FB16F9" w:rsidRDefault="002A3F08" w:rsidP="008D31F9">
            <w:pPr>
              <w:rPr>
                <w:b/>
                <w:bCs/>
                <w:i/>
                <w:iCs/>
              </w:rPr>
            </w:pPr>
            <w:r w:rsidRPr="00FB16F9">
              <w:rPr>
                <w:b/>
                <w:bCs/>
                <w:i/>
                <w:iCs/>
              </w:rPr>
              <w:lastRenderedPageBreak/>
              <w:t>000 2 02 25154 00 0000 150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09E83788" w14:textId="77777777" w:rsidR="002A3F08" w:rsidRPr="00FB16F9" w:rsidRDefault="002A3F08" w:rsidP="008D31F9">
            <w:pPr>
              <w:rPr>
                <w:b/>
                <w:bCs/>
                <w:i/>
                <w:iCs/>
              </w:rPr>
            </w:pPr>
            <w:r w:rsidRPr="00FB16F9">
              <w:rPr>
                <w:b/>
                <w:bCs/>
                <w:i/>
                <w:iCs/>
              </w:rPr>
              <w:t>Субсидии бюджетам на реализацию мероприятий по модернизации коммунальной инфраструктуры</w:t>
            </w:r>
          </w:p>
        </w:tc>
        <w:tc>
          <w:tcPr>
            <w:tcW w:w="2180" w:type="dxa"/>
            <w:tcBorders>
              <w:top w:val="single" w:sz="4" w:space="0" w:color="auto"/>
              <w:left w:val="nil"/>
              <w:bottom w:val="single" w:sz="4" w:space="0" w:color="auto"/>
              <w:right w:val="single" w:sz="4" w:space="0" w:color="auto"/>
            </w:tcBorders>
            <w:shd w:val="clear" w:color="000000" w:fill="FFFFFF"/>
            <w:hideMark/>
          </w:tcPr>
          <w:p w14:paraId="2CA716ED"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auto" w:fill="auto"/>
            <w:hideMark/>
          </w:tcPr>
          <w:p w14:paraId="2127569E"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7D32C10A" w14:textId="77777777" w:rsidR="002A3F08" w:rsidRPr="00FB16F9" w:rsidRDefault="002A3F08" w:rsidP="008D31F9">
            <w:pPr>
              <w:jc w:val="center"/>
              <w:rPr>
                <w:i/>
                <w:iCs/>
              </w:rPr>
            </w:pPr>
            <w:r w:rsidRPr="00FB16F9">
              <w:rPr>
                <w:i/>
                <w:iCs/>
              </w:rPr>
              <w:t>0,0%</w:t>
            </w:r>
          </w:p>
        </w:tc>
      </w:tr>
      <w:tr w:rsidR="002A3F08" w:rsidRPr="00FB16F9" w14:paraId="52D6E087"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86B490A" w14:textId="77777777" w:rsidR="002A3F08" w:rsidRPr="00FB16F9" w:rsidRDefault="002A3F08" w:rsidP="008D31F9">
            <w:r w:rsidRPr="00FB16F9">
              <w:t>053 2 02 25154 05 0000 150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26DDF22E" w14:textId="77777777" w:rsidR="002A3F08" w:rsidRPr="00FB16F9" w:rsidRDefault="002A3F08" w:rsidP="008D31F9">
            <w:r w:rsidRPr="00FB16F9">
              <w:t>Субсидии бюджетам муниципальных районов на реализацию мероприятий по модернизации коммунальной инфраструктуры</w:t>
            </w:r>
          </w:p>
        </w:tc>
        <w:tc>
          <w:tcPr>
            <w:tcW w:w="2180" w:type="dxa"/>
            <w:tcBorders>
              <w:top w:val="single" w:sz="4" w:space="0" w:color="auto"/>
              <w:left w:val="nil"/>
              <w:bottom w:val="single" w:sz="4" w:space="0" w:color="auto"/>
              <w:right w:val="single" w:sz="4" w:space="0" w:color="auto"/>
            </w:tcBorders>
            <w:shd w:val="clear" w:color="000000" w:fill="FFFFFF"/>
            <w:hideMark/>
          </w:tcPr>
          <w:p w14:paraId="2BA0979E"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4AE5581F"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5B72814A" w14:textId="77777777" w:rsidR="002A3F08" w:rsidRPr="00FB16F9" w:rsidRDefault="002A3F08" w:rsidP="008D31F9">
            <w:pPr>
              <w:jc w:val="center"/>
            </w:pPr>
            <w:r w:rsidRPr="00FB16F9">
              <w:t>0,0%</w:t>
            </w:r>
          </w:p>
        </w:tc>
      </w:tr>
      <w:tr w:rsidR="002A3F08" w:rsidRPr="00FB16F9" w14:paraId="4468D615"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870836C" w14:textId="77777777" w:rsidR="002A3F08" w:rsidRPr="00FB16F9" w:rsidRDefault="002A3F08" w:rsidP="008D31F9">
            <w:pPr>
              <w:rPr>
                <w:b/>
                <w:bCs/>
                <w:i/>
                <w:iCs/>
              </w:rPr>
            </w:pPr>
            <w:r w:rsidRPr="00FB16F9">
              <w:rPr>
                <w:b/>
                <w:bCs/>
                <w:i/>
                <w:iCs/>
              </w:rPr>
              <w:t>000 2 02 25169 00 0000 150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2F6E7AAF" w14:textId="77777777" w:rsidR="002A3F08" w:rsidRPr="00FB16F9" w:rsidRDefault="002A3F08" w:rsidP="008D31F9">
            <w:pPr>
              <w:rPr>
                <w:b/>
                <w:bCs/>
                <w:i/>
                <w:iCs/>
              </w:rPr>
            </w:pPr>
            <w:r w:rsidRPr="00FB16F9">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180" w:type="dxa"/>
            <w:tcBorders>
              <w:top w:val="single" w:sz="4" w:space="0" w:color="auto"/>
              <w:left w:val="nil"/>
              <w:bottom w:val="single" w:sz="4" w:space="0" w:color="auto"/>
              <w:right w:val="single" w:sz="4" w:space="0" w:color="auto"/>
            </w:tcBorders>
            <w:shd w:val="clear" w:color="000000" w:fill="FFFFFF"/>
            <w:hideMark/>
          </w:tcPr>
          <w:p w14:paraId="3C656B1C"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auto" w:fill="auto"/>
            <w:hideMark/>
          </w:tcPr>
          <w:p w14:paraId="19CADB5B"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64DDECB" w14:textId="77777777" w:rsidR="002A3F08" w:rsidRPr="00FB16F9" w:rsidRDefault="002A3F08" w:rsidP="008D31F9">
            <w:pPr>
              <w:jc w:val="center"/>
              <w:rPr>
                <w:i/>
                <w:iCs/>
              </w:rPr>
            </w:pPr>
            <w:r w:rsidRPr="00FB16F9">
              <w:rPr>
                <w:i/>
                <w:iCs/>
              </w:rPr>
              <w:t>0,0%</w:t>
            </w:r>
          </w:p>
        </w:tc>
      </w:tr>
      <w:tr w:rsidR="002A3F08" w:rsidRPr="00FB16F9" w14:paraId="0A267D92"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4E9B049" w14:textId="77777777" w:rsidR="002A3F08" w:rsidRPr="00FB16F9" w:rsidRDefault="002A3F08" w:rsidP="008D31F9">
            <w:r w:rsidRPr="00FB16F9">
              <w:t>053 2 02 25169 05 0000 150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141C8D08" w14:textId="77777777" w:rsidR="002A3F08" w:rsidRPr="00FB16F9" w:rsidRDefault="002A3F08" w:rsidP="008D31F9">
            <w:r w:rsidRPr="00FB16F9">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180" w:type="dxa"/>
            <w:tcBorders>
              <w:top w:val="single" w:sz="4" w:space="0" w:color="auto"/>
              <w:left w:val="nil"/>
              <w:bottom w:val="single" w:sz="4" w:space="0" w:color="auto"/>
              <w:right w:val="single" w:sz="4" w:space="0" w:color="auto"/>
            </w:tcBorders>
            <w:shd w:val="clear" w:color="000000" w:fill="FFFFFF"/>
            <w:hideMark/>
          </w:tcPr>
          <w:p w14:paraId="265B1B56"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10348B43"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4ACF34B9" w14:textId="77777777" w:rsidR="002A3F08" w:rsidRPr="00FB16F9" w:rsidRDefault="002A3F08" w:rsidP="008D31F9">
            <w:pPr>
              <w:jc w:val="center"/>
            </w:pPr>
            <w:r w:rsidRPr="00FB16F9">
              <w:t>0,0%</w:t>
            </w:r>
          </w:p>
        </w:tc>
      </w:tr>
      <w:tr w:rsidR="002A3F08" w:rsidRPr="00FB16F9" w14:paraId="6608B249" w14:textId="77777777" w:rsidTr="008D31F9">
        <w:trPr>
          <w:trHeight w:val="190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1ABEDC9" w14:textId="77777777" w:rsidR="002A3F08" w:rsidRPr="00FB16F9" w:rsidRDefault="002A3F08" w:rsidP="008D31F9">
            <w:pPr>
              <w:rPr>
                <w:b/>
                <w:bCs/>
                <w:i/>
                <w:iCs/>
              </w:rPr>
            </w:pPr>
            <w:r w:rsidRPr="00FB16F9">
              <w:rPr>
                <w:b/>
                <w:bCs/>
                <w:i/>
                <w:iCs/>
              </w:rPr>
              <w:t>000 2 02 25171 00 0000 150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3BCDDDC9" w14:textId="77777777" w:rsidR="002A3F08" w:rsidRPr="00FB16F9" w:rsidRDefault="002A3F08" w:rsidP="008D31F9">
            <w:pPr>
              <w:rPr>
                <w:b/>
                <w:bCs/>
                <w:i/>
                <w:iCs/>
              </w:rPr>
            </w:pPr>
            <w:r w:rsidRPr="00FB16F9">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180" w:type="dxa"/>
            <w:tcBorders>
              <w:top w:val="single" w:sz="4" w:space="0" w:color="auto"/>
              <w:left w:val="nil"/>
              <w:bottom w:val="single" w:sz="4" w:space="0" w:color="auto"/>
              <w:right w:val="single" w:sz="4" w:space="0" w:color="auto"/>
            </w:tcBorders>
            <w:shd w:val="clear" w:color="000000" w:fill="FFFFFF"/>
            <w:hideMark/>
          </w:tcPr>
          <w:p w14:paraId="63C2307A"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auto" w:fill="auto"/>
            <w:hideMark/>
          </w:tcPr>
          <w:p w14:paraId="2BCA9B9A"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6C03046" w14:textId="77777777" w:rsidR="002A3F08" w:rsidRPr="00FB16F9" w:rsidRDefault="002A3F08" w:rsidP="008D31F9">
            <w:pPr>
              <w:jc w:val="center"/>
            </w:pPr>
            <w:r w:rsidRPr="00FB16F9">
              <w:t>0,0%</w:t>
            </w:r>
          </w:p>
        </w:tc>
      </w:tr>
      <w:tr w:rsidR="002A3F08" w:rsidRPr="00FB16F9" w14:paraId="2C09B2F1" w14:textId="77777777" w:rsidTr="008D31F9">
        <w:trPr>
          <w:trHeight w:val="163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6AC97F2" w14:textId="77777777" w:rsidR="002A3F08" w:rsidRPr="00FB16F9" w:rsidRDefault="002A3F08" w:rsidP="008D31F9">
            <w:r w:rsidRPr="00FB16F9">
              <w:t>053 2 02 25171 05 0000 150</w:t>
            </w:r>
          </w:p>
        </w:tc>
        <w:tc>
          <w:tcPr>
            <w:tcW w:w="6278" w:type="dxa"/>
            <w:tcBorders>
              <w:top w:val="single" w:sz="4" w:space="0" w:color="auto"/>
              <w:left w:val="nil"/>
              <w:bottom w:val="single" w:sz="4" w:space="0" w:color="auto"/>
              <w:right w:val="nil"/>
            </w:tcBorders>
            <w:shd w:val="clear" w:color="auto" w:fill="auto"/>
            <w:hideMark/>
          </w:tcPr>
          <w:p w14:paraId="564E21AA" w14:textId="77777777" w:rsidR="002A3F08" w:rsidRPr="00FB16F9" w:rsidRDefault="002A3F08" w:rsidP="008D31F9">
            <w:pPr>
              <w:rPr>
                <w:color w:val="22272F"/>
              </w:rPr>
            </w:pPr>
            <w:r w:rsidRPr="00FB16F9">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0E6E4F40"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38E31195"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7A2657F8" w14:textId="77777777" w:rsidR="002A3F08" w:rsidRPr="00FB16F9" w:rsidRDefault="002A3F08" w:rsidP="008D31F9">
            <w:pPr>
              <w:jc w:val="center"/>
            </w:pPr>
            <w:r w:rsidRPr="00FB16F9">
              <w:t>0,0%</w:t>
            </w:r>
          </w:p>
        </w:tc>
      </w:tr>
      <w:tr w:rsidR="002A3F08" w:rsidRPr="00FB16F9" w14:paraId="3F81ACA4" w14:textId="77777777" w:rsidTr="008D31F9">
        <w:trPr>
          <w:trHeight w:val="123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B22861F" w14:textId="77777777" w:rsidR="002A3F08" w:rsidRPr="00FB16F9" w:rsidRDefault="002A3F08" w:rsidP="008D31F9">
            <w:pPr>
              <w:rPr>
                <w:b/>
                <w:bCs/>
                <w:i/>
                <w:iCs/>
              </w:rPr>
            </w:pPr>
            <w:r w:rsidRPr="00FB16F9">
              <w:rPr>
                <w:b/>
                <w:bCs/>
                <w:i/>
                <w:iCs/>
              </w:rPr>
              <w:t>000 2 02 25210 00 0000 150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467FFA13" w14:textId="77777777" w:rsidR="002A3F08" w:rsidRPr="00FB16F9" w:rsidRDefault="002A3F08" w:rsidP="008D31F9">
            <w:pPr>
              <w:rPr>
                <w:b/>
                <w:bCs/>
                <w:i/>
                <w:iCs/>
              </w:rPr>
            </w:pPr>
            <w:r w:rsidRPr="00FB16F9">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180" w:type="dxa"/>
            <w:tcBorders>
              <w:top w:val="single" w:sz="4" w:space="0" w:color="auto"/>
              <w:left w:val="nil"/>
              <w:bottom w:val="single" w:sz="4" w:space="0" w:color="auto"/>
              <w:right w:val="single" w:sz="4" w:space="0" w:color="auto"/>
            </w:tcBorders>
            <w:shd w:val="clear" w:color="000000" w:fill="FFFFFF"/>
            <w:hideMark/>
          </w:tcPr>
          <w:p w14:paraId="36A98830"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auto" w:fill="auto"/>
            <w:hideMark/>
          </w:tcPr>
          <w:p w14:paraId="20DA78C0"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78571305" w14:textId="77777777" w:rsidR="002A3F08" w:rsidRPr="00FB16F9" w:rsidRDefault="002A3F08" w:rsidP="008D31F9">
            <w:pPr>
              <w:jc w:val="center"/>
              <w:rPr>
                <w:b/>
                <w:bCs/>
                <w:i/>
                <w:iCs/>
              </w:rPr>
            </w:pPr>
            <w:r w:rsidRPr="00FB16F9">
              <w:rPr>
                <w:b/>
                <w:bCs/>
                <w:i/>
                <w:iCs/>
              </w:rPr>
              <w:t>0,0%</w:t>
            </w:r>
          </w:p>
        </w:tc>
      </w:tr>
      <w:tr w:rsidR="002A3F08" w:rsidRPr="00FB16F9" w14:paraId="0D894395" w14:textId="77777777" w:rsidTr="008D31F9">
        <w:trPr>
          <w:trHeight w:val="111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CC8D2F0" w14:textId="77777777" w:rsidR="002A3F08" w:rsidRPr="00FB16F9" w:rsidRDefault="002A3F08" w:rsidP="008D31F9">
            <w:r w:rsidRPr="00FB16F9">
              <w:t>053 2 02 25210 05 0000 150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6F512657" w14:textId="77777777" w:rsidR="002A3F08" w:rsidRPr="00FB16F9" w:rsidRDefault="002A3F08" w:rsidP="008D31F9">
            <w:r w:rsidRPr="00FB16F9">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180" w:type="dxa"/>
            <w:tcBorders>
              <w:top w:val="single" w:sz="4" w:space="0" w:color="auto"/>
              <w:left w:val="nil"/>
              <w:bottom w:val="single" w:sz="4" w:space="0" w:color="auto"/>
              <w:right w:val="single" w:sz="4" w:space="0" w:color="auto"/>
            </w:tcBorders>
            <w:shd w:val="clear" w:color="000000" w:fill="FFFFFF"/>
            <w:hideMark/>
          </w:tcPr>
          <w:p w14:paraId="1738B9D7"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763E25AC"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49383D02" w14:textId="77777777" w:rsidR="002A3F08" w:rsidRPr="00FB16F9" w:rsidRDefault="002A3F08" w:rsidP="008D31F9">
            <w:pPr>
              <w:jc w:val="center"/>
            </w:pPr>
            <w:r w:rsidRPr="00FB16F9">
              <w:t>0,0%</w:t>
            </w:r>
          </w:p>
        </w:tc>
      </w:tr>
      <w:tr w:rsidR="002A3F08" w:rsidRPr="00FB16F9" w14:paraId="043E84B2" w14:textId="77777777" w:rsidTr="008D31F9">
        <w:trPr>
          <w:trHeight w:val="103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5F2540A" w14:textId="77777777" w:rsidR="002A3F08" w:rsidRPr="00FB16F9" w:rsidRDefault="002A3F08" w:rsidP="008D31F9">
            <w:pPr>
              <w:rPr>
                <w:b/>
                <w:bCs/>
                <w:i/>
                <w:iCs/>
              </w:rPr>
            </w:pPr>
            <w:r w:rsidRPr="00FB16F9">
              <w:rPr>
                <w:b/>
                <w:bCs/>
                <w:i/>
                <w:iCs/>
              </w:rPr>
              <w:lastRenderedPageBreak/>
              <w:t>000 2 02 25304 00 0000 150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1C8EE438" w14:textId="77777777" w:rsidR="002A3F08" w:rsidRPr="00FB16F9" w:rsidRDefault="002A3F08" w:rsidP="008D31F9">
            <w:pPr>
              <w:rPr>
                <w:b/>
                <w:bCs/>
                <w:i/>
                <w:iCs/>
              </w:rPr>
            </w:pPr>
            <w:r w:rsidRPr="00FB16F9">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80" w:type="dxa"/>
            <w:tcBorders>
              <w:top w:val="single" w:sz="4" w:space="0" w:color="auto"/>
              <w:left w:val="nil"/>
              <w:bottom w:val="single" w:sz="4" w:space="0" w:color="auto"/>
              <w:right w:val="single" w:sz="4" w:space="0" w:color="auto"/>
            </w:tcBorders>
            <w:shd w:val="clear" w:color="000000" w:fill="FFFFFF"/>
            <w:hideMark/>
          </w:tcPr>
          <w:p w14:paraId="30D5F0FE" w14:textId="77777777" w:rsidR="002A3F08" w:rsidRPr="00FB16F9" w:rsidRDefault="002A3F08" w:rsidP="008D31F9">
            <w:pPr>
              <w:jc w:val="center"/>
              <w:rPr>
                <w:b/>
                <w:bCs/>
                <w:i/>
                <w:iCs/>
              </w:rPr>
            </w:pPr>
            <w:r w:rsidRPr="00FB16F9">
              <w:rPr>
                <w:b/>
                <w:bCs/>
                <w:i/>
                <w:iCs/>
              </w:rPr>
              <w:t>7 279 036,80</w:t>
            </w:r>
          </w:p>
        </w:tc>
        <w:tc>
          <w:tcPr>
            <w:tcW w:w="1920" w:type="dxa"/>
            <w:tcBorders>
              <w:top w:val="single" w:sz="4" w:space="0" w:color="auto"/>
              <w:left w:val="nil"/>
              <w:bottom w:val="single" w:sz="4" w:space="0" w:color="auto"/>
              <w:right w:val="single" w:sz="4" w:space="0" w:color="auto"/>
            </w:tcBorders>
            <w:shd w:val="clear" w:color="000000" w:fill="FFFFFF"/>
            <w:hideMark/>
          </w:tcPr>
          <w:p w14:paraId="1A8B000A" w14:textId="77777777" w:rsidR="002A3F08" w:rsidRPr="00FB16F9" w:rsidRDefault="002A3F08" w:rsidP="008D31F9">
            <w:pPr>
              <w:jc w:val="center"/>
              <w:rPr>
                <w:b/>
                <w:bCs/>
                <w:i/>
                <w:iCs/>
              </w:rPr>
            </w:pPr>
            <w:r w:rsidRPr="00FB16F9">
              <w:rPr>
                <w:b/>
                <w:bCs/>
                <w:i/>
                <w:iCs/>
              </w:rPr>
              <w:t>2 981 178,42</w:t>
            </w:r>
          </w:p>
        </w:tc>
        <w:tc>
          <w:tcPr>
            <w:tcW w:w="1480" w:type="dxa"/>
            <w:tcBorders>
              <w:top w:val="single" w:sz="4" w:space="0" w:color="auto"/>
              <w:left w:val="nil"/>
              <w:bottom w:val="single" w:sz="4" w:space="0" w:color="auto"/>
              <w:right w:val="single" w:sz="4" w:space="0" w:color="auto"/>
            </w:tcBorders>
            <w:shd w:val="clear" w:color="000000" w:fill="FFFFFF"/>
            <w:hideMark/>
          </w:tcPr>
          <w:p w14:paraId="618D4936" w14:textId="77777777" w:rsidR="002A3F08" w:rsidRPr="00FB16F9" w:rsidRDefault="002A3F08" w:rsidP="008D31F9">
            <w:pPr>
              <w:jc w:val="center"/>
              <w:rPr>
                <w:b/>
                <w:bCs/>
                <w:i/>
                <w:iCs/>
              </w:rPr>
            </w:pPr>
            <w:r w:rsidRPr="00FB16F9">
              <w:rPr>
                <w:b/>
                <w:bCs/>
                <w:i/>
                <w:iCs/>
              </w:rPr>
              <w:t>41,0%</w:t>
            </w:r>
          </w:p>
        </w:tc>
      </w:tr>
      <w:tr w:rsidR="002A3F08" w:rsidRPr="00FB16F9" w14:paraId="79A79738" w14:textId="77777777" w:rsidTr="008D31F9">
        <w:trPr>
          <w:trHeight w:val="138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D755F9A" w14:textId="77777777" w:rsidR="002A3F08" w:rsidRPr="00FB16F9" w:rsidRDefault="002A3F08" w:rsidP="008D31F9">
            <w:pPr>
              <w:rPr>
                <w:i/>
                <w:iCs/>
              </w:rPr>
            </w:pPr>
            <w:r w:rsidRPr="00FB16F9">
              <w:rPr>
                <w:i/>
                <w:iCs/>
              </w:rPr>
              <w:t>000 2 02 25304 05 0000 150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AE186F6" w14:textId="77777777" w:rsidR="002A3F08" w:rsidRPr="00FB16F9" w:rsidRDefault="002A3F08" w:rsidP="008D31F9">
            <w:pPr>
              <w:rPr>
                <w:i/>
                <w:iCs/>
              </w:rPr>
            </w:pPr>
            <w:r w:rsidRPr="00FB16F9">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80" w:type="dxa"/>
            <w:tcBorders>
              <w:top w:val="single" w:sz="4" w:space="0" w:color="auto"/>
              <w:left w:val="nil"/>
              <w:bottom w:val="single" w:sz="4" w:space="0" w:color="auto"/>
              <w:right w:val="single" w:sz="4" w:space="0" w:color="auto"/>
            </w:tcBorders>
            <w:shd w:val="clear" w:color="000000" w:fill="FFFFFF"/>
            <w:hideMark/>
          </w:tcPr>
          <w:p w14:paraId="49037A7C" w14:textId="77777777" w:rsidR="002A3F08" w:rsidRPr="00FB16F9" w:rsidRDefault="002A3F08" w:rsidP="008D31F9">
            <w:pPr>
              <w:jc w:val="center"/>
              <w:rPr>
                <w:i/>
                <w:iCs/>
              </w:rPr>
            </w:pPr>
            <w:r w:rsidRPr="00FB16F9">
              <w:rPr>
                <w:i/>
                <w:iCs/>
              </w:rPr>
              <w:t>7 279 036,80</w:t>
            </w:r>
          </w:p>
        </w:tc>
        <w:tc>
          <w:tcPr>
            <w:tcW w:w="1920" w:type="dxa"/>
            <w:tcBorders>
              <w:top w:val="single" w:sz="4" w:space="0" w:color="auto"/>
              <w:left w:val="nil"/>
              <w:bottom w:val="single" w:sz="4" w:space="0" w:color="auto"/>
              <w:right w:val="single" w:sz="4" w:space="0" w:color="auto"/>
            </w:tcBorders>
            <w:shd w:val="clear" w:color="000000" w:fill="FFFFFF"/>
            <w:hideMark/>
          </w:tcPr>
          <w:p w14:paraId="257ECF33" w14:textId="77777777" w:rsidR="002A3F08" w:rsidRPr="00FB16F9" w:rsidRDefault="002A3F08" w:rsidP="008D31F9">
            <w:pPr>
              <w:jc w:val="center"/>
              <w:rPr>
                <w:i/>
                <w:iCs/>
              </w:rPr>
            </w:pPr>
            <w:r w:rsidRPr="00FB16F9">
              <w:rPr>
                <w:i/>
                <w:iCs/>
              </w:rPr>
              <w:t>2 981 178,42</w:t>
            </w:r>
          </w:p>
        </w:tc>
        <w:tc>
          <w:tcPr>
            <w:tcW w:w="1480" w:type="dxa"/>
            <w:tcBorders>
              <w:top w:val="single" w:sz="4" w:space="0" w:color="auto"/>
              <w:left w:val="nil"/>
              <w:bottom w:val="single" w:sz="4" w:space="0" w:color="auto"/>
              <w:right w:val="single" w:sz="4" w:space="0" w:color="auto"/>
            </w:tcBorders>
            <w:shd w:val="clear" w:color="000000" w:fill="FFFFFF"/>
            <w:hideMark/>
          </w:tcPr>
          <w:p w14:paraId="0CDF9D70" w14:textId="77777777" w:rsidR="002A3F08" w:rsidRPr="00FB16F9" w:rsidRDefault="002A3F08" w:rsidP="008D31F9">
            <w:pPr>
              <w:jc w:val="center"/>
            </w:pPr>
            <w:r w:rsidRPr="00FB16F9">
              <w:t>41,0%</w:t>
            </w:r>
          </w:p>
        </w:tc>
      </w:tr>
      <w:tr w:rsidR="002A3F08" w:rsidRPr="00FB16F9" w14:paraId="355FC5D0" w14:textId="77777777" w:rsidTr="008D31F9">
        <w:trPr>
          <w:trHeight w:val="135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D612EC3" w14:textId="77777777" w:rsidR="002A3F08" w:rsidRPr="00FB16F9" w:rsidRDefault="002A3F08" w:rsidP="008D31F9">
            <w:r w:rsidRPr="00FB16F9">
              <w:t>053 2 02 25304 05 0000 150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044BCC94" w14:textId="77777777" w:rsidR="002A3F08" w:rsidRPr="00FB16F9" w:rsidRDefault="002A3F08" w:rsidP="008D31F9">
            <w:r w:rsidRPr="00FB16F9">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80" w:type="dxa"/>
            <w:tcBorders>
              <w:top w:val="single" w:sz="4" w:space="0" w:color="auto"/>
              <w:left w:val="nil"/>
              <w:bottom w:val="single" w:sz="4" w:space="0" w:color="auto"/>
              <w:right w:val="single" w:sz="4" w:space="0" w:color="auto"/>
            </w:tcBorders>
            <w:shd w:val="clear" w:color="000000" w:fill="FFFFFF"/>
            <w:hideMark/>
          </w:tcPr>
          <w:p w14:paraId="6AF40628" w14:textId="77777777" w:rsidR="002A3F08" w:rsidRPr="00FB16F9" w:rsidRDefault="002A3F08" w:rsidP="008D31F9">
            <w:pPr>
              <w:jc w:val="center"/>
            </w:pPr>
            <w:r w:rsidRPr="00FB16F9">
              <w:t>7 279 036,80</w:t>
            </w:r>
          </w:p>
        </w:tc>
        <w:tc>
          <w:tcPr>
            <w:tcW w:w="1920" w:type="dxa"/>
            <w:tcBorders>
              <w:top w:val="single" w:sz="4" w:space="0" w:color="auto"/>
              <w:left w:val="nil"/>
              <w:bottom w:val="single" w:sz="4" w:space="0" w:color="auto"/>
              <w:right w:val="single" w:sz="4" w:space="0" w:color="auto"/>
            </w:tcBorders>
            <w:shd w:val="clear" w:color="000000" w:fill="FFFFFF"/>
            <w:hideMark/>
          </w:tcPr>
          <w:p w14:paraId="2E9D15CF" w14:textId="77777777" w:rsidR="002A3F08" w:rsidRPr="00FB16F9" w:rsidRDefault="002A3F08" w:rsidP="008D31F9">
            <w:pPr>
              <w:jc w:val="center"/>
            </w:pPr>
            <w:r w:rsidRPr="00FB16F9">
              <w:t>2 981 178,42</w:t>
            </w:r>
          </w:p>
        </w:tc>
        <w:tc>
          <w:tcPr>
            <w:tcW w:w="1480" w:type="dxa"/>
            <w:tcBorders>
              <w:top w:val="single" w:sz="4" w:space="0" w:color="auto"/>
              <w:left w:val="nil"/>
              <w:bottom w:val="single" w:sz="4" w:space="0" w:color="auto"/>
              <w:right w:val="single" w:sz="4" w:space="0" w:color="auto"/>
            </w:tcBorders>
            <w:shd w:val="clear" w:color="000000" w:fill="FFFFFF"/>
            <w:hideMark/>
          </w:tcPr>
          <w:p w14:paraId="5B5A619E" w14:textId="77777777" w:rsidR="002A3F08" w:rsidRPr="00FB16F9" w:rsidRDefault="002A3F08" w:rsidP="008D31F9">
            <w:pPr>
              <w:jc w:val="center"/>
            </w:pPr>
            <w:r w:rsidRPr="00FB16F9">
              <w:t>41,0%</w:t>
            </w:r>
          </w:p>
        </w:tc>
      </w:tr>
      <w:tr w:rsidR="002A3F08" w:rsidRPr="00FB16F9" w14:paraId="5A038572"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634871E" w14:textId="77777777" w:rsidR="002A3F08" w:rsidRPr="00FB16F9" w:rsidRDefault="002A3F08" w:rsidP="008D31F9">
            <w:pPr>
              <w:rPr>
                <w:b/>
                <w:bCs/>
                <w:i/>
                <w:iCs/>
              </w:rPr>
            </w:pPr>
            <w:r w:rsidRPr="00FB16F9">
              <w:rPr>
                <w:b/>
                <w:bCs/>
                <w:i/>
                <w:iCs/>
              </w:rPr>
              <w:t>000 2 02 25315 00 0000 150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1830597A" w14:textId="77777777" w:rsidR="002A3F08" w:rsidRPr="00FB16F9" w:rsidRDefault="002A3F08" w:rsidP="008D31F9">
            <w:r w:rsidRPr="00FB16F9">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180" w:type="dxa"/>
            <w:tcBorders>
              <w:top w:val="single" w:sz="4" w:space="0" w:color="auto"/>
              <w:left w:val="nil"/>
              <w:bottom w:val="single" w:sz="4" w:space="0" w:color="auto"/>
              <w:right w:val="single" w:sz="4" w:space="0" w:color="auto"/>
            </w:tcBorders>
            <w:shd w:val="clear" w:color="000000" w:fill="FFFFFF"/>
            <w:hideMark/>
          </w:tcPr>
          <w:p w14:paraId="11E54D0E"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24C9BA40"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9FAEA83" w14:textId="77777777" w:rsidR="002A3F08" w:rsidRPr="00FB16F9" w:rsidRDefault="002A3F08" w:rsidP="008D31F9">
            <w:pPr>
              <w:jc w:val="center"/>
            </w:pPr>
            <w:r w:rsidRPr="00FB16F9">
              <w:t>0,0%</w:t>
            </w:r>
          </w:p>
        </w:tc>
      </w:tr>
      <w:tr w:rsidR="002A3F08" w:rsidRPr="00FB16F9" w14:paraId="0FE5F898" w14:textId="77777777" w:rsidTr="008D31F9">
        <w:trPr>
          <w:trHeight w:val="135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42348CB" w14:textId="77777777" w:rsidR="002A3F08" w:rsidRPr="00FB16F9" w:rsidRDefault="002A3F08" w:rsidP="008D31F9">
            <w:r w:rsidRPr="00FB16F9">
              <w:t>053 2 02 25315 05 0000 150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68AC808A" w14:textId="77777777" w:rsidR="002A3F08" w:rsidRPr="00FB16F9" w:rsidRDefault="002A3F08" w:rsidP="008D31F9">
            <w:r w:rsidRPr="00FB16F9">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180" w:type="dxa"/>
            <w:tcBorders>
              <w:top w:val="single" w:sz="4" w:space="0" w:color="auto"/>
              <w:left w:val="nil"/>
              <w:bottom w:val="single" w:sz="4" w:space="0" w:color="auto"/>
              <w:right w:val="single" w:sz="4" w:space="0" w:color="auto"/>
            </w:tcBorders>
            <w:shd w:val="clear" w:color="000000" w:fill="FFFFFF"/>
            <w:hideMark/>
          </w:tcPr>
          <w:p w14:paraId="3CCC2472"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7E9EFBFB"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3435D2D5" w14:textId="77777777" w:rsidR="002A3F08" w:rsidRPr="00FB16F9" w:rsidRDefault="002A3F08" w:rsidP="008D31F9">
            <w:pPr>
              <w:jc w:val="center"/>
              <w:rPr>
                <w:i/>
                <w:iCs/>
              </w:rPr>
            </w:pPr>
            <w:r w:rsidRPr="00FB16F9">
              <w:rPr>
                <w:i/>
                <w:iCs/>
              </w:rPr>
              <w:t>0,0%</w:t>
            </w:r>
          </w:p>
        </w:tc>
      </w:tr>
      <w:tr w:rsidR="002A3F08" w:rsidRPr="00FB16F9" w14:paraId="7B455611" w14:textId="77777777" w:rsidTr="008D31F9">
        <w:trPr>
          <w:trHeight w:val="82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47E9013" w14:textId="77777777" w:rsidR="002A3F08" w:rsidRPr="00FB16F9" w:rsidRDefault="002A3F08" w:rsidP="008D31F9">
            <w:pPr>
              <w:rPr>
                <w:b/>
                <w:bCs/>
                <w:i/>
                <w:iCs/>
              </w:rPr>
            </w:pPr>
            <w:r w:rsidRPr="00FB16F9">
              <w:rPr>
                <w:b/>
                <w:bCs/>
                <w:i/>
                <w:iCs/>
              </w:rPr>
              <w:t>000 2 02 25348 00 0000 150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0669ECDE" w14:textId="77777777" w:rsidR="002A3F08" w:rsidRPr="00FB16F9" w:rsidRDefault="002A3F08" w:rsidP="008D31F9">
            <w:r w:rsidRPr="00FB16F9">
              <w:rPr>
                <w:b/>
                <w:bCs/>
                <w:i/>
                <w:iCs/>
              </w:rPr>
              <w:t>Субсидии бюджетам на модернизацию региональных и муниципальных библиотек</w:t>
            </w:r>
          </w:p>
        </w:tc>
        <w:tc>
          <w:tcPr>
            <w:tcW w:w="2180" w:type="dxa"/>
            <w:tcBorders>
              <w:top w:val="single" w:sz="4" w:space="0" w:color="auto"/>
              <w:left w:val="nil"/>
              <w:bottom w:val="single" w:sz="4" w:space="0" w:color="auto"/>
              <w:right w:val="single" w:sz="4" w:space="0" w:color="auto"/>
            </w:tcBorders>
            <w:shd w:val="clear" w:color="000000" w:fill="FFFFFF"/>
            <w:hideMark/>
          </w:tcPr>
          <w:p w14:paraId="28B0AA76"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1C8831FB"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FF23E1B" w14:textId="77777777" w:rsidR="002A3F08" w:rsidRPr="00FB16F9" w:rsidRDefault="002A3F08" w:rsidP="008D31F9">
            <w:pPr>
              <w:jc w:val="center"/>
            </w:pPr>
            <w:r w:rsidRPr="00FB16F9">
              <w:t>0,0%</w:t>
            </w:r>
          </w:p>
        </w:tc>
      </w:tr>
      <w:tr w:rsidR="002A3F08" w:rsidRPr="00FB16F9" w14:paraId="6838EDB5" w14:textId="77777777" w:rsidTr="008D31F9">
        <w:trPr>
          <w:trHeight w:val="803"/>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E03B639" w14:textId="77777777" w:rsidR="002A3F08" w:rsidRPr="00FB16F9" w:rsidRDefault="002A3F08" w:rsidP="008D31F9">
            <w:r w:rsidRPr="00FB16F9">
              <w:t>000 2 02 25348 05 0000 150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5F727FD9" w14:textId="77777777" w:rsidR="002A3F08" w:rsidRPr="00FB16F9" w:rsidRDefault="002A3F08" w:rsidP="008D31F9">
            <w:r w:rsidRPr="00FB16F9">
              <w:t>Субсидии бюджетам муниципальных районов на модернизацию региональных и муниципальных библиотек</w:t>
            </w:r>
          </w:p>
        </w:tc>
        <w:tc>
          <w:tcPr>
            <w:tcW w:w="2180" w:type="dxa"/>
            <w:tcBorders>
              <w:top w:val="single" w:sz="4" w:space="0" w:color="auto"/>
              <w:left w:val="nil"/>
              <w:bottom w:val="single" w:sz="4" w:space="0" w:color="auto"/>
              <w:right w:val="single" w:sz="4" w:space="0" w:color="auto"/>
            </w:tcBorders>
            <w:shd w:val="clear" w:color="000000" w:fill="FFFFFF"/>
            <w:hideMark/>
          </w:tcPr>
          <w:p w14:paraId="469F8B30"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71AB84BB"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5C0FE109" w14:textId="77777777" w:rsidR="002A3F08" w:rsidRPr="00FB16F9" w:rsidRDefault="002A3F08" w:rsidP="008D31F9">
            <w:pPr>
              <w:jc w:val="center"/>
              <w:rPr>
                <w:i/>
                <w:iCs/>
              </w:rPr>
            </w:pPr>
            <w:r w:rsidRPr="00FB16F9">
              <w:rPr>
                <w:i/>
                <w:iCs/>
              </w:rPr>
              <w:t>0,0%</w:t>
            </w:r>
          </w:p>
        </w:tc>
      </w:tr>
      <w:tr w:rsidR="002A3F08" w:rsidRPr="00FB16F9" w14:paraId="4BB98651" w14:textId="77777777" w:rsidTr="008D31F9">
        <w:trPr>
          <w:trHeight w:val="148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B0437FB" w14:textId="77777777" w:rsidR="002A3F08" w:rsidRPr="00FB16F9" w:rsidRDefault="002A3F08" w:rsidP="008D31F9">
            <w:pPr>
              <w:rPr>
                <w:b/>
                <w:bCs/>
                <w:i/>
                <w:iCs/>
              </w:rPr>
            </w:pPr>
            <w:r w:rsidRPr="00FB16F9">
              <w:rPr>
                <w:b/>
                <w:bCs/>
                <w:i/>
                <w:iCs/>
              </w:rPr>
              <w:lastRenderedPageBreak/>
              <w:t>000 202 25491 00 0000 150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1BE4825C" w14:textId="77777777" w:rsidR="002A3F08" w:rsidRPr="00FB16F9" w:rsidRDefault="002A3F08" w:rsidP="008D31F9">
            <w:pPr>
              <w:jc w:val="both"/>
              <w:rPr>
                <w:b/>
                <w:bCs/>
                <w:i/>
                <w:iCs/>
              </w:rPr>
            </w:pPr>
            <w:r w:rsidRPr="00FB16F9">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180" w:type="dxa"/>
            <w:tcBorders>
              <w:top w:val="single" w:sz="4" w:space="0" w:color="auto"/>
              <w:left w:val="nil"/>
              <w:bottom w:val="single" w:sz="4" w:space="0" w:color="auto"/>
              <w:right w:val="single" w:sz="4" w:space="0" w:color="auto"/>
            </w:tcBorders>
            <w:shd w:val="clear" w:color="000000" w:fill="FFFFFF"/>
            <w:hideMark/>
          </w:tcPr>
          <w:p w14:paraId="2869C5BC"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7CD38D9E"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5AECDBCF" w14:textId="77777777" w:rsidR="002A3F08" w:rsidRPr="00FB16F9" w:rsidRDefault="002A3F08" w:rsidP="008D31F9">
            <w:pPr>
              <w:jc w:val="center"/>
            </w:pPr>
            <w:r w:rsidRPr="00FB16F9">
              <w:t>0,0%</w:t>
            </w:r>
          </w:p>
        </w:tc>
      </w:tr>
      <w:tr w:rsidR="002A3F08" w:rsidRPr="00FB16F9" w14:paraId="23CC1945"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27629D68" w14:textId="77777777" w:rsidR="002A3F08" w:rsidRPr="00FB16F9" w:rsidRDefault="002A3F08" w:rsidP="008D31F9">
            <w:pPr>
              <w:rPr>
                <w:i/>
                <w:iCs/>
              </w:rPr>
            </w:pPr>
            <w:proofErr w:type="gramStart"/>
            <w:r w:rsidRPr="00FB16F9">
              <w:rPr>
                <w:i/>
                <w:iCs/>
              </w:rPr>
              <w:t>000  202</w:t>
            </w:r>
            <w:proofErr w:type="gramEnd"/>
            <w:r w:rsidRPr="00FB16F9">
              <w:rPr>
                <w:i/>
                <w:iCs/>
              </w:rPr>
              <w:t xml:space="preserve"> 25491 05 0000 150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0D3D594E" w14:textId="77777777" w:rsidR="002A3F08" w:rsidRPr="00FB16F9" w:rsidRDefault="002A3F08" w:rsidP="008D31F9">
            <w:pPr>
              <w:jc w:val="both"/>
              <w:rPr>
                <w:i/>
                <w:iCs/>
              </w:rPr>
            </w:pPr>
            <w:r w:rsidRPr="00FB16F9">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180" w:type="dxa"/>
            <w:tcBorders>
              <w:top w:val="single" w:sz="4" w:space="0" w:color="auto"/>
              <w:left w:val="nil"/>
              <w:bottom w:val="single" w:sz="4" w:space="0" w:color="auto"/>
              <w:right w:val="single" w:sz="4" w:space="0" w:color="auto"/>
            </w:tcBorders>
            <w:shd w:val="clear" w:color="000000" w:fill="FFFFFF"/>
            <w:hideMark/>
          </w:tcPr>
          <w:p w14:paraId="0597B37F" w14:textId="77777777" w:rsidR="002A3F08" w:rsidRPr="00FB16F9" w:rsidRDefault="002A3F08" w:rsidP="008D31F9">
            <w:pPr>
              <w:jc w:val="center"/>
              <w:rPr>
                <w:i/>
                <w:iCs/>
              </w:rPr>
            </w:pPr>
            <w:r w:rsidRPr="00FB16F9">
              <w:rPr>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27CDBE6B"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B0ED9F4" w14:textId="77777777" w:rsidR="002A3F08" w:rsidRPr="00FB16F9" w:rsidRDefault="002A3F08" w:rsidP="008D31F9">
            <w:pPr>
              <w:jc w:val="center"/>
              <w:rPr>
                <w:i/>
                <w:iCs/>
              </w:rPr>
            </w:pPr>
            <w:r w:rsidRPr="00FB16F9">
              <w:rPr>
                <w:i/>
                <w:iCs/>
              </w:rPr>
              <w:t>0,0%</w:t>
            </w:r>
          </w:p>
        </w:tc>
      </w:tr>
      <w:tr w:rsidR="002A3F08" w:rsidRPr="00FB16F9" w14:paraId="69E95C7B" w14:textId="77777777" w:rsidTr="008D31F9">
        <w:trPr>
          <w:trHeight w:val="1249"/>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67F2254F" w14:textId="77777777" w:rsidR="002A3F08" w:rsidRPr="00FB16F9" w:rsidRDefault="002A3F08" w:rsidP="008D31F9">
            <w:proofErr w:type="gramStart"/>
            <w:r w:rsidRPr="00FB16F9">
              <w:t>053  202</w:t>
            </w:r>
            <w:proofErr w:type="gramEnd"/>
            <w:r w:rsidRPr="00FB16F9">
              <w:t xml:space="preserve"> 25491 05 0000 150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4F8E3F36" w14:textId="77777777" w:rsidR="002A3F08" w:rsidRPr="00FB16F9" w:rsidRDefault="002A3F08" w:rsidP="008D31F9">
            <w:pPr>
              <w:jc w:val="both"/>
            </w:pPr>
            <w:r w:rsidRPr="00FB16F9">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180" w:type="dxa"/>
            <w:tcBorders>
              <w:top w:val="single" w:sz="4" w:space="0" w:color="auto"/>
              <w:left w:val="nil"/>
              <w:bottom w:val="single" w:sz="4" w:space="0" w:color="auto"/>
              <w:right w:val="single" w:sz="4" w:space="0" w:color="auto"/>
            </w:tcBorders>
            <w:shd w:val="clear" w:color="000000" w:fill="FFFFFF"/>
            <w:hideMark/>
          </w:tcPr>
          <w:p w14:paraId="1F1BC998"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081190EF"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4F1C398" w14:textId="77777777" w:rsidR="002A3F08" w:rsidRPr="00FB16F9" w:rsidRDefault="002A3F08" w:rsidP="008D31F9">
            <w:pPr>
              <w:jc w:val="center"/>
            </w:pPr>
            <w:r w:rsidRPr="00FB16F9">
              <w:t>0,0%</w:t>
            </w:r>
          </w:p>
        </w:tc>
      </w:tr>
      <w:tr w:rsidR="002A3F08" w:rsidRPr="00FB16F9" w14:paraId="1B22B906"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388DD8B7" w14:textId="77777777" w:rsidR="002A3F08" w:rsidRPr="00FB16F9" w:rsidRDefault="002A3F08" w:rsidP="008D31F9">
            <w:pPr>
              <w:rPr>
                <w:b/>
                <w:bCs/>
                <w:i/>
                <w:iCs/>
              </w:rPr>
            </w:pPr>
            <w:r w:rsidRPr="00FB16F9">
              <w:rPr>
                <w:b/>
                <w:bCs/>
                <w:i/>
                <w:iCs/>
              </w:rPr>
              <w:t>000 2 02 25497 00 0000 150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34BFABE3" w14:textId="77777777" w:rsidR="002A3F08" w:rsidRPr="00FB16F9" w:rsidRDefault="002A3F08" w:rsidP="008D31F9">
            <w:pPr>
              <w:jc w:val="both"/>
              <w:rPr>
                <w:b/>
                <w:bCs/>
                <w:i/>
                <w:iCs/>
              </w:rPr>
            </w:pPr>
            <w:r w:rsidRPr="00FB16F9">
              <w:rPr>
                <w:b/>
                <w:bCs/>
                <w:i/>
                <w:iCs/>
              </w:rPr>
              <w:t>Субсидии бюджетам на реализацию мероприятий по обеспечению жильем молодых семей</w:t>
            </w:r>
          </w:p>
        </w:tc>
        <w:tc>
          <w:tcPr>
            <w:tcW w:w="2180" w:type="dxa"/>
            <w:tcBorders>
              <w:top w:val="single" w:sz="4" w:space="0" w:color="auto"/>
              <w:left w:val="nil"/>
              <w:bottom w:val="single" w:sz="4" w:space="0" w:color="auto"/>
              <w:right w:val="single" w:sz="4" w:space="0" w:color="auto"/>
            </w:tcBorders>
            <w:shd w:val="clear" w:color="000000" w:fill="FFFFFF"/>
            <w:hideMark/>
          </w:tcPr>
          <w:p w14:paraId="38320147"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7167C427"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34DCF152" w14:textId="77777777" w:rsidR="002A3F08" w:rsidRPr="00FB16F9" w:rsidRDefault="002A3F08" w:rsidP="008D31F9">
            <w:pPr>
              <w:jc w:val="center"/>
              <w:rPr>
                <w:b/>
                <w:bCs/>
                <w:i/>
                <w:iCs/>
              </w:rPr>
            </w:pPr>
            <w:r w:rsidRPr="00FB16F9">
              <w:rPr>
                <w:b/>
                <w:bCs/>
                <w:i/>
                <w:iCs/>
              </w:rPr>
              <w:t>0,0%</w:t>
            </w:r>
          </w:p>
        </w:tc>
      </w:tr>
      <w:tr w:rsidR="002A3F08" w:rsidRPr="00FB16F9" w14:paraId="6A722944"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1E20D3AE" w14:textId="77777777" w:rsidR="002A3F08" w:rsidRPr="00FB16F9" w:rsidRDefault="002A3F08" w:rsidP="008D31F9">
            <w:r w:rsidRPr="00FB16F9">
              <w:t>053 2 02 25497 05 0000 150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6C656C09" w14:textId="77777777" w:rsidR="002A3F08" w:rsidRPr="00FB16F9" w:rsidRDefault="002A3F08" w:rsidP="008D31F9">
            <w:pPr>
              <w:jc w:val="both"/>
            </w:pPr>
            <w:r w:rsidRPr="00FB16F9">
              <w:t>Субсидии бюджетам муниципальных районов на реализацию мероприятий по обеспечению жильем молодых семей</w:t>
            </w:r>
          </w:p>
        </w:tc>
        <w:tc>
          <w:tcPr>
            <w:tcW w:w="2180" w:type="dxa"/>
            <w:tcBorders>
              <w:top w:val="single" w:sz="4" w:space="0" w:color="auto"/>
              <w:left w:val="nil"/>
              <w:bottom w:val="single" w:sz="4" w:space="0" w:color="auto"/>
              <w:right w:val="single" w:sz="4" w:space="0" w:color="auto"/>
            </w:tcBorders>
            <w:shd w:val="clear" w:color="000000" w:fill="FFFFFF"/>
            <w:hideMark/>
          </w:tcPr>
          <w:p w14:paraId="09EE8D75"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1FB58278"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15AFB94" w14:textId="77777777" w:rsidR="002A3F08" w:rsidRPr="00FB16F9" w:rsidRDefault="002A3F08" w:rsidP="008D31F9">
            <w:pPr>
              <w:jc w:val="center"/>
            </w:pPr>
            <w:r w:rsidRPr="00FB16F9">
              <w:t>0,0%</w:t>
            </w:r>
          </w:p>
        </w:tc>
      </w:tr>
      <w:tr w:rsidR="002A3F08" w:rsidRPr="00FB16F9" w14:paraId="2B71B1E4" w14:textId="77777777" w:rsidTr="008D31F9">
        <w:trPr>
          <w:trHeight w:val="78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8A60100" w14:textId="77777777" w:rsidR="002A3F08" w:rsidRPr="00FB16F9" w:rsidRDefault="002A3F08" w:rsidP="008D31F9">
            <w:pPr>
              <w:rPr>
                <w:b/>
                <w:bCs/>
                <w:i/>
                <w:iCs/>
              </w:rPr>
            </w:pPr>
            <w:r w:rsidRPr="00FB16F9">
              <w:rPr>
                <w:b/>
                <w:bCs/>
                <w:i/>
                <w:iCs/>
              </w:rPr>
              <w:t>000 202 25511 00 0000 150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53813B09" w14:textId="77777777" w:rsidR="002A3F08" w:rsidRPr="00FB16F9" w:rsidRDefault="002A3F08" w:rsidP="008D31F9">
            <w:pPr>
              <w:jc w:val="both"/>
              <w:rPr>
                <w:b/>
                <w:bCs/>
                <w:i/>
                <w:iCs/>
              </w:rPr>
            </w:pPr>
            <w:r w:rsidRPr="00FB16F9">
              <w:rPr>
                <w:b/>
                <w:bCs/>
                <w:i/>
                <w:iCs/>
              </w:rPr>
              <w:t>Субсидии бюджетам на проведение комплексных кадастровых работ</w:t>
            </w:r>
          </w:p>
        </w:tc>
        <w:tc>
          <w:tcPr>
            <w:tcW w:w="2180" w:type="dxa"/>
            <w:tcBorders>
              <w:top w:val="single" w:sz="4" w:space="0" w:color="auto"/>
              <w:left w:val="nil"/>
              <w:bottom w:val="single" w:sz="4" w:space="0" w:color="auto"/>
              <w:right w:val="single" w:sz="4" w:space="0" w:color="auto"/>
            </w:tcBorders>
            <w:shd w:val="clear" w:color="000000" w:fill="FFFFFF"/>
            <w:hideMark/>
          </w:tcPr>
          <w:p w14:paraId="1FC2A08A"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08958090"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A71D127" w14:textId="77777777" w:rsidR="002A3F08" w:rsidRPr="00FB16F9" w:rsidRDefault="002A3F08" w:rsidP="008D31F9">
            <w:pPr>
              <w:jc w:val="center"/>
            </w:pPr>
            <w:r w:rsidRPr="00FB16F9">
              <w:t>0,0%</w:t>
            </w:r>
          </w:p>
        </w:tc>
      </w:tr>
      <w:tr w:rsidR="002A3F08" w:rsidRPr="00FB16F9" w14:paraId="1794565E" w14:textId="77777777" w:rsidTr="008D31F9">
        <w:trPr>
          <w:trHeight w:val="9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3C240CF" w14:textId="77777777" w:rsidR="002A3F08" w:rsidRPr="00FB16F9" w:rsidRDefault="002A3F08" w:rsidP="008D31F9">
            <w:r w:rsidRPr="00FB16F9">
              <w:t>053 202 25511 05 0000 150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0E3D1BE5" w14:textId="77777777" w:rsidR="002A3F08" w:rsidRPr="00FB16F9" w:rsidRDefault="002A3F08" w:rsidP="008D31F9">
            <w:r w:rsidRPr="00FB16F9">
              <w:t>Субсидии бюджетам муниципальных районов на проведение комплексных кадастровых работ</w:t>
            </w:r>
          </w:p>
        </w:tc>
        <w:tc>
          <w:tcPr>
            <w:tcW w:w="2180" w:type="dxa"/>
            <w:tcBorders>
              <w:top w:val="single" w:sz="4" w:space="0" w:color="auto"/>
              <w:left w:val="nil"/>
              <w:bottom w:val="single" w:sz="4" w:space="0" w:color="auto"/>
              <w:right w:val="single" w:sz="4" w:space="0" w:color="auto"/>
            </w:tcBorders>
            <w:shd w:val="clear" w:color="000000" w:fill="FFFFFF"/>
            <w:hideMark/>
          </w:tcPr>
          <w:p w14:paraId="5963D9BC"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66A4EE51" w14:textId="77777777" w:rsidR="002A3F08" w:rsidRPr="00FB16F9" w:rsidRDefault="002A3F08" w:rsidP="008D31F9">
            <w:pPr>
              <w:jc w:val="center"/>
              <w:rPr>
                <w:i/>
                <w:iCs/>
              </w:rPr>
            </w:pPr>
            <w:r w:rsidRPr="00FB16F9">
              <w:rPr>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0577E47" w14:textId="77777777" w:rsidR="002A3F08" w:rsidRPr="00FB16F9" w:rsidRDefault="002A3F08" w:rsidP="008D31F9">
            <w:pPr>
              <w:jc w:val="center"/>
            </w:pPr>
            <w:r w:rsidRPr="00FB16F9">
              <w:t>0,0%</w:t>
            </w:r>
          </w:p>
        </w:tc>
      </w:tr>
      <w:tr w:rsidR="002A3F08" w:rsidRPr="00FB16F9" w14:paraId="5DAEE9AE" w14:textId="77777777" w:rsidTr="008D31F9">
        <w:trPr>
          <w:trHeight w:val="108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0C20F31" w14:textId="77777777" w:rsidR="002A3F08" w:rsidRPr="00FB16F9" w:rsidRDefault="002A3F08" w:rsidP="008D31F9">
            <w:pPr>
              <w:rPr>
                <w:b/>
                <w:bCs/>
                <w:i/>
                <w:iCs/>
              </w:rPr>
            </w:pPr>
            <w:r w:rsidRPr="00FB16F9">
              <w:rPr>
                <w:b/>
                <w:bCs/>
                <w:i/>
                <w:iCs/>
              </w:rPr>
              <w:t>000 2 02 25513 00 0000 150</w:t>
            </w:r>
          </w:p>
        </w:tc>
        <w:tc>
          <w:tcPr>
            <w:tcW w:w="6278" w:type="dxa"/>
            <w:tcBorders>
              <w:top w:val="single" w:sz="4" w:space="0" w:color="auto"/>
              <w:left w:val="nil"/>
              <w:bottom w:val="single" w:sz="4" w:space="0" w:color="auto"/>
              <w:right w:val="single" w:sz="4" w:space="0" w:color="auto"/>
            </w:tcBorders>
            <w:shd w:val="clear" w:color="auto" w:fill="auto"/>
            <w:vAlign w:val="bottom"/>
            <w:hideMark/>
          </w:tcPr>
          <w:p w14:paraId="1FCDA9BD" w14:textId="77777777" w:rsidR="002A3F08" w:rsidRPr="00FB16F9" w:rsidRDefault="002A3F08" w:rsidP="008D31F9">
            <w:r w:rsidRPr="00FB16F9">
              <w:rPr>
                <w:b/>
                <w:bCs/>
                <w:i/>
                <w:iCs/>
              </w:rPr>
              <w:t>Субсидии бюджетам на развитие сети учреждений культурно-досугового типа</w:t>
            </w:r>
          </w:p>
        </w:tc>
        <w:tc>
          <w:tcPr>
            <w:tcW w:w="2180" w:type="dxa"/>
            <w:tcBorders>
              <w:top w:val="single" w:sz="4" w:space="0" w:color="auto"/>
              <w:left w:val="nil"/>
              <w:bottom w:val="single" w:sz="4" w:space="0" w:color="auto"/>
              <w:right w:val="single" w:sz="4" w:space="0" w:color="auto"/>
            </w:tcBorders>
            <w:shd w:val="clear" w:color="000000" w:fill="FFFFFF"/>
            <w:hideMark/>
          </w:tcPr>
          <w:p w14:paraId="2FF57075"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75E80634"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142E097" w14:textId="77777777" w:rsidR="002A3F08" w:rsidRPr="00FB16F9" w:rsidRDefault="002A3F08" w:rsidP="008D31F9">
            <w:pPr>
              <w:jc w:val="center"/>
            </w:pPr>
            <w:r w:rsidRPr="00FB16F9">
              <w:t>0,0%</w:t>
            </w:r>
          </w:p>
        </w:tc>
      </w:tr>
      <w:tr w:rsidR="002A3F08" w:rsidRPr="00FB16F9" w14:paraId="024A0266" w14:textId="77777777" w:rsidTr="008D31F9">
        <w:trPr>
          <w:trHeight w:val="96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1A479679" w14:textId="77777777" w:rsidR="002A3F08" w:rsidRPr="00FB16F9" w:rsidRDefault="002A3F08" w:rsidP="008D31F9">
            <w:r w:rsidRPr="00FB16F9">
              <w:lastRenderedPageBreak/>
              <w:t>053 2 02 25513 05 0000 150</w:t>
            </w:r>
          </w:p>
        </w:tc>
        <w:tc>
          <w:tcPr>
            <w:tcW w:w="6278" w:type="dxa"/>
            <w:tcBorders>
              <w:top w:val="single" w:sz="4" w:space="0" w:color="auto"/>
              <w:left w:val="nil"/>
              <w:bottom w:val="single" w:sz="4" w:space="0" w:color="auto"/>
              <w:right w:val="single" w:sz="4" w:space="0" w:color="auto"/>
            </w:tcBorders>
            <w:shd w:val="clear" w:color="auto" w:fill="auto"/>
            <w:vAlign w:val="bottom"/>
            <w:hideMark/>
          </w:tcPr>
          <w:p w14:paraId="476466C4" w14:textId="77777777" w:rsidR="002A3F08" w:rsidRPr="00FB16F9" w:rsidRDefault="002A3F08" w:rsidP="008D31F9">
            <w:r w:rsidRPr="00FB16F9">
              <w:t>Субсидии бюджетам муниципальных районов на развитие сети учреждений культурно-досугового типа</w:t>
            </w:r>
          </w:p>
        </w:tc>
        <w:tc>
          <w:tcPr>
            <w:tcW w:w="2180" w:type="dxa"/>
            <w:tcBorders>
              <w:top w:val="single" w:sz="4" w:space="0" w:color="auto"/>
              <w:left w:val="nil"/>
              <w:bottom w:val="single" w:sz="4" w:space="0" w:color="auto"/>
              <w:right w:val="single" w:sz="4" w:space="0" w:color="auto"/>
            </w:tcBorders>
            <w:shd w:val="clear" w:color="000000" w:fill="FFFFFF"/>
            <w:hideMark/>
          </w:tcPr>
          <w:p w14:paraId="71C739A1"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hideMark/>
          </w:tcPr>
          <w:p w14:paraId="02FAB9D2"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7B76928" w14:textId="77777777" w:rsidR="002A3F08" w:rsidRPr="00FB16F9" w:rsidRDefault="002A3F08" w:rsidP="008D31F9">
            <w:pPr>
              <w:jc w:val="center"/>
            </w:pPr>
            <w:r w:rsidRPr="00FB16F9">
              <w:t>0,0%</w:t>
            </w:r>
          </w:p>
        </w:tc>
      </w:tr>
      <w:tr w:rsidR="002A3F08" w:rsidRPr="00FB16F9" w14:paraId="56D9AB66" w14:textId="77777777" w:rsidTr="008D31F9">
        <w:trPr>
          <w:trHeight w:val="477"/>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C4AA585" w14:textId="77777777" w:rsidR="002A3F08" w:rsidRPr="00FB16F9" w:rsidRDefault="002A3F08" w:rsidP="008D31F9">
            <w:pPr>
              <w:rPr>
                <w:b/>
                <w:bCs/>
                <w:i/>
                <w:iCs/>
              </w:rPr>
            </w:pPr>
            <w:r w:rsidRPr="00FB16F9">
              <w:rPr>
                <w:b/>
                <w:bCs/>
                <w:i/>
                <w:iCs/>
              </w:rPr>
              <w:t>000 2 02 25519 00 0000 150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06BCCE71" w14:textId="77777777" w:rsidR="002A3F08" w:rsidRPr="00FB16F9" w:rsidRDefault="002A3F08" w:rsidP="008D31F9">
            <w:pPr>
              <w:rPr>
                <w:b/>
                <w:bCs/>
                <w:i/>
                <w:iCs/>
              </w:rPr>
            </w:pPr>
            <w:r w:rsidRPr="00FB16F9">
              <w:rPr>
                <w:b/>
                <w:bCs/>
                <w:i/>
                <w:iCs/>
              </w:rPr>
              <w:t>Субсидии бюджетам на поддержку отрасли культуры</w:t>
            </w:r>
          </w:p>
        </w:tc>
        <w:tc>
          <w:tcPr>
            <w:tcW w:w="2180" w:type="dxa"/>
            <w:tcBorders>
              <w:top w:val="single" w:sz="4" w:space="0" w:color="auto"/>
              <w:left w:val="nil"/>
              <w:bottom w:val="single" w:sz="4" w:space="0" w:color="auto"/>
              <w:right w:val="single" w:sz="4" w:space="0" w:color="auto"/>
            </w:tcBorders>
            <w:shd w:val="clear" w:color="000000" w:fill="FFFFFF"/>
            <w:hideMark/>
          </w:tcPr>
          <w:p w14:paraId="1448777B" w14:textId="77777777" w:rsidR="002A3F08" w:rsidRPr="00FB16F9" w:rsidRDefault="002A3F08" w:rsidP="008D31F9">
            <w:pPr>
              <w:jc w:val="center"/>
              <w:rPr>
                <w:b/>
                <w:bCs/>
                <w:i/>
                <w:iCs/>
              </w:rPr>
            </w:pPr>
            <w:r w:rsidRPr="00FB16F9">
              <w:rPr>
                <w:b/>
                <w:bCs/>
                <w:i/>
                <w:iCs/>
              </w:rPr>
              <w:t>64 408,30</w:t>
            </w:r>
          </w:p>
        </w:tc>
        <w:tc>
          <w:tcPr>
            <w:tcW w:w="1920" w:type="dxa"/>
            <w:tcBorders>
              <w:top w:val="single" w:sz="4" w:space="0" w:color="auto"/>
              <w:left w:val="nil"/>
              <w:bottom w:val="single" w:sz="4" w:space="0" w:color="auto"/>
              <w:right w:val="single" w:sz="4" w:space="0" w:color="auto"/>
            </w:tcBorders>
            <w:shd w:val="clear" w:color="000000" w:fill="FFFFFF"/>
            <w:hideMark/>
          </w:tcPr>
          <w:p w14:paraId="3B1C6687" w14:textId="77777777" w:rsidR="002A3F08" w:rsidRPr="00FB16F9" w:rsidRDefault="002A3F08" w:rsidP="008D31F9">
            <w:pPr>
              <w:jc w:val="center"/>
              <w:rPr>
                <w:b/>
                <w:bCs/>
                <w:i/>
                <w:iCs/>
              </w:rPr>
            </w:pPr>
            <w:r w:rsidRPr="00FB16F9">
              <w:rPr>
                <w:b/>
                <w:bCs/>
                <w:i/>
                <w:iCs/>
              </w:rPr>
              <w:t>64 408,30</w:t>
            </w:r>
          </w:p>
        </w:tc>
        <w:tc>
          <w:tcPr>
            <w:tcW w:w="1480" w:type="dxa"/>
            <w:tcBorders>
              <w:top w:val="single" w:sz="4" w:space="0" w:color="auto"/>
              <w:left w:val="nil"/>
              <w:bottom w:val="single" w:sz="4" w:space="0" w:color="auto"/>
              <w:right w:val="single" w:sz="4" w:space="0" w:color="auto"/>
            </w:tcBorders>
            <w:shd w:val="clear" w:color="000000" w:fill="FFFFFF"/>
            <w:hideMark/>
          </w:tcPr>
          <w:p w14:paraId="4B960F66" w14:textId="77777777" w:rsidR="002A3F08" w:rsidRPr="00FB16F9" w:rsidRDefault="002A3F08" w:rsidP="008D31F9">
            <w:pPr>
              <w:jc w:val="center"/>
              <w:rPr>
                <w:b/>
                <w:bCs/>
                <w:i/>
                <w:iCs/>
              </w:rPr>
            </w:pPr>
            <w:r w:rsidRPr="00FB16F9">
              <w:rPr>
                <w:b/>
                <w:bCs/>
                <w:i/>
                <w:iCs/>
              </w:rPr>
              <w:t>100,0%</w:t>
            </w:r>
          </w:p>
        </w:tc>
      </w:tr>
      <w:tr w:rsidR="002A3F08" w:rsidRPr="00FB16F9" w14:paraId="491EE7AE"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7913EBE" w14:textId="77777777" w:rsidR="002A3F08" w:rsidRPr="00FB16F9" w:rsidRDefault="002A3F08" w:rsidP="008D31F9">
            <w:pPr>
              <w:rPr>
                <w:i/>
                <w:iCs/>
              </w:rPr>
            </w:pPr>
            <w:r w:rsidRPr="00FB16F9">
              <w:rPr>
                <w:i/>
                <w:iCs/>
              </w:rPr>
              <w:t>000 2 02 25519 05 0000 150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1A21054C" w14:textId="77777777" w:rsidR="002A3F08" w:rsidRPr="00FB16F9" w:rsidRDefault="002A3F08" w:rsidP="008D31F9">
            <w:pPr>
              <w:rPr>
                <w:i/>
                <w:iCs/>
              </w:rPr>
            </w:pPr>
            <w:r w:rsidRPr="00FB16F9">
              <w:rPr>
                <w:i/>
                <w:iCs/>
              </w:rPr>
              <w:t>Субсидии бюджетам муниципальных районов на поддержку отрасли культуры</w:t>
            </w:r>
          </w:p>
        </w:tc>
        <w:tc>
          <w:tcPr>
            <w:tcW w:w="2180" w:type="dxa"/>
            <w:tcBorders>
              <w:top w:val="single" w:sz="4" w:space="0" w:color="auto"/>
              <w:left w:val="nil"/>
              <w:bottom w:val="single" w:sz="4" w:space="0" w:color="auto"/>
              <w:right w:val="single" w:sz="4" w:space="0" w:color="auto"/>
            </w:tcBorders>
            <w:shd w:val="clear" w:color="000000" w:fill="FFFFFF"/>
            <w:hideMark/>
          </w:tcPr>
          <w:p w14:paraId="7FD4FB43" w14:textId="77777777" w:rsidR="002A3F08" w:rsidRPr="00FB16F9" w:rsidRDefault="002A3F08" w:rsidP="008D31F9">
            <w:pPr>
              <w:jc w:val="center"/>
              <w:rPr>
                <w:i/>
                <w:iCs/>
              </w:rPr>
            </w:pPr>
            <w:r w:rsidRPr="00FB16F9">
              <w:rPr>
                <w:i/>
                <w:iCs/>
              </w:rPr>
              <w:t>64 408,30</w:t>
            </w:r>
          </w:p>
        </w:tc>
        <w:tc>
          <w:tcPr>
            <w:tcW w:w="1920" w:type="dxa"/>
            <w:tcBorders>
              <w:top w:val="single" w:sz="4" w:space="0" w:color="auto"/>
              <w:left w:val="nil"/>
              <w:bottom w:val="single" w:sz="4" w:space="0" w:color="auto"/>
              <w:right w:val="single" w:sz="4" w:space="0" w:color="auto"/>
            </w:tcBorders>
            <w:shd w:val="clear" w:color="000000" w:fill="FFFFFF"/>
            <w:hideMark/>
          </w:tcPr>
          <w:p w14:paraId="28B8448F" w14:textId="77777777" w:rsidR="002A3F08" w:rsidRPr="00FB16F9" w:rsidRDefault="002A3F08" w:rsidP="008D31F9">
            <w:pPr>
              <w:jc w:val="center"/>
              <w:rPr>
                <w:i/>
                <w:iCs/>
              </w:rPr>
            </w:pPr>
            <w:r w:rsidRPr="00FB16F9">
              <w:rPr>
                <w:i/>
                <w:iCs/>
              </w:rPr>
              <w:t>64 408,30</w:t>
            </w:r>
          </w:p>
        </w:tc>
        <w:tc>
          <w:tcPr>
            <w:tcW w:w="1480" w:type="dxa"/>
            <w:tcBorders>
              <w:top w:val="single" w:sz="4" w:space="0" w:color="auto"/>
              <w:left w:val="nil"/>
              <w:bottom w:val="single" w:sz="4" w:space="0" w:color="auto"/>
              <w:right w:val="single" w:sz="4" w:space="0" w:color="auto"/>
            </w:tcBorders>
            <w:shd w:val="clear" w:color="000000" w:fill="FFFFFF"/>
            <w:hideMark/>
          </w:tcPr>
          <w:p w14:paraId="402AE84F" w14:textId="77777777" w:rsidR="002A3F08" w:rsidRPr="00FB16F9" w:rsidRDefault="002A3F08" w:rsidP="008D31F9">
            <w:pPr>
              <w:jc w:val="center"/>
              <w:rPr>
                <w:i/>
                <w:iCs/>
              </w:rPr>
            </w:pPr>
            <w:r w:rsidRPr="00FB16F9">
              <w:rPr>
                <w:i/>
                <w:iCs/>
              </w:rPr>
              <w:t>100,0%</w:t>
            </w:r>
          </w:p>
        </w:tc>
      </w:tr>
      <w:tr w:rsidR="002A3F08" w:rsidRPr="00FB16F9" w14:paraId="643E8AF8"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1AAD4E7" w14:textId="77777777" w:rsidR="002A3F08" w:rsidRPr="00FB16F9" w:rsidRDefault="002A3F08" w:rsidP="008D31F9">
            <w:r w:rsidRPr="00FB16F9">
              <w:t>053 2 02 25519 05 0000 150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51B681D3" w14:textId="77777777" w:rsidR="002A3F08" w:rsidRPr="00FB16F9" w:rsidRDefault="002A3F08" w:rsidP="008D31F9">
            <w:r w:rsidRPr="00FB16F9">
              <w:t>Субсидии бюджетам муниципальных районов на поддержку отрасли культуры</w:t>
            </w:r>
          </w:p>
        </w:tc>
        <w:tc>
          <w:tcPr>
            <w:tcW w:w="2180" w:type="dxa"/>
            <w:tcBorders>
              <w:top w:val="single" w:sz="4" w:space="0" w:color="auto"/>
              <w:left w:val="nil"/>
              <w:bottom w:val="single" w:sz="4" w:space="0" w:color="auto"/>
              <w:right w:val="single" w:sz="4" w:space="0" w:color="auto"/>
            </w:tcBorders>
            <w:shd w:val="clear" w:color="000000" w:fill="FFFFFF"/>
            <w:hideMark/>
          </w:tcPr>
          <w:p w14:paraId="619F68AC" w14:textId="77777777" w:rsidR="002A3F08" w:rsidRPr="00FB16F9" w:rsidRDefault="002A3F08" w:rsidP="008D31F9">
            <w:pPr>
              <w:jc w:val="center"/>
            </w:pPr>
            <w:r w:rsidRPr="00FB16F9">
              <w:t>64 408,30</w:t>
            </w:r>
          </w:p>
        </w:tc>
        <w:tc>
          <w:tcPr>
            <w:tcW w:w="1920" w:type="dxa"/>
            <w:tcBorders>
              <w:top w:val="single" w:sz="4" w:space="0" w:color="auto"/>
              <w:left w:val="nil"/>
              <w:bottom w:val="single" w:sz="4" w:space="0" w:color="auto"/>
              <w:right w:val="single" w:sz="4" w:space="0" w:color="auto"/>
            </w:tcBorders>
            <w:shd w:val="clear" w:color="auto" w:fill="auto"/>
            <w:hideMark/>
          </w:tcPr>
          <w:p w14:paraId="3B7F7357" w14:textId="77777777" w:rsidR="002A3F08" w:rsidRPr="00FB16F9" w:rsidRDefault="002A3F08" w:rsidP="008D31F9">
            <w:pPr>
              <w:jc w:val="center"/>
            </w:pPr>
            <w:r w:rsidRPr="00FB16F9">
              <w:t>64 408,30</w:t>
            </w:r>
          </w:p>
        </w:tc>
        <w:tc>
          <w:tcPr>
            <w:tcW w:w="1480" w:type="dxa"/>
            <w:tcBorders>
              <w:top w:val="single" w:sz="4" w:space="0" w:color="auto"/>
              <w:left w:val="nil"/>
              <w:bottom w:val="single" w:sz="4" w:space="0" w:color="auto"/>
              <w:right w:val="single" w:sz="4" w:space="0" w:color="auto"/>
            </w:tcBorders>
            <w:shd w:val="clear" w:color="000000" w:fill="FFFFFF"/>
            <w:hideMark/>
          </w:tcPr>
          <w:p w14:paraId="237896D1" w14:textId="77777777" w:rsidR="002A3F08" w:rsidRPr="00FB16F9" w:rsidRDefault="002A3F08" w:rsidP="008D31F9">
            <w:pPr>
              <w:jc w:val="center"/>
            </w:pPr>
            <w:r w:rsidRPr="00FB16F9">
              <w:t>100,0%</w:t>
            </w:r>
          </w:p>
        </w:tc>
      </w:tr>
      <w:tr w:rsidR="002A3F08" w:rsidRPr="00FB16F9" w14:paraId="28645CE8"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E662B07" w14:textId="77777777" w:rsidR="002A3F08" w:rsidRPr="00FB16F9" w:rsidRDefault="002A3F08" w:rsidP="008D31F9">
            <w:pPr>
              <w:rPr>
                <w:b/>
                <w:bCs/>
              </w:rPr>
            </w:pPr>
            <w:r w:rsidRPr="00FB16F9">
              <w:rPr>
                <w:b/>
                <w:bCs/>
              </w:rPr>
              <w:t xml:space="preserve">000 2 02 29999 00 0000 150 </w:t>
            </w:r>
          </w:p>
        </w:tc>
        <w:tc>
          <w:tcPr>
            <w:tcW w:w="6278" w:type="dxa"/>
            <w:tcBorders>
              <w:top w:val="single" w:sz="4" w:space="0" w:color="auto"/>
              <w:left w:val="nil"/>
              <w:bottom w:val="single" w:sz="4" w:space="0" w:color="auto"/>
              <w:right w:val="single" w:sz="4" w:space="0" w:color="auto"/>
            </w:tcBorders>
            <w:shd w:val="clear" w:color="auto" w:fill="auto"/>
            <w:hideMark/>
          </w:tcPr>
          <w:p w14:paraId="408D8AB4" w14:textId="77777777" w:rsidR="002A3F08" w:rsidRPr="00FB16F9" w:rsidRDefault="002A3F08" w:rsidP="008D31F9">
            <w:pPr>
              <w:rPr>
                <w:b/>
                <w:bCs/>
              </w:rPr>
            </w:pPr>
            <w:r w:rsidRPr="00FB16F9">
              <w:rPr>
                <w:b/>
                <w:bCs/>
              </w:rPr>
              <w:t>Прочие субсидии</w:t>
            </w:r>
          </w:p>
        </w:tc>
        <w:tc>
          <w:tcPr>
            <w:tcW w:w="2180" w:type="dxa"/>
            <w:tcBorders>
              <w:top w:val="single" w:sz="4" w:space="0" w:color="auto"/>
              <w:left w:val="nil"/>
              <w:bottom w:val="single" w:sz="4" w:space="0" w:color="auto"/>
              <w:right w:val="single" w:sz="4" w:space="0" w:color="auto"/>
            </w:tcBorders>
            <w:shd w:val="clear" w:color="000000" w:fill="FFFFFF"/>
            <w:hideMark/>
          </w:tcPr>
          <w:p w14:paraId="110EE918" w14:textId="77777777" w:rsidR="002A3F08" w:rsidRPr="00FB16F9" w:rsidRDefault="002A3F08" w:rsidP="008D31F9">
            <w:pPr>
              <w:jc w:val="center"/>
              <w:rPr>
                <w:b/>
                <w:bCs/>
              </w:rPr>
            </w:pPr>
            <w:r w:rsidRPr="00FB16F9">
              <w:rPr>
                <w:b/>
                <w:bCs/>
              </w:rPr>
              <w:t>44 289 695,83</w:t>
            </w:r>
          </w:p>
        </w:tc>
        <w:tc>
          <w:tcPr>
            <w:tcW w:w="1920" w:type="dxa"/>
            <w:tcBorders>
              <w:top w:val="single" w:sz="4" w:space="0" w:color="auto"/>
              <w:left w:val="nil"/>
              <w:bottom w:val="single" w:sz="4" w:space="0" w:color="auto"/>
              <w:right w:val="single" w:sz="4" w:space="0" w:color="auto"/>
            </w:tcBorders>
            <w:shd w:val="clear" w:color="000000" w:fill="FFFFFF"/>
            <w:hideMark/>
          </w:tcPr>
          <w:p w14:paraId="0410FF0F" w14:textId="77777777" w:rsidR="002A3F08" w:rsidRPr="00FB16F9" w:rsidRDefault="002A3F08" w:rsidP="008D31F9">
            <w:pPr>
              <w:jc w:val="center"/>
              <w:rPr>
                <w:b/>
                <w:bCs/>
              </w:rPr>
            </w:pPr>
            <w:r w:rsidRPr="00FB16F9">
              <w:rPr>
                <w:b/>
                <w:bCs/>
              </w:rPr>
              <w:t>2 976 631,70</w:t>
            </w:r>
          </w:p>
        </w:tc>
        <w:tc>
          <w:tcPr>
            <w:tcW w:w="1480" w:type="dxa"/>
            <w:tcBorders>
              <w:top w:val="single" w:sz="4" w:space="0" w:color="auto"/>
              <w:left w:val="nil"/>
              <w:bottom w:val="single" w:sz="4" w:space="0" w:color="auto"/>
              <w:right w:val="single" w:sz="4" w:space="0" w:color="auto"/>
            </w:tcBorders>
            <w:shd w:val="clear" w:color="000000" w:fill="FFFFFF"/>
            <w:hideMark/>
          </w:tcPr>
          <w:p w14:paraId="1B15A4EA" w14:textId="77777777" w:rsidR="002A3F08" w:rsidRPr="00FB16F9" w:rsidRDefault="002A3F08" w:rsidP="008D31F9">
            <w:pPr>
              <w:jc w:val="center"/>
              <w:rPr>
                <w:b/>
                <w:bCs/>
              </w:rPr>
            </w:pPr>
            <w:r w:rsidRPr="00FB16F9">
              <w:rPr>
                <w:b/>
                <w:bCs/>
              </w:rPr>
              <w:t>6,7%</w:t>
            </w:r>
          </w:p>
        </w:tc>
      </w:tr>
      <w:tr w:rsidR="002A3F08" w:rsidRPr="00FB16F9" w14:paraId="39FF1F82"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D4CF717" w14:textId="77777777" w:rsidR="002A3F08" w:rsidRPr="00FB16F9" w:rsidRDefault="002A3F08" w:rsidP="008D31F9">
            <w:pPr>
              <w:rPr>
                <w:i/>
                <w:iCs/>
              </w:rPr>
            </w:pPr>
            <w:r w:rsidRPr="00FB16F9">
              <w:rPr>
                <w:i/>
                <w:iCs/>
              </w:rPr>
              <w:t>000 2 02 29999 05 0000 150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7CAFF9C7" w14:textId="77777777" w:rsidR="002A3F08" w:rsidRPr="00FB16F9" w:rsidRDefault="002A3F08" w:rsidP="008D31F9">
            <w:pPr>
              <w:rPr>
                <w:i/>
                <w:iCs/>
              </w:rPr>
            </w:pPr>
            <w:r w:rsidRPr="00FB16F9">
              <w:rPr>
                <w:i/>
                <w:iCs/>
              </w:rPr>
              <w:t>Прочие субсидии бюджетам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060E51FD" w14:textId="77777777" w:rsidR="002A3F08" w:rsidRPr="00FB16F9" w:rsidRDefault="002A3F08" w:rsidP="008D31F9">
            <w:pPr>
              <w:jc w:val="center"/>
              <w:rPr>
                <w:i/>
                <w:iCs/>
              </w:rPr>
            </w:pPr>
            <w:r w:rsidRPr="00FB16F9">
              <w:rPr>
                <w:i/>
                <w:iCs/>
              </w:rPr>
              <w:t>44 289 695,83</w:t>
            </w:r>
          </w:p>
        </w:tc>
        <w:tc>
          <w:tcPr>
            <w:tcW w:w="1920" w:type="dxa"/>
            <w:tcBorders>
              <w:top w:val="single" w:sz="4" w:space="0" w:color="auto"/>
              <w:left w:val="nil"/>
              <w:bottom w:val="single" w:sz="4" w:space="0" w:color="auto"/>
              <w:right w:val="single" w:sz="4" w:space="0" w:color="auto"/>
            </w:tcBorders>
            <w:shd w:val="clear" w:color="000000" w:fill="FFFFFF"/>
            <w:hideMark/>
          </w:tcPr>
          <w:p w14:paraId="6E6C12C6" w14:textId="77777777" w:rsidR="002A3F08" w:rsidRPr="00FB16F9" w:rsidRDefault="002A3F08" w:rsidP="008D31F9">
            <w:pPr>
              <w:jc w:val="center"/>
              <w:rPr>
                <w:i/>
                <w:iCs/>
              </w:rPr>
            </w:pPr>
            <w:r w:rsidRPr="00FB16F9">
              <w:rPr>
                <w:i/>
                <w:iCs/>
              </w:rPr>
              <w:t>2 976 631,70</w:t>
            </w:r>
          </w:p>
        </w:tc>
        <w:tc>
          <w:tcPr>
            <w:tcW w:w="1480" w:type="dxa"/>
            <w:tcBorders>
              <w:top w:val="single" w:sz="4" w:space="0" w:color="auto"/>
              <w:left w:val="nil"/>
              <w:bottom w:val="single" w:sz="4" w:space="0" w:color="auto"/>
              <w:right w:val="single" w:sz="4" w:space="0" w:color="auto"/>
            </w:tcBorders>
            <w:shd w:val="clear" w:color="000000" w:fill="FFFFFF"/>
            <w:hideMark/>
          </w:tcPr>
          <w:p w14:paraId="43193B27" w14:textId="77777777" w:rsidR="002A3F08" w:rsidRPr="00FB16F9" w:rsidRDefault="002A3F08" w:rsidP="008D31F9">
            <w:pPr>
              <w:jc w:val="center"/>
              <w:rPr>
                <w:i/>
                <w:iCs/>
              </w:rPr>
            </w:pPr>
            <w:r w:rsidRPr="00FB16F9">
              <w:rPr>
                <w:i/>
                <w:iCs/>
              </w:rPr>
              <w:t>6,7%</w:t>
            </w:r>
          </w:p>
        </w:tc>
      </w:tr>
      <w:tr w:rsidR="002A3F08" w:rsidRPr="00FB16F9" w14:paraId="40F9DE80"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B689DFD" w14:textId="77777777" w:rsidR="002A3F08" w:rsidRPr="00FB16F9" w:rsidRDefault="002A3F08" w:rsidP="008D31F9">
            <w:r w:rsidRPr="00FB16F9">
              <w:t>053 2 02 29999 05 0000 150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781ABA1" w14:textId="77777777" w:rsidR="002A3F08" w:rsidRPr="00FB16F9" w:rsidRDefault="002A3F08" w:rsidP="008D31F9">
            <w:r w:rsidRPr="00FB16F9">
              <w:t>Прочие субсидии бюджетам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54A22C95" w14:textId="77777777" w:rsidR="002A3F08" w:rsidRPr="00FB16F9" w:rsidRDefault="002A3F08" w:rsidP="008D31F9">
            <w:pPr>
              <w:jc w:val="center"/>
            </w:pPr>
            <w:r w:rsidRPr="00FB16F9">
              <w:t>44 289 695,83</w:t>
            </w:r>
          </w:p>
        </w:tc>
        <w:tc>
          <w:tcPr>
            <w:tcW w:w="1920" w:type="dxa"/>
            <w:tcBorders>
              <w:top w:val="single" w:sz="4" w:space="0" w:color="auto"/>
              <w:left w:val="nil"/>
              <w:bottom w:val="single" w:sz="4" w:space="0" w:color="auto"/>
              <w:right w:val="single" w:sz="4" w:space="0" w:color="auto"/>
            </w:tcBorders>
            <w:shd w:val="clear" w:color="000000" w:fill="FFFFFF"/>
            <w:hideMark/>
          </w:tcPr>
          <w:p w14:paraId="6C953BF3" w14:textId="77777777" w:rsidR="002A3F08" w:rsidRPr="00FB16F9" w:rsidRDefault="002A3F08" w:rsidP="008D31F9">
            <w:pPr>
              <w:jc w:val="center"/>
            </w:pPr>
            <w:r w:rsidRPr="00FB16F9">
              <w:t>2 976 631,70</w:t>
            </w:r>
          </w:p>
        </w:tc>
        <w:tc>
          <w:tcPr>
            <w:tcW w:w="1480" w:type="dxa"/>
            <w:tcBorders>
              <w:top w:val="single" w:sz="4" w:space="0" w:color="auto"/>
              <w:left w:val="nil"/>
              <w:bottom w:val="single" w:sz="4" w:space="0" w:color="auto"/>
              <w:right w:val="single" w:sz="4" w:space="0" w:color="auto"/>
            </w:tcBorders>
            <w:shd w:val="clear" w:color="000000" w:fill="FFFFFF"/>
            <w:hideMark/>
          </w:tcPr>
          <w:p w14:paraId="3429C1BA" w14:textId="77777777" w:rsidR="002A3F08" w:rsidRPr="00FB16F9" w:rsidRDefault="002A3F08" w:rsidP="008D31F9">
            <w:pPr>
              <w:jc w:val="center"/>
            </w:pPr>
            <w:r w:rsidRPr="00FB16F9">
              <w:t>6,7%</w:t>
            </w:r>
          </w:p>
        </w:tc>
      </w:tr>
      <w:tr w:rsidR="002A3F08" w:rsidRPr="00FB16F9" w14:paraId="7FBC592D" w14:textId="77777777" w:rsidTr="008D31F9">
        <w:trPr>
          <w:trHeight w:val="82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CD9BDD9" w14:textId="77777777" w:rsidR="002A3F08" w:rsidRPr="00FB16F9" w:rsidRDefault="002A3F08" w:rsidP="008D31F9">
            <w:pPr>
              <w:rPr>
                <w:b/>
                <w:bCs/>
              </w:rPr>
            </w:pPr>
            <w:r w:rsidRPr="00FB16F9">
              <w:rPr>
                <w:b/>
                <w:bCs/>
              </w:rPr>
              <w:t>000 2 02 30000 00 0000 150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58551681" w14:textId="77777777" w:rsidR="002A3F08" w:rsidRPr="00FB16F9" w:rsidRDefault="002A3F08" w:rsidP="008D31F9">
            <w:pPr>
              <w:jc w:val="both"/>
              <w:rPr>
                <w:b/>
                <w:bCs/>
              </w:rPr>
            </w:pPr>
            <w:r w:rsidRPr="00FB16F9">
              <w:rPr>
                <w:b/>
                <w:bCs/>
              </w:rPr>
              <w:t>Субвенции бюджетам бюджетной системы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534D498D" w14:textId="77777777" w:rsidR="002A3F08" w:rsidRPr="00FB16F9" w:rsidRDefault="002A3F08" w:rsidP="008D31F9">
            <w:pPr>
              <w:jc w:val="center"/>
              <w:rPr>
                <w:b/>
                <w:bCs/>
              </w:rPr>
            </w:pPr>
            <w:r w:rsidRPr="00FB16F9">
              <w:rPr>
                <w:b/>
                <w:bCs/>
              </w:rPr>
              <w:t>191 016 735,26</w:t>
            </w:r>
          </w:p>
        </w:tc>
        <w:tc>
          <w:tcPr>
            <w:tcW w:w="1920" w:type="dxa"/>
            <w:tcBorders>
              <w:top w:val="single" w:sz="4" w:space="0" w:color="auto"/>
              <w:left w:val="nil"/>
              <w:bottom w:val="single" w:sz="4" w:space="0" w:color="auto"/>
              <w:right w:val="single" w:sz="4" w:space="0" w:color="auto"/>
            </w:tcBorders>
            <w:shd w:val="clear" w:color="000000" w:fill="FFFFFF"/>
            <w:hideMark/>
          </w:tcPr>
          <w:p w14:paraId="570B7545" w14:textId="77777777" w:rsidR="002A3F08" w:rsidRPr="00FB16F9" w:rsidRDefault="002A3F08" w:rsidP="008D31F9">
            <w:pPr>
              <w:jc w:val="center"/>
              <w:rPr>
                <w:b/>
                <w:bCs/>
              </w:rPr>
            </w:pPr>
            <w:r w:rsidRPr="00FB16F9">
              <w:rPr>
                <w:b/>
                <w:bCs/>
              </w:rPr>
              <w:t>97 180 412,51</w:t>
            </w:r>
          </w:p>
        </w:tc>
        <w:tc>
          <w:tcPr>
            <w:tcW w:w="1480" w:type="dxa"/>
            <w:tcBorders>
              <w:top w:val="single" w:sz="4" w:space="0" w:color="auto"/>
              <w:left w:val="nil"/>
              <w:bottom w:val="single" w:sz="4" w:space="0" w:color="auto"/>
              <w:right w:val="single" w:sz="4" w:space="0" w:color="auto"/>
            </w:tcBorders>
            <w:shd w:val="clear" w:color="000000" w:fill="FFFFFF"/>
            <w:hideMark/>
          </w:tcPr>
          <w:p w14:paraId="6D9ECA1B" w14:textId="77777777" w:rsidR="002A3F08" w:rsidRPr="00FB16F9" w:rsidRDefault="002A3F08" w:rsidP="008D31F9">
            <w:pPr>
              <w:jc w:val="center"/>
              <w:rPr>
                <w:b/>
                <w:bCs/>
              </w:rPr>
            </w:pPr>
            <w:r w:rsidRPr="00FB16F9">
              <w:rPr>
                <w:b/>
                <w:bCs/>
              </w:rPr>
              <w:t>50,9%</w:t>
            </w:r>
          </w:p>
        </w:tc>
      </w:tr>
      <w:tr w:rsidR="002A3F08" w:rsidRPr="00FB16F9" w14:paraId="73F5F614"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7B61EC9" w14:textId="77777777" w:rsidR="002A3F08" w:rsidRPr="00FB16F9" w:rsidRDefault="002A3F08" w:rsidP="008D31F9">
            <w:pPr>
              <w:rPr>
                <w:b/>
                <w:bCs/>
                <w:i/>
                <w:iCs/>
              </w:rPr>
            </w:pPr>
            <w:r w:rsidRPr="00FB16F9">
              <w:rPr>
                <w:b/>
                <w:bCs/>
                <w:i/>
                <w:iCs/>
              </w:rPr>
              <w:t>000 2 02 30024 00 0000 150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20C80693" w14:textId="77777777" w:rsidR="002A3F08" w:rsidRPr="00FB16F9" w:rsidRDefault="002A3F08" w:rsidP="008D31F9">
            <w:pPr>
              <w:jc w:val="both"/>
              <w:rPr>
                <w:b/>
                <w:bCs/>
                <w:i/>
                <w:iCs/>
              </w:rPr>
            </w:pPr>
            <w:r w:rsidRPr="00FB16F9">
              <w:rPr>
                <w:b/>
                <w:bCs/>
                <w:i/>
                <w:iCs/>
              </w:rPr>
              <w:t>Субвенции местным бюджетам на выполнение передаваемых полномочий субъектов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34B0EB20" w14:textId="77777777" w:rsidR="002A3F08" w:rsidRPr="00FB16F9" w:rsidRDefault="002A3F08" w:rsidP="008D31F9">
            <w:pPr>
              <w:jc w:val="center"/>
              <w:rPr>
                <w:b/>
                <w:bCs/>
                <w:i/>
                <w:iCs/>
              </w:rPr>
            </w:pPr>
            <w:r w:rsidRPr="00FB16F9">
              <w:rPr>
                <w:b/>
                <w:bCs/>
                <w:i/>
                <w:iCs/>
              </w:rPr>
              <w:t>11 651 564,81</w:t>
            </w:r>
          </w:p>
        </w:tc>
        <w:tc>
          <w:tcPr>
            <w:tcW w:w="1920" w:type="dxa"/>
            <w:tcBorders>
              <w:top w:val="single" w:sz="4" w:space="0" w:color="auto"/>
              <w:left w:val="nil"/>
              <w:bottom w:val="single" w:sz="4" w:space="0" w:color="auto"/>
              <w:right w:val="single" w:sz="4" w:space="0" w:color="auto"/>
            </w:tcBorders>
            <w:shd w:val="clear" w:color="000000" w:fill="FFFFFF"/>
            <w:hideMark/>
          </w:tcPr>
          <w:p w14:paraId="02390D89" w14:textId="77777777" w:rsidR="002A3F08" w:rsidRPr="00FB16F9" w:rsidRDefault="002A3F08" w:rsidP="008D31F9">
            <w:pPr>
              <w:jc w:val="center"/>
              <w:rPr>
                <w:b/>
                <w:bCs/>
                <w:i/>
                <w:iCs/>
              </w:rPr>
            </w:pPr>
            <w:r w:rsidRPr="00FB16F9">
              <w:rPr>
                <w:b/>
                <w:bCs/>
                <w:i/>
                <w:iCs/>
              </w:rPr>
              <w:t>4 389 489,51</w:t>
            </w:r>
          </w:p>
        </w:tc>
        <w:tc>
          <w:tcPr>
            <w:tcW w:w="1480" w:type="dxa"/>
            <w:tcBorders>
              <w:top w:val="single" w:sz="4" w:space="0" w:color="auto"/>
              <w:left w:val="nil"/>
              <w:bottom w:val="single" w:sz="4" w:space="0" w:color="auto"/>
              <w:right w:val="single" w:sz="4" w:space="0" w:color="auto"/>
            </w:tcBorders>
            <w:shd w:val="clear" w:color="000000" w:fill="FFFFFF"/>
            <w:hideMark/>
          </w:tcPr>
          <w:p w14:paraId="61C8EB41" w14:textId="77777777" w:rsidR="002A3F08" w:rsidRPr="00FB16F9" w:rsidRDefault="002A3F08" w:rsidP="008D31F9">
            <w:pPr>
              <w:jc w:val="center"/>
              <w:rPr>
                <w:b/>
                <w:bCs/>
                <w:i/>
                <w:iCs/>
              </w:rPr>
            </w:pPr>
            <w:r w:rsidRPr="00FB16F9">
              <w:rPr>
                <w:b/>
                <w:bCs/>
                <w:i/>
                <w:iCs/>
              </w:rPr>
              <w:t>37,7%</w:t>
            </w:r>
          </w:p>
        </w:tc>
      </w:tr>
      <w:tr w:rsidR="002A3F08" w:rsidRPr="00FB16F9" w14:paraId="1921BFF1" w14:textId="77777777" w:rsidTr="008D31F9">
        <w:trPr>
          <w:trHeight w:val="99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DEE4976" w14:textId="77777777" w:rsidR="002A3F08" w:rsidRPr="00FB16F9" w:rsidRDefault="002A3F08" w:rsidP="008D31F9">
            <w:pPr>
              <w:rPr>
                <w:i/>
                <w:iCs/>
              </w:rPr>
            </w:pPr>
            <w:r w:rsidRPr="00FB16F9">
              <w:rPr>
                <w:i/>
                <w:iCs/>
              </w:rPr>
              <w:t>000 2 02 30024 05 0000 150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798518CB" w14:textId="77777777" w:rsidR="002A3F08" w:rsidRPr="00FB16F9" w:rsidRDefault="002A3F08" w:rsidP="008D31F9">
            <w:pPr>
              <w:rPr>
                <w:i/>
                <w:iCs/>
              </w:rPr>
            </w:pPr>
            <w:r w:rsidRPr="00FB16F9">
              <w:rPr>
                <w:i/>
                <w:iCs/>
              </w:rPr>
              <w:t xml:space="preserve">Субвенции бюджетам муниципальных </w:t>
            </w:r>
            <w:proofErr w:type="gramStart"/>
            <w:r w:rsidRPr="00FB16F9">
              <w:rPr>
                <w:i/>
                <w:iCs/>
              </w:rPr>
              <w:t>районов  на</w:t>
            </w:r>
            <w:proofErr w:type="gramEnd"/>
            <w:r w:rsidRPr="00FB16F9">
              <w:rPr>
                <w:i/>
                <w:iCs/>
              </w:rPr>
              <w:t xml:space="preserve"> выполнение передаваемых полномочий субъектов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0215174A" w14:textId="77777777" w:rsidR="002A3F08" w:rsidRPr="00FB16F9" w:rsidRDefault="002A3F08" w:rsidP="008D31F9">
            <w:pPr>
              <w:jc w:val="center"/>
              <w:rPr>
                <w:i/>
                <w:iCs/>
              </w:rPr>
            </w:pPr>
            <w:r w:rsidRPr="00FB16F9">
              <w:rPr>
                <w:i/>
                <w:iCs/>
              </w:rPr>
              <w:t>11 651 564,81</w:t>
            </w:r>
          </w:p>
        </w:tc>
        <w:tc>
          <w:tcPr>
            <w:tcW w:w="1920" w:type="dxa"/>
            <w:tcBorders>
              <w:top w:val="single" w:sz="4" w:space="0" w:color="auto"/>
              <w:left w:val="nil"/>
              <w:bottom w:val="single" w:sz="4" w:space="0" w:color="auto"/>
              <w:right w:val="single" w:sz="4" w:space="0" w:color="auto"/>
            </w:tcBorders>
            <w:shd w:val="clear" w:color="auto" w:fill="auto"/>
            <w:hideMark/>
          </w:tcPr>
          <w:p w14:paraId="7E2B28F4" w14:textId="77777777" w:rsidR="002A3F08" w:rsidRPr="00FB16F9" w:rsidRDefault="002A3F08" w:rsidP="008D31F9">
            <w:pPr>
              <w:jc w:val="center"/>
              <w:rPr>
                <w:i/>
                <w:iCs/>
              </w:rPr>
            </w:pPr>
            <w:r w:rsidRPr="00FB16F9">
              <w:rPr>
                <w:i/>
                <w:iCs/>
              </w:rPr>
              <w:t>4 389 489,51</w:t>
            </w:r>
          </w:p>
        </w:tc>
        <w:tc>
          <w:tcPr>
            <w:tcW w:w="1480" w:type="dxa"/>
            <w:tcBorders>
              <w:top w:val="single" w:sz="4" w:space="0" w:color="auto"/>
              <w:left w:val="nil"/>
              <w:bottom w:val="single" w:sz="4" w:space="0" w:color="auto"/>
              <w:right w:val="single" w:sz="4" w:space="0" w:color="auto"/>
            </w:tcBorders>
            <w:shd w:val="clear" w:color="000000" w:fill="FFFFFF"/>
            <w:hideMark/>
          </w:tcPr>
          <w:p w14:paraId="58CF05E3" w14:textId="77777777" w:rsidR="002A3F08" w:rsidRPr="00FB16F9" w:rsidRDefault="002A3F08" w:rsidP="008D31F9">
            <w:pPr>
              <w:jc w:val="center"/>
              <w:rPr>
                <w:i/>
                <w:iCs/>
              </w:rPr>
            </w:pPr>
            <w:r w:rsidRPr="00FB16F9">
              <w:rPr>
                <w:i/>
                <w:iCs/>
              </w:rPr>
              <w:t>37,7%</w:t>
            </w:r>
          </w:p>
        </w:tc>
      </w:tr>
      <w:tr w:rsidR="002A3F08" w:rsidRPr="00FB16F9" w14:paraId="76112926"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ECD384C" w14:textId="77777777" w:rsidR="002A3F08" w:rsidRPr="00FB16F9" w:rsidRDefault="002A3F08" w:rsidP="008D31F9">
            <w:r w:rsidRPr="00FB16F9">
              <w:t>053 2 02 30024 05 0000 150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61F59AD7" w14:textId="77777777" w:rsidR="002A3F08" w:rsidRPr="00FB16F9" w:rsidRDefault="002A3F08" w:rsidP="008D31F9">
            <w:r w:rsidRPr="00FB16F9">
              <w:t xml:space="preserve">Субвенции бюджетам муниципальных </w:t>
            </w:r>
            <w:proofErr w:type="gramStart"/>
            <w:r w:rsidRPr="00FB16F9">
              <w:t>районов  на</w:t>
            </w:r>
            <w:proofErr w:type="gramEnd"/>
            <w:r w:rsidRPr="00FB16F9">
              <w:t xml:space="preserve"> выполнение передаваемых полномочий субъектов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26422524" w14:textId="77777777" w:rsidR="002A3F08" w:rsidRPr="00FB16F9" w:rsidRDefault="002A3F08" w:rsidP="008D31F9">
            <w:pPr>
              <w:jc w:val="center"/>
            </w:pPr>
            <w:r w:rsidRPr="00FB16F9">
              <w:t>11 651 564,81</w:t>
            </w:r>
          </w:p>
        </w:tc>
        <w:tc>
          <w:tcPr>
            <w:tcW w:w="1920" w:type="dxa"/>
            <w:tcBorders>
              <w:top w:val="single" w:sz="4" w:space="0" w:color="auto"/>
              <w:left w:val="nil"/>
              <w:bottom w:val="single" w:sz="4" w:space="0" w:color="auto"/>
              <w:right w:val="single" w:sz="4" w:space="0" w:color="auto"/>
            </w:tcBorders>
            <w:shd w:val="clear" w:color="auto" w:fill="auto"/>
            <w:hideMark/>
          </w:tcPr>
          <w:p w14:paraId="5297934B" w14:textId="77777777" w:rsidR="002A3F08" w:rsidRPr="00FB16F9" w:rsidRDefault="002A3F08" w:rsidP="008D31F9">
            <w:pPr>
              <w:jc w:val="center"/>
            </w:pPr>
            <w:r w:rsidRPr="00FB16F9">
              <w:t>4 389 489,51</w:t>
            </w:r>
          </w:p>
        </w:tc>
        <w:tc>
          <w:tcPr>
            <w:tcW w:w="1480" w:type="dxa"/>
            <w:tcBorders>
              <w:top w:val="single" w:sz="4" w:space="0" w:color="auto"/>
              <w:left w:val="nil"/>
              <w:bottom w:val="single" w:sz="4" w:space="0" w:color="auto"/>
              <w:right w:val="single" w:sz="4" w:space="0" w:color="auto"/>
            </w:tcBorders>
            <w:shd w:val="clear" w:color="000000" w:fill="FFFFFF"/>
            <w:hideMark/>
          </w:tcPr>
          <w:p w14:paraId="1BFA8D73" w14:textId="77777777" w:rsidR="002A3F08" w:rsidRPr="00FB16F9" w:rsidRDefault="002A3F08" w:rsidP="008D31F9">
            <w:pPr>
              <w:jc w:val="center"/>
            </w:pPr>
            <w:r w:rsidRPr="00FB16F9">
              <w:t>37,7%</w:t>
            </w:r>
          </w:p>
        </w:tc>
      </w:tr>
      <w:tr w:rsidR="002A3F08" w:rsidRPr="00FB16F9" w14:paraId="2C37570F"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B6495BD" w14:textId="77777777" w:rsidR="002A3F08" w:rsidRPr="00FB16F9" w:rsidRDefault="002A3F08" w:rsidP="008D31F9">
            <w:pPr>
              <w:rPr>
                <w:b/>
                <w:bCs/>
                <w:i/>
                <w:iCs/>
              </w:rPr>
            </w:pPr>
            <w:r w:rsidRPr="00FB16F9">
              <w:rPr>
                <w:b/>
                <w:bCs/>
                <w:i/>
                <w:iCs/>
              </w:rPr>
              <w:t>000 2 02 35082 00 0000 150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2CD11BC0" w14:textId="77777777" w:rsidR="002A3F08" w:rsidRPr="00FB16F9" w:rsidRDefault="002A3F08" w:rsidP="008D31F9">
            <w:pPr>
              <w:rPr>
                <w:b/>
                <w:bCs/>
                <w:i/>
                <w:iCs/>
              </w:rPr>
            </w:pPr>
            <w:r w:rsidRPr="00FB16F9">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180" w:type="dxa"/>
            <w:tcBorders>
              <w:top w:val="single" w:sz="4" w:space="0" w:color="auto"/>
              <w:left w:val="nil"/>
              <w:bottom w:val="single" w:sz="4" w:space="0" w:color="auto"/>
              <w:right w:val="single" w:sz="4" w:space="0" w:color="auto"/>
            </w:tcBorders>
            <w:shd w:val="clear" w:color="000000" w:fill="FFFFFF"/>
            <w:hideMark/>
          </w:tcPr>
          <w:p w14:paraId="6D224F0B" w14:textId="77777777" w:rsidR="002A3F08" w:rsidRPr="00FB16F9" w:rsidRDefault="002A3F08" w:rsidP="008D31F9">
            <w:pPr>
              <w:jc w:val="center"/>
              <w:rPr>
                <w:b/>
                <w:bCs/>
                <w:i/>
                <w:iCs/>
              </w:rPr>
            </w:pPr>
            <w:r w:rsidRPr="00FB16F9">
              <w:rPr>
                <w:b/>
                <w:bCs/>
                <w:i/>
                <w:iCs/>
              </w:rPr>
              <w:t>2 353 172,58</w:t>
            </w:r>
          </w:p>
        </w:tc>
        <w:tc>
          <w:tcPr>
            <w:tcW w:w="1920" w:type="dxa"/>
            <w:tcBorders>
              <w:top w:val="single" w:sz="4" w:space="0" w:color="auto"/>
              <w:left w:val="nil"/>
              <w:bottom w:val="single" w:sz="4" w:space="0" w:color="auto"/>
              <w:right w:val="single" w:sz="4" w:space="0" w:color="auto"/>
            </w:tcBorders>
            <w:shd w:val="clear" w:color="000000" w:fill="FFFFFF"/>
            <w:hideMark/>
          </w:tcPr>
          <w:p w14:paraId="583F3EF9" w14:textId="77777777" w:rsidR="002A3F08" w:rsidRPr="00FB16F9" w:rsidRDefault="002A3F08" w:rsidP="008D31F9">
            <w:pPr>
              <w:jc w:val="center"/>
              <w:rPr>
                <w:b/>
                <w:bCs/>
                <w:i/>
                <w:iCs/>
              </w:rPr>
            </w:pPr>
            <w:r w:rsidRPr="00FB16F9">
              <w:rPr>
                <w:b/>
                <w:bCs/>
                <w:i/>
                <w:iCs/>
              </w:rPr>
              <w:t>1 105 909,00</w:t>
            </w:r>
          </w:p>
        </w:tc>
        <w:tc>
          <w:tcPr>
            <w:tcW w:w="1480" w:type="dxa"/>
            <w:tcBorders>
              <w:top w:val="single" w:sz="4" w:space="0" w:color="auto"/>
              <w:left w:val="nil"/>
              <w:bottom w:val="single" w:sz="4" w:space="0" w:color="auto"/>
              <w:right w:val="single" w:sz="4" w:space="0" w:color="auto"/>
            </w:tcBorders>
            <w:shd w:val="clear" w:color="000000" w:fill="FFFFFF"/>
            <w:hideMark/>
          </w:tcPr>
          <w:p w14:paraId="0D5FB88B" w14:textId="77777777" w:rsidR="002A3F08" w:rsidRPr="00FB16F9" w:rsidRDefault="002A3F08" w:rsidP="008D31F9">
            <w:pPr>
              <w:jc w:val="center"/>
              <w:rPr>
                <w:b/>
                <w:bCs/>
                <w:i/>
                <w:iCs/>
              </w:rPr>
            </w:pPr>
            <w:r w:rsidRPr="00FB16F9">
              <w:rPr>
                <w:b/>
                <w:bCs/>
                <w:i/>
                <w:iCs/>
              </w:rPr>
              <w:t>47,0%</w:t>
            </w:r>
          </w:p>
        </w:tc>
      </w:tr>
      <w:tr w:rsidR="002A3F08" w:rsidRPr="00FB16F9" w14:paraId="0CED652F" w14:textId="77777777" w:rsidTr="008D31F9">
        <w:trPr>
          <w:trHeight w:val="1568"/>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2139484" w14:textId="77777777" w:rsidR="002A3F08" w:rsidRPr="00FB16F9" w:rsidRDefault="002A3F08" w:rsidP="008D31F9">
            <w:pPr>
              <w:rPr>
                <w:i/>
                <w:iCs/>
              </w:rPr>
            </w:pPr>
            <w:r w:rsidRPr="00FB16F9">
              <w:rPr>
                <w:i/>
                <w:iCs/>
              </w:rPr>
              <w:lastRenderedPageBreak/>
              <w:t>000 2 02 35082 05 0000 150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24358364" w14:textId="77777777" w:rsidR="002A3F08" w:rsidRPr="00FB16F9" w:rsidRDefault="002A3F08" w:rsidP="008D31F9">
            <w:pPr>
              <w:rPr>
                <w:i/>
                <w:iCs/>
              </w:rPr>
            </w:pPr>
            <w:r w:rsidRPr="00FB16F9">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180" w:type="dxa"/>
            <w:tcBorders>
              <w:top w:val="single" w:sz="4" w:space="0" w:color="auto"/>
              <w:left w:val="nil"/>
              <w:bottom w:val="single" w:sz="4" w:space="0" w:color="auto"/>
              <w:right w:val="single" w:sz="4" w:space="0" w:color="auto"/>
            </w:tcBorders>
            <w:shd w:val="clear" w:color="000000" w:fill="FFFFFF"/>
            <w:hideMark/>
          </w:tcPr>
          <w:p w14:paraId="33FE5B56" w14:textId="77777777" w:rsidR="002A3F08" w:rsidRPr="00FB16F9" w:rsidRDefault="002A3F08" w:rsidP="008D31F9">
            <w:pPr>
              <w:jc w:val="center"/>
              <w:rPr>
                <w:i/>
                <w:iCs/>
              </w:rPr>
            </w:pPr>
            <w:r w:rsidRPr="00FB16F9">
              <w:rPr>
                <w:i/>
                <w:iCs/>
              </w:rPr>
              <w:t>2 353 172,58</w:t>
            </w:r>
          </w:p>
        </w:tc>
        <w:tc>
          <w:tcPr>
            <w:tcW w:w="1920" w:type="dxa"/>
            <w:tcBorders>
              <w:top w:val="single" w:sz="4" w:space="0" w:color="auto"/>
              <w:left w:val="nil"/>
              <w:bottom w:val="single" w:sz="4" w:space="0" w:color="auto"/>
              <w:right w:val="single" w:sz="4" w:space="0" w:color="auto"/>
            </w:tcBorders>
            <w:shd w:val="clear" w:color="000000" w:fill="FFFFFF"/>
            <w:hideMark/>
          </w:tcPr>
          <w:p w14:paraId="4002BB13" w14:textId="77777777" w:rsidR="002A3F08" w:rsidRPr="00FB16F9" w:rsidRDefault="002A3F08" w:rsidP="008D31F9">
            <w:pPr>
              <w:jc w:val="center"/>
              <w:rPr>
                <w:i/>
                <w:iCs/>
              </w:rPr>
            </w:pPr>
            <w:r w:rsidRPr="00FB16F9">
              <w:rPr>
                <w:i/>
                <w:iCs/>
              </w:rPr>
              <w:t>1 105 909,00</w:t>
            </w:r>
          </w:p>
        </w:tc>
        <w:tc>
          <w:tcPr>
            <w:tcW w:w="1480" w:type="dxa"/>
            <w:tcBorders>
              <w:top w:val="single" w:sz="4" w:space="0" w:color="auto"/>
              <w:left w:val="nil"/>
              <w:bottom w:val="single" w:sz="4" w:space="0" w:color="auto"/>
              <w:right w:val="single" w:sz="4" w:space="0" w:color="auto"/>
            </w:tcBorders>
            <w:shd w:val="clear" w:color="000000" w:fill="FFFFFF"/>
            <w:hideMark/>
          </w:tcPr>
          <w:p w14:paraId="43CF90A8" w14:textId="77777777" w:rsidR="002A3F08" w:rsidRPr="00FB16F9" w:rsidRDefault="002A3F08" w:rsidP="008D31F9">
            <w:pPr>
              <w:jc w:val="center"/>
            </w:pPr>
            <w:r w:rsidRPr="00FB16F9">
              <w:t>47,0%</w:t>
            </w:r>
          </w:p>
        </w:tc>
      </w:tr>
      <w:tr w:rsidR="002A3F08" w:rsidRPr="00FB16F9" w14:paraId="6FEC1186"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A4F81FC" w14:textId="77777777" w:rsidR="002A3F08" w:rsidRPr="00FB16F9" w:rsidRDefault="002A3F08" w:rsidP="008D31F9">
            <w:r w:rsidRPr="00FB16F9">
              <w:t>053 2 02 35082 05 0000 150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273A6615" w14:textId="77777777" w:rsidR="002A3F08" w:rsidRPr="00FB16F9" w:rsidRDefault="002A3F08" w:rsidP="008D31F9">
            <w:r w:rsidRPr="00FB16F9">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180" w:type="dxa"/>
            <w:tcBorders>
              <w:top w:val="single" w:sz="4" w:space="0" w:color="auto"/>
              <w:left w:val="nil"/>
              <w:bottom w:val="single" w:sz="4" w:space="0" w:color="auto"/>
              <w:right w:val="single" w:sz="4" w:space="0" w:color="auto"/>
            </w:tcBorders>
            <w:shd w:val="clear" w:color="000000" w:fill="FFFFFF"/>
            <w:hideMark/>
          </w:tcPr>
          <w:p w14:paraId="066AFCB0" w14:textId="77777777" w:rsidR="002A3F08" w:rsidRPr="00FB16F9" w:rsidRDefault="002A3F08" w:rsidP="008D31F9">
            <w:pPr>
              <w:jc w:val="center"/>
            </w:pPr>
            <w:r w:rsidRPr="00FB16F9">
              <w:t>2 353 172,58</w:t>
            </w:r>
          </w:p>
        </w:tc>
        <w:tc>
          <w:tcPr>
            <w:tcW w:w="1920" w:type="dxa"/>
            <w:tcBorders>
              <w:top w:val="single" w:sz="4" w:space="0" w:color="auto"/>
              <w:left w:val="nil"/>
              <w:bottom w:val="single" w:sz="4" w:space="0" w:color="auto"/>
              <w:right w:val="single" w:sz="4" w:space="0" w:color="auto"/>
            </w:tcBorders>
            <w:shd w:val="clear" w:color="auto" w:fill="auto"/>
            <w:hideMark/>
          </w:tcPr>
          <w:p w14:paraId="516CA33C" w14:textId="77777777" w:rsidR="002A3F08" w:rsidRPr="00FB16F9" w:rsidRDefault="002A3F08" w:rsidP="008D31F9">
            <w:pPr>
              <w:jc w:val="center"/>
            </w:pPr>
            <w:r w:rsidRPr="00FB16F9">
              <w:t>1 105 909,00</w:t>
            </w:r>
          </w:p>
        </w:tc>
        <w:tc>
          <w:tcPr>
            <w:tcW w:w="1480" w:type="dxa"/>
            <w:tcBorders>
              <w:top w:val="single" w:sz="4" w:space="0" w:color="auto"/>
              <w:left w:val="nil"/>
              <w:bottom w:val="single" w:sz="4" w:space="0" w:color="auto"/>
              <w:right w:val="single" w:sz="4" w:space="0" w:color="auto"/>
            </w:tcBorders>
            <w:shd w:val="clear" w:color="000000" w:fill="FFFFFF"/>
            <w:hideMark/>
          </w:tcPr>
          <w:p w14:paraId="4FBF1095" w14:textId="77777777" w:rsidR="002A3F08" w:rsidRPr="00FB16F9" w:rsidRDefault="002A3F08" w:rsidP="008D31F9">
            <w:pPr>
              <w:jc w:val="center"/>
            </w:pPr>
            <w:r w:rsidRPr="00FB16F9">
              <w:t>47,0%</w:t>
            </w:r>
          </w:p>
        </w:tc>
      </w:tr>
      <w:tr w:rsidR="002A3F08" w:rsidRPr="00FB16F9" w14:paraId="6CD91525"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E692303" w14:textId="77777777" w:rsidR="002A3F08" w:rsidRPr="00FB16F9" w:rsidRDefault="002A3F08" w:rsidP="008D31F9">
            <w:pPr>
              <w:rPr>
                <w:b/>
                <w:bCs/>
                <w:i/>
                <w:iCs/>
              </w:rPr>
            </w:pPr>
            <w:r w:rsidRPr="00FB16F9">
              <w:rPr>
                <w:b/>
                <w:bCs/>
                <w:i/>
                <w:iCs/>
              </w:rPr>
              <w:t>000 2 02 35120 00 0000 150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32710222" w14:textId="77777777" w:rsidR="002A3F08" w:rsidRPr="00FB16F9" w:rsidRDefault="002A3F08" w:rsidP="008D31F9">
            <w:pPr>
              <w:jc w:val="both"/>
              <w:rPr>
                <w:b/>
                <w:bCs/>
                <w:i/>
                <w:iCs/>
              </w:rPr>
            </w:pPr>
            <w:r w:rsidRPr="00FB16F9">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346B963D" w14:textId="77777777" w:rsidR="002A3F08" w:rsidRPr="00FB16F9" w:rsidRDefault="002A3F08" w:rsidP="008D31F9">
            <w:pPr>
              <w:jc w:val="center"/>
              <w:rPr>
                <w:b/>
                <w:bCs/>
                <w:i/>
                <w:iCs/>
              </w:rPr>
            </w:pPr>
            <w:r w:rsidRPr="00FB16F9">
              <w:rPr>
                <w:b/>
                <w:bCs/>
                <w:i/>
                <w:iCs/>
              </w:rPr>
              <w:t>88 879,87</w:t>
            </w:r>
          </w:p>
        </w:tc>
        <w:tc>
          <w:tcPr>
            <w:tcW w:w="1920" w:type="dxa"/>
            <w:tcBorders>
              <w:top w:val="single" w:sz="4" w:space="0" w:color="auto"/>
              <w:left w:val="nil"/>
              <w:bottom w:val="single" w:sz="4" w:space="0" w:color="auto"/>
              <w:right w:val="single" w:sz="4" w:space="0" w:color="auto"/>
            </w:tcBorders>
            <w:shd w:val="clear" w:color="000000" w:fill="FFFFFF"/>
            <w:hideMark/>
          </w:tcPr>
          <w:p w14:paraId="1E6F6B5E" w14:textId="77777777" w:rsidR="002A3F08" w:rsidRPr="00FB16F9" w:rsidRDefault="002A3F08" w:rsidP="008D31F9">
            <w:pPr>
              <w:jc w:val="center"/>
              <w:rPr>
                <w:b/>
                <w:bCs/>
                <w:i/>
                <w:iCs/>
              </w:rPr>
            </w:pPr>
            <w:r w:rsidRPr="00FB16F9">
              <w:rPr>
                <w:b/>
                <w:bCs/>
                <w:i/>
                <w:iCs/>
              </w:rPr>
              <w:t>85 014,00</w:t>
            </w:r>
          </w:p>
        </w:tc>
        <w:tc>
          <w:tcPr>
            <w:tcW w:w="1480" w:type="dxa"/>
            <w:tcBorders>
              <w:top w:val="single" w:sz="4" w:space="0" w:color="auto"/>
              <w:left w:val="nil"/>
              <w:bottom w:val="single" w:sz="4" w:space="0" w:color="auto"/>
              <w:right w:val="single" w:sz="4" w:space="0" w:color="auto"/>
            </w:tcBorders>
            <w:shd w:val="clear" w:color="000000" w:fill="FFFFFF"/>
            <w:hideMark/>
          </w:tcPr>
          <w:p w14:paraId="3376BA62" w14:textId="77777777" w:rsidR="002A3F08" w:rsidRPr="00FB16F9" w:rsidRDefault="002A3F08" w:rsidP="008D31F9">
            <w:pPr>
              <w:jc w:val="center"/>
            </w:pPr>
            <w:r w:rsidRPr="00FB16F9">
              <w:t>95,7%</w:t>
            </w:r>
          </w:p>
        </w:tc>
      </w:tr>
      <w:tr w:rsidR="002A3F08" w:rsidRPr="00FB16F9" w14:paraId="2B7A280C" w14:textId="77777777" w:rsidTr="008D31F9">
        <w:trPr>
          <w:trHeight w:val="1399"/>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F0D1A96" w14:textId="77777777" w:rsidR="002A3F08" w:rsidRPr="00FB16F9" w:rsidRDefault="002A3F08" w:rsidP="008D31F9">
            <w:pPr>
              <w:rPr>
                <w:i/>
                <w:iCs/>
              </w:rPr>
            </w:pPr>
            <w:r w:rsidRPr="00FB16F9">
              <w:rPr>
                <w:i/>
                <w:iCs/>
              </w:rPr>
              <w:t>000 2 02 35120 05 0000 150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14C1C6EF" w14:textId="77777777" w:rsidR="002A3F08" w:rsidRPr="00FB16F9" w:rsidRDefault="002A3F08" w:rsidP="008D31F9">
            <w:pPr>
              <w:jc w:val="both"/>
              <w:rPr>
                <w:i/>
                <w:iCs/>
              </w:rPr>
            </w:pPr>
            <w:r w:rsidRPr="00FB16F9">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68F97B84" w14:textId="77777777" w:rsidR="002A3F08" w:rsidRPr="00FB16F9" w:rsidRDefault="002A3F08" w:rsidP="008D31F9">
            <w:pPr>
              <w:jc w:val="center"/>
              <w:rPr>
                <w:i/>
                <w:iCs/>
              </w:rPr>
            </w:pPr>
            <w:r w:rsidRPr="00FB16F9">
              <w:rPr>
                <w:i/>
                <w:iCs/>
              </w:rPr>
              <w:t>88 879,87</w:t>
            </w:r>
          </w:p>
        </w:tc>
        <w:tc>
          <w:tcPr>
            <w:tcW w:w="1920" w:type="dxa"/>
            <w:tcBorders>
              <w:top w:val="single" w:sz="4" w:space="0" w:color="auto"/>
              <w:left w:val="nil"/>
              <w:bottom w:val="single" w:sz="4" w:space="0" w:color="auto"/>
              <w:right w:val="single" w:sz="4" w:space="0" w:color="auto"/>
            </w:tcBorders>
            <w:shd w:val="clear" w:color="000000" w:fill="FFFFFF"/>
            <w:hideMark/>
          </w:tcPr>
          <w:p w14:paraId="460455BD" w14:textId="77777777" w:rsidR="002A3F08" w:rsidRPr="00FB16F9" w:rsidRDefault="002A3F08" w:rsidP="008D31F9">
            <w:pPr>
              <w:jc w:val="center"/>
              <w:rPr>
                <w:i/>
                <w:iCs/>
              </w:rPr>
            </w:pPr>
            <w:r w:rsidRPr="00FB16F9">
              <w:rPr>
                <w:i/>
                <w:iCs/>
              </w:rPr>
              <w:t>85 014,00</w:t>
            </w:r>
          </w:p>
        </w:tc>
        <w:tc>
          <w:tcPr>
            <w:tcW w:w="1480" w:type="dxa"/>
            <w:tcBorders>
              <w:top w:val="single" w:sz="4" w:space="0" w:color="auto"/>
              <w:left w:val="nil"/>
              <w:bottom w:val="single" w:sz="4" w:space="0" w:color="auto"/>
              <w:right w:val="single" w:sz="4" w:space="0" w:color="auto"/>
            </w:tcBorders>
            <w:shd w:val="clear" w:color="000000" w:fill="FFFFFF"/>
            <w:hideMark/>
          </w:tcPr>
          <w:p w14:paraId="2F5A04E2" w14:textId="77777777" w:rsidR="002A3F08" w:rsidRPr="00FB16F9" w:rsidRDefault="002A3F08" w:rsidP="008D31F9">
            <w:pPr>
              <w:jc w:val="center"/>
            </w:pPr>
            <w:r w:rsidRPr="00FB16F9">
              <w:t>95,7%</w:t>
            </w:r>
          </w:p>
        </w:tc>
      </w:tr>
      <w:tr w:rsidR="002A3F08" w:rsidRPr="00FB16F9" w14:paraId="0E75FAB3" w14:textId="77777777" w:rsidTr="008D31F9">
        <w:trPr>
          <w:trHeight w:val="141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85F14F4" w14:textId="77777777" w:rsidR="002A3F08" w:rsidRPr="00FB16F9" w:rsidRDefault="002A3F08" w:rsidP="008D31F9">
            <w:r w:rsidRPr="00FB16F9">
              <w:t>053 2 02 35120 05 0000 150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2B377C8" w14:textId="77777777" w:rsidR="002A3F08" w:rsidRPr="00FB16F9" w:rsidRDefault="002A3F08" w:rsidP="008D31F9">
            <w:pPr>
              <w:jc w:val="both"/>
            </w:pPr>
            <w:r w:rsidRPr="00FB16F9">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80" w:type="dxa"/>
            <w:tcBorders>
              <w:top w:val="single" w:sz="4" w:space="0" w:color="auto"/>
              <w:left w:val="nil"/>
              <w:bottom w:val="single" w:sz="4" w:space="0" w:color="auto"/>
              <w:right w:val="single" w:sz="4" w:space="0" w:color="auto"/>
            </w:tcBorders>
            <w:shd w:val="clear" w:color="000000" w:fill="FFFFFF"/>
            <w:hideMark/>
          </w:tcPr>
          <w:p w14:paraId="7A0714C3" w14:textId="77777777" w:rsidR="002A3F08" w:rsidRPr="00FB16F9" w:rsidRDefault="002A3F08" w:rsidP="008D31F9">
            <w:pPr>
              <w:jc w:val="center"/>
            </w:pPr>
            <w:r w:rsidRPr="00FB16F9">
              <w:t>88 879,87</w:t>
            </w:r>
          </w:p>
        </w:tc>
        <w:tc>
          <w:tcPr>
            <w:tcW w:w="1920" w:type="dxa"/>
            <w:tcBorders>
              <w:top w:val="single" w:sz="4" w:space="0" w:color="auto"/>
              <w:left w:val="nil"/>
              <w:bottom w:val="single" w:sz="4" w:space="0" w:color="auto"/>
              <w:right w:val="single" w:sz="4" w:space="0" w:color="auto"/>
            </w:tcBorders>
            <w:shd w:val="clear" w:color="000000" w:fill="FFFFFF"/>
            <w:hideMark/>
          </w:tcPr>
          <w:p w14:paraId="7CB46643" w14:textId="77777777" w:rsidR="002A3F08" w:rsidRPr="00FB16F9" w:rsidRDefault="002A3F08" w:rsidP="008D31F9">
            <w:pPr>
              <w:jc w:val="center"/>
            </w:pPr>
            <w:r w:rsidRPr="00FB16F9">
              <w:t>85 014,00</w:t>
            </w:r>
          </w:p>
        </w:tc>
        <w:tc>
          <w:tcPr>
            <w:tcW w:w="1480" w:type="dxa"/>
            <w:tcBorders>
              <w:top w:val="single" w:sz="4" w:space="0" w:color="auto"/>
              <w:left w:val="nil"/>
              <w:bottom w:val="single" w:sz="4" w:space="0" w:color="auto"/>
              <w:right w:val="single" w:sz="4" w:space="0" w:color="auto"/>
            </w:tcBorders>
            <w:shd w:val="clear" w:color="000000" w:fill="FFFFFF"/>
            <w:hideMark/>
          </w:tcPr>
          <w:p w14:paraId="2FC4080F" w14:textId="77777777" w:rsidR="002A3F08" w:rsidRPr="00FB16F9" w:rsidRDefault="002A3F08" w:rsidP="008D31F9">
            <w:pPr>
              <w:jc w:val="center"/>
            </w:pPr>
            <w:r w:rsidRPr="00FB16F9">
              <w:t>95,7%</w:t>
            </w:r>
          </w:p>
        </w:tc>
      </w:tr>
      <w:tr w:rsidR="002A3F08" w:rsidRPr="00FB16F9" w14:paraId="4AB53AE1" w14:textId="77777777" w:rsidTr="008D31F9">
        <w:trPr>
          <w:trHeight w:val="55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F1F50EF" w14:textId="77777777" w:rsidR="002A3F08" w:rsidRPr="00FB16F9" w:rsidRDefault="002A3F08" w:rsidP="008D31F9">
            <w:pPr>
              <w:rPr>
                <w:b/>
                <w:bCs/>
              </w:rPr>
            </w:pPr>
            <w:r w:rsidRPr="00FB16F9">
              <w:rPr>
                <w:b/>
                <w:bCs/>
              </w:rPr>
              <w:t>000 2 02 39999 00 0000 150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4F70CB99" w14:textId="77777777" w:rsidR="002A3F08" w:rsidRPr="00FB16F9" w:rsidRDefault="002A3F08" w:rsidP="008D31F9">
            <w:pPr>
              <w:jc w:val="both"/>
              <w:rPr>
                <w:b/>
                <w:bCs/>
              </w:rPr>
            </w:pPr>
            <w:r w:rsidRPr="00FB16F9">
              <w:rPr>
                <w:b/>
                <w:bCs/>
              </w:rPr>
              <w:t xml:space="preserve">Прочие субвенции </w:t>
            </w:r>
          </w:p>
        </w:tc>
        <w:tc>
          <w:tcPr>
            <w:tcW w:w="2180" w:type="dxa"/>
            <w:tcBorders>
              <w:top w:val="single" w:sz="4" w:space="0" w:color="auto"/>
              <w:left w:val="nil"/>
              <w:bottom w:val="single" w:sz="4" w:space="0" w:color="auto"/>
              <w:right w:val="single" w:sz="4" w:space="0" w:color="auto"/>
            </w:tcBorders>
            <w:shd w:val="clear" w:color="000000" w:fill="FFFFFF"/>
            <w:hideMark/>
          </w:tcPr>
          <w:p w14:paraId="353F8034" w14:textId="77777777" w:rsidR="002A3F08" w:rsidRPr="00FB16F9" w:rsidRDefault="002A3F08" w:rsidP="008D31F9">
            <w:pPr>
              <w:jc w:val="center"/>
              <w:rPr>
                <w:b/>
                <w:bCs/>
              </w:rPr>
            </w:pPr>
            <w:r w:rsidRPr="00FB16F9">
              <w:rPr>
                <w:b/>
                <w:bCs/>
              </w:rPr>
              <w:t>176 923 118,00</w:t>
            </w:r>
          </w:p>
        </w:tc>
        <w:tc>
          <w:tcPr>
            <w:tcW w:w="1920" w:type="dxa"/>
            <w:tcBorders>
              <w:top w:val="single" w:sz="4" w:space="0" w:color="auto"/>
              <w:left w:val="nil"/>
              <w:bottom w:val="single" w:sz="4" w:space="0" w:color="auto"/>
              <w:right w:val="single" w:sz="4" w:space="0" w:color="auto"/>
            </w:tcBorders>
            <w:shd w:val="clear" w:color="000000" w:fill="FFFFFF"/>
            <w:hideMark/>
          </w:tcPr>
          <w:p w14:paraId="602619A3" w14:textId="77777777" w:rsidR="002A3F08" w:rsidRPr="00FB16F9" w:rsidRDefault="002A3F08" w:rsidP="008D31F9">
            <w:pPr>
              <w:jc w:val="center"/>
              <w:rPr>
                <w:b/>
                <w:bCs/>
              </w:rPr>
            </w:pPr>
            <w:r w:rsidRPr="00FB16F9">
              <w:rPr>
                <w:b/>
                <w:bCs/>
              </w:rPr>
              <w:t>91 600 000,00</w:t>
            </w:r>
          </w:p>
        </w:tc>
        <w:tc>
          <w:tcPr>
            <w:tcW w:w="1480" w:type="dxa"/>
            <w:tcBorders>
              <w:top w:val="single" w:sz="4" w:space="0" w:color="auto"/>
              <w:left w:val="nil"/>
              <w:bottom w:val="single" w:sz="4" w:space="0" w:color="auto"/>
              <w:right w:val="single" w:sz="4" w:space="0" w:color="auto"/>
            </w:tcBorders>
            <w:shd w:val="clear" w:color="000000" w:fill="FFFFFF"/>
            <w:hideMark/>
          </w:tcPr>
          <w:p w14:paraId="30B27EBF" w14:textId="77777777" w:rsidR="002A3F08" w:rsidRPr="00FB16F9" w:rsidRDefault="002A3F08" w:rsidP="008D31F9">
            <w:pPr>
              <w:jc w:val="center"/>
              <w:rPr>
                <w:b/>
                <w:bCs/>
              </w:rPr>
            </w:pPr>
            <w:r w:rsidRPr="00FB16F9">
              <w:rPr>
                <w:b/>
                <w:bCs/>
              </w:rPr>
              <w:t>51,8%</w:t>
            </w:r>
          </w:p>
        </w:tc>
      </w:tr>
      <w:tr w:rsidR="002A3F08" w:rsidRPr="00FB16F9" w14:paraId="6956ABE5"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5A0AD3F" w14:textId="77777777" w:rsidR="002A3F08" w:rsidRPr="00FB16F9" w:rsidRDefault="002A3F08" w:rsidP="008D31F9">
            <w:pPr>
              <w:rPr>
                <w:b/>
                <w:bCs/>
                <w:i/>
                <w:iCs/>
              </w:rPr>
            </w:pPr>
            <w:r w:rsidRPr="00FB16F9">
              <w:rPr>
                <w:b/>
                <w:bCs/>
                <w:i/>
                <w:iCs/>
              </w:rPr>
              <w:t>000 2 02 39999 05 0000 150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202305C2" w14:textId="77777777" w:rsidR="002A3F08" w:rsidRPr="00FB16F9" w:rsidRDefault="002A3F08" w:rsidP="008D31F9">
            <w:pPr>
              <w:jc w:val="both"/>
              <w:rPr>
                <w:b/>
                <w:bCs/>
                <w:i/>
                <w:iCs/>
              </w:rPr>
            </w:pPr>
            <w:r w:rsidRPr="00FB16F9">
              <w:rPr>
                <w:b/>
                <w:bCs/>
                <w:i/>
                <w:iCs/>
              </w:rPr>
              <w:t>Прочие субвенции бюджетам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7AA09BF8" w14:textId="77777777" w:rsidR="002A3F08" w:rsidRPr="00FB16F9" w:rsidRDefault="002A3F08" w:rsidP="008D31F9">
            <w:pPr>
              <w:jc w:val="center"/>
              <w:rPr>
                <w:b/>
                <w:bCs/>
                <w:i/>
                <w:iCs/>
              </w:rPr>
            </w:pPr>
            <w:r w:rsidRPr="00FB16F9">
              <w:rPr>
                <w:b/>
                <w:bCs/>
                <w:i/>
                <w:iCs/>
              </w:rPr>
              <w:t>176 923 118,00</w:t>
            </w:r>
          </w:p>
        </w:tc>
        <w:tc>
          <w:tcPr>
            <w:tcW w:w="1920" w:type="dxa"/>
            <w:tcBorders>
              <w:top w:val="single" w:sz="4" w:space="0" w:color="auto"/>
              <w:left w:val="nil"/>
              <w:bottom w:val="single" w:sz="4" w:space="0" w:color="auto"/>
              <w:right w:val="single" w:sz="4" w:space="0" w:color="auto"/>
            </w:tcBorders>
            <w:shd w:val="clear" w:color="000000" w:fill="FFFFFF"/>
            <w:hideMark/>
          </w:tcPr>
          <w:p w14:paraId="7E8C77A5" w14:textId="77777777" w:rsidR="002A3F08" w:rsidRPr="00FB16F9" w:rsidRDefault="002A3F08" w:rsidP="008D31F9">
            <w:pPr>
              <w:jc w:val="center"/>
              <w:rPr>
                <w:b/>
                <w:bCs/>
                <w:i/>
                <w:iCs/>
              </w:rPr>
            </w:pPr>
            <w:r w:rsidRPr="00FB16F9">
              <w:rPr>
                <w:b/>
                <w:bCs/>
                <w:i/>
                <w:iCs/>
              </w:rPr>
              <w:t>91 600 000,00</w:t>
            </w:r>
          </w:p>
        </w:tc>
        <w:tc>
          <w:tcPr>
            <w:tcW w:w="1480" w:type="dxa"/>
            <w:tcBorders>
              <w:top w:val="single" w:sz="4" w:space="0" w:color="auto"/>
              <w:left w:val="nil"/>
              <w:bottom w:val="single" w:sz="4" w:space="0" w:color="auto"/>
              <w:right w:val="single" w:sz="4" w:space="0" w:color="auto"/>
            </w:tcBorders>
            <w:shd w:val="clear" w:color="000000" w:fill="FFFFFF"/>
            <w:hideMark/>
          </w:tcPr>
          <w:p w14:paraId="6DD6ED33" w14:textId="77777777" w:rsidR="002A3F08" w:rsidRPr="00FB16F9" w:rsidRDefault="002A3F08" w:rsidP="008D31F9">
            <w:pPr>
              <w:jc w:val="center"/>
              <w:rPr>
                <w:b/>
                <w:bCs/>
                <w:i/>
                <w:iCs/>
              </w:rPr>
            </w:pPr>
            <w:r w:rsidRPr="00FB16F9">
              <w:rPr>
                <w:b/>
                <w:bCs/>
                <w:i/>
                <w:iCs/>
              </w:rPr>
              <w:t>51,8%</w:t>
            </w:r>
          </w:p>
        </w:tc>
      </w:tr>
      <w:tr w:rsidR="002A3F08" w:rsidRPr="00FB16F9" w14:paraId="60B61DBA" w14:textId="77777777" w:rsidTr="008D31F9">
        <w:trPr>
          <w:trHeight w:val="57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D0D5F76" w14:textId="77777777" w:rsidR="002A3F08" w:rsidRPr="00FB16F9" w:rsidRDefault="002A3F08" w:rsidP="008D31F9">
            <w:r w:rsidRPr="00FB16F9">
              <w:t>053 2 02 39999 05 0000 150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5140197" w14:textId="77777777" w:rsidR="002A3F08" w:rsidRPr="00FB16F9" w:rsidRDefault="002A3F08" w:rsidP="008D31F9">
            <w:pPr>
              <w:jc w:val="both"/>
            </w:pPr>
            <w:r w:rsidRPr="00FB16F9">
              <w:t>Прочие субвенции бюджетам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2B8DE1E3" w14:textId="77777777" w:rsidR="002A3F08" w:rsidRPr="00FB16F9" w:rsidRDefault="002A3F08" w:rsidP="008D31F9">
            <w:pPr>
              <w:jc w:val="center"/>
            </w:pPr>
            <w:r w:rsidRPr="00FB16F9">
              <w:t>176 923 118,00</w:t>
            </w:r>
          </w:p>
        </w:tc>
        <w:tc>
          <w:tcPr>
            <w:tcW w:w="1920" w:type="dxa"/>
            <w:tcBorders>
              <w:top w:val="single" w:sz="4" w:space="0" w:color="auto"/>
              <w:left w:val="nil"/>
              <w:bottom w:val="single" w:sz="4" w:space="0" w:color="auto"/>
              <w:right w:val="single" w:sz="4" w:space="0" w:color="auto"/>
            </w:tcBorders>
            <w:shd w:val="clear" w:color="000000" w:fill="FFFFFF"/>
            <w:hideMark/>
          </w:tcPr>
          <w:p w14:paraId="7D1F87BF" w14:textId="77777777" w:rsidR="002A3F08" w:rsidRPr="00FB16F9" w:rsidRDefault="002A3F08" w:rsidP="008D31F9">
            <w:pPr>
              <w:jc w:val="center"/>
            </w:pPr>
            <w:r w:rsidRPr="00FB16F9">
              <w:t>91 600 000,00</w:t>
            </w:r>
          </w:p>
        </w:tc>
        <w:tc>
          <w:tcPr>
            <w:tcW w:w="1480" w:type="dxa"/>
            <w:tcBorders>
              <w:top w:val="single" w:sz="4" w:space="0" w:color="auto"/>
              <w:left w:val="nil"/>
              <w:bottom w:val="single" w:sz="4" w:space="0" w:color="auto"/>
              <w:right w:val="single" w:sz="4" w:space="0" w:color="auto"/>
            </w:tcBorders>
            <w:shd w:val="clear" w:color="000000" w:fill="FFFFFF"/>
            <w:hideMark/>
          </w:tcPr>
          <w:p w14:paraId="3DA792C3" w14:textId="77777777" w:rsidR="002A3F08" w:rsidRPr="00FB16F9" w:rsidRDefault="002A3F08" w:rsidP="008D31F9">
            <w:pPr>
              <w:jc w:val="center"/>
            </w:pPr>
            <w:r w:rsidRPr="00FB16F9">
              <w:t>51,8%</w:t>
            </w:r>
          </w:p>
        </w:tc>
      </w:tr>
      <w:tr w:rsidR="002A3F08" w:rsidRPr="00FB16F9" w14:paraId="5E749758" w14:textId="77777777" w:rsidTr="008D31F9">
        <w:trPr>
          <w:trHeight w:val="462"/>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59F4F12" w14:textId="77777777" w:rsidR="002A3F08" w:rsidRPr="00FB16F9" w:rsidRDefault="002A3F08" w:rsidP="008D31F9">
            <w:pPr>
              <w:rPr>
                <w:b/>
                <w:bCs/>
              </w:rPr>
            </w:pPr>
            <w:r w:rsidRPr="00FB16F9">
              <w:rPr>
                <w:b/>
                <w:bCs/>
              </w:rPr>
              <w:t>000 2 02 40000 00 0000 150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0BA951F7" w14:textId="77777777" w:rsidR="002A3F08" w:rsidRPr="00FB16F9" w:rsidRDefault="002A3F08" w:rsidP="008D31F9">
            <w:pPr>
              <w:jc w:val="both"/>
              <w:rPr>
                <w:b/>
                <w:bCs/>
              </w:rPr>
            </w:pPr>
            <w:r w:rsidRPr="00FB16F9">
              <w:rPr>
                <w:b/>
                <w:bCs/>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000000" w:fill="FFFFFF"/>
            <w:hideMark/>
          </w:tcPr>
          <w:p w14:paraId="79BA1DD6" w14:textId="77777777" w:rsidR="002A3F08" w:rsidRPr="00FB16F9" w:rsidRDefault="002A3F08" w:rsidP="008D31F9">
            <w:pPr>
              <w:jc w:val="center"/>
              <w:rPr>
                <w:b/>
                <w:bCs/>
              </w:rPr>
            </w:pPr>
            <w:r w:rsidRPr="00FB16F9">
              <w:rPr>
                <w:b/>
                <w:bCs/>
              </w:rPr>
              <w:t>70 456 497,02</w:t>
            </w:r>
          </w:p>
        </w:tc>
        <w:tc>
          <w:tcPr>
            <w:tcW w:w="1920" w:type="dxa"/>
            <w:tcBorders>
              <w:top w:val="single" w:sz="4" w:space="0" w:color="auto"/>
              <w:left w:val="nil"/>
              <w:bottom w:val="single" w:sz="4" w:space="0" w:color="auto"/>
              <w:right w:val="single" w:sz="4" w:space="0" w:color="auto"/>
            </w:tcBorders>
            <w:shd w:val="clear" w:color="000000" w:fill="FFFFFF"/>
            <w:hideMark/>
          </w:tcPr>
          <w:p w14:paraId="741781EA" w14:textId="77777777" w:rsidR="002A3F08" w:rsidRPr="00FB16F9" w:rsidRDefault="002A3F08" w:rsidP="008D31F9">
            <w:pPr>
              <w:jc w:val="center"/>
              <w:rPr>
                <w:b/>
                <w:bCs/>
              </w:rPr>
            </w:pPr>
            <w:r w:rsidRPr="00FB16F9">
              <w:rPr>
                <w:b/>
                <w:bCs/>
              </w:rPr>
              <w:t>35 268 358,85</w:t>
            </w:r>
          </w:p>
        </w:tc>
        <w:tc>
          <w:tcPr>
            <w:tcW w:w="1480" w:type="dxa"/>
            <w:tcBorders>
              <w:top w:val="single" w:sz="4" w:space="0" w:color="auto"/>
              <w:left w:val="nil"/>
              <w:bottom w:val="single" w:sz="4" w:space="0" w:color="auto"/>
              <w:right w:val="single" w:sz="4" w:space="0" w:color="auto"/>
            </w:tcBorders>
            <w:shd w:val="clear" w:color="000000" w:fill="FFFFFF"/>
            <w:hideMark/>
          </w:tcPr>
          <w:p w14:paraId="44DFF2DB" w14:textId="77777777" w:rsidR="002A3F08" w:rsidRPr="00FB16F9" w:rsidRDefault="002A3F08" w:rsidP="008D31F9">
            <w:pPr>
              <w:jc w:val="center"/>
              <w:rPr>
                <w:b/>
                <w:bCs/>
              </w:rPr>
            </w:pPr>
            <w:r w:rsidRPr="00FB16F9">
              <w:rPr>
                <w:b/>
                <w:bCs/>
              </w:rPr>
              <w:t>50,1%</w:t>
            </w:r>
          </w:p>
        </w:tc>
      </w:tr>
      <w:tr w:rsidR="002A3F08" w:rsidRPr="00FB16F9" w14:paraId="04B2033A" w14:textId="77777777" w:rsidTr="008D31F9">
        <w:trPr>
          <w:trHeight w:val="60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9DEF85D" w14:textId="77777777" w:rsidR="002A3F08" w:rsidRPr="00FB16F9" w:rsidRDefault="002A3F08" w:rsidP="008D31F9">
            <w:pPr>
              <w:rPr>
                <w:b/>
                <w:bCs/>
                <w:i/>
                <w:iCs/>
              </w:rPr>
            </w:pPr>
            <w:r w:rsidRPr="00FB16F9">
              <w:rPr>
                <w:b/>
                <w:bCs/>
                <w:i/>
                <w:iCs/>
              </w:rPr>
              <w:lastRenderedPageBreak/>
              <w:t>000 2 02 40014 00 0000 150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39EAE91E" w14:textId="77777777" w:rsidR="002A3F08" w:rsidRPr="00FB16F9" w:rsidRDefault="002A3F08" w:rsidP="008D31F9">
            <w:pPr>
              <w:jc w:val="both"/>
              <w:rPr>
                <w:b/>
                <w:bCs/>
                <w:i/>
                <w:iCs/>
              </w:rPr>
            </w:pPr>
            <w:r w:rsidRPr="00FB16F9">
              <w:rPr>
                <w:b/>
                <w:bCs/>
                <w:i/>
                <w:iCs/>
              </w:rPr>
              <w:t xml:space="preserve">Межбюджетные трансферты, передаваемые бюджетам муниципальных образований на осуществление части </w:t>
            </w:r>
            <w:proofErr w:type="gramStart"/>
            <w:r w:rsidRPr="00FB16F9">
              <w:rPr>
                <w:b/>
                <w:bCs/>
                <w:i/>
                <w:iCs/>
              </w:rPr>
              <w:t>полномочий  по</w:t>
            </w:r>
            <w:proofErr w:type="gramEnd"/>
            <w:r w:rsidRPr="00FB16F9">
              <w:rPr>
                <w:b/>
                <w:bCs/>
                <w:i/>
                <w:iCs/>
              </w:rPr>
              <w:t xml:space="preserve"> решению вопросов местного значения в соответствии с заключенными соглашениями </w:t>
            </w:r>
          </w:p>
        </w:tc>
        <w:tc>
          <w:tcPr>
            <w:tcW w:w="2180" w:type="dxa"/>
            <w:tcBorders>
              <w:top w:val="single" w:sz="4" w:space="0" w:color="auto"/>
              <w:left w:val="nil"/>
              <w:bottom w:val="single" w:sz="4" w:space="0" w:color="auto"/>
              <w:right w:val="single" w:sz="4" w:space="0" w:color="auto"/>
            </w:tcBorders>
            <w:shd w:val="clear" w:color="000000" w:fill="FFFFFF"/>
            <w:hideMark/>
          </w:tcPr>
          <w:p w14:paraId="03FDFBDE" w14:textId="77777777" w:rsidR="002A3F08" w:rsidRPr="00FB16F9" w:rsidRDefault="002A3F08" w:rsidP="008D31F9">
            <w:pPr>
              <w:jc w:val="center"/>
              <w:rPr>
                <w:b/>
                <w:bCs/>
                <w:i/>
                <w:iCs/>
              </w:rPr>
            </w:pPr>
            <w:r w:rsidRPr="00FB16F9">
              <w:rPr>
                <w:b/>
                <w:bCs/>
                <w:i/>
                <w:iCs/>
              </w:rPr>
              <w:t>50 145 335,78</w:t>
            </w:r>
          </w:p>
        </w:tc>
        <w:tc>
          <w:tcPr>
            <w:tcW w:w="1920" w:type="dxa"/>
            <w:tcBorders>
              <w:top w:val="single" w:sz="4" w:space="0" w:color="auto"/>
              <w:left w:val="nil"/>
              <w:bottom w:val="single" w:sz="4" w:space="0" w:color="auto"/>
              <w:right w:val="single" w:sz="4" w:space="0" w:color="auto"/>
            </w:tcBorders>
            <w:shd w:val="clear" w:color="000000" w:fill="FFFFFF"/>
            <w:hideMark/>
          </w:tcPr>
          <w:p w14:paraId="41B43091" w14:textId="77777777" w:rsidR="002A3F08" w:rsidRPr="00FB16F9" w:rsidRDefault="002A3F08" w:rsidP="008D31F9">
            <w:pPr>
              <w:jc w:val="center"/>
              <w:rPr>
                <w:b/>
                <w:bCs/>
                <w:i/>
                <w:iCs/>
              </w:rPr>
            </w:pPr>
            <w:r w:rsidRPr="00FB16F9">
              <w:rPr>
                <w:b/>
                <w:bCs/>
                <w:i/>
                <w:iCs/>
              </w:rPr>
              <w:t>23 711 610,76</w:t>
            </w:r>
          </w:p>
        </w:tc>
        <w:tc>
          <w:tcPr>
            <w:tcW w:w="1480" w:type="dxa"/>
            <w:tcBorders>
              <w:top w:val="single" w:sz="4" w:space="0" w:color="auto"/>
              <w:left w:val="nil"/>
              <w:bottom w:val="single" w:sz="4" w:space="0" w:color="auto"/>
              <w:right w:val="single" w:sz="4" w:space="0" w:color="auto"/>
            </w:tcBorders>
            <w:shd w:val="clear" w:color="000000" w:fill="FFFFFF"/>
            <w:hideMark/>
          </w:tcPr>
          <w:p w14:paraId="38B7F801" w14:textId="77777777" w:rsidR="002A3F08" w:rsidRPr="00FB16F9" w:rsidRDefault="002A3F08" w:rsidP="008D31F9">
            <w:pPr>
              <w:jc w:val="center"/>
              <w:rPr>
                <w:b/>
                <w:bCs/>
                <w:i/>
                <w:iCs/>
              </w:rPr>
            </w:pPr>
            <w:r w:rsidRPr="00FB16F9">
              <w:rPr>
                <w:b/>
                <w:bCs/>
                <w:i/>
                <w:iCs/>
              </w:rPr>
              <w:t>47,3%</w:t>
            </w:r>
          </w:p>
        </w:tc>
      </w:tr>
      <w:tr w:rsidR="002A3F08" w:rsidRPr="00FB16F9" w14:paraId="39337A14" w14:textId="77777777" w:rsidTr="008D31F9">
        <w:trPr>
          <w:trHeight w:val="1260"/>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3C3278C6" w14:textId="77777777" w:rsidR="002A3F08" w:rsidRPr="00FB16F9" w:rsidRDefault="002A3F08" w:rsidP="008D31F9">
            <w:r w:rsidRPr="00FB16F9">
              <w:t>053 2 02 40014 05 0000 150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77502050" w14:textId="77777777" w:rsidR="002A3F08" w:rsidRPr="00FB16F9" w:rsidRDefault="002A3F08" w:rsidP="008D31F9">
            <w:pPr>
              <w:jc w:val="both"/>
            </w:pPr>
            <w:r w:rsidRPr="00FB16F9">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180" w:type="dxa"/>
            <w:tcBorders>
              <w:top w:val="single" w:sz="4" w:space="0" w:color="auto"/>
              <w:left w:val="nil"/>
              <w:bottom w:val="single" w:sz="4" w:space="0" w:color="auto"/>
              <w:right w:val="single" w:sz="4" w:space="0" w:color="auto"/>
            </w:tcBorders>
            <w:shd w:val="clear" w:color="000000" w:fill="FFFFFF"/>
            <w:hideMark/>
          </w:tcPr>
          <w:p w14:paraId="57F49BD7" w14:textId="77777777" w:rsidR="002A3F08" w:rsidRPr="00FB16F9" w:rsidRDefault="002A3F08" w:rsidP="008D31F9">
            <w:pPr>
              <w:jc w:val="center"/>
            </w:pPr>
            <w:r w:rsidRPr="00FB16F9">
              <w:t>50 145 335,78</w:t>
            </w:r>
          </w:p>
        </w:tc>
        <w:tc>
          <w:tcPr>
            <w:tcW w:w="1920" w:type="dxa"/>
            <w:tcBorders>
              <w:top w:val="single" w:sz="4" w:space="0" w:color="auto"/>
              <w:left w:val="nil"/>
              <w:bottom w:val="single" w:sz="4" w:space="0" w:color="auto"/>
              <w:right w:val="single" w:sz="4" w:space="0" w:color="auto"/>
            </w:tcBorders>
            <w:shd w:val="clear" w:color="000000" w:fill="FFFFFF"/>
            <w:hideMark/>
          </w:tcPr>
          <w:p w14:paraId="5E0B6DD5" w14:textId="77777777" w:rsidR="002A3F08" w:rsidRPr="00FB16F9" w:rsidRDefault="002A3F08" w:rsidP="008D31F9">
            <w:pPr>
              <w:jc w:val="center"/>
            </w:pPr>
            <w:r w:rsidRPr="00FB16F9">
              <w:t>23 711 610,76</w:t>
            </w:r>
          </w:p>
        </w:tc>
        <w:tc>
          <w:tcPr>
            <w:tcW w:w="1480" w:type="dxa"/>
            <w:tcBorders>
              <w:top w:val="single" w:sz="4" w:space="0" w:color="auto"/>
              <w:left w:val="nil"/>
              <w:bottom w:val="single" w:sz="4" w:space="0" w:color="auto"/>
              <w:right w:val="single" w:sz="4" w:space="0" w:color="auto"/>
            </w:tcBorders>
            <w:shd w:val="clear" w:color="000000" w:fill="FFFFFF"/>
            <w:hideMark/>
          </w:tcPr>
          <w:p w14:paraId="77815F57" w14:textId="77777777" w:rsidR="002A3F08" w:rsidRPr="00FB16F9" w:rsidRDefault="002A3F08" w:rsidP="008D31F9">
            <w:pPr>
              <w:jc w:val="center"/>
            </w:pPr>
            <w:r w:rsidRPr="00FB16F9">
              <w:t>47,3%</w:t>
            </w:r>
          </w:p>
        </w:tc>
      </w:tr>
      <w:tr w:rsidR="002A3F08" w:rsidRPr="00FB16F9" w14:paraId="55F194C0" w14:textId="77777777" w:rsidTr="008D31F9">
        <w:trPr>
          <w:trHeight w:val="3222"/>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06DF1348" w14:textId="77777777" w:rsidR="002A3F08" w:rsidRPr="00FB16F9" w:rsidRDefault="002A3F08" w:rsidP="008D31F9">
            <w:pPr>
              <w:rPr>
                <w:b/>
                <w:bCs/>
                <w:i/>
                <w:iCs/>
              </w:rPr>
            </w:pPr>
            <w:r w:rsidRPr="00FB16F9">
              <w:rPr>
                <w:b/>
                <w:bCs/>
                <w:i/>
                <w:iCs/>
              </w:rPr>
              <w:t>000 2 02 45050 00 0000 150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36F3659B" w14:textId="77777777" w:rsidR="002A3F08" w:rsidRPr="00FB16F9" w:rsidRDefault="002A3F08" w:rsidP="008D31F9">
            <w:pPr>
              <w:jc w:val="both"/>
              <w:rPr>
                <w:b/>
                <w:bCs/>
              </w:rPr>
            </w:pPr>
            <w:r w:rsidRPr="00FB16F9">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80" w:type="dxa"/>
            <w:tcBorders>
              <w:top w:val="single" w:sz="4" w:space="0" w:color="auto"/>
              <w:left w:val="nil"/>
              <w:bottom w:val="single" w:sz="4" w:space="0" w:color="auto"/>
              <w:right w:val="single" w:sz="4" w:space="0" w:color="auto"/>
            </w:tcBorders>
            <w:shd w:val="clear" w:color="000000" w:fill="FFFFFF"/>
            <w:hideMark/>
          </w:tcPr>
          <w:p w14:paraId="328DCAD8" w14:textId="77777777" w:rsidR="002A3F08" w:rsidRPr="00FB16F9" w:rsidRDefault="002A3F08" w:rsidP="008D31F9">
            <w:pPr>
              <w:jc w:val="center"/>
              <w:rPr>
                <w:b/>
                <w:bCs/>
                <w:i/>
                <w:iCs/>
              </w:rPr>
            </w:pPr>
            <w:r w:rsidRPr="00FB16F9">
              <w:rPr>
                <w:b/>
                <w:bCs/>
                <w:i/>
                <w:iCs/>
              </w:rPr>
              <w:t>624 960,00</w:t>
            </w:r>
          </w:p>
        </w:tc>
        <w:tc>
          <w:tcPr>
            <w:tcW w:w="1920" w:type="dxa"/>
            <w:tcBorders>
              <w:top w:val="single" w:sz="4" w:space="0" w:color="auto"/>
              <w:left w:val="nil"/>
              <w:bottom w:val="single" w:sz="4" w:space="0" w:color="auto"/>
              <w:right w:val="single" w:sz="4" w:space="0" w:color="auto"/>
            </w:tcBorders>
            <w:shd w:val="clear" w:color="000000" w:fill="FFFFFF"/>
            <w:hideMark/>
          </w:tcPr>
          <w:p w14:paraId="04AB8AA7" w14:textId="77777777" w:rsidR="002A3F08" w:rsidRPr="00FB16F9" w:rsidRDefault="002A3F08" w:rsidP="008D31F9">
            <w:pPr>
              <w:jc w:val="center"/>
              <w:rPr>
                <w:b/>
                <w:bCs/>
                <w:i/>
                <w:iCs/>
              </w:rPr>
            </w:pPr>
            <w:r w:rsidRPr="00FB16F9">
              <w:rPr>
                <w:b/>
                <w:bCs/>
                <w:i/>
                <w:iCs/>
              </w:rPr>
              <w:t>354 163,05</w:t>
            </w:r>
          </w:p>
        </w:tc>
        <w:tc>
          <w:tcPr>
            <w:tcW w:w="1480" w:type="dxa"/>
            <w:tcBorders>
              <w:top w:val="single" w:sz="4" w:space="0" w:color="auto"/>
              <w:left w:val="nil"/>
              <w:bottom w:val="single" w:sz="4" w:space="0" w:color="auto"/>
              <w:right w:val="single" w:sz="4" w:space="0" w:color="auto"/>
            </w:tcBorders>
            <w:shd w:val="clear" w:color="000000" w:fill="FFFFFF"/>
            <w:hideMark/>
          </w:tcPr>
          <w:p w14:paraId="43F2D566" w14:textId="77777777" w:rsidR="002A3F08" w:rsidRPr="00FB16F9" w:rsidRDefault="002A3F08" w:rsidP="008D31F9">
            <w:pPr>
              <w:jc w:val="center"/>
              <w:rPr>
                <w:b/>
                <w:bCs/>
                <w:i/>
                <w:iCs/>
              </w:rPr>
            </w:pPr>
            <w:r w:rsidRPr="00FB16F9">
              <w:rPr>
                <w:b/>
                <w:bCs/>
                <w:i/>
                <w:iCs/>
              </w:rPr>
              <w:t>56,7%</w:t>
            </w:r>
          </w:p>
        </w:tc>
      </w:tr>
      <w:tr w:rsidR="002A3F08" w:rsidRPr="00FB16F9" w14:paraId="690F4640" w14:textId="77777777" w:rsidTr="008D31F9">
        <w:trPr>
          <w:trHeight w:val="2974"/>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2FE47CC4" w14:textId="77777777" w:rsidR="002A3F08" w:rsidRPr="00FB16F9" w:rsidRDefault="002A3F08" w:rsidP="008D31F9">
            <w:r w:rsidRPr="00FB16F9">
              <w:t>053 2 02 45050 05 0000 150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6B933E12" w14:textId="77777777" w:rsidR="002A3F08" w:rsidRPr="00FB16F9" w:rsidRDefault="002A3F08" w:rsidP="008D31F9">
            <w:pPr>
              <w:jc w:val="both"/>
            </w:pPr>
            <w:r w:rsidRPr="00FB16F9">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80" w:type="dxa"/>
            <w:tcBorders>
              <w:top w:val="single" w:sz="4" w:space="0" w:color="auto"/>
              <w:left w:val="nil"/>
              <w:bottom w:val="single" w:sz="4" w:space="0" w:color="auto"/>
              <w:right w:val="single" w:sz="4" w:space="0" w:color="auto"/>
            </w:tcBorders>
            <w:shd w:val="clear" w:color="000000" w:fill="FFFFFF"/>
            <w:hideMark/>
          </w:tcPr>
          <w:p w14:paraId="0AC134B3" w14:textId="77777777" w:rsidR="002A3F08" w:rsidRPr="00FB16F9" w:rsidRDefault="002A3F08" w:rsidP="008D31F9">
            <w:pPr>
              <w:jc w:val="center"/>
            </w:pPr>
            <w:r w:rsidRPr="00FB16F9">
              <w:t>624 960,00</w:t>
            </w:r>
          </w:p>
        </w:tc>
        <w:tc>
          <w:tcPr>
            <w:tcW w:w="1920" w:type="dxa"/>
            <w:tcBorders>
              <w:top w:val="single" w:sz="4" w:space="0" w:color="auto"/>
              <w:left w:val="nil"/>
              <w:bottom w:val="single" w:sz="4" w:space="0" w:color="auto"/>
              <w:right w:val="single" w:sz="4" w:space="0" w:color="auto"/>
            </w:tcBorders>
            <w:shd w:val="clear" w:color="000000" w:fill="FFFFFF"/>
            <w:hideMark/>
          </w:tcPr>
          <w:p w14:paraId="310F69C1" w14:textId="77777777" w:rsidR="002A3F08" w:rsidRPr="00FB16F9" w:rsidRDefault="002A3F08" w:rsidP="008D31F9">
            <w:pPr>
              <w:jc w:val="center"/>
            </w:pPr>
            <w:r w:rsidRPr="00FB16F9">
              <w:t>354 163,05</w:t>
            </w:r>
          </w:p>
        </w:tc>
        <w:tc>
          <w:tcPr>
            <w:tcW w:w="1480" w:type="dxa"/>
            <w:tcBorders>
              <w:top w:val="single" w:sz="4" w:space="0" w:color="auto"/>
              <w:left w:val="nil"/>
              <w:bottom w:val="single" w:sz="4" w:space="0" w:color="auto"/>
              <w:right w:val="single" w:sz="4" w:space="0" w:color="auto"/>
            </w:tcBorders>
            <w:shd w:val="clear" w:color="000000" w:fill="FFFFFF"/>
            <w:hideMark/>
          </w:tcPr>
          <w:p w14:paraId="3758E9D4" w14:textId="77777777" w:rsidR="002A3F08" w:rsidRPr="00FB16F9" w:rsidRDefault="002A3F08" w:rsidP="008D31F9">
            <w:pPr>
              <w:jc w:val="center"/>
            </w:pPr>
            <w:r w:rsidRPr="00FB16F9">
              <w:t>56,7%</w:t>
            </w:r>
          </w:p>
        </w:tc>
      </w:tr>
      <w:tr w:rsidR="002A3F08" w:rsidRPr="00FB16F9" w14:paraId="7CD47D71" w14:textId="77777777" w:rsidTr="008D31F9">
        <w:trPr>
          <w:trHeight w:val="1894"/>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0A06F618" w14:textId="77777777" w:rsidR="002A3F08" w:rsidRPr="00FB16F9" w:rsidRDefault="002A3F08" w:rsidP="008D31F9">
            <w:pPr>
              <w:rPr>
                <w:b/>
                <w:bCs/>
                <w:i/>
                <w:iCs/>
              </w:rPr>
            </w:pPr>
            <w:r w:rsidRPr="00FB16F9">
              <w:rPr>
                <w:b/>
                <w:bCs/>
                <w:i/>
                <w:iCs/>
              </w:rPr>
              <w:lastRenderedPageBreak/>
              <w:t>000 2 02 45179 00 0000 150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481BBF53" w14:textId="77777777" w:rsidR="002A3F08" w:rsidRPr="00FB16F9" w:rsidRDefault="002A3F08" w:rsidP="008D31F9">
            <w:pPr>
              <w:jc w:val="both"/>
              <w:rPr>
                <w:b/>
                <w:bCs/>
                <w:i/>
                <w:iCs/>
              </w:rPr>
            </w:pPr>
            <w:r w:rsidRPr="00FB16F9">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80" w:type="dxa"/>
            <w:tcBorders>
              <w:top w:val="single" w:sz="4" w:space="0" w:color="auto"/>
              <w:left w:val="nil"/>
              <w:bottom w:val="single" w:sz="4" w:space="0" w:color="auto"/>
              <w:right w:val="single" w:sz="4" w:space="0" w:color="auto"/>
            </w:tcBorders>
            <w:shd w:val="clear" w:color="000000" w:fill="FFFFFF"/>
            <w:hideMark/>
          </w:tcPr>
          <w:p w14:paraId="6B87AD5D" w14:textId="77777777" w:rsidR="002A3F08" w:rsidRPr="00FB16F9" w:rsidRDefault="002A3F08" w:rsidP="008D31F9">
            <w:pPr>
              <w:jc w:val="center"/>
              <w:rPr>
                <w:b/>
                <w:bCs/>
                <w:i/>
                <w:iCs/>
              </w:rPr>
            </w:pPr>
            <w:r w:rsidRPr="00FB16F9">
              <w:rPr>
                <w:b/>
                <w:bCs/>
                <w:i/>
                <w:iCs/>
              </w:rPr>
              <w:t>2 487 956,24</w:t>
            </w:r>
          </w:p>
        </w:tc>
        <w:tc>
          <w:tcPr>
            <w:tcW w:w="1920" w:type="dxa"/>
            <w:tcBorders>
              <w:top w:val="single" w:sz="4" w:space="0" w:color="auto"/>
              <w:left w:val="nil"/>
              <w:bottom w:val="single" w:sz="4" w:space="0" w:color="auto"/>
              <w:right w:val="single" w:sz="4" w:space="0" w:color="auto"/>
            </w:tcBorders>
            <w:shd w:val="clear" w:color="000000" w:fill="FFFFFF"/>
            <w:hideMark/>
          </w:tcPr>
          <w:p w14:paraId="4F12BD4C" w14:textId="77777777" w:rsidR="002A3F08" w:rsidRPr="00FB16F9" w:rsidRDefault="002A3F08" w:rsidP="008D31F9">
            <w:pPr>
              <w:jc w:val="center"/>
              <w:rPr>
                <w:b/>
                <w:bCs/>
                <w:i/>
                <w:iCs/>
              </w:rPr>
            </w:pPr>
            <w:r w:rsidRPr="00FB16F9">
              <w:rPr>
                <w:b/>
                <w:bCs/>
                <w:i/>
                <w:iCs/>
              </w:rPr>
              <w:t>1 389 433,69</w:t>
            </w:r>
          </w:p>
        </w:tc>
        <w:tc>
          <w:tcPr>
            <w:tcW w:w="1480" w:type="dxa"/>
            <w:tcBorders>
              <w:top w:val="single" w:sz="4" w:space="0" w:color="auto"/>
              <w:left w:val="nil"/>
              <w:bottom w:val="single" w:sz="4" w:space="0" w:color="auto"/>
              <w:right w:val="single" w:sz="4" w:space="0" w:color="auto"/>
            </w:tcBorders>
            <w:shd w:val="clear" w:color="000000" w:fill="FFFFFF"/>
            <w:hideMark/>
          </w:tcPr>
          <w:p w14:paraId="1CF4F7D6" w14:textId="77777777" w:rsidR="002A3F08" w:rsidRPr="00FB16F9" w:rsidRDefault="002A3F08" w:rsidP="008D31F9">
            <w:pPr>
              <w:jc w:val="center"/>
              <w:rPr>
                <w:b/>
                <w:bCs/>
                <w:i/>
                <w:iCs/>
              </w:rPr>
            </w:pPr>
            <w:r w:rsidRPr="00FB16F9">
              <w:rPr>
                <w:b/>
                <w:bCs/>
                <w:i/>
                <w:iCs/>
              </w:rPr>
              <w:t>55,8%</w:t>
            </w:r>
          </w:p>
        </w:tc>
      </w:tr>
      <w:tr w:rsidR="002A3F08" w:rsidRPr="00FB16F9" w14:paraId="01C66F93" w14:textId="77777777" w:rsidTr="008D31F9">
        <w:trPr>
          <w:trHeight w:val="1575"/>
        </w:trPr>
        <w:tc>
          <w:tcPr>
            <w:tcW w:w="3220" w:type="dxa"/>
            <w:tcBorders>
              <w:top w:val="single" w:sz="4" w:space="0" w:color="auto"/>
              <w:left w:val="single" w:sz="4" w:space="0" w:color="auto"/>
              <w:bottom w:val="single" w:sz="4" w:space="0" w:color="auto"/>
              <w:right w:val="single" w:sz="4" w:space="0" w:color="auto"/>
            </w:tcBorders>
            <w:shd w:val="clear" w:color="000000" w:fill="FFFFFF"/>
            <w:hideMark/>
          </w:tcPr>
          <w:p w14:paraId="7EDD5ACC" w14:textId="77777777" w:rsidR="002A3F08" w:rsidRPr="00FB16F9" w:rsidRDefault="002A3F08" w:rsidP="008D31F9">
            <w:r w:rsidRPr="00FB16F9">
              <w:t xml:space="preserve">053 2 02 </w:t>
            </w:r>
            <w:proofErr w:type="gramStart"/>
            <w:r w:rsidRPr="00FB16F9">
              <w:t>45179  05</w:t>
            </w:r>
            <w:proofErr w:type="gramEnd"/>
            <w:r w:rsidRPr="00FB16F9">
              <w:t xml:space="preserve"> 0000 150</w:t>
            </w:r>
          </w:p>
        </w:tc>
        <w:tc>
          <w:tcPr>
            <w:tcW w:w="6278" w:type="dxa"/>
            <w:tcBorders>
              <w:top w:val="single" w:sz="4" w:space="0" w:color="auto"/>
              <w:left w:val="nil"/>
              <w:bottom w:val="single" w:sz="4" w:space="0" w:color="auto"/>
              <w:right w:val="single" w:sz="4" w:space="0" w:color="auto"/>
            </w:tcBorders>
            <w:shd w:val="clear" w:color="000000" w:fill="FFFFFF"/>
            <w:hideMark/>
          </w:tcPr>
          <w:p w14:paraId="0CF142F7" w14:textId="77777777" w:rsidR="002A3F08" w:rsidRPr="00FB16F9" w:rsidRDefault="002A3F08" w:rsidP="008D31F9">
            <w:pPr>
              <w:jc w:val="both"/>
            </w:pPr>
            <w:r w:rsidRPr="00FB16F9">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80" w:type="dxa"/>
            <w:tcBorders>
              <w:top w:val="single" w:sz="4" w:space="0" w:color="auto"/>
              <w:left w:val="nil"/>
              <w:bottom w:val="single" w:sz="4" w:space="0" w:color="auto"/>
              <w:right w:val="single" w:sz="4" w:space="0" w:color="auto"/>
            </w:tcBorders>
            <w:shd w:val="clear" w:color="000000" w:fill="FFFFFF"/>
            <w:hideMark/>
          </w:tcPr>
          <w:p w14:paraId="1EA2C524" w14:textId="77777777" w:rsidR="002A3F08" w:rsidRPr="00FB16F9" w:rsidRDefault="002A3F08" w:rsidP="008D31F9">
            <w:pPr>
              <w:jc w:val="center"/>
            </w:pPr>
            <w:r w:rsidRPr="00FB16F9">
              <w:t>2 487 956,24</w:t>
            </w:r>
          </w:p>
        </w:tc>
        <w:tc>
          <w:tcPr>
            <w:tcW w:w="1920" w:type="dxa"/>
            <w:tcBorders>
              <w:top w:val="single" w:sz="4" w:space="0" w:color="auto"/>
              <w:left w:val="nil"/>
              <w:bottom w:val="single" w:sz="4" w:space="0" w:color="auto"/>
              <w:right w:val="single" w:sz="4" w:space="0" w:color="auto"/>
            </w:tcBorders>
            <w:shd w:val="clear" w:color="000000" w:fill="FFFFFF"/>
            <w:hideMark/>
          </w:tcPr>
          <w:p w14:paraId="6571AD86" w14:textId="77777777" w:rsidR="002A3F08" w:rsidRPr="00FB16F9" w:rsidRDefault="002A3F08" w:rsidP="008D31F9">
            <w:pPr>
              <w:jc w:val="center"/>
            </w:pPr>
            <w:r w:rsidRPr="00FB16F9">
              <w:t>1 389 433,69</w:t>
            </w:r>
          </w:p>
        </w:tc>
        <w:tc>
          <w:tcPr>
            <w:tcW w:w="1480" w:type="dxa"/>
            <w:tcBorders>
              <w:top w:val="single" w:sz="4" w:space="0" w:color="auto"/>
              <w:left w:val="nil"/>
              <w:bottom w:val="single" w:sz="4" w:space="0" w:color="auto"/>
              <w:right w:val="single" w:sz="4" w:space="0" w:color="auto"/>
            </w:tcBorders>
            <w:shd w:val="clear" w:color="000000" w:fill="FFFFFF"/>
            <w:hideMark/>
          </w:tcPr>
          <w:p w14:paraId="551AD767" w14:textId="77777777" w:rsidR="002A3F08" w:rsidRPr="00FB16F9" w:rsidRDefault="002A3F08" w:rsidP="008D31F9">
            <w:pPr>
              <w:jc w:val="center"/>
            </w:pPr>
            <w:r w:rsidRPr="00FB16F9">
              <w:t>55,8%</w:t>
            </w:r>
          </w:p>
        </w:tc>
      </w:tr>
      <w:tr w:rsidR="002A3F08" w:rsidRPr="00FB16F9" w14:paraId="45B3F843" w14:textId="77777777" w:rsidTr="008D31F9">
        <w:trPr>
          <w:trHeight w:val="252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4B3161F" w14:textId="77777777" w:rsidR="002A3F08" w:rsidRPr="00FB16F9" w:rsidRDefault="002A3F08" w:rsidP="008D31F9">
            <w:pPr>
              <w:rPr>
                <w:i/>
                <w:iCs/>
              </w:rPr>
            </w:pPr>
            <w:r w:rsidRPr="00FB16F9">
              <w:rPr>
                <w:i/>
                <w:iCs/>
              </w:rPr>
              <w:t>000 2 02 45303 00 0000 150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55647430" w14:textId="77777777" w:rsidR="002A3F08" w:rsidRPr="00FB16F9" w:rsidRDefault="002A3F08" w:rsidP="008D31F9">
            <w:pPr>
              <w:jc w:val="both"/>
              <w:rPr>
                <w:i/>
                <w:iCs/>
              </w:rPr>
            </w:pPr>
            <w:r w:rsidRPr="00FB16F9">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80" w:type="dxa"/>
            <w:tcBorders>
              <w:top w:val="single" w:sz="4" w:space="0" w:color="auto"/>
              <w:left w:val="nil"/>
              <w:bottom w:val="single" w:sz="4" w:space="0" w:color="auto"/>
              <w:right w:val="single" w:sz="4" w:space="0" w:color="auto"/>
            </w:tcBorders>
            <w:shd w:val="clear" w:color="000000" w:fill="FFFFFF"/>
            <w:hideMark/>
          </w:tcPr>
          <w:p w14:paraId="09CA2683" w14:textId="77777777" w:rsidR="002A3F08" w:rsidRPr="00FB16F9" w:rsidRDefault="002A3F08" w:rsidP="008D31F9">
            <w:pPr>
              <w:jc w:val="center"/>
              <w:rPr>
                <w:i/>
                <w:iCs/>
              </w:rPr>
            </w:pPr>
            <w:r w:rsidRPr="00FB16F9">
              <w:rPr>
                <w:i/>
                <w:iCs/>
              </w:rPr>
              <w:t>12 342 960,00</w:t>
            </w:r>
          </w:p>
        </w:tc>
        <w:tc>
          <w:tcPr>
            <w:tcW w:w="1920" w:type="dxa"/>
            <w:tcBorders>
              <w:top w:val="single" w:sz="4" w:space="0" w:color="auto"/>
              <w:left w:val="nil"/>
              <w:bottom w:val="single" w:sz="4" w:space="0" w:color="auto"/>
              <w:right w:val="single" w:sz="4" w:space="0" w:color="auto"/>
            </w:tcBorders>
            <w:shd w:val="clear" w:color="000000" w:fill="FFFFFF"/>
            <w:hideMark/>
          </w:tcPr>
          <w:p w14:paraId="2B343799" w14:textId="77777777" w:rsidR="002A3F08" w:rsidRPr="00FB16F9" w:rsidRDefault="002A3F08" w:rsidP="008D31F9">
            <w:pPr>
              <w:jc w:val="center"/>
              <w:rPr>
                <w:i/>
                <w:iCs/>
              </w:rPr>
            </w:pPr>
            <w:r w:rsidRPr="00FB16F9">
              <w:rPr>
                <w:i/>
                <w:iCs/>
              </w:rPr>
              <w:t>7 325 111,35</w:t>
            </w:r>
          </w:p>
        </w:tc>
        <w:tc>
          <w:tcPr>
            <w:tcW w:w="1480" w:type="dxa"/>
            <w:tcBorders>
              <w:top w:val="single" w:sz="4" w:space="0" w:color="auto"/>
              <w:left w:val="nil"/>
              <w:bottom w:val="single" w:sz="4" w:space="0" w:color="auto"/>
              <w:right w:val="single" w:sz="4" w:space="0" w:color="auto"/>
            </w:tcBorders>
            <w:shd w:val="clear" w:color="000000" w:fill="FFFFFF"/>
            <w:hideMark/>
          </w:tcPr>
          <w:p w14:paraId="0D45B16A" w14:textId="77777777" w:rsidR="002A3F08" w:rsidRPr="00FB16F9" w:rsidRDefault="002A3F08" w:rsidP="008D31F9">
            <w:pPr>
              <w:jc w:val="center"/>
            </w:pPr>
            <w:r w:rsidRPr="00FB16F9">
              <w:t>59,3%</w:t>
            </w:r>
          </w:p>
        </w:tc>
      </w:tr>
      <w:tr w:rsidR="002A3F08" w:rsidRPr="00FB16F9" w14:paraId="6AC21EB8" w14:textId="77777777" w:rsidTr="008D31F9">
        <w:trPr>
          <w:trHeight w:val="252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4480A7E" w14:textId="77777777" w:rsidR="002A3F08" w:rsidRPr="00FB16F9" w:rsidRDefault="002A3F08" w:rsidP="008D31F9">
            <w:r w:rsidRPr="00FB16F9">
              <w:t>053 2 02 45303 05 0000 150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7AC749AE" w14:textId="77777777" w:rsidR="002A3F08" w:rsidRPr="00FB16F9" w:rsidRDefault="002A3F08" w:rsidP="008D31F9">
            <w:pPr>
              <w:jc w:val="both"/>
            </w:pPr>
            <w:r w:rsidRPr="00FB16F9">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80" w:type="dxa"/>
            <w:tcBorders>
              <w:top w:val="single" w:sz="4" w:space="0" w:color="auto"/>
              <w:left w:val="nil"/>
              <w:bottom w:val="single" w:sz="4" w:space="0" w:color="auto"/>
              <w:right w:val="single" w:sz="4" w:space="0" w:color="auto"/>
            </w:tcBorders>
            <w:shd w:val="clear" w:color="000000" w:fill="FFFFFF"/>
            <w:hideMark/>
          </w:tcPr>
          <w:p w14:paraId="4A62841B" w14:textId="77777777" w:rsidR="002A3F08" w:rsidRPr="00FB16F9" w:rsidRDefault="002A3F08" w:rsidP="008D31F9">
            <w:pPr>
              <w:jc w:val="center"/>
            </w:pPr>
            <w:r w:rsidRPr="00FB16F9">
              <w:t>12 342 960,00</w:t>
            </w:r>
          </w:p>
        </w:tc>
        <w:tc>
          <w:tcPr>
            <w:tcW w:w="1920" w:type="dxa"/>
            <w:tcBorders>
              <w:top w:val="single" w:sz="4" w:space="0" w:color="auto"/>
              <w:left w:val="nil"/>
              <w:bottom w:val="single" w:sz="4" w:space="0" w:color="auto"/>
              <w:right w:val="single" w:sz="4" w:space="0" w:color="auto"/>
            </w:tcBorders>
            <w:shd w:val="clear" w:color="000000" w:fill="FFFFFF"/>
            <w:hideMark/>
          </w:tcPr>
          <w:p w14:paraId="4072EF3A" w14:textId="77777777" w:rsidR="002A3F08" w:rsidRPr="00FB16F9" w:rsidRDefault="002A3F08" w:rsidP="008D31F9">
            <w:pPr>
              <w:jc w:val="center"/>
            </w:pPr>
            <w:r w:rsidRPr="00FB16F9">
              <w:t>7 325 111,35</w:t>
            </w:r>
          </w:p>
        </w:tc>
        <w:tc>
          <w:tcPr>
            <w:tcW w:w="1480" w:type="dxa"/>
            <w:tcBorders>
              <w:top w:val="single" w:sz="4" w:space="0" w:color="auto"/>
              <w:left w:val="nil"/>
              <w:bottom w:val="single" w:sz="4" w:space="0" w:color="auto"/>
              <w:right w:val="single" w:sz="4" w:space="0" w:color="auto"/>
            </w:tcBorders>
            <w:shd w:val="clear" w:color="000000" w:fill="FFFFFF"/>
            <w:hideMark/>
          </w:tcPr>
          <w:p w14:paraId="145061BC" w14:textId="77777777" w:rsidR="002A3F08" w:rsidRPr="00FB16F9" w:rsidRDefault="002A3F08" w:rsidP="008D31F9">
            <w:pPr>
              <w:jc w:val="center"/>
            </w:pPr>
            <w:r w:rsidRPr="00FB16F9">
              <w:t>59,3%</w:t>
            </w:r>
          </w:p>
        </w:tc>
      </w:tr>
      <w:tr w:rsidR="002A3F08" w:rsidRPr="00FB16F9" w14:paraId="0D4A22C5"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421663D" w14:textId="77777777" w:rsidR="002A3F08" w:rsidRPr="00FB16F9" w:rsidRDefault="002A3F08" w:rsidP="008D31F9">
            <w:pPr>
              <w:rPr>
                <w:b/>
                <w:bCs/>
              </w:rPr>
            </w:pPr>
            <w:r w:rsidRPr="00FB16F9">
              <w:rPr>
                <w:b/>
                <w:bCs/>
              </w:rPr>
              <w:t>000 2 02 49999 00 0000 150</w:t>
            </w:r>
          </w:p>
        </w:tc>
        <w:tc>
          <w:tcPr>
            <w:tcW w:w="6278" w:type="dxa"/>
            <w:tcBorders>
              <w:top w:val="single" w:sz="4" w:space="0" w:color="auto"/>
              <w:left w:val="nil"/>
              <w:bottom w:val="single" w:sz="4" w:space="0" w:color="auto"/>
              <w:right w:val="single" w:sz="4" w:space="0" w:color="auto"/>
            </w:tcBorders>
            <w:shd w:val="clear" w:color="auto" w:fill="auto"/>
            <w:hideMark/>
          </w:tcPr>
          <w:p w14:paraId="005C137F" w14:textId="77777777" w:rsidR="002A3F08" w:rsidRPr="00FB16F9" w:rsidRDefault="002A3F08" w:rsidP="008D31F9">
            <w:pPr>
              <w:jc w:val="both"/>
              <w:rPr>
                <w:b/>
                <w:bCs/>
              </w:rPr>
            </w:pPr>
            <w:r w:rsidRPr="00FB16F9">
              <w:rPr>
                <w:b/>
                <w:bCs/>
              </w:rPr>
              <w:t>Прочие межбюджетные трансферты, передаваемые бюджетам</w:t>
            </w:r>
          </w:p>
        </w:tc>
        <w:tc>
          <w:tcPr>
            <w:tcW w:w="2180" w:type="dxa"/>
            <w:tcBorders>
              <w:top w:val="single" w:sz="4" w:space="0" w:color="auto"/>
              <w:left w:val="nil"/>
              <w:bottom w:val="single" w:sz="4" w:space="0" w:color="auto"/>
              <w:right w:val="single" w:sz="4" w:space="0" w:color="auto"/>
            </w:tcBorders>
            <w:shd w:val="clear" w:color="000000" w:fill="FFFFFF"/>
            <w:hideMark/>
          </w:tcPr>
          <w:p w14:paraId="6764A0BD" w14:textId="77777777" w:rsidR="002A3F08" w:rsidRPr="00FB16F9" w:rsidRDefault="002A3F08" w:rsidP="008D31F9">
            <w:pPr>
              <w:jc w:val="center"/>
              <w:rPr>
                <w:b/>
                <w:bCs/>
              </w:rPr>
            </w:pPr>
            <w:r w:rsidRPr="00FB16F9">
              <w:rPr>
                <w:b/>
                <w:bCs/>
              </w:rPr>
              <w:t>4 855 285,00</w:t>
            </w:r>
          </w:p>
        </w:tc>
        <w:tc>
          <w:tcPr>
            <w:tcW w:w="1920" w:type="dxa"/>
            <w:tcBorders>
              <w:top w:val="single" w:sz="4" w:space="0" w:color="auto"/>
              <w:left w:val="nil"/>
              <w:bottom w:val="single" w:sz="4" w:space="0" w:color="auto"/>
              <w:right w:val="single" w:sz="4" w:space="0" w:color="auto"/>
            </w:tcBorders>
            <w:shd w:val="clear" w:color="000000" w:fill="FFFFFF"/>
            <w:hideMark/>
          </w:tcPr>
          <w:p w14:paraId="1A7755F2" w14:textId="77777777" w:rsidR="002A3F08" w:rsidRPr="00FB16F9" w:rsidRDefault="002A3F08" w:rsidP="008D31F9">
            <w:pPr>
              <w:jc w:val="center"/>
              <w:rPr>
                <w:b/>
                <w:bCs/>
              </w:rPr>
            </w:pPr>
            <w:r w:rsidRPr="00FB16F9">
              <w:rPr>
                <w:b/>
                <w:bCs/>
              </w:rPr>
              <w:t>2 488 040,00</w:t>
            </w:r>
          </w:p>
        </w:tc>
        <w:tc>
          <w:tcPr>
            <w:tcW w:w="1480" w:type="dxa"/>
            <w:tcBorders>
              <w:top w:val="single" w:sz="4" w:space="0" w:color="auto"/>
              <w:left w:val="nil"/>
              <w:bottom w:val="single" w:sz="4" w:space="0" w:color="auto"/>
              <w:right w:val="single" w:sz="4" w:space="0" w:color="auto"/>
            </w:tcBorders>
            <w:shd w:val="clear" w:color="000000" w:fill="FFFFFF"/>
            <w:hideMark/>
          </w:tcPr>
          <w:p w14:paraId="6F28DA43" w14:textId="77777777" w:rsidR="002A3F08" w:rsidRPr="00FB16F9" w:rsidRDefault="002A3F08" w:rsidP="008D31F9">
            <w:pPr>
              <w:jc w:val="center"/>
            </w:pPr>
            <w:r w:rsidRPr="00FB16F9">
              <w:t>51,2%</w:t>
            </w:r>
          </w:p>
        </w:tc>
      </w:tr>
      <w:tr w:rsidR="002A3F08" w:rsidRPr="00FB16F9" w14:paraId="6C97A700"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0249EBA" w14:textId="77777777" w:rsidR="002A3F08" w:rsidRPr="00FB16F9" w:rsidRDefault="002A3F08" w:rsidP="008D31F9">
            <w:r w:rsidRPr="00FB16F9">
              <w:lastRenderedPageBreak/>
              <w:t>053 2 02 49999 05 0000 150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7EA4A7E" w14:textId="77777777" w:rsidR="002A3F08" w:rsidRPr="00FB16F9" w:rsidRDefault="002A3F08" w:rsidP="008D31F9">
            <w:pPr>
              <w:jc w:val="both"/>
            </w:pPr>
            <w:r w:rsidRPr="00FB16F9">
              <w:t>Прочие межбюджетные трансферты, передаваемые бюджетам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0238A69C" w14:textId="77777777" w:rsidR="002A3F08" w:rsidRPr="00FB16F9" w:rsidRDefault="002A3F08" w:rsidP="008D31F9">
            <w:pPr>
              <w:jc w:val="center"/>
            </w:pPr>
            <w:r w:rsidRPr="00FB16F9">
              <w:t>4 855 285,00</w:t>
            </w:r>
          </w:p>
        </w:tc>
        <w:tc>
          <w:tcPr>
            <w:tcW w:w="1920" w:type="dxa"/>
            <w:tcBorders>
              <w:top w:val="single" w:sz="4" w:space="0" w:color="auto"/>
              <w:left w:val="nil"/>
              <w:bottom w:val="single" w:sz="4" w:space="0" w:color="auto"/>
              <w:right w:val="single" w:sz="4" w:space="0" w:color="auto"/>
            </w:tcBorders>
            <w:shd w:val="clear" w:color="000000" w:fill="FFFFFF"/>
            <w:hideMark/>
          </w:tcPr>
          <w:p w14:paraId="525C5230" w14:textId="77777777" w:rsidR="002A3F08" w:rsidRPr="00FB16F9" w:rsidRDefault="002A3F08" w:rsidP="008D31F9">
            <w:pPr>
              <w:jc w:val="center"/>
            </w:pPr>
            <w:r w:rsidRPr="00FB16F9">
              <w:t>2 488 040,00</w:t>
            </w:r>
          </w:p>
        </w:tc>
        <w:tc>
          <w:tcPr>
            <w:tcW w:w="1480" w:type="dxa"/>
            <w:tcBorders>
              <w:top w:val="single" w:sz="4" w:space="0" w:color="auto"/>
              <w:left w:val="nil"/>
              <w:bottom w:val="single" w:sz="4" w:space="0" w:color="auto"/>
              <w:right w:val="single" w:sz="4" w:space="0" w:color="auto"/>
            </w:tcBorders>
            <w:shd w:val="clear" w:color="000000" w:fill="FFFFFF"/>
            <w:hideMark/>
          </w:tcPr>
          <w:p w14:paraId="3AC9D907" w14:textId="77777777" w:rsidR="002A3F08" w:rsidRPr="00FB16F9" w:rsidRDefault="002A3F08" w:rsidP="008D31F9">
            <w:pPr>
              <w:jc w:val="center"/>
            </w:pPr>
            <w:r w:rsidRPr="00FB16F9">
              <w:t>51,2%</w:t>
            </w:r>
          </w:p>
        </w:tc>
      </w:tr>
      <w:tr w:rsidR="002A3F08" w:rsidRPr="00FB16F9" w14:paraId="4803798B"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noWrap/>
            <w:hideMark/>
          </w:tcPr>
          <w:p w14:paraId="10EE9374" w14:textId="77777777" w:rsidR="002A3F08" w:rsidRPr="00FB16F9" w:rsidRDefault="002A3F08" w:rsidP="008D31F9">
            <w:pPr>
              <w:rPr>
                <w:b/>
                <w:bCs/>
              </w:rPr>
            </w:pPr>
            <w:r w:rsidRPr="00FB16F9">
              <w:rPr>
                <w:b/>
                <w:bCs/>
              </w:rPr>
              <w:t>000 2 04 00000 00 0000 000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2B9B84B6" w14:textId="77777777" w:rsidR="002A3F08" w:rsidRPr="00FB16F9" w:rsidRDefault="002A3F08" w:rsidP="008D31F9">
            <w:pPr>
              <w:jc w:val="both"/>
              <w:rPr>
                <w:b/>
                <w:bCs/>
              </w:rPr>
            </w:pPr>
            <w:r w:rsidRPr="00FB16F9">
              <w:rPr>
                <w:b/>
                <w:bCs/>
              </w:rPr>
              <w:t xml:space="preserve">Безвозмездные поступления от негосударственных организаций </w:t>
            </w:r>
          </w:p>
        </w:tc>
        <w:tc>
          <w:tcPr>
            <w:tcW w:w="2180" w:type="dxa"/>
            <w:tcBorders>
              <w:top w:val="single" w:sz="4" w:space="0" w:color="auto"/>
              <w:left w:val="nil"/>
              <w:bottom w:val="single" w:sz="4" w:space="0" w:color="auto"/>
              <w:right w:val="single" w:sz="4" w:space="0" w:color="auto"/>
            </w:tcBorders>
            <w:shd w:val="clear" w:color="000000" w:fill="FFFFFF"/>
            <w:hideMark/>
          </w:tcPr>
          <w:p w14:paraId="083EFD1B" w14:textId="77777777" w:rsidR="002A3F08" w:rsidRPr="00FB16F9" w:rsidRDefault="002A3F08" w:rsidP="008D31F9">
            <w:pPr>
              <w:jc w:val="center"/>
              <w:rPr>
                <w:b/>
                <w:bCs/>
              </w:rPr>
            </w:pPr>
            <w:r w:rsidRPr="00FB16F9">
              <w:rPr>
                <w:b/>
                <w:b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7380B71E" w14:textId="77777777" w:rsidR="002A3F08" w:rsidRPr="00FB16F9" w:rsidRDefault="002A3F08" w:rsidP="008D31F9">
            <w:pPr>
              <w:jc w:val="center"/>
              <w:rPr>
                <w:b/>
                <w:bCs/>
              </w:rPr>
            </w:pPr>
            <w:r w:rsidRPr="00FB16F9">
              <w:rPr>
                <w:b/>
                <w:b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2BFDF096" w14:textId="77777777" w:rsidR="002A3F08" w:rsidRPr="00FB16F9" w:rsidRDefault="002A3F08" w:rsidP="008D31F9">
            <w:pPr>
              <w:jc w:val="center"/>
            </w:pPr>
            <w:r w:rsidRPr="00FB16F9">
              <w:t>0,0%</w:t>
            </w:r>
          </w:p>
        </w:tc>
      </w:tr>
      <w:tr w:rsidR="002A3F08" w:rsidRPr="00FB16F9" w14:paraId="502CEE4E"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85A952C" w14:textId="77777777" w:rsidR="002A3F08" w:rsidRPr="00FB16F9" w:rsidRDefault="002A3F08" w:rsidP="008D31F9">
            <w:pPr>
              <w:rPr>
                <w:b/>
                <w:bCs/>
                <w:i/>
                <w:iCs/>
              </w:rPr>
            </w:pPr>
            <w:r w:rsidRPr="00FB16F9">
              <w:rPr>
                <w:b/>
                <w:bCs/>
                <w:i/>
                <w:iCs/>
              </w:rPr>
              <w:t>000 2 04 05000 05 0000 150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5619A45B" w14:textId="77777777" w:rsidR="002A3F08" w:rsidRPr="00FB16F9" w:rsidRDefault="002A3F08" w:rsidP="008D31F9">
            <w:pPr>
              <w:jc w:val="both"/>
              <w:rPr>
                <w:b/>
                <w:bCs/>
                <w:i/>
                <w:iCs/>
              </w:rPr>
            </w:pPr>
            <w:r w:rsidRPr="00FB16F9">
              <w:rPr>
                <w:b/>
                <w:bCs/>
                <w:i/>
                <w:iCs/>
              </w:rPr>
              <w:t>Безвозмездные поступления от негосударственных организаций в бюджеты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30C31C10" w14:textId="77777777" w:rsidR="002A3F08" w:rsidRPr="00FB16F9" w:rsidRDefault="002A3F08" w:rsidP="008D31F9">
            <w:pPr>
              <w:jc w:val="center"/>
              <w:rPr>
                <w:b/>
                <w:bCs/>
                <w:i/>
                <w:iCs/>
              </w:rPr>
            </w:pPr>
            <w:r w:rsidRPr="00FB16F9">
              <w:rPr>
                <w:b/>
                <w:bCs/>
                <w:i/>
                <w:iCs/>
              </w:rPr>
              <w:t>0,00</w:t>
            </w:r>
          </w:p>
        </w:tc>
        <w:tc>
          <w:tcPr>
            <w:tcW w:w="1920" w:type="dxa"/>
            <w:tcBorders>
              <w:top w:val="single" w:sz="4" w:space="0" w:color="auto"/>
              <w:left w:val="nil"/>
              <w:bottom w:val="single" w:sz="4" w:space="0" w:color="auto"/>
              <w:right w:val="single" w:sz="4" w:space="0" w:color="auto"/>
            </w:tcBorders>
            <w:shd w:val="clear" w:color="000000" w:fill="FFFFFF"/>
            <w:hideMark/>
          </w:tcPr>
          <w:p w14:paraId="481865F5" w14:textId="77777777" w:rsidR="002A3F08" w:rsidRPr="00FB16F9" w:rsidRDefault="002A3F08" w:rsidP="008D31F9">
            <w:pPr>
              <w:jc w:val="center"/>
              <w:rPr>
                <w:b/>
                <w:bCs/>
                <w:i/>
                <w:iCs/>
              </w:rPr>
            </w:pPr>
            <w:r w:rsidRPr="00FB16F9">
              <w:rPr>
                <w:b/>
                <w:bCs/>
                <w:i/>
                <w:iCs/>
              </w:rPr>
              <w:t>0,00</w:t>
            </w:r>
          </w:p>
        </w:tc>
        <w:tc>
          <w:tcPr>
            <w:tcW w:w="1480" w:type="dxa"/>
            <w:tcBorders>
              <w:top w:val="single" w:sz="4" w:space="0" w:color="auto"/>
              <w:left w:val="nil"/>
              <w:bottom w:val="single" w:sz="4" w:space="0" w:color="auto"/>
              <w:right w:val="single" w:sz="4" w:space="0" w:color="auto"/>
            </w:tcBorders>
            <w:shd w:val="clear" w:color="000000" w:fill="FFFFFF"/>
            <w:hideMark/>
          </w:tcPr>
          <w:p w14:paraId="6B0C412B" w14:textId="77777777" w:rsidR="002A3F08" w:rsidRPr="00FB16F9" w:rsidRDefault="002A3F08" w:rsidP="008D31F9">
            <w:pPr>
              <w:jc w:val="center"/>
            </w:pPr>
            <w:r w:rsidRPr="00FB16F9">
              <w:t>0,0%</w:t>
            </w:r>
          </w:p>
        </w:tc>
      </w:tr>
      <w:tr w:rsidR="002A3F08" w:rsidRPr="00FB16F9" w14:paraId="131C6ABA"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noWrap/>
            <w:hideMark/>
          </w:tcPr>
          <w:p w14:paraId="66BEFE86" w14:textId="77777777" w:rsidR="002A3F08" w:rsidRPr="00FB16F9" w:rsidRDefault="002A3F08" w:rsidP="008D31F9">
            <w:r w:rsidRPr="00FB16F9">
              <w:t>052 2 04 05020 05 0000 150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83752DD" w14:textId="77777777" w:rsidR="002A3F08" w:rsidRPr="00FB16F9" w:rsidRDefault="002A3F08" w:rsidP="008D31F9">
            <w:pPr>
              <w:jc w:val="both"/>
            </w:pPr>
            <w:r w:rsidRPr="00FB16F9">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0D72CF9D"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08938006"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1DA30C52" w14:textId="77777777" w:rsidR="002A3F08" w:rsidRPr="00FB16F9" w:rsidRDefault="002A3F08" w:rsidP="008D31F9">
            <w:pPr>
              <w:jc w:val="center"/>
            </w:pPr>
            <w:r w:rsidRPr="00FB16F9">
              <w:t>0,0%</w:t>
            </w:r>
          </w:p>
        </w:tc>
      </w:tr>
      <w:tr w:rsidR="002A3F08" w:rsidRPr="00FB16F9" w14:paraId="2855E3E0"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noWrap/>
            <w:hideMark/>
          </w:tcPr>
          <w:p w14:paraId="4437193E" w14:textId="77777777" w:rsidR="002A3F08" w:rsidRPr="00FB16F9" w:rsidRDefault="002A3F08" w:rsidP="008D31F9">
            <w:r w:rsidRPr="00FB16F9">
              <w:t>054 2 04 05020 05 0000 150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10D037CB" w14:textId="77777777" w:rsidR="002A3F08" w:rsidRPr="00FB16F9" w:rsidRDefault="002A3F08" w:rsidP="008D31F9">
            <w:pPr>
              <w:jc w:val="both"/>
            </w:pPr>
            <w:r w:rsidRPr="00FB16F9">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1EF9192D"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000000" w:fill="FFFFFF"/>
            <w:hideMark/>
          </w:tcPr>
          <w:p w14:paraId="55479030" w14:textId="77777777" w:rsidR="002A3F08" w:rsidRPr="00FB16F9" w:rsidRDefault="002A3F08" w:rsidP="008D31F9">
            <w:pPr>
              <w:jc w:val="center"/>
            </w:pPr>
            <w:r w:rsidRPr="00FB16F9">
              <w:t>0,00</w:t>
            </w:r>
          </w:p>
        </w:tc>
        <w:tc>
          <w:tcPr>
            <w:tcW w:w="1480" w:type="dxa"/>
            <w:tcBorders>
              <w:top w:val="single" w:sz="4" w:space="0" w:color="auto"/>
              <w:left w:val="nil"/>
              <w:bottom w:val="single" w:sz="4" w:space="0" w:color="auto"/>
              <w:right w:val="single" w:sz="4" w:space="0" w:color="auto"/>
            </w:tcBorders>
            <w:shd w:val="clear" w:color="000000" w:fill="FFFFFF"/>
            <w:hideMark/>
          </w:tcPr>
          <w:p w14:paraId="35736E29" w14:textId="77777777" w:rsidR="002A3F08" w:rsidRPr="00FB16F9" w:rsidRDefault="002A3F08" w:rsidP="008D31F9">
            <w:pPr>
              <w:jc w:val="center"/>
            </w:pPr>
            <w:r w:rsidRPr="00FB16F9">
              <w:t>0,0%</w:t>
            </w:r>
          </w:p>
        </w:tc>
      </w:tr>
      <w:tr w:rsidR="002A3F08" w:rsidRPr="00FB16F9" w14:paraId="79F0C848" w14:textId="77777777" w:rsidTr="008D31F9">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213DF12" w14:textId="77777777" w:rsidR="002A3F08" w:rsidRPr="00FB16F9" w:rsidRDefault="002A3F08" w:rsidP="008D31F9">
            <w:pPr>
              <w:rPr>
                <w:b/>
                <w:bCs/>
              </w:rPr>
            </w:pPr>
            <w:r w:rsidRPr="00FB16F9">
              <w:rPr>
                <w:b/>
                <w:bCs/>
              </w:rPr>
              <w:t>000 207 00000 00 0000 000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4F616F15" w14:textId="77777777" w:rsidR="002A3F08" w:rsidRPr="00FB16F9" w:rsidRDefault="002A3F08" w:rsidP="008D31F9">
            <w:pPr>
              <w:rPr>
                <w:b/>
                <w:bCs/>
              </w:rPr>
            </w:pPr>
            <w:r w:rsidRPr="00FB16F9">
              <w:rPr>
                <w:b/>
                <w:bCs/>
              </w:rPr>
              <w:t xml:space="preserve">Прочие безвозмездные поступления </w:t>
            </w:r>
          </w:p>
        </w:tc>
        <w:tc>
          <w:tcPr>
            <w:tcW w:w="2180" w:type="dxa"/>
            <w:tcBorders>
              <w:top w:val="single" w:sz="4" w:space="0" w:color="auto"/>
              <w:left w:val="nil"/>
              <w:bottom w:val="single" w:sz="4" w:space="0" w:color="auto"/>
              <w:right w:val="single" w:sz="4" w:space="0" w:color="auto"/>
            </w:tcBorders>
            <w:shd w:val="clear" w:color="000000" w:fill="FFFFFF"/>
            <w:hideMark/>
          </w:tcPr>
          <w:p w14:paraId="67EF65A6" w14:textId="77777777" w:rsidR="002A3F08" w:rsidRPr="00FB16F9" w:rsidRDefault="002A3F08" w:rsidP="008D31F9">
            <w:pPr>
              <w:jc w:val="center"/>
              <w:rPr>
                <w:b/>
                <w:bCs/>
              </w:rPr>
            </w:pPr>
            <w:r w:rsidRPr="00FB16F9">
              <w:rPr>
                <w:b/>
                <w:bCs/>
              </w:rPr>
              <w:t>120 000,00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661B8D29" w14:textId="77777777" w:rsidR="002A3F08" w:rsidRPr="00FB16F9" w:rsidRDefault="002A3F08" w:rsidP="008D31F9">
            <w:pPr>
              <w:jc w:val="center"/>
              <w:rPr>
                <w:b/>
                <w:bCs/>
              </w:rPr>
            </w:pPr>
            <w:r w:rsidRPr="00FB16F9">
              <w:rPr>
                <w:b/>
                <w:bCs/>
              </w:rPr>
              <w:t>87 540,00</w:t>
            </w:r>
          </w:p>
        </w:tc>
        <w:tc>
          <w:tcPr>
            <w:tcW w:w="1480" w:type="dxa"/>
            <w:tcBorders>
              <w:top w:val="single" w:sz="4" w:space="0" w:color="auto"/>
              <w:left w:val="nil"/>
              <w:bottom w:val="single" w:sz="4" w:space="0" w:color="auto"/>
              <w:right w:val="single" w:sz="4" w:space="0" w:color="auto"/>
            </w:tcBorders>
            <w:shd w:val="clear" w:color="000000" w:fill="FFFFFF"/>
            <w:hideMark/>
          </w:tcPr>
          <w:p w14:paraId="4A034166" w14:textId="77777777" w:rsidR="002A3F08" w:rsidRPr="00FB16F9" w:rsidRDefault="002A3F08" w:rsidP="008D31F9">
            <w:pPr>
              <w:jc w:val="center"/>
              <w:rPr>
                <w:b/>
                <w:bCs/>
              </w:rPr>
            </w:pPr>
            <w:r w:rsidRPr="00FB16F9">
              <w:rPr>
                <w:b/>
                <w:bCs/>
              </w:rPr>
              <w:t>73,0%</w:t>
            </w:r>
          </w:p>
        </w:tc>
      </w:tr>
      <w:tr w:rsidR="002A3F08" w:rsidRPr="00FB16F9" w14:paraId="448E95A5"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5407761" w14:textId="77777777" w:rsidR="002A3F08" w:rsidRPr="00FB16F9" w:rsidRDefault="002A3F08" w:rsidP="008D31F9">
            <w:pPr>
              <w:rPr>
                <w:b/>
                <w:bCs/>
                <w:i/>
                <w:iCs/>
              </w:rPr>
            </w:pPr>
            <w:r w:rsidRPr="00FB16F9">
              <w:rPr>
                <w:b/>
                <w:bCs/>
                <w:i/>
                <w:iCs/>
              </w:rPr>
              <w:t>000 2 07 05000 05 0000 150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35309C94" w14:textId="77777777" w:rsidR="002A3F08" w:rsidRPr="00FB16F9" w:rsidRDefault="002A3F08" w:rsidP="008D31F9">
            <w:pPr>
              <w:rPr>
                <w:b/>
                <w:bCs/>
                <w:i/>
                <w:iCs/>
              </w:rPr>
            </w:pPr>
            <w:r w:rsidRPr="00FB16F9">
              <w:rPr>
                <w:b/>
                <w:bCs/>
                <w:i/>
                <w:iCs/>
              </w:rPr>
              <w:t>Прочие безвозмездные поступления в бюджеты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24F3B987" w14:textId="77777777" w:rsidR="002A3F08" w:rsidRPr="00FB16F9" w:rsidRDefault="002A3F08" w:rsidP="008D31F9">
            <w:pPr>
              <w:jc w:val="center"/>
              <w:rPr>
                <w:b/>
                <w:bCs/>
                <w:i/>
                <w:iCs/>
              </w:rPr>
            </w:pPr>
            <w:r w:rsidRPr="00FB16F9">
              <w:rPr>
                <w:b/>
                <w:bCs/>
                <w:i/>
                <w:iCs/>
              </w:rPr>
              <w:t>120 000,00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352128C4" w14:textId="77777777" w:rsidR="002A3F08" w:rsidRPr="00FB16F9" w:rsidRDefault="002A3F08" w:rsidP="008D31F9">
            <w:pPr>
              <w:jc w:val="center"/>
              <w:rPr>
                <w:b/>
                <w:bCs/>
                <w:i/>
                <w:iCs/>
              </w:rPr>
            </w:pPr>
            <w:r w:rsidRPr="00FB16F9">
              <w:rPr>
                <w:b/>
                <w:bCs/>
                <w:i/>
                <w:iCs/>
              </w:rPr>
              <w:t>87 540,00</w:t>
            </w:r>
          </w:p>
        </w:tc>
        <w:tc>
          <w:tcPr>
            <w:tcW w:w="1480" w:type="dxa"/>
            <w:tcBorders>
              <w:top w:val="single" w:sz="4" w:space="0" w:color="auto"/>
              <w:left w:val="nil"/>
              <w:bottom w:val="single" w:sz="4" w:space="0" w:color="auto"/>
              <w:right w:val="single" w:sz="4" w:space="0" w:color="auto"/>
            </w:tcBorders>
            <w:shd w:val="clear" w:color="000000" w:fill="FFFFFF"/>
            <w:hideMark/>
          </w:tcPr>
          <w:p w14:paraId="5425ADEF" w14:textId="77777777" w:rsidR="002A3F08" w:rsidRPr="00FB16F9" w:rsidRDefault="002A3F08" w:rsidP="008D31F9">
            <w:pPr>
              <w:jc w:val="center"/>
              <w:rPr>
                <w:b/>
                <w:bCs/>
                <w:i/>
                <w:iCs/>
              </w:rPr>
            </w:pPr>
            <w:r w:rsidRPr="00FB16F9">
              <w:rPr>
                <w:b/>
                <w:bCs/>
                <w:i/>
                <w:iCs/>
              </w:rPr>
              <w:t>73,0%</w:t>
            </w:r>
          </w:p>
        </w:tc>
      </w:tr>
      <w:tr w:rsidR="002A3F08" w:rsidRPr="00FB16F9" w14:paraId="6B7E28EA"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2D0FC365" w14:textId="77777777" w:rsidR="002A3F08" w:rsidRPr="00FB16F9" w:rsidRDefault="002A3F08" w:rsidP="008D31F9">
            <w:pPr>
              <w:rPr>
                <w:b/>
                <w:bCs/>
                <w:i/>
                <w:iCs/>
              </w:rPr>
            </w:pPr>
            <w:r w:rsidRPr="00FB16F9">
              <w:rPr>
                <w:b/>
                <w:bCs/>
                <w:i/>
                <w:iCs/>
              </w:rPr>
              <w:t>000 2 07 05020 05 0000 150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50C7B51C" w14:textId="77777777" w:rsidR="002A3F08" w:rsidRPr="00FB16F9" w:rsidRDefault="002A3F08" w:rsidP="008D31F9">
            <w:pPr>
              <w:rPr>
                <w:b/>
                <w:bCs/>
                <w:i/>
                <w:iCs/>
              </w:rPr>
            </w:pPr>
            <w:r w:rsidRPr="00FB16F9">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187BCE96" w14:textId="77777777" w:rsidR="002A3F08" w:rsidRPr="00FB16F9" w:rsidRDefault="002A3F08" w:rsidP="008D31F9">
            <w:pPr>
              <w:jc w:val="center"/>
              <w:rPr>
                <w:b/>
                <w:bCs/>
                <w:i/>
                <w:iCs/>
              </w:rPr>
            </w:pPr>
            <w:r w:rsidRPr="00FB16F9">
              <w:rPr>
                <w:b/>
                <w:bCs/>
                <w:i/>
                <w:iCs/>
              </w:rPr>
              <w:t>120 000,00</w:t>
            </w:r>
          </w:p>
        </w:tc>
        <w:tc>
          <w:tcPr>
            <w:tcW w:w="1920" w:type="dxa"/>
            <w:tcBorders>
              <w:top w:val="single" w:sz="4" w:space="0" w:color="auto"/>
              <w:left w:val="nil"/>
              <w:bottom w:val="single" w:sz="4" w:space="0" w:color="auto"/>
              <w:right w:val="single" w:sz="4" w:space="0" w:color="auto"/>
            </w:tcBorders>
            <w:shd w:val="clear" w:color="000000" w:fill="FFFFFF"/>
            <w:hideMark/>
          </w:tcPr>
          <w:p w14:paraId="60B11B0B" w14:textId="77777777" w:rsidR="002A3F08" w:rsidRPr="00FB16F9" w:rsidRDefault="002A3F08" w:rsidP="008D31F9">
            <w:pPr>
              <w:jc w:val="center"/>
              <w:rPr>
                <w:b/>
                <w:bCs/>
                <w:i/>
                <w:iCs/>
              </w:rPr>
            </w:pPr>
            <w:r w:rsidRPr="00FB16F9">
              <w:rPr>
                <w:b/>
                <w:bCs/>
                <w:i/>
                <w:iCs/>
              </w:rPr>
              <w:t>87 540,00</w:t>
            </w:r>
          </w:p>
        </w:tc>
        <w:tc>
          <w:tcPr>
            <w:tcW w:w="1480" w:type="dxa"/>
            <w:tcBorders>
              <w:top w:val="single" w:sz="4" w:space="0" w:color="auto"/>
              <w:left w:val="nil"/>
              <w:bottom w:val="single" w:sz="4" w:space="0" w:color="auto"/>
              <w:right w:val="single" w:sz="4" w:space="0" w:color="auto"/>
            </w:tcBorders>
            <w:shd w:val="clear" w:color="000000" w:fill="FFFFFF"/>
            <w:hideMark/>
          </w:tcPr>
          <w:p w14:paraId="05676AF0" w14:textId="77777777" w:rsidR="002A3F08" w:rsidRPr="00FB16F9" w:rsidRDefault="002A3F08" w:rsidP="008D31F9">
            <w:pPr>
              <w:jc w:val="center"/>
              <w:rPr>
                <w:b/>
                <w:bCs/>
                <w:i/>
                <w:iCs/>
              </w:rPr>
            </w:pPr>
            <w:r w:rsidRPr="00FB16F9">
              <w:rPr>
                <w:b/>
                <w:bCs/>
                <w:i/>
                <w:iCs/>
              </w:rPr>
              <w:t>73,0%</w:t>
            </w:r>
          </w:p>
        </w:tc>
      </w:tr>
      <w:tr w:rsidR="002A3F08" w:rsidRPr="00FB16F9" w14:paraId="2E40D0E8"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1F48DE5" w14:textId="77777777" w:rsidR="002A3F08" w:rsidRPr="00FB16F9" w:rsidRDefault="002A3F08" w:rsidP="008D31F9">
            <w:r w:rsidRPr="00FB16F9">
              <w:t>054 2 07 05020 05 0000 150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7DF471D0" w14:textId="77777777" w:rsidR="002A3F08" w:rsidRPr="00FB16F9" w:rsidRDefault="002A3F08" w:rsidP="008D31F9">
            <w:r w:rsidRPr="00FB16F9">
              <w:t>Поступления от денежных пожертвований, предоставляемых физическими лицами получателям средств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25BF40C9" w14:textId="77777777" w:rsidR="002A3F08" w:rsidRPr="00FB16F9" w:rsidRDefault="002A3F08" w:rsidP="008D31F9">
            <w:pPr>
              <w:jc w:val="center"/>
            </w:pPr>
            <w:r w:rsidRPr="00FB16F9">
              <w:t>120 000,00</w:t>
            </w:r>
          </w:p>
        </w:tc>
        <w:tc>
          <w:tcPr>
            <w:tcW w:w="1920" w:type="dxa"/>
            <w:tcBorders>
              <w:top w:val="single" w:sz="4" w:space="0" w:color="auto"/>
              <w:left w:val="nil"/>
              <w:bottom w:val="single" w:sz="4" w:space="0" w:color="auto"/>
              <w:right w:val="single" w:sz="4" w:space="0" w:color="auto"/>
            </w:tcBorders>
            <w:shd w:val="clear" w:color="auto" w:fill="auto"/>
            <w:noWrap/>
            <w:hideMark/>
          </w:tcPr>
          <w:p w14:paraId="35251B30" w14:textId="77777777" w:rsidR="002A3F08" w:rsidRPr="00FB16F9" w:rsidRDefault="002A3F08" w:rsidP="008D31F9">
            <w:pPr>
              <w:jc w:val="center"/>
            </w:pPr>
            <w:r w:rsidRPr="00FB16F9">
              <w:t>87540,00</w:t>
            </w:r>
          </w:p>
        </w:tc>
        <w:tc>
          <w:tcPr>
            <w:tcW w:w="1480" w:type="dxa"/>
            <w:tcBorders>
              <w:top w:val="single" w:sz="4" w:space="0" w:color="auto"/>
              <w:left w:val="nil"/>
              <w:bottom w:val="single" w:sz="4" w:space="0" w:color="auto"/>
              <w:right w:val="single" w:sz="4" w:space="0" w:color="auto"/>
            </w:tcBorders>
            <w:shd w:val="clear" w:color="000000" w:fill="FFFFFF"/>
            <w:hideMark/>
          </w:tcPr>
          <w:p w14:paraId="6B90D4CE" w14:textId="77777777" w:rsidR="002A3F08" w:rsidRPr="00FB16F9" w:rsidRDefault="002A3F08" w:rsidP="008D31F9">
            <w:pPr>
              <w:jc w:val="center"/>
            </w:pPr>
            <w:r w:rsidRPr="00FB16F9">
              <w:t>73,0%</w:t>
            </w:r>
          </w:p>
        </w:tc>
      </w:tr>
      <w:tr w:rsidR="002A3F08" w:rsidRPr="00FB16F9" w14:paraId="439BF1C0" w14:textId="77777777" w:rsidTr="008D31F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079B27AE" w14:textId="77777777" w:rsidR="002A3F08" w:rsidRPr="00FB16F9" w:rsidRDefault="002A3F08" w:rsidP="008D31F9">
            <w:pPr>
              <w:rPr>
                <w:b/>
                <w:bCs/>
              </w:rPr>
            </w:pPr>
            <w:r w:rsidRPr="00FB16F9">
              <w:rPr>
                <w:b/>
                <w:bCs/>
              </w:rPr>
              <w:t>000 2 19 00000 00 0000 000</w:t>
            </w:r>
          </w:p>
        </w:tc>
        <w:tc>
          <w:tcPr>
            <w:tcW w:w="6278" w:type="dxa"/>
            <w:tcBorders>
              <w:top w:val="single" w:sz="4" w:space="0" w:color="auto"/>
              <w:left w:val="nil"/>
              <w:bottom w:val="single" w:sz="4" w:space="0" w:color="auto"/>
              <w:right w:val="single" w:sz="4" w:space="0" w:color="auto"/>
            </w:tcBorders>
            <w:shd w:val="clear" w:color="auto" w:fill="auto"/>
            <w:hideMark/>
          </w:tcPr>
          <w:p w14:paraId="664DF80E" w14:textId="77777777" w:rsidR="002A3F08" w:rsidRPr="00FB16F9" w:rsidRDefault="002A3F08" w:rsidP="008D31F9">
            <w:pPr>
              <w:rPr>
                <w:b/>
                <w:bCs/>
              </w:rPr>
            </w:pPr>
            <w:r w:rsidRPr="00FB16F9">
              <w:rPr>
                <w:b/>
                <w:bCs/>
              </w:rPr>
              <w:t>Возврат остатков субсидий, субвенций и иных межбюджетных трансфертов, имеющих целевое назначение, прошлых лет</w:t>
            </w:r>
          </w:p>
        </w:tc>
        <w:tc>
          <w:tcPr>
            <w:tcW w:w="2180" w:type="dxa"/>
            <w:tcBorders>
              <w:top w:val="single" w:sz="4" w:space="0" w:color="auto"/>
              <w:left w:val="nil"/>
              <w:bottom w:val="single" w:sz="4" w:space="0" w:color="auto"/>
              <w:right w:val="single" w:sz="4" w:space="0" w:color="auto"/>
            </w:tcBorders>
            <w:shd w:val="clear" w:color="auto" w:fill="auto"/>
            <w:noWrap/>
            <w:hideMark/>
          </w:tcPr>
          <w:p w14:paraId="5832139E" w14:textId="77777777" w:rsidR="002A3F08" w:rsidRPr="00FB16F9" w:rsidRDefault="002A3F08" w:rsidP="008D31F9">
            <w:pPr>
              <w:jc w:val="center"/>
              <w:rPr>
                <w:b/>
                <w:bCs/>
              </w:rPr>
            </w:pPr>
            <w:r w:rsidRPr="00FB16F9">
              <w:rPr>
                <w:b/>
                <w:bCs/>
              </w:rPr>
              <w:t>0,00</w:t>
            </w:r>
          </w:p>
        </w:tc>
        <w:tc>
          <w:tcPr>
            <w:tcW w:w="1920" w:type="dxa"/>
            <w:tcBorders>
              <w:top w:val="single" w:sz="4" w:space="0" w:color="auto"/>
              <w:left w:val="nil"/>
              <w:bottom w:val="single" w:sz="4" w:space="0" w:color="auto"/>
              <w:right w:val="single" w:sz="4" w:space="0" w:color="auto"/>
            </w:tcBorders>
            <w:shd w:val="clear" w:color="auto" w:fill="auto"/>
            <w:noWrap/>
            <w:hideMark/>
          </w:tcPr>
          <w:p w14:paraId="142768C5" w14:textId="77777777" w:rsidR="002A3F08" w:rsidRPr="00FB16F9" w:rsidRDefault="002A3F08" w:rsidP="008D31F9">
            <w:pPr>
              <w:jc w:val="center"/>
              <w:rPr>
                <w:b/>
                <w:bCs/>
              </w:rPr>
            </w:pPr>
            <w:r w:rsidRPr="00FB16F9">
              <w:rPr>
                <w:b/>
                <w:bCs/>
              </w:rPr>
              <w:t>-94781,71</w:t>
            </w:r>
          </w:p>
        </w:tc>
        <w:tc>
          <w:tcPr>
            <w:tcW w:w="1480" w:type="dxa"/>
            <w:tcBorders>
              <w:top w:val="single" w:sz="4" w:space="0" w:color="auto"/>
              <w:left w:val="nil"/>
              <w:bottom w:val="single" w:sz="4" w:space="0" w:color="auto"/>
              <w:right w:val="single" w:sz="4" w:space="0" w:color="auto"/>
            </w:tcBorders>
            <w:shd w:val="clear" w:color="000000" w:fill="FFFFFF"/>
            <w:hideMark/>
          </w:tcPr>
          <w:p w14:paraId="46EB1546" w14:textId="77777777" w:rsidR="002A3F08" w:rsidRPr="00FB16F9" w:rsidRDefault="002A3F08" w:rsidP="008D31F9">
            <w:pPr>
              <w:jc w:val="center"/>
              <w:rPr>
                <w:b/>
                <w:bCs/>
              </w:rPr>
            </w:pPr>
            <w:r w:rsidRPr="00FB16F9">
              <w:rPr>
                <w:b/>
                <w:bCs/>
              </w:rPr>
              <w:t>0,0%</w:t>
            </w:r>
          </w:p>
        </w:tc>
      </w:tr>
      <w:tr w:rsidR="002A3F08" w:rsidRPr="00FB16F9" w14:paraId="239209A0" w14:textId="77777777" w:rsidTr="008D31F9">
        <w:trPr>
          <w:trHeight w:val="945"/>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0962BFD" w14:textId="77777777" w:rsidR="002A3F08" w:rsidRPr="00FB16F9" w:rsidRDefault="002A3F08" w:rsidP="008D31F9">
            <w:pPr>
              <w:rPr>
                <w:b/>
                <w:bCs/>
                <w:i/>
                <w:iCs/>
              </w:rPr>
            </w:pPr>
            <w:r w:rsidRPr="00FB16F9">
              <w:rPr>
                <w:b/>
                <w:bCs/>
                <w:i/>
                <w:iCs/>
              </w:rPr>
              <w:t>000 2 19 00000 05 0000 150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2C226F90" w14:textId="77777777" w:rsidR="002A3F08" w:rsidRPr="00FB16F9" w:rsidRDefault="002A3F08" w:rsidP="008D31F9">
            <w:pPr>
              <w:rPr>
                <w:b/>
                <w:bCs/>
                <w:i/>
                <w:iCs/>
              </w:rPr>
            </w:pPr>
            <w:r w:rsidRPr="00FB16F9">
              <w:rPr>
                <w:b/>
                <w:bCs/>
                <w:i/>
                <w:iCs/>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auto" w:fill="auto"/>
            <w:noWrap/>
            <w:hideMark/>
          </w:tcPr>
          <w:p w14:paraId="401EBB4F" w14:textId="77777777" w:rsidR="002A3F08" w:rsidRPr="00FB16F9" w:rsidRDefault="002A3F08" w:rsidP="008D31F9">
            <w:pPr>
              <w:jc w:val="center"/>
              <w:rPr>
                <w:i/>
                <w:iCs/>
              </w:rPr>
            </w:pPr>
            <w:r w:rsidRPr="00FB16F9">
              <w:rPr>
                <w:i/>
                <w:iCs/>
              </w:rPr>
              <w:t>0,00</w:t>
            </w:r>
          </w:p>
        </w:tc>
        <w:tc>
          <w:tcPr>
            <w:tcW w:w="1920" w:type="dxa"/>
            <w:tcBorders>
              <w:top w:val="single" w:sz="4" w:space="0" w:color="auto"/>
              <w:left w:val="nil"/>
              <w:bottom w:val="single" w:sz="4" w:space="0" w:color="auto"/>
              <w:right w:val="single" w:sz="4" w:space="0" w:color="auto"/>
            </w:tcBorders>
            <w:shd w:val="clear" w:color="auto" w:fill="auto"/>
            <w:noWrap/>
            <w:hideMark/>
          </w:tcPr>
          <w:p w14:paraId="760490ED" w14:textId="77777777" w:rsidR="002A3F08" w:rsidRPr="00FB16F9" w:rsidRDefault="002A3F08" w:rsidP="008D31F9">
            <w:pPr>
              <w:jc w:val="center"/>
              <w:rPr>
                <w:i/>
                <w:iCs/>
              </w:rPr>
            </w:pPr>
            <w:r w:rsidRPr="00FB16F9">
              <w:rPr>
                <w:i/>
                <w:iCs/>
              </w:rPr>
              <w:t>-94781,71</w:t>
            </w:r>
          </w:p>
        </w:tc>
        <w:tc>
          <w:tcPr>
            <w:tcW w:w="1480" w:type="dxa"/>
            <w:tcBorders>
              <w:top w:val="single" w:sz="4" w:space="0" w:color="auto"/>
              <w:left w:val="nil"/>
              <w:bottom w:val="single" w:sz="4" w:space="0" w:color="auto"/>
              <w:right w:val="single" w:sz="4" w:space="0" w:color="auto"/>
            </w:tcBorders>
            <w:shd w:val="clear" w:color="000000" w:fill="FFFFFF"/>
            <w:hideMark/>
          </w:tcPr>
          <w:p w14:paraId="2838BC06" w14:textId="77777777" w:rsidR="002A3F08" w:rsidRPr="00FB16F9" w:rsidRDefault="002A3F08" w:rsidP="008D31F9">
            <w:pPr>
              <w:jc w:val="center"/>
              <w:rPr>
                <w:i/>
                <w:iCs/>
              </w:rPr>
            </w:pPr>
            <w:r w:rsidRPr="00FB16F9">
              <w:rPr>
                <w:i/>
                <w:iCs/>
              </w:rPr>
              <w:t>0,0%</w:t>
            </w:r>
          </w:p>
        </w:tc>
      </w:tr>
      <w:tr w:rsidR="002A3F08" w:rsidRPr="00FB16F9" w14:paraId="26DB3FCB" w14:textId="77777777" w:rsidTr="008D31F9">
        <w:trPr>
          <w:trHeight w:val="255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487F1A1" w14:textId="77777777" w:rsidR="002A3F08" w:rsidRPr="00FB16F9" w:rsidRDefault="002A3F08" w:rsidP="008D31F9">
            <w:r w:rsidRPr="00FB16F9">
              <w:lastRenderedPageBreak/>
              <w:t>053 2 19 45050 05 0000 150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5E4D714C" w14:textId="77777777" w:rsidR="002A3F08" w:rsidRPr="00FB16F9" w:rsidRDefault="002A3F08" w:rsidP="008D31F9">
            <w:r w:rsidRPr="00FB16F9">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auto" w:fill="auto"/>
            <w:noWrap/>
            <w:hideMark/>
          </w:tcPr>
          <w:p w14:paraId="5C005935"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noWrap/>
            <w:hideMark/>
          </w:tcPr>
          <w:p w14:paraId="146B35FA" w14:textId="77777777" w:rsidR="002A3F08" w:rsidRPr="00FB16F9" w:rsidRDefault="002A3F08" w:rsidP="008D31F9">
            <w:pPr>
              <w:jc w:val="center"/>
            </w:pPr>
            <w:r w:rsidRPr="00FB16F9">
              <w:t>-35,2</w:t>
            </w:r>
          </w:p>
        </w:tc>
        <w:tc>
          <w:tcPr>
            <w:tcW w:w="1480" w:type="dxa"/>
            <w:tcBorders>
              <w:top w:val="single" w:sz="4" w:space="0" w:color="auto"/>
              <w:left w:val="nil"/>
              <w:bottom w:val="single" w:sz="4" w:space="0" w:color="auto"/>
              <w:right w:val="single" w:sz="4" w:space="0" w:color="auto"/>
            </w:tcBorders>
            <w:shd w:val="clear" w:color="000000" w:fill="FFFFFF"/>
            <w:hideMark/>
          </w:tcPr>
          <w:p w14:paraId="700264A0" w14:textId="77777777" w:rsidR="002A3F08" w:rsidRPr="00FB16F9" w:rsidRDefault="002A3F08" w:rsidP="008D31F9">
            <w:pPr>
              <w:jc w:val="center"/>
              <w:rPr>
                <w:i/>
                <w:iCs/>
              </w:rPr>
            </w:pPr>
            <w:r w:rsidRPr="00FB16F9">
              <w:rPr>
                <w:i/>
                <w:iCs/>
              </w:rPr>
              <w:t>0,0%</w:t>
            </w:r>
          </w:p>
        </w:tc>
      </w:tr>
      <w:tr w:rsidR="002A3F08" w:rsidRPr="00FB16F9" w14:paraId="4B329364" w14:textId="77777777" w:rsidTr="008D31F9">
        <w:trPr>
          <w:trHeight w:val="153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42B175A" w14:textId="77777777" w:rsidR="002A3F08" w:rsidRPr="00FB16F9" w:rsidRDefault="002A3F08" w:rsidP="008D31F9">
            <w:r w:rsidRPr="00FB16F9">
              <w:t>053 2 19 45179 05 0000 150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442BB1E9" w14:textId="77777777" w:rsidR="002A3F08" w:rsidRPr="00FB16F9" w:rsidRDefault="002A3F08" w:rsidP="008D31F9">
            <w:r w:rsidRPr="00FB16F9">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auto" w:fill="auto"/>
            <w:noWrap/>
            <w:hideMark/>
          </w:tcPr>
          <w:p w14:paraId="5B5505CB"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noWrap/>
            <w:hideMark/>
          </w:tcPr>
          <w:p w14:paraId="67CC27E4" w14:textId="77777777" w:rsidR="002A3F08" w:rsidRPr="00FB16F9" w:rsidRDefault="002A3F08" w:rsidP="008D31F9">
            <w:pPr>
              <w:jc w:val="center"/>
            </w:pPr>
            <w:r w:rsidRPr="00FB16F9">
              <w:t>-117,61</w:t>
            </w:r>
          </w:p>
        </w:tc>
        <w:tc>
          <w:tcPr>
            <w:tcW w:w="1480" w:type="dxa"/>
            <w:tcBorders>
              <w:top w:val="single" w:sz="4" w:space="0" w:color="auto"/>
              <w:left w:val="nil"/>
              <w:bottom w:val="single" w:sz="4" w:space="0" w:color="auto"/>
              <w:right w:val="single" w:sz="4" w:space="0" w:color="auto"/>
            </w:tcBorders>
            <w:shd w:val="clear" w:color="000000" w:fill="FFFFFF"/>
            <w:hideMark/>
          </w:tcPr>
          <w:p w14:paraId="1E234C4B" w14:textId="77777777" w:rsidR="002A3F08" w:rsidRPr="00FB16F9" w:rsidRDefault="002A3F08" w:rsidP="008D31F9">
            <w:pPr>
              <w:jc w:val="center"/>
              <w:rPr>
                <w:i/>
                <w:iCs/>
              </w:rPr>
            </w:pPr>
            <w:r w:rsidRPr="00FB16F9">
              <w:rPr>
                <w:i/>
                <w:iCs/>
              </w:rPr>
              <w:t>0,0%</w:t>
            </w:r>
          </w:p>
        </w:tc>
      </w:tr>
      <w:tr w:rsidR="002A3F08" w:rsidRPr="00FB16F9" w14:paraId="6F058489" w14:textId="77777777" w:rsidTr="008D31F9">
        <w:trPr>
          <w:trHeight w:val="96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E4D3B5E" w14:textId="77777777" w:rsidR="002A3F08" w:rsidRPr="00FB16F9" w:rsidRDefault="002A3F08" w:rsidP="008D31F9">
            <w:r w:rsidRPr="00FB16F9">
              <w:t>053 219 60010 05 0000 150</w:t>
            </w:r>
          </w:p>
        </w:tc>
        <w:tc>
          <w:tcPr>
            <w:tcW w:w="6278" w:type="dxa"/>
            <w:tcBorders>
              <w:top w:val="single" w:sz="4" w:space="0" w:color="auto"/>
              <w:left w:val="nil"/>
              <w:bottom w:val="single" w:sz="4" w:space="0" w:color="auto"/>
              <w:right w:val="single" w:sz="4" w:space="0" w:color="auto"/>
            </w:tcBorders>
            <w:shd w:val="clear" w:color="auto" w:fill="auto"/>
            <w:hideMark/>
          </w:tcPr>
          <w:p w14:paraId="23EB6F66" w14:textId="77777777" w:rsidR="002A3F08" w:rsidRPr="00FB16F9" w:rsidRDefault="002A3F08" w:rsidP="008D31F9">
            <w:r w:rsidRPr="00FB16F9">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180" w:type="dxa"/>
            <w:tcBorders>
              <w:top w:val="single" w:sz="4" w:space="0" w:color="auto"/>
              <w:left w:val="nil"/>
              <w:bottom w:val="single" w:sz="4" w:space="0" w:color="auto"/>
              <w:right w:val="single" w:sz="4" w:space="0" w:color="auto"/>
            </w:tcBorders>
            <w:shd w:val="clear" w:color="000000" w:fill="FFFFFF"/>
            <w:hideMark/>
          </w:tcPr>
          <w:p w14:paraId="1A1D656A" w14:textId="77777777" w:rsidR="002A3F08" w:rsidRPr="00FB16F9" w:rsidRDefault="002A3F08" w:rsidP="008D31F9">
            <w:pPr>
              <w:jc w:val="center"/>
            </w:pPr>
            <w:r w:rsidRPr="00FB16F9">
              <w:t>0,00</w:t>
            </w:r>
          </w:p>
        </w:tc>
        <w:tc>
          <w:tcPr>
            <w:tcW w:w="1920" w:type="dxa"/>
            <w:tcBorders>
              <w:top w:val="single" w:sz="4" w:space="0" w:color="auto"/>
              <w:left w:val="nil"/>
              <w:bottom w:val="single" w:sz="4" w:space="0" w:color="auto"/>
              <w:right w:val="single" w:sz="4" w:space="0" w:color="auto"/>
            </w:tcBorders>
            <w:shd w:val="clear" w:color="auto" w:fill="auto"/>
            <w:noWrap/>
            <w:hideMark/>
          </w:tcPr>
          <w:p w14:paraId="74C84050" w14:textId="77777777" w:rsidR="002A3F08" w:rsidRPr="00FB16F9" w:rsidRDefault="002A3F08" w:rsidP="008D31F9">
            <w:pPr>
              <w:jc w:val="center"/>
            </w:pPr>
            <w:r w:rsidRPr="00FB16F9">
              <w:t>-94628,9</w:t>
            </w:r>
          </w:p>
        </w:tc>
        <w:tc>
          <w:tcPr>
            <w:tcW w:w="1480" w:type="dxa"/>
            <w:tcBorders>
              <w:top w:val="single" w:sz="4" w:space="0" w:color="auto"/>
              <w:left w:val="nil"/>
              <w:bottom w:val="single" w:sz="4" w:space="0" w:color="auto"/>
              <w:right w:val="single" w:sz="4" w:space="0" w:color="auto"/>
            </w:tcBorders>
            <w:shd w:val="clear" w:color="000000" w:fill="FFFFFF"/>
            <w:hideMark/>
          </w:tcPr>
          <w:p w14:paraId="41582EBB" w14:textId="77777777" w:rsidR="002A3F08" w:rsidRPr="00FB16F9" w:rsidRDefault="002A3F08" w:rsidP="008D31F9">
            <w:pPr>
              <w:jc w:val="center"/>
            </w:pPr>
            <w:r w:rsidRPr="00FB16F9">
              <w:t>0,0%</w:t>
            </w:r>
          </w:p>
        </w:tc>
      </w:tr>
      <w:tr w:rsidR="002A3F08" w:rsidRPr="00FB16F9" w14:paraId="1048E50F" w14:textId="77777777" w:rsidTr="008D31F9">
        <w:trPr>
          <w:trHeight w:val="330"/>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1BA7C59" w14:textId="77777777" w:rsidR="002A3F08" w:rsidRPr="00FB16F9" w:rsidRDefault="002A3F08" w:rsidP="008D31F9">
            <w:pPr>
              <w:rPr>
                <w:b/>
                <w:bCs/>
              </w:rPr>
            </w:pPr>
            <w:r w:rsidRPr="00FB16F9">
              <w:rPr>
                <w:b/>
                <w:bCs/>
              </w:rPr>
              <w:t> </w:t>
            </w:r>
          </w:p>
        </w:tc>
        <w:tc>
          <w:tcPr>
            <w:tcW w:w="6278" w:type="dxa"/>
            <w:tcBorders>
              <w:top w:val="single" w:sz="4" w:space="0" w:color="auto"/>
              <w:left w:val="single" w:sz="4" w:space="0" w:color="auto"/>
              <w:bottom w:val="single" w:sz="4" w:space="0" w:color="auto"/>
              <w:right w:val="single" w:sz="4" w:space="0" w:color="auto"/>
            </w:tcBorders>
            <w:shd w:val="clear" w:color="auto" w:fill="auto"/>
            <w:hideMark/>
          </w:tcPr>
          <w:p w14:paraId="2A41307C" w14:textId="77777777" w:rsidR="002A3F08" w:rsidRPr="00FB16F9" w:rsidRDefault="002A3F08" w:rsidP="008D31F9">
            <w:pPr>
              <w:jc w:val="both"/>
              <w:rPr>
                <w:b/>
                <w:bCs/>
              </w:rPr>
            </w:pPr>
            <w:r w:rsidRPr="00FB16F9">
              <w:rPr>
                <w:b/>
                <w:bCs/>
              </w:rPr>
              <w:t>Всего доходов</w:t>
            </w:r>
          </w:p>
        </w:tc>
        <w:tc>
          <w:tcPr>
            <w:tcW w:w="2180" w:type="dxa"/>
            <w:tcBorders>
              <w:top w:val="single" w:sz="4" w:space="0" w:color="auto"/>
              <w:left w:val="single" w:sz="4" w:space="0" w:color="auto"/>
              <w:bottom w:val="single" w:sz="4" w:space="0" w:color="auto"/>
              <w:right w:val="single" w:sz="4" w:space="0" w:color="auto"/>
            </w:tcBorders>
            <w:shd w:val="clear" w:color="auto" w:fill="auto"/>
            <w:hideMark/>
          </w:tcPr>
          <w:p w14:paraId="21EDC9D5" w14:textId="77777777" w:rsidR="002A3F08" w:rsidRPr="00FB16F9" w:rsidRDefault="002A3F08" w:rsidP="008D31F9">
            <w:pPr>
              <w:jc w:val="center"/>
              <w:rPr>
                <w:b/>
                <w:bCs/>
              </w:rPr>
            </w:pPr>
            <w:r w:rsidRPr="00FB16F9">
              <w:rPr>
                <w:b/>
                <w:bCs/>
              </w:rPr>
              <w:t>657 839 299,90</w:t>
            </w:r>
          </w:p>
        </w:tc>
        <w:tc>
          <w:tcPr>
            <w:tcW w:w="1920" w:type="dxa"/>
            <w:tcBorders>
              <w:top w:val="single" w:sz="4" w:space="0" w:color="auto"/>
              <w:left w:val="single" w:sz="4" w:space="0" w:color="auto"/>
              <w:bottom w:val="single" w:sz="4" w:space="0" w:color="auto"/>
              <w:right w:val="single" w:sz="4" w:space="0" w:color="auto"/>
            </w:tcBorders>
            <w:shd w:val="clear" w:color="auto" w:fill="auto"/>
            <w:hideMark/>
          </w:tcPr>
          <w:p w14:paraId="3A64C07A" w14:textId="77777777" w:rsidR="002A3F08" w:rsidRPr="00FB16F9" w:rsidRDefault="002A3F08" w:rsidP="008D31F9">
            <w:pPr>
              <w:jc w:val="center"/>
              <w:rPr>
                <w:b/>
                <w:bCs/>
              </w:rPr>
            </w:pPr>
            <w:r w:rsidRPr="00FB16F9">
              <w:rPr>
                <w:b/>
                <w:bCs/>
              </w:rPr>
              <w:t>312 674 669,36</w:t>
            </w:r>
          </w:p>
        </w:tc>
        <w:tc>
          <w:tcPr>
            <w:tcW w:w="1480" w:type="dxa"/>
            <w:tcBorders>
              <w:top w:val="single" w:sz="4" w:space="0" w:color="auto"/>
              <w:left w:val="single" w:sz="4" w:space="0" w:color="auto"/>
              <w:bottom w:val="single" w:sz="4" w:space="0" w:color="auto"/>
              <w:right w:val="single" w:sz="4" w:space="0" w:color="auto"/>
            </w:tcBorders>
            <w:shd w:val="clear" w:color="000000" w:fill="FFFFFF"/>
            <w:hideMark/>
          </w:tcPr>
          <w:p w14:paraId="4638E8D4" w14:textId="77777777" w:rsidR="002A3F08" w:rsidRPr="00FB16F9" w:rsidRDefault="002A3F08" w:rsidP="008D31F9">
            <w:pPr>
              <w:jc w:val="center"/>
              <w:rPr>
                <w:b/>
                <w:bCs/>
              </w:rPr>
            </w:pPr>
            <w:r w:rsidRPr="00FB16F9">
              <w:rPr>
                <w:b/>
                <w:bCs/>
              </w:rPr>
              <w:t>47,5%</w:t>
            </w:r>
          </w:p>
        </w:tc>
      </w:tr>
    </w:tbl>
    <w:p w14:paraId="57883455" w14:textId="77777777" w:rsidR="002A3F08" w:rsidRPr="00FB16F9" w:rsidRDefault="002A3F08" w:rsidP="002A3F08">
      <w:pPr>
        <w:sectPr w:rsidR="002A3F08" w:rsidRPr="00FB16F9" w:rsidSect="00493A1C">
          <w:pgSz w:w="16838" w:h="11906" w:orient="landscape"/>
          <w:pgMar w:top="1276" w:right="1134" w:bottom="851" w:left="1134" w:header="709" w:footer="709" w:gutter="0"/>
          <w:cols w:space="708"/>
          <w:docGrid w:linePitch="360"/>
        </w:sectPr>
      </w:pPr>
      <w:bookmarkStart w:id="5" w:name="RANGE!A1:F284"/>
    </w:p>
    <w:tbl>
      <w:tblPr>
        <w:tblW w:w="15145" w:type="dxa"/>
        <w:tblInd w:w="108" w:type="dxa"/>
        <w:tblLook w:val="04A0" w:firstRow="1" w:lastRow="0" w:firstColumn="1" w:lastColumn="0" w:noHBand="0" w:noVBand="1"/>
      </w:tblPr>
      <w:tblGrid>
        <w:gridCol w:w="6804"/>
        <w:gridCol w:w="1781"/>
        <w:gridCol w:w="1194"/>
        <w:gridCol w:w="1844"/>
        <w:gridCol w:w="1876"/>
        <w:gridCol w:w="1646"/>
      </w:tblGrid>
      <w:tr w:rsidR="002A3F08" w:rsidRPr="00FB16F9" w14:paraId="7286B3A2" w14:textId="77777777" w:rsidTr="008D31F9">
        <w:trPr>
          <w:trHeight w:val="315"/>
        </w:trPr>
        <w:tc>
          <w:tcPr>
            <w:tcW w:w="6804" w:type="dxa"/>
            <w:tcBorders>
              <w:top w:val="nil"/>
              <w:left w:val="nil"/>
              <w:bottom w:val="nil"/>
              <w:right w:val="nil"/>
            </w:tcBorders>
            <w:shd w:val="clear" w:color="000000" w:fill="FFFFFF"/>
            <w:vAlign w:val="bottom"/>
            <w:hideMark/>
          </w:tcPr>
          <w:p w14:paraId="1F4C9073" w14:textId="77777777" w:rsidR="002A3F08" w:rsidRPr="00FB16F9" w:rsidRDefault="002A3F08" w:rsidP="008D31F9">
            <w:r w:rsidRPr="00FB16F9">
              <w:lastRenderedPageBreak/>
              <w:t> </w:t>
            </w:r>
            <w:bookmarkEnd w:id="5"/>
          </w:p>
        </w:tc>
        <w:tc>
          <w:tcPr>
            <w:tcW w:w="8341" w:type="dxa"/>
            <w:gridSpan w:val="5"/>
            <w:tcBorders>
              <w:top w:val="nil"/>
              <w:left w:val="nil"/>
              <w:bottom w:val="nil"/>
              <w:right w:val="nil"/>
            </w:tcBorders>
            <w:shd w:val="clear" w:color="000000" w:fill="FFFFFF"/>
            <w:vAlign w:val="center"/>
            <w:hideMark/>
          </w:tcPr>
          <w:p w14:paraId="574E5103" w14:textId="77777777" w:rsidR="002A3F08" w:rsidRPr="00FB16F9" w:rsidRDefault="002A3F08" w:rsidP="008D31F9">
            <w:pPr>
              <w:jc w:val="right"/>
            </w:pPr>
            <w:r w:rsidRPr="00FB16F9">
              <w:t>Приложение 2</w:t>
            </w:r>
          </w:p>
        </w:tc>
      </w:tr>
      <w:tr w:rsidR="002A3F08" w:rsidRPr="00FB16F9" w14:paraId="26363BF6" w14:textId="77777777" w:rsidTr="008D31F9">
        <w:trPr>
          <w:trHeight w:val="604"/>
        </w:trPr>
        <w:tc>
          <w:tcPr>
            <w:tcW w:w="6804" w:type="dxa"/>
            <w:tcBorders>
              <w:top w:val="nil"/>
              <w:left w:val="nil"/>
              <w:bottom w:val="nil"/>
              <w:right w:val="nil"/>
            </w:tcBorders>
            <w:shd w:val="clear" w:color="000000" w:fill="FFFFFF"/>
            <w:vAlign w:val="bottom"/>
            <w:hideMark/>
          </w:tcPr>
          <w:p w14:paraId="34A63BFF" w14:textId="77777777" w:rsidR="002A3F08" w:rsidRPr="00FB16F9" w:rsidRDefault="002A3F08" w:rsidP="008D31F9">
            <w:r w:rsidRPr="00FB16F9">
              <w:t> </w:t>
            </w:r>
          </w:p>
        </w:tc>
        <w:tc>
          <w:tcPr>
            <w:tcW w:w="8341" w:type="dxa"/>
            <w:gridSpan w:val="5"/>
            <w:tcBorders>
              <w:top w:val="nil"/>
              <w:left w:val="nil"/>
              <w:bottom w:val="nil"/>
              <w:right w:val="nil"/>
            </w:tcBorders>
            <w:shd w:val="clear" w:color="000000" w:fill="FFFFFF"/>
            <w:hideMark/>
          </w:tcPr>
          <w:p w14:paraId="68588013" w14:textId="77777777" w:rsidR="002A3F08" w:rsidRPr="00FB16F9" w:rsidRDefault="002A3F08" w:rsidP="008D31F9">
            <w:pPr>
              <w:jc w:val="right"/>
            </w:pPr>
            <w:r w:rsidRPr="00FB16F9">
              <w:t xml:space="preserve">к постановлению Администрации                                                                                                                              Комсомольского муниципального района                                                         </w:t>
            </w:r>
          </w:p>
        </w:tc>
      </w:tr>
      <w:tr w:rsidR="002A3F08" w:rsidRPr="00FB16F9" w14:paraId="3D253240" w14:textId="77777777" w:rsidTr="008D31F9">
        <w:trPr>
          <w:trHeight w:val="315"/>
        </w:trPr>
        <w:tc>
          <w:tcPr>
            <w:tcW w:w="6804" w:type="dxa"/>
            <w:tcBorders>
              <w:top w:val="nil"/>
              <w:left w:val="nil"/>
              <w:bottom w:val="nil"/>
              <w:right w:val="nil"/>
            </w:tcBorders>
            <w:shd w:val="clear" w:color="000000" w:fill="FFFFFF"/>
            <w:vAlign w:val="bottom"/>
            <w:hideMark/>
          </w:tcPr>
          <w:p w14:paraId="09A704CB" w14:textId="77777777" w:rsidR="002A3F08" w:rsidRPr="00FB16F9" w:rsidRDefault="002A3F08" w:rsidP="008D31F9">
            <w:r w:rsidRPr="00FB16F9">
              <w:t> </w:t>
            </w:r>
          </w:p>
        </w:tc>
        <w:tc>
          <w:tcPr>
            <w:tcW w:w="8341" w:type="dxa"/>
            <w:gridSpan w:val="5"/>
            <w:tcBorders>
              <w:top w:val="nil"/>
              <w:left w:val="nil"/>
              <w:bottom w:val="nil"/>
              <w:right w:val="nil"/>
            </w:tcBorders>
            <w:shd w:val="clear" w:color="000000" w:fill="FFFFFF"/>
            <w:vAlign w:val="center"/>
            <w:hideMark/>
          </w:tcPr>
          <w:p w14:paraId="676F8A9A" w14:textId="77777777" w:rsidR="002A3F08" w:rsidRPr="00FB16F9" w:rsidRDefault="002A3F08" w:rsidP="008D31F9">
            <w:pPr>
              <w:jc w:val="right"/>
            </w:pPr>
            <w:r w:rsidRPr="00FB16F9">
              <w:t xml:space="preserve">от 04.08.2026 г. №153               </w:t>
            </w:r>
          </w:p>
        </w:tc>
      </w:tr>
      <w:tr w:rsidR="002A3F08" w:rsidRPr="00FB16F9" w14:paraId="0BA1670E" w14:textId="77777777" w:rsidTr="008D31F9">
        <w:trPr>
          <w:trHeight w:val="315"/>
        </w:trPr>
        <w:tc>
          <w:tcPr>
            <w:tcW w:w="6804" w:type="dxa"/>
            <w:tcBorders>
              <w:top w:val="nil"/>
              <w:left w:val="nil"/>
              <w:bottom w:val="nil"/>
              <w:right w:val="nil"/>
            </w:tcBorders>
            <w:shd w:val="clear" w:color="000000" w:fill="FFFFFF"/>
            <w:vAlign w:val="bottom"/>
            <w:hideMark/>
          </w:tcPr>
          <w:p w14:paraId="5705A833" w14:textId="77777777" w:rsidR="002A3F08" w:rsidRPr="00FB16F9" w:rsidRDefault="002A3F08" w:rsidP="008D31F9">
            <w:r w:rsidRPr="00FB16F9">
              <w:t> </w:t>
            </w:r>
          </w:p>
        </w:tc>
        <w:tc>
          <w:tcPr>
            <w:tcW w:w="4819" w:type="dxa"/>
            <w:gridSpan w:val="3"/>
            <w:tcBorders>
              <w:top w:val="nil"/>
              <w:left w:val="nil"/>
              <w:bottom w:val="nil"/>
              <w:right w:val="nil"/>
            </w:tcBorders>
            <w:shd w:val="clear" w:color="000000" w:fill="FFFFFF"/>
            <w:vAlign w:val="center"/>
            <w:hideMark/>
          </w:tcPr>
          <w:p w14:paraId="0F129C66" w14:textId="77777777" w:rsidR="002A3F08" w:rsidRPr="00FB16F9" w:rsidRDefault="002A3F08" w:rsidP="008D31F9">
            <w:pPr>
              <w:jc w:val="center"/>
            </w:pPr>
            <w:r w:rsidRPr="00FB16F9">
              <w:t> </w:t>
            </w:r>
          </w:p>
        </w:tc>
        <w:tc>
          <w:tcPr>
            <w:tcW w:w="1876" w:type="dxa"/>
            <w:tcBorders>
              <w:top w:val="nil"/>
              <w:left w:val="nil"/>
              <w:bottom w:val="nil"/>
              <w:right w:val="nil"/>
            </w:tcBorders>
            <w:shd w:val="clear" w:color="000000" w:fill="FFFFFF"/>
            <w:noWrap/>
            <w:vAlign w:val="center"/>
            <w:hideMark/>
          </w:tcPr>
          <w:p w14:paraId="5806AFCC" w14:textId="77777777" w:rsidR="002A3F08" w:rsidRPr="00FB16F9" w:rsidRDefault="002A3F08" w:rsidP="008D31F9">
            <w:pPr>
              <w:jc w:val="center"/>
            </w:pPr>
            <w:r w:rsidRPr="00FB16F9">
              <w:t> </w:t>
            </w:r>
          </w:p>
        </w:tc>
        <w:tc>
          <w:tcPr>
            <w:tcW w:w="1646" w:type="dxa"/>
            <w:tcBorders>
              <w:top w:val="nil"/>
              <w:left w:val="nil"/>
              <w:bottom w:val="nil"/>
              <w:right w:val="nil"/>
            </w:tcBorders>
            <w:shd w:val="clear" w:color="000000" w:fill="FFFFFF"/>
            <w:noWrap/>
            <w:vAlign w:val="bottom"/>
            <w:hideMark/>
          </w:tcPr>
          <w:p w14:paraId="13930E89" w14:textId="77777777" w:rsidR="002A3F08" w:rsidRPr="00FB16F9" w:rsidRDefault="002A3F08" w:rsidP="008D31F9">
            <w:r w:rsidRPr="00FB16F9">
              <w:t> </w:t>
            </w:r>
          </w:p>
        </w:tc>
      </w:tr>
      <w:tr w:rsidR="002A3F08" w:rsidRPr="00FB16F9" w14:paraId="43843886" w14:textId="77777777" w:rsidTr="008D31F9">
        <w:trPr>
          <w:trHeight w:val="1575"/>
        </w:trPr>
        <w:tc>
          <w:tcPr>
            <w:tcW w:w="15145" w:type="dxa"/>
            <w:gridSpan w:val="6"/>
            <w:tcBorders>
              <w:top w:val="nil"/>
              <w:left w:val="nil"/>
              <w:bottom w:val="nil"/>
              <w:right w:val="nil"/>
            </w:tcBorders>
            <w:shd w:val="clear" w:color="000000" w:fill="FFFFFF"/>
            <w:vAlign w:val="center"/>
            <w:hideMark/>
          </w:tcPr>
          <w:p w14:paraId="49FB29ED" w14:textId="77777777" w:rsidR="002A3F08" w:rsidRPr="00FB16F9" w:rsidRDefault="002A3F08" w:rsidP="008D31F9">
            <w:pPr>
              <w:jc w:val="center"/>
              <w:rPr>
                <w:b/>
                <w:bCs/>
              </w:rPr>
            </w:pPr>
            <w:r w:rsidRPr="00FB16F9">
              <w:rPr>
                <w:b/>
                <w:bCs/>
              </w:rPr>
              <w:t xml:space="preserve">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w:t>
            </w:r>
            <w:proofErr w:type="gramStart"/>
            <w:r w:rsidRPr="00FB16F9">
              <w:rPr>
                <w:b/>
                <w:bCs/>
              </w:rPr>
              <w:t>за  1</w:t>
            </w:r>
            <w:proofErr w:type="gramEnd"/>
            <w:r w:rsidRPr="00FB16F9">
              <w:rPr>
                <w:b/>
                <w:bCs/>
              </w:rPr>
              <w:t xml:space="preserve"> полугодие 2026 года</w:t>
            </w:r>
          </w:p>
        </w:tc>
      </w:tr>
      <w:tr w:rsidR="002A3F08" w:rsidRPr="00FB16F9" w14:paraId="5AEED6C8" w14:textId="77777777" w:rsidTr="008D31F9">
        <w:trPr>
          <w:trHeight w:val="330"/>
        </w:trPr>
        <w:tc>
          <w:tcPr>
            <w:tcW w:w="6804" w:type="dxa"/>
            <w:tcBorders>
              <w:top w:val="nil"/>
              <w:left w:val="nil"/>
              <w:bottom w:val="single" w:sz="4" w:space="0" w:color="auto"/>
              <w:right w:val="nil"/>
            </w:tcBorders>
            <w:shd w:val="clear" w:color="000000" w:fill="FFFFFF"/>
            <w:vAlign w:val="center"/>
            <w:hideMark/>
          </w:tcPr>
          <w:p w14:paraId="427934D6" w14:textId="77777777" w:rsidR="002A3F08" w:rsidRPr="00FB16F9" w:rsidRDefault="002A3F08" w:rsidP="008D31F9">
            <w:pPr>
              <w:jc w:val="center"/>
              <w:rPr>
                <w:b/>
                <w:bCs/>
              </w:rPr>
            </w:pPr>
            <w:r w:rsidRPr="00FB16F9">
              <w:rPr>
                <w:b/>
                <w:bCs/>
              </w:rPr>
              <w:t> </w:t>
            </w:r>
          </w:p>
        </w:tc>
        <w:tc>
          <w:tcPr>
            <w:tcW w:w="1781" w:type="dxa"/>
            <w:tcBorders>
              <w:top w:val="nil"/>
              <w:left w:val="nil"/>
              <w:bottom w:val="single" w:sz="4" w:space="0" w:color="auto"/>
              <w:right w:val="nil"/>
            </w:tcBorders>
            <w:shd w:val="clear" w:color="000000" w:fill="FFFFFF"/>
            <w:vAlign w:val="center"/>
            <w:hideMark/>
          </w:tcPr>
          <w:p w14:paraId="3EECCC82" w14:textId="77777777" w:rsidR="002A3F08" w:rsidRPr="00FB16F9" w:rsidRDefault="002A3F08" w:rsidP="008D31F9">
            <w:pPr>
              <w:jc w:val="center"/>
              <w:rPr>
                <w:b/>
                <w:bCs/>
              </w:rPr>
            </w:pPr>
            <w:r w:rsidRPr="00FB16F9">
              <w:rPr>
                <w:b/>
                <w:bCs/>
              </w:rPr>
              <w:t> </w:t>
            </w:r>
          </w:p>
        </w:tc>
        <w:tc>
          <w:tcPr>
            <w:tcW w:w="1194" w:type="dxa"/>
            <w:tcBorders>
              <w:top w:val="nil"/>
              <w:left w:val="nil"/>
              <w:bottom w:val="single" w:sz="4" w:space="0" w:color="auto"/>
              <w:right w:val="nil"/>
            </w:tcBorders>
            <w:shd w:val="clear" w:color="000000" w:fill="FFFFFF"/>
            <w:vAlign w:val="center"/>
            <w:hideMark/>
          </w:tcPr>
          <w:p w14:paraId="1D6E7E1B" w14:textId="77777777" w:rsidR="002A3F08" w:rsidRPr="00FB16F9" w:rsidRDefault="002A3F08" w:rsidP="008D31F9">
            <w:pPr>
              <w:jc w:val="center"/>
              <w:rPr>
                <w:b/>
                <w:bCs/>
              </w:rPr>
            </w:pPr>
            <w:r w:rsidRPr="00FB16F9">
              <w:rPr>
                <w:b/>
                <w:bCs/>
              </w:rPr>
              <w:t> </w:t>
            </w:r>
          </w:p>
        </w:tc>
        <w:tc>
          <w:tcPr>
            <w:tcW w:w="1844" w:type="dxa"/>
            <w:tcBorders>
              <w:top w:val="nil"/>
              <w:left w:val="nil"/>
              <w:bottom w:val="single" w:sz="4" w:space="0" w:color="auto"/>
              <w:right w:val="nil"/>
            </w:tcBorders>
            <w:shd w:val="clear" w:color="000000" w:fill="FFFFFF"/>
            <w:vAlign w:val="center"/>
            <w:hideMark/>
          </w:tcPr>
          <w:p w14:paraId="32E89459" w14:textId="77777777" w:rsidR="002A3F08" w:rsidRPr="00FB16F9" w:rsidRDefault="002A3F08" w:rsidP="008D31F9">
            <w:pPr>
              <w:jc w:val="center"/>
              <w:rPr>
                <w:b/>
                <w:bCs/>
              </w:rPr>
            </w:pPr>
            <w:r w:rsidRPr="00FB16F9">
              <w:rPr>
                <w:b/>
                <w:bCs/>
              </w:rPr>
              <w:t> </w:t>
            </w:r>
          </w:p>
        </w:tc>
        <w:tc>
          <w:tcPr>
            <w:tcW w:w="1876" w:type="dxa"/>
            <w:tcBorders>
              <w:top w:val="nil"/>
              <w:left w:val="nil"/>
              <w:bottom w:val="single" w:sz="4" w:space="0" w:color="auto"/>
              <w:right w:val="nil"/>
            </w:tcBorders>
            <w:shd w:val="clear" w:color="000000" w:fill="FFFFFF"/>
            <w:noWrap/>
            <w:vAlign w:val="center"/>
            <w:hideMark/>
          </w:tcPr>
          <w:p w14:paraId="1F8FD933" w14:textId="77777777" w:rsidR="002A3F08" w:rsidRPr="00FB16F9" w:rsidRDefault="002A3F08" w:rsidP="008D31F9">
            <w:pPr>
              <w:jc w:val="center"/>
            </w:pPr>
            <w:r w:rsidRPr="00FB16F9">
              <w:t> </w:t>
            </w:r>
          </w:p>
        </w:tc>
        <w:tc>
          <w:tcPr>
            <w:tcW w:w="1646" w:type="dxa"/>
            <w:tcBorders>
              <w:top w:val="nil"/>
              <w:left w:val="nil"/>
              <w:bottom w:val="single" w:sz="4" w:space="0" w:color="auto"/>
              <w:right w:val="nil"/>
            </w:tcBorders>
            <w:shd w:val="clear" w:color="000000" w:fill="FFFFFF"/>
            <w:noWrap/>
            <w:vAlign w:val="bottom"/>
            <w:hideMark/>
          </w:tcPr>
          <w:p w14:paraId="6C8C3C36" w14:textId="77777777" w:rsidR="002A3F08" w:rsidRPr="00FB16F9" w:rsidRDefault="002A3F08" w:rsidP="008D31F9">
            <w:r w:rsidRPr="00FB16F9">
              <w:t> </w:t>
            </w:r>
          </w:p>
        </w:tc>
      </w:tr>
      <w:tr w:rsidR="002A3F08" w:rsidRPr="00FB16F9" w14:paraId="0943E32C"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2978B" w14:textId="77777777" w:rsidR="002A3F08" w:rsidRPr="00FB16F9" w:rsidRDefault="002A3F08" w:rsidP="008D31F9">
            <w:pPr>
              <w:jc w:val="center"/>
              <w:rPr>
                <w:b/>
                <w:bCs/>
              </w:rPr>
            </w:pPr>
            <w:r w:rsidRPr="00FB16F9">
              <w:rPr>
                <w:b/>
                <w:bCs/>
              </w:rPr>
              <w:t>Наименование</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6C5DA7" w14:textId="77777777" w:rsidR="002A3F08" w:rsidRPr="00FB16F9" w:rsidRDefault="002A3F08" w:rsidP="008D31F9">
            <w:pPr>
              <w:jc w:val="center"/>
              <w:rPr>
                <w:b/>
                <w:bCs/>
              </w:rPr>
            </w:pPr>
            <w:r w:rsidRPr="00FB16F9">
              <w:rPr>
                <w:b/>
                <w:bCs/>
              </w:rPr>
              <w:t>Целевая статья</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51A550" w14:textId="77777777" w:rsidR="002A3F08" w:rsidRPr="00FB16F9" w:rsidRDefault="002A3F08" w:rsidP="008D31F9">
            <w:pPr>
              <w:jc w:val="center"/>
              <w:rPr>
                <w:b/>
                <w:bCs/>
              </w:rPr>
            </w:pPr>
            <w:r w:rsidRPr="00FB16F9">
              <w:rPr>
                <w:b/>
                <w:bCs/>
              </w:rPr>
              <w:t>Вид расходов</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3FB925" w14:textId="77777777" w:rsidR="002A3F08" w:rsidRPr="00FB16F9" w:rsidRDefault="002A3F08" w:rsidP="008D31F9">
            <w:pPr>
              <w:jc w:val="center"/>
              <w:rPr>
                <w:b/>
                <w:bCs/>
              </w:rPr>
            </w:pPr>
            <w:r w:rsidRPr="00FB16F9">
              <w:rPr>
                <w:b/>
                <w:bCs/>
              </w:rPr>
              <w:t xml:space="preserve">Утверждено </w:t>
            </w:r>
            <w:proofErr w:type="gramStart"/>
            <w:r w:rsidRPr="00FB16F9">
              <w:rPr>
                <w:b/>
                <w:bCs/>
              </w:rPr>
              <w:t>Сумма,  руб.</w:t>
            </w:r>
            <w:proofErr w:type="gramEnd"/>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E7410" w14:textId="77777777" w:rsidR="002A3F08" w:rsidRPr="00FB16F9" w:rsidRDefault="002A3F08" w:rsidP="008D31F9">
            <w:pPr>
              <w:jc w:val="center"/>
              <w:rPr>
                <w:b/>
                <w:bCs/>
              </w:rPr>
            </w:pPr>
            <w:r w:rsidRPr="00FB16F9">
              <w:rPr>
                <w:b/>
                <w:bCs/>
              </w:rPr>
              <w:t xml:space="preserve">Кассовое исполнение </w:t>
            </w:r>
            <w:proofErr w:type="gramStart"/>
            <w:r w:rsidRPr="00FB16F9">
              <w:rPr>
                <w:b/>
                <w:bCs/>
              </w:rPr>
              <w:t>Сумма,  руб.</w:t>
            </w:r>
            <w:proofErr w:type="gramEnd"/>
          </w:p>
        </w:tc>
        <w:tc>
          <w:tcPr>
            <w:tcW w:w="16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78FC8" w14:textId="77777777" w:rsidR="002A3F08" w:rsidRPr="00FB16F9" w:rsidRDefault="002A3F08" w:rsidP="008D31F9">
            <w:pPr>
              <w:jc w:val="center"/>
              <w:rPr>
                <w:b/>
                <w:bCs/>
              </w:rPr>
            </w:pPr>
            <w:r w:rsidRPr="00FB16F9">
              <w:rPr>
                <w:b/>
                <w:bCs/>
              </w:rPr>
              <w:t>% исполнения</w:t>
            </w:r>
          </w:p>
        </w:tc>
      </w:tr>
      <w:tr w:rsidR="002A3F08" w:rsidRPr="00FB16F9" w14:paraId="3445CF87"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C6EB7AD" w14:textId="77777777" w:rsidR="002A3F08" w:rsidRPr="00FB16F9" w:rsidRDefault="002A3F08" w:rsidP="008D31F9">
            <w:pPr>
              <w:rPr>
                <w:b/>
                <w:bCs/>
              </w:rPr>
            </w:pPr>
            <w:r w:rsidRPr="00FB16F9">
              <w:rPr>
                <w:b/>
                <w:bCs/>
              </w:rPr>
              <w:t xml:space="preserve">Муниципальная программа "Развитие образования Комсомольского муниципального района" </w:t>
            </w:r>
          </w:p>
        </w:tc>
        <w:tc>
          <w:tcPr>
            <w:tcW w:w="178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E890D2A" w14:textId="77777777" w:rsidR="002A3F08" w:rsidRPr="00FB16F9" w:rsidRDefault="002A3F08" w:rsidP="008D31F9">
            <w:pPr>
              <w:jc w:val="center"/>
              <w:rPr>
                <w:b/>
                <w:bCs/>
              </w:rPr>
            </w:pPr>
            <w:r w:rsidRPr="00FB16F9">
              <w:rPr>
                <w:b/>
                <w:bCs/>
              </w:rPr>
              <w:t>01 0 00 00000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ACAC944"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0981AB6" w14:textId="77777777" w:rsidR="002A3F08" w:rsidRPr="00FB16F9" w:rsidRDefault="002A3F08" w:rsidP="008D31F9">
            <w:pPr>
              <w:jc w:val="center"/>
              <w:rPr>
                <w:b/>
                <w:bCs/>
              </w:rPr>
            </w:pPr>
            <w:r w:rsidRPr="00FB16F9">
              <w:rPr>
                <w:b/>
                <w:bCs/>
              </w:rPr>
              <w:t>374 866 863,27</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64565E6" w14:textId="77777777" w:rsidR="002A3F08" w:rsidRPr="00FB16F9" w:rsidRDefault="002A3F08" w:rsidP="008D31F9">
            <w:pPr>
              <w:jc w:val="center"/>
              <w:rPr>
                <w:b/>
                <w:bCs/>
              </w:rPr>
            </w:pPr>
            <w:r w:rsidRPr="00FB16F9">
              <w:rPr>
                <w:b/>
                <w:bCs/>
              </w:rPr>
              <w:t>157 296 654,40</w:t>
            </w:r>
          </w:p>
        </w:tc>
        <w:tc>
          <w:tcPr>
            <w:tcW w:w="164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F6301B9" w14:textId="77777777" w:rsidR="002A3F08" w:rsidRPr="00FB16F9" w:rsidRDefault="002A3F08" w:rsidP="008D31F9">
            <w:pPr>
              <w:jc w:val="center"/>
              <w:rPr>
                <w:b/>
                <w:bCs/>
              </w:rPr>
            </w:pPr>
            <w:r w:rsidRPr="00FB16F9">
              <w:rPr>
                <w:b/>
                <w:bCs/>
              </w:rPr>
              <w:t>42%</w:t>
            </w:r>
          </w:p>
        </w:tc>
      </w:tr>
      <w:tr w:rsidR="002A3F08" w:rsidRPr="00FB16F9" w14:paraId="70CE4121"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374628" w14:textId="77777777" w:rsidR="002A3F08" w:rsidRPr="00FB16F9" w:rsidRDefault="002A3F08" w:rsidP="008D31F9">
            <w:pPr>
              <w:rPr>
                <w:b/>
                <w:bCs/>
              </w:rPr>
            </w:pPr>
            <w:r w:rsidRPr="00FB16F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48B5DBF" w14:textId="77777777" w:rsidR="002A3F08" w:rsidRPr="00FB16F9" w:rsidRDefault="002A3F08" w:rsidP="008D31F9">
            <w:pPr>
              <w:jc w:val="center"/>
              <w:rPr>
                <w:b/>
                <w:bCs/>
              </w:rPr>
            </w:pPr>
            <w:r w:rsidRPr="00FB16F9">
              <w:rPr>
                <w:b/>
                <w:bCs/>
              </w:rPr>
              <w:t>01 1 00 00000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19853E8"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5BD7DE38" w14:textId="77777777" w:rsidR="002A3F08" w:rsidRPr="00FB16F9" w:rsidRDefault="002A3F08" w:rsidP="008D31F9">
            <w:pPr>
              <w:jc w:val="center"/>
              <w:rPr>
                <w:b/>
                <w:bCs/>
              </w:rPr>
            </w:pPr>
            <w:r w:rsidRPr="00FB16F9">
              <w:rPr>
                <w:b/>
                <w:bCs/>
              </w:rPr>
              <w:t>15 455 876,24</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4FC9D" w14:textId="77777777" w:rsidR="002A3F08" w:rsidRPr="00FB16F9" w:rsidRDefault="002A3F08" w:rsidP="008D31F9">
            <w:pPr>
              <w:jc w:val="center"/>
              <w:rPr>
                <w:b/>
                <w:bCs/>
              </w:rPr>
            </w:pPr>
            <w:r w:rsidRPr="00FB16F9">
              <w:rPr>
                <w:b/>
                <w:bCs/>
              </w:rPr>
              <w:t>9 068 708,09</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A0BC696" w14:textId="77777777" w:rsidR="002A3F08" w:rsidRPr="00FB16F9" w:rsidRDefault="002A3F08" w:rsidP="008D31F9">
            <w:pPr>
              <w:jc w:val="center"/>
              <w:rPr>
                <w:b/>
                <w:bCs/>
              </w:rPr>
            </w:pPr>
            <w:r w:rsidRPr="00FB16F9">
              <w:rPr>
                <w:b/>
                <w:bCs/>
              </w:rPr>
              <w:t>59%</w:t>
            </w:r>
          </w:p>
        </w:tc>
      </w:tr>
      <w:tr w:rsidR="002A3F08" w:rsidRPr="00FB16F9" w14:paraId="6F3E30E6" w14:textId="77777777" w:rsidTr="008D31F9">
        <w:trPr>
          <w:trHeight w:val="3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58A9F" w14:textId="77777777" w:rsidR="002A3F08" w:rsidRPr="00FB16F9" w:rsidRDefault="002A3F08" w:rsidP="008D31F9">
            <w:pPr>
              <w:rPr>
                <w:b/>
                <w:bCs/>
                <w:i/>
                <w:iCs/>
              </w:rPr>
            </w:pPr>
            <w:r w:rsidRPr="00FB16F9">
              <w:rPr>
                <w:b/>
                <w:bCs/>
                <w:i/>
                <w:iCs/>
              </w:rPr>
              <w:t>Муниципальный проект «Педагоги и наставники»</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0C3C482" w14:textId="77777777" w:rsidR="002A3F08" w:rsidRPr="00FB16F9" w:rsidRDefault="002A3F08" w:rsidP="008D31F9">
            <w:pPr>
              <w:jc w:val="center"/>
              <w:rPr>
                <w:b/>
                <w:bCs/>
                <w:i/>
                <w:iCs/>
              </w:rPr>
            </w:pPr>
            <w:r w:rsidRPr="00FB16F9">
              <w:rPr>
                <w:b/>
                <w:bCs/>
                <w:i/>
                <w:iCs/>
              </w:rPr>
              <w:t>01 1 Ю6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156ABC2"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1508071F" w14:textId="77777777" w:rsidR="002A3F08" w:rsidRPr="00FB16F9" w:rsidRDefault="002A3F08" w:rsidP="008D31F9">
            <w:pPr>
              <w:jc w:val="center"/>
              <w:rPr>
                <w:b/>
                <w:bCs/>
                <w:i/>
                <w:iCs/>
              </w:rPr>
            </w:pPr>
            <w:r w:rsidRPr="00FB16F9">
              <w:rPr>
                <w:b/>
                <w:bCs/>
                <w:i/>
                <w:iCs/>
              </w:rPr>
              <w:t>15 455 876,24</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5FB56" w14:textId="77777777" w:rsidR="002A3F08" w:rsidRPr="00FB16F9" w:rsidRDefault="002A3F08" w:rsidP="008D31F9">
            <w:pPr>
              <w:jc w:val="center"/>
              <w:rPr>
                <w:b/>
                <w:bCs/>
                <w:i/>
                <w:iCs/>
              </w:rPr>
            </w:pPr>
            <w:r w:rsidRPr="00FB16F9">
              <w:rPr>
                <w:b/>
                <w:bCs/>
                <w:i/>
                <w:iCs/>
              </w:rPr>
              <w:t>9 068 708,09</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0881298" w14:textId="77777777" w:rsidR="002A3F08" w:rsidRPr="00FB16F9" w:rsidRDefault="002A3F08" w:rsidP="008D31F9">
            <w:pPr>
              <w:jc w:val="center"/>
              <w:rPr>
                <w:b/>
                <w:bCs/>
                <w:i/>
                <w:iCs/>
              </w:rPr>
            </w:pPr>
            <w:r w:rsidRPr="00FB16F9">
              <w:rPr>
                <w:b/>
                <w:bCs/>
                <w:i/>
                <w:iCs/>
              </w:rPr>
              <w:t>59%</w:t>
            </w:r>
          </w:p>
        </w:tc>
      </w:tr>
      <w:tr w:rsidR="002A3F08" w:rsidRPr="00FB16F9" w14:paraId="769A06A3" w14:textId="77777777" w:rsidTr="008D31F9">
        <w:trPr>
          <w:trHeight w:val="3630"/>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3FE6E609" w14:textId="77777777" w:rsidR="002A3F08" w:rsidRPr="00FB16F9" w:rsidRDefault="002A3F08" w:rsidP="008D31F9">
            <w:pPr>
              <w:rPr>
                <w:color w:val="22272F"/>
              </w:rPr>
            </w:pPr>
            <w:r w:rsidRPr="00FB16F9">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813B220" w14:textId="77777777" w:rsidR="002A3F08" w:rsidRPr="00FB16F9" w:rsidRDefault="002A3F08" w:rsidP="008D31F9">
            <w:pPr>
              <w:jc w:val="center"/>
              <w:rPr>
                <w:color w:val="22272F"/>
              </w:rPr>
            </w:pPr>
            <w:r w:rsidRPr="00FB16F9">
              <w:rPr>
                <w:color w:val="22272F"/>
              </w:rPr>
              <w:t>01 1 Ю6 50502</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6A53AB5"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4BCA1DBA" w14:textId="77777777" w:rsidR="002A3F08" w:rsidRPr="00FB16F9" w:rsidRDefault="002A3F08" w:rsidP="008D31F9">
            <w:pPr>
              <w:jc w:val="center"/>
            </w:pPr>
            <w:r w:rsidRPr="00FB16F9">
              <w:t>624 960,00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33899" w14:textId="77777777" w:rsidR="002A3F08" w:rsidRPr="00FB16F9" w:rsidRDefault="002A3F08" w:rsidP="008D31F9">
            <w:pPr>
              <w:jc w:val="center"/>
            </w:pPr>
            <w:r w:rsidRPr="00FB16F9">
              <w:t>354 163,05</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5EFEF8C2" w14:textId="77777777" w:rsidR="002A3F08" w:rsidRPr="00FB16F9" w:rsidRDefault="002A3F08" w:rsidP="008D31F9">
            <w:pPr>
              <w:jc w:val="center"/>
            </w:pPr>
            <w:r w:rsidRPr="00FB16F9">
              <w:t>57%</w:t>
            </w:r>
          </w:p>
        </w:tc>
      </w:tr>
      <w:tr w:rsidR="002A3F08" w:rsidRPr="00FB16F9" w14:paraId="1CB97A51" w14:textId="77777777" w:rsidTr="008D31F9">
        <w:trPr>
          <w:trHeight w:val="2922"/>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0DFD8518" w14:textId="77777777" w:rsidR="002A3F08" w:rsidRPr="00FB16F9" w:rsidRDefault="002A3F08" w:rsidP="008D31F9">
            <w:pPr>
              <w:rPr>
                <w:color w:val="22272F"/>
              </w:rPr>
            </w:pPr>
            <w:r w:rsidRPr="00FB16F9">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1E79028" w14:textId="77777777" w:rsidR="002A3F08" w:rsidRPr="00FB16F9" w:rsidRDefault="002A3F08" w:rsidP="008D31F9">
            <w:pPr>
              <w:jc w:val="center"/>
              <w:rPr>
                <w:color w:val="22272F"/>
              </w:rPr>
            </w:pPr>
            <w:r w:rsidRPr="00FB16F9">
              <w:rPr>
                <w:color w:val="22272F"/>
              </w:rPr>
              <w:t>01 1 Ю6 51792</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B922F57"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722EEA27" w14:textId="77777777" w:rsidR="002A3F08" w:rsidRPr="00FB16F9" w:rsidRDefault="002A3F08" w:rsidP="008D31F9">
            <w:pPr>
              <w:jc w:val="center"/>
            </w:pPr>
            <w:r w:rsidRPr="00FB16F9">
              <w:t>2 487 956,24</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9DA4C" w14:textId="77777777" w:rsidR="002A3F08" w:rsidRPr="00FB16F9" w:rsidRDefault="002A3F08" w:rsidP="008D31F9">
            <w:pPr>
              <w:jc w:val="center"/>
            </w:pPr>
            <w:r w:rsidRPr="00FB16F9">
              <w:t>1 389 433,69</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1C986077" w14:textId="77777777" w:rsidR="002A3F08" w:rsidRPr="00FB16F9" w:rsidRDefault="002A3F08" w:rsidP="008D31F9">
            <w:pPr>
              <w:jc w:val="center"/>
            </w:pPr>
            <w:r w:rsidRPr="00FB16F9">
              <w:t>56%</w:t>
            </w:r>
          </w:p>
        </w:tc>
      </w:tr>
      <w:tr w:rsidR="002A3F08" w:rsidRPr="00FB16F9" w14:paraId="2B595C2F" w14:textId="77777777" w:rsidTr="008D31F9">
        <w:trPr>
          <w:trHeight w:val="450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963B0A" w14:textId="77777777" w:rsidR="002A3F08" w:rsidRPr="00FB16F9" w:rsidRDefault="002A3F08" w:rsidP="008D31F9">
            <w:r w:rsidRPr="00FB16F9">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2863984B" w14:textId="77777777" w:rsidR="002A3F08" w:rsidRPr="00FB16F9" w:rsidRDefault="002A3F08" w:rsidP="008D31F9">
            <w:pPr>
              <w:jc w:val="center"/>
            </w:pPr>
            <w:r w:rsidRPr="00FB16F9">
              <w:t>01 1 Ю6 53031</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FD64ECA"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2B99512F" w14:textId="77777777" w:rsidR="002A3F08" w:rsidRPr="00FB16F9" w:rsidRDefault="002A3F08" w:rsidP="008D31F9">
            <w:pPr>
              <w:jc w:val="center"/>
            </w:pPr>
            <w:r w:rsidRPr="00FB16F9">
              <w:t>12 342 960,00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C3B96" w14:textId="77777777" w:rsidR="002A3F08" w:rsidRPr="00FB16F9" w:rsidRDefault="002A3F08" w:rsidP="008D31F9">
            <w:pPr>
              <w:jc w:val="center"/>
            </w:pPr>
            <w:r w:rsidRPr="00FB16F9">
              <w:t>7 325 111,35</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D16B638" w14:textId="77777777" w:rsidR="002A3F08" w:rsidRPr="00FB16F9" w:rsidRDefault="002A3F08" w:rsidP="008D31F9">
            <w:pPr>
              <w:jc w:val="center"/>
            </w:pPr>
            <w:r w:rsidRPr="00FB16F9">
              <w:t>59%</w:t>
            </w:r>
          </w:p>
        </w:tc>
      </w:tr>
      <w:tr w:rsidR="002A3F08" w:rsidRPr="00FB16F9" w14:paraId="1A3CFE01"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1E3248C0" w14:textId="77777777" w:rsidR="002A3F08" w:rsidRPr="00FB16F9" w:rsidRDefault="002A3F08" w:rsidP="008D31F9">
            <w:pPr>
              <w:rPr>
                <w:b/>
                <w:bCs/>
                <w:color w:val="22272F"/>
              </w:rPr>
            </w:pPr>
            <w:r w:rsidRPr="00FB16F9">
              <w:rPr>
                <w:b/>
                <w:bCs/>
                <w:color w:val="22272F"/>
              </w:rPr>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A1DA0C8" w14:textId="77777777" w:rsidR="002A3F08" w:rsidRPr="00FB16F9" w:rsidRDefault="002A3F08" w:rsidP="008D31F9">
            <w:pPr>
              <w:jc w:val="center"/>
              <w:rPr>
                <w:b/>
                <w:bCs/>
                <w:color w:val="22272F"/>
              </w:rPr>
            </w:pPr>
            <w:r w:rsidRPr="00FB16F9">
              <w:rPr>
                <w:b/>
                <w:bCs/>
                <w:color w:val="22272F"/>
              </w:rPr>
              <w:t>01 3 00 00000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DADC085"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7DBF7A11" w14:textId="77777777" w:rsidR="002A3F08" w:rsidRPr="00FB16F9" w:rsidRDefault="002A3F08" w:rsidP="008D31F9">
            <w:pPr>
              <w:jc w:val="center"/>
              <w:rPr>
                <w:b/>
                <w:bCs/>
              </w:rPr>
            </w:pPr>
            <w:r w:rsidRPr="00FB16F9">
              <w:rPr>
                <w:b/>
                <w:bCs/>
              </w:rPr>
              <w:t>359 410 987,03</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AD084" w14:textId="77777777" w:rsidR="002A3F08" w:rsidRPr="00FB16F9" w:rsidRDefault="002A3F08" w:rsidP="008D31F9">
            <w:pPr>
              <w:jc w:val="center"/>
              <w:rPr>
                <w:b/>
                <w:bCs/>
              </w:rPr>
            </w:pPr>
            <w:r w:rsidRPr="00FB16F9">
              <w:rPr>
                <w:b/>
                <w:bCs/>
              </w:rPr>
              <w:t>148 227 946,31</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5ADE38FC" w14:textId="77777777" w:rsidR="002A3F08" w:rsidRPr="00FB16F9" w:rsidRDefault="002A3F08" w:rsidP="008D31F9">
            <w:pPr>
              <w:jc w:val="center"/>
              <w:rPr>
                <w:b/>
                <w:bCs/>
              </w:rPr>
            </w:pPr>
            <w:r w:rsidRPr="00FB16F9">
              <w:rPr>
                <w:b/>
                <w:bCs/>
              </w:rPr>
              <w:t>41%</w:t>
            </w:r>
          </w:p>
        </w:tc>
      </w:tr>
      <w:tr w:rsidR="002A3F08" w:rsidRPr="00FB16F9" w14:paraId="1880D9E4" w14:textId="77777777" w:rsidTr="008D31F9">
        <w:trPr>
          <w:trHeight w:val="964"/>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E939C4" w14:textId="77777777" w:rsidR="002A3F08" w:rsidRPr="00FB16F9" w:rsidRDefault="002A3F08" w:rsidP="008D31F9">
            <w:pPr>
              <w:rPr>
                <w:b/>
                <w:bCs/>
                <w:i/>
                <w:iCs/>
              </w:rPr>
            </w:pPr>
            <w:r w:rsidRPr="00FB16F9">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E59E007" w14:textId="77777777" w:rsidR="002A3F08" w:rsidRPr="00FB16F9" w:rsidRDefault="002A3F08" w:rsidP="008D31F9">
            <w:pPr>
              <w:jc w:val="center"/>
              <w:rPr>
                <w:b/>
                <w:bCs/>
                <w:i/>
                <w:iCs/>
              </w:rPr>
            </w:pPr>
            <w:r w:rsidRPr="00FB16F9">
              <w:rPr>
                <w:b/>
                <w:bCs/>
                <w:i/>
                <w:iCs/>
              </w:rPr>
              <w:t>01 3 01 00000</w:t>
            </w:r>
          </w:p>
        </w:tc>
        <w:tc>
          <w:tcPr>
            <w:tcW w:w="1194" w:type="dxa"/>
            <w:tcBorders>
              <w:top w:val="single" w:sz="4" w:space="0" w:color="auto"/>
              <w:left w:val="nil"/>
              <w:bottom w:val="single" w:sz="4" w:space="0" w:color="auto"/>
              <w:right w:val="nil"/>
            </w:tcBorders>
            <w:shd w:val="clear" w:color="000000" w:fill="FFFFFF"/>
            <w:noWrap/>
            <w:vAlign w:val="center"/>
            <w:hideMark/>
          </w:tcPr>
          <w:p w14:paraId="58F465DA" w14:textId="77777777" w:rsidR="002A3F08" w:rsidRPr="00FB16F9" w:rsidRDefault="002A3F08" w:rsidP="008D31F9">
            <w:pPr>
              <w:jc w:val="center"/>
            </w:pPr>
            <w:r w:rsidRPr="00FB16F9">
              <w:t> </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32F43908" w14:textId="77777777" w:rsidR="002A3F08" w:rsidRPr="00FB16F9" w:rsidRDefault="002A3F08" w:rsidP="008D31F9">
            <w:pPr>
              <w:jc w:val="center"/>
              <w:rPr>
                <w:b/>
                <w:bCs/>
                <w:i/>
                <w:iCs/>
              </w:rPr>
            </w:pPr>
            <w:r w:rsidRPr="00FB16F9">
              <w:rPr>
                <w:b/>
                <w:bCs/>
                <w:i/>
                <w:iCs/>
              </w:rPr>
              <w:t>344 679 418,36</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CC3C4" w14:textId="77777777" w:rsidR="002A3F08" w:rsidRPr="00FB16F9" w:rsidRDefault="002A3F08" w:rsidP="008D31F9">
            <w:pPr>
              <w:jc w:val="center"/>
              <w:rPr>
                <w:b/>
                <w:bCs/>
                <w:i/>
                <w:iCs/>
              </w:rPr>
            </w:pPr>
            <w:r w:rsidRPr="00FB16F9">
              <w:rPr>
                <w:b/>
                <w:bCs/>
                <w:i/>
                <w:iCs/>
              </w:rPr>
              <w:t>144 140 415,57</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5C2F2A91" w14:textId="77777777" w:rsidR="002A3F08" w:rsidRPr="00FB16F9" w:rsidRDefault="002A3F08" w:rsidP="008D31F9">
            <w:pPr>
              <w:jc w:val="center"/>
              <w:rPr>
                <w:b/>
                <w:bCs/>
                <w:i/>
                <w:iCs/>
              </w:rPr>
            </w:pPr>
            <w:r w:rsidRPr="00FB16F9">
              <w:rPr>
                <w:b/>
                <w:bCs/>
                <w:i/>
                <w:iCs/>
              </w:rPr>
              <w:t>42%</w:t>
            </w:r>
          </w:p>
        </w:tc>
      </w:tr>
      <w:tr w:rsidR="002A3F08" w:rsidRPr="00FB16F9" w14:paraId="3675E7C6" w14:textId="77777777" w:rsidTr="008D31F9">
        <w:trPr>
          <w:trHeight w:val="15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33B1CF" w14:textId="77777777" w:rsidR="002A3F08" w:rsidRPr="00FB16F9" w:rsidRDefault="002A3F08" w:rsidP="008D31F9">
            <w:r w:rsidRPr="00FB16F9">
              <w:t xml:space="preserve">Предоставление дошкольного образования и </w:t>
            </w:r>
            <w:proofErr w:type="gramStart"/>
            <w:r w:rsidRPr="00FB16F9">
              <w:t>воспитания  (</w:t>
            </w:r>
            <w:proofErr w:type="gramEnd"/>
            <w:r w:rsidRPr="00FB16F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4390B98" w14:textId="77777777" w:rsidR="002A3F08" w:rsidRPr="00FB16F9" w:rsidRDefault="002A3F08" w:rsidP="008D31F9">
            <w:pPr>
              <w:jc w:val="center"/>
            </w:pPr>
            <w:r w:rsidRPr="00FB16F9">
              <w:t>01 3 01 00020</w:t>
            </w:r>
          </w:p>
        </w:tc>
        <w:tc>
          <w:tcPr>
            <w:tcW w:w="1194" w:type="dxa"/>
            <w:tcBorders>
              <w:top w:val="single" w:sz="4" w:space="0" w:color="auto"/>
              <w:left w:val="nil"/>
              <w:bottom w:val="single" w:sz="4" w:space="0" w:color="auto"/>
              <w:right w:val="nil"/>
            </w:tcBorders>
            <w:shd w:val="clear" w:color="000000" w:fill="FFFFFF"/>
            <w:noWrap/>
            <w:vAlign w:val="center"/>
            <w:hideMark/>
          </w:tcPr>
          <w:p w14:paraId="0B7EA54E" w14:textId="77777777" w:rsidR="002A3F08" w:rsidRPr="00FB16F9" w:rsidRDefault="002A3F08" w:rsidP="008D31F9">
            <w:pPr>
              <w:jc w:val="center"/>
            </w:pPr>
            <w:r w:rsidRPr="00FB16F9">
              <w:t>100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14986812" w14:textId="77777777" w:rsidR="002A3F08" w:rsidRPr="00FB16F9" w:rsidRDefault="002A3F08" w:rsidP="008D31F9">
            <w:pPr>
              <w:jc w:val="center"/>
            </w:pPr>
            <w:r w:rsidRPr="00FB16F9">
              <w:t>26 168 829,47</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DD4000" w14:textId="77777777" w:rsidR="002A3F08" w:rsidRPr="00FB16F9" w:rsidRDefault="002A3F08" w:rsidP="008D31F9">
            <w:pPr>
              <w:jc w:val="center"/>
            </w:pPr>
            <w:r w:rsidRPr="00FB16F9">
              <w:t>11 349 087,69</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03ED0217" w14:textId="77777777" w:rsidR="002A3F08" w:rsidRPr="00FB16F9" w:rsidRDefault="002A3F08" w:rsidP="008D31F9">
            <w:pPr>
              <w:jc w:val="center"/>
            </w:pPr>
            <w:r w:rsidRPr="00FB16F9">
              <w:t>43%</w:t>
            </w:r>
          </w:p>
        </w:tc>
      </w:tr>
      <w:tr w:rsidR="002A3F08" w:rsidRPr="00FB16F9" w14:paraId="54447F22"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497257" w14:textId="77777777" w:rsidR="002A3F08" w:rsidRPr="00FB16F9" w:rsidRDefault="002A3F08" w:rsidP="008D31F9">
            <w:r w:rsidRPr="00FB16F9">
              <w:t xml:space="preserve">Предоставление дошкольного образования и </w:t>
            </w:r>
            <w:proofErr w:type="gramStart"/>
            <w:r w:rsidRPr="00FB16F9">
              <w:t>воспитания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0B46485" w14:textId="77777777" w:rsidR="002A3F08" w:rsidRPr="00FB16F9" w:rsidRDefault="002A3F08" w:rsidP="008D31F9">
            <w:pPr>
              <w:jc w:val="center"/>
            </w:pPr>
            <w:r w:rsidRPr="00FB16F9">
              <w:t>01 3 01 00020</w:t>
            </w:r>
          </w:p>
        </w:tc>
        <w:tc>
          <w:tcPr>
            <w:tcW w:w="1194" w:type="dxa"/>
            <w:tcBorders>
              <w:top w:val="single" w:sz="4" w:space="0" w:color="auto"/>
              <w:left w:val="nil"/>
              <w:bottom w:val="single" w:sz="4" w:space="0" w:color="auto"/>
              <w:right w:val="nil"/>
            </w:tcBorders>
            <w:shd w:val="clear" w:color="000000" w:fill="FFFFFF"/>
            <w:noWrap/>
            <w:vAlign w:val="center"/>
            <w:hideMark/>
          </w:tcPr>
          <w:p w14:paraId="53813841"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1F57EBDC" w14:textId="77777777" w:rsidR="002A3F08" w:rsidRPr="00FB16F9" w:rsidRDefault="002A3F08" w:rsidP="008D31F9">
            <w:pPr>
              <w:jc w:val="center"/>
            </w:pPr>
            <w:r w:rsidRPr="00FB16F9">
              <w:t>21 670 414,92</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00D06" w14:textId="77777777" w:rsidR="002A3F08" w:rsidRPr="00FB16F9" w:rsidRDefault="002A3F08" w:rsidP="008D31F9">
            <w:pPr>
              <w:jc w:val="center"/>
            </w:pPr>
            <w:r w:rsidRPr="00FB16F9">
              <w:t>9 171 161,66</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1C005834" w14:textId="77777777" w:rsidR="002A3F08" w:rsidRPr="00FB16F9" w:rsidRDefault="002A3F08" w:rsidP="008D31F9">
            <w:pPr>
              <w:jc w:val="center"/>
            </w:pPr>
            <w:r w:rsidRPr="00FB16F9">
              <w:t>42%</w:t>
            </w:r>
          </w:p>
        </w:tc>
      </w:tr>
      <w:tr w:rsidR="002A3F08" w:rsidRPr="00FB16F9" w14:paraId="6F3EED1E"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CE16B0" w14:textId="77777777" w:rsidR="002A3F08" w:rsidRPr="00FB16F9" w:rsidRDefault="002A3F08" w:rsidP="008D31F9">
            <w:r w:rsidRPr="00FB16F9">
              <w:t xml:space="preserve">Предоставление дошкольного образования и </w:t>
            </w:r>
            <w:proofErr w:type="gramStart"/>
            <w:r w:rsidRPr="00FB16F9">
              <w:t>воспитания  (</w:t>
            </w:r>
            <w:proofErr w:type="gramEnd"/>
            <w:r w:rsidRPr="00FB16F9">
              <w:t>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74947E4" w14:textId="77777777" w:rsidR="002A3F08" w:rsidRPr="00FB16F9" w:rsidRDefault="002A3F08" w:rsidP="008D31F9">
            <w:pPr>
              <w:jc w:val="center"/>
            </w:pPr>
            <w:r w:rsidRPr="00FB16F9">
              <w:t>01 3 01 00020</w:t>
            </w:r>
          </w:p>
        </w:tc>
        <w:tc>
          <w:tcPr>
            <w:tcW w:w="1194" w:type="dxa"/>
            <w:tcBorders>
              <w:top w:val="single" w:sz="4" w:space="0" w:color="auto"/>
              <w:left w:val="nil"/>
              <w:bottom w:val="single" w:sz="4" w:space="0" w:color="auto"/>
              <w:right w:val="nil"/>
            </w:tcBorders>
            <w:shd w:val="clear" w:color="000000" w:fill="FFFFFF"/>
            <w:noWrap/>
            <w:vAlign w:val="center"/>
            <w:hideMark/>
          </w:tcPr>
          <w:p w14:paraId="7157A328" w14:textId="77777777" w:rsidR="002A3F08" w:rsidRPr="00FB16F9" w:rsidRDefault="002A3F08" w:rsidP="008D31F9">
            <w:pPr>
              <w:jc w:val="center"/>
            </w:pPr>
            <w:r w:rsidRPr="00FB16F9">
              <w:t>800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4A1B319D" w14:textId="77777777" w:rsidR="002A3F08" w:rsidRPr="00FB16F9" w:rsidRDefault="002A3F08" w:rsidP="008D31F9">
            <w:pPr>
              <w:jc w:val="center"/>
            </w:pPr>
            <w:r w:rsidRPr="00FB16F9">
              <w:t>297 084,00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B2616" w14:textId="77777777" w:rsidR="002A3F08" w:rsidRPr="00FB16F9" w:rsidRDefault="002A3F08" w:rsidP="008D31F9">
            <w:pPr>
              <w:jc w:val="center"/>
            </w:pPr>
            <w:r w:rsidRPr="00FB16F9">
              <w:t>118 480,00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2E00C980" w14:textId="77777777" w:rsidR="002A3F08" w:rsidRPr="00FB16F9" w:rsidRDefault="002A3F08" w:rsidP="008D31F9">
            <w:pPr>
              <w:jc w:val="center"/>
            </w:pPr>
            <w:r w:rsidRPr="00FB16F9">
              <w:t>40%</w:t>
            </w:r>
          </w:p>
        </w:tc>
      </w:tr>
      <w:tr w:rsidR="002A3F08" w:rsidRPr="00FB16F9" w14:paraId="7565A99B"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B8BE3" w14:textId="77777777" w:rsidR="002A3F08" w:rsidRPr="00FB16F9" w:rsidRDefault="002A3F08" w:rsidP="008D31F9">
            <w:r w:rsidRPr="00FB16F9">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7D26433" w14:textId="77777777" w:rsidR="002A3F08" w:rsidRPr="00FB16F9" w:rsidRDefault="002A3F08" w:rsidP="008D31F9">
            <w:pPr>
              <w:jc w:val="center"/>
            </w:pPr>
            <w:r w:rsidRPr="00FB16F9">
              <w:t>01 3 01 00030</w:t>
            </w:r>
          </w:p>
        </w:tc>
        <w:tc>
          <w:tcPr>
            <w:tcW w:w="1194" w:type="dxa"/>
            <w:tcBorders>
              <w:top w:val="single" w:sz="4" w:space="0" w:color="auto"/>
              <w:left w:val="nil"/>
              <w:bottom w:val="single" w:sz="4" w:space="0" w:color="auto"/>
              <w:right w:val="nil"/>
            </w:tcBorders>
            <w:shd w:val="clear" w:color="000000" w:fill="FFFFFF"/>
            <w:noWrap/>
            <w:vAlign w:val="center"/>
            <w:hideMark/>
          </w:tcPr>
          <w:p w14:paraId="4D5ABF1C" w14:textId="77777777" w:rsidR="002A3F08" w:rsidRPr="00FB16F9" w:rsidRDefault="002A3F08" w:rsidP="008D31F9">
            <w:pPr>
              <w:jc w:val="center"/>
            </w:pPr>
            <w:r w:rsidRPr="00FB16F9">
              <w:t>100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2D62730F" w14:textId="77777777" w:rsidR="002A3F08" w:rsidRPr="00FB16F9" w:rsidRDefault="002A3F08" w:rsidP="008D31F9">
            <w:pPr>
              <w:jc w:val="center"/>
            </w:pPr>
            <w:r w:rsidRPr="00FB16F9">
              <w:t>17 203 842,34</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E4D0C7" w14:textId="77777777" w:rsidR="002A3F08" w:rsidRPr="00FB16F9" w:rsidRDefault="002A3F08" w:rsidP="008D31F9">
            <w:pPr>
              <w:jc w:val="center"/>
            </w:pPr>
            <w:r w:rsidRPr="00FB16F9">
              <w:t>8 696 503,48</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492A4353" w14:textId="77777777" w:rsidR="002A3F08" w:rsidRPr="00FB16F9" w:rsidRDefault="002A3F08" w:rsidP="008D31F9">
            <w:pPr>
              <w:jc w:val="center"/>
            </w:pPr>
            <w:r w:rsidRPr="00FB16F9">
              <w:t>51%</w:t>
            </w:r>
          </w:p>
        </w:tc>
      </w:tr>
      <w:tr w:rsidR="002A3F08" w:rsidRPr="00FB16F9" w14:paraId="0565B54F"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289312" w14:textId="77777777" w:rsidR="002A3F08" w:rsidRPr="00FB16F9" w:rsidRDefault="002A3F08" w:rsidP="008D31F9">
            <w:r w:rsidRPr="00FB16F9">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FB16F9">
              <w:t xml:space="preserve">   (</w:t>
            </w:r>
            <w:proofErr w:type="gramEnd"/>
            <w:r w:rsidRPr="00FB16F9">
              <w:t xml:space="preserve">Закупка товаров, работ и услуг для обеспечения государственных (муниципальных) нужд)        </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79F0BCE" w14:textId="77777777" w:rsidR="002A3F08" w:rsidRPr="00FB16F9" w:rsidRDefault="002A3F08" w:rsidP="008D31F9">
            <w:pPr>
              <w:jc w:val="center"/>
            </w:pPr>
            <w:r w:rsidRPr="00FB16F9">
              <w:t>01 3 01 00030</w:t>
            </w:r>
          </w:p>
        </w:tc>
        <w:tc>
          <w:tcPr>
            <w:tcW w:w="1194" w:type="dxa"/>
            <w:tcBorders>
              <w:top w:val="single" w:sz="4" w:space="0" w:color="auto"/>
              <w:left w:val="nil"/>
              <w:bottom w:val="single" w:sz="4" w:space="0" w:color="auto"/>
              <w:right w:val="nil"/>
            </w:tcBorders>
            <w:shd w:val="clear" w:color="000000" w:fill="FFFFFF"/>
            <w:noWrap/>
            <w:vAlign w:val="center"/>
            <w:hideMark/>
          </w:tcPr>
          <w:p w14:paraId="1B94B7C1"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335A1964" w14:textId="77777777" w:rsidR="002A3F08" w:rsidRPr="00FB16F9" w:rsidRDefault="002A3F08" w:rsidP="008D31F9">
            <w:pPr>
              <w:jc w:val="center"/>
            </w:pPr>
            <w:r w:rsidRPr="00FB16F9">
              <w:t>21 876 663,23</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CE699" w14:textId="77777777" w:rsidR="002A3F08" w:rsidRPr="00FB16F9" w:rsidRDefault="002A3F08" w:rsidP="008D31F9">
            <w:pPr>
              <w:jc w:val="center"/>
            </w:pPr>
            <w:r w:rsidRPr="00FB16F9">
              <w:t>9 874 335,87</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12774A2F" w14:textId="77777777" w:rsidR="002A3F08" w:rsidRPr="00FB16F9" w:rsidRDefault="002A3F08" w:rsidP="008D31F9">
            <w:pPr>
              <w:jc w:val="center"/>
            </w:pPr>
            <w:r w:rsidRPr="00FB16F9">
              <w:t>45%</w:t>
            </w:r>
          </w:p>
        </w:tc>
      </w:tr>
      <w:tr w:rsidR="002A3F08" w:rsidRPr="00FB16F9" w14:paraId="3E9447E0"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E94F13" w14:textId="77777777" w:rsidR="002A3F08" w:rsidRPr="00FB16F9" w:rsidRDefault="002A3F08" w:rsidP="008D31F9">
            <w:r w:rsidRPr="00FB16F9">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FB16F9">
              <w:t xml:space="preserve">   (</w:t>
            </w:r>
            <w:proofErr w:type="gramEnd"/>
            <w:r w:rsidRPr="00FB16F9">
              <w:t xml:space="preserve">Капитальные вложения в объекты государственной (муниципальной) собственности)        </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68B484B" w14:textId="77777777" w:rsidR="002A3F08" w:rsidRPr="00FB16F9" w:rsidRDefault="002A3F08" w:rsidP="008D31F9">
            <w:pPr>
              <w:jc w:val="center"/>
            </w:pPr>
            <w:r w:rsidRPr="00FB16F9">
              <w:t>01 3 01 00030</w:t>
            </w:r>
          </w:p>
        </w:tc>
        <w:tc>
          <w:tcPr>
            <w:tcW w:w="1194" w:type="dxa"/>
            <w:tcBorders>
              <w:top w:val="single" w:sz="4" w:space="0" w:color="auto"/>
              <w:left w:val="nil"/>
              <w:bottom w:val="single" w:sz="4" w:space="0" w:color="auto"/>
              <w:right w:val="nil"/>
            </w:tcBorders>
            <w:shd w:val="clear" w:color="000000" w:fill="FFFFFF"/>
            <w:noWrap/>
            <w:vAlign w:val="center"/>
            <w:hideMark/>
          </w:tcPr>
          <w:p w14:paraId="58614E85" w14:textId="77777777" w:rsidR="002A3F08" w:rsidRPr="00FB16F9" w:rsidRDefault="002A3F08" w:rsidP="008D31F9">
            <w:pPr>
              <w:jc w:val="center"/>
            </w:pPr>
            <w:r w:rsidRPr="00FB16F9">
              <w:t>400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280E261A" w14:textId="77777777" w:rsidR="002A3F08" w:rsidRPr="00FB16F9" w:rsidRDefault="002A3F08" w:rsidP="008D31F9">
            <w:pPr>
              <w:jc w:val="center"/>
            </w:pPr>
            <w:r w:rsidRPr="00FB16F9">
              <w:t>45 907,24</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D8687F"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262D9AB1" w14:textId="77777777" w:rsidR="002A3F08" w:rsidRPr="00FB16F9" w:rsidRDefault="002A3F08" w:rsidP="008D31F9">
            <w:pPr>
              <w:jc w:val="center"/>
            </w:pPr>
            <w:r w:rsidRPr="00FB16F9">
              <w:t>0%</w:t>
            </w:r>
          </w:p>
        </w:tc>
      </w:tr>
      <w:tr w:rsidR="002A3F08" w:rsidRPr="00FB16F9" w14:paraId="6F5CCC2B"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963277" w14:textId="77777777" w:rsidR="002A3F08" w:rsidRPr="00FB16F9" w:rsidRDefault="002A3F08" w:rsidP="008D31F9">
            <w:r w:rsidRPr="00FB16F9">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FB16F9">
              <w:t xml:space="preserve">ассигнования)   </w:t>
            </w:r>
            <w:proofErr w:type="gramEnd"/>
            <w:r w:rsidRPr="00FB16F9">
              <w:t xml:space="preserve">       </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21AF41E" w14:textId="77777777" w:rsidR="002A3F08" w:rsidRPr="00FB16F9" w:rsidRDefault="002A3F08" w:rsidP="008D31F9">
            <w:pPr>
              <w:jc w:val="center"/>
            </w:pPr>
            <w:r w:rsidRPr="00FB16F9">
              <w:t>01 3 01 00030</w:t>
            </w:r>
          </w:p>
        </w:tc>
        <w:tc>
          <w:tcPr>
            <w:tcW w:w="1194" w:type="dxa"/>
            <w:tcBorders>
              <w:top w:val="single" w:sz="4" w:space="0" w:color="auto"/>
              <w:left w:val="nil"/>
              <w:bottom w:val="single" w:sz="4" w:space="0" w:color="auto"/>
              <w:right w:val="nil"/>
            </w:tcBorders>
            <w:shd w:val="clear" w:color="000000" w:fill="FFFFFF"/>
            <w:noWrap/>
            <w:vAlign w:val="center"/>
            <w:hideMark/>
          </w:tcPr>
          <w:p w14:paraId="0F140A87" w14:textId="77777777" w:rsidR="002A3F08" w:rsidRPr="00FB16F9" w:rsidRDefault="002A3F08" w:rsidP="008D31F9">
            <w:pPr>
              <w:jc w:val="center"/>
            </w:pPr>
            <w:r w:rsidRPr="00FB16F9">
              <w:t>800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0EE4989D" w14:textId="77777777" w:rsidR="002A3F08" w:rsidRPr="00FB16F9" w:rsidRDefault="002A3F08" w:rsidP="008D31F9">
            <w:pPr>
              <w:jc w:val="center"/>
            </w:pPr>
            <w:r w:rsidRPr="00FB16F9">
              <w:t>304 556,00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F8205" w14:textId="77777777" w:rsidR="002A3F08" w:rsidRPr="00FB16F9" w:rsidRDefault="002A3F08" w:rsidP="008D31F9">
            <w:pPr>
              <w:jc w:val="center"/>
            </w:pPr>
            <w:r w:rsidRPr="00FB16F9">
              <w:t>91 991,00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7EBE27E" w14:textId="77777777" w:rsidR="002A3F08" w:rsidRPr="00FB16F9" w:rsidRDefault="002A3F08" w:rsidP="008D31F9">
            <w:pPr>
              <w:jc w:val="center"/>
            </w:pPr>
            <w:r w:rsidRPr="00FB16F9">
              <w:t>30%</w:t>
            </w:r>
          </w:p>
        </w:tc>
      </w:tr>
      <w:tr w:rsidR="002A3F08" w:rsidRPr="00FB16F9" w14:paraId="2ADAAA62"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118A00" w14:textId="77777777" w:rsidR="002A3F08" w:rsidRPr="00FB16F9" w:rsidRDefault="002A3F08" w:rsidP="008D31F9">
            <w:r w:rsidRPr="00FB16F9">
              <w:t xml:space="preserve">Предоставление дополнительного образования </w:t>
            </w:r>
            <w:proofErr w:type="gramStart"/>
            <w:r w:rsidRPr="00FB16F9">
              <w:t>детям  (</w:t>
            </w:r>
            <w:proofErr w:type="gramEnd"/>
            <w:r w:rsidRPr="00FB16F9">
              <w:t>Предоставление субсидий бюджетным, автономным учреждениям и иным некоммерческим организациям)</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79E80FEB" w14:textId="77777777" w:rsidR="002A3F08" w:rsidRPr="00FB16F9" w:rsidRDefault="002A3F08" w:rsidP="008D31F9">
            <w:pPr>
              <w:jc w:val="center"/>
            </w:pPr>
            <w:r w:rsidRPr="00FB16F9">
              <w:t>01 3 01 00170</w:t>
            </w:r>
          </w:p>
        </w:tc>
        <w:tc>
          <w:tcPr>
            <w:tcW w:w="1194" w:type="dxa"/>
            <w:tcBorders>
              <w:top w:val="single" w:sz="4" w:space="0" w:color="auto"/>
              <w:left w:val="nil"/>
              <w:bottom w:val="single" w:sz="4" w:space="0" w:color="auto"/>
              <w:right w:val="nil"/>
            </w:tcBorders>
            <w:shd w:val="clear" w:color="000000" w:fill="FFFFFF"/>
            <w:noWrap/>
            <w:vAlign w:val="center"/>
            <w:hideMark/>
          </w:tcPr>
          <w:p w14:paraId="56B7961E" w14:textId="77777777" w:rsidR="002A3F08" w:rsidRPr="00FB16F9" w:rsidRDefault="002A3F08" w:rsidP="008D31F9">
            <w:pPr>
              <w:jc w:val="center"/>
            </w:pPr>
            <w:r w:rsidRPr="00FB16F9">
              <w:t>600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5C06DE87" w14:textId="77777777" w:rsidR="002A3F08" w:rsidRPr="00FB16F9" w:rsidRDefault="002A3F08" w:rsidP="008D31F9">
            <w:pPr>
              <w:jc w:val="center"/>
            </w:pPr>
            <w:r w:rsidRPr="00FB16F9">
              <w:t>11 140 481,76</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93D4E3" w14:textId="77777777" w:rsidR="002A3F08" w:rsidRPr="00FB16F9" w:rsidRDefault="002A3F08" w:rsidP="008D31F9">
            <w:pPr>
              <w:jc w:val="center"/>
            </w:pPr>
            <w:r w:rsidRPr="00FB16F9">
              <w:t>5 775 484,91</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585AB4E5" w14:textId="77777777" w:rsidR="002A3F08" w:rsidRPr="00FB16F9" w:rsidRDefault="002A3F08" w:rsidP="008D31F9">
            <w:pPr>
              <w:jc w:val="center"/>
            </w:pPr>
            <w:r w:rsidRPr="00FB16F9">
              <w:t>52%</w:t>
            </w:r>
          </w:p>
        </w:tc>
      </w:tr>
      <w:tr w:rsidR="002A3F08" w:rsidRPr="00FB16F9" w14:paraId="24A73E33" w14:textId="77777777" w:rsidTr="008D31F9">
        <w:trPr>
          <w:trHeight w:val="105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72860" w14:textId="77777777" w:rsidR="002A3F08" w:rsidRPr="00FB16F9" w:rsidRDefault="002A3F08" w:rsidP="008D31F9">
            <w:r w:rsidRPr="00FB16F9">
              <w:t xml:space="preserve">Мероприятия по укреплению пожарной </w:t>
            </w:r>
            <w:proofErr w:type="gramStart"/>
            <w:r w:rsidRPr="00FB16F9">
              <w:t>безопасности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064BC3F" w14:textId="77777777" w:rsidR="002A3F08" w:rsidRPr="00FB16F9" w:rsidRDefault="002A3F08" w:rsidP="008D31F9">
            <w:pPr>
              <w:jc w:val="center"/>
            </w:pPr>
            <w:r w:rsidRPr="00FB16F9">
              <w:t>01 3 01 00180</w:t>
            </w:r>
          </w:p>
        </w:tc>
        <w:tc>
          <w:tcPr>
            <w:tcW w:w="1194" w:type="dxa"/>
            <w:tcBorders>
              <w:top w:val="single" w:sz="4" w:space="0" w:color="auto"/>
              <w:left w:val="nil"/>
              <w:bottom w:val="single" w:sz="4" w:space="0" w:color="auto"/>
              <w:right w:val="nil"/>
            </w:tcBorders>
            <w:shd w:val="clear" w:color="000000" w:fill="FFFFFF"/>
            <w:noWrap/>
            <w:vAlign w:val="center"/>
            <w:hideMark/>
          </w:tcPr>
          <w:p w14:paraId="6396A0C4"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24A25DFD" w14:textId="77777777" w:rsidR="002A3F08" w:rsidRPr="00FB16F9" w:rsidRDefault="002A3F08" w:rsidP="008D31F9">
            <w:pPr>
              <w:jc w:val="center"/>
            </w:pPr>
            <w:r w:rsidRPr="00FB16F9">
              <w:t>1 590 754,92</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FC8423" w14:textId="77777777" w:rsidR="002A3F08" w:rsidRPr="00FB16F9" w:rsidRDefault="002A3F08" w:rsidP="008D31F9">
            <w:pPr>
              <w:jc w:val="center"/>
            </w:pPr>
            <w:r w:rsidRPr="00FB16F9">
              <w:t>676 644,96</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0965E24C" w14:textId="77777777" w:rsidR="002A3F08" w:rsidRPr="00FB16F9" w:rsidRDefault="002A3F08" w:rsidP="008D31F9">
            <w:pPr>
              <w:jc w:val="center"/>
            </w:pPr>
            <w:r w:rsidRPr="00FB16F9">
              <w:t>43%</w:t>
            </w:r>
          </w:p>
        </w:tc>
      </w:tr>
      <w:tr w:rsidR="002A3F08" w:rsidRPr="00FB16F9" w14:paraId="57D083F5"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09F408" w14:textId="77777777" w:rsidR="002A3F08" w:rsidRPr="00FB16F9" w:rsidRDefault="002A3F08" w:rsidP="008D31F9">
            <w:r w:rsidRPr="00FB16F9">
              <w:t xml:space="preserve">Мероприятия по укреплению пожарной </w:t>
            </w:r>
            <w:proofErr w:type="gramStart"/>
            <w:r w:rsidRPr="00FB16F9">
              <w:t>безопасности  (</w:t>
            </w:r>
            <w:proofErr w:type="gramEnd"/>
            <w:r w:rsidRPr="00FB16F9">
              <w:t>Предоставление субсидий бюджетным, автономным учреждениям и иным некоммерческим организациям)</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BE3B803" w14:textId="77777777" w:rsidR="002A3F08" w:rsidRPr="00FB16F9" w:rsidRDefault="002A3F08" w:rsidP="008D31F9">
            <w:pPr>
              <w:jc w:val="center"/>
            </w:pPr>
            <w:r w:rsidRPr="00FB16F9">
              <w:t>01 3 01 00180</w:t>
            </w:r>
          </w:p>
        </w:tc>
        <w:tc>
          <w:tcPr>
            <w:tcW w:w="1194" w:type="dxa"/>
            <w:tcBorders>
              <w:top w:val="single" w:sz="4" w:space="0" w:color="auto"/>
              <w:left w:val="nil"/>
              <w:bottom w:val="single" w:sz="4" w:space="0" w:color="auto"/>
              <w:right w:val="nil"/>
            </w:tcBorders>
            <w:shd w:val="clear" w:color="000000" w:fill="FFFFFF"/>
            <w:noWrap/>
            <w:vAlign w:val="center"/>
            <w:hideMark/>
          </w:tcPr>
          <w:p w14:paraId="6A173483" w14:textId="77777777" w:rsidR="002A3F08" w:rsidRPr="00FB16F9" w:rsidRDefault="002A3F08" w:rsidP="008D31F9">
            <w:pPr>
              <w:jc w:val="center"/>
            </w:pPr>
            <w:r w:rsidRPr="00FB16F9">
              <w:t>600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17467550" w14:textId="77777777" w:rsidR="002A3F08" w:rsidRPr="00FB16F9" w:rsidRDefault="002A3F08" w:rsidP="008D31F9">
            <w:pPr>
              <w:jc w:val="center"/>
            </w:pPr>
            <w:r w:rsidRPr="00FB16F9">
              <w:t>144 571,14</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0F2AE0" w14:textId="77777777" w:rsidR="002A3F08" w:rsidRPr="00FB16F9" w:rsidRDefault="002A3F08" w:rsidP="008D31F9">
            <w:pPr>
              <w:jc w:val="center"/>
            </w:pPr>
            <w:r w:rsidRPr="00FB16F9">
              <w:t>81 435,58</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1EC7851" w14:textId="77777777" w:rsidR="002A3F08" w:rsidRPr="00FB16F9" w:rsidRDefault="002A3F08" w:rsidP="008D31F9">
            <w:pPr>
              <w:jc w:val="center"/>
            </w:pPr>
            <w:r w:rsidRPr="00FB16F9">
              <w:t>56%</w:t>
            </w:r>
          </w:p>
        </w:tc>
      </w:tr>
      <w:tr w:rsidR="002A3F08" w:rsidRPr="00FB16F9" w14:paraId="478B1D6E" w14:textId="77777777" w:rsidTr="008D31F9">
        <w:trPr>
          <w:trHeight w:val="12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63213F" w14:textId="77777777" w:rsidR="002A3F08" w:rsidRPr="00FB16F9" w:rsidRDefault="002A3F08" w:rsidP="008D31F9">
            <w:r w:rsidRPr="00FB16F9">
              <w:lastRenderedPageBreak/>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6FF6685" w14:textId="77777777" w:rsidR="002A3F08" w:rsidRPr="00FB16F9" w:rsidRDefault="002A3F08" w:rsidP="008D31F9">
            <w:pPr>
              <w:jc w:val="center"/>
            </w:pPr>
            <w:r w:rsidRPr="00FB16F9">
              <w:t>01 3 01 00230</w:t>
            </w:r>
          </w:p>
        </w:tc>
        <w:tc>
          <w:tcPr>
            <w:tcW w:w="1194" w:type="dxa"/>
            <w:tcBorders>
              <w:top w:val="single" w:sz="4" w:space="0" w:color="auto"/>
              <w:left w:val="nil"/>
              <w:bottom w:val="single" w:sz="4" w:space="0" w:color="auto"/>
              <w:right w:val="nil"/>
            </w:tcBorders>
            <w:shd w:val="clear" w:color="000000" w:fill="FFFFFF"/>
            <w:noWrap/>
            <w:vAlign w:val="center"/>
            <w:hideMark/>
          </w:tcPr>
          <w:p w14:paraId="3F0CE73D" w14:textId="77777777" w:rsidR="002A3F08" w:rsidRPr="00FB16F9" w:rsidRDefault="002A3F08" w:rsidP="008D31F9">
            <w:pPr>
              <w:jc w:val="center"/>
            </w:pPr>
            <w:r w:rsidRPr="00FB16F9">
              <w:t>600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6D0FF0CA" w14:textId="77777777" w:rsidR="002A3F08" w:rsidRPr="00FB16F9" w:rsidRDefault="002A3F08" w:rsidP="008D31F9">
            <w:pPr>
              <w:jc w:val="center"/>
            </w:pPr>
            <w:r w:rsidRPr="00FB16F9">
              <w:t>14 630 880,00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5693A" w14:textId="77777777" w:rsidR="002A3F08" w:rsidRPr="00FB16F9" w:rsidRDefault="002A3F08" w:rsidP="008D31F9">
            <w:pPr>
              <w:jc w:val="center"/>
            </w:pPr>
            <w:r w:rsidRPr="00FB16F9">
              <w:t>7 169 778,00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59F282A7" w14:textId="77777777" w:rsidR="002A3F08" w:rsidRPr="00FB16F9" w:rsidRDefault="002A3F08" w:rsidP="008D31F9">
            <w:pPr>
              <w:jc w:val="center"/>
            </w:pPr>
            <w:r w:rsidRPr="00FB16F9">
              <w:t>49%</w:t>
            </w:r>
          </w:p>
        </w:tc>
      </w:tr>
      <w:tr w:rsidR="002A3F08" w:rsidRPr="00FB16F9" w14:paraId="27EAD013" w14:textId="77777777" w:rsidTr="008D31F9">
        <w:trPr>
          <w:trHeight w:val="957"/>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4D9DB" w14:textId="77777777" w:rsidR="002A3F08" w:rsidRPr="00FB16F9" w:rsidRDefault="002A3F08" w:rsidP="008D31F9">
            <w:r w:rsidRPr="00FB16F9">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525678AE" w14:textId="77777777" w:rsidR="002A3F08" w:rsidRPr="00FB16F9" w:rsidRDefault="002A3F08" w:rsidP="008D31F9">
            <w:pPr>
              <w:jc w:val="center"/>
            </w:pPr>
            <w:r w:rsidRPr="00FB16F9">
              <w:t>01 3 01 00230</w:t>
            </w:r>
          </w:p>
        </w:tc>
        <w:tc>
          <w:tcPr>
            <w:tcW w:w="1194" w:type="dxa"/>
            <w:tcBorders>
              <w:top w:val="single" w:sz="4" w:space="0" w:color="auto"/>
              <w:left w:val="nil"/>
              <w:bottom w:val="single" w:sz="4" w:space="0" w:color="auto"/>
              <w:right w:val="nil"/>
            </w:tcBorders>
            <w:shd w:val="clear" w:color="000000" w:fill="FFFFFF"/>
            <w:noWrap/>
            <w:vAlign w:val="center"/>
            <w:hideMark/>
          </w:tcPr>
          <w:p w14:paraId="5A60880C" w14:textId="77777777" w:rsidR="002A3F08" w:rsidRPr="00FB16F9" w:rsidRDefault="002A3F08" w:rsidP="008D31F9">
            <w:pPr>
              <w:jc w:val="center"/>
            </w:pPr>
            <w:r w:rsidRPr="00FB16F9">
              <w:t>800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44501039" w14:textId="77777777" w:rsidR="002A3F08" w:rsidRPr="00FB16F9" w:rsidRDefault="002A3F08" w:rsidP="008D31F9">
            <w:pPr>
              <w:jc w:val="center"/>
            </w:pPr>
            <w:r w:rsidRPr="00FB16F9">
              <w:t>26 080,00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B28B5"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BA584F7" w14:textId="77777777" w:rsidR="002A3F08" w:rsidRPr="00FB16F9" w:rsidRDefault="002A3F08" w:rsidP="008D31F9">
            <w:pPr>
              <w:jc w:val="center"/>
            </w:pPr>
            <w:r w:rsidRPr="00FB16F9">
              <w:t>0%</w:t>
            </w:r>
          </w:p>
        </w:tc>
      </w:tr>
      <w:tr w:rsidR="002A3F08" w:rsidRPr="00FB16F9" w14:paraId="6B46C149" w14:textId="77777777" w:rsidTr="008D31F9">
        <w:trPr>
          <w:trHeight w:val="388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D224B" w14:textId="77777777" w:rsidR="002A3F08" w:rsidRPr="00FB16F9" w:rsidRDefault="002A3F08" w:rsidP="008D31F9">
            <w:r w:rsidRPr="00FB16F9">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2599CB2" w14:textId="77777777" w:rsidR="002A3F08" w:rsidRPr="00FB16F9" w:rsidRDefault="002A3F08" w:rsidP="008D31F9">
            <w:pPr>
              <w:jc w:val="center"/>
            </w:pPr>
            <w:r w:rsidRPr="00FB16F9">
              <w:t>01 3 01 80150</w:t>
            </w:r>
          </w:p>
        </w:tc>
        <w:tc>
          <w:tcPr>
            <w:tcW w:w="1194" w:type="dxa"/>
            <w:tcBorders>
              <w:top w:val="single" w:sz="4" w:space="0" w:color="auto"/>
              <w:left w:val="nil"/>
              <w:bottom w:val="single" w:sz="4" w:space="0" w:color="auto"/>
              <w:right w:val="nil"/>
            </w:tcBorders>
            <w:shd w:val="clear" w:color="000000" w:fill="FFFFFF"/>
            <w:noWrap/>
            <w:vAlign w:val="center"/>
            <w:hideMark/>
          </w:tcPr>
          <w:p w14:paraId="62DD1F78" w14:textId="77777777" w:rsidR="002A3F08" w:rsidRPr="00FB16F9" w:rsidRDefault="002A3F08" w:rsidP="008D31F9">
            <w:pPr>
              <w:jc w:val="center"/>
            </w:pPr>
            <w:r w:rsidRPr="00FB16F9">
              <w:t>100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580D3162" w14:textId="77777777" w:rsidR="002A3F08" w:rsidRPr="00FB16F9" w:rsidRDefault="002A3F08" w:rsidP="008D31F9">
            <w:pPr>
              <w:jc w:val="center"/>
            </w:pPr>
            <w:r w:rsidRPr="00FB16F9">
              <w:t>116 174 254,00</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C60EF" w14:textId="77777777" w:rsidR="002A3F08" w:rsidRPr="00FB16F9" w:rsidRDefault="002A3F08" w:rsidP="008D31F9">
            <w:pPr>
              <w:jc w:val="center"/>
            </w:pPr>
            <w:r w:rsidRPr="00FB16F9">
              <w:t>58 738 182,27</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7A8F6C9D" w14:textId="77777777" w:rsidR="002A3F08" w:rsidRPr="00FB16F9" w:rsidRDefault="002A3F08" w:rsidP="008D31F9">
            <w:pPr>
              <w:jc w:val="center"/>
            </w:pPr>
            <w:r w:rsidRPr="00FB16F9">
              <w:t>51%</w:t>
            </w:r>
          </w:p>
        </w:tc>
      </w:tr>
      <w:tr w:rsidR="002A3F08" w:rsidRPr="00FB16F9" w14:paraId="04617779" w14:textId="77777777" w:rsidTr="008D31F9">
        <w:trPr>
          <w:trHeight w:val="2963"/>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21046" w14:textId="77777777" w:rsidR="002A3F08" w:rsidRPr="00FB16F9" w:rsidRDefault="002A3F08" w:rsidP="008D31F9">
            <w:r w:rsidRPr="00FB16F9">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6E6FF8E" w14:textId="77777777" w:rsidR="002A3F08" w:rsidRPr="00FB16F9" w:rsidRDefault="002A3F08" w:rsidP="008D31F9">
            <w:pPr>
              <w:jc w:val="center"/>
            </w:pPr>
            <w:r w:rsidRPr="00FB16F9">
              <w:t>01 3 01 80150</w:t>
            </w:r>
          </w:p>
        </w:tc>
        <w:tc>
          <w:tcPr>
            <w:tcW w:w="1194" w:type="dxa"/>
            <w:tcBorders>
              <w:top w:val="single" w:sz="4" w:space="0" w:color="auto"/>
              <w:left w:val="nil"/>
              <w:bottom w:val="single" w:sz="4" w:space="0" w:color="auto"/>
              <w:right w:val="nil"/>
            </w:tcBorders>
            <w:shd w:val="clear" w:color="000000" w:fill="FFFFFF"/>
            <w:noWrap/>
            <w:vAlign w:val="center"/>
            <w:hideMark/>
          </w:tcPr>
          <w:p w14:paraId="16E6D849"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31041900" w14:textId="77777777" w:rsidR="002A3F08" w:rsidRPr="00FB16F9" w:rsidRDefault="002A3F08" w:rsidP="008D31F9">
            <w:pPr>
              <w:jc w:val="center"/>
            </w:pPr>
            <w:r w:rsidRPr="00FB16F9">
              <w:t>3 200 824,00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FDC7C"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7DFA3F75" w14:textId="77777777" w:rsidR="002A3F08" w:rsidRPr="00FB16F9" w:rsidRDefault="002A3F08" w:rsidP="008D31F9">
            <w:pPr>
              <w:jc w:val="center"/>
            </w:pPr>
            <w:r w:rsidRPr="00FB16F9">
              <w:t>0%</w:t>
            </w:r>
          </w:p>
        </w:tc>
      </w:tr>
      <w:tr w:rsidR="002A3F08" w:rsidRPr="00FB16F9" w14:paraId="2647EB2F" w14:textId="77777777" w:rsidTr="008D31F9">
        <w:trPr>
          <w:trHeight w:val="2704"/>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311C20" w14:textId="77777777" w:rsidR="002A3F08" w:rsidRPr="00FB16F9" w:rsidRDefault="002A3F08" w:rsidP="008D31F9">
            <w:r w:rsidRPr="00FB16F9">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910AFD2" w14:textId="77777777" w:rsidR="002A3F08" w:rsidRPr="00FB16F9" w:rsidRDefault="002A3F08" w:rsidP="008D31F9">
            <w:pPr>
              <w:jc w:val="center"/>
            </w:pPr>
            <w:r w:rsidRPr="00FB16F9">
              <w:t>01 3 01 80170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035EDF8"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000000" w:fill="FFFFFF"/>
            <w:noWrap/>
            <w:vAlign w:val="center"/>
            <w:hideMark/>
          </w:tcPr>
          <w:p w14:paraId="3FF72566" w14:textId="77777777" w:rsidR="002A3F08" w:rsidRPr="00FB16F9" w:rsidRDefault="002A3F08" w:rsidP="008D31F9">
            <w:pPr>
              <w:jc w:val="center"/>
            </w:pPr>
            <w:r w:rsidRPr="00FB16F9">
              <w:t>57 234 840,00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629FE3" w14:textId="77777777" w:rsidR="002A3F08" w:rsidRPr="00FB16F9" w:rsidRDefault="002A3F08" w:rsidP="008D31F9">
            <w:pPr>
              <w:jc w:val="center"/>
            </w:pPr>
            <w:r w:rsidRPr="00FB16F9">
              <w:t>26 782 577,41</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6D9C752B" w14:textId="77777777" w:rsidR="002A3F08" w:rsidRPr="00FB16F9" w:rsidRDefault="002A3F08" w:rsidP="008D31F9">
            <w:pPr>
              <w:jc w:val="center"/>
            </w:pPr>
            <w:r w:rsidRPr="00FB16F9">
              <w:t>47%</w:t>
            </w:r>
          </w:p>
        </w:tc>
      </w:tr>
      <w:tr w:rsidR="002A3F08" w:rsidRPr="00FB16F9" w14:paraId="55A8E3A4" w14:textId="77777777" w:rsidTr="008D31F9">
        <w:trPr>
          <w:trHeight w:val="2288"/>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62797" w14:textId="77777777" w:rsidR="002A3F08" w:rsidRPr="00FB16F9" w:rsidRDefault="002A3F08" w:rsidP="008D31F9">
            <w:r w:rsidRPr="00FB16F9">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FB16F9">
              <w:t>организациях,  включая</w:t>
            </w:r>
            <w:proofErr w:type="gramEnd"/>
            <w:r w:rsidRPr="00FB16F9">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CF9AA90" w14:textId="77777777" w:rsidR="002A3F08" w:rsidRPr="00FB16F9" w:rsidRDefault="002A3F08" w:rsidP="008D31F9">
            <w:pPr>
              <w:jc w:val="center"/>
            </w:pPr>
            <w:r w:rsidRPr="00FB16F9">
              <w:t>01 3 01 80170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711146ED"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3EDAF286" w14:textId="77777777" w:rsidR="002A3F08" w:rsidRPr="00FB16F9" w:rsidRDefault="002A3F08" w:rsidP="008D31F9">
            <w:pPr>
              <w:jc w:val="center"/>
            </w:pPr>
            <w:r w:rsidRPr="00FB16F9">
              <w:t>313 200,00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6E567"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67EBA1BE" w14:textId="77777777" w:rsidR="002A3F08" w:rsidRPr="00FB16F9" w:rsidRDefault="002A3F08" w:rsidP="008D31F9">
            <w:pPr>
              <w:jc w:val="center"/>
            </w:pPr>
            <w:r w:rsidRPr="00FB16F9">
              <w:t>0%</w:t>
            </w:r>
          </w:p>
        </w:tc>
      </w:tr>
      <w:tr w:rsidR="002A3F08" w:rsidRPr="00FB16F9" w14:paraId="22E20AFF" w14:textId="77777777" w:rsidTr="008D31F9">
        <w:trPr>
          <w:trHeight w:val="352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3200D1" w14:textId="77777777" w:rsidR="002A3F08" w:rsidRPr="00FB16F9" w:rsidRDefault="002A3F08" w:rsidP="008D31F9">
            <w:r w:rsidRPr="00FB16F9">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8561D87" w14:textId="77777777" w:rsidR="002A3F08" w:rsidRPr="00FB16F9" w:rsidRDefault="002A3F08" w:rsidP="008D31F9">
            <w:pPr>
              <w:jc w:val="center"/>
            </w:pPr>
            <w:r w:rsidRPr="00FB16F9">
              <w:t>01 3 01 81090</w:t>
            </w:r>
          </w:p>
        </w:tc>
        <w:tc>
          <w:tcPr>
            <w:tcW w:w="1194" w:type="dxa"/>
            <w:tcBorders>
              <w:top w:val="single" w:sz="4" w:space="0" w:color="auto"/>
              <w:left w:val="nil"/>
              <w:bottom w:val="single" w:sz="4" w:space="0" w:color="auto"/>
              <w:right w:val="nil"/>
            </w:tcBorders>
            <w:shd w:val="clear" w:color="000000" w:fill="FFFFFF"/>
            <w:noWrap/>
            <w:vAlign w:val="center"/>
            <w:hideMark/>
          </w:tcPr>
          <w:p w14:paraId="7AB7A872" w14:textId="77777777" w:rsidR="002A3F08" w:rsidRPr="00FB16F9" w:rsidRDefault="002A3F08" w:rsidP="008D31F9">
            <w:pPr>
              <w:jc w:val="center"/>
            </w:pPr>
            <w:r w:rsidRPr="00FB16F9">
              <w:t>100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72C60689" w14:textId="77777777" w:rsidR="002A3F08" w:rsidRPr="00FB16F9" w:rsidRDefault="002A3F08" w:rsidP="008D31F9">
            <w:pPr>
              <w:jc w:val="center"/>
            </w:pPr>
            <w:r w:rsidRPr="00FB16F9">
              <w:t>3 656 016,00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5AFFB" w14:textId="77777777" w:rsidR="002A3F08" w:rsidRPr="00FB16F9" w:rsidRDefault="002A3F08" w:rsidP="008D31F9">
            <w:pPr>
              <w:jc w:val="center"/>
            </w:pPr>
            <w:r w:rsidRPr="00FB16F9">
              <w:t>2 224 792,02</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96CED8D" w14:textId="77777777" w:rsidR="002A3F08" w:rsidRPr="00FB16F9" w:rsidRDefault="002A3F08" w:rsidP="008D31F9">
            <w:pPr>
              <w:jc w:val="center"/>
            </w:pPr>
            <w:r w:rsidRPr="00FB16F9">
              <w:t>61%</w:t>
            </w:r>
          </w:p>
        </w:tc>
      </w:tr>
      <w:tr w:rsidR="002A3F08" w:rsidRPr="00FB16F9" w14:paraId="1846E6E5" w14:textId="77777777" w:rsidTr="008D31F9">
        <w:trPr>
          <w:trHeight w:val="5393"/>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CCAB22" w14:textId="77777777" w:rsidR="002A3F08" w:rsidRPr="00FB16F9" w:rsidRDefault="002A3F08" w:rsidP="008D31F9">
            <w:r w:rsidRPr="00FB16F9">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ACE10AA" w14:textId="77777777" w:rsidR="002A3F08" w:rsidRPr="00FB16F9" w:rsidRDefault="002A3F08" w:rsidP="008D31F9">
            <w:pPr>
              <w:jc w:val="center"/>
            </w:pPr>
            <w:r w:rsidRPr="00FB16F9">
              <w:t>01 3 01 89700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E623760"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78F3541C" w14:textId="77777777" w:rsidR="002A3F08" w:rsidRPr="00FB16F9" w:rsidRDefault="002A3F08" w:rsidP="008D31F9">
            <w:pPr>
              <w:jc w:val="center"/>
            </w:pPr>
            <w:r w:rsidRPr="00FB16F9">
              <w:t>837 155,20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EA824" w14:textId="77777777" w:rsidR="002A3F08" w:rsidRPr="00FB16F9" w:rsidRDefault="002A3F08" w:rsidP="008D31F9">
            <w:pPr>
              <w:jc w:val="center"/>
            </w:pPr>
            <w:r w:rsidRPr="00FB16F9">
              <w:t>395 253,68</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43B52B32" w14:textId="77777777" w:rsidR="002A3F08" w:rsidRPr="00FB16F9" w:rsidRDefault="002A3F08" w:rsidP="008D31F9">
            <w:pPr>
              <w:jc w:val="center"/>
            </w:pPr>
            <w:r w:rsidRPr="00FB16F9">
              <w:t>47%</w:t>
            </w:r>
          </w:p>
        </w:tc>
      </w:tr>
      <w:tr w:rsidR="002A3F08" w:rsidRPr="00FB16F9" w14:paraId="6DDF83F5"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14AED6" w14:textId="77777777" w:rsidR="002A3F08" w:rsidRPr="00FB16F9" w:rsidRDefault="002A3F08" w:rsidP="008D31F9">
            <w:r w:rsidRPr="00FB16F9">
              <w:t>Капитальный ремонт объектов общего образования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B844B2A" w14:textId="77777777" w:rsidR="002A3F08" w:rsidRPr="00FB16F9" w:rsidRDefault="002A3F08" w:rsidP="008D31F9">
            <w:pPr>
              <w:jc w:val="center"/>
            </w:pPr>
            <w:r w:rsidRPr="00FB16F9">
              <w:t>01 3 01 S1020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D447B2D"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67363CFF" w14:textId="77777777" w:rsidR="002A3F08" w:rsidRPr="00FB16F9" w:rsidRDefault="002A3F08" w:rsidP="008D31F9">
            <w:pPr>
              <w:jc w:val="center"/>
            </w:pPr>
            <w:r w:rsidRPr="00FB16F9">
              <w:t>13 269 200,00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CEDFB3"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6968A06E" w14:textId="77777777" w:rsidR="002A3F08" w:rsidRPr="00FB16F9" w:rsidRDefault="002A3F08" w:rsidP="008D31F9">
            <w:pPr>
              <w:jc w:val="center"/>
            </w:pPr>
            <w:r w:rsidRPr="00FB16F9">
              <w:t>0%</w:t>
            </w:r>
          </w:p>
        </w:tc>
      </w:tr>
      <w:tr w:rsidR="002A3F08" w:rsidRPr="00FB16F9" w14:paraId="41180798"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D652B4" w14:textId="77777777" w:rsidR="002A3F08" w:rsidRPr="00FB16F9" w:rsidRDefault="002A3F08" w:rsidP="008D31F9">
            <w:r w:rsidRPr="00FB16F9">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32F913D" w14:textId="77777777" w:rsidR="002A3F08" w:rsidRPr="00FB16F9" w:rsidRDefault="002A3F08" w:rsidP="008D31F9">
            <w:pPr>
              <w:jc w:val="center"/>
            </w:pPr>
            <w:r w:rsidRPr="00FB16F9">
              <w:t>01 3 01 S1950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2E3C6CC"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674E60B1" w14:textId="77777777" w:rsidR="002A3F08" w:rsidRPr="00FB16F9" w:rsidRDefault="002A3F08" w:rsidP="008D31F9">
            <w:pPr>
              <w:jc w:val="center"/>
            </w:pPr>
            <w:r w:rsidRPr="00FB16F9">
              <w:t>11 880 347,69</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E0454F"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6ACFCDD3" w14:textId="77777777" w:rsidR="002A3F08" w:rsidRPr="00FB16F9" w:rsidRDefault="002A3F08" w:rsidP="008D31F9">
            <w:pPr>
              <w:jc w:val="center"/>
            </w:pPr>
            <w:r w:rsidRPr="00FB16F9">
              <w:t>0%</w:t>
            </w:r>
          </w:p>
        </w:tc>
      </w:tr>
      <w:tr w:rsidR="002A3F08" w:rsidRPr="00FB16F9" w14:paraId="76A6A35D" w14:textId="77777777" w:rsidTr="008D31F9">
        <w:trPr>
          <w:trHeight w:val="195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83A71" w14:textId="77777777" w:rsidR="002A3F08" w:rsidRPr="00FB16F9" w:rsidRDefault="002A3F08" w:rsidP="008D31F9">
            <w:r w:rsidRPr="00FB16F9">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516F44A" w14:textId="77777777" w:rsidR="002A3F08" w:rsidRPr="00FB16F9" w:rsidRDefault="002A3F08" w:rsidP="008D31F9">
            <w:pPr>
              <w:jc w:val="center"/>
            </w:pPr>
            <w:r w:rsidRPr="00FB16F9">
              <w:t>01 3 01 S8900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CA6A2A8"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4FBAF6D3" w14:textId="77777777" w:rsidR="002A3F08" w:rsidRPr="00FB16F9" w:rsidRDefault="002A3F08" w:rsidP="008D31F9">
            <w:pPr>
              <w:jc w:val="center"/>
            </w:pPr>
            <w:r w:rsidRPr="00FB16F9">
              <w:t>15 700 000,00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BD6CA"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F8BF0EE" w14:textId="77777777" w:rsidR="002A3F08" w:rsidRPr="00FB16F9" w:rsidRDefault="002A3F08" w:rsidP="008D31F9">
            <w:pPr>
              <w:jc w:val="center"/>
            </w:pPr>
            <w:r w:rsidRPr="00FB16F9">
              <w:t>0%</w:t>
            </w:r>
          </w:p>
        </w:tc>
      </w:tr>
      <w:tr w:rsidR="002A3F08" w:rsidRPr="00FB16F9" w14:paraId="458AE978"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61CDF" w14:textId="77777777" w:rsidR="002A3F08" w:rsidRPr="00FB16F9" w:rsidRDefault="002A3F08" w:rsidP="008D31F9">
            <w:r w:rsidRPr="00FB16F9">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FB16F9">
              <w:t>Организация  бесплатного</w:t>
            </w:r>
            <w:proofErr w:type="gramEnd"/>
            <w:r w:rsidRPr="00FB16F9">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E1E7B0B" w14:textId="77777777" w:rsidR="002A3F08" w:rsidRPr="00FB16F9" w:rsidRDefault="002A3F08" w:rsidP="008D31F9">
            <w:pPr>
              <w:jc w:val="center"/>
            </w:pPr>
            <w:r w:rsidRPr="00FB16F9">
              <w:t>01 3 01 L3041</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2631B5B"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1F1D3B0B" w14:textId="77777777" w:rsidR="002A3F08" w:rsidRPr="00FB16F9" w:rsidRDefault="002A3F08" w:rsidP="008D31F9">
            <w:pPr>
              <w:jc w:val="center"/>
            </w:pPr>
            <w:r w:rsidRPr="00FB16F9">
              <w:t>7 313 516,45</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6EC553" w14:textId="77777777" w:rsidR="002A3F08" w:rsidRPr="00FB16F9" w:rsidRDefault="002A3F08" w:rsidP="008D31F9">
            <w:pPr>
              <w:jc w:val="center"/>
            </w:pPr>
            <w:r w:rsidRPr="00FB16F9">
              <w:t>2 994 707,04</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1794E110" w14:textId="77777777" w:rsidR="002A3F08" w:rsidRPr="00FB16F9" w:rsidRDefault="002A3F08" w:rsidP="008D31F9">
            <w:pPr>
              <w:jc w:val="center"/>
            </w:pPr>
            <w:r w:rsidRPr="00FB16F9">
              <w:t>41%</w:t>
            </w:r>
          </w:p>
        </w:tc>
      </w:tr>
      <w:tr w:rsidR="002A3F08" w:rsidRPr="00FB16F9" w14:paraId="7BC25B4E"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2B8572" w14:textId="77777777" w:rsidR="002A3F08" w:rsidRPr="00FB16F9" w:rsidRDefault="002A3F08" w:rsidP="008D31F9">
            <w:pPr>
              <w:rPr>
                <w:b/>
                <w:bCs/>
                <w:i/>
                <w:iCs/>
                <w:color w:val="22272F"/>
              </w:rPr>
            </w:pPr>
            <w:r w:rsidRPr="00FB16F9">
              <w:rPr>
                <w:b/>
                <w:bCs/>
                <w:i/>
                <w:iCs/>
                <w:color w:val="22272F"/>
              </w:rPr>
              <w:t>Ведомственный проект "Социальная поддержка в сфере образования"</w:t>
            </w:r>
          </w:p>
        </w:tc>
        <w:tc>
          <w:tcPr>
            <w:tcW w:w="1781" w:type="dxa"/>
            <w:tcBorders>
              <w:top w:val="single" w:sz="4" w:space="0" w:color="auto"/>
              <w:left w:val="nil"/>
              <w:bottom w:val="single" w:sz="4" w:space="0" w:color="auto"/>
              <w:right w:val="single" w:sz="4" w:space="0" w:color="auto"/>
            </w:tcBorders>
            <w:shd w:val="clear" w:color="000000" w:fill="FFFFFF"/>
            <w:noWrap/>
            <w:vAlign w:val="bottom"/>
            <w:hideMark/>
          </w:tcPr>
          <w:p w14:paraId="09AB52FD" w14:textId="77777777" w:rsidR="002A3F08" w:rsidRPr="00FB16F9" w:rsidRDefault="002A3F08" w:rsidP="008D31F9">
            <w:pPr>
              <w:jc w:val="center"/>
              <w:rPr>
                <w:b/>
                <w:bCs/>
                <w:i/>
                <w:iCs/>
              </w:rPr>
            </w:pPr>
            <w:r w:rsidRPr="00FB16F9">
              <w:rPr>
                <w:b/>
                <w:bCs/>
                <w:i/>
                <w:iCs/>
              </w:rPr>
              <w:t>01 3 02 00000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C9B6F08"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41FF4572" w14:textId="77777777" w:rsidR="002A3F08" w:rsidRPr="00FB16F9" w:rsidRDefault="002A3F08" w:rsidP="008D31F9">
            <w:pPr>
              <w:jc w:val="center"/>
              <w:rPr>
                <w:b/>
                <w:bCs/>
                <w:i/>
                <w:iCs/>
              </w:rPr>
            </w:pPr>
            <w:r w:rsidRPr="00FB16F9">
              <w:rPr>
                <w:b/>
                <w:bCs/>
                <w:i/>
                <w:iCs/>
              </w:rPr>
              <w:t>14 511 568,67</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80173" w14:textId="77777777" w:rsidR="002A3F08" w:rsidRPr="00FB16F9" w:rsidRDefault="002A3F08" w:rsidP="008D31F9">
            <w:pPr>
              <w:jc w:val="center"/>
              <w:rPr>
                <w:b/>
                <w:bCs/>
                <w:i/>
                <w:iCs/>
              </w:rPr>
            </w:pPr>
            <w:r w:rsidRPr="00FB16F9">
              <w:rPr>
                <w:b/>
                <w:bCs/>
                <w:i/>
                <w:iCs/>
              </w:rPr>
              <w:t>4 079 030,74</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28FC8D38" w14:textId="77777777" w:rsidR="002A3F08" w:rsidRPr="00FB16F9" w:rsidRDefault="002A3F08" w:rsidP="008D31F9">
            <w:pPr>
              <w:jc w:val="center"/>
              <w:rPr>
                <w:b/>
                <w:bCs/>
                <w:i/>
                <w:iCs/>
              </w:rPr>
            </w:pPr>
            <w:r w:rsidRPr="00FB16F9">
              <w:rPr>
                <w:b/>
                <w:bCs/>
                <w:i/>
                <w:iCs/>
              </w:rPr>
              <w:t>28%</w:t>
            </w:r>
          </w:p>
        </w:tc>
      </w:tr>
      <w:tr w:rsidR="002A3F08" w:rsidRPr="00FB16F9" w14:paraId="2030B3AF" w14:textId="77777777" w:rsidTr="008D31F9">
        <w:trPr>
          <w:trHeight w:val="111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35C7DA" w14:textId="77777777" w:rsidR="002A3F08" w:rsidRPr="00FB16F9" w:rsidRDefault="002A3F08" w:rsidP="008D31F9">
            <w:r w:rsidRPr="00FB16F9">
              <w:t xml:space="preserve">Организация бесплатного питания детей из многодетных </w:t>
            </w:r>
            <w:proofErr w:type="gramStart"/>
            <w:r w:rsidRPr="00FB16F9">
              <w:t>семей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C40F49A" w14:textId="77777777" w:rsidR="002A3F08" w:rsidRPr="00FB16F9" w:rsidRDefault="002A3F08" w:rsidP="008D31F9">
            <w:pPr>
              <w:jc w:val="center"/>
            </w:pPr>
            <w:r w:rsidRPr="00FB16F9">
              <w:t>01 3 02 00340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2F47BD4"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083F6396" w14:textId="77777777" w:rsidR="002A3F08" w:rsidRPr="00FB16F9" w:rsidRDefault="002A3F08" w:rsidP="008D31F9">
            <w:pPr>
              <w:jc w:val="center"/>
            </w:pPr>
            <w:r w:rsidRPr="00FB16F9">
              <w:t>2 063 174,40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C36BB" w14:textId="77777777" w:rsidR="002A3F08" w:rsidRPr="00FB16F9" w:rsidRDefault="002A3F08" w:rsidP="008D31F9">
            <w:pPr>
              <w:jc w:val="center"/>
            </w:pPr>
            <w:r w:rsidRPr="00FB16F9">
              <w:t>566 398,96</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552C511D" w14:textId="77777777" w:rsidR="002A3F08" w:rsidRPr="00FB16F9" w:rsidRDefault="002A3F08" w:rsidP="008D31F9">
            <w:pPr>
              <w:jc w:val="center"/>
            </w:pPr>
            <w:r w:rsidRPr="00FB16F9">
              <w:t>27%</w:t>
            </w:r>
          </w:p>
        </w:tc>
      </w:tr>
      <w:tr w:rsidR="002A3F08" w:rsidRPr="00FB16F9" w14:paraId="1E965DDD" w14:textId="77777777" w:rsidTr="008D31F9">
        <w:trPr>
          <w:trHeight w:val="259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6A0B82" w14:textId="77777777" w:rsidR="002A3F08" w:rsidRPr="00FB16F9" w:rsidRDefault="002A3F08" w:rsidP="008D31F9">
            <w:r w:rsidRPr="00FB16F9">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FB16F9">
              <w:t>в  муниципальных</w:t>
            </w:r>
            <w:proofErr w:type="gramEnd"/>
            <w:r w:rsidRPr="00FB16F9">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0A481FEB" w14:textId="77777777" w:rsidR="002A3F08" w:rsidRPr="00FB16F9" w:rsidRDefault="002A3F08" w:rsidP="008D31F9">
            <w:pPr>
              <w:jc w:val="center"/>
            </w:pPr>
            <w:r w:rsidRPr="00FB16F9">
              <w:t xml:space="preserve">01 3 02 80100 </w:t>
            </w:r>
          </w:p>
        </w:tc>
        <w:tc>
          <w:tcPr>
            <w:tcW w:w="1194" w:type="dxa"/>
            <w:tcBorders>
              <w:top w:val="single" w:sz="4" w:space="0" w:color="auto"/>
              <w:left w:val="nil"/>
              <w:bottom w:val="single" w:sz="4" w:space="0" w:color="auto"/>
              <w:right w:val="nil"/>
            </w:tcBorders>
            <w:shd w:val="clear" w:color="000000" w:fill="FFFFFF"/>
            <w:noWrap/>
            <w:vAlign w:val="center"/>
            <w:hideMark/>
          </w:tcPr>
          <w:p w14:paraId="0BFD3BDD"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0CEE3753" w14:textId="77777777" w:rsidR="002A3F08" w:rsidRPr="00FB16F9" w:rsidRDefault="002A3F08" w:rsidP="008D31F9">
            <w:pPr>
              <w:jc w:val="center"/>
            </w:pPr>
            <w:r w:rsidRPr="00FB16F9">
              <w:t>162 520,00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CD1ACF" w14:textId="77777777" w:rsidR="002A3F08" w:rsidRPr="00FB16F9" w:rsidRDefault="002A3F08" w:rsidP="008D31F9">
            <w:pPr>
              <w:jc w:val="center"/>
            </w:pPr>
            <w:r w:rsidRPr="00FB16F9">
              <w:t>29 440,00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C8A3EC2" w14:textId="77777777" w:rsidR="002A3F08" w:rsidRPr="00FB16F9" w:rsidRDefault="002A3F08" w:rsidP="008D31F9">
            <w:pPr>
              <w:jc w:val="center"/>
            </w:pPr>
            <w:r w:rsidRPr="00FB16F9">
              <w:t>18%</w:t>
            </w:r>
          </w:p>
        </w:tc>
      </w:tr>
      <w:tr w:rsidR="002A3F08" w:rsidRPr="00FB16F9" w14:paraId="3BE3F8D3" w14:textId="77777777" w:rsidTr="008D31F9">
        <w:trPr>
          <w:trHeight w:val="180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9BA268" w14:textId="77777777" w:rsidR="002A3F08" w:rsidRPr="00FB16F9" w:rsidRDefault="002A3F08" w:rsidP="008D31F9">
            <w:r w:rsidRPr="00FB16F9">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2B22F52" w14:textId="77777777" w:rsidR="002A3F08" w:rsidRPr="00FB16F9" w:rsidRDefault="002A3F08" w:rsidP="008D31F9">
            <w:pPr>
              <w:jc w:val="center"/>
            </w:pPr>
            <w:r w:rsidRPr="00FB16F9">
              <w:t>01 3 02 80110</w:t>
            </w:r>
          </w:p>
        </w:tc>
        <w:tc>
          <w:tcPr>
            <w:tcW w:w="1194" w:type="dxa"/>
            <w:tcBorders>
              <w:top w:val="single" w:sz="4" w:space="0" w:color="auto"/>
              <w:left w:val="nil"/>
              <w:bottom w:val="single" w:sz="4" w:space="0" w:color="auto"/>
              <w:right w:val="nil"/>
            </w:tcBorders>
            <w:shd w:val="clear" w:color="000000" w:fill="FFFFFF"/>
            <w:noWrap/>
            <w:vAlign w:val="center"/>
            <w:hideMark/>
          </w:tcPr>
          <w:p w14:paraId="78CE37D3" w14:textId="77777777" w:rsidR="002A3F08" w:rsidRPr="00FB16F9" w:rsidRDefault="002A3F08" w:rsidP="008D31F9">
            <w:pPr>
              <w:jc w:val="center"/>
            </w:pPr>
            <w:r w:rsidRPr="00FB16F9">
              <w:t>300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1A408E18" w14:textId="77777777" w:rsidR="002A3F08" w:rsidRPr="00FB16F9" w:rsidRDefault="002A3F08" w:rsidP="008D31F9">
            <w:pPr>
              <w:jc w:val="center"/>
            </w:pPr>
            <w:r w:rsidRPr="00FB16F9">
              <w:t>436 713,27</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7ECAF" w14:textId="77777777" w:rsidR="002A3F08" w:rsidRPr="00FB16F9" w:rsidRDefault="002A3F08" w:rsidP="008D31F9">
            <w:pPr>
              <w:jc w:val="center"/>
            </w:pPr>
            <w:r w:rsidRPr="00FB16F9">
              <w:t>68 401,43</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145FD7BC" w14:textId="77777777" w:rsidR="002A3F08" w:rsidRPr="00FB16F9" w:rsidRDefault="002A3F08" w:rsidP="008D31F9">
            <w:pPr>
              <w:jc w:val="center"/>
            </w:pPr>
            <w:r w:rsidRPr="00FB16F9">
              <w:t>16%</w:t>
            </w:r>
          </w:p>
        </w:tc>
      </w:tr>
      <w:tr w:rsidR="002A3F08" w:rsidRPr="00FB16F9" w14:paraId="1E07EA0E" w14:textId="77777777" w:rsidTr="008D31F9">
        <w:trPr>
          <w:trHeight w:val="1354"/>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CD92F7" w14:textId="77777777" w:rsidR="002A3F08" w:rsidRPr="00FB16F9" w:rsidRDefault="002A3F08" w:rsidP="008D31F9">
            <w:r w:rsidRPr="00FB16F9">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08BDF2D" w14:textId="77777777" w:rsidR="002A3F08" w:rsidRPr="00FB16F9" w:rsidRDefault="002A3F08" w:rsidP="008D31F9">
            <w:pPr>
              <w:jc w:val="center"/>
            </w:pPr>
            <w:r w:rsidRPr="00FB16F9">
              <w:t>01 3 02 80200</w:t>
            </w:r>
          </w:p>
        </w:tc>
        <w:tc>
          <w:tcPr>
            <w:tcW w:w="1194" w:type="dxa"/>
            <w:tcBorders>
              <w:top w:val="single" w:sz="4" w:space="0" w:color="auto"/>
              <w:left w:val="nil"/>
              <w:bottom w:val="single" w:sz="4" w:space="0" w:color="auto"/>
              <w:right w:val="nil"/>
            </w:tcBorders>
            <w:shd w:val="clear" w:color="000000" w:fill="FFFFFF"/>
            <w:noWrap/>
            <w:vAlign w:val="center"/>
            <w:hideMark/>
          </w:tcPr>
          <w:p w14:paraId="40FDAC32"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5EC3D4E7" w14:textId="77777777" w:rsidR="002A3F08" w:rsidRPr="00FB16F9" w:rsidRDefault="002A3F08" w:rsidP="008D31F9">
            <w:pPr>
              <w:jc w:val="center"/>
            </w:pPr>
            <w:r w:rsidRPr="00FB16F9">
              <w:t>76 440,00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B7A7C"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2E26B559" w14:textId="77777777" w:rsidR="002A3F08" w:rsidRPr="00FB16F9" w:rsidRDefault="002A3F08" w:rsidP="008D31F9">
            <w:pPr>
              <w:jc w:val="center"/>
            </w:pPr>
            <w:r w:rsidRPr="00FB16F9">
              <w:t>0%</w:t>
            </w:r>
          </w:p>
        </w:tc>
      </w:tr>
      <w:tr w:rsidR="002A3F08" w:rsidRPr="00FB16F9" w14:paraId="0B325E53" w14:textId="77777777" w:rsidTr="008D31F9">
        <w:trPr>
          <w:trHeight w:val="6574"/>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AAE2F2" w14:textId="77777777" w:rsidR="002A3F08" w:rsidRPr="00FB16F9" w:rsidRDefault="002A3F08" w:rsidP="008D31F9">
            <w:r w:rsidRPr="00FB16F9">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6D118CF" w14:textId="77777777" w:rsidR="002A3F08" w:rsidRPr="00FB16F9" w:rsidRDefault="002A3F08" w:rsidP="008D31F9">
            <w:pPr>
              <w:jc w:val="center"/>
            </w:pPr>
            <w:r w:rsidRPr="00FB16F9">
              <w:t>01 3 02 81010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EB18E32"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3CA8FB91" w14:textId="77777777" w:rsidR="002A3F08" w:rsidRPr="00FB16F9" w:rsidRDefault="002A3F08" w:rsidP="008D31F9">
            <w:pPr>
              <w:jc w:val="center"/>
            </w:pPr>
            <w:r w:rsidRPr="00FB16F9">
              <w:t>467 245,00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C7B6A1" w14:textId="77777777" w:rsidR="002A3F08" w:rsidRPr="00FB16F9" w:rsidRDefault="002A3F08" w:rsidP="008D31F9">
            <w:pPr>
              <w:jc w:val="center"/>
            </w:pPr>
            <w:r w:rsidRPr="00FB16F9">
              <w:t>111 021,30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DB606DF" w14:textId="77777777" w:rsidR="002A3F08" w:rsidRPr="00FB16F9" w:rsidRDefault="002A3F08" w:rsidP="008D31F9">
            <w:pPr>
              <w:jc w:val="center"/>
            </w:pPr>
            <w:r w:rsidRPr="00FB16F9">
              <w:t>24%</w:t>
            </w:r>
          </w:p>
        </w:tc>
      </w:tr>
      <w:tr w:rsidR="002A3F08" w:rsidRPr="00FB16F9" w14:paraId="56BDCA5B"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94A4E" w14:textId="77777777" w:rsidR="002A3F08" w:rsidRPr="00FB16F9" w:rsidRDefault="002A3F08" w:rsidP="008D31F9">
            <w:r w:rsidRPr="00FB16F9">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4A8455FF" w14:textId="77777777" w:rsidR="002A3F08" w:rsidRPr="00FB16F9" w:rsidRDefault="002A3F08" w:rsidP="008D31F9">
            <w:pPr>
              <w:jc w:val="center"/>
            </w:pPr>
            <w:r w:rsidRPr="00FB16F9">
              <w:t>01 3 02 81290</w:t>
            </w:r>
          </w:p>
        </w:tc>
        <w:tc>
          <w:tcPr>
            <w:tcW w:w="1194" w:type="dxa"/>
            <w:tcBorders>
              <w:top w:val="single" w:sz="4" w:space="0" w:color="auto"/>
              <w:left w:val="nil"/>
              <w:bottom w:val="single" w:sz="4" w:space="0" w:color="auto"/>
              <w:right w:val="nil"/>
            </w:tcBorders>
            <w:shd w:val="clear" w:color="000000" w:fill="FFFFFF"/>
            <w:noWrap/>
            <w:vAlign w:val="center"/>
            <w:hideMark/>
          </w:tcPr>
          <w:p w14:paraId="51E3F24D"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30D34592" w14:textId="77777777" w:rsidR="002A3F08" w:rsidRPr="00FB16F9" w:rsidRDefault="002A3F08" w:rsidP="008D31F9">
            <w:pPr>
              <w:jc w:val="center"/>
            </w:pPr>
            <w:r w:rsidRPr="00FB16F9">
              <w:t>4 388 040,00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0C476" w14:textId="77777777" w:rsidR="002A3F08" w:rsidRPr="00FB16F9" w:rsidRDefault="002A3F08" w:rsidP="008D31F9">
            <w:pPr>
              <w:jc w:val="center"/>
            </w:pPr>
            <w:r w:rsidRPr="00FB16F9">
              <w:t>2 066 223,65</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681DB536" w14:textId="77777777" w:rsidR="002A3F08" w:rsidRPr="00FB16F9" w:rsidRDefault="002A3F08" w:rsidP="008D31F9">
            <w:pPr>
              <w:jc w:val="center"/>
            </w:pPr>
            <w:r w:rsidRPr="00FB16F9">
              <w:t>47%</w:t>
            </w:r>
          </w:p>
        </w:tc>
      </w:tr>
      <w:tr w:rsidR="002A3F08" w:rsidRPr="00FB16F9" w14:paraId="019A667A"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08FAEC" w14:textId="77777777" w:rsidR="002A3F08" w:rsidRPr="00FB16F9" w:rsidRDefault="002A3F08" w:rsidP="008D31F9">
            <w:r w:rsidRPr="00FB16F9">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FB16F9">
              <w:t>программы  (</w:t>
            </w:r>
            <w:proofErr w:type="gramEnd"/>
            <w:r w:rsidRPr="00FB16F9">
              <w:t>Социальное обеспечение и иные выплаты населению)</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58EFEDC" w14:textId="77777777" w:rsidR="002A3F08" w:rsidRPr="00FB16F9" w:rsidRDefault="002A3F08" w:rsidP="008D31F9">
            <w:pPr>
              <w:jc w:val="center"/>
            </w:pPr>
            <w:r w:rsidRPr="00FB16F9">
              <w:t>01 3 02 81400</w:t>
            </w:r>
          </w:p>
        </w:tc>
        <w:tc>
          <w:tcPr>
            <w:tcW w:w="1194" w:type="dxa"/>
            <w:tcBorders>
              <w:top w:val="single" w:sz="4" w:space="0" w:color="auto"/>
              <w:left w:val="nil"/>
              <w:bottom w:val="single" w:sz="4" w:space="0" w:color="auto"/>
              <w:right w:val="nil"/>
            </w:tcBorders>
            <w:shd w:val="clear" w:color="000000" w:fill="FFFFFF"/>
            <w:noWrap/>
            <w:vAlign w:val="center"/>
            <w:hideMark/>
          </w:tcPr>
          <w:p w14:paraId="69D41091" w14:textId="77777777" w:rsidR="002A3F08" w:rsidRPr="00FB16F9" w:rsidRDefault="002A3F08" w:rsidP="008D31F9">
            <w:pPr>
              <w:jc w:val="center"/>
            </w:pPr>
            <w:r w:rsidRPr="00FB16F9">
              <w:t>300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078C71EE" w14:textId="77777777" w:rsidR="002A3F08" w:rsidRPr="00FB16F9" w:rsidRDefault="002A3F08" w:rsidP="008D31F9">
            <w:pPr>
              <w:jc w:val="center"/>
            </w:pPr>
            <w:r w:rsidRPr="00FB16F9">
              <w:t>1 880 000,00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B767A"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16FCF6F2" w14:textId="77777777" w:rsidR="002A3F08" w:rsidRPr="00FB16F9" w:rsidRDefault="002A3F08" w:rsidP="008D31F9">
            <w:pPr>
              <w:jc w:val="center"/>
            </w:pPr>
            <w:r w:rsidRPr="00FB16F9">
              <w:t>0%</w:t>
            </w:r>
          </w:p>
        </w:tc>
      </w:tr>
      <w:tr w:rsidR="002A3F08" w:rsidRPr="00FB16F9" w14:paraId="4040DBE6" w14:textId="77777777" w:rsidTr="008D31F9">
        <w:trPr>
          <w:trHeight w:val="2419"/>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5A1184" w14:textId="77777777" w:rsidR="002A3F08" w:rsidRPr="00FB16F9" w:rsidRDefault="002A3F08" w:rsidP="008D31F9">
            <w:r w:rsidRPr="00FB16F9">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95EBB76" w14:textId="77777777" w:rsidR="002A3F08" w:rsidRPr="00FB16F9" w:rsidRDefault="002A3F08" w:rsidP="008D31F9">
            <w:pPr>
              <w:jc w:val="center"/>
            </w:pPr>
            <w:r w:rsidRPr="00FB16F9">
              <w:t>01 3 02 81400</w:t>
            </w:r>
          </w:p>
        </w:tc>
        <w:tc>
          <w:tcPr>
            <w:tcW w:w="1194" w:type="dxa"/>
            <w:tcBorders>
              <w:top w:val="single" w:sz="4" w:space="0" w:color="auto"/>
              <w:left w:val="nil"/>
              <w:bottom w:val="single" w:sz="4" w:space="0" w:color="auto"/>
              <w:right w:val="nil"/>
            </w:tcBorders>
            <w:shd w:val="clear" w:color="000000" w:fill="FFFFFF"/>
            <w:noWrap/>
            <w:vAlign w:val="center"/>
            <w:hideMark/>
          </w:tcPr>
          <w:p w14:paraId="724A8048" w14:textId="77777777" w:rsidR="002A3F08" w:rsidRPr="00FB16F9" w:rsidRDefault="002A3F08" w:rsidP="008D31F9">
            <w:pPr>
              <w:jc w:val="center"/>
            </w:pPr>
            <w:r w:rsidRPr="00FB16F9">
              <w:t>600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2F284D95" w14:textId="77777777" w:rsidR="002A3F08" w:rsidRPr="00FB16F9" w:rsidRDefault="002A3F08" w:rsidP="008D31F9">
            <w:pPr>
              <w:jc w:val="center"/>
            </w:pPr>
            <w:r w:rsidRPr="00FB16F9">
              <w:t>240 000,00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517AF"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67DA6425" w14:textId="77777777" w:rsidR="002A3F08" w:rsidRPr="00FB16F9" w:rsidRDefault="002A3F08" w:rsidP="008D31F9">
            <w:pPr>
              <w:jc w:val="center"/>
            </w:pPr>
            <w:r w:rsidRPr="00FB16F9">
              <w:t>0%</w:t>
            </w:r>
          </w:p>
        </w:tc>
      </w:tr>
      <w:tr w:rsidR="002A3F08" w:rsidRPr="00FB16F9" w14:paraId="3AB6AAC9" w14:textId="77777777" w:rsidTr="008D31F9">
        <w:trPr>
          <w:trHeight w:val="15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40D515" w14:textId="77777777" w:rsidR="002A3F08" w:rsidRPr="00FB16F9" w:rsidRDefault="002A3F08" w:rsidP="008D31F9">
            <w:r w:rsidRPr="00FB16F9">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93B47E4" w14:textId="77777777" w:rsidR="002A3F08" w:rsidRPr="00FB16F9" w:rsidRDefault="002A3F08" w:rsidP="008D31F9">
            <w:pPr>
              <w:jc w:val="center"/>
            </w:pPr>
            <w:r w:rsidRPr="00FB16F9">
              <w:t>01 3 02 83390</w:t>
            </w:r>
          </w:p>
        </w:tc>
        <w:tc>
          <w:tcPr>
            <w:tcW w:w="1194" w:type="dxa"/>
            <w:tcBorders>
              <w:top w:val="single" w:sz="4" w:space="0" w:color="auto"/>
              <w:left w:val="nil"/>
              <w:bottom w:val="single" w:sz="4" w:space="0" w:color="auto"/>
              <w:right w:val="nil"/>
            </w:tcBorders>
            <w:shd w:val="clear" w:color="000000" w:fill="FFFFFF"/>
            <w:noWrap/>
            <w:vAlign w:val="center"/>
            <w:hideMark/>
          </w:tcPr>
          <w:p w14:paraId="3241D7B0"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22FC36F5" w14:textId="77777777" w:rsidR="002A3F08" w:rsidRPr="00FB16F9" w:rsidRDefault="002A3F08" w:rsidP="008D31F9">
            <w:pPr>
              <w:jc w:val="center"/>
            </w:pPr>
            <w:r w:rsidRPr="00FB16F9">
              <w:t>2 894 080,00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51B70" w14:textId="77777777" w:rsidR="002A3F08" w:rsidRPr="00FB16F9" w:rsidRDefault="002A3F08" w:rsidP="008D31F9">
            <w:pPr>
              <w:jc w:val="center"/>
            </w:pPr>
            <w:r w:rsidRPr="00FB16F9">
              <w:t>1 237 545,40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4A8A67A3" w14:textId="77777777" w:rsidR="002A3F08" w:rsidRPr="00FB16F9" w:rsidRDefault="002A3F08" w:rsidP="008D31F9">
            <w:pPr>
              <w:jc w:val="center"/>
            </w:pPr>
            <w:r w:rsidRPr="00FB16F9">
              <w:t>43%</w:t>
            </w:r>
          </w:p>
        </w:tc>
      </w:tr>
      <w:tr w:rsidR="002A3F08" w:rsidRPr="00FB16F9" w14:paraId="5FEE9503"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2C14E" w14:textId="77777777" w:rsidR="002A3F08" w:rsidRPr="00FB16F9" w:rsidRDefault="002A3F08" w:rsidP="008D31F9">
            <w:r w:rsidRPr="00FB16F9">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67E9079" w14:textId="77777777" w:rsidR="002A3F08" w:rsidRPr="00FB16F9" w:rsidRDefault="002A3F08" w:rsidP="008D31F9">
            <w:pPr>
              <w:jc w:val="center"/>
            </w:pPr>
            <w:r w:rsidRPr="00FB16F9">
              <w:t>01 3 02 S0190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0794234"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26EDB356" w14:textId="77777777" w:rsidR="002A3F08" w:rsidRPr="00FB16F9" w:rsidRDefault="002A3F08" w:rsidP="008D31F9">
            <w:pPr>
              <w:jc w:val="center"/>
            </w:pPr>
            <w:r w:rsidRPr="00FB16F9">
              <w:t>1 903 356,00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05BA0B"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5EBEFCA1" w14:textId="77777777" w:rsidR="002A3F08" w:rsidRPr="00FB16F9" w:rsidRDefault="002A3F08" w:rsidP="008D31F9">
            <w:pPr>
              <w:jc w:val="center"/>
            </w:pPr>
            <w:r w:rsidRPr="00FB16F9">
              <w:t>0%</w:t>
            </w:r>
          </w:p>
        </w:tc>
      </w:tr>
      <w:tr w:rsidR="002A3F08" w:rsidRPr="00FB16F9" w14:paraId="69F58339"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77CD7" w14:textId="77777777" w:rsidR="002A3F08" w:rsidRPr="00FB16F9" w:rsidRDefault="002A3F08" w:rsidP="008D31F9">
            <w:pPr>
              <w:jc w:val="both"/>
              <w:rPr>
                <w:b/>
                <w:bCs/>
                <w:i/>
                <w:iCs/>
              </w:rPr>
            </w:pPr>
            <w:r w:rsidRPr="00FB16F9">
              <w:rPr>
                <w:b/>
                <w:bCs/>
                <w:i/>
                <w:iCs/>
              </w:rPr>
              <w:t>Ведомственный проект «Реализация молодежной политики на территории Комсомольского муниципального района»</w:t>
            </w:r>
          </w:p>
        </w:tc>
        <w:tc>
          <w:tcPr>
            <w:tcW w:w="1781" w:type="dxa"/>
            <w:tcBorders>
              <w:top w:val="single" w:sz="4" w:space="0" w:color="auto"/>
              <w:left w:val="nil"/>
              <w:bottom w:val="single" w:sz="4" w:space="0" w:color="auto"/>
              <w:right w:val="single" w:sz="4" w:space="0" w:color="auto"/>
            </w:tcBorders>
            <w:shd w:val="clear" w:color="auto" w:fill="auto"/>
            <w:noWrap/>
            <w:vAlign w:val="center"/>
            <w:hideMark/>
          </w:tcPr>
          <w:p w14:paraId="0BDD1B67" w14:textId="77777777" w:rsidR="002A3F08" w:rsidRPr="00FB16F9" w:rsidRDefault="002A3F08" w:rsidP="008D31F9">
            <w:pPr>
              <w:jc w:val="center"/>
              <w:rPr>
                <w:b/>
                <w:bCs/>
                <w:i/>
                <w:iCs/>
              </w:rPr>
            </w:pPr>
            <w:r w:rsidRPr="00FB16F9">
              <w:rPr>
                <w:b/>
                <w:bCs/>
                <w:i/>
                <w:iCs/>
              </w:rPr>
              <w:t>01 3 04 00000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C70E2FC"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51C0A999" w14:textId="77777777" w:rsidR="002A3F08" w:rsidRPr="00FB16F9" w:rsidRDefault="002A3F08" w:rsidP="008D31F9">
            <w:pPr>
              <w:jc w:val="center"/>
              <w:rPr>
                <w:b/>
                <w:bCs/>
                <w:i/>
                <w:iCs/>
              </w:rPr>
            </w:pPr>
            <w:r w:rsidRPr="00FB16F9">
              <w:rPr>
                <w:b/>
                <w:bCs/>
                <w:i/>
                <w:iCs/>
              </w:rPr>
              <w:t>220 000,00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73A6E" w14:textId="77777777" w:rsidR="002A3F08" w:rsidRPr="00FB16F9" w:rsidRDefault="002A3F08" w:rsidP="008D31F9">
            <w:pPr>
              <w:jc w:val="center"/>
              <w:rPr>
                <w:b/>
                <w:bCs/>
                <w:i/>
                <w:iCs/>
              </w:rPr>
            </w:pPr>
            <w:r w:rsidRPr="00FB16F9">
              <w:rPr>
                <w:b/>
                <w:bCs/>
                <w:i/>
                <w:iCs/>
              </w:rPr>
              <w:t>8 500,00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4CC984B9" w14:textId="77777777" w:rsidR="002A3F08" w:rsidRPr="00FB16F9" w:rsidRDefault="002A3F08" w:rsidP="008D31F9">
            <w:pPr>
              <w:jc w:val="center"/>
              <w:rPr>
                <w:b/>
                <w:bCs/>
                <w:i/>
                <w:iCs/>
              </w:rPr>
            </w:pPr>
            <w:r w:rsidRPr="00FB16F9">
              <w:rPr>
                <w:b/>
                <w:bCs/>
                <w:i/>
                <w:iCs/>
              </w:rPr>
              <w:t>4%</w:t>
            </w:r>
          </w:p>
        </w:tc>
      </w:tr>
      <w:tr w:rsidR="002A3F08" w:rsidRPr="00FB16F9" w14:paraId="4DA18250"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B80FA1" w14:textId="77777777" w:rsidR="002A3F08" w:rsidRPr="00FB16F9" w:rsidRDefault="002A3F08" w:rsidP="008D31F9">
            <w:r w:rsidRPr="00FB16F9">
              <w:t xml:space="preserve">Мероприятия по гражданско- патриотическому воспитанию детей и </w:t>
            </w:r>
            <w:proofErr w:type="gramStart"/>
            <w:r w:rsidRPr="00FB16F9">
              <w:t>молодежи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23C58DF" w14:textId="77777777" w:rsidR="002A3F08" w:rsidRPr="00FB16F9" w:rsidRDefault="002A3F08" w:rsidP="008D31F9">
            <w:pPr>
              <w:jc w:val="center"/>
            </w:pPr>
            <w:r w:rsidRPr="00FB16F9">
              <w:t>01 3 04 21410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702A447E"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20927BAE" w14:textId="77777777" w:rsidR="002A3F08" w:rsidRPr="00FB16F9" w:rsidRDefault="002A3F08" w:rsidP="008D31F9">
            <w:pPr>
              <w:jc w:val="center"/>
            </w:pPr>
            <w:r w:rsidRPr="00FB16F9">
              <w:t>220 000,00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9F76E3" w14:textId="77777777" w:rsidR="002A3F08" w:rsidRPr="00FB16F9" w:rsidRDefault="002A3F08" w:rsidP="008D31F9">
            <w:pPr>
              <w:jc w:val="center"/>
            </w:pPr>
            <w:r w:rsidRPr="00FB16F9">
              <w:t>8 500,00</w:t>
            </w:r>
          </w:p>
        </w:tc>
        <w:tc>
          <w:tcPr>
            <w:tcW w:w="1646" w:type="dxa"/>
            <w:tcBorders>
              <w:top w:val="single" w:sz="4" w:space="0" w:color="auto"/>
              <w:left w:val="nil"/>
              <w:bottom w:val="single" w:sz="4" w:space="0" w:color="auto"/>
              <w:right w:val="single" w:sz="4" w:space="0" w:color="auto"/>
            </w:tcBorders>
            <w:shd w:val="clear" w:color="000000" w:fill="FFFFFF"/>
            <w:vAlign w:val="center"/>
            <w:hideMark/>
          </w:tcPr>
          <w:p w14:paraId="36A0B08B" w14:textId="77777777" w:rsidR="002A3F08" w:rsidRPr="00FB16F9" w:rsidRDefault="002A3F08" w:rsidP="008D31F9">
            <w:pPr>
              <w:jc w:val="center"/>
            </w:pPr>
            <w:r w:rsidRPr="00FB16F9">
              <w:t>4%</w:t>
            </w:r>
          </w:p>
        </w:tc>
      </w:tr>
      <w:tr w:rsidR="002A3F08" w:rsidRPr="00FB16F9" w14:paraId="60281338"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hideMark/>
          </w:tcPr>
          <w:p w14:paraId="48110B48" w14:textId="77777777" w:rsidR="002A3F08" w:rsidRPr="00FB16F9" w:rsidRDefault="002A3F08" w:rsidP="008D31F9">
            <w:pPr>
              <w:rPr>
                <w:b/>
                <w:bCs/>
              </w:rPr>
            </w:pPr>
            <w:r w:rsidRPr="00FB16F9">
              <w:rPr>
                <w:b/>
                <w:bCs/>
              </w:rPr>
              <w:t>Муниципальная программа "Развитие культуры и спорта Комсомольского муниципального района"</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0EAA94A" w14:textId="77777777" w:rsidR="002A3F08" w:rsidRPr="00FB16F9" w:rsidRDefault="002A3F08" w:rsidP="008D31F9">
            <w:pPr>
              <w:jc w:val="center"/>
              <w:rPr>
                <w:b/>
                <w:bCs/>
              </w:rPr>
            </w:pPr>
            <w:r w:rsidRPr="00FB16F9">
              <w:rPr>
                <w:b/>
                <w:bCs/>
              </w:rPr>
              <w:t>02 0 00 00000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56D5772" w14:textId="77777777" w:rsidR="002A3F08" w:rsidRPr="00FB16F9" w:rsidRDefault="002A3F08" w:rsidP="008D31F9">
            <w:pPr>
              <w:jc w:val="center"/>
            </w:pPr>
            <w:r w:rsidRPr="00FB16F9">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EC088E7" w14:textId="77777777" w:rsidR="002A3F08" w:rsidRPr="00FB16F9" w:rsidRDefault="002A3F08" w:rsidP="008D31F9">
            <w:pPr>
              <w:jc w:val="center"/>
              <w:rPr>
                <w:b/>
                <w:bCs/>
              </w:rPr>
            </w:pPr>
            <w:r w:rsidRPr="00FB16F9">
              <w:rPr>
                <w:b/>
                <w:bCs/>
              </w:rPr>
              <w:t>75 010 886,05</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B50F39E" w14:textId="77777777" w:rsidR="002A3F08" w:rsidRPr="00FB16F9" w:rsidRDefault="002A3F08" w:rsidP="008D31F9">
            <w:pPr>
              <w:jc w:val="center"/>
              <w:rPr>
                <w:b/>
                <w:bCs/>
              </w:rPr>
            </w:pPr>
            <w:r w:rsidRPr="00FB16F9">
              <w:rPr>
                <w:b/>
                <w:bCs/>
              </w:rPr>
              <w:t>38 808 740,61</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B9EA4E1" w14:textId="77777777" w:rsidR="002A3F08" w:rsidRPr="00FB16F9" w:rsidRDefault="002A3F08" w:rsidP="008D31F9">
            <w:pPr>
              <w:jc w:val="center"/>
              <w:rPr>
                <w:b/>
                <w:bCs/>
              </w:rPr>
            </w:pPr>
            <w:r w:rsidRPr="00FB16F9">
              <w:rPr>
                <w:b/>
                <w:bCs/>
              </w:rPr>
              <w:t>52%</w:t>
            </w:r>
          </w:p>
        </w:tc>
      </w:tr>
      <w:tr w:rsidR="002A3F08" w:rsidRPr="00FB16F9" w14:paraId="48D37063"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7C76301E" w14:textId="77777777" w:rsidR="002A3F08" w:rsidRPr="00FB16F9" w:rsidRDefault="002A3F08" w:rsidP="008D31F9">
            <w:pPr>
              <w:rPr>
                <w:b/>
                <w:bCs/>
              </w:rPr>
            </w:pPr>
            <w:r w:rsidRPr="00FB16F9">
              <w:rPr>
                <w:b/>
                <w:bCs/>
              </w:rPr>
              <w:lastRenderedPageBreak/>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D20FADD" w14:textId="77777777" w:rsidR="002A3F08" w:rsidRPr="00FB16F9" w:rsidRDefault="002A3F08" w:rsidP="008D31F9">
            <w:pPr>
              <w:jc w:val="center"/>
              <w:rPr>
                <w:b/>
                <w:bCs/>
              </w:rPr>
            </w:pPr>
            <w:r w:rsidRPr="00FB16F9">
              <w:rPr>
                <w:b/>
                <w:bCs/>
              </w:rPr>
              <w:t>02 3 00 00000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544D5D0"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4CCB6B1F" w14:textId="77777777" w:rsidR="002A3F08" w:rsidRPr="00FB16F9" w:rsidRDefault="002A3F08" w:rsidP="008D31F9">
            <w:pPr>
              <w:jc w:val="center"/>
              <w:rPr>
                <w:b/>
                <w:bCs/>
                <w:i/>
                <w:iCs/>
              </w:rPr>
            </w:pPr>
            <w:r w:rsidRPr="00FB16F9">
              <w:rPr>
                <w:b/>
                <w:bCs/>
                <w:i/>
                <w:iCs/>
              </w:rPr>
              <w:t>75 010 886,05</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D966F2" w14:textId="77777777" w:rsidR="002A3F08" w:rsidRPr="00FB16F9" w:rsidRDefault="002A3F08" w:rsidP="008D31F9">
            <w:pPr>
              <w:jc w:val="center"/>
              <w:rPr>
                <w:b/>
                <w:bCs/>
              </w:rPr>
            </w:pPr>
            <w:r w:rsidRPr="00FB16F9">
              <w:rPr>
                <w:b/>
                <w:bCs/>
              </w:rPr>
              <w:t>38 808 740,61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94F0DDB" w14:textId="77777777" w:rsidR="002A3F08" w:rsidRPr="00FB16F9" w:rsidRDefault="002A3F08" w:rsidP="008D31F9">
            <w:pPr>
              <w:jc w:val="center"/>
              <w:rPr>
                <w:b/>
                <w:bCs/>
              </w:rPr>
            </w:pPr>
            <w:r w:rsidRPr="00FB16F9">
              <w:rPr>
                <w:b/>
                <w:bCs/>
              </w:rPr>
              <w:t>52%</w:t>
            </w:r>
          </w:p>
        </w:tc>
      </w:tr>
      <w:tr w:rsidR="002A3F08" w:rsidRPr="00FB16F9" w14:paraId="0A690AF4"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8B5A08" w14:textId="77777777" w:rsidR="002A3F08" w:rsidRPr="00FB16F9" w:rsidRDefault="002A3F08" w:rsidP="008D31F9">
            <w:pPr>
              <w:rPr>
                <w:b/>
                <w:bCs/>
                <w:i/>
                <w:iCs/>
              </w:rPr>
            </w:pPr>
            <w:r w:rsidRPr="00FB16F9">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709DD77" w14:textId="77777777" w:rsidR="002A3F08" w:rsidRPr="00FB16F9" w:rsidRDefault="002A3F08" w:rsidP="008D31F9">
            <w:pPr>
              <w:jc w:val="center"/>
              <w:rPr>
                <w:b/>
                <w:bCs/>
                <w:i/>
                <w:iCs/>
              </w:rPr>
            </w:pPr>
            <w:r w:rsidRPr="00FB16F9">
              <w:rPr>
                <w:b/>
                <w:bCs/>
                <w:i/>
                <w:iCs/>
              </w:rPr>
              <w:t>02 3 01 00000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082021D" w14:textId="77777777" w:rsidR="002A3F08" w:rsidRPr="00FB16F9" w:rsidRDefault="002A3F08" w:rsidP="008D31F9">
            <w:pPr>
              <w:jc w:val="center"/>
              <w:rPr>
                <w:i/>
                <w:iCs/>
              </w:rPr>
            </w:pPr>
            <w:r w:rsidRPr="00FB16F9">
              <w:rPr>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1697CAE2" w14:textId="77777777" w:rsidR="002A3F08" w:rsidRPr="00FB16F9" w:rsidRDefault="002A3F08" w:rsidP="008D31F9">
            <w:pPr>
              <w:jc w:val="center"/>
              <w:rPr>
                <w:b/>
                <w:bCs/>
                <w:i/>
                <w:iCs/>
              </w:rPr>
            </w:pPr>
            <w:r w:rsidRPr="00FB16F9">
              <w:rPr>
                <w:b/>
                <w:bCs/>
                <w:i/>
                <w:iCs/>
              </w:rPr>
              <w:t>18 351 839,03</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F0A5B" w14:textId="77777777" w:rsidR="002A3F08" w:rsidRPr="00FB16F9" w:rsidRDefault="002A3F08" w:rsidP="008D31F9">
            <w:pPr>
              <w:jc w:val="center"/>
              <w:rPr>
                <w:b/>
                <w:bCs/>
                <w:i/>
                <w:iCs/>
              </w:rPr>
            </w:pPr>
            <w:r w:rsidRPr="00FB16F9">
              <w:rPr>
                <w:b/>
                <w:bCs/>
                <w:i/>
                <w:iCs/>
              </w:rPr>
              <w:t>9 780 105,97</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B4D2A9F" w14:textId="77777777" w:rsidR="002A3F08" w:rsidRPr="00FB16F9" w:rsidRDefault="002A3F08" w:rsidP="008D31F9">
            <w:pPr>
              <w:jc w:val="center"/>
              <w:rPr>
                <w:b/>
                <w:bCs/>
                <w:i/>
                <w:iCs/>
              </w:rPr>
            </w:pPr>
            <w:r w:rsidRPr="00FB16F9">
              <w:rPr>
                <w:b/>
                <w:bCs/>
                <w:i/>
                <w:iCs/>
              </w:rPr>
              <w:t>53%</w:t>
            </w:r>
          </w:p>
        </w:tc>
      </w:tr>
      <w:tr w:rsidR="002A3F08" w:rsidRPr="00FB16F9" w14:paraId="11AD30AD" w14:textId="77777777" w:rsidTr="008D31F9">
        <w:trPr>
          <w:trHeight w:val="15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D5E969" w14:textId="77777777" w:rsidR="002A3F08" w:rsidRPr="00FB16F9" w:rsidRDefault="002A3F08" w:rsidP="008D31F9">
            <w:r w:rsidRPr="00FB16F9">
              <w:t xml:space="preserve">Дополнительное образование детей в сфере культуры и </w:t>
            </w:r>
            <w:proofErr w:type="gramStart"/>
            <w:r w:rsidRPr="00FB16F9">
              <w:t>искусства  (</w:t>
            </w:r>
            <w:proofErr w:type="gramEnd"/>
            <w:r w:rsidRPr="00FB16F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B6858E0" w14:textId="77777777" w:rsidR="002A3F08" w:rsidRPr="00FB16F9" w:rsidRDefault="002A3F08" w:rsidP="008D31F9">
            <w:pPr>
              <w:jc w:val="center"/>
            </w:pPr>
            <w:r w:rsidRPr="00FB16F9">
              <w:t>02 3 01 00040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D2693C4"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7BFFB2EC" w14:textId="77777777" w:rsidR="002A3F08" w:rsidRPr="00FB16F9" w:rsidRDefault="002A3F08" w:rsidP="008D31F9">
            <w:pPr>
              <w:jc w:val="center"/>
            </w:pPr>
            <w:r w:rsidRPr="00FB16F9">
              <w:t>16 743 900,00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FF728" w14:textId="77777777" w:rsidR="002A3F08" w:rsidRPr="00FB16F9" w:rsidRDefault="002A3F08" w:rsidP="008D31F9">
            <w:pPr>
              <w:jc w:val="center"/>
            </w:pPr>
            <w:r w:rsidRPr="00FB16F9">
              <w:t>9 114 374,52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73970E8" w14:textId="77777777" w:rsidR="002A3F08" w:rsidRPr="00FB16F9" w:rsidRDefault="002A3F08" w:rsidP="008D31F9">
            <w:pPr>
              <w:jc w:val="center"/>
            </w:pPr>
            <w:r w:rsidRPr="00FB16F9">
              <w:t>54%</w:t>
            </w:r>
          </w:p>
        </w:tc>
      </w:tr>
      <w:tr w:rsidR="002A3F08" w:rsidRPr="00FB16F9" w14:paraId="13B2B02C" w14:textId="77777777" w:rsidTr="008D31F9">
        <w:trPr>
          <w:trHeight w:val="9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311FC2" w14:textId="77777777" w:rsidR="002A3F08" w:rsidRPr="00FB16F9" w:rsidRDefault="002A3F08" w:rsidP="008D31F9">
            <w:r w:rsidRPr="00FB16F9">
              <w:t xml:space="preserve">Дополнительное образование детей в сфере культуры и </w:t>
            </w:r>
            <w:proofErr w:type="gramStart"/>
            <w:r w:rsidRPr="00FB16F9">
              <w:t>искусства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39C372F" w14:textId="77777777" w:rsidR="002A3F08" w:rsidRPr="00FB16F9" w:rsidRDefault="002A3F08" w:rsidP="008D31F9">
            <w:pPr>
              <w:jc w:val="center"/>
            </w:pPr>
            <w:r w:rsidRPr="00FB16F9">
              <w:t>02 3 01 00040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AFDDA84"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57B4EEFD" w14:textId="77777777" w:rsidR="002A3F08" w:rsidRPr="00FB16F9" w:rsidRDefault="002A3F08" w:rsidP="008D31F9">
            <w:pPr>
              <w:jc w:val="center"/>
            </w:pPr>
            <w:r w:rsidRPr="00FB16F9">
              <w:t>1 527 939,03</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15579" w14:textId="77777777" w:rsidR="002A3F08" w:rsidRPr="00FB16F9" w:rsidRDefault="002A3F08" w:rsidP="008D31F9">
            <w:pPr>
              <w:jc w:val="center"/>
            </w:pPr>
            <w:r w:rsidRPr="00FB16F9">
              <w:t>631 109,45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C78DC93" w14:textId="77777777" w:rsidR="002A3F08" w:rsidRPr="00FB16F9" w:rsidRDefault="002A3F08" w:rsidP="008D31F9">
            <w:pPr>
              <w:jc w:val="center"/>
            </w:pPr>
            <w:r w:rsidRPr="00FB16F9">
              <w:t>41%</w:t>
            </w:r>
          </w:p>
        </w:tc>
      </w:tr>
      <w:tr w:rsidR="002A3F08" w:rsidRPr="00FB16F9" w14:paraId="2CA00BC3" w14:textId="77777777" w:rsidTr="008D31F9">
        <w:trPr>
          <w:trHeight w:val="634"/>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1D4760" w14:textId="77777777" w:rsidR="002A3F08" w:rsidRPr="00FB16F9" w:rsidRDefault="002A3F08" w:rsidP="008D31F9">
            <w:r w:rsidRPr="00FB16F9">
              <w:t xml:space="preserve">Дополнительное образование детей в сфере культуры и </w:t>
            </w:r>
            <w:proofErr w:type="gramStart"/>
            <w:r w:rsidRPr="00FB16F9">
              <w:t>искусства  (</w:t>
            </w:r>
            <w:proofErr w:type="gramEnd"/>
            <w:r w:rsidRPr="00FB16F9">
              <w:t>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347FAFB" w14:textId="77777777" w:rsidR="002A3F08" w:rsidRPr="00FB16F9" w:rsidRDefault="002A3F08" w:rsidP="008D31F9">
            <w:pPr>
              <w:jc w:val="center"/>
            </w:pPr>
            <w:r w:rsidRPr="00FB16F9">
              <w:t>02 3 01 00040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7B741F22"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noWrap/>
            <w:vAlign w:val="center"/>
            <w:hideMark/>
          </w:tcPr>
          <w:p w14:paraId="30DB6526" w14:textId="77777777" w:rsidR="002A3F08" w:rsidRPr="00FB16F9" w:rsidRDefault="002A3F08" w:rsidP="008D31F9">
            <w:pPr>
              <w:jc w:val="center"/>
            </w:pPr>
            <w:r w:rsidRPr="00FB16F9">
              <w:t>80 000,00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C42EB4" w14:textId="77777777" w:rsidR="002A3F08" w:rsidRPr="00FB16F9" w:rsidRDefault="002A3F08" w:rsidP="008D31F9">
            <w:pPr>
              <w:jc w:val="center"/>
            </w:pPr>
            <w:r w:rsidRPr="00FB16F9">
              <w:t>34 622,00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040AFAB" w14:textId="77777777" w:rsidR="002A3F08" w:rsidRPr="00FB16F9" w:rsidRDefault="002A3F08" w:rsidP="008D31F9">
            <w:pPr>
              <w:jc w:val="center"/>
            </w:pPr>
            <w:r w:rsidRPr="00FB16F9">
              <w:t>43%</w:t>
            </w:r>
          </w:p>
        </w:tc>
      </w:tr>
      <w:tr w:rsidR="002A3F08" w:rsidRPr="00FB16F9" w14:paraId="171658E5" w14:textId="77777777" w:rsidTr="008D31F9">
        <w:trPr>
          <w:trHeight w:val="1032"/>
        </w:trPr>
        <w:tc>
          <w:tcPr>
            <w:tcW w:w="6804" w:type="dxa"/>
            <w:tcBorders>
              <w:top w:val="single" w:sz="4" w:space="0" w:color="auto"/>
              <w:left w:val="single" w:sz="4" w:space="0" w:color="auto"/>
              <w:bottom w:val="single" w:sz="4" w:space="0" w:color="auto"/>
              <w:right w:val="nil"/>
            </w:tcBorders>
            <w:shd w:val="clear" w:color="auto" w:fill="auto"/>
            <w:vAlign w:val="bottom"/>
            <w:hideMark/>
          </w:tcPr>
          <w:p w14:paraId="12F00D1C" w14:textId="77777777" w:rsidR="002A3F08" w:rsidRPr="00FB16F9" w:rsidRDefault="002A3F08" w:rsidP="008D31F9">
            <w:pPr>
              <w:rPr>
                <w:b/>
                <w:bCs/>
                <w:i/>
                <w:iCs/>
              </w:rPr>
            </w:pPr>
            <w:r w:rsidRPr="00FB16F9">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33B9C6" w14:textId="77777777" w:rsidR="002A3F08" w:rsidRPr="00FB16F9" w:rsidRDefault="002A3F08" w:rsidP="008D31F9">
            <w:pPr>
              <w:jc w:val="center"/>
              <w:rPr>
                <w:b/>
                <w:bCs/>
                <w:i/>
                <w:iCs/>
              </w:rPr>
            </w:pPr>
            <w:r w:rsidRPr="00FB16F9">
              <w:rPr>
                <w:b/>
                <w:bCs/>
                <w:i/>
                <w:iCs/>
              </w:rPr>
              <w:t>02 3 02 00000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16AA929"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33E867A2" w14:textId="77777777" w:rsidR="002A3F08" w:rsidRPr="00FB16F9" w:rsidRDefault="002A3F08" w:rsidP="008D31F9">
            <w:pPr>
              <w:jc w:val="center"/>
              <w:rPr>
                <w:b/>
                <w:bCs/>
                <w:i/>
                <w:iCs/>
              </w:rPr>
            </w:pPr>
            <w:r w:rsidRPr="00FB16F9">
              <w:rPr>
                <w:b/>
                <w:bCs/>
                <w:i/>
                <w:iCs/>
              </w:rPr>
              <w:t>1 386 600,00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C6E3E" w14:textId="77777777" w:rsidR="002A3F08" w:rsidRPr="00FB16F9" w:rsidRDefault="002A3F08" w:rsidP="008D31F9">
            <w:pPr>
              <w:jc w:val="center"/>
              <w:rPr>
                <w:b/>
                <w:bCs/>
                <w:i/>
                <w:iCs/>
              </w:rPr>
            </w:pPr>
            <w:r w:rsidRPr="00FB16F9">
              <w:rPr>
                <w:b/>
                <w:bCs/>
                <w:i/>
                <w:iCs/>
              </w:rPr>
              <w:t>761 450,62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47E29CD" w14:textId="77777777" w:rsidR="002A3F08" w:rsidRPr="00FB16F9" w:rsidRDefault="002A3F08" w:rsidP="008D31F9">
            <w:pPr>
              <w:jc w:val="center"/>
              <w:rPr>
                <w:b/>
                <w:bCs/>
                <w:i/>
                <w:iCs/>
              </w:rPr>
            </w:pPr>
            <w:r w:rsidRPr="00FB16F9">
              <w:rPr>
                <w:b/>
                <w:bCs/>
                <w:i/>
                <w:iCs/>
              </w:rPr>
              <w:t>55%</w:t>
            </w:r>
          </w:p>
        </w:tc>
      </w:tr>
      <w:tr w:rsidR="002A3F08" w:rsidRPr="00FB16F9" w14:paraId="1ABD6831" w14:textId="77777777" w:rsidTr="008D31F9">
        <w:trPr>
          <w:trHeight w:val="193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5CFE3D" w14:textId="77777777" w:rsidR="002A3F08" w:rsidRPr="00FB16F9" w:rsidRDefault="002A3F08" w:rsidP="008D31F9">
            <w:r w:rsidRPr="00FB16F9">
              <w:t xml:space="preserve">Создание условий для организации временной летней занятости несовершеннолетних </w:t>
            </w:r>
            <w:proofErr w:type="spellStart"/>
            <w:r w:rsidRPr="00FB16F9">
              <w:t>гражадан</w:t>
            </w:r>
            <w:proofErr w:type="spellEnd"/>
            <w:r w:rsidRPr="00FB16F9">
              <w:t xml:space="preserve">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81" w:type="dxa"/>
            <w:tcBorders>
              <w:top w:val="single" w:sz="4" w:space="0" w:color="auto"/>
              <w:left w:val="nil"/>
              <w:bottom w:val="single" w:sz="4" w:space="0" w:color="auto"/>
              <w:right w:val="nil"/>
            </w:tcBorders>
            <w:shd w:val="clear" w:color="auto" w:fill="auto"/>
            <w:noWrap/>
            <w:vAlign w:val="center"/>
            <w:hideMark/>
          </w:tcPr>
          <w:p w14:paraId="3D925B14" w14:textId="77777777" w:rsidR="002A3F08" w:rsidRPr="00FB16F9" w:rsidRDefault="002A3F08" w:rsidP="008D31F9">
            <w:pPr>
              <w:jc w:val="center"/>
            </w:pPr>
            <w:r w:rsidRPr="00FB16F9">
              <w:t>02 3 02 00050</w:t>
            </w:r>
          </w:p>
        </w:tc>
        <w:tc>
          <w:tcPr>
            <w:tcW w:w="11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BCDDD7"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12975734" w14:textId="77777777" w:rsidR="002A3F08" w:rsidRPr="00FB16F9" w:rsidRDefault="002A3F08" w:rsidP="008D31F9">
            <w:pPr>
              <w:jc w:val="center"/>
            </w:pPr>
            <w:r w:rsidRPr="00FB16F9">
              <w:t>734 500,00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90E0D" w14:textId="77777777" w:rsidR="002A3F08" w:rsidRPr="00FB16F9" w:rsidRDefault="002A3F08" w:rsidP="008D31F9">
            <w:pPr>
              <w:jc w:val="center"/>
            </w:pPr>
            <w:r w:rsidRPr="00FB16F9">
              <w:t>362 715,98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79CF059" w14:textId="77777777" w:rsidR="002A3F08" w:rsidRPr="00FB16F9" w:rsidRDefault="002A3F08" w:rsidP="008D31F9">
            <w:pPr>
              <w:jc w:val="center"/>
            </w:pPr>
            <w:r w:rsidRPr="00FB16F9">
              <w:t>49%</w:t>
            </w:r>
          </w:p>
        </w:tc>
      </w:tr>
      <w:tr w:rsidR="002A3F08" w:rsidRPr="00FB16F9" w14:paraId="7DB3EBC9" w14:textId="77777777" w:rsidTr="008D31F9">
        <w:trPr>
          <w:trHeight w:val="15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52DBD1" w14:textId="77777777" w:rsidR="002A3F08" w:rsidRPr="00FB16F9" w:rsidRDefault="002A3F08" w:rsidP="008D31F9">
            <w:r w:rsidRPr="00FB16F9">
              <w:t xml:space="preserve">Организация временной летней занятости подростков в трудовом </w:t>
            </w:r>
            <w:proofErr w:type="gramStart"/>
            <w:r w:rsidRPr="00FB16F9">
              <w:t>отряде  (</w:t>
            </w:r>
            <w:proofErr w:type="gramEnd"/>
            <w:r w:rsidRPr="00FB16F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58C7CDB8" w14:textId="77777777" w:rsidR="002A3F08" w:rsidRPr="00FB16F9" w:rsidRDefault="002A3F08" w:rsidP="008D31F9">
            <w:pPr>
              <w:jc w:val="center"/>
            </w:pPr>
            <w:r w:rsidRPr="00FB16F9">
              <w:t>02 3 02 G0070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42C0229"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275B8B1B" w14:textId="77777777" w:rsidR="002A3F08" w:rsidRPr="00FB16F9" w:rsidRDefault="002A3F08" w:rsidP="008D31F9">
            <w:pPr>
              <w:jc w:val="center"/>
            </w:pPr>
            <w:r w:rsidRPr="00FB16F9">
              <w:t>630 300,00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444BA" w14:textId="77777777" w:rsidR="002A3F08" w:rsidRPr="00FB16F9" w:rsidRDefault="002A3F08" w:rsidP="008D31F9">
            <w:pPr>
              <w:jc w:val="center"/>
            </w:pPr>
            <w:r w:rsidRPr="00FB16F9">
              <w:t>398 734,64</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EFD7D12" w14:textId="77777777" w:rsidR="002A3F08" w:rsidRPr="00FB16F9" w:rsidRDefault="002A3F08" w:rsidP="008D31F9">
            <w:pPr>
              <w:jc w:val="center"/>
            </w:pPr>
            <w:r w:rsidRPr="00FB16F9">
              <w:t>63%</w:t>
            </w:r>
          </w:p>
        </w:tc>
      </w:tr>
      <w:tr w:rsidR="002A3F08" w:rsidRPr="00FB16F9" w14:paraId="7B832462"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696C76" w14:textId="77777777" w:rsidR="002A3F08" w:rsidRPr="00FB16F9" w:rsidRDefault="002A3F08" w:rsidP="008D31F9">
            <w:r w:rsidRPr="00FB16F9">
              <w:lastRenderedPageBreak/>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3972E12E" w14:textId="77777777" w:rsidR="002A3F08" w:rsidRPr="00FB16F9" w:rsidRDefault="002A3F08" w:rsidP="008D31F9">
            <w:pPr>
              <w:jc w:val="center"/>
            </w:pPr>
            <w:r w:rsidRPr="00FB16F9">
              <w:t>02 3 02 G0070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735745C"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28BDAE50" w14:textId="77777777" w:rsidR="002A3F08" w:rsidRPr="00FB16F9" w:rsidRDefault="002A3F08" w:rsidP="008D31F9">
            <w:pPr>
              <w:jc w:val="center"/>
            </w:pPr>
            <w:r w:rsidRPr="00FB16F9">
              <w:t>21 800,00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4F215"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757B9E3" w14:textId="77777777" w:rsidR="002A3F08" w:rsidRPr="00FB16F9" w:rsidRDefault="002A3F08" w:rsidP="008D31F9">
            <w:pPr>
              <w:jc w:val="center"/>
            </w:pPr>
            <w:r w:rsidRPr="00FB16F9">
              <w:t>0%</w:t>
            </w:r>
          </w:p>
        </w:tc>
      </w:tr>
      <w:tr w:rsidR="002A3F08" w:rsidRPr="00FB16F9" w14:paraId="37BA9193" w14:textId="77777777" w:rsidTr="008D31F9">
        <w:trPr>
          <w:trHeight w:val="6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17CB98" w14:textId="77777777" w:rsidR="002A3F08" w:rsidRPr="00FB16F9" w:rsidRDefault="002A3F08" w:rsidP="008D31F9">
            <w:pPr>
              <w:rPr>
                <w:b/>
                <w:bCs/>
                <w:i/>
                <w:iCs/>
              </w:rPr>
            </w:pPr>
            <w:r w:rsidRPr="00FB16F9">
              <w:rPr>
                <w:b/>
                <w:bCs/>
                <w:i/>
                <w:iCs/>
              </w:rPr>
              <w:t>Ведомственный проект «Развитие физической культуры и спорта в Комсомольском муниципальном районе»</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38EA7A22" w14:textId="77777777" w:rsidR="002A3F08" w:rsidRPr="00FB16F9" w:rsidRDefault="002A3F08" w:rsidP="008D31F9">
            <w:pPr>
              <w:jc w:val="center"/>
              <w:rPr>
                <w:b/>
                <w:bCs/>
                <w:i/>
                <w:iCs/>
              </w:rPr>
            </w:pPr>
            <w:r w:rsidRPr="00FB16F9">
              <w:rPr>
                <w:b/>
                <w:bCs/>
                <w:i/>
                <w:iCs/>
              </w:rPr>
              <w:t>02 3 03 00000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65C4432"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6CB0DD78" w14:textId="77777777" w:rsidR="002A3F08" w:rsidRPr="00FB16F9" w:rsidRDefault="002A3F08" w:rsidP="008D31F9">
            <w:pPr>
              <w:jc w:val="center"/>
              <w:rPr>
                <w:b/>
                <w:bCs/>
                <w:i/>
                <w:iCs/>
              </w:rPr>
            </w:pPr>
            <w:r w:rsidRPr="00FB16F9">
              <w:rPr>
                <w:b/>
                <w:bCs/>
                <w:i/>
                <w:iCs/>
              </w:rPr>
              <w:t>266 802,00</w:t>
            </w:r>
          </w:p>
        </w:tc>
        <w:tc>
          <w:tcPr>
            <w:tcW w:w="1876" w:type="dxa"/>
            <w:tcBorders>
              <w:top w:val="single" w:sz="4" w:space="0" w:color="auto"/>
              <w:left w:val="single" w:sz="4" w:space="0" w:color="auto"/>
              <w:bottom w:val="single" w:sz="4" w:space="0" w:color="auto"/>
              <w:right w:val="nil"/>
            </w:tcBorders>
            <w:shd w:val="clear" w:color="auto" w:fill="auto"/>
            <w:noWrap/>
            <w:vAlign w:val="center"/>
            <w:hideMark/>
          </w:tcPr>
          <w:p w14:paraId="582D4458" w14:textId="77777777" w:rsidR="002A3F08" w:rsidRPr="00FB16F9" w:rsidRDefault="002A3F08" w:rsidP="008D31F9">
            <w:pPr>
              <w:jc w:val="center"/>
              <w:rPr>
                <w:b/>
                <w:bCs/>
                <w:i/>
                <w:iCs/>
              </w:rPr>
            </w:pPr>
            <w:r w:rsidRPr="00FB16F9">
              <w:rPr>
                <w:b/>
                <w:bCs/>
                <w:i/>
                <w:iCs/>
              </w:rPr>
              <w:t>216 394,00</w:t>
            </w:r>
          </w:p>
        </w:tc>
        <w:tc>
          <w:tcPr>
            <w:tcW w:w="16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A3D8A1" w14:textId="77777777" w:rsidR="002A3F08" w:rsidRPr="00FB16F9" w:rsidRDefault="002A3F08" w:rsidP="008D31F9">
            <w:pPr>
              <w:jc w:val="center"/>
              <w:rPr>
                <w:b/>
                <w:bCs/>
                <w:i/>
                <w:iCs/>
              </w:rPr>
            </w:pPr>
            <w:r w:rsidRPr="00FB16F9">
              <w:rPr>
                <w:b/>
                <w:bCs/>
                <w:i/>
                <w:iCs/>
              </w:rPr>
              <w:t>81%</w:t>
            </w:r>
          </w:p>
        </w:tc>
      </w:tr>
      <w:tr w:rsidR="002A3F08" w:rsidRPr="00FB16F9" w14:paraId="580C273B" w14:textId="77777777" w:rsidTr="008D31F9">
        <w:trPr>
          <w:trHeight w:val="132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6F7C43" w14:textId="77777777" w:rsidR="002A3F08" w:rsidRPr="00FB16F9" w:rsidRDefault="002A3F08" w:rsidP="008D31F9">
            <w:r w:rsidRPr="00FB16F9">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4EFED13C" w14:textId="77777777" w:rsidR="002A3F08" w:rsidRPr="00FB16F9" w:rsidRDefault="002A3F08" w:rsidP="008D31F9">
            <w:pPr>
              <w:jc w:val="center"/>
            </w:pPr>
            <w:r w:rsidRPr="00FB16F9">
              <w:t>02 3 03 00060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0ADBBCC"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440A4226" w14:textId="77777777" w:rsidR="002A3F08" w:rsidRPr="00FB16F9" w:rsidRDefault="002A3F08" w:rsidP="008D31F9">
            <w:pPr>
              <w:jc w:val="center"/>
            </w:pPr>
            <w:r w:rsidRPr="00FB16F9">
              <w:t>48 802,00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878C1" w14:textId="77777777" w:rsidR="002A3F08" w:rsidRPr="00FB16F9" w:rsidRDefault="002A3F08" w:rsidP="008D31F9">
            <w:pPr>
              <w:jc w:val="center"/>
            </w:pPr>
            <w:r w:rsidRPr="00FB16F9">
              <w:t>48 802,00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C5D72DB" w14:textId="77777777" w:rsidR="002A3F08" w:rsidRPr="00FB16F9" w:rsidRDefault="002A3F08" w:rsidP="008D31F9">
            <w:pPr>
              <w:jc w:val="center"/>
            </w:pPr>
            <w:r w:rsidRPr="00FB16F9">
              <w:t>100%</w:t>
            </w:r>
          </w:p>
        </w:tc>
      </w:tr>
      <w:tr w:rsidR="002A3F08" w:rsidRPr="00FB16F9" w14:paraId="1A32CC80" w14:textId="77777777" w:rsidTr="008D31F9">
        <w:trPr>
          <w:trHeight w:val="2010"/>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6549DD05" w14:textId="77777777" w:rsidR="002A3F08" w:rsidRPr="00FB16F9" w:rsidRDefault="002A3F08" w:rsidP="008D31F9">
            <w:r w:rsidRPr="00FB16F9">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5DB0F9CF" w14:textId="77777777" w:rsidR="002A3F08" w:rsidRPr="00FB16F9" w:rsidRDefault="002A3F08" w:rsidP="008D31F9">
            <w:pPr>
              <w:jc w:val="center"/>
            </w:pPr>
            <w:r w:rsidRPr="00FB16F9">
              <w:t>02 3 03 G0100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696C50BD"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vAlign w:val="center"/>
            <w:hideMark/>
          </w:tcPr>
          <w:p w14:paraId="7B625AFE" w14:textId="77777777" w:rsidR="002A3F08" w:rsidRPr="00FB16F9" w:rsidRDefault="002A3F08" w:rsidP="008D31F9">
            <w:pPr>
              <w:jc w:val="center"/>
            </w:pPr>
            <w:r w:rsidRPr="00FB16F9">
              <w:t>52 000,00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49B78A" w14:textId="77777777" w:rsidR="002A3F08" w:rsidRPr="00FB16F9" w:rsidRDefault="002A3F08" w:rsidP="008D31F9">
            <w:pPr>
              <w:jc w:val="center"/>
            </w:pPr>
            <w:r w:rsidRPr="00FB16F9">
              <w:t>12 092,00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212E6F3" w14:textId="77777777" w:rsidR="002A3F08" w:rsidRPr="00FB16F9" w:rsidRDefault="002A3F08" w:rsidP="008D31F9">
            <w:pPr>
              <w:jc w:val="center"/>
            </w:pPr>
            <w:r w:rsidRPr="00FB16F9">
              <w:t>23%</w:t>
            </w:r>
          </w:p>
        </w:tc>
      </w:tr>
      <w:tr w:rsidR="002A3F08" w:rsidRPr="00FB16F9" w14:paraId="11A752D7" w14:textId="77777777" w:rsidTr="008D31F9">
        <w:trPr>
          <w:trHeight w:val="1410"/>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29DC0445" w14:textId="77777777" w:rsidR="002A3F08" w:rsidRPr="00FB16F9" w:rsidRDefault="002A3F08" w:rsidP="008D31F9">
            <w:r w:rsidRPr="00FB16F9">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FB16F9">
              <w:t>спорта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89CA6A0" w14:textId="77777777" w:rsidR="002A3F08" w:rsidRPr="00FB16F9" w:rsidRDefault="002A3F08" w:rsidP="008D31F9">
            <w:pPr>
              <w:jc w:val="center"/>
            </w:pPr>
            <w:r w:rsidRPr="00FB16F9">
              <w:t>02 3 03 G0100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2CB146FB"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27FCD298" w14:textId="77777777" w:rsidR="002A3F08" w:rsidRPr="00FB16F9" w:rsidRDefault="002A3F08" w:rsidP="008D31F9">
            <w:pPr>
              <w:jc w:val="center"/>
            </w:pPr>
            <w:r w:rsidRPr="00FB16F9">
              <w:t>5 000,00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7C8AB"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64A0B7B" w14:textId="77777777" w:rsidR="002A3F08" w:rsidRPr="00FB16F9" w:rsidRDefault="002A3F08" w:rsidP="008D31F9">
            <w:pPr>
              <w:jc w:val="center"/>
            </w:pPr>
            <w:r w:rsidRPr="00FB16F9">
              <w:t>0%</w:t>
            </w:r>
          </w:p>
        </w:tc>
      </w:tr>
      <w:tr w:rsidR="002A3F08" w:rsidRPr="00FB16F9" w14:paraId="6123E53E" w14:textId="77777777" w:rsidTr="008D31F9">
        <w:trPr>
          <w:trHeight w:val="1425"/>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5B21BDF9" w14:textId="77777777" w:rsidR="002A3F08" w:rsidRPr="00FB16F9" w:rsidRDefault="002A3F08" w:rsidP="008D31F9">
            <w:r w:rsidRPr="00FB16F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3881D851" w14:textId="77777777" w:rsidR="002A3F08" w:rsidRPr="00FB16F9" w:rsidRDefault="002A3F08" w:rsidP="008D31F9">
            <w:pPr>
              <w:jc w:val="center"/>
            </w:pPr>
            <w:r w:rsidRPr="00FB16F9">
              <w:t>02 3 03 G0100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854739D"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000000" w:fill="FFFFFF"/>
            <w:noWrap/>
            <w:vAlign w:val="center"/>
            <w:hideMark/>
          </w:tcPr>
          <w:p w14:paraId="0AE44639" w14:textId="77777777" w:rsidR="002A3F08" w:rsidRPr="00FB16F9" w:rsidRDefault="002A3F08" w:rsidP="008D31F9">
            <w:pPr>
              <w:jc w:val="center"/>
            </w:pPr>
            <w:r w:rsidRPr="00FB16F9">
              <w:t>161 000,00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66B9AB" w14:textId="77777777" w:rsidR="002A3F08" w:rsidRPr="00FB16F9" w:rsidRDefault="002A3F08" w:rsidP="008D31F9">
            <w:pPr>
              <w:jc w:val="center"/>
            </w:pPr>
            <w:r w:rsidRPr="00FB16F9">
              <w:t>155 500,00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9EDC177" w14:textId="77777777" w:rsidR="002A3F08" w:rsidRPr="00FB16F9" w:rsidRDefault="002A3F08" w:rsidP="008D31F9">
            <w:pPr>
              <w:jc w:val="center"/>
            </w:pPr>
            <w:r w:rsidRPr="00FB16F9">
              <w:t>97%</w:t>
            </w:r>
          </w:p>
        </w:tc>
      </w:tr>
      <w:tr w:rsidR="002A3F08" w:rsidRPr="00FB16F9" w14:paraId="4D6C6F0B" w14:textId="77777777" w:rsidTr="008D31F9">
        <w:trPr>
          <w:trHeight w:val="1425"/>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391E74C2" w14:textId="77777777" w:rsidR="002A3F08" w:rsidRPr="00FB16F9" w:rsidRDefault="002A3F08" w:rsidP="008D31F9">
            <w:pPr>
              <w:rPr>
                <w:b/>
                <w:bCs/>
                <w:i/>
                <w:iCs/>
              </w:rPr>
            </w:pPr>
            <w:r w:rsidRPr="00FB16F9">
              <w:rPr>
                <w:b/>
                <w:bCs/>
                <w:i/>
                <w:iCs/>
              </w:rPr>
              <w:t xml:space="preserve">Ведомственный проект «Проведение мероприятий, связанных с государственными праздниками, юбилейными и </w:t>
            </w:r>
            <w:proofErr w:type="gramStart"/>
            <w:r w:rsidRPr="00FB16F9">
              <w:rPr>
                <w:b/>
                <w:bCs/>
                <w:i/>
                <w:iCs/>
              </w:rPr>
              <w:t>памятными  датами</w:t>
            </w:r>
            <w:proofErr w:type="gramEnd"/>
            <w:r w:rsidRPr="00FB16F9">
              <w:rPr>
                <w:b/>
                <w:bCs/>
                <w:i/>
                <w:iCs/>
              </w:rPr>
              <w:t xml:space="preserve">» </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60720C45" w14:textId="77777777" w:rsidR="002A3F08" w:rsidRPr="00FB16F9" w:rsidRDefault="002A3F08" w:rsidP="008D31F9">
            <w:pPr>
              <w:jc w:val="center"/>
              <w:rPr>
                <w:b/>
                <w:bCs/>
                <w:i/>
                <w:iCs/>
              </w:rPr>
            </w:pPr>
            <w:r w:rsidRPr="00FB16F9">
              <w:rPr>
                <w:b/>
                <w:bCs/>
                <w:i/>
                <w:iCs/>
              </w:rPr>
              <w:t>02 3 04 00000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24D8C16"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4403D360" w14:textId="77777777" w:rsidR="002A3F08" w:rsidRPr="00FB16F9" w:rsidRDefault="002A3F08" w:rsidP="008D31F9">
            <w:pPr>
              <w:jc w:val="center"/>
              <w:rPr>
                <w:b/>
                <w:bCs/>
                <w:i/>
                <w:iCs/>
              </w:rPr>
            </w:pPr>
            <w:r w:rsidRPr="00FB16F9">
              <w:rPr>
                <w:b/>
                <w:bCs/>
                <w:i/>
                <w:iCs/>
              </w:rPr>
              <w:t>1 764 150,00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0EA3B" w14:textId="77777777" w:rsidR="002A3F08" w:rsidRPr="00FB16F9" w:rsidRDefault="002A3F08" w:rsidP="008D31F9">
            <w:pPr>
              <w:jc w:val="center"/>
              <w:rPr>
                <w:b/>
                <w:bCs/>
                <w:i/>
                <w:iCs/>
              </w:rPr>
            </w:pPr>
            <w:r w:rsidRPr="00FB16F9">
              <w:rPr>
                <w:b/>
                <w:bCs/>
                <w:i/>
                <w:iCs/>
              </w:rPr>
              <w:t>1 320 520,08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6B6C9E7" w14:textId="77777777" w:rsidR="002A3F08" w:rsidRPr="00FB16F9" w:rsidRDefault="002A3F08" w:rsidP="008D31F9">
            <w:pPr>
              <w:jc w:val="center"/>
              <w:rPr>
                <w:b/>
                <w:bCs/>
                <w:i/>
                <w:iCs/>
              </w:rPr>
            </w:pPr>
            <w:r w:rsidRPr="00FB16F9">
              <w:rPr>
                <w:b/>
                <w:bCs/>
                <w:i/>
                <w:iCs/>
              </w:rPr>
              <w:t>75%</w:t>
            </w:r>
          </w:p>
        </w:tc>
      </w:tr>
      <w:tr w:rsidR="002A3F08" w:rsidRPr="00FB16F9" w14:paraId="7921AA64" w14:textId="77777777" w:rsidTr="008D31F9">
        <w:trPr>
          <w:trHeight w:val="1020"/>
        </w:trPr>
        <w:tc>
          <w:tcPr>
            <w:tcW w:w="6804" w:type="dxa"/>
            <w:tcBorders>
              <w:top w:val="single" w:sz="4" w:space="0" w:color="auto"/>
              <w:left w:val="single" w:sz="4" w:space="0" w:color="auto"/>
              <w:bottom w:val="single" w:sz="4" w:space="0" w:color="auto"/>
              <w:right w:val="nil"/>
            </w:tcBorders>
            <w:shd w:val="clear" w:color="auto" w:fill="auto"/>
            <w:hideMark/>
          </w:tcPr>
          <w:p w14:paraId="53ECE7D0" w14:textId="77777777" w:rsidR="002A3F08" w:rsidRPr="00FB16F9" w:rsidRDefault="002A3F08" w:rsidP="008D31F9">
            <w:r w:rsidRPr="00FB16F9">
              <w:lastRenderedPageBreak/>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60934" w14:textId="77777777" w:rsidR="002A3F08" w:rsidRPr="00FB16F9" w:rsidRDefault="002A3F08" w:rsidP="008D31F9">
            <w:pPr>
              <w:jc w:val="center"/>
            </w:pPr>
            <w:r w:rsidRPr="00FB16F9">
              <w:t>02 3 04 00070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B1BE649"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685E428D" w14:textId="77777777" w:rsidR="002A3F08" w:rsidRPr="00FB16F9" w:rsidRDefault="002A3F08" w:rsidP="008D31F9">
            <w:pPr>
              <w:jc w:val="center"/>
            </w:pPr>
            <w:r w:rsidRPr="00FB16F9">
              <w:t>1 764 150,00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C18BB" w14:textId="77777777" w:rsidR="002A3F08" w:rsidRPr="00FB16F9" w:rsidRDefault="002A3F08" w:rsidP="008D31F9">
            <w:pPr>
              <w:jc w:val="center"/>
            </w:pPr>
            <w:r w:rsidRPr="00FB16F9">
              <w:t>1 320 520,08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DBD7AED" w14:textId="77777777" w:rsidR="002A3F08" w:rsidRPr="00FB16F9" w:rsidRDefault="002A3F08" w:rsidP="008D31F9">
            <w:pPr>
              <w:jc w:val="center"/>
            </w:pPr>
            <w:r w:rsidRPr="00FB16F9">
              <w:t>75%</w:t>
            </w:r>
          </w:p>
        </w:tc>
      </w:tr>
      <w:tr w:rsidR="002A3F08" w:rsidRPr="00FB16F9" w14:paraId="46BF6D93"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92BC6F" w14:textId="77777777" w:rsidR="002A3F08" w:rsidRPr="00FB16F9" w:rsidRDefault="002A3F08" w:rsidP="008D31F9">
            <w:pPr>
              <w:rPr>
                <w:b/>
                <w:bCs/>
                <w:i/>
                <w:iCs/>
              </w:rPr>
            </w:pPr>
            <w:r w:rsidRPr="00FB16F9">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753BCC6" w14:textId="77777777" w:rsidR="002A3F08" w:rsidRPr="00FB16F9" w:rsidRDefault="002A3F08" w:rsidP="008D31F9">
            <w:pPr>
              <w:jc w:val="center"/>
              <w:rPr>
                <w:b/>
                <w:bCs/>
                <w:i/>
                <w:iCs/>
              </w:rPr>
            </w:pPr>
            <w:r w:rsidRPr="00FB16F9">
              <w:rPr>
                <w:b/>
                <w:bCs/>
                <w:i/>
                <w:iCs/>
              </w:rPr>
              <w:t>02 3 05 00000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27DD897"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00EAD879" w14:textId="77777777" w:rsidR="002A3F08" w:rsidRPr="00FB16F9" w:rsidRDefault="002A3F08" w:rsidP="008D31F9">
            <w:pPr>
              <w:jc w:val="center"/>
              <w:rPr>
                <w:b/>
                <w:bCs/>
                <w:i/>
                <w:iCs/>
              </w:rPr>
            </w:pPr>
            <w:r w:rsidRPr="00FB16F9">
              <w:rPr>
                <w:b/>
                <w:bCs/>
                <w:i/>
                <w:iCs/>
              </w:rPr>
              <w:t>19 305 059,30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7F5599" w14:textId="77777777" w:rsidR="002A3F08" w:rsidRPr="00FB16F9" w:rsidRDefault="002A3F08" w:rsidP="008D31F9">
            <w:pPr>
              <w:jc w:val="center"/>
              <w:rPr>
                <w:b/>
                <w:bCs/>
                <w:i/>
                <w:iCs/>
              </w:rPr>
            </w:pPr>
            <w:r w:rsidRPr="00FB16F9">
              <w:rPr>
                <w:b/>
                <w:bCs/>
                <w:i/>
                <w:iCs/>
              </w:rPr>
              <w:t>9 092 513,60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C03BEE6" w14:textId="77777777" w:rsidR="002A3F08" w:rsidRPr="00FB16F9" w:rsidRDefault="002A3F08" w:rsidP="008D31F9">
            <w:pPr>
              <w:jc w:val="center"/>
              <w:rPr>
                <w:b/>
                <w:bCs/>
                <w:i/>
                <w:iCs/>
              </w:rPr>
            </w:pPr>
            <w:r w:rsidRPr="00FB16F9">
              <w:rPr>
                <w:b/>
                <w:bCs/>
                <w:i/>
                <w:iCs/>
              </w:rPr>
              <w:t>47%</w:t>
            </w:r>
          </w:p>
        </w:tc>
      </w:tr>
      <w:tr w:rsidR="002A3F08" w:rsidRPr="00FB16F9" w14:paraId="5D3A74EE" w14:textId="77777777" w:rsidTr="008D31F9">
        <w:trPr>
          <w:trHeight w:val="177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DB6915" w14:textId="77777777" w:rsidR="002A3F08" w:rsidRPr="00FB16F9" w:rsidRDefault="002A3F08" w:rsidP="008D31F9">
            <w:r w:rsidRPr="00FB16F9">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45B2BCF" w14:textId="77777777" w:rsidR="002A3F08" w:rsidRPr="00FB16F9" w:rsidRDefault="002A3F08" w:rsidP="008D31F9">
            <w:pPr>
              <w:jc w:val="center"/>
            </w:pPr>
            <w:r w:rsidRPr="00FB16F9">
              <w:t>02 3 05 00380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8AC9497"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1FCD5061" w14:textId="77777777" w:rsidR="002A3F08" w:rsidRPr="00FB16F9" w:rsidRDefault="002A3F08" w:rsidP="008D31F9">
            <w:pPr>
              <w:jc w:val="center"/>
            </w:pPr>
            <w:r w:rsidRPr="00FB16F9">
              <w:t>8 152 600,00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9165D1" w14:textId="77777777" w:rsidR="002A3F08" w:rsidRPr="00FB16F9" w:rsidRDefault="002A3F08" w:rsidP="008D31F9">
            <w:pPr>
              <w:jc w:val="center"/>
            </w:pPr>
            <w:r w:rsidRPr="00FB16F9">
              <w:t>4 060 871,78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EFBCED4" w14:textId="77777777" w:rsidR="002A3F08" w:rsidRPr="00FB16F9" w:rsidRDefault="002A3F08" w:rsidP="008D31F9">
            <w:pPr>
              <w:jc w:val="center"/>
            </w:pPr>
            <w:r w:rsidRPr="00FB16F9">
              <w:t>50%</w:t>
            </w:r>
          </w:p>
        </w:tc>
      </w:tr>
      <w:tr w:rsidR="002A3F08" w:rsidRPr="00FB16F9" w14:paraId="555B054B" w14:textId="77777777" w:rsidTr="008D31F9">
        <w:trPr>
          <w:trHeight w:val="111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A4A71A" w14:textId="77777777" w:rsidR="002A3F08" w:rsidRPr="00FB16F9" w:rsidRDefault="002A3F08" w:rsidP="008D31F9">
            <w:r w:rsidRPr="00FB16F9">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5AB65B7" w14:textId="77777777" w:rsidR="002A3F08" w:rsidRPr="00FB16F9" w:rsidRDefault="002A3F08" w:rsidP="008D31F9">
            <w:pPr>
              <w:jc w:val="center"/>
            </w:pPr>
            <w:r w:rsidRPr="00FB16F9">
              <w:t>02 3 05 00380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B69EC14"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5992A9DC" w14:textId="77777777" w:rsidR="002A3F08" w:rsidRPr="00FB16F9" w:rsidRDefault="002A3F08" w:rsidP="008D31F9">
            <w:pPr>
              <w:jc w:val="center"/>
            </w:pPr>
            <w:r w:rsidRPr="00FB16F9">
              <w:t>511 329,93</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8B3AA8" w14:textId="77777777" w:rsidR="002A3F08" w:rsidRPr="00FB16F9" w:rsidRDefault="002A3F08" w:rsidP="008D31F9">
            <w:pPr>
              <w:jc w:val="center"/>
            </w:pPr>
            <w:r w:rsidRPr="00FB16F9">
              <w:t>255 355,17</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A5621C9" w14:textId="77777777" w:rsidR="002A3F08" w:rsidRPr="00FB16F9" w:rsidRDefault="002A3F08" w:rsidP="008D31F9">
            <w:pPr>
              <w:jc w:val="center"/>
            </w:pPr>
            <w:r w:rsidRPr="00FB16F9">
              <w:t>50%</w:t>
            </w:r>
          </w:p>
        </w:tc>
      </w:tr>
      <w:tr w:rsidR="002A3F08" w:rsidRPr="00FB16F9" w14:paraId="7B43730A" w14:textId="77777777" w:rsidTr="008D31F9">
        <w:trPr>
          <w:trHeight w:val="72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E6F008" w14:textId="77777777" w:rsidR="002A3F08" w:rsidRPr="00FB16F9" w:rsidRDefault="002A3F08" w:rsidP="008D31F9">
            <w:r w:rsidRPr="00FB16F9">
              <w:t xml:space="preserve">Библиотечное обслуживание населения, комплектование и обеспечение сохранности библиотечных </w:t>
            </w:r>
            <w:proofErr w:type="gramStart"/>
            <w:r w:rsidRPr="00FB16F9">
              <w:t>фондов  (</w:t>
            </w:r>
            <w:proofErr w:type="gramEnd"/>
            <w:r w:rsidRPr="00FB16F9">
              <w:t>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99317F4" w14:textId="77777777" w:rsidR="002A3F08" w:rsidRPr="00FB16F9" w:rsidRDefault="002A3F08" w:rsidP="008D31F9">
            <w:pPr>
              <w:jc w:val="center"/>
            </w:pPr>
            <w:r w:rsidRPr="00FB16F9">
              <w:t>02 3 05 00380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B0ADC8F"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noWrap/>
            <w:vAlign w:val="center"/>
            <w:hideMark/>
          </w:tcPr>
          <w:p w14:paraId="0ABC299A" w14:textId="77777777" w:rsidR="002A3F08" w:rsidRPr="00FB16F9" w:rsidRDefault="002A3F08" w:rsidP="008D31F9">
            <w:pPr>
              <w:jc w:val="center"/>
            </w:pPr>
            <w:r w:rsidRPr="00FB16F9">
              <w:t>31,16</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4AFA4"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6231759" w14:textId="77777777" w:rsidR="002A3F08" w:rsidRPr="00FB16F9" w:rsidRDefault="002A3F08" w:rsidP="008D31F9">
            <w:pPr>
              <w:jc w:val="center"/>
            </w:pPr>
            <w:r w:rsidRPr="00FB16F9">
              <w:t>0%</w:t>
            </w:r>
          </w:p>
        </w:tc>
      </w:tr>
      <w:tr w:rsidR="002A3F08" w:rsidRPr="00FB16F9" w14:paraId="0D4E4B2F" w14:textId="77777777" w:rsidTr="008D31F9">
        <w:trPr>
          <w:trHeight w:val="1894"/>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A1524C" w14:textId="77777777" w:rsidR="002A3F08" w:rsidRPr="00FB16F9" w:rsidRDefault="002A3F08" w:rsidP="008D31F9">
            <w:r w:rsidRPr="00FB16F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8DF1DA0" w14:textId="77777777" w:rsidR="002A3F08" w:rsidRPr="00FB16F9" w:rsidRDefault="002A3F08" w:rsidP="008D31F9">
            <w:pPr>
              <w:jc w:val="center"/>
            </w:pPr>
            <w:r w:rsidRPr="00FB16F9">
              <w:t>02 3 05 G0050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280722C"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34A8BCF4" w14:textId="77777777" w:rsidR="002A3F08" w:rsidRPr="00FB16F9" w:rsidRDefault="002A3F08" w:rsidP="008D31F9">
            <w:pPr>
              <w:jc w:val="center"/>
            </w:pPr>
            <w:r w:rsidRPr="00FB16F9">
              <w:t>9 213 300,00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65B49B" w14:textId="77777777" w:rsidR="002A3F08" w:rsidRPr="00FB16F9" w:rsidRDefault="002A3F08" w:rsidP="008D31F9">
            <w:pPr>
              <w:jc w:val="center"/>
            </w:pPr>
            <w:r w:rsidRPr="00FB16F9">
              <w:t>4 258 195,02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0CE8198" w14:textId="77777777" w:rsidR="002A3F08" w:rsidRPr="00FB16F9" w:rsidRDefault="002A3F08" w:rsidP="008D31F9">
            <w:pPr>
              <w:jc w:val="center"/>
            </w:pPr>
            <w:r w:rsidRPr="00FB16F9">
              <w:t>46%</w:t>
            </w:r>
          </w:p>
        </w:tc>
      </w:tr>
      <w:tr w:rsidR="002A3F08" w:rsidRPr="00FB16F9" w14:paraId="3461680B" w14:textId="77777777" w:rsidTr="008D31F9">
        <w:trPr>
          <w:trHeight w:val="1467"/>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A70EF0" w14:textId="77777777" w:rsidR="002A3F08" w:rsidRPr="00FB16F9" w:rsidRDefault="002A3F08" w:rsidP="008D31F9">
            <w:r w:rsidRPr="00FB16F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6F4C965" w14:textId="77777777" w:rsidR="002A3F08" w:rsidRPr="00FB16F9" w:rsidRDefault="002A3F08" w:rsidP="008D31F9">
            <w:pPr>
              <w:jc w:val="center"/>
            </w:pPr>
            <w:r w:rsidRPr="00FB16F9">
              <w:t>02 3 05 G0050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7DEEC5D"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4E1E849D" w14:textId="77777777" w:rsidR="002A3F08" w:rsidRPr="00FB16F9" w:rsidRDefault="002A3F08" w:rsidP="008D31F9">
            <w:pPr>
              <w:jc w:val="center"/>
            </w:pPr>
            <w:r w:rsidRPr="00FB16F9">
              <w:t>1 353 500,00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24E82" w14:textId="77777777" w:rsidR="002A3F08" w:rsidRPr="00FB16F9" w:rsidRDefault="002A3F08" w:rsidP="008D31F9">
            <w:pPr>
              <w:jc w:val="center"/>
            </w:pPr>
            <w:r w:rsidRPr="00FB16F9">
              <w:t>449 886,42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61A920A" w14:textId="77777777" w:rsidR="002A3F08" w:rsidRPr="00FB16F9" w:rsidRDefault="002A3F08" w:rsidP="008D31F9">
            <w:pPr>
              <w:jc w:val="center"/>
            </w:pPr>
            <w:r w:rsidRPr="00FB16F9">
              <w:t>33%</w:t>
            </w:r>
          </w:p>
        </w:tc>
      </w:tr>
      <w:tr w:rsidR="002A3F08" w:rsidRPr="00FB16F9" w14:paraId="33DBE1CB"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E142BE" w14:textId="77777777" w:rsidR="002A3F08" w:rsidRPr="00FB16F9" w:rsidRDefault="002A3F08" w:rsidP="008D31F9">
            <w:r w:rsidRPr="00FB16F9">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7CA3736" w14:textId="77777777" w:rsidR="002A3F08" w:rsidRPr="00FB16F9" w:rsidRDefault="002A3F08" w:rsidP="008D31F9">
            <w:pPr>
              <w:jc w:val="center"/>
            </w:pPr>
            <w:r w:rsidRPr="00FB16F9">
              <w:t>02 3 05 G0050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3B4D155"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noWrap/>
            <w:vAlign w:val="center"/>
            <w:hideMark/>
          </w:tcPr>
          <w:p w14:paraId="2ACF84FE" w14:textId="77777777" w:rsidR="002A3F08" w:rsidRPr="00FB16F9" w:rsidRDefault="002A3F08" w:rsidP="008D31F9">
            <w:pPr>
              <w:jc w:val="center"/>
            </w:pPr>
            <w:r w:rsidRPr="00FB16F9">
              <w:t>6 500,00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2DD950" w14:textId="77777777" w:rsidR="002A3F08" w:rsidRPr="00FB16F9" w:rsidRDefault="002A3F08" w:rsidP="008D31F9">
            <w:pPr>
              <w:jc w:val="center"/>
            </w:pPr>
            <w:r w:rsidRPr="00FB16F9">
              <w:t>407,00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7F6D87C" w14:textId="77777777" w:rsidR="002A3F08" w:rsidRPr="00FB16F9" w:rsidRDefault="002A3F08" w:rsidP="008D31F9">
            <w:pPr>
              <w:jc w:val="center"/>
            </w:pPr>
            <w:r w:rsidRPr="00FB16F9">
              <w:t>6%</w:t>
            </w:r>
          </w:p>
        </w:tc>
      </w:tr>
      <w:tr w:rsidR="002A3F08" w:rsidRPr="00FB16F9" w14:paraId="53903C41"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1ECEF" w14:textId="77777777" w:rsidR="002A3F08" w:rsidRPr="00FB16F9" w:rsidRDefault="002A3F08" w:rsidP="008D31F9">
            <w:r w:rsidRPr="00FB16F9">
              <w:t>Государственная поддержка отрасли культуры (Р</w:t>
            </w:r>
            <w:r w:rsidRPr="00FB16F9">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E9B4B8A" w14:textId="77777777" w:rsidR="002A3F08" w:rsidRPr="00FB16F9" w:rsidRDefault="002A3F08" w:rsidP="008D31F9">
            <w:pPr>
              <w:jc w:val="center"/>
            </w:pPr>
            <w:r w:rsidRPr="00FB16F9">
              <w:t>02 3 05 L5191</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6ADC83F"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43E7EDEE" w14:textId="77777777" w:rsidR="002A3F08" w:rsidRPr="00FB16F9" w:rsidRDefault="002A3F08" w:rsidP="008D31F9">
            <w:pPr>
              <w:jc w:val="center"/>
            </w:pPr>
            <w:r w:rsidRPr="00FB16F9">
              <w:t>67 798,21</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9FA385" w14:textId="77777777" w:rsidR="002A3F08" w:rsidRPr="00FB16F9" w:rsidRDefault="002A3F08" w:rsidP="008D31F9">
            <w:pPr>
              <w:jc w:val="center"/>
            </w:pPr>
            <w:r w:rsidRPr="00FB16F9">
              <w:t>67 798,21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E50F9EA" w14:textId="77777777" w:rsidR="002A3F08" w:rsidRPr="00FB16F9" w:rsidRDefault="002A3F08" w:rsidP="008D31F9">
            <w:pPr>
              <w:jc w:val="center"/>
            </w:pPr>
            <w:r w:rsidRPr="00FB16F9">
              <w:t>100%</w:t>
            </w:r>
          </w:p>
        </w:tc>
      </w:tr>
      <w:tr w:rsidR="002A3F08" w:rsidRPr="00FB16F9" w14:paraId="29C626BC" w14:textId="77777777" w:rsidTr="008D31F9">
        <w:trPr>
          <w:trHeight w:val="6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476EF" w14:textId="77777777" w:rsidR="002A3F08" w:rsidRPr="00FB16F9" w:rsidRDefault="002A3F08" w:rsidP="008D31F9">
            <w:pPr>
              <w:rPr>
                <w:b/>
                <w:bCs/>
                <w:i/>
                <w:iCs/>
              </w:rPr>
            </w:pPr>
            <w:r w:rsidRPr="00FB16F9">
              <w:rPr>
                <w:b/>
                <w:bCs/>
                <w:i/>
                <w:iCs/>
              </w:rPr>
              <w:t>Ведомственный проект «Организация культурно-досугового обслуживания населения Комсомольского городского поселения»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C338930" w14:textId="77777777" w:rsidR="002A3F08" w:rsidRPr="00FB16F9" w:rsidRDefault="002A3F08" w:rsidP="008D31F9">
            <w:pPr>
              <w:jc w:val="center"/>
              <w:rPr>
                <w:b/>
                <w:bCs/>
                <w:i/>
                <w:iCs/>
              </w:rPr>
            </w:pPr>
            <w:r w:rsidRPr="00FB16F9">
              <w:rPr>
                <w:b/>
                <w:bCs/>
                <w:i/>
                <w:iCs/>
              </w:rPr>
              <w:t>02 3 06 00000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022D286"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000000" w:fill="FFFFFF"/>
            <w:noWrap/>
            <w:vAlign w:val="center"/>
            <w:hideMark/>
          </w:tcPr>
          <w:p w14:paraId="62F34195" w14:textId="77777777" w:rsidR="002A3F08" w:rsidRPr="00FB16F9" w:rsidRDefault="002A3F08" w:rsidP="008D31F9">
            <w:pPr>
              <w:jc w:val="center"/>
              <w:rPr>
                <w:b/>
                <w:bCs/>
              </w:rPr>
            </w:pPr>
            <w:r w:rsidRPr="00FB16F9">
              <w:rPr>
                <w:b/>
                <w:bCs/>
              </w:rPr>
              <w:t>33 936 435,72</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7E857" w14:textId="77777777" w:rsidR="002A3F08" w:rsidRPr="00FB16F9" w:rsidRDefault="002A3F08" w:rsidP="008D31F9">
            <w:pPr>
              <w:jc w:val="center"/>
              <w:rPr>
                <w:b/>
                <w:bCs/>
                <w:i/>
                <w:iCs/>
              </w:rPr>
            </w:pPr>
            <w:r w:rsidRPr="00FB16F9">
              <w:rPr>
                <w:b/>
                <w:bCs/>
                <w:i/>
                <w:iCs/>
              </w:rPr>
              <w:t>17 637 756,34</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B092B11" w14:textId="77777777" w:rsidR="002A3F08" w:rsidRPr="00FB16F9" w:rsidRDefault="002A3F08" w:rsidP="008D31F9">
            <w:pPr>
              <w:jc w:val="center"/>
              <w:rPr>
                <w:b/>
                <w:bCs/>
                <w:i/>
                <w:iCs/>
              </w:rPr>
            </w:pPr>
            <w:r w:rsidRPr="00FB16F9">
              <w:rPr>
                <w:b/>
                <w:bCs/>
                <w:i/>
                <w:iCs/>
              </w:rPr>
              <w:t>52%</w:t>
            </w:r>
          </w:p>
        </w:tc>
      </w:tr>
      <w:tr w:rsidR="002A3F08" w:rsidRPr="00FB16F9" w14:paraId="78A9DA7C" w14:textId="77777777" w:rsidTr="008D31F9">
        <w:trPr>
          <w:trHeight w:val="15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8C201" w14:textId="77777777" w:rsidR="002A3F08" w:rsidRPr="00FB16F9" w:rsidRDefault="002A3F08" w:rsidP="008D31F9">
            <w:r w:rsidRPr="00FB16F9">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DC773AE" w14:textId="77777777" w:rsidR="002A3F08" w:rsidRPr="00FB16F9" w:rsidRDefault="002A3F08" w:rsidP="008D31F9">
            <w:pPr>
              <w:jc w:val="center"/>
            </w:pPr>
            <w:r w:rsidRPr="00FB16F9">
              <w:t>02 3 06 G0040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7ADD9D0"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000000" w:fill="FFFFFF"/>
            <w:noWrap/>
            <w:vAlign w:val="center"/>
            <w:hideMark/>
          </w:tcPr>
          <w:p w14:paraId="1389E74B" w14:textId="77777777" w:rsidR="002A3F08" w:rsidRPr="00FB16F9" w:rsidRDefault="002A3F08" w:rsidP="008D31F9">
            <w:pPr>
              <w:jc w:val="center"/>
            </w:pPr>
            <w:r w:rsidRPr="00FB16F9">
              <w:t>22 373 200,00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ADCD9" w14:textId="77777777" w:rsidR="002A3F08" w:rsidRPr="00FB16F9" w:rsidRDefault="002A3F08" w:rsidP="008D31F9">
            <w:pPr>
              <w:jc w:val="center"/>
            </w:pPr>
            <w:r w:rsidRPr="00FB16F9">
              <w:t>10 171 684,09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07737F1" w14:textId="77777777" w:rsidR="002A3F08" w:rsidRPr="00FB16F9" w:rsidRDefault="002A3F08" w:rsidP="008D31F9">
            <w:pPr>
              <w:jc w:val="center"/>
            </w:pPr>
            <w:r w:rsidRPr="00FB16F9">
              <w:t>45%</w:t>
            </w:r>
          </w:p>
        </w:tc>
      </w:tr>
      <w:tr w:rsidR="002A3F08" w:rsidRPr="00FB16F9" w14:paraId="350FF3A3"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FC142" w14:textId="77777777" w:rsidR="002A3F08" w:rsidRPr="00FB16F9" w:rsidRDefault="002A3F08" w:rsidP="008D31F9">
            <w:r w:rsidRPr="00FB16F9">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E15C9E1" w14:textId="77777777" w:rsidR="002A3F08" w:rsidRPr="00FB16F9" w:rsidRDefault="002A3F08" w:rsidP="008D31F9">
            <w:pPr>
              <w:jc w:val="center"/>
            </w:pPr>
            <w:r w:rsidRPr="00FB16F9">
              <w:t>02 3 06 G0040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4EEB2D3"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644F2CAE" w14:textId="77777777" w:rsidR="002A3F08" w:rsidRPr="00FB16F9" w:rsidRDefault="002A3F08" w:rsidP="008D31F9">
            <w:pPr>
              <w:jc w:val="center"/>
            </w:pPr>
            <w:r w:rsidRPr="00FB16F9">
              <w:t>10 166 389,99</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1FBDB" w14:textId="77777777" w:rsidR="002A3F08" w:rsidRPr="00FB16F9" w:rsidRDefault="002A3F08" w:rsidP="008D31F9">
            <w:pPr>
              <w:jc w:val="center"/>
            </w:pPr>
            <w:r w:rsidRPr="00FB16F9">
              <w:t>7 063 038,23</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BD7E8EF" w14:textId="77777777" w:rsidR="002A3F08" w:rsidRPr="00FB16F9" w:rsidRDefault="002A3F08" w:rsidP="008D31F9">
            <w:pPr>
              <w:jc w:val="center"/>
            </w:pPr>
            <w:r w:rsidRPr="00FB16F9">
              <w:t>69%</w:t>
            </w:r>
          </w:p>
        </w:tc>
      </w:tr>
      <w:tr w:rsidR="002A3F08" w:rsidRPr="00FB16F9" w14:paraId="7EED537F"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0293C0" w14:textId="77777777" w:rsidR="002A3F08" w:rsidRPr="00FB16F9" w:rsidRDefault="002A3F08" w:rsidP="008D31F9">
            <w:r w:rsidRPr="00FB16F9">
              <w:t>Организация обеспечения деятельности учреждения культуры (Иные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DEAF6EE" w14:textId="77777777" w:rsidR="002A3F08" w:rsidRPr="00FB16F9" w:rsidRDefault="002A3F08" w:rsidP="008D31F9">
            <w:pPr>
              <w:jc w:val="center"/>
            </w:pPr>
            <w:r w:rsidRPr="00FB16F9">
              <w:t>02 3 06 G0040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7A0FDB8E"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000000" w:fill="FFFFFF"/>
            <w:noWrap/>
            <w:vAlign w:val="center"/>
            <w:hideMark/>
          </w:tcPr>
          <w:p w14:paraId="4D66C149" w14:textId="77777777" w:rsidR="002A3F08" w:rsidRPr="00FB16F9" w:rsidRDefault="002A3F08" w:rsidP="008D31F9">
            <w:pPr>
              <w:jc w:val="center"/>
            </w:pPr>
            <w:r w:rsidRPr="00FB16F9">
              <w:t>5 400,00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1DA2B" w14:textId="77777777" w:rsidR="002A3F08" w:rsidRPr="00FB16F9" w:rsidRDefault="002A3F08" w:rsidP="008D31F9">
            <w:pPr>
              <w:jc w:val="center"/>
            </w:pPr>
            <w:r w:rsidRPr="00FB16F9">
              <w:t>2 670,00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9EB9CDC" w14:textId="77777777" w:rsidR="002A3F08" w:rsidRPr="00FB16F9" w:rsidRDefault="002A3F08" w:rsidP="008D31F9">
            <w:pPr>
              <w:jc w:val="center"/>
            </w:pPr>
            <w:r w:rsidRPr="00FB16F9">
              <w:t>49%</w:t>
            </w:r>
          </w:p>
        </w:tc>
      </w:tr>
      <w:tr w:rsidR="002A3F08" w:rsidRPr="00FB16F9" w14:paraId="62A1EFD3"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A93C73" w14:textId="77777777" w:rsidR="002A3F08" w:rsidRPr="00FB16F9" w:rsidRDefault="002A3F08" w:rsidP="008D31F9">
            <w:r w:rsidRPr="00FB16F9">
              <w:t>Расходы по организации показа кинофильмов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0480F7CD" w14:textId="77777777" w:rsidR="002A3F08" w:rsidRPr="00FB16F9" w:rsidRDefault="002A3F08" w:rsidP="008D31F9">
            <w:pPr>
              <w:jc w:val="center"/>
            </w:pPr>
            <w:r w:rsidRPr="00FB16F9">
              <w:t>02 3 06 G0060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2AF15DD"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71E6A76F" w14:textId="77777777" w:rsidR="002A3F08" w:rsidRPr="00FB16F9" w:rsidRDefault="002A3F08" w:rsidP="008D31F9">
            <w:pPr>
              <w:jc w:val="center"/>
            </w:pPr>
            <w:r w:rsidRPr="00FB16F9">
              <w:t>865 129,94</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23999" w14:textId="77777777" w:rsidR="002A3F08" w:rsidRPr="00FB16F9" w:rsidRDefault="002A3F08" w:rsidP="008D31F9">
            <w:pPr>
              <w:jc w:val="center"/>
            </w:pPr>
            <w:r w:rsidRPr="00FB16F9">
              <w:t>400 364,02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8586831" w14:textId="77777777" w:rsidR="002A3F08" w:rsidRPr="00FB16F9" w:rsidRDefault="002A3F08" w:rsidP="008D31F9">
            <w:pPr>
              <w:jc w:val="center"/>
            </w:pPr>
            <w:r w:rsidRPr="00FB16F9">
              <w:t>46%</w:t>
            </w:r>
          </w:p>
        </w:tc>
      </w:tr>
      <w:tr w:rsidR="002A3F08" w:rsidRPr="00FB16F9" w14:paraId="277F75AC" w14:textId="77777777" w:rsidTr="008D31F9">
        <w:trPr>
          <w:trHeight w:val="12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7A4B30" w14:textId="77777777" w:rsidR="002A3F08" w:rsidRPr="00FB16F9" w:rsidRDefault="002A3F08" w:rsidP="008D31F9">
            <w:r w:rsidRPr="00FB16F9">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FB16F9">
              <w:t>человек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63A372F6" w14:textId="77777777" w:rsidR="002A3F08" w:rsidRPr="00FB16F9" w:rsidRDefault="002A3F08" w:rsidP="008D31F9">
            <w:pPr>
              <w:jc w:val="center"/>
            </w:pPr>
            <w:r w:rsidRPr="00FB16F9">
              <w:t>02 3 06 L4670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07E3165"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5439A3FE" w14:textId="77777777" w:rsidR="002A3F08" w:rsidRPr="00FB16F9" w:rsidRDefault="002A3F08" w:rsidP="008D31F9">
            <w:pPr>
              <w:jc w:val="center"/>
            </w:pPr>
            <w:r w:rsidRPr="00FB16F9">
              <w:t>526 315,79</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5518DF"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5A7F56F" w14:textId="77777777" w:rsidR="002A3F08" w:rsidRPr="00FB16F9" w:rsidRDefault="002A3F08" w:rsidP="008D31F9">
            <w:pPr>
              <w:jc w:val="center"/>
            </w:pPr>
            <w:r w:rsidRPr="00FB16F9">
              <w:t>0%</w:t>
            </w:r>
          </w:p>
        </w:tc>
      </w:tr>
      <w:tr w:rsidR="002A3F08" w:rsidRPr="00FB16F9" w14:paraId="6BE5DB8A"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FD212DC" w14:textId="77777777" w:rsidR="002A3F08" w:rsidRPr="00FB16F9" w:rsidRDefault="002A3F08" w:rsidP="008D31F9">
            <w:pPr>
              <w:rPr>
                <w:b/>
                <w:bCs/>
              </w:rPr>
            </w:pPr>
            <w:r w:rsidRPr="00FB16F9">
              <w:rPr>
                <w:b/>
                <w:bCs/>
              </w:rPr>
              <w:t>Муниципальная программа «Обеспечение доступным и комфортным жильем населения Комсомольского муниципального района»</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92A77C9" w14:textId="77777777" w:rsidR="002A3F08" w:rsidRPr="00FB16F9" w:rsidRDefault="002A3F08" w:rsidP="008D31F9">
            <w:pPr>
              <w:jc w:val="center"/>
              <w:rPr>
                <w:b/>
                <w:bCs/>
              </w:rPr>
            </w:pPr>
            <w:r w:rsidRPr="00FB16F9">
              <w:rPr>
                <w:b/>
                <w:bCs/>
              </w:rPr>
              <w:t>03 0 00 00000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D422926"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E314316" w14:textId="77777777" w:rsidR="002A3F08" w:rsidRPr="00FB16F9" w:rsidRDefault="002A3F08" w:rsidP="008D31F9">
            <w:pPr>
              <w:jc w:val="center"/>
              <w:rPr>
                <w:b/>
                <w:bCs/>
              </w:rPr>
            </w:pPr>
            <w:r w:rsidRPr="00FB16F9">
              <w:rPr>
                <w:b/>
                <w:bCs/>
              </w:rPr>
              <w:t>1 458 950,40</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2E78A3F" w14:textId="77777777" w:rsidR="002A3F08" w:rsidRPr="00FB16F9" w:rsidRDefault="002A3F08" w:rsidP="008D31F9">
            <w:pPr>
              <w:jc w:val="center"/>
              <w:rPr>
                <w:b/>
                <w:bCs/>
              </w:rPr>
            </w:pPr>
            <w:r w:rsidRPr="00FB16F9">
              <w:rPr>
                <w:b/>
                <w:bCs/>
              </w:rPr>
              <w:t>1 458 950,40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7AF51E8" w14:textId="77777777" w:rsidR="002A3F08" w:rsidRPr="00FB16F9" w:rsidRDefault="002A3F08" w:rsidP="008D31F9">
            <w:pPr>
              <w:jc w:val="center"/>
              <w:rPr>
                <w:b/>
                <w:bCs/>
              </w:rPr>
            </w:pPr>
            <w:r w:rsidRPr="00FB16F9">
              <w:rPr>
                <w:b/>
                <w:bCs/>
              </w:rPr>
              <w:t>100%</w:t>
            </w:r>
          </w:p>
        </w:tc>
      </w:tr>
      <w:tr w:rsidR="002A3F08" w:rsidRPr="00FB16F9" w14:paraId="6EA29544"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43F0C" w14:textId="77777777" w:rsidR="002A3F08" w:rsidRPr="00FB16F9" w:rsidRDefault="002A3F08" w:rsidP="008D31F9">
            <w:pPr>
              <w:rPr>
                <w:b/>
                <w:bCs/>
              </w:rPr>
            </w:pPr>
            <w:proofErr w:type="gramStart"/>
            <w:r w:rsidRPr="00FB16F9">
              <w:rPr>
                <w:b/>
                <w:bCs/>
              </w:rPr>
              <w:t>Ведомственные  проекты</w:t>
            </w:r>
            <w:proofErr w:type="gramEnd"/>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45939F14" w14:textId="77777777" w:rsidR="002A3F08" w:rsidRPr="00FB16F9" w:rsidRDefault="002A3F08" w:rsidP="008D31F9">
            <w:pPr>
              <w:jc w:val="center"/>
              <w:rPr>
                <w:b/>
                <w:bCs/>
              </w:rPr>
            </w:pPr>
            <w:r w:rsidRPr="00FB16F9">
              <w:rPr>
                <w:b/>
                <w:bCs/>
              </w:rPr>
              <w:t>03 3 00 00000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B4A9583"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075694DD" w14:textId="77777777" w:rsidR="002A3F08" w:rsidRPr="00FB16F9" w:rsidRDefault="002A3F08" w:rsidP="008D31F9">
            <w:pPr>
              <w:jc w:val="center"/>
              <w:rPr>
                <w:b/>
                <w:bCs/>
              </w:rPr>
            </w:pPr>
            <w:r w:rsidRPr="00FB16F9">
              <w:rPr>
                <w:b/>
                <w:bCs/>
              </w:rPr>
              <w:t>1 458 950,40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99A6B2" w14:textId="77777777" w:rsidR="002A3F08" w:rsidRPr="00FB16F9" w:rsidRDefault="002A3F08" w:rsidP="008D31F9">
            <w:pPr>
              <w:jc w:val="center"/>
              <w:rPr>
                <w:b/>
                <w:bCs/>
              </w:rPr>
            </w:pPr>
            <w:r w:rsidRPr="00FB16F9">
              <w:rPr>
                <w:b/>
                <w:bCs/>
              </w:rPr>
              <w:t>1 458 950,40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49CCE48" w14:textId="77777777" w:rsidR="002A3F08" w:rsidRPr="00FB16F9" w:rsidRDefault="002A3F08" w:rsidP="008D31F9">
            <w:pPr>
              <w:jc w:val="center"/>
              <w:rPr>
                <w:b/>
                <w:bCs/>
              </w:rPr>
            </w:pPr>
            <w:r w:rsidRPr="00FB16F9">
              <w:rPr>
                <w:b/>
                <w:bCs/>
              </w:rPr>
              <w:t>100%</w:t>
            </w:r>
          </w:p>
        </w:tc>
      </w:tr>
      <w:tr w:rsidR="002A3F08" w:rsidRPr="00FB16F9" w14:paraId="3C6D6DB8"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54E3B" w14:textId="77777777" w:rsidR="002A3F08" w:rsidRPr="00FB16F9" w:rsidRDefault="002A3F08" w:rsidP="008D31F9">
            <w:pPr>
              <w:rPr>
                <w:b/>
                <w:bCs/>
                <w:i/>
                <w:iCs/>
              </w:rPr>
            </w:pPr>
            <w:r w:rsidRPr="00FB16F9">
              <w:rPr>
                <w:b/>
                <w:bCs/>
                <w:i/>
                <w:iCs/>
              </w:rPr>
              <w:t>Ведомственный проект Обеспечение жильем молодых семей"</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73D72970" w14:textId="77777777" w:rsidR="002A3F08" w:rsidRPr="00FB16F9" w:rsidRDefault="002A3F08" w:rsidP="008D31F9">
            <w:pPr>
              <w:jc w:val="center"/>
              <w:rPr>
                <w:b/>
                <w:bCs/>
                <w:i/>
                <w:iCs/>
              </w:rPr>
            </w:pPr>
            <w:r w:rsidRPr="00FB16F9">
              <w:rPr>
                <w:b/>
                <w:bCs/>
                <w:i/>
                <w:iCs/>
              </w:rPr>
              <w:t>03 3 01 00000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05D9F35"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42B16EEC" w14:textId="77777777" w:rsidR="002A3F08" w:rsidRPr="00FB16F9" w:rsidRDefault="002A3F08" w:rsidP="008D31F9">
            <w:pPr>
              <w:jc w:val="center"/>
              <w:rPr>
                <w:b/>
                <w:bCs/>
                <w:i/>
                <w:iCs/>
              </w:rPr>
            </w:pPr>
            <w:r w:rsidRPr="00FB16F9">
              <w:rPr>
                <w:b/>
                <w:bCs/>
                <w:i/>
                <w:iCs/>
              </w:rPr>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F93631"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2A0C334" w14:textId="77777777" w:rsidR="002A3F08" w:rsidRPr="00FB16F9" w:rsidRDefault="002A3F08" w:rsidP="008D31F9">
            <w:pPr>
              <w:jc w:val="center"/>
              <w:rPr>
                <w:b/>
                <w:bCs/>
                <w:i/>
                <w:iCs/>
              </w:rPr>
            </w:pPr>
            <w:r w:rsidRPr="00FB16F9">
              <w:rPr>
                <w:b/>
                <w:bCs/>
                <w:i/>
                <w:iCs/>
              </w:rPr>
              <w:t>0%</w:t>
            </w:r>
          </w:p>
        </w:tc>
      </w:tr>
      <w:tr w:rsidR="002A3F08" w:rsidRPr="00FB16F9" w14:paraId="1426B821"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16FECA" w14:textId="77777777" w:rsidR="002A3F08" w:rsidRPr="00FB16F9" w:rsidRDefault="002A3F08" w:rsidP="008D31F9">
            <w:pPr>
              <w:rPr>
                <w:b/>
                <w:bCs/>
                <w:i/>
                <w:iCs/>
              </w:rPr>
            </w:pPr>
            <w:r w:rsidRPr="00FB16F9">
              <w:rPr>
                <w:b/>
                <w:bCs/>
                <w:i/>
                <w:iCs/>
              </w:rPr>
              <w:lastRenderedPageBreak/>
              <w:t>Ведомственный проект «Государственная поддержка граждан в сфере ипотечного жилищного кредитования»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6396826" w14:textId="77777777" w:rsidR="002A3F08" w:rsidRPr="00FB16F9" w:rsidRDefault="002A3F08" w:rsidP="008D31F9">
            <w:pPr>
              <w:jc w:val="center"/>
              <w:rPr>
                <w:b/>
                <w:bCs/>
                <w:i/>
                <w:iCs/>
              </w:rPr>
            </w:pPr>
            <w:r w:rsidRPr="00FB16F9">
              <w:rPr>
                <w:b/>
                <w:bCs/>
                <w:i/>
                <w:iCs/>
              </w:rPr>
              <w:t>03 3 02 00000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35D2855"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000000" w:fill="FFFFFF"/>
            <w:noWrap/>
            <w:vAlign w:val="center"/>
            <w:hideMark/>
          </w:tcPr>
          <w:p w14:paraId="07E13D5E" w14:textId="77777777" w:rsidR="002A3F08" w:rsidRPr="00FB16F9" w:rsidRDefault="002A3F08" w:rsidP="008D31F9">
            <w:pPr>
              <w:jc w:val="center"/>
              <w:rPr>
                <w:b/>
                <w:bCs/>
                <w:i/>
                <w:iCs/>
              </w:rPr>
            </w:pPr>
            <w:r w:rsidRPr="00FB16F9">
              <w:rPr>
                <w:b/>
                <w:bCs/>
                <w:i/>
                <w:iCs/>
              </w:rPr>
              <w:t>1 458 950,40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FBF59F" w14:textId="77777777" w:rsidR="002A3F08" w:rsidRPr="00FB16F9" w:rsidRDefault="002A3F08" w:rsidP="008D31F9">
            <w:pPr>
              <w:jc w:val="center"/>
              <w:rPr>
                <w:b/>
                <w:bCs/>
                <w:i/>
                <w:iCs/>
              </w:rPr>
            </w:pPr>
            <w:r w:rsidRPr="00FB16F9">
              <w:rPr>
                <w:b/>
                <w:bCs/>
                <w:i/>
                <w:iCs/>
              </w:rPr>
              <w:t>1 458 950,40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B0AB09F" w14:textId="77777777" w:rsidR="002A3F08" w:rsidRPr="00FB16F9" w:rsidRDefault="002A3F08" w:rsidP="008D31F9">
            <w:pPr>
              <w:jc w:val="center"/>
              <w:rPr>
                <w:b/>
                <w:bCs/>
                <w:i/>
                <w:iCs/>
              </w:rPr>
            </w:pPr>
            <w:r w:rsidRPr="00FB16F9">
              <w:rPr>
                <w:b/>
                <w:bCs/>
                <w:i/>
                <w:iCs/>
              </w:rPr>
              <w:t>100%</w:t>
            </w:r>
          </w:p>
        </w:tc>
      </w:tr>
      <w:tr w:rsidR="002A3F08" w:rsidRPr="00FB16F9" w14:paraId="2CF1F845" w14:textId="77777777" w:rsidTr="008D31F9">
        <w:trPr>
          <w:trHeight w:val="15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7280EA" w14:textId="77777777" w:rsidR="002A3F08" w:rsidRPr="00FB16F9" w:rsidRDefault="002A3F08" w:rsidP="008D31F9">
            <w:r w:rsidRPr="00FB16F9">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FC849F4" w14:textId="77777777" w:rsidR="002A3F08" w:rsidRPr="00FB16F9" w:rsidRDefault="002A3F08" w:rsidP="008D31F9">
            <w:pPr>
              <w:jc w:val="center"/>
            </w:pPr>
            <w:r w:rsidRPr="00FB16F9">
              <w:t>03 3 02 S3100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1C9F148" w14:textId="77777777" w:rsidR="002A3F08" w:rsidRPr="00FB16F9" w:rsidRDefault="002A3F08" w:rsidP="008D31F9">
            <w:pPr>
              <w:jc w:val="center"/>
            </w:pPr>
            <w:r w:rsidRPr="00FB16F9">
              <w:t>300</w:t>
            </w:r>
          </w:p>
        </w:tc>
        <w:tc>
          <w:tcPr>
            <w:tcW w:w="1844" w:type="dxa"/>
            <w:tcBorders>
              <w:top w:val="single" w:sz="4" w:space="0" w:color="auto"/>
              <w:left w:val="nil"/>
              <w:bottom w:val="single" w:sz="4" w:space="0" w:color="auto"/>
              <w:right w:val="nil"/>
            </w:tcBorders>
            <w:shd w:val="clear" w:color="000000" w:fill="FFFFFF"/>
            <w:noWrap/>
            <w:vAlign w:val="center"/>
            <w:hideMark/>
          </w:tcPr>
          <w:p w14:paraId="3B3A1041" w14:textId="77777777" w:rsidR="002A3F08" w:rsidRPr="00FB16F9" w:rsidRDefault="002A3F08" w:rsidP="008D31F9">
            <w:pPr>
              <w:jc w:val="center"/>
            </w:pPr>
            <w:r w:rsidRPr="00FB16F9">
              <w:t>1 458 950,40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E50D4" w14:textId="77777777" w:rsidR="002A3F08" w:rsidRPr="00FB16F9" w:rsidRDefault="002A3F08" w:rsidP="008D31F9">
            <w:pPr>
              <w:jc w:val="center"/>
            </w:pPr>
            <w:r w:rsidRPr="00FB16F9">
              <w:t>1 458 950,40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7BF9CE0" w14:textId="77777777" w:rsidR="002A3F08" w:rsidRPr="00FB16F9" w:rsidRDefault="002A3F08" w:rsidP="008D31F9">
            <w:pPr>
              <w:jc w:val="center"/>
            </w:pPr>
            <w:r w:rsidRPr="00FB16F9">
              <w:t>100%</w:t>
            </w:r>
          </w:p>
        </w:tc>
      </w:tr>
      <w:tr w:rsidR="002A3F08" w:rsidRPr="00FB16F9" w14:paraId="112C14AE" w14:textId="77777777" w:rsidTr="008D31F9">
        <w:trPr>
          <w:trHeight w:val="15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CE4010" w14:textId="77777777" w:rsidR="002A3F08" w:rsidRPr="00FB16F9" w:rsidRDefault="002A3F08" w:rsidP="008D31F9">
            <w:r w:rsidRPr="00FB16F9">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FB16F9">
              <w:t>рефинансированному)  (</w:t>
            </w:r>
            <w:proofErr w:type="gramEnd"/>
            <w:r w:rsidRPr="00FB16F9">
              <w:t>Социальное обеспечение и иные выплаты населению)</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587C8D36" w14:textId="77777777" w:rsidR="002A3F08" w:rsidRPr="00FB16F9" w:rsidRDefault="002A3F08" w:rsidP="008D31F9">
            <w:pPr>
              <w:jc w:val="center"/>
            </w:pPr>
            <w:r w:rsidRPr="00FB16F9">
              <w:t>03 3 02 21310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D4243EF" w14:textId="77777777" w:rsidR="002A3F08" w:rsidRPr="00FB16F9" w:rsidRDefault="002A3F08" w:rsidP="008D31F9">
            <w:pPr>
              <w:jc w:val="center"/>
            </w:pPr>
            <w:r w:rsidRPr="00FB16F9">
              <w:t>300</w:t>
            </w:r>
          </w:p>
        </w:tc>
        <w:tc>
          <w:tcPr>
            <w:tcW w:w="1844" w:type="dxa"/>
            <w:tcBorders>
              <w:top w:val="single" w:sz="4" w:space="0" w:color="auto"/>
              <w:left w:val="nil"/>
              <w:bottom w:val="single" w:sz="4" w:space="0" w:color="auto"/>
              <w:right w:val="nil"/>
            </w:tcBorders>
            <w:shd w:val="clear" w:color="000000" w:fill="FFFFFF"/>
            <w:noWrap/>
            <w:vAlign w:val="center"/>
            <w:hideMark/>
          </w:tcPr>
          <w:p w14:paraId="3234F035" w14:textId="77777777" w:rsidR="002A3F08" w:rsidRPr="00FB16F9" w:rsidRDefault="002A3F08" w:rsidP="008D31F9">
            <w:pPr>
              <w:jc w:val="center"/>
            </w:pPr>
            <w:r w:rsidRPr="00FB16F9">
              <w:t>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FE690"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56CFCD4" w14:textId="77777777" w:rsidR="002A3F08" w:rsidRPr="00FB16F9" w:rsidRDefault="002A3F08" w:rsidP="008D31F9">
            <w:pPr>
              <w:jc w:val="center"/>
            </w:pPr>
            <w:r w:rsidRPr="00FB16F9">
              <w:t>0%</w:t>
            </w:r>
          </w:p>
        </w:tc>
      </w:tr>
      <w:tr w:rsidR="002A3F08" w:rsidRPr="00FB16F9" w14:paraId="086FBF07" w14:textId="77777777" w:rsidTr="008D31F9">
        <w:trPr>
          <w:trHeight w:val="705"/>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3220B82" w14:textId="77777777" w:rsidR="002A3F08" w:rsidRPr="00FB16F9" w:rsidRDefault="002A3F08" w:rsidP="008D31F9">
            <w:pPr>
              <w:rPr>
                <w:b/>
                <w:bCs/>
              </w:rPr>
            </w:pPr>
            <w:r w:rsidRPr="00FB16F9">
              <w:rPr>
                <w:b/>
                <w:bCs/>
              </w:rPr>
              <w:t>Муниципальная программа «Развитие экономики Комсомольского муниципального района»</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C207230" w14:textId="77777777" w:rsidR="002A3F08" w:rsidRPr="00FB16F9" w:rsidRDefault="002A3F08" w:rsidP="008D31F9">
            <w:pPr>
              <w:jc w:val="center"/>
              <w:rPr>
                <w:b/>
                <w:bCs/>
              </w:rPr>
            </w:pPr>
            <w:r w:rsidRPr="00FB16F9">
              <w:rPr>
                <w:b/>
                <w:bCs/>
              </w:rPr>
              <w:t>04 0 00 00000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3C96DDB"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1886345" w14:textId="77777777" w:rsidR="002A3F08" w:rsidRPr="00FB16F9" w:rsidRDefault="002A3F08" w:rsidP="008D31F9">
            <w:pPr>
              <w:jc w:val="center"/>
              <w:rPr>
                <w:b/>
                <w:bCs/>
              </w:rPr>
            </w:pPr>
            <w:r w:rsidRPr="00FB16F9">
              <w:rPr>
                <w:b/>
                <w:bCs/>
              </w:rPr>
              <w:t>100 000,00</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8551985" w14:textId="77777777" w:rsidR="002A3F08" w:rsidRPr="00FB16F9" w:rsidRDefault="002A3F08" w:rsidP="008D31F9">
            <w:pPr>
              <w:jc w:val="center"/>
              <w:rPr>
                <w:b/>
                <w:bCs/>
              </w:rPr>
            </w:pPr>
            <w:r w:rsidRPr="00FB16F9">
              <w:rPr>
                <w:b/>
                <w:bCs/>
              </w:rPr>
              <w:t>0,00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3C0D9C9" w14:textId="77777777" w:rsidR="002A3F08" w:rsidRPr="00FB16F9" w:rsidRDefault="002A3F08" w:rsidP="008D31F9">
            <w:pPr>
              <w:jc w:val="center"/>
              <w:rPr>
                <w:b/>
                <w:bCs/>
              </w:rPr>
            </w:pPr>
            <w:r w:rsidRPr="00FB16F9">
              <w:rPr>
                <w:b/>
                <w:bCs/>
              </w:rPr>
              <w:t>0%</w:t>
            </w:r>
          </w:p>
        </w:tc>
      </w:tr>
      <w:tr w:rsidR="002A3F08" w:rsidRPr="00FB16F9" w14:paraId="278335AE"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01C33"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1946B442" w14:textId="77777777" w:rsidR="002A3F08" w:rsidRPr="00FB16F9" w:rsidRDefault="002A3F08" w:rsidP="008D31F9">
            <w:pPr>
              <w:jc w:val="center"/>
              <w:rPr>
                <w:b/>
                <w:bCs/>
              </w:rPr>
            </w:pPr>
            <w:r w:rsidRPr="00FB16F9">
              <w:rPr>
                <w:b/>
                <w:bCs/>
              </w:rPr>
              <w:t>04 3 00 00000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87E18C0"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2888503F" w14:textId="77777777" w:rsidR="002A3F08" w:rsidRPr="00FB16F9" w:rsidRDefault="002A3F08" w:rsidP="008D31F9">
            <w:pPr>
              <w:jc w:val="center"/>
              <w:rPr>
                <w:b/>
                <w:bCs/>
              </w:rPr>
            </w:pPr>
            <w:r w:rsidRPr="00FB16F9">
              <w:rPr>
                <w:b/>
                <w:bCs/>
              </w:rPr>
              <w:t>100 000,00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B5A34" w14:textId="77777777" w:rsidR="002A3F08" w:rsidRPr="00FB16F9" w:rsidRDefault="002A3F08" w:rsidP="008D31F9">
            <w:pPr>
              <w:jc w:val="center"/>
              <w:rPr>
                <w:b/>
                <w:bCs/>
              </w:rPr>
            </w:pPr>
            <w:r w:rsidRPr="00FB16F9">
              <w:rPr>
                <w:b/>
                <w:b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7404425" w14:textId="77777777" w:rsidR="002A3F08" w:rsidRPr="00FB16F9" w:rsidRDefault="002A3F08" w:rsidP="008D31F9">
            <w:pPr>
              <w:jc w:val="center"/>
              <w:rPr>
                <w:b/>
                <w:bCs/>
              </w:rPr>
            </w:pPr>
            <w:r w:rsidRPr="00FB16F9">
              <w:rPr>
                <w:b/>
                <w:bCs/>
              </w:rPr>
              <w:t>0%</w:t>
            </w:r>
          </w:p>
        </w:tc>
      </w:tr>
      <w:tr w:rsidR="002A3F08" w:rsidRPr="00FB16F9" w14:paraId="58B65A0A"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AF1FD0" w14:textId="77777777" w:rsidR="002A3F08" w:rsidRPr="00FB16F9" w:rsidRDefault="002A3F08" w:rsidP="008D31F9">
            <w:pPr>
              <w:rPr>
                <w:b/>
                <w:bCs/>
                <w:i/>
                <w:iCs/>
              </w:rPr>
            </w:pPr>
            <w:r w:rsidRPr="00FB16F9">
              <w:rPr>
                <w:b/>
                <w:bCs/>
                <w:i/>
                <w:iCs/>
              </w:rPr>
              <w:t>Ведомственный проект «Поддержка и развитие малого и среднего предпринимательства»</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2C6452F8" w14:textId="77777777" w:rsidR="002A3F08" w:rsidRPr="00FB16F9" w:rsidRDefault="002A3F08" w:rsidP="008D31F9">
            <w:pPr>
              <w:jc w:val="center"/>
              <w:rPr>
                <w:b/>
                <w:bCs/>
                <w:i/>
                <w:iCs/>
              </w:rPr>
            </w:pPr>
            <w:r w:rsidRPr="00FB16F9">
              <w:rPr>
                <w:b/>
                <w:bCs/>
                <w:i/>
                <w:iCs/>
              </w:rPr>
              <w:t>04 3 01 00000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FCFB6DB"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7EA6C353" w14:textId="77777777" w:rsidR="002A3F08" w:rsidRPr="00FB16F9" w:rsidRDefault="002A3F08" w:rsidP="008D31F9">
            <w:pPr>
              <w:jc w:val="center"/>
              <w:rPr>
                <w:b/>
                <w:bCs/>
                <w:i/>
                <w:iCs/>
              </w:rPr>
            </w:pPr>
            <w:r w:rsidRPr="00FB16F9">
              <w:rPr>
                <w:b/>
                <w:bCs/>
                <w:i/>
                <w:iCs/>
              </w:rPr>
              <w:t>100 000,00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A04A33"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64B7AE4" w14:textId="77777777" w:rsidR="002A3F08" w:rsidRPr="00FB16F9" w:rsidRDefault="002A3F08" w:rsidP="008D31F9">
            <w:pPr>
              <w:jc w:val="center"/>
              <w:rPr>
                <w:b/>
                <w:bCs/>
                <w:i/>
                <w:iCs/>
              </w:rPr>
            </w:pPr>
            <w:r w:rsidRPr="00FB16F9">
              <w:rPr>
                <w:b/>
                <w:bCs/>
                <w:i/>
                <w:iCs/>
              </w:rPr>
              <w:t>0%</w:t>
            </w:r>
          </w:p>
        </w:tc>
      </w:tr>
      <w:tr w:rsidR="002A3F08" w:rsidRPr="00FB16F9" w14:paraId="5331C440" w14:textId="77777777" w:rsidTr="008D31F9">
        <w:trPr>
          <w:trHeight w:val="190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A909F9" w14:textId="77777777" w:rsidR="002A3F08" w:rsidRPr="00FB16F9" w:rsidRDefault="002A3F08" w:rsidP="008D31F9">
            <w:r w:rsidRPr="00FB16F9">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7DF07536" w14:textId="77777777" w:rsidR="002A3F08" w:rsidRPr="00FB16F9" w:rsidRDefault="002A3F08" w:rsidP="008D31F9">
            <w:pPr>
              <w:jc w:val="center"/>
            </w:pPr>
            <w:r w:rsidRPr="00FB16F9">
              <w:t>04 3 01 60030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CCD9E11"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000000" w:fill="FFFFFF"/>
            <w:noWrap/>
            <w:vAlign w:val="center"/>
            <w:hideMark/>
          </w:tcPr>
          <w:p w14:paraId="4735B8FC" w14:textId="77777777" w:rsidR="002A3F08" w:rsidRPr="00FB16F9" w:rsidRDefault="002A3F08" w:rsidP="008D31F9">
            <w:pPr>
              <w:jc w:val="center"/>
            </w:pPr>
            <w:r w:rsidRPr="00FB16F9">
              <w:t>100 000,00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667F9"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7CF9FC9" w14:textId="77777777" w:rsidR="002A3F08" w:rsidRPr="00FB16F9" w:rsidRDefault="002A3F08" w:rsidP="008D31F9">
            <w:pPr>
              <w:jc w:val="center"/>
            </w:pPr>
            <w:r w:rsidRPr="00FB16F9">
              <w:t>0%</w:t>
            </w:r>
          </w:p>
        </w:tc>
      </w:tr>
      <w:tr w:rsidR="002A3F08" w:rsidRPr="00FB16F9" w14:paraId="06DEE196"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742AA1C" w14:textId="77777777" w:rsidR="002A3F08" w:rsidRPr="00FB16F9" w:rsidRDefault="002A3F08" w:rsidP="008D31F9">
            <w:pPr>
              <w:rPr>
                <w:b/>
                <w:bCs/>
              </w:rPr>
            </w:pPr>
            <w:r w:rsidRPr="00FB16F9">
              <w:rPr>
                <w:b/>
                <w:bCs/>
              </w:rPr>
              <w:t xml:space="preserve">Муниципальная программа "Обеспечение безопасности граждан и профилактика </w:t>
            </w:r>
            <w:proofErr w:type="gramStart"/>
            <w:r w:rsidRPr="00FB16F9">
              <w:rPr>
                <w:b/>
                <w:bCs/>
              </w:rPr>
              <w:t>правонарушений  Комсомольского</w:t>
            </w:r>
            <w:proofErr w:type="gramEnd"/>
            <w:r w:rsidRPr="00FB16F9">
              <w:rPr>
                <w:b/>
                <w:bCs/>
              </w:rPr>
              <w:t xml:space="preserve"> муниципального района"</w:t>
            </w:r>
          </w:p>
        </w:tc>
        <w:tc>
          <w:tcPr>
            <w:tcW w:w="178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384CC5E" w14:textId="77777777" w:rsidR="002A3F08" w:rsidRPr="00FB16F9" w:rsidRDefault="002A3F08" w:rsidP="008D31F9">
            <w:pPr>
              <w:jc w:val="center"/>
              <w:rPr>
                <w:b/>
                <w:bCs/>
              </w:rPr>
            </w:pPr>
            <w:r w:rsidRPr="00FB16F9">
              <w:rPr>
                <w:b/>
                <w:bCs/>
              </w:rPr>
              <w:t>05 0 00 00000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8A0DD9B"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E626AA2" w14:textId="77777777" w:rsidR="002A3F08" w:rsidRPr="00FB16F9" w:rsidRDefault="002A3F08" w:rsidP="008D31F9">
            <w:pPr>
              <w:jc w:val="center"/>
              <w:rPr>
                <w:b/>
                <w:bCs/>
              </w:rPr>
            </w:pPr>
            <w:r w:rsidRPr="00FB16F9">
              <w:rPr>
                <w:b/>
                <w:bCs/>
              </w:rPr>
              <w:t>4 941 572,96</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0A1B533" w14:textId="77777777" w:rsidR="002A3F08" w:rsidRPr="00FB16F9" w:rsidRDefault="002A3F08" w:rsidP="008D31F9">
            <w:pPr>
              <w:jc w:val="center"/>
              <w:rPr>
                <w:b/>
                <w:bCs/>
              </w:rPr>
            </w:pPr>
            <w:r w:rsidRPr="00FB16F9">
              <w:rPr>
                <w:b/>
                <w:bCs/>
              </w:rPr>
              <w:t>1 223 677,45</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6B1322D" w14:textId="77777777" w:rsidR="002A3F08" w:rsidRPr="00FB16F9" w:rsidRDefault="002A3F08" w:rsidP="008D31F9">
            <w:pPr>
              <w:jc w:val="center"/>
              <w:rPr>
                <w:b/>
                <w:bCs/>
              </w:rPr>
            </w:pPr>
            <w:r w:rsidRPr="00FB16F9">
              <w:rPr>
                <w:b/>
                <w:bCs/>
              </w:rPr>
              <w:t>25%</w:t>
            </w:r>
          </w:p>
        </w:tc>
      </w:tr>
      <w:tr w:rsidR="002A3F08" w:rsidRPr="00FB16F9" w14:paraId="4440C2A3" w14:textId="77777777" w:rsidTr="008D31F9">
        <w:trPr>
          <w:trHeight w:val="315"/>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2F80E713"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2D847D" w14:textId="77777777" w:rsidR="002A3F08" w:rsidRPr="00FB16F9" w:rsidRDefault="002A3F08" w:rsidP="008D31F9">
            <w:pPr>
              <w:jc w:val="center"/>
              <w:rPr>
                <w:b/>
                <w:bCs/>
              </w:rPr>
            </w:pPr>
            <w:r w:rsidRPr="00FB16F9">
              <w:rPr>
                <w:b/>
                <w:bCs/>
              </w:rPr>
              <w:t>05 3 00 00000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0409F48"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1A2B47FA" w14:textId="77777777" w:rsidR="002A3F08" w:rsidRPr="00FB16F9" w:rsidRDefault="002A3F08" w:rsidP="008D31F9">
            <w:pPr>
              <w:jc w:val="center"/>
              <w:rPr>
                <w:b/>
                <w:bCs/>
              </w:rPr>
            </w:pPr>
            <w:r w:rsidRPr="00FB16F9">
              <w:rPr>
                <w:b/>
                <w:bCs/>
              </w:rPr>
              <w:t>2 137 670,24</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50BDA" w14:textId="77777777" w:rsidR="002A3F08" w:rsidRPr="00FB16F9" w:rsidRDefault="002A3F08" w:rsidP="008D31F9">
            <w:pPr>
              <w:jc w:val="center"/>
              <w:rPr>
                <w:b/>
                <w:bCs/>
              </w:rPr>
            </w:pPr>
            <w:r w:rsidRPr="00FB16F9">
              <w:rPr>
                <w:b/>
                <w:bCs/>
              </w:rPr>
              <w:t>419 536,06</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A546F5A" w14:textId="77777777" w:rsidR="002A3F08" w:rsidRPr="00FB16F9" w:rsidRDefault="002A3F08" w:rsidP="008D31F9">
            <w:pPr>
              <w:jc w:val="center"/>
              <w:rPr>
                <w:b/>
                <w:bCs/>
              </w:rPr>
            </w:pPr>
            <w:r w:rsidRPr="00FB16F9">
              <w:rPr>
                <w:b/>
                <w:bCs/>
              </w:rPr>
              <w:t>20%</w:t>
            </w:r>
          </w:p>
        </w:tc>
      </w:tr>
      <w:tr w:rsidR="002A3F08" w:rsidRPr="00FB16F9" w14:paraId="5692A5E2" w14:textId="77777777" w:rsidTr="008D31F9">
        <w:trPr>
          <w:trHeight w:val="945"/>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0377B31F" w14:textId="77777777" w:rsidR="002A3F08" w:rsidRPr="00FB16F9" w:rsidRDefault="002A3F08" w:rsidP="008D31F9">
            <w:pPr>
              <w:rPr>
                <w:b/>
                <w:bCs/>
                <w:i/>
                <w:iCs/>
              </w:rPr>
            </w:pPr>
            <w:r w:rsidRPr="00FB16F9">
              <w:rPr>
                <w:b/>
                <w:bCs/>
                <w:i/>
                <w:iCs/>
              </w:rPr>
              <w:lastRenderedPageBreak/>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F5FD1" w14:textId="77777777" w:rsidR="002A3F08" w:rsidRPr="00FB16F9" w:rsidRDefault="002A3F08" w:rsidP="008D31F9">
            <w:pPr>
              <w:jc w:val="center"/>
              <w:rPr>
                <w:b/>
                <w:bCs/>
                <w:i/>
                <w:iCs/>
              </w:rPr>
            </w:pPr>
            <w:r w:rsidRPr="00FB16F9">
              <w:rPr>
                <w:b/>
                <w:bCs/>
                <w:i/>
                <w:iCs/>
              </w:rPr>
              <w:t xml:space="preserve"> 05 3 01 00000 </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8AB8734"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576EAB28" w14:textId="77777777" w:rsidR="002A3F08" w:rsidRPr="00FB16F9" w:rsidRDefault="002A3F08" w:rsidP="008D31F9">
            <w:pPr>
              <w:jc w:val="center"/>
              <w:rPr>
                <w:b/>
                <w:bCs/>
              </w:rPr>
            </w:pPr>
            <w:r w:rsidRPr="00FB16F9">
              <w:rPr>
                <w:b/>
                <w:bCs/>
              </w:rPr>
              <w:t>2 137 670,24</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9127E" w14:textId="77777777" w:rsidR="002A3F08" w:rsidRPr="00FB16F9" w:rsidRDefault="002A3F08" w:rsidP="008D31F9">
            <w:pPr>
              <w:jc w:val="center"/>
              <w:rPr>
                <w:b/>
                <w:bCs/>
                <w:i/>
                <w:iCs/>
              </w:rPr>
            </w:pPr>
            <w:r w:rsidRPr="00FB16F9">
              <w:rPr>
                <w:b/>
                <w:bCs/>
                <w:i/>
                <w:iCs/>
              </w:rPr>
              <w:t>419 536,06</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0375A5E" w14:textId="77777777" w:rsidR="002A3F08" w:rsidRPr="00FB16F9" w:rsidRDefault="002A3F08" w:rsidP="008D31F9">
            <w:pPr>
              <w:jc w:val="center"/>
              <w:rPr>
                <w:b/>
                <w:bCs/>
                <w:i/>
                <w:iCs/>
              </w:rPr>
            </w:pPr>
            <w:r w:rsidRPr="00FB16F9">
              <w:rPr>
                <w:b/>
                <w:bCs/>
                <w:i/>
                <w:iCs/>
              </w:rPr>
              <w:t>20%</w:t>
            </w:r>
          </w:p>
        </w:tc>
      </w:tr>
      <w:tr w:rsidR="002A3F08" w:rsidRPr="00FB16F9" w14:paraId="76A3AA28" w14:textId="77777777" w:rsidTr="008D31F9">
        <w:trPr>
          <w:trHeight w:val="1249"/>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52F2B1DB" w14:textId="77777777" w:rsidR="002A3F08" w:rsidRPr="00FB16F9" w:rsidRDefault="002A3F08" w:rsidP="008D31F9">
            <w:r w:rsidRPr="00FB16F9">
              <w:t xml:space="preserve">Содержание (восстановление) системы оповещения населения на территории Комсомольского муниципального </w:t>
            </w:r>
            <w:proofErr w:type="gramStart"/>
            <w:r w:rsidRPr="00FB16F9">
              <w:t>района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E07D5" w14:textId="77777777" w:rsidR="002A3F08" w:rsidRPr="00FB16F9" w:rsidRDefault="002A3F08" w:rsidP="008D31F9">
            <w:pPr>
              <w:jc w:val="center"/>
            </w:pPr>
            <w:r w:rsidRPr="00FB16F9">
              <w:t>05 3 01 20840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09F5816"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1C031870" w14:textId="77777777" w:rsidR="002A3F08" w:rsidRPr="00FB16F9" w:rsidRDefault="002A3F08" w:rsidP="008D31F9">
            <w:pPr>
              <w:jc w:val="center"/>
            </w:pPr>
            <w:r w:rsidRPr="00FB16F9">
              <w:t>176 750,00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D4F5D" w14:textId="77777777" w:rsidR="002A3F08" w:rsidRPr="00FB16F9" w:rsidRDefault="002A3F08" w:rsidP="008D31F9">
            <w:pPr>
              <w:jc w:val="center"/>
            </w:pPr>
            <w:r w:rsidRPr="00FB16F9">
              <w:t>49 250,00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86A71FD" w14:textId="77777777" w:rsidR="002A3F08" w:rsidRPr="00FB16F9" w:rsidRDefault="002A3F08" w:rsidP="008D31F9">
            <w:pPr>
              <w:jc w:val="center"/>
            </w:pPr>
            <w:r w:rsidRPr="00FB16F9">
              <w:t>28%</w:t>
            </w:r>
          </w:p>
        </w:tc>
      </w:tr>
      <w:tr w:rsidR="002A3F08" w:rsidRPr="00FB16F9" w14:paraId="114CA7FB" w14:textId="77777777" w:rsidTr="008D31F9">
        <w:trPr>
          <w:trHeight w:val="1080"/>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7FC3CA05" w14:textId="77777777" w:rsidR="002A3F08" w:rsidRPr="00FB16F9" w:rsidRDefault="002A3F08" w:rsidP="008D31F9">
            <w:r w:rsidRPr="00FB16F9">
              <w:t xml:space="preserve">Содержание автоматизированной системы централизованного оповещения и информирования населения о чрезвычайных </w:t>
            </w:r>
            <w:proofErr w:type="gramStart"/>
            <w:r w:rsidRPr="00FB16F9">
              <w:t>ситуациях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A2E03" w14:textId="77777777" w:rsidR="002A3F08" w:rsidRPr="00FB16F9" w:rsidRDefault="002A3F08" w:rsidP="008D31F9">
            <w:pPr>
              <w:jc w:val="center"/>
            </w:pPr>
            <w:r w:rsidRPr="00FB16F9">
              <w:t>05 3 01 21400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E33D6E0"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75C7022C" w14:textId="77777777" w:rsidR="002A3F08" w:rsidRPr="00FB16F9" w:rsidRDefault="002A3F08" w:rsidP="008D31F9">
            <w:pPr>
              <w:jc w:val="center"/>
            </w:pPr>
            <w:r w:rsidRPr="00FB16F9">
              <w:t>120 000,00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B5807" w14:textId="77777777" w:rsidR="002A3F08" w:rsidRPr="00FB16F9" w:rsidRDefault="002A3F08" w:rsidP="008D31F9">
            <w:pPr>
              <w:jc w:val="center"/>
            </w:pPr>
            <w:r w:rsidRPr="00FB16F9">
              <w:t>41 600,00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E5D0319" w14:textId="77777777" w:rsidR="002A3F08" w:rsidRPr="00FB16F9" w:rsidRDefault="002A3F08" w:rsidP="008D31F9">
            <w:pPr>
              <w:jc w:val="center"/>
            </w:pPr>
            <w:r w:rsidRPr="00FB16F9">
              <w:t>35%</w:t>
            </w:r>
          </w:p>
        </w:tc>
      </w:tr>
      <w:tr w:rsidR="002A3F08" w:rsidRPr="00FB16F9" w14:paraId="1D06D5EB" w14:textId="77777777" w:rsidTr="008D31F9">
        <w:trPr>
          <w:trHeight w:val="108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5101D" w14:textId="77777777" w:rsidR="002A3F08" w:rsidRPr="00FB16F9" w:rsidRDefault="002A3F08" w:rsidP="008D31F9">
            <w:r w:rsidRPr="00FB16F9">
              <w:t xml:space="preserve">Прочие мероприятия в области первичных мер пожарной </w:t>
            </w:r>
            <w:proofErr w:type="gramStart"/>
            <w:r w:rsidRPr="00FB16F9">
              <w:t>безопасности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noWrap/>
            <w:vAlign w:val="center"/>
            <w:hideMark/>
          </w:tcPr>
          <w:p w14:paraId="3CD810C3" w14:textId="77777777" w:rsidR="002A3F08" w:rsidRPr="00FB16F9" w:rsidRDefault="002A3F08" w:rsidP="008D31F9">
            <w:pPr>
              <w:jc w:val="center"/>
            </w:pPr>
            <w:r w:rsidRPr="00FB16F9">
              <w:t>05 3 01 21430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807D5B7"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6F9EB541" w14:textId="77777777" w:rsidR="002A3F08" w:rsidRPr="00FB16F9" w:rsidRDefault="002A3F08" w:rsidP="008D31F9">
            <w:pPr>
              <w:jc w:val="center"/>
            </w:pPr>
            <w:r w:rsidRPr="00FB16F9">
              <w:t>1 434 801,00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C6E68" w14:textId="77777777" w:rsidR="002A3F08" w:rsidRPr="00FB16F9" w:rsidRDefault="002A3F08" w:rsidP="008D31F9">
            <w:pPr>
              <w:jc w:val="center"/>
            </w:pPr>
            <w:r w:rsidRPr="00FB16F9">
              <w:t>245 145,00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A4465EC" w14:textId="77777777" w:rsidR="002A3F08" w:rsidRPr="00FB16F9" w:rsidRDefault="002A3F08" w:rsidP="008D31F9">
            <w:pPr>
              <w:jc w:val="center"/>
            </w:pPr>
            <w:r w:rsidRPr="00FB16F9">
              <w:t>17%</w:t>
            </w:r>
          </w:p>
        </w:tc>
      </w:tr>
      <w:tr w:rsidR="002A3F08" w:rsidRPr="00FB16F9" w14:paraId="2F876C9D" w14:textId="77777777" w:rsidTr="008D31F9">
        <w:trPr>
          <w:trHeight w:val="1335"/>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2A496147" w14:textId="77777777" w:rsidR="002A3F08" w:rsidRPr="00FB16F9" w:rsidRDefault="002A3F08" w:rsidP="008D31F9">
            <w:r w:rsidRPr="00FB16F9">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FB16F9">
              <w:t>здоровья(</w:t>
            </w:r>
            <w:proofErr w:type="gramEnd"/>
            <w:r w:rsidRPr="00FB16F9">
              <w:t>Межбюджетные трансферты)</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5B084" w14:textId="77777777" w:rsidR="002A3F08" w:rsidRPr="00FB16F9" w:rsidRDefault="002A3F08" w:rsidP="008D31F9">
            <w:pPr>
              <w:jc w:val="center"/>
            </w:pPr>
            <w:r w:rsidRPr="00FB16F9">
              <w:t>05 3 01 Р1330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CF19BFC"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000000" w:fill="FFFFFF"/>
            <w:noWrap/>
            <w:vAlign w:val="center"/>
            <w:hideMark/>
          </w:tcPr>
          <w:p w14:paraId="4BF9D8D4" w14:textId="77777777" w:rsidR="002A3F08" w:rsidRPr="00FB16F9" w:rsidRDefault="002A3F08" w:rsidP="008D31F9">
            <w:pPr>
              <w:jc w:val="center"/>
            </w:pPr>
            <w:r w:rsidRPr="00FB16F9">
              <w:t>406 119,24</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02564" w14:textId="77777777" w:rsidR="002A3F08" w:rsidRPr="00FB16F9" w:rsidRDefault="002A3F08" w:rsidP="008D31F9">
            <w:pPr>
              <w:jc w:val="center"/>
            </w:pPr>
            <w:r w:rsidRPr="00FB16F9">
              <w:t>83 541,06</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FA74824" w14:textId="77777777" w:rsidR="002A3F08" w:rsidRPr="00FB16F9" w:rsidRDefault="002A3F08" w:rsidP="008D31F9">
            <w:pPr>
              <w:jc w:val="center"/>
            </w:pPr>
            <w:r w:rsidRPr="00FB16F9">
              <w:t>21%</w:t>
            </w:r>
          </w:p>
        </w:tc>
      </w:tr>
      <w:tr w:rsidR="002A3F08" w:rsidRPr="00FB16F9" w14:paraId="70965135"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5E8D36" w14:textId="77777777" w:rsidR="002A3F08" w:rsidRPr="00FB16F9" w:rsidRDefault="002A3F08" w:rsidP="008D31F9">
            <w:pPr>
              <w:rPr>
                <w:b/>
                <w:bCs/>
              </w:rPr>
            </w:pPr>
            <w:r w:rsidRPr="00FB16F9">
              <w:rPr>
                <w:b/>
                <w:bCs/>
              </w:rPr>
              <w:t>Комплексы процессных мероприятий</w:t>
            </w:r>
          </w:p>
        </w:tc>
        <w:tc>
          <w:tcPr>
            <w:tcW w:w="1781" w:type="dxa"/>
            <w:tcBorders>
              <w:top w:val="single" w:sz="4" w:space="0" w:color="auto"/>
              <w:left w:val="nil"/>
              <w:bottom w:val="single" w:sz="4" w:space="0" w:color="auto"/>
              <w:right w:val="single" w:sz="4" w:space="0" w:color="auto"/>
            </w:tcBorders>
            <w:shd w:val="clear" w:color="000000" w:fill="FFFFFF"/>
            <w:noWrap/>
            <w:vAlign w:val="bottom"/>
            <w:hideMark/>
          </w:tcPr>
          <w:p w14:paraId="3B5C4A14" w14:textId="77777777" w:rsidR="002A3F08" w:rsidRPr="00FB16F9" w:rsidRDefault="002A3F08" w:rsidP="008D31F9">
            <w:pPr>
              <w:jc w:val="center"/>
              <w:rPr>
                <w:b/>
                <w:bCs/>
              </w:rPr>
            </w:pPr>
            <w:r w:rsidRPr="00FB16F9">
              <w:rPr>
                <w:b/>
                <w:bCs/>
              </w:rPr>
              <w:t>05 4 00 00000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E92A5AC"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3AEAB178" w14:textId="77777777" w:rsidR="002A3F08" w:rsidRPr="00FB16F9" w:rsidRDefault="002A3F08" w:rsidP="008D31F9">
            <w:pPr>
              <w:jc w:val="center"/>
              <w:rPr>
                <w:b/>
                <w:bCs/>
                <w:i/>
                <w:iCs/>
              </w:rPr>
            </w:pPr>
            <w:r w:rsidRPr="00FB16F9">
              <w:rPr>
                <w:b/>
                <w:bCs/>
                <w:i/>
                <w:iCs/>
              </w:rPr>
              <w:t>2 803 902,72</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71758" w14:textId="77777777" w:rsidR="002A3F08" w:rsidRPr="00FB16F9" w:rsidRDefault="002A3F08" w:rsidP="008D31F9">
            <w:pPr>
              <w:jc w:val="center"/>
              <w:rPr>
                <w:b/>
                <w:bCs/>
                <w:i/>
                <w:iCs/>
              </w:rPr>
            </w:pPr>
            <w:r w:rsidRPr="00FB16F9">
              <w:rPr>
                <w:b/>
                <w:bCs/>
                <w:i/>
                <w:iCs/>
              </w:rPr>
              <w:t>804 141,39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D376124" w14:textId="77777777" w:rsidR="002A3F08" w:rsidRPr="00FB16F9" w:rsidRDefault="002A3F08" w:rsidP="008D31F9">
            <w:pPr>
              <w:jc w:val="center"/>
              <w:rPr>
                <w:b/>
                <w:bCs/>
                <w:i/>
                <w:iCs/>
              </w:rPr>
            </w:pPr>
            <w:r w:rsidRPr="00FB16F9">
              <w:rPr>
                <w:b/>
                <w:bCs/>
                <w:i/>
                <w:iCs/>
              </w:rPr>
              <w:t>29%</w:t>
            </w:r>
          </w:p>
        </w:tc>
      </w:tr>
      <w:tr w:rsidR="002A3F08" w:rsidRPr="00FB16F9" w14:paraId="7E1ED683" w14:textId="77777777" w:rsidTr="008D31F9">
        <w:trPr>
          <w:trHeight w:val="957"/>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B641C2" w14:textId="77777777" w:rsidR="002A3F08" w:rsidRPr="00FB16F9" w:rsidRDefault="002A3F08" w:rsidP="008D31F9">
            <w:pPr>
              <w:rPr>
                <w:b/>
                <w:bCs/>
                <w:i/>
                <w:iCs/>
              </w:rPr>
            </w:pPr>
            <w:r w:rsidRPr="00FB16F9">
              <w:rPr>
                <w:b/>
                <w:bCs/>
                <w:i/>
                <w:iCs/>
              </w:rPr>
              <w:t>Комплекс процессных мероприятий «Профилактика правонарушений среди несовершеннолетних»</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80591B5" w14:textId="77777777" w:rsidR="002A3F08" w:rsidRPr="00FB16F9" w:rsidRDefault="002A3F08" w:rsidP="008D31F9">
            <w:pPr>
              <w:jc w:val="center"/>
              <w:rPr>
                <w:b/>
                <w:bCs/>
                <w:i/>
                <w:iCs/>
              </w:rPr>
            </w:pPr>
            <w:r w:rsidRPr="00FB16F9">
              <w:rPr>
                <w:b/>
                <w:bCs/>
                <w:i/>
                <w:iCs/>
              </w:rPr>
              <w:t>05 4 01 00000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68B3AB9C"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4FCB7E3A" w14:textId="77777777" w:rsidR="002A3F08" w:rsidRPr="00FB16F9" w:rsidRDefault="002A3F08" w:rsidP="008D31F9">
            <w:pPr>
              <w:jc w:val="center"/>
              <w:rPr>
                <w:b/>
                <w:bCs/>
                <w:i/>
                <w:iCs/>
              </w:rPr>
            </w:pPr>
            <w:r w:rsidRPr="00FB16F9">
              <w:rPr>
                <w:b/>
                <w:bCs/>
                <w:i/>
                <w:iCs/>
              </w:rPr>
              <w:t>822 177,64</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648E4" w14:textId="77777777" w:rsidR="002A3F08" w:rsidRPr="00FB16F9" w:rsidRDefault="002A3F08" w:rsidP="008D31F9">
            <w:pPr>
              <w:jc w:val="center"/>
              <w:rPr>
                <w:b/>
                <w:bCs/>
                <w:i/>
                <w:iCs/>
              </w:rPr>
            </w:pPr>
            <w:r w:rsidRPr="00FB16F9">
              <w:rPr>
                <w:b/>
                <w:bCs/>
                <w:i/>
                <w:iCs/>
              </w:rPr>
              <w:t>374 364,04</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8173A28" w14:textId="77777777" w:rsidR="002A3F08" w:rsidRPr="00FB16F9" w:rsidRDefault="002A3F08" w:rsidP="008D31F9">
            <w:pPr>
              <w:jc w:val="center"/>
              <w:rPr>
                <w:b/>
                <w:bCs/>
                <w:i/>
                <w:iCs/>
              </w:rPr>
            </w:pPr>
            <w:r w:rsidRPr="00FB16F9">
              <w:rPr>
                <w:b/>
                <w:bCs/>
                <w:i/>
                <w:iCs/>
              </w:rPr>
              <w:t>46%</w:t>
            </w:r>
          </w:p>
        </w:tc>
      </w:tr>
      <w:tr w:rsidR="002A3F08" w:rsidRPr="00FB16F9" w14:paraId="10B9FF64"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85276" w14:textId="77777777" w:rsidR="002A3F08" w:rsidRPr="00FB16F9" w:rsidRDefault="002A3F08" w:rsidP="008D31F9">
            <w:r w:rsidRPr="00FB16F9">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0201783" w14:textId="77777777" w:rsidR="002A3F08" w:rsidRPr="00FB16F9" w:rsidRDefault="002A3F08" w:rsidP="008D31F9">
            <w:pPr>
              <w:jc w:val="center"/>
            </w:pPr>
            <w:r w:rsidRPr="00FB16F9">
              <w:t>05 4 01 80360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2A32E199"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noWrap/>
            <w:vAlign w:val="center"/>
            <w:hideMark/>
          </w:tcPr>
          <w:p w14:paraId="7D0565FF" w14:textId="77777777" w:rsidR="002A3F08" w:rsidRPr="00FB16F9" w:rsidRDefault="002A3F08" w:rsidP="008D31F9">
            <w:pPr>
              <w:jc w:val="center"/>
            </w:pPr>
            <w:r w:rsidRPr="00FB16F9">
              <w:t>716 525,81</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6E969" w14:textId="77777777" w:rsidR="002A3F08" w:rsidRPr="00FB16F9" w:rsidRDefault="002A3F08" w:rsidP="008D31F9">
            <w:pPr>
              <w:jc w:val="center"/>
            </w:pPr>
            <w:r w:rsidRPr="00FB16F9">
              <w:t>371 364,04</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6D55210" w14:textId="77777777" w:rsidR="002A3F08" w:rsidRPr="00FB16F9" w:rsidRDefault="002A3F08" w:rsidP="008D31F9">
            <w:pPr>
              <w:jc w:val="center"/>
            </w:pPr>
            <w:r w:rsidRPr="00FB16F9">
              <w:t>52%</w:t>
            </w:r>
          </w:p>
        </w:tc>
      </w:tr>
      <w:tr w:rsidR="002A3F08" w:rsidRPr="00FB16F9" w14:paraId="0949F6A5" w14:textId="77777777" w:rsidTr="008D31F9">
        <w:trPr>
          <w:trHeight w:val="1249"/>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874F0F" w14:textId="77777777" w:rsidR="002A3F08" w:rsidRPr="00FB16F9" w:rsidRDefault="002A3F08" w:rsidP="008D31F9">
            <w:r w:rsidRPr="00FB16F9">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3F0C0F9" w14:textId="77777777" w:rsidR="002A3F08" w:rsidRPr="00FB16F9" w:rsidRDefault="002A3F08" w:rsidP="008D31F9">
            <w:pPr>
              <w:jc w:val="center"/>
            </w:pPr>
            <w:r w:rsidRPr="00FB16F9">
              <w:t>05 4 01 80360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0627F816"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46651F7C" w14:textId="77777777" w:rsidR="002A3F08" w:rsidRPr="00FB16F9" w:rsidRDefault="002A3F08" w:rsidP="008D31F9">
            <w:pPr>
              <w:jc w:val="center"/>
            </w:pPr>
            <w:r w:rsidRPr="00FB16F9">
              <w:t>105 651,83</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5BA6E" w14:textId="77777777" w:rsidR="002A3F08" w:rsidRPr="00FB16F9" w:rsidRDefault="002A3F08" w:rsidP="008D31F9">
            <w:pPr>
              <w:jc w:val="center"/>
            </w:pPr>
            <w:r w:rsidRPr="00FB16F9">
              <w:t>3 000,00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F7DD465" w14:textId="77777777" w:rsidR="002A3F08" w:rsidRPr="00FB16F9" w:rsidRDefault="002A3F08" w:rsidP="008D31F9">
            <w:pPr>
              <w:jc w:val="center"/>
            </w:pPr>
            <w:r w:rsidRPr="00FB16F9">
              <w:t>3%</w:t>
            </w:r>
          </w:p>
        </w:tc>
      </w:tr>
      <w:tr w:rsidR="002A3F08" w:rsidRPr="00FB16F9" w14:paraId="434A982D" w14:textId="77777777" w:rsidTr="008D31F9">
        <w:trPr>
          <w:trHeight w:val="1260"/>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7587C425" w14:textId="77777777" w:rsidR="002A3F08" w:rsidRPr="00FB16F9" w:rsidRDefault="002A3F08" w:rsidP="008D31F9">
            <w:pPr>
              <w:rPr>
                <w:b/>
                <w:bCs/>
                <w:i/>
                <w:iCs/>
              </w:rPr>
            </w:pPr>
            <w:r w:rsidRPr="00FB16F9">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FB16F9">
              <w:rPr>
                <w:b/>
                <w:bCs/>
                <w:i/>
                <w:iCs/>
              </w:rPr>
              <w:t>профилактики  правонарушений</w:t>
            </w:r>
            <w:proofErr w:type="gramEnd"/>
            <w:r w:rsidRPr="00FB16F9">
              <w:rPr>
                <w:b/>
                <w:bCs/>
                <w:i/>
                <w:iCs/>
              </w:rPr>
              <w:t xml:space="preserve"> и обеспечение безопасности граждан " </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7CC616" w14:textId="77777777" w:rsidR="002A3F08" w:rsidRPr="00FB16F9" w:rsidRDefault="002A3F08" w:rsidP="008D31F9">
            <w:pPr>
              <w:jc w:val="center"/>
              <w:rPr>
                <w:b/>
                <w:bCs/>
                <w:i/>
                <w:iCs/>
              </w:rPr>
            </w:pPr>
            <w:r w:rsidRPr="00FB16F9">
              <w:rPr>
                <w:b/>
                <w:bCs/>
                <w:i/>
                <w:iCs/>
              </w:rPr>
              <w:t>05 4 02 00000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71C82390"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260948F8" w14:textId="77777777" w:rsidR="002A3F08" w:rsidRPr="00FB16F9" w:rsidRDefault="002A3F08" w:rsidP="008D31F9">
            <w:pPr>
              <w:jc w:val="center"/>
              <w:rPr>
                <w:b/>
                <w:bCs/>
                <w:i/>
                <w:iCs/>
              </w:rPr>
            </w:pPr>
            <w:r w:rsidRPr="00FB16F9">
              <w:rPr>
                <w:b/>
                <w:bCs/>
                <w:i/>
                <w:iCs/>
              </w:rPr>
              <w:t>25 000,00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11D19" w14:textId="77777777" w:rsidR="002A3F08" w:rsidRPr="00FB16F9" w:rsidRDefault="002A3F08" w:rsidP="008D31F9">
            <w:pPr>
              <w:jc w:val="center"/>
              <w:rPr>
                <w:b/>
                <w:bCs/>
                <w:i/>
                <w:iCs/>
              </w:rPr>
            </w:pPr>
            <w:r w:rsidRPr="00FB16F9">
              <w:rPr>
                <w:b/>
                <w:bCs/>
                <w:i/>
                <w:iCs/>
              </w:rPr>
              <w:t>10 000,00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6061B1A" w14:textId="77777777" w:rsidR="002A3F08" w:rsidRPr="00FB16F9" w:rsidRDefault="002A3F08" w:rsidP="008D31F9">
            <w:pPr>
              <w:jc w:val="center"/>
              <w:rPr>
                <w:b/>
                <w:bCs/>
                <w:i/>
                <w:iCs/>
              </w:rPr>
            </w:pPr>
            <w:r w:rsidRPr="00FB16F9">
              <w:rPr>
                <w:b/>
                <w:bCs/>
                <w:i/>
                <w:iCs/>
              </w:rPr>
              <w:t>40%</w:t>
            </w:r>
          </w:p>
        </w:tc>
      </w:tr>
      <w:tr w:rsidR="002A3F08" w:rsidRPr="00FB16F9" w14:paraId="6A8B8A51" w14:textId="77777777" w:rsidTr="008D31F9">
        <w:trPr>
          <w:trHeight w:val="720"/>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1FBCC71F" w14:textId="77777777" w:rsidR="002A3F08" w:rsidRPr="00FB16F9" w:rsidRDefault="002A3F08" w:rsidP="008D31F9">
            <w:r w:rsidRPr="00FB16F9">
              <w:t>Поощрение членов добровольной народной дружины (Социальное обеспечение и иные выплаты населению)</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2FC2C2" w14:textId="77777777" w:rsidR="002A3F08" w:rsidRPr="00FB16F9" w:rsidRDefault="002A3F08" w:rsidP="008D31F9">
            <w:pPr>
              <w:jc w:val="center"/>
            </w:pPr>
            <w:r w:rsidRPr="00FB16F9">
              <w:t>05 4 02 20450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B4F65CA" w14:textId="77777777" w:rsidR="002A3F08" w:rsidRPr="00FB16F9" w:rsidRDefault="002A3F08" w:rsidP="008D31F9">
            <w:pPr>
              <w:jc w:val="center"/>
            </w:pPr>
            <w:r w:rsidRPr="00FB16F9">
              <w:t>300</w:t>
            </w:r>
          </w:p>
        </w:tc>
        <w:tc>
          <w:tcPr>
            <w:tcW w:w="1844" w:type="dxa"/>
            <w:tcBorders>
              <w:top w:val="single" w:sz="4" w:space="0" w:color="auto"/>
              <w:left w:val="nil"/>
              <w:bottom w:val="single" w:sz="4" w:space="0" w:color="auto"/>
              <w:right w:val="nil"/>
            </w:tcBorders>
            <w:shd w:val="clear" w:color="auto" w:fill="auto"/>
            <w:noWrap/>
            <w:vAlign w:val="center"/>
            <w:hideMark/>
          </w:tcPr>
          <w:p w14:paraId="4000E401" w14:textId="77777777" w:rsidR="002A3F08" w:rsidRPr="00FB16F9" w:rsidRDefault="002A3F08" w:rsidP="008D31F9">
            <w:pPr>
              <w:jc w:val="center"/>
            </w:pPr>
            <w:r w:rsidRPr="00FB16F9">
              <w:t>25 000,00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7CA3C" w14:textId="77777777" w:rsidR="002A3F08" w:rsidRPr="00FB16F9" w:rsidRDefault="002A3F08" w:rsidP="008D31F9">
            <w:pPr>
              <w:jc w:val="center"/>
            </w:pPr>
            <w:r w:rsidRPr="00FB16F9">
              <w:t>10 000,00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05651C3" w14:textId="77777777" w:rsidR="002A3F08" w:rsidRPr="00FB16F9" w:rsidRDefault="002A3F08" w:rsidP="008D31F9">
            <w:pPr>
              <w:jc w:val="center"/>
            </w:pPr>
            <w:r w:rsidRPr="00FB16F9">
              <w:t>40%</w:t>
            </w:r>
          </w:p>
        </w:tc>
      </w:tr>
      <w:tr w:rsidR="002A3F08" w:rsidRPr="00FB16F9" w14:paraId="7B7A43C2" w14:textId="77777777" w:rsidTr="008D31F9">
        <w:trPr>
          <w:trHeight w:val="315"/>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06463586" w14:textId="77777777" w:rsidR="002A3F08" w:rsidRPr="00FB16F9" w:rsidRDefault="002A3F08" w:rsidP="008D31F9">
            <w:pPr>
              <w:rPr>
                <w:b/>
                <w:bCs/>
                <w:i/>
                <w:iCs/>
              </w:rPr>
            </w:pPr>
            <w:r w:rsidRPr="00FB16F9">
              <w:rPr>
                <w:b/>
                <w:bCs/>
                <w:i/>
                <w:iCs/>
              </w:rPr>
              <w:t>Комплекс процессных мероприятий "Безопасный район"</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FFEF7" w14:textId="77777777" w:rsidR="002A3F08" w:rsidRPr="00FB16F9" w:rsidRDefault="002A3F08" w:rsidP="008D31F9">
            <w:pPr>
              <w:jc w:val="center"/>
              <w:rPr>
                <w:b/>
                <w:bCs/>
                <w:i/>
                <w:iCs/>
              </w:rPr>
            </w:pPr>
            <w:r w:rsidRPr="00FB16F9">
              <w:rPr>
                <w:b/>
                <w:bCs/>
                <w:i/>
                <w:iCs/>
              </w:rPr>
              <w:t>05 4 03 00000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F6526CB"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068E0427" w14:textId="77777777" w:rsidR="002A3F08" w:rsidRPr="00FB16F9" w:rsidRDefault="002A3F08" w:rsidP="008D31F9">
            <w:pPr>
              <w:jc w:val="center"/>
              <w:rPr>
                <w:b/>
                <w:bCs/>
                <w:i/>
                <w:iCs/>
              </w:rPr>
            </w:pPr>
            <w:r w:rsidRPr="00FB16F9">
              <w:rPr>
                <w:b/>
                <w:bCs/>
                <w:i/>
                <w:iCs/>
              </w:rPr>
              <w:t>1 334 480,00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20DCF" w14:textId="77777777" w:rsidR="002A3F08" w:rsidRPr="00FB16F9" w:rsidRDefault="002A3F08" w:rsidP="008D31F9">
            <w:pPr>
              <w:jc w:val="center"/>
              <w:rPr>
                <w:b/>
                <w:bCs/>
                <w:i/>
                <w:iCs/>
              </w:rPr>
            </w:pPr>
            <w:r w:rsidRPr="00FB16F9">
              <w:rPr>
                <w:b/>
                <w:bCs/>
                <w:i/>
                <w:iCs/>
              </w:rPr>
              <w:t>419 777,35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E18762C" w14:textId="77777777" w:rsidR="002A3F08" w:rsidRPr="00FB16F9" w:rsidRDefault="002A3F08" w:rsidP="008D31F9">
            <w:pPr>
              <w:jc w:val="center"/>
              <w:rPr>
                <w:b/>
                <w:bCs/>
                <w:i/>
                <w:iCs/>
              </w:rPr>
            </w:pPr>
            <w:r w:rsidRPr="00FB16F9">
              <w:rPr>
                <w:b/>
                <w:bCs/>
                <w:i/>
                <w:iCs/>
              </w:rPr>
              <w:t>31%</w:t>
            </w:r>
          </w:p>
        </w:tc>
      </w:tr>
      <w:tr w:rsidR="002A3F08" w:rsidRPr="00FB16F9" w14:paraId="01A55901" w14:textId="77777777" w:rsidTr="008D31F9">
        <w:trPr>
          <w:trHeight w:val="945"/>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1C865826" w14:textId="77777777" w:rsidR="002A3F08" w:rsidRPr="00FB16F9" w:rsidRDefault="002A3F08" w:rsidP="008D31F9">
            <w:r w:rsidRPr="00FB16F9">
              <w:t>Снижение рисков возникновения происшествий и чрезвычайных ситуаций</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06838" w14:textId="77777777" w:rsidR="002A3F08" w:rsidRPr="00FB16F9" w:rsidRDefault="002A3F08" w:rsidP="008D31F9">
            <w:pPr>
              <w:jc w:val="center"/>
            </w:pPr>
            <w:r w:rsidRPr="00FB16F9">
              <w:t>05 4 03 20170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69DB11F2"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144C5672" w14:textId="77777777" w:rsidR="002A3F08" w:rsidRPr="00FB16F9" w:rsidRDefault="002A3F08" w:rsidP="008D31F9">
            <w:pPr>
              <w:jc w:val="center"/>
            </w:pPr>
            <w:r w:rsidRPr="00FB16F9">
              <w:t>1 334 480,00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D0B9C" w14:textId="77777777" w:rsidR="002A3F08" w:rsidRPr="00FB16F9" w:rsidRDefault="002A3F08" w:rsidP="008D31F9">
            <w:pPr>
              <w:jc w:val="center"/>
            </w:pPr>
            <w:r w:rsidRPr="00FB16F9">
              <w:t>419 777,35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6D3425A" w14:textId="77777777" w:rsidR="002A3F08" w:rsidRPr="00FB16F9" w:rsidRDefault="002A3F08" w:rsidP="008D31F9">
            <w:pPr>
              <w:jc w:val="center"/>
            </w:pPr>
            <w:r w:rsidRPr="00FB16F9">
              <w:t>31%</w:t>
            </w:r>
          </w:p>
        </w:tc>
      </w:tr>
      <w:tr w:rsidR="002A3F08" w:rsidRPr="00FB16F9" w14:paraId="4DE61B69"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43AD4" w14:textId="77777777" w:rsidR="002A3F08" w:rsidRPr="00FB16F9" w:rsidRDefault="002A3F08" w:rsidP="008D31F9">
            <w:pPr>
              <w:rPr>
                <w:b/>
                <w:bCs/>
                <w:i/>
                <w:iCs/>
              </w:rPr>
            </w:pPr>
            <w:r w:rsidRPr="00FB16F9">
              <w:rPr>
                <w:b/>
                <w:bCs/>
                <w:i/>
                <w:iCs/>
              </w:rPr>
              <w:t>Комплекс процессных мероприятий "Организация проведения мероприятий по отлову и содержанию безнадзорных животных"</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D61AB17" w14:textId="77777777" w:rsidR="002A3F08" w:rsidRPr="00FB16F9" w:rsidRDefault="002A3F08" w:rsidP="008D31F9">
            <w:pPr>
              <w:jc w:val="center"/>
              <w:rPr>
                <w:b/>
                <w:bCs/>
                <w:i/>
                <w:iCs/>
              </w:rPr>
            </w:pPr>
            <w:r w:rsidRPr="00FB16F9">
              <w:rPr>
                <w:b/>
                <w:bCs/>
                <w:i/>
                <w:iCs/>
              </w:rPr>
              <w:t>05 4 04 00000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6ED48A7"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18090A75" w14:textId="77777777" w:rsidR="002A3F08" w:rsidRPr="00FB16F9" w:rsidRDefault="002A3F08" w:rsidP="008D31F9">
            <w:pPr>
              <w:jc w:val="center"/>
              <w:rPr>
                <w:b/>
                <w:bCs/>
                <w:i/>
                <w:iCs/>
              </w:rPr>
            </w:pPr>
            <w:r w:rsidRPr="00FB16F9">
              <w:rPr>
                <w:b/>
                <w:bCs/>
                <w:i/>
                <w:iCs/>
              </w:rPr>
              <w:t>610 586,48</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2F18A"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658F619" w14:textId="77777777" w:rsidR="002A3F08" w:rsidRPr="00FB16F9" w:rsidRDefault="002A3F08" w:rsidP="008D31F9">
            <w:pPr>
              <w:jc w:val="center"/>
              <w:rPr>
                <w:b/>
                <w:bCs/>
                <w:i/>
                <w:iCs/>
              </w:rPr>
            </w:pPr>
            <w:r w:rsidRPr="00FB16F9">
              <w:rPr>
                <w:b/>
                <w:bCs/>
                <w:i/>
                <w:iCs/>
              </w:rPr>
              <w:t>0%</w:t>
            </w:r>
          </w:p>
        </w:tc>
      </w:tr>
      <w:tr w:rsidR="002A3F08" w:rsidRPr="00FB16F9" w14:paraId="37FBB8A0" w14:textId="77777777" w:rsidTr="008D31F9">
        <w:trPr>
          <w:trHeight w:val="15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B66E94" w14:textId="77777777" w:rsidR="002A3F08" w:rsidRPr="00FB16F9" w:rsidRDefault="002A3F08" w:rsidP="008D31F9">
            <w:r w:rsidRPr="00FB16F9">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4BCD8AA" w14:textId="77777777" w:rsidR="002A3F08" w:rsidRPr="00FB16F9" w:rsidRDefault="002A3F08" w:rsidP="008D31F9">
            <w:pPr>
              <w:jc w:val="center"/>
            </w:pPr>
            <w:r w:rsidRPr="00FB16F9">
              <w:t>05 4 04 80370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3BD0D4BD"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557E2E7A" w14:textId="77777777" w:rsidR="002A3F08" w:rsidRPr="00FB16F9" w:rsidRDefault="002A3F08" w:rsidP="008D31F9">
            <w:pPr>
              <w:jc w:val="center"/>
            </w:pPr>
            <w:r w:rsidRPr="00FB16F9">
              <w:t>610 586,48</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9D3A9"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DC9F654" w14:textId="77777777" w:rsidR="002A3F08" w:rsidRPr="00FB16F9" w:rsidRDefault="002A3F08" w:rsidP="008D31F9">
            <w:pPr>
              <w:jc w:val="center"/>
            </w:pPr>
            <w:r w:rsidRPr="00FB16F9">
              <w:t>0%</w:t>
            </w:r>
          </w:p>
        </w:tc>
      </w:tr>
      <w:tr w:rsidR="002A3F08" w:rsidRPr="00FB16F9" w14:paraId="1D7548C2"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E6B03C" w14:textId="77777777" w:rsidR="002A3F08" w:rsidRPr="00FB16F9" w:rsidRDefault="002A3F08" w:rsidP="008D31F9">
            <w:pPr>
              <w:rPr>
                <w:b/>
                <w:bCs/>
                <w:i/>
                <w:iCs/>
              </w:rPr>
            </w:pPr>
            <w:r w:rsidRPr="00FB16F9">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303CD09" w14:textId="77777777" w:rsidR="002A3F08" w:rsidRPr="00FB16F9" w:rsidRDefault="002A3F08" w:rsidP="008D31F9">
            <w:pPr>
              <w:jc w:val="center"/>
              <w:rPr>
                <w:b/>
                <w:bCs/>
                <w:i/>
                <w:iCs/>
              </w:rPr>
            </w:pPr>
            <w:r w:rsidRPr="00FB16F9">
              <w:rPr>
                <w:b/>
                <w:bCs/>
                <w:i/>
                <w:iCs/>
              </w:rPr>
              <w:t>05 4 05 00000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3DD8093" w14:textId="77777777" w:rsidR="002A3F08" w:rsidRPr="00FB16F9" w:rsidRDefault="002A3F08" w:rsidP="008D31F9">
            <w:pPr>
              <w:jc w:val="center"/>
              <w:rPr>
                <w:i/>
                <w:iCs/>
              </w:rPr>
            </w:pPr>
            <w:r w:rsidRPr="00FB16F9">
              <w:rPr>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239A6AFD" w14:textId="77777777" w:rsidR="002A3F08" w:rsidRPr="00FB16F9" w:rsidRDefault="002A3F08" w:rsidP="008D31F9">
            <w:pPr>
              <w:jc w:val="center"/>
              <w:rPr>
                <w:b/>
                <w:bCs/>
                <w:i/>
                <w:iCs/>
              </w:rPr>
            </w:pPr>
            <w:r w:rsidRPr="00FB16F9">
              <w:rPr>
                <w:b/>
                <w:bCs/>
                <w:i/>
                <w:iCs/>
              </w:rPr>
              <w:t>11 658,60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71F62"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A4BEAA4" w14:textId="77777777" w:rsidR="002A3F08" w:rsidRPr="00FB16F9" w:rsidRDefault="002A3F08" w:rsidP="008D31F9">
            <w:pPr>
              <w:jc w:val="center"/>
              <w:rPr>
                <w:b/>
                <w:bCs/>
                <w:i/>
                <w:iCs/>
              </w:rPr>
            </w:pPr>
            <w:r w:rsidRPr="00FB16F9">
              <w:rPr>
                <w:b/>
                <w:bCs/>
                <w:i/>
                <w:iCs/>
              </w:rPr>
              <w:t>0%</w:t>
            </w:r>
          </w:p>
        </w:tc>
      </w:tr>
      <w:tr w:rsidR="002A3F08" w:rsidRPr="00FB16F9" w14:paraId="0EDBC9DD" w14:textId="77777777" w:rsidTr="008D31F9">
        <w:trPr>
          <w:trHeight w:val="1069"/>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74F047" w14:textId="77777777" w:rsidR="002A3F08" w:rsidRPr="00FB16F9" w:rsidRDefault="002A3F08" w:rsidP="008D31F9">
            <w:r w:rsidRPr="00FB16F9">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C32974E" w14:textId="77777777" w:rsidR="002A3F08" w:rsidRPr="00FB16F9" w:rsidRDefault="002A3F08" w:rsidP="008D31F9">
            <w:pPr>
              <w:jc w:val="center"/>
            </w:pPr>
            <w:r w:rsidRPr="00FB16F9">
              <w:t>05 4 05 80350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5BE35810"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3BB637A7" w14:textId="77777777" w:rsidR="002A3F08" w:rsidRPr="00FB16F9" w:rsidRDefault="002A3F08" w:rsidP="008D31F9">
            <w:pPr>
              <w:jc w:val="center"/>
            </w:pPr>
            <w:r w:rsidRPr="00FB16F9">
              <w:t>11 658,60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1D357"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7958A00" w14:textId="77777777" w:rsidR="002A3F08" w:rsidRPr="00FB16F9" w:rsidRDefault="002A3F08" w:rsidP="008D31F9">
            <w:pPr>
              <w:jc w:val="center"/>
            </w:pPr>
            <w:r w:rsidRPr="00FB16F9">
              <w:t>0%</w:t>
            </w:r>
          </w:p>
        </w:tc>
      </w:tr>
      <w:tr w:rsidR="002A3F08" w:rsidRPr="00FB16F9" w14:paraId="3D5BA355"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0DBEF0A" w14:textId="77777777" w:rsidR="002A3F08" w:rsidRPr="00FB16F9" w:rsidRDefault="002A3F08" w:rsidP="008D31F9">
            <w:pPr>
              <w:rPr>
                <w:b/>
                <w:bCs/>
              </w:rPr>
            </w:pPr>
            <w:r w:rsidRPr="00FB16F9">
              <w:rPr>
                <w:b/>
                <w:bCs/>
              </w:rPr>
              <w:lastRenderedPageBreak/>
              <w:t xml:space="preserve">Муниципальная программа «Развитие здравоохранения Комсомольского муниципального района» </w:t>
            </w:r>
          </w:p>
        </w:tc>
        <w:tc>
          <w:tcPr>
            <w:tcW w:w="178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06E1E9D" w14:textId="77777777" w:rsidR="002A3F08" w:rsidRPr="00FB16F9" w:rsidRDefault="002A3F08" w:rsidP="008D31F9">
            <w:pPr>
              <w:jc w:val="center"/>
              <w:rPr>
                <w:b/>
                <w:bCs/>
              </w:rPr>
            </w:pPr>
            <w:r w:rsidRPr="00FB16F9">
              <w:rPr>
                <w:b/>
                <w:bCs/>
              </w:rPr>
              <w:t>06 0 00 00000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B99278F"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D8F471C" w14:textId="77777777" w:rsidR="002A3F08" w:rsidRPr="00FB16F9" w:rsidRDefault="002A3F08" w:rsidP="008D31F9">
            <w:pPr>
              <w:jc w:val="center"/>
              <w:rPr>
                <w:b/>
                <w:bCs/>
              </w:rPr>
            </w:pPr>
            <w:r w:rsidRPr="00FB16F9">
              <w:rPr>
                <w:b/>
                <w:bCs/>
              </w:rPr>
              <w:t>60 000,00</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CA7AC74" w14:textId="77777777" w:rsidR="002A3F08" w:rsidRPr="00FB16F9" w:rsidRDefault="002A3F08" w:rsidP="008D31F9">
            <w:pPr>
              <w:jc w:val="center"/>
              <w:rPr>
                <w:b/>
                <w:bCs/>
              </w:rPr>
            </w:pPr>
            <w:r w:rsidRPr="00FB16F9">
              <w:rPr>
                <w:b/>
                <w:bCs/>
              </w:rPr>
              <w:t>0,00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78FA938" w14:textId="77777777" w:rsidR="002A3F08" w:rsidRPr="00FB16F9" w:rsidRDefault="002A3F08" w:rsidP="008D31F9">
            <w:pPr>
              <w:jc w:val="center"/>
              <w:rPr>
                <w:b/>
                <w:bCs/>
              </w:rPr>
            </w:pPr>
            <w:r w:rsidRPr="00FB16F9">
              <w:rPr>
                <w:b/>
                <w:bCs/>
              </w:rPr>
              <w:t>0%</w:t>
            </w:r>
          </w:p>
        </w:tc>
      </w:tr>
      <w:tr w:rsidR="002A3F08" w:rsidRPr="00FB16F9" w14:paraId="65104279"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95D37C"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1DF338F" w14:textId="77777777" w:rsidR="002A3F08" w:rsidRPr="00FB16F9" w:rsidRDefault="002A3F08" w:rsidP="008D31F9">
            <w:pPr>
              <w:jc w:val="center"/>
              <w:rPr>
                <w:b/>
                <w:bCs/>
              </w:rPr>
            </w:pPr>
            <w:r w:rsidRPr="00FB16F9">
              <w:rPr>
                <w:b/>
                <w:bCs/>
              </w:rPr>
              <w:t>06 3 00 00000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5AC9C3FF"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0970FFAE" w14:textId="77777777" w:rsidR="002A3F08" w:rsidRPr="00FB16F9" w:rsidRDefault="002A3F08" w:rsidP="008D31F9">
            <w:pPr>
              <w:jc w:val="center"/>
              <w:rPr>
                <w:b/>
                <w:bCs/>
              </w:rPr>
            </w:pPr>
            <w:r w:rsidRPr="00FB16F9">
              <w:rPr>
                <w:b/>
                <w:bCs/>
              </w:rPr>
              <w:t>60 000,00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D7B38" w14:textId="77777777" w:rsidR="002A3F08" w:rsidRPr="00FB16F9" w:rsidRDefault="002A3F08" w:rsidP="008D31F9">
            <w:pPr>
              <w:jc w:val="center"/>
              <w:rPr>
                <w:b/>
                <w:bCs/>
              </w:rPr>
            </w:pPr>
            <w:r w:rsidRPr="00FB16F9">
              <w:rPr>
                <w:b/>
                <w:b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33CF859" w14:textId="77777777" w:rsidR="002A3F08" w:rsidRPr="00FB16F9" w:rsidRDefault="002A3F08" w:rsidP="008D31F9">
            <w:pPr>
              <w:jc w:val="center"/>
              <w:rPr>
                <w:b/>
                <w:bCs/>
              </w:rPr>
            </w:pPr>
            <w:r w:rsidRPr="00FB16F9">
              <w:rPr>
                <w:b/>
                <w:bCs/>
              </w:rPr>
              <w:t>0%</w:t>
            </w:r>
          </w:p>
        </w:tc>
      </w:tr>
      <w:tr w:rsidR="002A3F08" w:rsidRPr="00FB16F9" w14:paraId="03EA169B" w14:textId="77777777" w:rsidTr="008D31F9">
        <w:trPr>
          <w:trHeight w:val="814"/>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31B7C" w14:textId="77777777" w:rsidR="002A3F08" w:rsidRPr="00FB16F9" w:rsidRDefault="002A3F08" w:rsidP="008D31F9">
            <w:pPr>
              <w:rPr>
                <w:b/>
                <w:bCs/>
                <w:i/>
                <w:iCs/>
              </w:rPr>
            </w:pPr>
            <w:r w:rsidRPr="00FB16F9">
              <w:rPr>
                <w:b/>
                <w:bCs/>
                <w:i/>
                <w:iCs/>
              </w:rPr>
              <w:t xml:space="preserve">Ведомственный </w:t>
            </w:r>
            <w:proofErr w:type="gramStart"/>
            <w:r w:rsidRPr="00FB16F9">
              <w:rPr>
                <w:b/>
                <w:bCs/>
                <w:i/>
                <w:iCs/>
              </w:rPr>
              <w:t>проект  «</w:t>
            </w:r>
            <w:proofErr w:type="gramEnd"/>
            <w:r w:rsidRPr="00FB16F9">
              <w:rPr>
                <w:b/>
                <w:bCs/>
                <w:i/>
                <w:iCs/>
              </w:rPr>
              <w:t xml:space="preserve">Поддержка молодых специалистов в  здравоохранении» </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CD243BB" w14:textId="77777777" w:rsidR="002A3F08" w:rsidRPr="00FB16F9" w:rsidRDefault="002A3F08" w:rsidP="008D31F9">
            <w:pPr>
              <w:jc w:val="center"/>
              <w:rPr>
                <w:b/>
                <w:bCs/>
                <w:i/>
                <w:iCs/>
              </w:rPr>
            </w:pPr>
            <w:r w:rsidRPr="00FB16F9">
              <w:rPr>
                <w:b/>
                <w:bCs/>
                <w:i/>
                <w:iCs/>
              </w:rPr>
              <w:t>06 3 01 00000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97D350D"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7368FE93" w14:textId="77777777" w:rsidR="002A3F08" w:rsidRPr="00FB16F9" w:rsidRDefault="002A3F08" w:rsidP="008D31F9">
            <w:pPr>
              <w:jc w:val="center"/>
              <w:rPr>
                <w:b/>
                <w:bCs/>
                <w:i/>
                <w:iCs/>
              </w:rPr>
            </w:pPr>
            <w:r w:rsidRPr="00FB16F9">
              <w:rPr>
                <w:b/>
                <w:bCs/>
                <w:i/>
                <w:iCs/>
              </w:rPr>
              <w:t>60 000,00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B38DA"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9C0C8F4" w14:textId="77777777" w:rsidR="002A3F08" w:rsidRPr="00FB16F9" w:rsidRDefault="002A3F08" w:rsidP="008D31F9">
            <w:pPr>
              <w:jc w:val="center"/>
              <w:rPr>
                <w:b/>
                <w:bCs/>
                <w:i/>
                <w:iCs/>
              </w:rPr>
            </w:pPr>
            <w:r w:rsidRPr="00FB16F9">
              <w:rPr>
                <w:b/>
                <w:bCs/>
                <w:i/>
                <w:iCs/>
              </w:rPr>
              <w:t>0%</w:t>
            </w:r>
          </w:p>
        </w:tc>
      </w:tr>
      <w:tr w:rsidR="002A3F08" w:rsidRPr="00FB16F9" w14:paraId="5542AC83"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71E33E" w14:textId="77777777" w:rsidR="002A3F08" w:rsidRPr="00FB16F9" w:rsidRDefault="002A3F08" w:rsidP="008D31F9">
            <w:r w:rsidRPr="00FB16F9">
              <w:t xml:space="preserve">Экономическая поддержка молодых </w:t>
            </w:r>
            <w:proofErr w:type="gramStart"/>
            <w:r w:rsidRPr="00FB16F9">
              <w:t>специалистов  в</w:t>
            </w:r>
            <w:proofErr w:type="gramEnd"/>
            <w:r w:rsidRPr="00FB16F9">
              <w:t xml:space="preserve"> виде выплаты подъемных в первый год работы (Социальное обеспечение и иные выплаты населению)</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A279E70" w14:textId="77777777" w:rsidR="002A3F08" w:rsidRPr="00FB16F9" w:rsidRDefault="002A3F08" w:rsidP="008D31F9">
            <w:pPr>
              <w:jc w:val="center"/>
            </w:pPr>
            <w:r w:rsidRPr="00FB16F9">
              <w:t>06 3 01 20990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7CF5EB27" w14:textId="77777777" w:rsidR="002A3F08" w:rsidRPr="00FB16F9" w:rsidRDefault="002A3F08" w:rsidP="008D31F9">
            <w:pPr>
              <w:jc w:val="center"/>
            </w:pPr>
            <w:r w:rsidRPr="00FB16F9">
              <w:t>300</w:t>
            </w:r>
          </w:p>
        </w:tc>
        <w:tc>
          <w:tcPr>
            <w:tcW w:w="1844" w:type="dxa"/>
            <w:tcBorders>
              <w:top w:val="single" w:sz="4" w:space="0" w:color="auto"/>
              <w:left w:val="nil"/>
              <w:bottom w:val="single" w:sz="4" w:space="0" w:color="auto"/>
              <w:right w:val="nil"/>
            </w:tcBorders>
            <w:shd w:val="clear" w:color="auto" w:fill="auto"/>
            <w:noWrap/>
            <w:vAlign w:val="center"/>
            <w:hideMark/>
          </w:tcPr>
          <w:p w14:paraId="014B276A" w14:textId="77777777" w:rsidR="002A3F08" w:rsidRPr="00FB16F9" w:rsidRDefault="002A3F08" w:rsidP="008D31F9">
            <w:pPr>
              <w:jc w:val="center"/>
            </w:pPr>
            <w:r w:rsidRPr="00FB16F9">
              <w:t>60 000,00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3C4E1"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C14CE7F" w14:textId="77777777" w:rsidR="002A3F08" w:rsidRPr="00FB16F9" w:rsidRDefault="002A3F08" w:rsidP="008D31F9">
            <w:pPr>
              <w:jc w:val="center"/>
            </w:pPr>
            <w:r w:rsidRPr="00FB16F9">
              <w:t>0%</w:t>
            </w:r>
          </w:p>
        </w:tc>
      </w:tr>
      <w:tr w:rsidR="002A3F08" w:rsidRPr="00FB16F9" w14:paraId="1D432DFF"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9E0F747" w14:textId="77777777" w:rsidR="002A3F08" w:rsidRPr="00FB16F9" w:rsidRDefault="002A3F08" w:rsidP="008D31F9">
            <w:pPr>
              <w:rPr>
                <w:b/>
                <w:bCs/>
              </w:rPr>
            </w:pPr>
            <w:r w:rsidRPr="00FB16F9">
              <w:rPr>
                <w:b/>
                <w:bCs/>
              </w:rPr>
              <w:t xml:space="preserve">Муниципальная программа "Охрана окружающей </w:t>
            </w:r>
            <w:proofErr w:type="gramStart"/>
            <w:r w:rsidRPr="00FB16F9">
              <w:rPr>
                <w:b/>
                <w:bCs/>
              </w:rPr>
              <w:t>среды  Комсомольского</w:t>
            </w:r>
            <w:proofErr w:type="gramEnd"/>
            <w:r w:rsidRPr="00FB16F9">
              <w:rPr>
                <w:b/>
                <w:bCs/>
              </w:rPr>
              <w:t xml:space="preserve"> муниципального района"</w:t>
            </w:r>
          </w:p>
        </w:tc>
        <w:tc>
          <w:tcPr>
            <w:tcW w:w="178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67B48E4" w14:textId="77777777" w:rsidR="002A3F08" w:rsidRPr="00FB16F9" w:rsidRDefault="002A3F08" w:rsidP="008D31F9">
            <w:pPr>
              <w:jc w:val="center"/>
              <w:rPr>
                <w:b/>
                <w:bCs/>
              </w:rPr>
            </w:pPr>
            <w:r w:rsidRPr="00FB16F9">
              <w:rPr>
                <w:b/>
                <w:bCs/>
              </w:rPr>
              <w:t>07 0 00 00000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2A83477"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9F16059" w14:textId="77777777" w:rsidR="002A3F08" w:rsidRPr="00FB16F9" w:rsidRDefault="002A3F08" w:rsidP="008D31F9">
            <w:pPr>
              <w:jc w:val="center"/>
              <w:rPr>
                <w:b/>
                <w:bCs/>
              </w:rPr>
            </w:pPr>
            <w:r w:rsidRPr="00FB16F9">
              <w:rPr>
                <w:b/>
                <w:bCs/>
              </w:rPr>
              <w:t>2 124 217,62</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C09E2C5" w14:textId="77777777" w:rsidR="002A3F08" w:rsidRPr="00FB16F9" w:rsidRDefault="002A3F08" w:rsidP="008D31F9">
            <w:pPr>
              <w:jc w:val="center"/>
              <w:rPr>
                <w:b/>
                <w:bCs/>
              </w:rPr>
            </w:pPr>
            <w:r w:rsidRPr="00FB16F9">
              <w:rPr>
                <w:b/>
                <w:bCs/>
              </w:rPr>
              <w:t>0,00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24D5F05" w14:textId="77777777" w:rsidR="002A3F08" w:rsidRPr="00FB16F9" w:rsidRDefault="002A3F08" w:rsidP="008D31F9">
            <w:pPr>
              <w:jc w:val="center"/>
              <w:rPr>
                <w:b/>
                <w:bCs/>
              </w:rPr>
            </w:pPr>
            <w:r w:rsidRPr="00FB16F9">
              <w:rPr>
                <w:b/>
                <w:bCs/>
              </w:rPr>
              <w:t>0%</w:t>
            </w:r>
          </w:p>
        </w:tc>
      </w:tr>
      <w:tr w:rsidR="002A3F08" w:rsidRPr="00FB16F9" w14:paraId="240BA172"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54840DE"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FED4517" w14:textId="77777777" w:rsidR="002A3F08" w:rsidRPr="00FB16F9" w:rsidRDefault="002A3F08" w:rsidP="008D31F9">
            <w:pPr>
              <w:jc w:val="center"/>
              <w:rPr>
                <w:b/>
                <w:bCs/>
              </w:rPr>
            </w:pPr>
            <w:r w:rsidRPr="00FB16F9">
              <w:rPr>
                <w:b/>
                <w:bCs/>
              </w:rPr>
              <w:t>07 3 00 00000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3C803EED"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1EFACD16" w14:textId="77777777" w:rsidR="002A3F08" w:rsidRPr="00FB16F9" w:rsidRDefault="002A3F08" w:rsidP="008D31F9">
            <w:pPr>
              <w:jc w:val="center"/>
              <w:rPr>
                <w:b/>
                <w:bCs/>
              </w:rPr>
            </w:pPr>
            <w:r w:rsidRPr="00FB16F9">
              <w:rPr>
                <w:b/>
                <w:bCs/>
              </w:rPr>
              <w:t>2 124 217,62</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A874E" w14:textId="77777777" w:rsidR="002A3F08" w:rsidRPr="00FB16F9" w:rsidRDefault="002A3F08" w:rsidP="008D31F9">
            <w:pPr>
              <w:jc w:val="center"/>
              <w:rPr>
                <w:b/>
                <w:bCs/>
              </w:rPr>
            </w:pPr>
            <w:r w:rsidRPr="00FB16F9">
              <w:rPr>
                <w:b/>
                <w:b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1458BA9" w14:textId="77777777" w:rsidR="002A3F08" w:rsidRPr="00FB16F9" w:rsidRDefault="002A3F08" w:rsidP="008D31F9">
            <w:pPr>
              <w:jc w:val="center"/>
              <w:rPr>
                <w:b/>
                <w:bCs/>
              </w:rPr>
            </w:pPr>
            <w:r w:rsidRPr="00FB16F9">
              <w:rPr>
                <w:b/>
                <w:bCs/>
              </w:rPr>
              <w:t>0%</w:t>
            </w:r>
          </w:p>
        </w:tc>
      </w:tr>
      <w:tr w:rsidR="002A3F08" w:rsidRPr="00FB16F9" w14:paraId="70DB64C4" w14:textId="77777777" w:rsidTr="008D31F9">
        <w:trPr>
          <w:trHeight w:val="72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3D5E17" w14:textId="77777777" w:rsidR="002A3F08" w:rsidRPr="00FB16F9" w:rsidRDefault="002A3F08" w:rsidP="008D31F9">
            <w:pPr>
              <w:rPr>
                <w:b/>
                <w:bCs/>
                <w:i/>
                <w:iCs/>
              </w:rPr>
            </w:pPr>
            <w:r w:rsidRPr="00FB16F9">
              <w:rPr>
                <w:b/>
                <w:bCs/>
                <w:i/>
                <w:iCs/>
              </w:rPr>
              <w:t>Ведомственный проект "Организация проведения мероприятий по содержанию сибиреязвенных скотомогильников"</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64F83BA" w14:textId="77777777" w:rsidR="002A3F08" w:rsidRPr="00FB16F9" w:rsidRDefault="002A3F08" w:rsidP="008D31F9">
            <w:pPr>
              <w:jc w:val="center"/>
              <w:rPr>
                <w:b/>
                <w:bCs/>
                <w:i/>
                <w:iCs/>
              </w:rPr>
            </w:pPr>
            <w:r w:rsidRPr="00FB16F9">
              <w:rPr>
                <w:b/>
                <w:bCs/>
                <w:i/>
                <w:iCs/>
              </w:rPr>
              <w:t>07 3 01 00000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37D5BA7"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4B31CA6B" w14:textId="77777777" w:rsidR="002A3F08" w:rsidRPr="00FB16F9" w:rsidRDefault="002A3F08" w:rsidP="008D31F9">
            <w:pPr>
              <w:jc w:val="center"/>
              <w:rPr>
                <w:b/>
                <w:bCs/>
                <w:i/>
                <w:iCs/>
              </w:rPr>
            </w:pPr>
            <w:r w:rsidRPr="00FB16F9">
              <w:rPr>
                <w:b/>
                <w:bCs/>
                <w:i/>
                <w:iCs/>
              </w:rPr>
              <w:t>24 217,62</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F3FEA"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FB3D411" w14:textId="77777777" w:rsidR="002A3F08" w:rsidRPr="00FB16F9" w:rsidRDefault="002A3F08" w:rsidP="008D31F9">
            <w:pPr>
              <w:jc w:val="center"/>
              <w:rPr>
                <w:b/>
                <w:bCs/>
                <w:i/>
                <w:iCs/>
              </w:rPr>
            </w:pPr>
            <w:r w:rsidRPr="00FB16F9">
              <w:rPr>
                <w:b/>
                <w:bCs/>
                <w:i/>
                <w:iCs/>
              </w:rPr>
              <w:t>0%</w:t>
            </w:r>
          </w:p>
        </w:tc>
      </w:tr>
      <w:tr w:rsidR="002A3F08" w:rsidRPr="00FB16F9" w14:paraId="77F67385" w14:textId="77777777" w:rsidTr="008D31F9">
        <w:trPr>
          <w:trHeight w:val="21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B5B62E" w14:textId="77777777" w:rsidR="002A3F08" w:rsidRPr="00FB16F9" w:rsidRDefault="002A3F08" w:rsidP="008D31F9">
            <w:r w:rsidRPr="00FB16F9">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51AC9AA" w14:textId="77777777" w:rsidR="002A3F08" w:rsidRPr="00FB16F9" w:rsidRDefault="002A3F08" w:rsidP="008D31F9">
            <w:pPr>
              <w:jc w:val="center"/>
            </w:pPr>
            <w:r w:rsidRPr="00FB16F9">
              <w:t>07 3 01 82400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FB77F7D"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5DA29448" w14:textId="77777777" w:rsidR="002A3F08" w:rsidRPr="00FB16F9" w:rsidRDefault="002A3F08" w:rsidP="008D31F9">
            <w:pPr>
              <w:jc w:val="center"/>
            </w:pPr>
            <w:r w:rsidRPr="00FB16F9">
              <w:t>24 217,62</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F7F00"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057EB9A" w14:textId="77777777" w:rsidR="002A3F08" w:rsidRPr="00FB16F9" w:rsidRDefault="002A3F08" w:rsidP="008D31F9">
            <w:pPr>
              <w:jc w:val="center"/>
            </w:pPr>
            <w:r w:rsidRPr="00FB16F9">
              <w:t>0%</w:t>
            </w:r>
          </w:p>
        </w:tc>
      </w:tr>
      <w:tr w:rsidR="002A3F08" w:rsidRPr="00FB16F9" w14:paraId="15AB66F0"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BAA9D4" w14:textId="77777777" w:rsidR="002A3F08" w:rsidRPr="00FB16F9" w:rsidRDefault="002A3F08" w:rsidP="008D31F9">
            <w:pPr>
              <w:rPr>
                <w:b/>
                <w:bCs/>
                <w:i/>
                <w:iCs/>
              </w:rPr>
            </w:pPr>
            <w:r w:rsidRPr="00FB16F9">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812153D" w14:textId="77777777" w:rsidR="002A3F08" w:rsidRPr="00FB16F9" w:rsidRDefault="002A3F08" w:rsidP="008D31F9">
            <w:pPr>
              <w:jc w:val="center"/>
              <w:rPr>
                <w:b/>
                <w:bCs/>
                <w:i/>
                <w:iCs/>
              </w:rPr>
            </w:pPr>
            <w:r w:rsidRPr="00FB16F9">
              <w:rPr>
                <w:b/>
                <w:bCs/>
                <w:i/>
                <w:iCs/>
              </w:rPr>
              <w:t>07 3 02 00000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78C59C39"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50073975" w14:textId="77777777" w:rsidR="002A3F08" w:rsidRPr="00FB16F9" w:rsidRDefault="002A3F08" w:rsidP="008D31F9">
            <w:pPr>
              <w:jc w:val="center"/>
              <w:rPr>
                <w:b/>
                <w:bCs/>
                <w:i/>
                <w:iCs/>
              </w:rPr>
            </w:pPr>
            <w:r w:rsidRPr="00FB16F9">
              <w:rPr>
                <w:b/>
                <w:bCs/>
                <w:i/>
                <w:iCs/>
              </w:rPr>
              <w:t>2 100 000,00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415FF"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93C9EF8" w14:textId="77777777" w:rsidR="002A3F08" w:rsidRPr="00FB16F9" w:rsidRDefault="002A3F08" w:rsidP="008D31F9">
            <w:pPr>
              <w:jc w:val="center"/>
              <w:rPr>
                <w:b/>
                <w:bCs/>
                <w:i/>
                <w:iCs/>
              </w:rPr>
            </w:pPr>
            <w:r w:rsidRPr="00FB16F9">
              <w:rPr>
                <w:b/>
                <w:bCs/>
                <w:i/>
                <w:iCs/>
              </w:rPr>
              <w:t>0%</w:t>
            </w:r>
          </w:p>
        </w:tc>
      </w:tr>
      <w:tr w:rsidR="002A3F08" w:rsidRPr="00FB16F9" w14:paraId="115E7176" w14:textId="77777777" w:rsidTr="008D31F9">
        <w:trPr>
          <w:trHeight w:val="12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98CCAB" w14:textId="77777777" w:rsidR="002A3F08" w:rsidRPr="00FB16F9" w:rsidRDefault="002A3F08" w:rsidP="008D31F9">
            <w:r w:rsidRPr="00FB16F9">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FF0A0E6" w14:textId="77777777" w:rsidR="002A3F08" w:rsidRPr="00FB16F9" w:rsidRDefault="002A3F08" w:rsidP="008D31F9">
            <w:pPr>
              <w:jc w:val="center"/>
            </w:pPr>
            <w:r w:rsidRPr="00FB16F9">
              <w:t>07 3 02 20050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2D597D3C"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5D262CEE" w14:textId="77777777" w:rsidR="002A3F08" w:rsidRPr="00FB16F9" w:rsidRDefault="002A3F08" w:rsidP="008D31F9">
            <w:pPr>
              <w:jc w:val="center"/>
            </w:pPr>
            <w:r w:rsidRPr="00FB16F9">
              <w:t>2 100 000,00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680E7"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4DBDA9C" w14:textId="77777777" w:rsidR="002A3F08" w:rsidRPr="00FB16F9" w:rsidRDefault="002A3F08" w:rsidP="008D31F9">
            <w:pPr>
              <w:jc w:val="center"/>
            </w:pPr>
            <w:r w:rsidRPr="00FB16F9">
              <w:t>0%</w:t>
            </w:r>
          </w:p>
        </w:tc>
      </w:tr>
      <w:tr w:rsidR="002A3F08" w:rsidRPr="00FB16F9" w14:paraId="0756ED73"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hideMark/>
          </w:tcPr>
          <w:p w14:paraId="6F3366B9" w14:textId="77777777" w:rsidR="002A3F08" w:rsidRPr="00FB16F9" w:rsidRDefault="002A3F08" w:rsidP="008D31F9">
            <w:pPr>
              <w:rPr>
                <w:b/>
                <w:bCs/>
              </w:rPr>
            </w:pPr>
            <w:r w:rsidRPr="00FB16F9">
              <w:rPr>
                <w:b/>
                <w:bCs/>
              </w:rPr>
              <w:lastRenderedPageBreak/>
              <w:t>Муниципальная программа «Развитие транспортной системы Комсомольского муниципального района Ивановской области»</w:t>
            </w:r>
          </w:p>
        </w:tc>
        <w:tc>
          <w:tcPr>
            <w:tcW w:w="1781" w:type="dxa"/>
            <w:tcBorders>
              <w:top w:val="single" w:sz="4" w:space="0" w:color="auto"/>
              <w:left w:val="nil"/>
              <w:bottom w:val="single" w:sz="4" w:space="0" w:color="auto"/>
              <w:right w:val="single" w:sz="4" w:space="0" w:color="auto"/>
            </w:tcBorders>
            <w:shd w:val="clear" w:color="000000" w:fill="FABF8F"/>
            <w:vAlign w:val="center"/>
            <w:hideMark/>
          </w:tcPr>
          <w:p w14:paraId="21F8C384" w14:textId="77777777" w:rsidR="002A3F08" w:rsidRPr="00FB16F9" w:rsidRDefault="002A3F08" w:rsidP="008D31F9">
            <w:pPr>
              <w:jc w:val="center"/>
              <w:rPr>
                <w:b/>
                <w:bCs/>
                <w:sz w:val="22"/>
                <w:szCs w:val="22"/>
              </w:rPr>
            </w:pPr>
            <w:r w:rsidRPr="00FB16F9">
              <w:rPr>
                <w:b/>
                <w:bCs/>
                <w:sz w:val="22"/>
                <w:szCs w:val="22"/>
              </w:rPr>
              <w:t>08 0 00 00000</w:t>
            </w:r>
          </w:p>
        </w:tc>
        <w:tc>
          <w:tcPr>
            <w:tcW w:w="1194" w:type="dxa"/>
            <w:tcBorders>
              <w:top w:val="single" w:sz="4" w:space="0" w:color="auto"/>
              <w:left w:val="nil"/>
              <w:bottom w:val="single" w:sz="4" w:space="0" w:color="auto"/>
              <w:right w:val="single" w:sz="4" w:space="0" w:color="auto"/>
            </w:tcBorders>
            <w:shd w:val="clear" w:color="000000" w:fill="FABF8F"/>
            <w:vAlign w:val="center"/>
            <w:hideMark/>
          </w:tcPr>
          <w:p w14:paraId="5F715F9D" w14:textId="77777777" w:rsidR="002A3F08" w:rsidRPr="00FB16F9" w:rsidRDefault="002A3F08" w:rsidP="008D31F9">
            <w:pPr>
              <w:jc w:val="center"/>
              <w:rPr>
                <w:sz w:val="22"/>
                <w:szCs w:val="22"/>
              </w:rPr>
            </w:pPr>
            <w:r w:rsidRPr="00FB16F9">
              <w:rPr>
                <w:sz w:val="22"/>
                <w:szCs w:val="22"/>
              </w:rPr>
              <w:t> </w:t>
            </w:r>
          </w:p>
        </w:tc>
        <w:tc>
          <w:tcPr>
            <w:tcW w:w="1844" w:type="dxa"/>
            <w:tcBorders>
              <w:top w:val="single" w:sz="4" w:space="0" w:color="auto"/>
              <w:left w:val="nil"/>
              <w:bottom w:val="single" w:sz="4" w:space="0" w:color="auto"/>
              <w:right w:val="nil"/>
            </w:tcBorders>
            <w:shd w:val="clear" w:color="000000" w:fill="FABF8F"/>
            <w:vAlign w:val="center"/>
            <w:hideMark/>
          </w:tcPr>
          <w:p w14:paraId="1B6E00E0" w14:textId="77777777" w:rsidR="002A3F08" w:rsidRPr="00FB16F9" w:rsidRDefault="002A3F08" w:rsidP="008D31F9">
            <w:pPr>
              <w:jc w:val="center"/>
              <w:rPr>
                <w:b/>
                <w:bCs/>
              </w:rPr>
            </w:pPr>
            <w:r w:rsidRPr="00FB16F9">
              <w:rPr>
                <w:b/>
                <w:bCs/>
              </w:rPr>
              <w:t>46 757 750,58</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62447FF" w14:textId="77777777" w:rsidR="002A3F08" w:rsidRPr="00FB16F9" w:rsidRDefault="002A3F08" w:rsidP="008D31F9">
            <w:pPr>
              <w:jc w:val="center"/>
              <w:rPr>
                <w:b/>
                <w:bCs/>
              </w:rPr>
            </w:pPr>
            <w:r w:rsidRPr="00FB16F9">
              <w:rPr>
                <w:b/>
                <w:bCs/>
              </w:rPr>
              <w:t>22 893 462,61</w:t>
            </w:r>
          </w:p>
        </w:tc>
        <w:tc>
          <w:tcPr>
            <w:tcW w:w="1646" w:type="dxa"/>
            <w:tcBorders>
              <w:top w:val="single" w:sz="4" w:space="0" w:color="auto"/>
              <w:left w:val="nil"/>
              <w:bottom w:val="single" w:sz="4" w:space="0" w:color="auto"/>
              <w:right w:val="single" w:sz="4" w:space="0" w:color="auto"/>
            </w:tcBorders>
            <w:shd w:val="clear" w:color="000000" w:fill="FABF8F"/>
            <w:noWrap/>
            <w:vAlign w:val="center"/>
            <w:hideMark/>
          </w:tcPr>
          <w:p w14:paraId="18EAEB70" w14:textId="77777777" w:rsidR="002A3F08" w:rsidRPr="00FB16F9" w:rsidRDefault="002A3F08" w:rsidP="008D31F9">
            <w:pPr>
              <w:jc w:val="center"/>
              <w:rPr>
                <w:b/>
                <w:bCs/>
              </w:rPr>
            </w:pPr>
            <w:r w:rsidRPr="00FB16F9">
              <w:rPr>
                <w:b/>
                <w:bCs/>
              </w:rPr>
              <w:t>49%</w:t>
            </w:r>
          </w:p>
        </w:tc>
      </w:tr>
      <w:tr w:rsidR="002A3F08" w:rsidRPr="00FB16F9" w14:paraId="1BA2EF17" w14:textId="77777777" w:rsidTr="008D31F9">
        <w:trPr>
          <w:trHeight w:val="409"/>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E00C60"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bottom"/>
            <w:hideMark/>
          </w:tcPr>
          <w:p w14:paraId="2A47902D" w14:textId="77777777" w:rsidR="002A3F08" w:rsidRPr="00FB16F9" w:rsidRDefault="002A3F08" w:rsidP="008D31F9">
            <w:pPr>
              <w:jc w:val="center"/>
              <w:rPr>
                <w:b/>
                <w:bCs/>
              </w:rPr>
            </w:pPr>
            <w:r w:rsidRPr="00FB16F9">
              <w:rPr>
                <w:b/>
                <w:bCs/>
              </w:rPr>
              <w:t>08 3 00 00000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1672C4E6"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vAlign w:val="center"/>
            <w:hideMark/>
          </w:tcPr>
          <w:p w14:paraId="4BF86805" w14:textId="77777777" w:rsidR="002A3F08" w:rsidRPr="00FB16F9" w:rsidRDefault="002A3F08" w:rsidP="008D31F9">
            <w:pPr>
              <w:jc w:val="center"/>
              <w:rPr>
                <w:b/>
                <w:bCs/>
                <w:i/>
                <w:iCs/>
              </w:rPr>
            </w:pPr>
            <w:r w:rsidRPr="00FB16F9">
              <w:rPr>
                <w:b/>
                <w:bCs/>
                <w:i/>
                <w:iCs/>
              </w:rPr>
              <w:t>46 757 750,58</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BB7810" w14:textId="77777777" w:rsidR="002A3F08" w:rsidRPr="00FB16F9" w:rsidRDefault="002A3F08" w:rsidP="008D31F9">
            <w:pPr>
              <w:jc w:val="center"/>
              <w:rPr>
                <w:b/>
                <w:bCs/>
              </w:rPr>
            </w:pPr>
            <w:r w:rsidRPr="00FB16F9">
              <w:rPr>
                <w:b/>
                <w:bCs/>
              </w:rPr>
              <w:t>22 893 462,61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9F9B50A" w14:textId="77777777" w:rsidR="002A3F08" w:rsidRPr="00FB16F9" w:rsidRDefault="002A3F08" w:rsidP="008D31F9">
            <w:pPr>
              <w:jc w:val="center"/>
              <w:rPr>
                <w:b/>
                <w:bCs/>
              </w:rPr>
            </w:pPr>
            <w:r w:rsidRPr="00FB16F9">
              <w:rPr>
                <w:b/>
                <w:bCs/>
              </w:rPr>
              <w:t>49%</w:t>
            </w:r>
          </w:p>
        </w:tc>
      </w:tr>
      <w:tr w:rsidR="002A3F08" w:rsidRPr="00FB16F9" w14:paraId="4C8895DB" w14:textId="77777777" w:rsidTr="008D31F9">
        <w:trPr>
          <w:trHeight w:val="3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BB1082" w14:textId="77777777" w:rsidR="002A3F08" w:rsidRPr="00FB16F9" w:rsidRDefault="002A3F08" w:rsidP="008D31F9">
            <w:pPr>
              <w:rPr>
                <w:b/>
                <w:bCs/>
                <w:i/>
                <w:iCs/>
              </w:rPr>
            </w:pPr>
            <w:r w:rsidRPr="00FB16F9">
              <w:rPr>
                <w:b/>
                <w:bCs/>
                <w:i/>
                <w:iCs/>
              </w:rPr>
              <w:t>Ведомственный проект "Дорожный фонд"</w:t>
            </w:r>
          </w:p>
        </w:tc>
        <w:tc>
          <w:tcPr>
            <w:tcW w:w="1781" w:type="dxa"/>
            <w:tcBorders>
              <w:top w:val="single" w:sz="4" w:space="0" w:color="auto"/>
              <w:left w:val="nil"/>
              <w:bottom w:val="single" w:sz="4" w:space="0" w:color="auto"/>
              <w:right w:val="single" w:sz="4" w:space="0" w:color="auto"/>
            </w:tcBorders>
            <w:shd w:val="clear" w:color="000000" w:fill="FFFFFF"/>
            <w:noWrap/>
            <w:vAlign w:val="bottom"/>
            <w:hideMark/>
          </w:tcPr>
          <w:p w14:paraId="27752C30" w14:textId="77777777" w:rsidR="002A3F08" w:rsidRPr="00FB16F9" w:rsidRDefault="002A3F08" w:rsidP="008D31F9">
            <w:pPr>
              <w:jc w:val="center"/>
              <w:rPr>
                <w:b/>
                <w:bCs/>
                <w:i/>
                <w:iCs/>
              </w:rPr>
            </w:pPr>
            <w:r w:rsidRPr="00FB16F9">
              <w:rPr>
                <w:b/>
                <w:bCs/>
                <w:i/>
                <w:iCs/>
              </w:rPr>
              <w:t>08 3 01 00000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552CE290" w14:textId="77777777" w:rsidR="002A3F08" w:rsidRPr="00FB16F9" w:rsidRDefault="002A3F08" w:rsidP="008D31F9">
            <w:pPr>
              <w:jc w:val="center"/>
              <w:rPr>
                <w:i/>
                <w:iCs/>
              </w:rPr>
            </w:pPr>
            <w:r w:rsidRPr="00FB16F9">
              <w:rPr>
                <w:i/>
                <w:iCs/>
              </w:rPr>
              <w:t> </w:t>
            </w:r>
          </w:p>
        </w:tc>
        <w:tc>
          <w:tcPr>
            <w:tcW w:w="1844" w:type="dxa"/>
            <w:tcBorders>
              <w:top w:val="single" w:sz="4" w:space="0" w:color="auto"/>
              <w:left w:val="nil"/>
              <w:bottom w:val="single" w:sz="4" w:space="0" w:color="auto"/>
              <w:right w:val="nil"/>
            </w:tcBorders>
            <w:shd w:val="clear" w:color="000000" w:fill="FFFFFF"/>
            <w:vAlign w:val="center"/>
            <w:hideMark/>
          </w:tcPr>
          <w:p w14:paraId="35FC7FD6" w14:textId="77777777" w:rsidR="002A3F08" w:rsidRPr="00FB16F9" w:rsidRDefault="002A3F08" w:rsidP="008D31F9">
            <w:pPr>
              <w:jc w:val="center"/>
              <w:rPr>
                <w:b/>
                <w:bCs/>
                <w:i/>
                <w:iCs/>
              </w:rPr>
            </w:pPr>
            <w:r w:rsidRPr="00FB16F9">
              <w:rPr>
                <w:b/>
                <w:bCs/>
                <w:i/>
                <w:iCs/>
              </w:rPr>
              <w:t>41 219 716,11</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10032" w14:textId="77777777" w:rsidR="002A3F08" w:rsidRPr="00FB16F9" w:rsidRDefault="002A3F08" w:rsidP="008D31F9">
            <w:pPr>
              <w:jc w:val="center"/>
              <w:rPr>
                <w:b/>
                <w:bCs/>
                <w:i/>
                <w:iCs/>
              </w:rPr>
            </w:pPr>
            <w:r w:rsidRPr="00FB16F9">
              <w:rPr>
                <w:b/>
                <w:bCs/>
                <w:i/>
                <w:iCs/>
              </w:rPr>
              <w:t>20 573 482,21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13154A2" w14:textId="77777777" w:rsidR="002A3F08" w:rsidRPr="00FB16F9" w:rsidRDefault="002A3F08" w:rsidP="008D31F9">
            <w:pPr>
              <w:jc w:val="center"/>
              <w:rPr>
                <w:b/>
                <w:bCs/>
                <w:i/>
                <w:iCs/>
              </w:rPr>
            </w:pPr>
            <w:r w:rsidRPr="00FB16F9">
              <w:rPr>
                <w:b/>
                <w:bCs/>
                <w:i/>
                <w:iCs/>
              </w:rPr>
              <w:t>50%</w:t>
            </w:r>
          </w:p>
        </w:tc>
      </w:tr>
      <w:tr w:rsidR="002A3F08" w:rsidRPr="00FB16F9" w14:paraId="6F589039" w14:textId="77777777" w:rsidTr="008D31F9">
        <w:trPr>
          <w:trHeight w:val="229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E9C595"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94DA27E" w14:textId="77777777" w:rsidR="002A3F08" w:rsidRPr="00FB16F9" w:rsidRDefault="002A3F08" w:rsidP="008D31F9">
            <w:pPr>
              <w:jc w:val="center"/>
            </w:pPr>
            <w:r w:rsidRPr="00FB16F9">
              <w:t xml:space="preserve">08 3 01 9Д001 </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125FB2EA"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000000" w:fill="FFFFFF"/>
            <w:vAlign w:val="center"/>
            <w:hideMark/>
          </w:tcPr>
          <w:p w14:paraId="7C5F6723" w14:textId="77777777" w:rsidR="002A3F08" w:rsidRPr="00FB16F9" w:rsidRDefault="002A3F08" w:rsidP="008D31F9">
            <w:pPr>
              <w:jc w:val="center"/>
            </w:pPr>
            <w:r w:rsidRPr="00FB16F9">
              <w:t>2 878 659,69</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4A964" w14:textId="77777777" w:rsidR="002A3F08" w:rsidRPr="00FB16F9" w:rsidRDefault="002A3F08" w:rsidP="008D31F9">
            <w:pPr>
              <w:jc w:val="center"/>
            </w:pPr>
            <w:r w:rsidRPr="00FB16F9">
              <w:t>210 000,00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4E34EF4" w14:textId="77777777" w:rsidR="002A3F08" w:rsidRPr="00FB16F9" w:rsidRDefault="002A3F08" w:rsidP="008D31F9">
            <w:pPr>
              <w:jc w:val="center"/>
            </w:pPr>
            <w:r w:rsidRPr="00FB16F9">
              <w:t>7%</w:t>
            </w:r>
          </w:p>
        </w:tc>
      </w:tr>
      <w:tr w:rsidR="002A3F08" w:rsidRPr="00FB16F9" w14:paraId="7BC1D9B8" w14:textId="77777777" w:rsidTr="008D31F9">
        <w:trPr>
          <w:trHeight w:val="100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1D3A4" w14:textId="77777777" w:rsidR="002A3F08" w:rsidRPr="00FB16F9" w:rsidRDefault="002A3F08" w:rsidP="008D31F9">
            <w:r w:rsidRPr="00FB16F9">
              <w:t xml:space="preserve">Содержание, ремонт, капитальный ремонт, проектирование, строительство и реконструкция автомобильных дорог местного </w:t>
            </w:r>
            <w:proofErr w:type="gramStart"/>
            <w:r w:rsidRPr="00FB16F9">
              <w:t>значения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2411B02" w14:textId="77777777" w:rsidR="002A3F08" w:rsidRPr="00FB16F9" w:rsidRDefault="002A3F08" w:rsidP="008D31F9">
            <w:pPr>
              <w:jc w:val="center"/>
            </w:pPr>
            <w:r w:rsidRPr="00FB16F9">
              <w:t>08 3 01 9Д100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76B61329"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4209FA44" w14:textId="77777777" w:rsidR="002A3F08" w:rsidRPr="00FB16F9" w:rsidRDefault="002A3F08" w:rsidP="008D31F9">
            <w:pPr>
              <w:jc w:val="center"/>
            </w:pPr>
            <w:r w:rsidRPr="00FB16F9">
              <w:t>22 171 211,67</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D2CB9D" w14:textId="77777777" w:rsidR="002A3F08" w:rsidRPr="00FB16F9" w:rsidRDefault="002A3F08" w:rsidP="008D31F9">
            <w:pPr>
              <w:jc w:val="center"/>
            </w:pPr>
            <w:r w:rsidRPr="00FB16F9">
              <w:t>15 743 269,21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8D9EF66" w14:textId="77777777" w:rsidR="002A3F08" w:rsidRPr="00FB16F9" w:rsidRDefault="002A3F08" w:rsidP="008D31F9">
            <w:pPr>
              <w:jc w:val="center"/>
            </w:pPr>
            <w:r w:rsidRPr="00FB16F9">
              <w:t>71%</w:t>
            </w:r>
          </w:p>
        </w:tc>
      </w:tr>
      <w:tr w:rsidR="002A3F08" w:rsidRPr="00FB16F9" w14:paraId="4D018EEB" w14:textId="77777777" w:rsidTr="008D31F9">
        <w:trPr>
          <w:trHeight w:val="1264"/>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56CA547D" w14:textId="77777777" w:rsidR="002A3F08" w:rsidRPr="00FB16F9" w:rsidRDefault="002A3F08" w:rsidP="008D31F9">
            <w:r w:rsidRPr="00FB16F9">
              <w:t>Строительство (реконструкция),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B1827F0" w14:textId="77777777" w:rsidR="002A3F08" w:rsidRPr="00FB16F9" w:rsidRDefault="002A3F08" w:rsidP="008D31F9">
            <w:pPr>
              <w:jc w:val="center"/>
            </w:pPr>
            <w:r w:rsidRPr="00FB16F9">
              <w:t>08 3 01 SД004</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58C0E493"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7B0DB2B1" w14:textId="77777777" w:rsidR="002A3F08" w:rsidRPr="00FB16F9" w:rsidRDefault="002A3F08" w:rsidP="008D31F9">
            <w:pPr>
              <w:jc w:val="center"/>
            </w:pPr>
            <w:r w:rsidRPr="00FB16F9">
              <w:t>439 559,56</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8D2197"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C4E9045" w14:textId="77777777" w:rsidR="002A3F08" w:rsidRPr="00FB16F9" w:rsidRDefault="002A3F08" w:rsidP="008D31F9">
            <w:pPr>
              <w:jc w:val="center"/>
            </w:pPr>
            <w:r w:rsidRPr="00FB16F9">
              <w:t>0%</w:t>
            </w:r>
          </w:p>
        </w:tc>
      </w:tr>
      <w:tr w:rsidR="002A3F08" w:rsidRPr="00FB16F9" w14:paraId="124AA90F" w14:textId="77777777" w:rsidTr="008D31F9">
        <w:trPr>
          <w:trHeight w:val="169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D49DC5" w14:textId="77777777" w:rsidR="002A3F08" w:rsidRPr="00FB16F9" w:rsidRDefault="002A3F08" w:rsidP="008D31F9">
            <w:r w:rsidRPr="00FB16F9">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AB56496" w14:textId="77777777" w:rsidR="002A3F08" w:rsidRPr="00FB16F9" w:rsidRDefault="002A3F08" w:rsidP="008D31F9">
            <w:pPr>
              <w:jc w:val="center"/>
            </w:pPr>
            <w:r w:rsidRPr="00FB16F9">
              <w:t>08 3 01 SД007</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0BE0960D"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41E9361B" w14:textId="77777777" w:rsidR="002A3F08" w:rsidRPr="00FB16F9" w:rsidRDefault="002A3F08" w:rsidP="008D31F9">
            <w:pPr>
              <w:jc w:val="center"/>
            </w:pPr>
            <w:r w:rsidRPr="00FB16F9">
              <w:t>15 730 285,19</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D8B4B" w14:textId="77777777" w:rsidR="002A3F08" w:rsidRPr="00FB16F9" w:rsidRDefault="002A3F08" w:rsidP="008D31F9">
            <w:pPr>
              <w:jc w:val="center"/>
            </w:pPr>
            <w:r w:rsidRPr="00FB16F9">
              <w:t>4 620 213,00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A657BC9" w14:textId="77777777" w:rsidR="002A3F08" w:rsidRPr="00FB16F9" w:rsidRDefault="002A3F08" w:rsidP="008D31F9">
            <w:pPr>
              <w:jc w:val="center"/>
            </w:pPr>
            <w:r w:rsidRPr="00FB16F9">
              <w:t>29%</w:t>
            </w:r>
          </w:p>
        </w:tc>
      </w:tr>
      <w:tr w:rsidR="002A3F08" w:rsidRPr="00FB16F9" w14:paraId="3ED7A539" w14:textId="77777777" w:rsidTr="008D31F9">
        <w:trPr>
          <w:trHeight w:val="76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447286" w14:textId="77777777" w:rsidR="002A3F08" w:rsidRPr="00FB16F9" w:rsidRDefault="002A3F08" w:rsidP="008D31F9">
            <w:pPr>
              <w:rPr>
                <w:b/>
                <w:bCs/>
                <w:i/>
                <w:iCs/>
              </w:rPr>
            </w:pPr>
            <w:r w:rsidRPr="00FB16F9">
              <w:rPr>
                <w:b/>
                <w:bCs/>
                <w:i/>
                <w:iCs/>
              </w:rPr>
              <w:t>Ведомственный проект "Поддержка общественного транспорта Комсомольского муниципального района"</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DEA62DC" w14:textId="77777777" w:rsidR="002A3F08" w:rsidRPr="00FB16F9" w:rsidRDefault="002A3F08" w:rsidP="008D31F9">
            <w:pPr>
              <w:jc w:val="center"/>
              <w:rPr>
                <w:b/>
                <w:bCs/>
                <w:i/>
                <w:iCs/>
              </w:rPr>
            </w:pPr>
            <w:r w:rsidRPr="00FB16F9">
              <w:rPr>
                <w:b/>
                <w:bCs/>
                <w:i/>
                <w:iCs/>
              </w:rPr>
              <w:t>08 3 02 00000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63DF6624"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vAlign w:val="center"/>
            <w:hideMark/>
          </w:tcPr>
          <w:p w14:paraId="0C5E5337" w14:textId="77777777" w:rsidR="002A3F08" w:rsidRPr="00FB16F9" w:rsidRDefault="002A3F08" w:rsidP="008D31F9">
            <w:pPr>
              <w:jc w:val="center"/>
              <w:rPr>
                <w:b/>
                <w:bCs/>
                <w:i/>
                <w:iCs/>
              </w:rPr>
            </w:pPr>
            <w:r w:rsidRPr="00FB16F9">
              <w:rPr>
                <w:b/>
                <w:bCs/>
                <w:i/>
                <w:iCs/>
              </w:rPr>
              <w:t>5 538 034,47</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B1A2F" w14:textId="77777777" w:rsidR="002A3F08" w:rsidRPr="00FB16F9" w:rsidRDefault="002A3F08" w:rsidP="008D31F9">
            <w:pPr>
              <w:jc w:val="center"/>
              <w:rPr>
                <w:b/>
                <w:bCs/>
                <w:i/>
                <w:iCs/>
              </w:rPr>
            </w:pPr>
            <w:r w:rsidRPr="00FB16F9">
              <w:rPr>
                <w:b/>
                <w:bCs/>
                <w:i/>
                <w:iCs/>
              </w:rPr>
              <w:t>2 319 980,40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4182F33" w14:textId="77777777" w:rsidR="002A3F08" w:rsidRPr="00FB16F9" w:rsidRDefault="002A3F08" w:rsidP="008D31F9">
            <w:pPr>
              <w:jc w:val="center"/>
              <w:rPr>
                <w:b/>
                <w:bCs/>
                <w:i/>
                <w:iCs/>
              </w:rPr>
            </w:pPr>
            <w:r w:rsidRPr="00FB16F9">
              <w:rPr>
                <w:b/>
                <w:bCs/>
                <w:i/>
                <w:iCs/>
              </w:rPr>
              <w:t>42%</w:t>
            </w:r>
          </w:p>
        </w:tc>
      </w:tr>
      <w:tr w:rsidR="002A3F08" w:rsidRPr="00FB16F9" w14:paraId="04F6CB7B"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A528C" w14:textId="77777777" w:rsidR="002A3F08" w:rsidRPr="00FB16F9" w:rsidRDefault="002A3F08" w:rsidP="008D31F9">
            <w:r w:rsidRPr="00FB16F9">
              <w:lastRenderedPageBreak/>
              <w:t xml:space="preserve">Организация по созданию условий для обеспечения транспортных услуг </w:t>
            </w:r>
            <w:proofErr w:type="gramStart"/>
            <w:r w:rsidRPr="00FB16F9">
              <w:t>населению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56DB2B4" w14:textId="77777777" w:rsidR="002A3F08" w:rsidRPr="00FB16F9" w:rsidRDefault="002A3F08" w:rsidP="008D31F9">
            <w:pPr>
              <w:jc w:val="center"/>
            </w:pPr>
            <w:r w:rsidRPr="00FB16F9">
              <w:t>08 3 02 20180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1C6D8852"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vAlign w:val="center"/>
            <w:hideMark/>
          </w:tcPr>
          <w:p w14:paraId="31137EF7" w14:textId="77777777" w:rsidR="002A3F08" w:rsidRPr="00FB16F9" w:rsidRDefault="002A3F08" w:rsidP="008D31F9">
            <w:pPr>
              <w:jc w:val="center"/>
            </w:pPr>
            <w:r w:rsidRPr="00FB16F9">
              <w:t>5 538 034,47</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AA704" w14:textId="77777777" w:rsidR="002A3F08" w:rsidRPr="00FB16F9" w:rsidRDefault="002A3F08" w:rsidP="008D31F9">
            <w:pPr>
              <w:jc w:val="center"/>
            </w:pPr>
            <w:r w:rsidRPr="00FB16F9">
              <w:t>2 319 980,40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1E623C3" w14:textId="77777777" w:rsidR="002A3F08" w:rsidRPr="00FB16F9" w:rsidRDefault="002A3F08" w:rsidP="008D31F9">
            <w:pPr>
              <w:jc w:val="center"/>
            </w:pPr>
            <w:r w:rsidRPr="00FB16F9">
              <w:t>42%</w:t>
            </w:r>
          </w:p>
        </w:tc>
      </w:tr>
      <w:tr w:rsidR="002A3F08" w:rsidRPr="00FB16F9" w14:paraId="172CEA99" w14:textId="77777777" w:rsidTr="008D31F9">
        <w:trPr>
          <w:trHeight w:val="938"/>
        </w:trPr>
        <w:tc>
          <w:tcPr>
            <w:tcW w:w="68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AE8E6C8" w14:textId="77777777" w:rsidR="002A3F08" w:rsidRPr="00FB16F9" w:rsidRDefault="002A3F08" w:rsidP="008D31F9">
            <w:pPr>
              <w:rPr>
                <w:b/>
                <w:bCs/>
              </w:rPr>
            </w:pPr>
            <w:r w:rsidRPr="00FB16F9">
              <w:rPr>
                <w:b/>
                <w:bCs/>
              </w:rPr>
              <w:t>Муниципальная программа "Совершенствование местного самоуправления в Комсомольском муниципальном районе"</w:t>
            </w:r>
          </w:p>
        </w:tc>
        <w:tc>
          <w:tcPr>
            <w:tcW w:w="178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3EA49DE" w14:textId="77777777" w:rsidR="002A3F08" w:rsidRPr="00FB16F9" w:rsidRDefault="002A3F08" w:rsidP="008D31F9">
            <w:pPr>
              <w:jc w:val="center"/>
              <w:rPr>
                <w:b/>
                <w:bCs/>
              </w:rPr>
            </w:pPr>
            <w:r w:rsidRPr="00FB16F9">
              <w:rPr>
                <w:b/>
                <w:bCs/>
              </w:rPr>
              <w:t>10 0 00 00000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E20A0DD"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4C8289B" w14:textId="77777777" w:rsidR="002A3F08" w:rsidRPr="00FB16F9" w:rsidRDefault="002A3F08" w:rsidP="008D31F9">
            <w:pPr>
              <w:jc w:val="center"/>
              <w:rPr>
                <w:b/>
                <w:bCs/>
              </w:rPr>
            </w:pPr>
            <w:r w:rsidRPr="00FB16F9">
              <w:rPr>
                <w:b/>
                <w:bCs/>
              </w:rPr>
              <w:t>5 393 864,38</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DCAB8EC" w14:textId="77777777" w:rsidR="002A3F08" w:rsidRPr="00FB16F9" w:rsidRDefault="002A3F08" w:rsidP="008D31F9">
            <w:pPr>
              <w:jc w:val="center"/>
              <w:rPr>
                <w:b/>
                <w:bCs/>
              </w:rPr>
            </w:pPr>
            <w:r w:rsidRPr="00FB16F9">
              <w:rPr>
                <w:b/>
                <w:bCs/>
              </w:rPr>
              <w:t>2 288 199,17</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524FDE4" w14:textId="77777777" w:rsidR="002A3F08" w:rsidRPr="00FB16F9" w:rsidRDefault="002A3F08" w:rsidP="008D31F9">
            <w:pPr>
              <w:jc w:val="center"/>
              <w:rPr>
                <w:b/>
                <w:bCs/>
              </w:rPr>
            </w:pPr>
            <w:r w:rsidRPr="00FB16F9">
              <w:rPr>
                <w:b/>
                <w:bCs/>
              </w:rPr>
              <w:t>42%</w:t>
            </w:r>
          </w:p>
        </w:tc>
      </w:tr>
      <w:tr w:rsidR="002A3F08" w:rsidRPr="00FB16F9" w14:paraId="50F4BF96"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30B019"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bottom"/>
            <w:hideMark/>
          </w:tcPr>
          <w:p w14:paraId="33E0719F" w14:textId="77777777" w:rsidR="002A3F08" w:rsidRPr="00FB16F9" w:rsidRDefault="002A3F08" w:rsidP="008D31F9">
            <w:pPr>
              <w:jc w:val="center"/>
              <w:rPr>
                <w:b/>
                <w:bCs/>
              </w:rPr>
            </w:pPr>
            <w:r w:rsidRPr="00FB16F9">
              <w:rPr>
                <w:b/>
                <w:bCs/>
              </w:rPr>
              <w:t>10 3 00 00000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4739FA0"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22BFA62D" w14:textId="77777777" w:rsidR="002A3F08" w:rsidRPr="00FB16F9" w:rsidRDefault="002A3F08" w:rsidP="008D31F9">
            <w:pPr>
              <w:jc w:val="center"/>
              <w:rPr>
                <w:b/>
                <w:bCs/>
                <w:i/>
                <w:iCs/>
              </w:rPr>
            </w:pPr>
            <w:r w:rsidRPr="00FB16F9">
              <w:rPr>
                <w:b/>
                <w:bCs/>
                <w:i/>
                <w:iCs/>
              </w:rPr>
              <w:t>3 340 314,68</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56D927" w14:textId="77777777" w:rsidR="002A3F08" w:rsidRPr="00FB16F9" w:rsidRDefault="002A3F08" w:rsidP="008D31F9">
            <w:pPr>
              <w:jc w:val="center"/>
              <w:rPr>
                <w:b/>
                <w:bCs/>
              </w:rPr>
            </w:pPr>
            <w:r w:rsidRPr="00FB16F9">
              <w:rPr>
                <w:b/>
                <w:bCs/>
              </w:rPr>
              <w:t>1 294 515,78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7D5679C" w14:textId="77777777" w:rsidR="002A3F08" w:rsidRPr="00FB16F9" w:rsidRDefault="002A3F08" w:rsidP="008D31F9">
            <w:pPr>
              <w:jc w:val="center"/>
              <w:rPr>
                <w:b/>
                <w:bCs/>
              </w:rPr>
            </w:pPr>
            <w:r w:rsidRPr="00FB16F9">
              <w:rPr>
                <w:b/>
                <w:bCs/>
              </w:rPr>
              <w:t>39%</w:t>
            </w:r>
          </w:p>
        </w:tc>
      </w:tr>
      <w:tr w:rsidR="002A3F08" w:rsidRPr="00FB16F9" w14:paraId="41454FC0"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66B754" w14:textId="77777777" w:rsidR="002A3F08" w:rsidRPr="00FB16F9" w:rsidRDefault="002A3F08" w:rsidP="008D31F9">
            <w:pPr>
              <w:rPr>
                <w:b/>
                <w:bCs/>
                <w:i/>
                <w:iCs/>
              </w:rPr>
            </w:pPr>
            <w:r w:rsidRPr="00FB16F9">
              <w:rPr>
                <w:b/>
                <w:bCs/>
                <w:i/>
                <w:iCs/>
              </w:rPr>
              <w:t>Ведомственный проект «Информатизация деятельности Администрации Комсомольского муниципального района»</w:t>
            </w:r>
          </w:p>
        </w:tc>
        <w:tc>
          <w:tcPr>
            <w:tcW w:w="1781" w:type="dxa"/>
            <w:tcBorders>
              <w:top w:val="single" w:sz="4" w:space="0" w:color="auto"/>
              <w:left w:val="nil"/>
              <w:bottom w:val="single" w:sz="4" w:space="0" w:color="auto"/>
              <w:right w:val="single" w:sz="4" w:space="0" w:color="auto"/>
            </w:tcBorders>
            <w:shd w:val="clear" w:color="000000" w:fill="FFFFFF"/>
            <w:noWrap/>
            <w:vAlign w:val="bottom"/>
            <w:hideMark/>
          </w:tcPr>
          <w:p w14:paraId="7794098C" w14:textId="77777777" w:rsidR="002A3F08" w:rsidRPr="00FB16F9" w:rsidRDefault="002A3F08" w:rsidP="008D31F9">
            <w:pPr>
              <w:jc w:val="center"/>
              <w:rPr>
                <w:b/>
                <w:bCs/>
                <w:i/>
                <w:iCs/>
              </w:rPr>
            </w:pPr>
            <w:r w:rsidRPr="00FB16F9">
              <w:rPr>
                <w:b/>
                <w:bCs/>
                <w:i/>
                <w:iCs/>
              </w:rPr>
              <w:t>10 3 01 00000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53F3F9E"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66783855" w14:textId="77777777" w:rsidR="002A3F08" w:rsidRPr="00FB16F9" w:rsidRDefault="002A3F08" w:rsidP="008D31F9">
            <w:pPr>
              <w:jc w:val="center"/>
              <w:rPr>
                <w:b/>
                <w:bCs/>
                <w:i/>
                <w:iCs/>
              </w:rPr>
            </w:pPr>
            <w:r w:rsidRPr="00FB16F9">
              <w:rPr>
                <w:b/>
                <w:bCs/>
                <w:i/>
                <w:iCs/>
              </w:rPr>
              <w:t>3 340 314,68</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160DF7" w14:textId="77777777" w:rsidR="002A3F08" w:rsidRPr="00FB16F9" w:rsidRDefault="002A3F08" w:rsidP="008D31F9">
            <w:pPr>
              <w:jc w:val="center"/>
              <w:rPr>
                <w:b/>
                <w:bCs/>
                <w:i/>
                <w:iCs/>
              </w:rPr>
            </w:pPr>
            <w:r w:rsidRPr="00FB16F9">
              <w:rPr>
                <w:b/>
                <w:bCs/>
                <w:i/>
                <w:iCs/>
              </w:rPr>
              <w:t>1 294 515,78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2228496" w14:textId="77777777" w:rsidR="002A3F08" w:rsidRPr="00FB16F9" w:rsidRDefault="002A3F08" w:rsidP="008D31F9">
            <w:pPr>
              <w:jc w:val="center"/>
              <w:rPr>
                <w:b/>
                <w:bCs/>
                <w:i/>
                <w:iCs/>
              </w:rPr>
            </w:pPr>
            <w:r w:rsidRPr="00FB16F9">
              <w:rPr>
                <w:b/>
                <w:bCs/>
                <w:i/>
                <w:iCs/>
              </w:rPr>
              <w:t>39%</w:t>
            </w:r>
          </w:p>
        </w:tc>
      </w:tr>
      <w:tr w:rsidR="002A3F08" w:rsidRPr="00FB16F9" w14:paraId="03B9B4F3"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149C0" w14:textId="77777777" w:rsidR="002A3F08" w:rsidRPr="00FB16F9" w:rsidRDefault="002A3F08" w:rsidP="008D31F9">
            <w:r w:rsidRPr="00FB16F9">
              <w:t xml:space="preserve">Развитие и использование информационных технологий  </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nil"/>
            </w:tcBorders>
            <w:shd w:val="clear" w:color="000000" w:fill="FFFFFF"/>
            <w:noWrap/>
            <w:vAlign w:val="center"/>
            <w:hideMark/>
          </w:tcPr>
          <w:p w14:paraId="01470BCB" w14:textId="77777777" w:rsidR="002A3F08" w:rsidRPr="00FB16F9" w:rsidRDefault="002A3F08" w:rsidP="008D31F9">
            <w:pPr>
              <w:jc w:val="center"/>
            </w:pPr>
            <w:r w:rsidRPr="00FB16F9">
              <w:t>10 3 01 00160</w:t>
            </w:r>
          </w:p>
        </w:tc>
        <w:tc>
          <w:tcPr>
            <w:tcW w:w="11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C1156"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0751D8A1" w14:textId="77777777" w:rsidR="002A3F08" w:rsidRPr="00FB16F9" w:rsidRDefault="002A3F08" w:rsidP="008D31F9">
            <w:pPr>
              <w:jc w:val="center"/>
            </w:pPr>
            <w:r w:rsidRPr="00FB16F9">
              <w:t>3 340 314,68</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042EF" w14:textId="77777777" w:rsidR="002A3F08" w:rsidRPr="00FB16F9" w:rsidRDefault="002A3F08" w:rsidP="008D31F9">
            <w:pPr>
              <w:jc w:val="center"/>
            </w:pPr>
            <w:r w:rsidRPr="00FB16F9">
              <w:t>1 294 515,78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144B3FC" w14:textId="77777777" w:rsidR="002A3F08" w:rsidRPr="00FB16F9" w:rsidRDefault="002A3F08" w:rsidP="008D31F9">
            <w:pPr>
              <w:jc w:val="center"/>
            </w:pPr>
            <w:r w:rsidRPr="00FB16F9">
              <w:t>39%</w:t>
            </w:r>
          </w:p>
        </w:tc>
      </w:tr>
      <w:tr w:rsidR="002A3F08" w:rsidRPr="00FB16F9" w14:paraId="4AED7E88"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5F7F0F" w14:textId="77777777" w:rsidR="002A3F08" w:rsidRPr="00FB16F9" w:rsidRDefault="002A3F08" w:rsidP="008D31F9">
            <w:pPr>
              <w:rPr>
                <w:b/>
                <w:bCs/>
              </w:rPr>
            </w:pPr>
            <w:r w:rsidRPr="00FB16F9">
              <w:rPr>
                <w:b/>
                <w:bCs/>
              </w:rPr>
              <w:t>Комплексы процессных мероприятий</w:t>
            </w:r>
          </w:p>
        </w:tc>
        <w:tc>
          <w:tcPr>
            <w:tcW w:w="1781" w:type="dxa"/>
            <w:tcBorders>
              <w:top w:val="single" w:sz="4" w:space="0" w:color="auto"/>
              <w:left w:val="nil"/>
              <w:bottom w:val="single" w:sz="4" w:space="0" w:color="auto"/>
              <w:right w:val="nil"/>
            </w:tcBorders>
            <w:shd w:val="clear" w:color="000000" w:fill="FFFFFF"/>
            <w:noWrap/>
            <w:vAlign w:val="bottom"/>
            <w:hideMark/>
          </w:tcPr>
          <w:p w14:paraId="189A1F72" w14:textId="77777777" w:rsidR="002A3F08" w:rsidRPr="00FB16F9" w:rsidRDefault="002A3F08" w:rsidP="008D31F9">
            <w:pPr>
              <w:jc w:val="center"/>
              <w:rPr>
                <w:b/>
                <w:bCs/>
              </w:rPr>
            </w:pPr>
            <w:r w:rsidRPr="00FB16F9">
              <w:rPr>
                <w:b/>
                <w:bCs/>
              </w:rPr>
              <w:t>10 4 00 00000</w:t>
            </w:r>
          </w:p>
        </w:tc>
        <w:tc>
          <w:tcPr>
            <w:tcW w:w="11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B50658"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1AC14513" w14:textId="77777777" w:rsidR="002A3F08" w:rsidRPr="00FB16F9" w:rsidRDefault="002A3F08" w:rsidP="008D31F9">
            <w:pPr>
              <w:jc w:val="center"/>
              <w:rPr>
                <w:b/>
                <w:bCs/>
              </w:rPr>
            </w:pPr>
            <w:r w:rsidRPr="00FB16F9">
              <w:rPr>
                <w:b/>
                <w:bCs/>
              </w:rPr>
              <w:t>2 053 549,70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39AFC" w14:textId="77777777" w:rsidR="002A3F08" w:rsidRPr="00FB16F9" w:rsidRDefault="002A3F08" w:rsidP="008D31F9">
            <w:pPr>
              <w:jc w:val="center"/>
              <w:rPr>
                <w:b/>
                <w:bCs/>
              </w:rPr>
            </w:pPr>
            <w:r w:rsidRPr="00FB16F9">
              <w:rPr>
                <w:b/>
                <w:bCs/>
              </w:rPr>
              <w:t>993 683,39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ADD680C" w14:textId="77777777" w:rsidR="002A3F08" w:rsidRPr="00FB16F9" w:rsidRDefault="002A3F08" w:rsidP="008D31F9">
            <w:pPr>
              <w:jc w:val="center"/>
              <w:rPr>
                <w:b/>
                <w:bCs/>
              </w:rPr>
            </w:pPr>
            <w:r w:rsidRPr="00FB16F9">
              <w:rPr>
                <w:b/>
                <w:bCs/>
              </w:rPr>
              <w:t>48%</w:t>
            </w:r>
          </w:p>
        </w:tc>
      </w:tr>
      <w:tr w:rsidR="002A3F08" w:rsidRPr="00FB16F9" w14:paraId="6F59F5FA"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1C1016" w14:textId="77777777" w:rsidR="002A3F08" w:rsidRPr="00FB16F9" w:rsidRDefault="002A3F08" w:rsidP="008D31F9">
            <w:pPr>
              <w:rPr>
                <w:b/>
                <w:bCs/>
                <w:i/>
                <w:iCs/>
              </w:rPr>
            </w:pPr>
            <w:r w:rsidRPr="00FB16F9">
              <w:rPr>
                <w:b/>
                <w:bCs/>
                <w:i/>
                <w:iCs/>
              </w:rPr>
              <w:t>Комплекс процессных мероприятий «Развитие муниципальной службы»</w:t>
            </w:r>
          </w:p>
        </w:tc>
        <w:tc>
          <w:tcPr>
            <w:tcW w:w="1781" w:type="dxa"/>
            <w:tcBorders>
              <w:top w:val="single" w:sz="4" w:space="0" w:color="auto"/>
              <w:left w:val="nil"/>
              <w:bottom w:val="single" w:sz="4" w:space="0" w:color="auto"/>
              <w:right w:val="single" w:sz="4" w:space="0" w:color="auto"/>
            </w:tcBorders>
            <w:shd w:val="clear" w:color="000000" w:fill="FFFFFF"/>
            <w:noWrap/>
            <w:vAlign w:val="bottom"/>
            <w:hideMark/>
          </w:tcPr>
          <w:p w14:paraId="13A1C5F4" w14:textId="77777777" w:rsidR="002A3F08" w:rsidRPr="00FB16F9" w:rsidRDefault="002A3F08" w:rsidP="008D31F9">
            <w:pPr>
              <w:jc w:val="center"/>
              <w:rPr>
                <w:b/>
                <w:bCs/>
                <w:i/>
                <w:iCs/>
              </w:rPr>
            </w:pPr>
            <w:r w:rsidRPr="00FB16F9">
              <w:rPr>
                <w:b/>
                <w:bCs/>
                <w:i/>
                <w:iCs/>
              </w:rPr>
              <w:t>10 4 01 00000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4033F0B1"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23A581FB" w14:textId="77777777" w:rsidR="002A3F08" w:rsidRPr="00FB16F9" w:rsidRDefault="002A3F08" w:rsidP="008D31F9">
            <w:pPr>
              <w:jc w:val="center"/>
              <w:rPr>
                <w:b/>
                <w:bCs/>
                <w:i/>
                <w:iCs/>
              </w:rPr>
            </w:pPr>
            <w:r w:rsidRPr="00FB16F9">
              <w:rPr>
                <w:b/>
                <w:bCs/>
                <w:i/>
                <w:iCs/>
              </w:rPr>
              <w:t>2 053 549,70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83F32" w14:textId="77777777" w:rsidR="002A3F08" w:rsidRPr="00FB16F9" w:rsidRDefault="002A3F08" w:rsidP="008D31F9">
            <w:pPr>
              <w:jc w:val="center"/>
              <w:rPr>
                <w:b/>
                <w:bCs/>
                <w:i/>
                <w:iCs/>
              </w:rPr>
            </w:pPr>
            <w:r w:rsidRPr="00FB16F9">
              <w:rPr>
                <w:b/>
                <w:bCs/>
                <w:i/>
                <w:iCs/>
              </w:rPr>
              <w:t>993 683,39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31D1FCD" w14:textId="77777777" w:rsidR="002A3F08" w:rsidRPr="00FB16F9" w:rsidRDefault="002A3F08" w:rsidP="008D31F9">
            <w:pPr>
              <w:jc w:val="center"/>
              <w:rPr>
                <w:b/>
                <w:bCs/>
                <w:i/>
                <w:iCs/>
              </w:rPr>
            </w:pPr>
            <w:r w:rsidRPr="00FB16F9">
              <w:rPr>
                <w:b/>
                <w:bCs/>
                <w:i/>
                <w:iCs/>
              </w:rPr>
              <w:t>48%</w:t>
            </w:r>
          </w:p>
        </w:tc>
      </w:tr>
      <w:tr w:rsidR="002A3F08" w:rsidRPr="00FB16F9" w14:paraId="14A16542"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693E7759" w14:textId="77777777" w:rsidR="002A3F08" w:rsidRPr="00FB16F9" w:rsidRDefault="002A3F08" w:rsidP="008D31F9">
            <w:r w:rsidRPr="00FB16F9">
              <w:t>Подготовка, переподготовка и повышение квалификации кадров</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C75712B" w14:textId="77777777" w:rsidR="002A3F08" w:rsidRPr="00FB16F9" w:rsidRDefault="002A3F08" w:rsidP="008D31F9">
            <w:pPr>
              <w:jc w:val="center"/>
            </w:pPr>
            <w:r w:rsidRPr="00FB16F9">
              <w:t>10 4 01 00110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60833E4F"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25FA45AD" w14:textId="77777777" w:rsidR="002A3F08" w:rsidRPr="00FB16F9" w:rsidRDefault="002A3F08" w:rsidP="008D31F9">
            <w:pPr>
              <w:jc w:val="center"/>
            </w:pPr>
            <w:r w:rsidRPr="00FB16F9">
              <w:t>206 000,00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FC3AF" w14:textId="77777777" w:rsidR="002A3F08" w:rsidRPr="00FB16F9" w:rsidRDefault="002A3F08" w:rsidP="008D31F9">
            <w:pPr>
              <w:jc w:val="center"/>
            </w:pPr>
            <w:r w:rsidRPr="00FB16F9">
              <w:t>54 800,00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812CF24" w14:textId="77777777" w:rsidR="002A3F08" w:rsidRPr="00FB16F9" w:rsidRDefault="002A3F08" w:rsidP="008D31F9">
            <w:pPr>
              <w:jc w:val="center"/>
            </w:pPr>
            <w:r w:rsidRPr="00FB16F9">
              <w:t>27%</w:t>
            </w:r>
          </w:p>
        </w:tc>
      </w:tr>
      <w:tr w:rsidR="002A3F08" w:rsidRPr="00FB16F9" w14:paraId="26EDDF1D" w14:textId="77777777" w:rsidTr="008D31F9">
        <w:trPr>
          <w:trHeight w:val="630"/>
        </w:trPr>
        <w:tc>
          <w:tcPr>
            <w:tcW w:w="6804" w:type="dxa"/>
            <w:tcBorders>
              <w:top w:val="single" w:sz="4" w:space="0" w:color="auto"/>
              <w:left w:val="single" w:sz="4" w:space="0" w:color="auto"/>
              <w:bottom w:val="single" w:sz="4" w:space="0" w:color="auto"/>
              <w:right w:val="nil"/>
            </w:tcBorders>
            <w:shd w:val="clear" w:color="000000" w:fill="FFFFFF"/>
            <w:hideMark/>
          </w:tcPr>
          <w:p w14:paraId="0EB64BE7" w14:textId="77777777" w:rsidR="002A3F08" w:rsidRPr="00FB16F9" w:rsidRDefault="002A3F08" w:rsidP="008D31F9">
            <w:r w:rsidRPr="00FB16F9">
              <w:t>Расходы на оплату членских взносов в ассоциацию Совет муниципальных образований (Иные бюджетные ассигнования)</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A95DE" w14:textId="77777777" w:rsidR="002A3F08" w:rsidRPr="00FB16F9" w:rsidRDefault="002A3F08" w:rsidP="008D31F9">
            <w:pPr>
              <w:jc w:val="center"/>
            </w:pPr>
            <w:r w:rsidRPr="00FB16F9">
              <w:t>10 4 01 20010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9A41AED"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noWrap/>
            <w:vAlign w:val="center"/>
            <w:hideMark/>
          </w:tcPr>
          <w:p w14:paraId="47A9AF32" w14:textId="77777777" w:rsidR="002A3F08" w:rsidRPr="00FB16F9" w:rsidRDefault="002A3F08" w:rsidP="008D31F9">
            <w:pPr>
              <w:jc w:val="center"/>
            </w:pPr>
            <w:r w:rsidRPr="00FB16F9">
              <w:t>188 480,70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B2EB60" w14:textId="77777777" w:rsidR="002A3F08" w:rsidRPr="00FB16F9" w:rsidRDefault="002A3F08" w:rsidP="008D31F9">
            <w:pPr>
              <w:jc w:val="center"/>
            </w:pPr>
            <w:r w:rsidRPr="00FB16F9">
              <w:t>188 480,70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1FCB664" w14:textId="77777777" w:rsidR="002A3F08" w:rsidRPr="00FB16F9" w:rsidRDefault="002A3F08" w:rsidP="008D31F9">
            <w:pPr>
              <w:jc w:val="center"/>
            </w:pPr>
            <w:r w:rsidRPr="00FB16F9">
              <w:t>100%</w:t>
            </w:r>
          </w:p>
        </w:tc>
      </w:tr>
      <w:tr w:rsidR="002A3F08" w:rsidRPr="00FB16F9" w14:paraId="0E19C18C" w14:textId="77777777" w:rsidTr="008D31F9">
        <w:trPr>
          <w:trHeight w:val="960"/>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0E952BA3" w14:textId="77777777" w:rsidR="002A3F08" w:rsidRPr="00FB16F9" w:rsidRDefault="002A3F08" w:rsidP="008D31F9">
            <w:r w:rsidRPr="00FB16F9">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FB16F9">
              <w:t>службы  (</w:t>
            </w:r>
            <w:proofErr w:type="gramEnd"/>
            <w:r w:rsidRPr="00FB16F9">
              <w:t>Социальное обеспечение и иные выплаты населению)</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B7C65D" w14:textId="77777777" w:rsidR="002A3F08" w:rsidRPr="00FB16F9" w:rsidRDefault="002A3F08" w:rsidP="008D31F9">
            <w:pPr>
              <w:jc w:val="center"/>
            </w:pPr>
            <w:r w:rsidRPr="00FB16F9">
              <w:t>10 4 01 20130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4418F77" w14:textId="77777777" w:rsidR="002A3F08" w:rsidRPr="00FB16F9" w:rsidRDefault="002A3F08" w:rsidP="008D31F9">
            <w:pPr>
              <w:jc w:val="center"/>
            </w:pPr>
            <w:r w:rsidRPr="00FB16F9">
              <w:t>300</w:t>
            </w:r>
          </w:p>
        </w:tc>
        <w:tc>
          <w:tcPr>
            <w:tcW w:w="1844" w:type="dxa"/>
            <w:tcBorders>
              <w:top w:val="single" w:sz="4" w:space="0" w:color="auto"/>
              <w:left w:val="nil"/>
              <w:bottom w:val="single" w:sz="4" w:space="0" w:color="auto"/>
              <w:right w:val="nil"/>
            </w:tcBorders>
            <w:shd w:val="clear" w:color="auto" w:fill="auto"/>
            <w:noWrap/>
            <w:vAlign w:val="center"/>
            <w:hideMark/>
          </w:tcPr>
          <w:p w14:paraId="02298C1F" w14:textId="77777777" w:rsidR="002A3F08" w:rsidRPr="00FB16F9" w:rsidRDefault="002A3F08" w:rsidP="008D31F9">
            <w:pPr>
              <w:jc w:val="center"/>
            </w:pPr>
            <w:r w:rsidRPr="00FB16F9">
              <w:t>1 659 069,00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1241B" w14:textId="77777777" w:rsidR="002A3F08" w:rsidRPr="00FB16F9" w:rsidRDefault="002A3F08" w:rsidP="008D31F9">
            <w:pPr>
              <w:jc w:val="center"/>
            </w:pPr>
            <w:r w:rsidRPr="00FB16F9">
              <w:t>750 402,69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402E50B" w14:textId="77777777" w:rsidR="002A3F08" w:rsidRPr="00FB16F9" w:rsidRDefault="002A3F08" w:rsidP="008D31F9">
            <w:pPr>
              <w:jc w:val="center"/>
            </w:pPr>
            <w:r w:rsidRPr="00FB16F9">
              <w:t>45%</w:t>
            </w:r>
          </w:p>
        </w:tc>
      </w:tr>
      <w:tr w:rsidR="002A3F08" w:rsidRPr="00FB16F9" w14:paraId="03455AD1" w14:textId="77777777" w:rsidTr="008D31F9">
        <w:trPr>
          <w:trHeight w:val="1249"/>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D22D694" w14:textId="77777777" w:rsidR="002A3F08" w:rsidRPr="00FB16F9" w:rsidRDefault="002A3F08" w:rsidP="008D31F9">
            <w:pPr>
              <w:rPr>
                <w:b/>
                <w:bCs/>
              </w:rPr>
            </w:pPr>
            <w:r w:rsidRPr="00FB16F9">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C8EA085" w14:textId="77777777" w:rsidR="002A3F08" w:rsidRPr="00FB16F9" w:rsidRDefault="002A3F08" w:rsidP="008D31F9">
            <w:pPr>
              <w:jc w:val="center"/>
              <w:rPr>
                <w:b/>
                <w:bCs/>
              </w:rPr>
            </w:pPr>
            <w:r w:rsidRPr="00FB16F9">
              <w:rPr>
                <w:b/>
                <w:bCs/>
              </w:rPr>
              <w:t>11 0 00 00000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6B0BCFF" w14:textId="77777777" w:rsidR="002A3F08" w:rsidRPr="00FB16F9" w:rsidRDefault="002A3F08" w:rsidP="008D31F9">
            <w:pP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54F62B2" w14:textId="77777777" w:rsidR="002A3F08" w:rsidRPr="00FB16F9" w:rsidRDefault="002A3F08" w:rsidP="008D31F9">
            <w:pPr>
              <w:jc w:val="center"/>
              <w:rPr>
                <w:b/>
                <w:bCs/>
              </w:rPr>
            </w:pPr>
            <w:r w:rsidRPr="00FB16F9">
              <w:rPr>
                <w:b/>
                <w:bCs/>
              </w:rPr>
              <w:t>330 243,00</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18A1B42" w14:textId="77777777" w:rsidR="002A3F08" w:rsidRPr="00FB16F9" w:rsidRDefault="002A3F08" w:rsidP="008D31F9">
            <w:pPr>
              <w:jc w:val="center"/>
              <w:rPr>
                <w:b/>
                <w:bCs/>
              </w:rPr>
            </w:pPr>
            <w:r w:rsidRPr="00FB16F9">
              <w:rPr>
                <w:b/>
                <w:bCs/>
              </w:rPr>
              <w:t>140 121,50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A448F97" w14:textId="77777777" w:rsidR="002A3F08" w:rsidRPr="00FB16F9" w:rsidRDefault="002A3F08" w:rsidP="008D31F9">
            <w:pPr>
              <w:jc w:val="center"/>
              <w:rPr>
                <w:b/>
                <w:bCs/>
              </w:rPr>
            </w:pPr>
            <w:r w:rsidRPr="00FB16F9">
              <w:rPr>
                <w:b/>
                <w:bCs/>
              </w:rPr>
              <w:t>42%</w:t>
            </w:r>
          </w:p>
        </w:tc>
      </w:tr>
      <w:tr w:rsidR="002A3F08" w:rsidRPr="00FB16F9" w14:paraId="7942389C"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B9B7EE"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6DD1DB2F" w14:textId="77777777" w:rsidR="002A3F08" w:rsidRPr="00FB16F9" w:rsidRDefault="002A3F08" w:rsidP="008D31F9">
            <w:pPr>
              <w:jc w:val="center"/>
              <w:rPr>
                <w:b/>
                <w:bCs/>
              </w:rPr>
            </w:pPr>
            <w:r w:rsidRPr="00FB16F9">
              <w:rPr>
                <w:b/>
                <w:bCs/>
              </w:rPr>
              <w:t>11 3 00 00000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26D293FC" w14:textId="77777777" w:rsidR="002A3F08" w:rsidRPr="00FB16F9" w:rsidRDefault="002A3F08" w:rsidP="008D31F9">
            <w:pPr>
              <w:rPr>
                <w:b/>
                <w:bCs/>
              </w:rPr>
            </w:pPr>
            <w:r w:rsidRPr="00FB16F9">
              <w:rPr>
                <w:b/>
                <w:bCs/>
              </w:rPr>
              <w:t> </w:t>
            </w:r>
          </w:p>
        </w:tc>
        <w:tc>
          <w:tcPr>
            <w:tcW w:w="1844" w:type="dxa"/>
            <w:tcBorders>
              <w:top w:val="single" w:sz="4" w:space="0" w:color="auto"/>
              <w:left w:val="nil"/>
              <w:bottom w:val="single" w:sz="4" w:space="0" w:color="auto"/>
              <w:right w:val="nil"/>
            </w:tcBorders>
            <w:shd w:val="clear" w:color="auto" w:fill="auto"/>
            <w:vAlign w:val="center"/>
            <w:hideMark/>
          </w:tcPr>
          <w:p w14:paraId="7783F266" w14:textId="77777777" w:rsidR="002A3F08" w:rsidRPr="00FB16F9" w:rsidRDefault="002A3F08" w:rsidP="008D31F9">
            <w:pPr>
              <w:jc w:val="center"/>
              <w:rPr>
                <w:b/>
                <w:bCs/>
              </w:rPr>
            </w:pPr>
            <w:r w:rsidRPr="00FB16F9">
              <w:rPr>
                <w:b/>
                <w:bCs/>
              </w:rPr>
              <w:t>330 243,00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73AAD" w14:textId="77777777" w:rsidR="002A3F08" w:rsidRPr="00FB16F9" w:rsidRDefault="002A3F08" w:rsidP="008D31F9">
            <w:pPr>
              <w:jc w:val="center"/>
              <w:rPr>
                <w:b/>
                <w:bCs/>
              </w:rPr>
            </w:pPr>
            <w:r w:rsidRPr="00FB16F9">
              <w:rPr>
                <w:b/>
                <w:bCs/>
              </w:rPr>
              <w:t>140 121,50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692CFFE" w14:textId="77777777" w:rsidR="002A3F08" w:rsidRPr="00FB16F9" w:rsidRDefault="002A3F08" w:rsidP="008D31F9">
            <w:pPr>
              <w:jc w:val="center"/>
              <w:rPr>
                <w:b/>
                <w:bCs/>
              </w:rPr>
            </w:pPr>
            <w:r w:rsidRPr="00FB16F9">
              <w:rPr>
                <w:b/>
                <w:bCs/>
              </w:rPr>
              <w:t>42%</w:t>
            </w:r>
          </w:p>
        </w:tc>
      </w:tr>
      <w:tr w:rsidR="002A3F08" w:rsidRPr="00FB16F9" w14:paraId="47820526"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82A3E4" w14:textId="77777777" w:rsidR="002A3F08" w:rsidRPr="00FB16F9" w:rsidRDefault="002A3F08" w:rsidP="008D31F9">
            <w:pPr>
              <w:rPr>
                <w:b/>
                <w:bCs/>
                <w:i/>
                <w:iCs/>
              </w:rPr>
            </w:pPr>
            <w:r w:rsidRPr="00FB16F9">
              <w:rPr>
                <w:b/>
                <w:bCs/>
                <w:i/>
                <w:iCs/>
              </w:rPr>
              <w:lastRenderedPageBreak/>
              <w:t>Ведомственный проект «Развитие ветеранского движения в Комсомольском муниципальном районе»</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3AD65F55" w14:textId="77777777" w:rsidR="002A3F08" w:rsidRPr="00FB16F9" w:rsidRDefault="002A3F08" w:rsidP="008D31F9">
            <w:pPr>
              <w:jc w:val="center"/>
              <w:rPr>
                <w:b/>
                <w:bCs/>
                <w:i/>
                <w:iCs/>
              </w:rPr>
            </w:pPr>
            <w:r w:rsidRPr="00FB16F9">
              <w:rPr>
                <w:b/>
                <w:bCs/>
                <w:i/>
                <w:iCs/>
              </w:rPr>
              <w:t>11 3 01 00000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4D14234F" w14:textId="77777777" w:rsidR="002A3F08" w:rsidRPr="00FB16F9" w:rsidRDefault="002A3F08" w:rsidP="008D31F9">
            <w:pP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vAlign w:val="center"/>
            <w:hideMark/>
          </w:tcPr>
          <w:p w14:paraId="189B68F7" w14:textId="77777777" w:rsidR="002A3F08" w:rsidRPr="00FB16F9" w:rsidRDefault="002A3F08" w:rsidP="008D31F9">
            <w:pPr>
              <w:jc w:val="center"/>
              <w:rPr>
                <w:b/>
                <w:bCs/>
                <w:i/>
                <w:iCs/>
              </w:rPr>
            </w:pPr>
            <w:r w:rsidRPr="00FB16F9">
              <w:rPr>
                <w:b/>
                <w:bCs/>
                <w:i/>
                <w:iCs/>
              </w:rPr>
              <w:t>280 243,00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6885A" w14:textId="77777777" w:rsidR="002A3F08" w:rsidRPr="00FB16F9" w:rsidRDefault="002A3F08" w:rsidP="008D31F9">
            <w:pPr>
              <w:jc w:val="center"/>
              <w:rPr>
                <w:b/>
                <w:bCs/>
                <w:i/>
                <w:iCs/>
              </w:rPr>
            </w:pPr>
            <w:r w:rsidRPr="00FB16F9">
              <w:rPr>
                <w:b/>
                <w:bCs/>
                <w:i/>
                <w:iCs/>
              </w:rPr>
              <w:t>140 121,50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4799627" w14:textId="77777777" w:rsidR="002A3F08" w:rsidRPr="00FB16F9" w:rsidRDefault="002A3F08" w:rsidP="008D31F9">
            <w:pPr>
              <w:jc w:val="center"/>
              <w:rPr>
                <w:b/>
                <w:bCs/>
                <w:i/>
                <w:iCs/>
              </w:rPr>
            </w:pPr>
            <w:r w:rsidRPr="00FB16F9">
              <w:rPr>
                <w:b/>
                <w:bCs/>
                <w:i/>
                <w:iCs/>
              </w:rPr>
              <w:t>50%</w:t>
            </w:r>
          </w:p>
        </w:tc>
      </w:tr>
      <w:tr w:rsidR="002A3F08" w:rsidRPr="00FB16F9" w14:paraId="00685B8F"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0C585F" w14:textId="77777777" w:rsidR="002A3F08" w:rsidRPr="00FB16F9" w:rsidRDefault="002A3F08" w:rsidP="008D31F9">
            <w:r w:rsidRPr="00FB16F9">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0EA71EFD" w14:textId="77777777" w:rsidR="002A3F08" w:rsidRPr="00FB16F9" w:rsidRDefault="002A3F08" w:rsidP="008D31F9">
            <w:pPr>
              <w:jc w:val="center"/>
            </w:pPr>
            <w:r w:rsidRPr="00FB16F9">
              <w:t>11 3 01 60020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3C5C87A8" w14:textId="77777777" w:rsidR="002A3F08" w:rsidRPr="00FB16F9" w:rsidRDefault="002A3F08" w:rsidP="008D31F9">
            <w:pPr>
              <w:jc w:val="center"/>
            </w:pPr>
            <w:r w:rsidRPr="00FB16F9">
              <w:t>600</w:t>
            </w:r>
          </w:p>
        </w:tc>
        <w:tc>
          <w:tcPr>
            <w:tcW w:w="1844" w:type="dxa"/>
            <w:tcBorders>
              <w:top w:val="single" w:sz="4" w:space="0" w:color="auto"/>
              <w:left w:val="nil"/>
              <w:bottom w:val="single" w:sz="4" w:space="0" w:color="auto"/>
              <w:right w:val="nil"/>
            </w:tcBorders>
            <w:shd w:val="clear" w:color="auto" w:fill="auto"/>
            <w:vAlign w:val="center"/>
            <w:hideMark/>
          </w:tcPr>
          <w:p w14:paraId="44CD1744" w14:textId="77777777" w:rsidR="002A3F08" w:rsidRPr="00FB16F9" w:rsidRDefault="002A3F08" w:rsidP="008D31F9">
            <w:pPr>
              <w:jc w:val="center"/>
            </w:pPr>
            <w:r w:rsidRPr="00FB16F9">
              <w:t>280 243,00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26060" w14:textId="77777777" w:rsidR="002A3F08" w:rsidRPr="00FB16F9" w:rsidRDefault="002A3F08" w:rsidP="008D31F9">
            <w:pPr>
              <w:jc w:val="center"/>
            </w:pPr>
            <w:r w:rsidRPr="00FB16F9">
              <w:t>140 121,50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5380017" w14:textId="77777777" w:rsidR="002A3F08" w:rsidRPr="00FB16F9" w:rsidRDefault="002A3F08" w:rsidP="008D31F9">
            <w:pPr>
              <w:jc w:val="center"/>
            </w:pPr>
            <w:r w:rsidRPr="00FB16F9">
              <w:t>50%</w:t>
            </w:r>
          </w:p>
        </w:tc>
      </w:tr>
      <w:tr w:rsidR="002A3F08" w:rsidRPr="00FB16F9" w14:paraId="4130DB98"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D3153" w14:textId="77777777" w:rsidR="002A3F08" w:rsidRPr="00FB16F9" w:rsidRDefault="002A3F08" w:rsidP="008D31F9">
            <w:pPr>
              <w:rPr>
                <w:b/>
                <w:bCs/>
                <w:i/>
                <w:iCs/>
              </w:rPr>
            </w:pPr>
            <w:r w:rsidRPr="00FB16F9">
              <w:rPr>
                <w:b/>
                <w:bCs/>
                <w:i/>
                <w:iCs/>
              </w:rPr>
              <w:t>Ведомственный проект «Социальная поддержка граждан в Комсомольском муниципальном районе»</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9AA15B8" w14:textId="77777777" w:rsidR="002A3F08" w:rsidRPr="00FB16F9" w:rsidRDefault="002A3F08" w:rsidP="008D31F9">
            <w:pPr>
              <w:jc w:val="center"/>
              <w:rPr>
                <w:b/>
                <w:bCs/>
                <w:i/>
                <w:iCs/>
              </w:rPr>
            </w:pPr>
            <w:r w:rsidRPr="00FB16F9">
              <w:rPr>
                <w:b/>
                <w:bCs/>
                <w:i/>
                <w:iCs/>
              </w:rPr>
              <w:t xml:space="preserve">11 3 02 00000 </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1D101088"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vAlign w:val="center"/>
            <w:hideMark/>
          </w:tcPr>
          <w:p w14:paraId="0C56FF56" w14:textId="77777777" w:rsidR="002A3F08" w:rsidRPr="00FB16F9" w:rsidRDefault="002A3F08" w:rsidP="008D31F9">
            <w:pPr>
              <w:jc w:val="center"/>
              <w:rPr>
                <w:b/>
                <w:bCs/>
                <w:i/>
                <w:iCs/>
              </w:rPr>
            </w:pPr>
            <w:r w:rsidRPr="00FB16F9">
              <w:rPr>
                <w:b/>
                <w:bCs/>
                <w:i/>
                <w:iCs/>
              </w:rPr>
              <w:t>50 000,00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E3620"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ABF1FB9" w14:textId="77777777" w:rsidR="002A3F08" w:rsidRPr="00FB16F9" w:rsidRDefault="002A3F08" w:rsidP="008D31F9">
            <w:pPr>
              <w:jc w:val="center"/>
              <w:rPr>
                <w:b/>
                <w:bCs/>
                <w:i/>
                <w:iCs/>
              </w:rPr>
            </w:pPr>
            <w:r w:rsidRPr="00FB16F9">
              <w:rPr>
                <w:b/>
                <w:bCs/>
                <w:i/>
                <w:iCs/>
              </w:rPr>
              <w:t>0%</w:t>
            </w:r>
          </w:p>
        </w:tc>
      </w:tr>
      <w:tr w:rsidR="002A3F08" w:rsidRPr="00FB16F9" w14:paraId="78EE4454"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51DEE" w14:textId="77777777" w:rsidR="002A3F08" w:rsidRPr="00FB16F9" w:rsidRDefault="002A3F08" w:rsidP="008D31F9">
            <w:r w:rsidRPr="00FB16F9">
              <w:t>Ремонт жилых помещений инвалидов и участников Великой Отечественного войны (Социальное обеспечение и иные выплаты населению)</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6439E06B" w14:textId="77777777" w:rsidR="002A3F08" w:rsidRPr="00FB16F9" w:rsidRDefault="002A3F08" w:rsidP="008D31F9">
            <w:pPr>
              <w:jc w:val="center"/>
            </w:pPr>
            <w:r w:rsidRPr="00FB16F9">
              <w:t>11 3 02 21330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1B63421D" w14:textId="77777777" w:rsidR="002A3F08" w:rsidRPr="00FB16F9" w:rsidRDefault="002A3F08" w:rsidP="008D31F9">
            <w:pPr>
              <w:jc w:val="center"/>
            </w:pPr>
            <w:r w:rsidRPr="00FB16F9">
              <w:t>300</w:t>
            </w:r>
          </w:p>
        </w:tc>
        <w:tc>
          <w:tcPr>
            <w:tcW w:w="1844" w:type="dxa"/>
            <w:tcBorders>
              <w:top w:val="single" w:sz="4" w:space="0" w:color="auto"/>
              <w:left w:val="nil"/>
              <w:bottom w:val="single" w:sz="4" w:space="0" w:color="auto"/>
              <w:right w:val="nil"/>
            </w:tcBorders>
            <w:shd w:val="clear" w:color="auto" w:fill="auto"/>
            <w:vAlign w:val="center"/>
            <w:hideMark/>
          </w:tcPr>
          <w:p w14:paraId="49EC12D3" w14:textId="77777777" w:rsidR="002A3F08" w:rsidRPr="00FB16F9" w:rsidRDefault="002A3F08" w:rsidP="008D31F9">
            <w:pPr>
              <w:jc w:val="center"/>
            </w:pPr>
            <w:r w:rsidRPr="00FB16F9">
              <w:t>50 000,00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AFCA7"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4DB3788" w14:textId="77777777" w:rsidR="002A3F08" w:rsidRPr="00FB16F9" w:rsidRDefault="002A3F08" w:rsidP="008D31F9">
            <w:pPr>
              <w:jc w:val="center"/>
            </w:pPr>
            <w:r w:rsidRPr="00FB16F9">
              <w:t>0%</w:t>
            </w:r>
          </w:p>
        </w:tc>
      </w:tr>
      <w:tr w:rsidR="002A3F08" w:rsidRPr="00FB16F9" w14:paraId="760829A7"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7C053B5" w14:textId="77777777" w:rsidR="002A3F08" w:rsidRPr="00FB16F9" w:rsidRDefault="002A3F08" w:rsidP="008D31F9">
            <w:pPr>
              <w:rPr>
                <w:b/>
                <w:bCs/>
              </w:rPr>
            </w:pPr>
            <w:r w:rsidRPr="00FB16F9">
              <w:rPr>
                <w:b/>
                <w:bCs/>
              </w:rPr>
              <w:t>Муниципальная программа «Улучшение условий и охраны труда в Комсомольском муниципальном районе»</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8583712" w14:textId="77777777" w:rsidR="002A3F08" w:rsidRPr="00FB16F9" w:rsidRDefault="002A3F08" w:rsidP="008D31F9">
            <w:pPr>
              <w:jc w:val="center"/>
              <w:rPr>
                <w:b/>
                <w:bCs/>
              </w:rPr>
            </w:pPr>
            <w:r w:rsidRPr="00FB16F9">
              <w:rPr>
                <w:b/>
                <w:bCs/>
              </w:rPr>
              <w:t>13 0 00 00000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B459218"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702736B" w14:textId="77777777" w:rsidR="002A3F08" w:rsidRPr="00FB16F9" w:rsidRDefault="002A3F08" w:rsidP="008D31F9">
            <w:pPr>
              <w:jc w:val="center"/>
              <w:rPr>
                <w:b/>
                <w:bCs/>
              </w:rPr>
            </w:pPr>
            <w:r w:rsidRPr="00FB16F9">
              <w:rPr>
                <w:b/>
                <w:bCs/>
              </w:rPr>
              <w:t>30 000,00</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4129B66" w14:textId="77777777" w:rsidR="002A3F08" w:rsidRPr="00FB16F9" w:rsidRDefault="002A3F08" w:rsidP="008D31F9">
            <w:pPr>
              <w:jc w:val="center"/>
              <w:rPr>
                <w:b/>
                <w:bCs/>
              </w:rPr>
            </w:pPr>
            <w:r w:rsidRPr="00FB16F9">
              <w:rPr>
                <w:b/>
                <w:bCs/>
              </w:rPr>
              <w:t>0,00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8E0757E" w14:textId="77777777" w:rsidR="002A3F08" w:rsidRPr="00FB16F9" w:rsidRDefault="002A3F08" w:rsidP="008D31F9">
            <w:pPr>
              <w:jc w:val="center"/>
              <w:rPr>
                <w:b/>
                <w:bCs/>
              </w:rPr>
            </w:pPr>
            <w:r w:rsidRPr="00FB16F9">
              <w:rPr>
                <w:b/>
                <w:bCs/>
              </w:rPr>
              <w:t>0%</w:t>
            </w:r>
          </w:p>
        </w:tc>
      </w:tr>
      <w:tr w:rsidR="002A3F08" w:rsidRPr="00FB16F9" w14:paraId="20B9F6A6" w14:textId="77777777" w:rsidTr="008D31F9">
        <w:trPr>
          <w:trHeight w:val="522"/>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2E56D"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659866E1" w14:textId="77777777" w:rsidR="002A3F08" w:rsidRPr="00FB16F9" w:rsidRDefault="002A3F08" w:rsidP="008D31F9">
            <w:pPr>
              <w:jc w:val="center"/>
              <w:rPr>
                <w:b/>
                <w:bCs/>
              </w:rPr>
            </w:pPr>
            <w:r w:rsidRPr="00FB16F9">
              <w:rPr>
                <w:b/>
                <w:bCs/>
              </w:rPr>
              <w:t>13 3 00 00000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22AFAF3D"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auto" w:fill="auto"/>
            <w:vAlign w:val="center"/>
            <w:hideMark/>
          </w:tcPr>
          <w:p w14:paraId="48E28768" w14:textId="77777777" w:rsidR="002A3F08" w:rsidRPr="00FB16F9" w:rsidRDefault="002A3F08" w:rsidP="008D31F9">
            <w:pPr>
              <w:jc w:val="center"/>
              <w:rPr>
                <w:b/>
                <w:bCs/>
              </w:rPr>
            </w:pPr>
            <w:r w:rsidRPr="00FB16F9">
              <w:rPr>
                <w:b/>
                <w:bCs/>
              </w:rPr>
              <w:t>30 000,00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18F3A" w14:textId="77777777" w:rsidR="002A3F08" w:rsidRPr="00FB16F9" w:rsidRDefault="002A3F08" w:rsidP="008D31F9">
            <w:pPr>
              <w:jc w:val="center"/>
              <w:rPr>
                <w:b/>
                <w:bCs/>
              </w:rPr>
            </w:pPr>
            <w:r w:rsidRPr="00FB16F9">
              <w:rPr>
                <w:b/>
                <w:b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09073DE" w14:textId="77777777" w:rsidR="002A3F08" w:rsidRPr="00FB16F9" w:rsidRDefault="002A3F08" w:rsidP="008D31F9">
            <w:pPr>
              <w:jc w:val="center"/>
              <w:rPr>
                <w:b/>
                <w:bCs/>
              </w:rPr>
            </w:pPr>
            <w:r w:rsidRPr="00FB16F9">
              <w:rPr>
                <w:b/>
                <w:bCs/>
              </w:rPr>
              <w:t>0%</w:t>
            </w:r>
          </w:p>
        </w:tc>
      </w:tr>
      <w:tr w:rsidR="002A3F08" w:rsidRPr="00FB16F9" w14:paraId="4F87430D" w14:textId="77777777" w:rsidTr="008D31F9">
        <w:trPr>
          <w:trHeight w:val="1305"/>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80078" w14:textId="77777777" w:rsidR="002A3F08" w:rsidRPr="00FB16F9" w:rsidRDefault="002A3F08" w:rsidP="008D31F9">
            <w:pPr>
              <w:rPr>
                <w:b/>
                <w:bCs/>
                <w:i/>
                <w:iCs/>
              </w:rPr>
            </w:pPr>
            <w:r w:rsidRPr="00FB16F9">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1476BDFC" w14:textId="77777777" w:rsidR="002A3F08" w:rsidRPr="00FB16F9" w:rsidRDefault="002A3F08" w:rsidP="008D31F9">
            <w:pPr>
              <w:jc w:val="center"/>
              <w:rPr>
                <w:b/>
                <w:bCs/>
                <w:i/>
                <w:iCs/>
              </w:rPr>
            </w:pPr>
            <w:r w:rsidRPr="00FB16F9">
              <w:rPr>
                <w:b/>
                <w:bCs/>
                <w:i/>
                <w:iCs/>
              </w:rPr>
              <w:t>13 3 01 00000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2A631D7A"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vAlign w:val="center"/>
            <w:hideMark/>
          </w:tcPr>
          <w:p w14:paraId="376E9C40" w14:textId="77777777" w:rsidR="002A3F08" w:rsidRPr="00FB16F9" w:rsidRDefault="002A3F08" w:rsidP="008D31F9">
            <w:pPr>
              <w:jc w:val="center"/>
              <w:rPr>
                <w:b/>
                <w:bCs/>
                <w:i/>
                <w:iCs/>
              </w:rPr>
            </w:pPr>
            <w:r w:rsidRPr="00FB16F9">
              <w:rPr>
                <w:b/>
                <w:bCs/>
                <w:i/>
                <w:iCs/>
              </w:rPr>
              <w:t>30 000,00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D0F4E"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7F0E4D2" w14:textId="77777777" w:rsidR="002A3F08" w:rsidRPr="00FB16F9" w:rsidRDefault="002A3F08" w:rsidP="008D31F9">
            <w:pPr>
              <w:jc w:val="center"/>
              <w:rPr>
                <w:b/>
                <w:bCs/>
                <w:i/>
                <w:iCs/>
              </w:rPr>
            </w:pPr>
            <w:r w:rsidRPr="00FB16F9">
              <w:rPr>
                <w:b/>
                <w:bCs/>
                <w:i/>
                <w:iCs/>
              </w:rPr>
              <w:t>0%</w:t>
            </w:r>
          </w:p>
        </w:tc>
      </w:tr>
      <w:tr w:rsidR="002A3F08" w:rsidRPr="00FB16F9" w14:paraId="10CC43BB"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41FBE" w14:textId="77777777" w:rsidR="002A3F08" w:rsidRPr="00FB16F9" w:rsidRDefault="002A3F08" w:rsidP="008D31F9">
            <w:r w:rsidRPr="00FB16F9">
              <w:t>Организация семинаров-совещаний и обучающих семинаров по охране труда для руководителей и специалистов учреждений</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6BE28394" w14:textId="77777777" w:rsidR="002A3F08" w:rsidRPr="00FB16F9" w:rsidRDefault="002A3F08" w:rsidP="008D31F9">
            <w:pPr>
              <w:jc w:val="center"/>
            </w:pPr>
            <w:r w:rsidRPr="00FB16F9">
              <w:t>13 3 01 00350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6BDEB083"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59267338" w14:textId="77777777" w:rsidR="002A3F08" w:rsidRPr="00FB16F9" w:rsidRDefault="002A3F08" w:rsidP="008D31F9">
            <w:pPr>
              <w:jc w:val="center"/>
            </w:pPr>
            <w:r w:rsidRPr="00FB16F9">
              <w:t>20 000,00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F1F42"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BFF00BE" w14:textId="77777777" w:rsidR="002A3F08" w:rsidRPr="00FB16F9" w:rsidRDefault="002A3F08" w:rsidP="008D31F9">
            <w:pPr>
              <w:jc w:val="center"/>
            </w:pPr>
            <w:r w:rsidRPr="00FB16F9">
              <w:t>0%</w:t>
            </w:r>
          </w:p>
        </w:tc>
      </w:tr>
      <w:tr w:rsidR="002A3F08" w:rsidRPr="00FB16F9" w14:paraId="67FF5A79"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4F1416" w14:textId="77777777" w:rsidR="002A3F08" w:rsidRPr="00FB16F9" w:rsidRDefault="002A3F08" w:rsidP="008D31F9">
            <w:r w:rsidRPr="00FB16F9">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FC2377A" w14:textId="77777777" w:rsidR="002A3F08" w:rsidRPr="00FB16F9" w:rsidRDefault="002A3F08" w:rsidP="008D31F9">
            <w:pPr>
              <w:jc w:val="center"/>
            </w:pPr>
            <w:r w:rsidRPr="00FB16F9">
              <w:t>13 3 01 00400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58D738F5"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53B0EFBC" w14:textId="77777777" w:rsidR="002A3F08" w:rsidRPr="00FB16F9" w:rsidRDefault="002A3F08" w:rsidP="008D31F9">
            <w:pPr>
              <w:jc w:val="center"/>
            </w:pPr>
            <w:r w:rsidRPr="00FB16F9">
              <w:t>10 000,00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E9EC3E"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A18E469" w14:textId="77777777" w:rsidR="002A3F08" w:rsidRPr="00FB16F9" w:rsidRDefault="002A3F08" w:rsidP="008D31F9">
            <w:pPr>
              <w:jc w:val="center"/>
            </w:pPr>
            <w:r w:rsidRPr="00FB16F9">
              <w:t>0%</w:t>
            </w:r>
          </w:p>
        </w:tc>
      </w:tr>
      <w:tr w:rsidR="002A3F08" w:rsidRPr="00FB16F9" w14:paraId="5BEBCFFE"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A3EB4FD" w14:textId="77777777" w:rsidR="002A3F08" w:rsidRPr="00FB16F9" w:rsidRDefault="002A3F08" w:rsidP="008D31F9">
            <w:pPr>
              <w:rPr>
                <w:b/>
                <w:bCs/>
              </w:rPr>
            </w:pPr>
            <w:r w:rsidRPr="00FB16F9">
              <w:rPr>
                <w:b/>
                <w:bCs/>
              </w:rPr>
              <w:t xml:space="preserve">Муниципальная программа «Газификация Комсомольского муниципального района Ивановской области» </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2B2305D" w14:textId="77777777" w:rsidR="002A3F08" w:rsidRPr="00FB16F9" w:rsidRDefault="002A3F08" w:rsidP="008D31F9">
            <w:pPr>
              <w:jc w:val="center"/>
              <w:rPr>
                <w:b/>
                <w:bCs/>
              </w:rPr>
            </w:pPr>
            <w:r w:rsidRPr="00FB16F9">
              <w:rPr>
                <w:b/>
                <w:bCs/>
              </w:rPr>
              <w:t>14 0 00 00000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8F6538C"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CF0140D" w14:textId="77777777" w:rsidR="002A3F08" w:rsidRPr="00FB16F9" w:rsidRDefault="002A3F08" w:rsidP="008D31F9">
            <w:pPr>
              <w:jc w:val="center"/>
              <w:rPr>
                <w:b/>
                <w:bCs/>
              </w:rPr>
            </w:pPr>
            <w:r w:rsidRPr="00FB16F9">
              <w:rPr>
                <w:b/>
                <w:bCs/>
              </w:rPr>
              <w:t>17 019 751,29</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13E09AB" w14:textId="77777777" w:rsidR="002A3F08" w:rsidRPr="00FB16F9" w:rsidRDefault="002A3F08" w:rsidP="008D31F9">
            <w:pPr>
              <w:jc w:val="center"/>
              <w:rPr>
                <w:b/>
                <w:bCs/>
              </w:rPr>
            </w:pPr>
            <w:r w:rsidRPr="00FB16F9">
              <w:rPr>
                <w:b/>
                <w:bCs/>
              </w:rPr>
              <w:t>10 534 416,49</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405C1E2" w14:textId="77777777" w:rsidR="002A3F08" w:rsidRPr="00FB16F9" w:rsidRDefault="002A3F08" w:rsidP="008D31F9">
            <w:pPr>
              <w:jc w:val="center"/>
              <w:rPr>
                <w:b/>
                <w:bCs/>
              </w:rPr>
            </w:pPr>
            <w:r w:rsidRPr="00FB16F9">
              <w:rPr>
                <w:b/>
                <w:bCs/>
              </w:rPr>
              <w:t>62%</w:t>
            </w:r>
          </w:p>
        </w:tc>
      </w:tr>
      <w:tr w:rsidR="002A3F08" w:rsidRPr="00FB16F9" w14:paraId="5B105E46"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73BC3"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44DC5E50" w14:textId="77777777" w:rsidR="002A3F08" w:rsidRPr="00FB16F9" w:rsidRDefault="002A3F08" w:rsidP="008D31F9">
            <w:pPr>
              <w:jc w:val="center"/>
              <w:rPr>
                <w:b/>
                <w:bCs/>
              </w:rPr>
            </w:pPr>
            <w:r w:rsidRPr="00FB16F9">
              <w:rPr>
                <w:b/>
                <w:bCs/>
              </w:rPr>
              <w:t>14 3 00 00000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551AFEED"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auto" w:fill="auto"/>
            <w:vAlign w:val="center"/>
            <w:hideMark/>
          </w:tcPr>
          <w:p w14:paraId="07B2A391" w14:textId="77777777" w:rsidR="002A3F08" w:rsidRPr="00FB16F9" w:rsidRDefault="002A3F08" w:rsidP="008D31F9">
            <w:pPr>
              <w:jc w:val="center"/>
              <w:rPr>
                <w:b/>
                <w:bCs/>
              </w:rPr>
            </w:pPr>
            <w:r w:rsidRPr="00FB16F9">
              <w:rPr>
                <w:b/>
                <w:bCs/>
              </w:rPr>
              <w:t>17 019 751,29</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9A081" w14:textId="77777777" w:rsidR="002A3F08" w:rsidRPr="00FB16F9" w:rsidRDefault="002A3F08" w:rsidP="008D31F9">
            <w:pPr>
              <w:jc w:val="center"/>
              <w:rPr>
                <w:b/>
                <w:bCs/>
              </w:rPr>
            </w:pPr>
            <w:r w:rsidRPr="00FB16F9">
              <w:rPr>
                <w:b/>
                <w:bCs/>
              </w:rPr>
              <w:t>10 534 416,49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CCF62DC" w14:textId="77777777" w:rsidR="002A3F08" w:rsidRPr="00FB16F9" w:rsidRDefault="002A3F08" w:rsidP="008D31F9">
            <w:pPr>
              <w:jc w:val="center"/>
              <w:rPr>
                <w:b/>
                <w:bCs/>
              </w:rPr>
            </w:pPr>
            <w:r w:rsidRPr="00FB16F9">
              <w:rPr>
                <w:b/>
                <w:bCs/>
              </w:rPr>
              <w:t>62%</w:t>
            </w:r>
          </w:p>
        </w:tc>
      </w:tr>
      <w:tr w:rsidR="002A3F08" w:rsidRPr="00FB16F9" w14:paraId="39049B3E"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D80CB" w14:textId="77777777" w:rsidR="002A3F08" w:rsidRPr="00FB16F9" w:rsidRDefault="002A3F08" w:rsidP="008D31F9">
            <w:pPr>
              <w:rPr>
                <w:b/>
                <w:bCs/>
                <w:i/>
                <w:iCs/>
              </w:rPr>
            </w:pPr>
            <w:r w:rsidRPr="00FB16F9">
              <w:rPr>
                <w:b/>
                <w:bCs/>
                <w:i/>
                <w:iCs/>
              </w:rPr>
              <w:lastRenderedPageBreak/>
              <w:t>Ведомственный проект «Газификация Комсомольского муниципального района»</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2142ABAA" w14:textId="77777777" w:rsidR="002A3F08" w:rsidRPr="00FB16F9" w:rsidRDefault="002A3F08" w:rsidP="008D31F9">
            <w:pPr>
              <w:jc w:val="center"/>
              <w:rPr>
                <w:b/>
                <w:bCs/>
                <w:i/>
                <w:iCs/>
              </w:rPr>
            </w:pPr>
            <w:r w:rsidRPr="00FB16F9">
              <w:rPr>
                <w:b/>
                <w:bCs/>
                <w:i/>
                <w:iCs/>
              </w:rPr>
              <w:t>14 3 01 00000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15C049EA"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vAlign w:val="center"/>
            <w:hideMark/>
          </w:tcPr>
          <w:p w14:paraId="0CE04F7B" w14:textId="77777777" w:rsidR="002A3F08" w:rsidRPr="00FB16F9" w:rsidRDefault="002A3F08" w:rsidP="008D31F9">
            <w:pPr>
              <w:jc w:val="center"/>
              <w:rPr>
                <w:b/>
                <w:bCs/>
                <w:i/>
                <w:iCs/>
              </w:rPr>
            </w:pPr>
            <w:r w:rsidRPr="00FB16F9">
              <w:rPr>
                <w:b/>
                <w:bCs/>
                <w:i/>
                <w:iCs/>
              </w:rPr>
              <w:t>17 019 751,29</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5E160" w14:textId="77777777" w:rsidR="002A3F08" w:rsidRPr="00FB16F9" w:rsidRDefault="002A3F08" w:rsidP="008D31F9">
            <w:pPr>
              <w:jc w:val="center"/>
              <w:rPr>
                <w:b/>
                <w:bCs/>
                <w:i/>
                <w:iCs/>
              </w:rPr>
            </w:pPr>
            <w:r w:rsidRPr="00FB16F9">
              <w:rPr>
                <w:b/>
                <w:bCs/>
                <w:i/>
                <w:iCs/>
              </w:rPr>
              <w:t>10 534 416,49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DB3E27D" w14:textId="77777777" w:rsidR="002A3F08" w:rsidRPr="00FB16F9" w:rsidRDefault="002A3F08" w:rsidP="008D31F9">
            <w:pPr>
              <w:jc w:val="center"/>
              <w:rPr>
                <w:b/>
                <w:bCs/>
                <w:i/>
                <w:iCs/>
              </w:rPr>
            </w:pPr>
            <w:r w:rsidRPr="00FB16F9">
              <w:rPr>
                <w:b/>
                <w:bCs/>
                <w:i/>
                <w:iCs/>
              </w:rPr>
              <w:t>62%</w:t>
            </w:r>
          </w:p>
        </w:tc>
      </w:tr>
      <w:tr w:rsidR="002A3F08" w:rsidRPr="00FB16F9" w14:paraId="4A500A59"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47E75" w14:textId="77777777" w:rsidR="002A3F08" w:rsidRPr="00FB16F9" w:rsidRDefault="002A3F08" w:rsidP="008D31F9">
            <w:r w:rsidRPr="00FB16F9">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0D33F552" w14:textId="77777777" w:rsidR="002A3F08" w:rsidRPr="00FB16F9" w:rsidRDefault="002A3F08" w:rsidP="008D31F9">
            <w:pPr>
              <w:jc w:val="center"/>
            </w:pPr>
            <w:r w:rsidRPr="00FB16F9">
              <w:t>14 3 01 20810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1D5701B7"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2DE98DEE" w14:textId="77777777" w:rsidR="002A3F08" w:rsidRPr="00FB16F9" w:rsidRDefault="002A3F08" w:rsidP="008D31F9">
            <w:pPr>
              <w:jc w:val="center"/>
            </w:pPr>
            <w:r w:rsidRPr="00FB16F9">
              <w:t>4 178 908,14</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F6A761" w14:textId="77777777" w:rsidR="002A3F08" w:rsidRPr="00FB16F9" w:rsidRDefault="002A3F08" w:rsidP="008D31F9">
            <w:pPr>
              <w:jc w:val="center"/>
            </w:pPr>
            <w:r w:rsidRPr="00FB16F9">
              <w:t>1 086 939,05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8803A79" w14:textId="77777777" w:rsidR="002A3F08" w:rsidRPr="00FB16F9" w:rsidRDefault="002A3F08" w:rsidP="008D31F9">
            <w:pPr>
              <w:jc w:val="center"/>
            </w:pPr>
            <w:r w:rsidRPr="00FB16F9">
              <w:t>26%</w:t>
            </w:r>
          </w:p>
        </w:tc>
      </w:tr>
      <w:tr w:rsidR="002A3F08" w:rsidRPr="00FB16F9" w14:paraId="4293080C"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A9E2BA" w14:textId="77777777" w:rsidR="002A3F08" w:rsidRPr="00FB16F9" w:rsidRDefault="002A3F08" w:rsidP="008D31F9">
            <w:r w:rsidRPr="00FB16F9">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3F6BF713" w14:textId="77777777" w:rsidR="002A3F08" w:rsidRPr="00FB16F9" w:rsidRDefault="002A3F08" w:rsidP="008D31F9">
            <w:pPr>
              <w:jc w:val="center"/>
            </w:pPr>
            <w:r w:rsidRPr="00FB16F9">
              <w:t xml:space="preserve">14 3 01 21360 </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2BF27755"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0FD8D325" w14:textId="77777777" w:rsidR="002A3F08" w:rsidRPr="00FB16F9" w:rsidRDefault="002A3F08" w:rsidP="008D31F9">
            <w:pPr>
              <w:jc w:val="center"/>
            </w:pPr>
            <w:r w:rsidRPr="00FB16F9">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28EF10"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967EA45" w14:textId="77777777" w:rsidR="002A3F08" w:rsidRPr="00FB16F9" w:rsidRDefault="002A3F08" w:rsidP="008D31F9">
            <w:pPr>
              <w:jc w:val="center"/>
            </w:pPr>
            <w:r w:rsidRPr="00FB16F9">
              <w:t>0%</w:t>
            </w:r>
          </w:p>
        </w:tc>
      </w:tr>
      <w:tr w:rsidR="002A3F08" w:rsidRPr="00FB16F9" w14:paraId="21B8522A" w14:textId="77777777" w:rsidTr="008D31F9">
        <w:trPr>
          <w:trHeight w:val="1260"/>
        </w:trPr>
        <w:tc>
          <w:tcPr>
            <w:tcW w:w="6804" w:type="dxa"/>
            <w:tcBorders>
              <w:top w:val="single" w:sz="4" w:space="0" w:color="auto"/>
              <w:left w:val="single" w:sz="4" w:space="0" w:color="auto"/>
              <w:bottom w:val="single" w:sz="4" w:space="0" w:color="auto"/>
              <w:right w:val="nil"/>
            </w:tcBorders>
            <w:shd w:val="clear" w:color="auto" w:fill="auto"/>
            <w:vAlign w:val="bottom"/>
            <w:hideMark/>
          </w:tcPr>
          <w:p w14:paraId="1DA889EE" w14:textId="77777777" w:rsidR="002A3F08" w:rsidRPr="00FB16F9" w:rsidRDefault="002A3F08" w:rsidP="008D31F9">
            <w:r w:rsidRPr="00FB16F9">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03392" w14:textId="77777777" w:rsidR="002A3F08" w:rsidRPr="00FB16F9" w:rsidRDefault="002A3F08" w:rsidP="008D31F9">
            <w:pPr>
              <w:jc w:val="center"/>
            </w:pPr>
            <w:r w:rsidRPr="00FB16F9">
              <w:t>14 3 01 21360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19874627"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auto" w:fill="auto"/>
            <w:vAlign w:val="center"/>
            <w:hideMark/>
          </w:tcPr>
          <w:p w14:paraId="759AFF09" w14:textId="77777777" w:rsidR="002A3F08" w:rsidRPr="00FB16F9" w:rsidRDefault="002A3F08" w:rsidP="008D31F9">
            <w:pPr>
              <w:jc w:val="center"/>
            </w:pPr>
            <w:r w:rsidRPr="00FB16F9">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36F74D"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5BA28B5" w14:textId="77777777" w:rsidR="002A3F08" w:rsidRPr="00FB16F9" w:rsidRDefault="002A3F08" w:rsidP="008D31F9">
            <w:pPr>
              <w:jc w:val="center"/>
            </w:pPr>
            <w:r w:rsidRPr="00FB16F9">
              <w:t>0%</w:t>
            </w:r>
          </w:p>
        </w:tc>
      </w:tr>
      <w:tr w:rsidR="002A3F08" w:rsidRPr="00FB16F9" w14:paraId="74DAF654"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3734E7C1" w14:textId="77777777" w:rsidR="002A3F08" w:rsidRPr="00FB16F9" w:rsidRDefault="002A3F08" w:rsidP="008D31F9">
            <w:r w:rsidRPr="00FB16F9">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03ABB06F" w14:textId="77777777" w:rsidR="002A3F08" w:rsidRPr="00FB16F9" w:rsidRDefault="002A3F08" w:rsidP="008D31F9">
            <w:pPr>
              <w:jc w:val="center"/>
            </w:pPr>
            <w:r w:rsidRPr="00FB16F9">
              <w:t>14 3 01 S2990</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6C9C3337"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auto" w:fill="auto"/>
            <w:vAlign w:val="center"/>
            <w:hideMark/>
          </w:tcPr>
          <w:p w14:paraId="3F65BB38" w14:textId="77777777" w:rsidR="002A3F08" w:rsidRPr="00FB16F9" w:rsidRDefault="002A3F08" w:rsidP="008D31F9">
            <w:pPr>
              <w:jc w:val="center"/>
            </w:pPr>
            <w:r w:rsidRPr="00FB16F9">
              <w:t>469 261,50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CC1F19"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DD1CE0E" w14:textId="77777777" w:rsidR="002A3F08" w:rsidRPr="00FB16F9" w:rsidRDefault="002A3F08" w:rsidP="008D31F9">
            <w:pPr>
              <w:jc w:val="center"/>
            </w:pPr>
            <w:r w:rsidRPr="00FB16F9">
              <w:t>0%</w:t>
            </w:r>
          </w:p>
        </w:tc>
      </w:tr>
      <w:tr w:rsidR="002A3F08" w:rsidRPr="00FB16F9" w14:paraId="40437012"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28EF7A" w14:textId="77777777" w:rsidR="002A3F08" w:rsidRPr="00FB16F9" w:rsidRDefault="002A3F08" w:rsidP="008D31F9">
            <w:r w:rsidRPr="00FB16F9">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w:t>
            </w:r>
            <w:proofErr w:type="spellStart"/>
            <w:r w:rsidRPr="00FB16F9">
              <w:t>Марково</w:t>
            </w:r>
            <w:proofErr w:type="spellEnd"/>
            <w:r w:rsidRPr="00FB16F9">
              <w:t xml:space="preserve"> Комсомольского района Ивановской области) (Капитальные вложения в объекты государственной (муниципальной) собственности)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077D1A5" w14:textId="77777777" w:rsidR="002A3F08" w:rsidRPr="00FB16F9" w:rsidRDefault="002A3F08" w:rsidP="008D31F9">
            <w:pPr>
              <w:jc w:val="center"/>
            </w:pPr>
            <w:r w:rsidRPr="00FB16F9">
              <w:t>14 3 01 S2991</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7FB274DD"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auto" w:fill="auto"/>
            <w:vAlign w:val="center"/>
            <w:hideMark/>
          </w:tcPr>
          <w:p w14:paraId="7C3A3EE3" w14:textId="77777777" w:rsidR="002A3F08" w:rsidRPr="00FB16F9" w:rsidRDefault="002A3F08" w:rsidP="008D31F9">
            <w:pPr>
              <w:jc w:val="center"/>
            </w:pPr>
            <w:r w:rsidRPr="00FB16F9">
              <w:t>89 364,93</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8B8D5D" w14:textId="77777777" w:rsidR="002A3F08" w:rsidRPr="00FB16F9" w:rsidRDefault="002A3F08" w:rsidP="008D31F9">
            <w:pPr>
              <w:jc w:val="center"/>
            </w:pPr>
            <w:r w:rsidRPr="00FB16F9">
              <w:t>75 082,39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1BB0F36" w14:textId="77777777" w:rsidR="002A3F08" w:rsidRPr="00FB16F9" w:rsidRDefault="002A3F08" w:rsidP="008D31F9">
            <w:pPr>
              <w:jc w:val="center"/>
            </w:pPr>
            <w:r w:rsidRPr="00FB16F9">
              <w:t>84%</w:t>
            </w:r>
          </w:p>
        </w:tc>
      </w:tr>
      <w:tr w:rsidR="002A3F08" w:rsidRPr="00FB16F9" w14:paraId="557818F4"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2F3A21" w14:textId="77777777" w:rsidR="002A3F08" w:rsidRPr="00FB16F9" w:rsidRDefault="002A3F08" w:rsidP="008D31F9">
            <w:r w:rsidRPr="00FB16F9">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FB16F9">
              <w:t>Припёково</w:t>
            </w:r>
            <w:proofErr w:type="spellEnd"/>
            <w:r w:rsidRPr="00FB16F9">
              <w:t>») (Капитальные вложения в объекты государственной (муниципальной) собственности)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CD5EACB" w14:textId="77777777" w:rsidR="002A3F08" w:rsidRPr="00FB16F9" w:rsidRDefault="002A3F08" w:rsidP="008D31F9">
            <w:pPr>
              <w:jc w:val="center"/>
            </w:pPr>
            <w:r w:rsidRPr="00FB16F9">
              <w:t>14 3 01 S2994</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059D2951"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auto" w:fill="auto"/>
            <w:vAlign w:val="center"/>
            <w:hideMark/>
          </w:tcPr>
          <w:p w14:paraId="7946CB69" w14:textId="77777777" w:rsidR="002A3F08" w:rsidRPr="00FB16F9" w:rsidRDefault="002A3F08" w:rsidP="008D31F9">
            <w:pPr>
              <w:jc w:val="center"/>
            </w:pPr>
            <w:r w:rsidRPr="00FB16F9">
              <w:t>1 603 919,00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F663D2" w14:textId="77777777" w:rsidR="002A3F08" w:rsidRPr="00FB16F9" w:rsidRDefault="002A3F08" w:rsidP="008D31F9">
            <w:pPr>
              <w:jc w:val="center"/>
            </w:pPr>
            <w:r w:rsidRPr="00FB16F9">
              <w:t>1 603 919,00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6603FB0" w14:textId="77777777" w:rsidR="002A3F08" w:rsidRPr="00FB16F9" w:rsidRDefault="002A3F08" w:rsidP="008D31F9">
            <w:pPr>
              <w:jc w:val="center"/>
            </w:pPr>
            <w:r w:rsidRPr="00FB16F9">
              <w:t>100%</w:t>
            </w:r>
          </w:p>
        </w:tc>
      </w:tr>
      <w:tr w:rsidR="002A3F08" w:rsidRPr="00FB16F9" w14:paraId="07BF2AD4"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62368F" w14:textId="77777777" w:rsidR="002A3F08" w:rsidRPr="00FB16F9" w:rsidRDefault="002A3F08" w:rsidP="008D31F9">
            <w:r w:rsidRPr="00FB16F9">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1D3F7B3" w14:textId="77777777" w:rsidR="002A3F08" w:rsidRPr="00FB16F9" w:rsidRDefault="002A3F08" w:rsidP="008D31F9">
            <w:pPr>
              <w:jc w:val="center"/>
            </w:pPr>
            <w:r w:rsidRPr="00FB16F9">
              <w:t>14 3 01 S2996</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3BD2494C"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auto" w:fill="auto"/>
            <w:vAlign w:val="center"/>
            <w:hideMark/>
          </w:tcPr>
          <w:p w14:paraId="0D52B617" w14:textId="77777777" w:rsidR="002A3F08" w:rsidRPr="00FB16F9" w:rsidRDefault="002A3F08" w:rsidP="008D31F9">
            <w:pPr>
              <w:jc w:val="center"/>
            </w:pPr>
            <w:r w:rsidRPr="00FB16F9">
              <w:t>2 508 021,06</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2053CB" w14:textId="77777777" w:rsidR="002A3F08" w:rsidRPr="00FB16F9" w:rsidRDefault="002A3F08" w:rsidP="008D31F9">
            <w:pPr>
              <w:jc w:val="center"/>
            </w:pPr>
            <w:r w:rsidRPr="00FB16F9">
              <w:t>2 508 021,05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83B5882" w14:textId="77777777" w:rsidR="002A3F08" w:rsidRPr="00FB16F9" w:rsidRDefault="002A3F08" w:rsidP="008D31F9">
            <w:pPr>
              <w:jc w:val="center"/>
            </w:pPr>
            <w:r w:rsidRPr="00FB16F9">
              <w:t>100%</w:t>
            </w:r>
          </w:p>
        </w:tc>
      </w:tr>
      <w:tr w:rsidR="002A3F08" w:rsidRPr="00FB16F9" w14:paraId="47EE0CF1" w14:textId="77777777" w:rsidTr="008D31F9">
        <w:trPr>
          <w:trHeight w:val="2044"/>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AB1F3" w14:textId="77777777" w:rsidR="002A3F08" w:rsidRPr="00FB16F9" w:rsidRDefault="002A3F08" w:rsidP="008D31F9">
            <w:r w:rsidRPr="00FB16F9">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FB16F9">
              <w:t>Петряево</w:t>
            </w:r>
            <w:proofErr w:type="spellEnd"/>
            <w:r w:rsidRPr="00FB16F9">
              <w:t xml:space="preserve"> Комсомольского района Ивановской области») (Капитальные вложения в объекты государственной (муниципальной) собственности)</w:t>
            </w:r>
          </w:p>
        </w:tc>
        <w:tc>
          <w:tcPr>
            <w:tcW w:w="1781" w:type="dxa"/>
            <w:tcBorders>
              <w:top w:val="single" w:sz="4" w:space="0" w:color="auto"/>
              <w:left w:val="nil"/>
              <w:bottom w:val="single" w:sz="4" w:space="0" w:color="auto"/>
              <w:right w:val="single" w:sz="4" w:space="0" w:color="auto"/>
            </w:tcBorders>
            <w:shd w:val="clear" w:color="auto" w:fill="auto"/>
            <w:noWrap/>
            <w:vAlign w:val="center"/>
            <w:hideMark/>
          </w:tcPr>
          <w:p w14:paraId="1FE99431" w14:textId="77777777" w:rsidR="002A3F08" w:rsidRPr="00FB16F9" w:rsidRDefault="002A3F08" w:rsidP="008D31F9">
            <w:r w:rsidRPr="00FB16F9">
              <w:t>14 3 01 S2998</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5EE6D844"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auto" w:fill="auto"/>
            <w:vAlign w:val="center"/>
            <w:hideMark/>
          </w:tcPr>
          <w:p w14:paraId="590398F2" w14:textId="77777777" w:rsidR="002A3F08" w:rsidRPr="00FB16F9" w:rsidRDefault="002A3F08" w:rsidP="008D31F9">
            <w:pPr>
              <w:jc w:val="center"/>
            </w:pPr>
            <w:r w:rsidRPr="00FB16F9">
              <w:t>2 909 821,66</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0F597F"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9E95852" w14:textId="77777777" w:rsidR="002A3F08" w:rsidRPr="00FB16F9" w:rsidRDefault="002A3F08" w:rsidP="008D31F9">
            <w:pPr>
              <w:jc w:val="center"/>
            </w:pPr>
            <w:r w:rsidRPr="00FB16F9">
              <w:t>0%</w:t>
            </w:r>
          </w:p>
        </w:tc>
      </w:tr>
      <w:tr w:rsidR="002A3F08" w:rsidRPr="00FB16F9" w14:paraId="5C847B6D" w14:textId="77777777" w:rsidTr="008D31F9">
        <w:trPr>
          <w:trHeight w:val="226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735A83" w14:textId="77777777" w:rsidR="002A3F08" w:rsidRPr="00FB16F9" w:rsidRDefault="002A3F08" w:rsidP="008D31F9">
            <w:r w:rsidRPr="00FB16F9">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FB16F9">
              <w:t>Кулеберьево</w:t>
            </w:r>
            <w:proofErr w:type="spellEnd"/>
            <w:r w:rsidRPr="00FB16F9">
              <w:t>») (Капитальные вложения в объекты государственной (муниципальной) собственности)</w:t>
            </w:r>
          </w:p>
        </w:tc>
        <w:tc>
          <w:tcPr>
            <w:tcW w:w="1781" w:type="dxa"/>
            <w:tcBorders>
              <w:top w:val="single" w:sz="4" w:space="0" w:color="auto"/>
              <w:left w:val="nil"/>
              <w:bottom w:val="single" w:sz="4" w:space="0" w:color="auto"/>
              <w:right w:val="single" w:sz="4" w:space="0" w:color="auto"/>
            </w:tcBorders>
            <w:shd w:val="clear" w:color="auto" w:fill="auto"/>
            <w:noWrap/>
            <w:vAlign w:val="center"/>
            <w:hideMark/>
          </w:tcPr>
          <w:p w14:paraId="6E6408B6" w14:textId="77777777" w:rsidR="002A3F08" w:rsidRPr="00FB16F9" w:rsidRDefault="002A3F08" w:rsidP="008D31F9">
            <w:r w:rsidRPr="00FB16F9">
              <w:t>14 3 01 S2999</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0EAF2601"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auto" w:fill="auto"/>
            <w:vAlign w:val="center"/>
            <w:hideMark/>
          </w:tcPr>
          <w:p w14:paraId="7051BFD0" w14:textId="77777777" w:rsidR="002A3F08" w:rsidRPr="00FB16F9" w:rsidRDefault="002A3F08" w:rsidP="008D31F9">
            <w:pPr>
              <w:jc w:val="center"/>
            </w:pPr>
            <w:r w:rsidRPr="00FB16F9">
              <w:t>5 260 455,00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88B66" w14:textId="77777777" w:rsidR="002A3F08" w:rsidRPr="00FB16F9" w:rsidRDefault="002A3F08" w:rsidP="008D31F9">
            <w:pPr>
              <w:jc w:val="center"/>
            </w:pPr>
            <w:r w:rsidRPr="00FB16F9">
              <w:t>5 260 455,00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3486CD9" w14:textId="77777777" w:rsidR="002A3F08" w:rsidRPr="00FB16F9" w:rsidRDefault="002A3F08" w:rsidP="008D31F9">
            <w:pPr>
              <w:jc w:val="center"/>
            </w:pPr>
            <w:r w:rsidRPr="00FB16F9">
              <w:t>100%</w:t>
            </w:r>
          </w:p>
        </w:tc>
      </w:tr>
      <w:tr w:rsidR="002A3F08" w:rsidRPr="00FB16F9" w14:paraId="38745805" w14:textId="77777777" w:rsidTr="008D31F9">
        <w:trPr>
          <w:trHeight w:val="1275"/>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17FE015" w14:textId="77777777" w:rsidR="002A3F08" w:rsidRPr="00FB16F9" w:rsidRDefault="002A3F08" w:rsidP="008D31F9">
            <w:pPr>
              <w:rPr>
                <w:b/>
                <w:bCs/>
              </w:rPr>
            </w:pPr>
            <w:r w:rsidRPr="00FB16F9">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78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1C47D85" w14:textId="77777777" w:rsidR="002A3F08" w:rsidRPr="00FB16F9" w:rsidRDefault="002A3F08" w:rsidP="008D31F9">
            <w:pPr>
              <w:jc w:val="center"/>
              <w:rPr>
                <w:b/>
                <w:bCs/>
              </w:rPr>
            </w:pPr>
            <w:r w:rsidRPr="00FB16F9">
              <w:rPr>
                <w:b/>
                <w:bCs/>
              </w:rPr>
              <w:t>15 0 00 00000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6A0FFC67"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252F841" w14:textId="77777777" w:rsidR="002A3F08" w:rsidRPr="00FB16F9" w:rsidRDefault="002A3F08" w:rsidP="008D31F9">
            <w:pPr>
              <w:jc w:val="center"/>
              <w:rPr>
                <w:b/>
                <w:bCs/>
              </w:rPr>
            </w:pPr>
            <w:r w:rsidRPr="00FB16F9">
              <w:rPr>
                <w:b/>
                <w:bCs/>
              </w:rPr>
              <w:t>20 129 610,45</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40A9142" w14:textId="77777777" w:rsidR="002A3F08" w:rsidRPr="00FB16F9" w:rsidRDefault="002A3F08" w:rsidP="008D31F9">
            <w:pPr>
              <w:jc w:val="center"/>
              <w:rPr>
                <w:b/>
                <w:bCs/>
              </w:rPr>
            </w:pPr>
            <w:r w:rsidRPr="00FB16F9">
              <w:rPr>
                <w:b/>
                <w:bCs/>
              </w:rPr>
              <w:t>6 636 492,79</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4735AEE" w14:textId="77777777" w:rsidR="002A3F08" w:rsidRPr="00FB16F9" w:rsidRDefault="002A3F08" w:rsidP="008D31F9">
            <w:pPr>
              <w:jc w:val="center"/>
              <w:rPr>
                <w:b/>
                <w:bCs/>
              </w:rPr>
            </w:pPr>
            <w:r w:rsidRPr="00FB16F9">
              <w:rPr>
                <w:b/>
                <w:bCs/>
              </w:rPr>
              <w:t>33%</w:t>
            </w:r>
          </w:p>
        </w:tc>
      </w:tr>
      <w:tr w:rsidR="002A3F08" w:rsidRPr="00FB16F9" w14:paraId="45485C1E"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17F72" w14:textId="77777777" w:rsidR="002A3F08" w:rsidRPr="00FB16F9" w:rsidRDefault="002A3F08" w:rsidP="008D31F9">
            <w:pPr>
              <w:rPr>
                <w:b/>
                <w:bCs/>
              </w:rPr>
            </w:pPr>
            <w:r w:rsidRPr="00FB16F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51632B21" w14:textId="77777777" w:rsidR="002A3F08" w:rsidRPr="00FB16F9" w:rsidRDefault="002A3F08" w:rsidP="008D31F9">
            <w:pPr>
              <w:jc w:val="center"/>
              <w:rPr>
                <w:b/>
                <w:bCs/>
              </w:rPr>
            </w:pPr>
            <w:r w:rsidRPr="00FB16F9">
              <w:rPr>
                <w:b/>
                <w:bCs/>
              </w:rPr>
              <w:t>15 1 00 00000</w:t>
            </w:r>
          </w:p>
        </w:tc>
        <w:tc>
          <w:tcPr>
            <w:tcW w:w="1194" w:type="dxa"/>
            <w:tcBorders>
              <w:top w:val="single" w:sz="4" w:space="0" w:color="auto"/>
              <w:left w:val="nil"/>
              <w:bottom w:val="single" w:sz="4" w:space="0" w:color="auto"/>
              <w:right w:val="single" w:sz="4" w:space="0" w:color="auto"/>
            </w:tcBorders>
            <w:shd w:val="clear" w:color="000000" w:fill="FFFFFF"/>
            <w:noWrap/>
            <w:vAlign w:val="bottom"/>
            <w:hideMark/>
          </w:tcPr>
          <w:p w14:paraId="647A6E59"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47E8329C" w14:textId="77777777" w:rsidR="002A3F08" w:rsidRPr="00FB16F9" w:rsidRDefault="002A3F08" w:rsidP="008D31F9">
            <w:pPr>
              <w:jc w:val="center"/>
              <w:rPr>
                <w:b/>
                <w:bCs/>
              </w:rPr>
            </w:pPr>
            <w:r w:rsidRPr="00FB16F9">
              <w:rPr>
                <w:b/>
                <w:bCs/>
              </w:rPr>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A6230" w14:textId="77777777" w:rsidR="002A3F08" w:rsidRPr="00FB16F9" w:rsidRDefault="002A3F08" w:rsidP="008D31F9">
            <w:pPr>
              <w:jc w:val="center"/>
              <w:rPr>
                <w:b/>
                <w:bCs/>
              </w:rPr>
            </w:pPr>
            <w:r w:rsidRPr="00FB16F9">
              <w:rPr>
                <w:b/>
                <w:b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7C5AB46" w14:textId="77777777" w:rsidR="002A3F08" w:rsidRPr="00FB16F9" w:rsidRDefault="002A3F08" w:rsidP="008D31F9">
            <w:pPr>
              <w:jc w:val="center"/>
            </w:pPr>
            <w:r w:rsidRPr="00FB16F9">
              <w:t>0%</w:t>
            </w:r>
          </w:p>
        </w:tc>
      </w:tr>
      <w:tr w:rsidR="002A3F08" w:rsidRPr="00FB16F9" w14:paraId="43CEBE2E"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2D3E1" w14:textId="77777777" w:rsidR="002A3F08" w:rsidRPr="00FB16F9" w:rsidRDefault="002A3F08" w:rsidP="008D31F9">
            <w:pPr>
              <w:rPr>
                <w:b/>
                <w:bCs/>
                <w:i/>
                <w:iCs/>
              </w:rPr>
            </w:pPr>
            <w:r w:rsidRPr="00FB16F9">
              <w:rPr>
                <w:b/>
                <w:bCs/>
                <w:i/>
                <w:iCs/>
              </w:rPr>
              <w:t>Муниципальный проект «Модернизация коммунальной инфраструктуры»</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B86FE34" w14:textId="77777777" w:rsidR="002A3F08" w:rsidRPr="00FB16F9" w:rsidRDefault="002A3F08" w:rsidP="008D31F9">
            <w:pPr>
              <w:jc w:val="center"/>
              <w:rPr>
                <w:b/>
                <w:bCs/>
                <w:i/>
                <w:iCs/>
              </w:rPr>
            </w:pPr>
            <w:r w:rsidRPr="00FB16F9">
              <w:rPr>
                <w:b/>
                <w:bCs/>
                <w:i/>
                <w:iCs/>
              </w:rPr>
              <w:t>15 1 И3 00000</w:t>
            </w:r>
          </w:p>
        </w:tc>
        <w:tc>
          <w:tcPr>
            <w:tcW w:w="1194" w:type="dxa"/>
            <w:tcBorders>
              <w:top w:val="single" w:sz="4" w:space="0" w:color="auto"/>
              <w:left w:val="nil"/>
              <w:bottom w:val="single" w:sz="4" w:space="0" w:color="auto"/>
              <w:right w:val="single" w:sz="4" w:space="0" w:color="auto"/>
            </w:tcBorders>
            <w:shd w:val="clear" w:color="000000" w:fill="FFFFFF"/>
            <w:noWrap/>
            <w:vAlign w:val="bottom"/>
            <w:hideMark/>
          </w:tcPr>
          <w:p w14:paraId="04D31C30"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000000" w:fill="FFFFFF"/>
            <w:noWrap/>
            <w:vAlign w:val="center"/>
            <w:hideMark/>
          </w:tcPr>
          <w:p w14:paraId="31ED0454" w14:textId="77777777" w:rsidR="002A3F08" w:rsidRPr="00FB16F9" w:rsidRDefault="002A3F08" w:rsidP="008D31F9">
            <w:pPr>
              <w:jc w:val="center"/>
              <w:rPr>
                <w:b/>
                <w:bCs/>
                <w:i/>
                <w:iCs/>
              </w:rPr>
            </w:pPr>
            <w:r w:rsidRPr="00FB16F9">
              <w:rPr>
                <w:b/>
                <w:bCs/>
                <w:i/>
                <w:iCs/>
              </w:rPr>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CBC867"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0D418F8" w14:textId="77777777" w:rsidR="002A3F08" w:rsidRPr="00FB16F9" w:rsidRDefault="002A3F08" w:rsidP="008D31F9">
            <w:pPr>
              <w:jc w:val="center"/>
            </w:pPr>
            <w:r w:rsidRPr="00FB16F9">
              <w:t>0%</w:t>
            </w:r>
          </w:p>
        </w:tc>
      </w:tr>
      <w:tr w:rsidR="002A3F08" w:rsidRPr="00FB16F9" w14:paraId="054C7083"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2CD9D" w14:textId="77777777" w:rsidR="002A3F08" w:rsidRPr="00FB16F9" w:rsidRDefault="002A3F08" w:rsidP="008D31F9">
            <w:r w:rsidRPr="00FB16F9">
              <w:lastRenderedPageBreak/>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0276F740" w14:textId="77777777" w:rsidR="002A3F08" w:rsidRPr="00FB16F9" w:rsidRDefault="002A3F08" w:rsidP="008D31F9">
            <w:pPr>
              <w:jc w:val="center"/>
            </w:pPr>
            <w:r w:rsidRPr="00FB16F9">
              <w:t>15 1 И3 51540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8F8056E"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000000" w:fill="FFFFFF"/>
            <w:noWrap/>
            <w:vAlign w:val="center"/>
            <w:hideMark/>
          </w:tcPr>
          <w:p w14:paraId="4DF502C3" w14:textId="77777777" w:rsidR="002A3F08" w:rsidRPr="00FB16F9" w:rsidRDefault="002A3F08" w:rsidP="008D31F9">
            <w:pPr>
              <w:jc w:val="center"/>
            </w:pPr>
            <w:r w:rsidRPr="00FB16F9">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7CD5A" w14:textId="77777777" w:rsidR="002A3F08" w:rsidRPr="00FB16F9" w:rsidRDefault="002A3F08" w:rsidP="008D31F9">
            <w:pPr>
              <w:jc w:val="center"/>
              <w:rPr>
                <w:b/>
                <w:bCs/>
              </w:rPr>
            </w:pPr>
            <w:r w:rsidRPr="00FB16F9">
              <w:rPr>
                <w:b/>
                <w:b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E0DDFB8" w14:textId="77777777" w:rsidR="002A3F08" w:rsidRPr="00FB16F9" w:rsidRDefault="002A3F08" w:rsidP="008D31F9">
            <w:pPr>
              <w:jc w:val="center"/>
            </w:pPr>
            <w:r w:rsidRPr="00FB16F9">
              <w:t>0%</w:t>
            </w:r>
          </w:p>
        </w:tc>
      </w:tr>
      <w:tr w:rsidR="002A3F08" w:rsidRPr="00FB16F9" w14:paraId="77D8C5EA"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4FCD2" w14:textId="77777777" w:rsidR="002A3F08" w:rsidRPr="00FB16F9" w:rsidRDefault="002A3F08" w:rsidP="008D31F9">
            <w:r w:rsidRPr="00FB16F9">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68E3FD12" w14:textId="77777777" w:rsidR="002A3F08" w:rsidRPr="00FB16F9" w:rsidRDefault="002A3F08" w:rsidP="008D31F9">
            <w:pPr>
              <w:jc w:val="center"/>
            </w:pPr>
            <w:r w:rsidRPr="00FB16F9">
              <w:t>15 1 И3 51540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0D709440"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000000" w:fill="FFFFFF"/>
            <w:noWrap/>
            <w:vAlign w:val="center"/>
            <w:hideMark/>
          </w:tcPr>
          <w:p w14:paraId="32F426A1" w14:textId="77777777" w:rsidR="002A3F08" w:rsidRPr="00FB16F9" w:rsidRDefault="002A3F08" w:rsidP="008D31F9">
            <w:pPr>
              <w:jc w:val="center"/>
            </w:pPr>
            <w:r w:rsidRPr="00FB16F9">
              <w:t>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ABDFC"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ED7620A" w14:textId="77777777" w:rsidR="002A3F08" w:rsidRPr="00FB16F9" w:rsidRDefault="002A3F08" w:rsidP="008D31F9">
            <w:pPr>
              <w:jc w:val="center"/>
            </w:pPr>
            <w:r w:rsidRPr="00FB16F9">
              <w:t>0%</w:t>
            </w:r>
          </w:p>
        </w:tc>
      </w:tr>
      <w:tr w:rsidR="002A3F08" w:rsidRPr="00FB16F9" w14:paraId="0AF051FA"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2D8942"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7F78E81" w14:textId="77777777" w:rsidR="002A3F08" w:rsidRPr="00FB16F9" w:rsidRDefault="002A3F08" w:rsidP="008D31F9">
            <w:pPr>
              <w:jc w:val="center"/>
              <w:rPr>
                <w:b/>
                <w:bCs/>
              </w:rPr>
            </w:pPr>
            <w:r w:rsidRPr="00FB16F9">
              <w:rPr>
                <w:b/>
                <w:bCs/>
              </w:rPr>
              <w:t>15 3 00 00000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2F22C96D"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649616EA" w14:textId="77777777" w:rsidR="002A3F08" w:rsidRPr="00FB16F9" w:rsidRDefault="002A3F08" w:rsidP="008D31F9">
            <w:pPr>
              <w:jc w:val="center"/>
              <w:rPr>
                <w:b/>
                <w:bCs/>
                <w:i/>
                <w:iCs/>
              </w:rPr>
            </w:pPr>
            <w:r w:rsidRPr="00FB16F9">
              <w:rPr>
                <w:b/>
                <w:bCs/>
                <w:i/>
                <w:iCs/>
              </w:rPr>
              <w:t>9 007 335,95</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9F150" w14:textId="77777777" w:rsidR="002A3F08" w:rsidRPr="00FB16F9" w:rsidRDefault="002A3F08" w:rsidP="008D31F9">
            <w:pPr>
              <w:jc w:val="center"/>
              <w:rPr>
                <w:b/>
                <w:bCs/>
                <w:i/>
                <w:iCs/>
              </w:rPr>
            </w:pPr>
            <w:r w:rsidRPr="00FB16F9">
              <w:rPr>
                <w:b/>
                <w:bCs/>
                <w:i/>
                <w:iCs/>
              </w:rPr>
              <w:t>4 243 851,57</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BAB6FE4" w14:textId="77777777" w:rsidR="002A3F08" w:rsidRPr="00FB16F9" w:rsidRDefault="002A3F08" w:rsidP="008D31F9">
            <w:pPr>
              <w:jc w:val="center"/>
              <w:rPr>
                <w:b/>
                <w:bCs/>
                <w:i/>
                <w:iCs/>
              </w:rPr>
            </w:pPr>
            <w:r w:rsidRPr="00FB16F9">
              <w:rPr>
                <w:b/>
                <w:bCs/>
                <w:i/>
                <w:iCs/>
              </w:rPr>
              <w:t>47%</w:t>
            </w:r>
          </w:p>
        </w:tc>
      </w:tr>
      <w:tr w:rsidR="002A3F08" w:rsidRPr="00FB16F9" w14:paraId="5A8DCD47" w14:textId="77777777" w:rsidTr="008D31F9">
        <w:trPr>
          <w:trHeight w:val="1069"/>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85969F" w14:textId="77777777" w:rsidR="002A3F08" w:rsidRPr="00FB16F9" w:rsidRDefault="002A3F08" w:rsidP="008D31F9">
            <w:pPr>
              <w:rPr>
                <w:b/>
                <w:bCs/>
                <w:i/>
                <w:iCs/>
              </w:rPr>
            </w:pPr>
            <w:r w:rsidRPr="00FB16F9">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FF03172" w14:textId="77777777" w:rsidR="002A3F08" w:rsidRPr="00FB16F9" w:rsidRDefault="002A3F08" w:rsidP="008D31F9">
            <w:pPr>
              <w:jc w:val="center"/>
              <w:rPr>
                <w:b/>
                <w:bCs/>
                <w:i/>
                <w:iCs/>
              </w:rPr>
            </w:pPr>
            <w:r w:rsidRPr="00FB16F9">
              <w:rPr>
                <w:b/>
                <w:bCs/>
                <w:i/>
                <w:iCs/>
              </w:rPr>
              <w:t>15 3 01 00000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CA5BA88" w14:textId="77777777" w:rsidR="002A3F08" w:rsidRPr="00FB16F9" w:rsidRDefault="002A3F08" w:rsidP="008D31F9">
            <w:pPr>
              <w:jc w:val="center"/>
              <w:rPr>
                <w:i/>
                <w:iCs/>
              </w:rPr>
            </w:pPr>
            <w:r w:rsidRPr="00FB16F9">
              <w:rPr>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1CF1BE43" w14:textId="77777777" w:rsidR="002A3F08" w:rsidRPr="00FB16F9" w:rsidRDefault="002A3F08" w:rsidP="008D31F9">
            <w:pPr>
              <w:jc w:val="center"/>
              <w:rPr>
                <w:b/>
                <w:bCs/>
                <w:i/>
                <w:iCs/>
              </w:rPr>
            </w:pPr>
            <w:r w:rsidRPr="00FB16F9">
              <w:rPr>
                <w:b/>
                <w:bCs/>
                <w:i/>
                <w:iCs/>
              </w:rPr>
              <w:t>1 867 033,32</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CD56E" w14:textId="77777777" w:rsidR="002A3F08" w:rsidRPr="00FB16F9" w:rsidRDefault="002A3F08" w:rsidP="008D31F9">
            <w:pPr>
              <w:jc w:val="center"/>
              <w:rPr>
                <w:b/>
                <w:bCs/>
                <w:i/>
                <w:iCs/>
              </w:rPr>
            </w:pPr>
            <w:r w:rsidRPr="00FB16F9">
              <w:rPr>
                <w:b/>
                <w:bCs/>
                <w:i/>
                <w:iCs/>
              </w:rPr>
              <w:t>826 679,81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A347C35" w14:textId="77777777" w:rsidR="002A3F08" w:rsidRPr="00FB16F9" w:rsidRDefault="002A3F08" w:rsidP="008D31F9">
            <w:pPr>
              <w:jc w:val="center"/>
            </w:pPr>
            <w:r w:rsidRPr="00FB16F9">
              <w:t>44%</w:t>
            </w:r>
          </w:p>
        </w:tc>
      </w:tr>
      <w:tr w:rsidR="002A3F08" w:rsidRPr="00FB16F9" w14:paraId="17549515" w14:textId="77777777" w:rsidTr="008D31F9">
        <w:trPr>
          <w:trHeight w:val="100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0901CD" w14:textId="77777777" w:rsidR="002A3F08" w:rsidRPr="00FB16F9" w:rsidRDefault="002A3F08" w:rsidP="008D31F9">
            <w:r w:rsidRPr="00FB16F9">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2D96C341" w14:textId="77777777" w:rsidR="002A3F08" w:rsidRPr="00FB16F9" w:rsidRDefault="002A3F08" w:rsidP="008D31F9">
            <w:pPr>
              <w:jc w:val="center"/>
            </w:pPr>
            <w:r w:rsidRPr="00FB16F9">
              <w:t xml:space="preserve">15 3 01 20160 </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0BCD6DC8"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62F94AF9" w14:textId="77777777" w:rsidR="002A3F08" w:rsidRPr="00FB16F9" w:rsidRDefault="002A3F08" w:rsidP="008D31F9">
            <w:pPr>
              <w:jc w:val="center"/>
            </w:pPr>
            <w:r w:rsidRPr="00FB16F9">
              <w:t>25 700,00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E30F0" w14:textId="77777777" w:rsidR="002A3F08" w:rsidRPr="00FB16F9" w:rsidRDefault="002A3F08" w:rsidP="008D31F9">
            <w:pPr>
              <w:jc w:val="center"/>
            </w:pPr>
            <w:r w:rsidRPr="00FB16F9">
              <w:t>25 700,00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B68320A" w14:textId="77777777" w:rsidR="002A3F08" w:rsidRPr="00FB16F9" w:rsidRDefault="002A3F08" w:rsidP="008D31F9">
            <w:pPr>
              <w:jc w:val="center"/>
            </w:pPr>
            <w:r w:rsidRPr="00FB16F9">
              <w:t>100%</w:t>
            </w:r>
          </w:p>
        </w:tc>
      </w:tr>
      <w:tr w:rsidR="002A3F08" w:rsidRPr="00FB16F9" w14:paraId="537E8A92" w14:textId="77777777" w:rsidTr="008D31F9">
        <w:trPr>
          <w:trHeight w:val="1125"/>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22E80C64" w14:textId="77777777" w:rsidR="002A3F08" w:rsidRPr="00FB16F9" w:rsidRDefault="002A3F08" w:rsidP="008D31F9">
            <w:r w:rsidRPr="00FB16F9">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300FED" w14:textId="77777777" w:rsidR="002A3F08" w:rsidRPr="00FB16F9" w:rsidRDefault="002A3F08" w:rsidP="008D31F9">
            <w:pPr>
              <w:jc w:val="center"/>
            </w:pPr>
            <w:r w:rsidRPr="00FB16F9">
              <w:t>15 3 01 21370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3DDFC865"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4D17A79A" w14:textId="77777777" w:rsidR="002A3F08" w:rsidRPr="00FB16F9" w:rsidRDefault="002A3F08" w:rsidP="008D31F9">
            <w:pPr>
              <w:jc w:val="center"/>
            </w:pPr>
            <w:r w:rsidRPr="00FB16F9">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5A1C7"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49C192C" w14:textId="77777777" w:rsidR="002A3F08" w:rsidRPr="00FB16F9" w:rsidRDefault="002A3F08" w:rsidP="008D31F9">
            <w:pPr>
              <w:jc w:val="center"/>
            </w:pPr>
            <w:r w:rsidRPr="00FB16F9">
              <w:t>0</w:t>
            </w:r>
          </w:p>
        </w:tc>
      </w:tr>
      <w:tr w:rsidR="002A3F08" w:rsidRPr="00FB16F9" w14:paraId="0AC289C4" w14:textId="77777777" w:rsidTr="008D31F9">
        <w:trPr>
          <w:trHeight w:val="210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6D7DC"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0DE3DE14" w14:textId="77777777" w:rsidR="002A3F08" w:rsidRPr="00FB16F9" w:rsidRDefault="002A3F08" w:rsidP="008D31F9">
            <w:pPr>
              <w:jc w:val="center"/>
            </w:pPr>
            <w:r w:rsidRPr="00FB16F9">
              <w:t>15 3 01 P1320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79CB5FDB"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noWrap/>
            <w:vAlign w:val="center"/>
            <w:hideMark/>
          </w:tcPr>
          <w:p w14:paraId="0A29566A" w14:textId="77777777" w:rsidR="002A3F08" w:rsidRPr="00FB16F9" w:rsidRDefault="002A3F08" w:rsidP="008D31F9">
            <w:pPr>
              <w:jc w:val="center"/>
            </w:pPr>
            <w:r w:rsidRPr="00FB16F9">
              <w:t>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4CBBD"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A690A71" w14:textId="77777777" w:rsidR="002A3F08" w:rsidRPr="00FB16F9" w:rsidRDefault="002A3F08" w:rsidP="008D31F9">
            <w:pPr>
              <w:jc w:val="center"/>
            </w:pPr>
            <w:r w:rsidRPr="00FB16F9">
              <w:t>0%</w:t>
            </w:r>
          </w:p>
        </w:tc>
      </w:tr>
      <w:tr w:rsidR="002A3F08" w:rsidRPr="00FB16F9" w14:paraId="7E1F5A2A" w14:textId="77777777" w:rsidTr="008D31F9">
        <w:trPr>
          <w:trHeight w:val="1069"/>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2BC937" w14:textId="77777777" w:rsidR="002A3F08" w:rsidRPr="00FB16F9" w:rsidRDefault="002A3F08" w:rsidP="008D31F9">
            <w:r w:rsidRPr="00FB16F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ED338D7" w14:textId="77777777" w:rsidR="002A3F08" w:rsidRPr="00FB16F9" w:rsidRDefault="002A3F08" w:rsidP="008D31F9">
            <w:pPr>
              <w:jc w:val="center"/>
            </w:pPr>
            <w:r w:rsidRPr="00FB16F9">
              <w:t xml:space="preserve">15 3 01 S6800 </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08388599"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7B69EADD" w14:textId="77777777" w:rsidR="002A3F08" w:rsidRPr="00FB16F9" w:rsidRDefault="002A3F08" w:rsidP="008D31F9">
            <w:pPr>
              <w:jc w:val="center"/>
            </w:pPr>
            <w:r w:rsidRPr="00FB16F9">
              <w:t>1 841 333,32</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64078A" w14:textId="77777777" w:rsidR="002A3F08" w:rsidRPr="00FB16F9" w:rsidRDefault="002A3F08" w:rsidP="008D31F9">
            <w:pPr>
              <w:jc w:val="center"/>
            </w:pPr>
            <w:r w:rsidRPr="00FB16F9">
              <w:t>800 979,81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D81F84B" w14:textId="77777777" w:rsidR="002A3F08" w:rsidRPr="00FB16F9" w:rsidRDefault="002A3F08" w:rsidP="008D31F9">
            <w:pPr>
              <w:jc w:val="center"/>
            </w:pPr>
            <w:r w:rsidRPr="00FB16F9">
              <w:t>43%</w:t>
            </w:r>
          </w:p>
        </w:tc>
      </w:tr>
      <w:tr w:rsidR="002A3F08" w:rsidRPr="00FB16F9" w14:paraId="39CBFE36" w14:textId="77777777" w:rsidTr="008D31F9">
        <w:trPr>
          <w:trHeight w:val="205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D30674" w14:textId="77777777" w:rsidR="002A3F08" w:rsidRPr="00FB16F9" w:rsidRDefault="002A3F08" w:rsidP="008D31F9">
            <w:pPr>
              <w:rPr>
                <w:b/>
                <w:bCs/>
                <w:i/>
                <w:iCs/>
              </w:rPr>
            </w:pPr>
            <w:r w:rsidRPr="00FB16F9">
              <w:rPr>
                <w:b/>
                <w:bCs/>
                <w:i/>
                <w:iCs/>
              </w:rPr>
              <w:lastRenderedPageBreak/>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1AB5A19" w14:textId="77777777" w:rsidR="002A3F08" w:rsidRPr="00FB16F9" w:rsidRDefault="002A3F08" w:rsidP="008D31F9">
            <w:pPr>
              <w:jc w:val="center"/>
              <w:rPr>
                <w:b/>
                <w:bCs/>
                <w:i/>
                <w:iCs/>
              </w:rPr>
            </w:pPr>
            <w:r w:rsidRPr="00FB16F9">
              <w:rPr>
                <w:b/>
                <w:bCs/>
                <w:i/>
                <w:iCs/>
              </w:rPr>
              <w:t>15 3 02 00000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5AC2F46" w14:textId="77777777" w:rsidR="002A3F08" w:rsidRPr="00FB16F9" w:rsidRDefault="002A3F08" w:rsidP="008D31F9">
            <w:pPr>
              <w:jc w:val="center"/>
              <w:rPr>
                <w:i/>
                <w:iCs/>
              </w:rPr>
            </w:pPr>
            <w:r w:rsidRPr="00FB16F9">
              <w:rPr>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799E6120" w14:textId="77777777" w:rsidR="002A3F08" w:rsidRPr="00FB16F9" w:rsidRDefault="002A3F08" w:rsidP="008D31F9">
            <w:pPr>
              <w:jc w:val="center"/>
              <w:rPr>
                <w:b/>
                <w:bCs/>
                <w:i/>
                <w:iCs/>
              </w:rPr>
            </w:pPr>
            <w:r w:rsidRPr="00FB16F9">
              <w:rPr>
                <w:b/>
                <w:bCs/>
                <w:i/>
                <w:iCs/>
              </w:rPr>
              <w:t>66 903,37</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0FA84" w14:textId="77777777" w:rsidR="002A3F08" w:rsidRPr="00FB16F9" w:rsidRDefault="002A3F08" w:rsidP="008D31F9">
            <w:pPr>
              <w:jc w:val="center"/>
              <w:rPr>
                <w:b/>
                <w:bCs/>
                <w:i/>
                <w:iCs/>
              </w:rPr>
            </w:pPr>
            <w:r w:rsidRPr="00FB16F9">
              <w:rPr>
                <w:b/>
                <w:bCs/>
                <w:i/>
                <w:iCs/>
              </w:rPr>
              <w:t>26 400,00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C977763" w14:textId="77777777" w:rsidR="002A3F08" w:rsidRPr="00FB16F9" w:rsidRDefault="002A3F08" w:rsidP="008D31F9">
            <w:pPr>
              <w:jc w:val="center"/>
              <w:rPr>
                <w:b/>
                <w:bCs/>
                <w:i/>
                <w:iCs/>
              </w:rPr>
            </w:pPr>
            <w:r w:rsidRPr="00FB16F9">
              <w:rPr>
                <w:b/>
                <w:bCs/>
                <w:i/>
                <w:iCs/>
              </w:rPr>
              <w:t>39%</w:t>
            </w:r>
          </w:p>
        </w:tc>
      </w:tr>
      <w:tr w:rsidR="002A3F08" w:rsidRPr="00FB16F9" w14:paraId="5AFBF563" w14:textId="77777777" w:rsidTr="008D31F9">
        <w:trPr>
          <w:trHeight w:val="315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43103" w14:textId="77777777" w:rsidR="002A3F08" w:rsidRPr="00FB16F9" w:rsidRDefault="002A3F08" w:rsidP="008D31F9">
            <w:pPr>
              <w:jc w:val="both"/>
            </w:pPr>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A39204D" w14:textId="77777777" w:rsidR="002A3F08" w:rsidRPr="00FB16F9" w:rsidRDefault="002A3F08" w:rsidP="008D31F9">
            <w:pPr>
              <w:jc w:val="center"/>
            </w:pPr>
            <w:r w:rsidRPr="00FB16F9">
              <w:t>15 3 02 Р1250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C98E624"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noWrap/>
            <w:vAlign w:val="center"/>
            <w:hideMark/>
          </w:tcPr>
          <w:p w14:paraId="20C1C773" w14:textId="77777777" w:rsidR="002A3F08" w:rsidRPr="00FB16F9" w:rsidRDefault="002A3F08" w:rsidP="008D31F9">
            <w:pPr>
              <w:jc w:val="center"/>
            </w:pPr>
            <w:r w:rsidRPr="00FB16F9">
              <w:t>66 903,37</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D4E7C" w14:textId="77777777" w:rsidR="002A3F08" w:rsidRPr="00FB16F9" w:rsidRDefault="002A3F08" w:rsidP="008D31F9">
            <w:pPr>
              <w:jc w:val="center"/>
            </w:pPr>
            <w:r w:rsidRPr="00FB16F9">
              <w:t>26 400,00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A88BE5E" w14:textId="77777777" w:rsidR="002A3F08" w:rsidRPr="00FB16F9" w:rsidRDefault="002A3F08" w:rsidP="008D31F9">
            <w:pPr>
              <w:jc w:val="center"/>
            </w:pPr>
            <w:r w:rsidRPr="00FB16F9">
              <w:t>39%</w:t>
            </w:r>
          </w:p>
        </w:tc>
      </w:tr>
      <w:tr w:rsidR="002A3F08" w:rsidRPr="00FB16F9" w14:paraId="2ACD70AB"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1BD9F" w14:textId="77777777" w:rsidR="002A3F08" w:rsidRPr="00FB16F9" w:rsidRDefault="002A3F08" w:rsidP="008D31F9">
            <w:pPr>
              <w:rPr>
                <w:b/>
                <w:bCs/>
                <w:i/>
                <w:iCs/>
              </w:rPr>
            </w:pPr>
            <w:r w:rsidRPr="00FB16F9">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0D42A64" w14:textId="77777777" w:rsidR="002A3F08" w:rsidRPr="00FB16F9" w:rsidRDefault="002A3F08" w:rsidP="008D31F9">
            <w:pPr>
              <w:jc w:val="center"/>
              <w:rPr>
                <w:b/>
                <w:bCs/>
                <w:i/>
                <w:iCs/>
              </w:rPr>
            </w:pPr>
            <w:r w:rsidRPr="00FB16F9">
              <w:rPr>
                <w:b/>
                <w:bCs/>
                <w:i/>
                <w:iCs/>
              </w:rPr>
              <w:t>15 3 03 00000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766B2FEB"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091A324D" w14:textId="77777777" w:rsidR="002A3F08" w:rsidRPr="00FB16F9" w:rsidRDefault="002A3F08" w:rsidP="008D31F9">
            <w:pPr>
              <w:jc w:val="center"/>
              <w:rPr>
                <w:b/>
                <w:bCs/>
                <w:i/>
                <w:iCs/>
              </w:rPr>
            </w:pPr>
            <w:r w:rsidRPr="00FB16F9">
              <w:rPr>
                <w:b/>
                <w:bCs/>
                <w:i/>
                <w:iCs/>
              </w:rPr>
              <w:t>2 912 134,93</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8650D" w14:textId="77777777" w:rsidR="002A3F08" w:rsidRPr="00FB16F9" w:rsidRDefault="002A3F08" w:rsidP="008D31F9">
            <w:pPr>
              <w:jc w:val="center"/>
              <w:rPr>
                <w:b/>
                <w:bCs/>
                <w:i/>
                <w:iCs/>
              </w:rPr>
            </w:pPr>
            <w:r w:rsidRPr="00FB16F9">
              <w:rPr>
                <w:b/>
                <w:bCs/>
                <w:i/>
                <w:iCs/>
              </w:rPr>
              <w:t>1 395 560,00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6197C96" w14:textId="77777777" w:rsidR="002A3F08" w:rsidRPr="00FB16F9" w:rsidRDefault="002A3F08" w:rsidP="008D31F9">
            <w:pPr>
              <w:jc w:val="center"/>
              <w:rPr>
                <w:b/>
                <w:bCs/>
                <w:i/>
                <w:iCs/>
              </w:rPr>
            </w:pPr>
            <w:r w:rsidRPr="00FB16F9">
              <w:rPr>
                <w:b/>
                <w:bCs/>
                <w:i/>
                <w:iCs/>
              </w:rPr>
              <w:t>48%</w:t>
            </w:r>
          </w:p>
        </w:tc>
      </w:tr>
      <w:tr w:rsidR="002A3F08" w:rsidRPr="00FB16F9" w14:paraId="5871D9E3" w14:textId="77777777" w:rsidTr="008D31F9">
        <w:trPr>
          <w:trHeight w:val="252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8125C" w14:textId="77777777" w:rsidR="002A3F08" w:rsidRPr="00FB16F9" w:rsidRDefault="002A3F08" w:rsidP="008D31F9">
            <w:r w:rsidRPr="00FB16F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FB16F9">
              <w:t>района  (</w:t>
            </w:r>
            <w:proofErr w:type="gramEnd"/>
            <w:r w:rsidRPr="00FB16F9">
              <w:t>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1951CC8" w14:textId="77777777" w:rsidR="002A3F08" w:rsidRPr="00FB16F9" w:rsidRDefault="002A3F08" w:rsidP="008D31F9">
            <w:pPr>
              <w:jc w:val="center"/>
            </w:pPr>
            <w:r w:rsidRPr="00FB16F9">
              <w:t>15 3 03 Р0330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507DD176"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noWrap/>
            <w:vAlign w:val="center"/>
            <w:hideMark/>
          </w:tcPr>
          <w:p w14:paraId="05D98D8A" w14:textId="77777777" w:rsidR="002A3F08" w:rsidRPr="00FB16F9" w:rsidRDefault="002A3F08" w:rsidP="008D31F9">
            <w:pPr>
              <w:jc w:val="center"/>
            </w:pPr>
            <w:r w:rsidRPr="00FB16F9">
              <w:t>2 912 134,93</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794C5" w14:textId="77777777" w:rsidR="002A3F08" w:rsidRPr="00FB16F9" w:rsidRDefault="002A3F08" w:rsidP="008D31F9">
            <w:pPr>
              <w:jc w:val="center"/>
            </w:pPr>
            <w:r w:rsidRPr="00FB16F9">
              <w:t>1 395 560,00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1B2EE6E" w14:textId="77777777" w:rsidR="002A3F08" w:rsidRPr="00FB16F9" w:rsidRDefault="002A3F08" w:rsidP="008D31F9">
            <w:pPr>
              <w:jc w:val="center"/>
            </w:pPr>
            <w:r w:rsidRPr="00FB16F9">
              <w:t>48%</w:t>
            </w:r>
          </w:p>
        </w:tc>
      </w:tr>
      <w:tr w:rsidR="002A3F08" w:rsidRPr="00FB16F9" w14:paraId="02738FA9"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C0B0D5" w14:textId="77777777" w:rsidR="002A3F08" w:rsidRPr="00FB16F9" w:rsidRDefault="002A3F08" w:rsidP="008D31F9">
            <w:pPr>
              <w:rPr>
                <w:b/>
                <w:bCs/>
                <w:i/>
                <w:iCs/>
              </w:rPr>
            </w:pPr>
            <w:r w:rsidRPr="00FB16F9">
              <w:rPr>
                <w:b/>
                <w:bCs/>
                <w:i/>
                <w:iCs/>
              </w:rPr>
              <w:lastRenderedPageBreak/>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54CAD46" w14:textId="77777777" w:rsidR="002A3F08" w:rsidRPr="00FB16F9" w:rsidRDefault="002A3F08" w:rsidP="008D31F9">
            <w:pPr>
              <w:jc w:val="center"/>
              <w:rPr>
                <w:b/>
                <w:bCs/>
                <w:i/>
                <w:iCs/>
              </w:rPr>
            </w:pPr>
            <w:r w:rsidRPr="00FB16F9">
              <w:rPr>
                <w:b/>
                <w:bCs/>
                <w:i/>
                <w:iCs/>
              </w:rPr>
              <w:t>15 3 04 00000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79A044B9"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1479556F" w14:textId="77777777" w:rsidR="002A3F08" w:rsidRPr="00FB16F9" w:rsidRDefault="002A3F08" w:rsidP="008D31F9">
            <w:pPr>
              <w:jc w:val="center"/>
              <w:rPr>
                <w:b/>
                <w:bCs/>
                <w:i/>
                <w:iCs/>
              </w:rPr>
            </w:pPr>
            <w:r w:rsidRPr="00FB16F9">
              <w:rPr>
                <w:b/>
                <w:bCs/>
                <w:i/>
                <w:iCs/>
              </w:rPr>
              <w:t>4 161 264,33</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F5047" w14:textId="77777777" w:rsidR="002A3F08" w:rsidRPr="00FB16F9" w:rsidRDefault="002A3F08" w:rsidP="008D31F9">
            <w:pPr>
              <w:jc w:val="center"/>
              <w:rPr>
                <w:b/>
                <w:bCs/>
                <w:i/>
                <w:iCs/>
              </w:rPr>
            </w:pPr>
            <w:r w:rsidRPr="00FB16F9">
              <w:rPr>
                <w:b/>
                <w:bCs/>
                <w:i/>
                <w:iCs/>
              </w:rPr>
              <w:t>1 995 211,76</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5477C2C" w14:textId="77777777" w:rsidR="002A3F08" w:rsidRPr="00FB16F9" w:rsidRDefault="002A3F08" w:rsidP="008D31F9">
            <w:pPr>
              <w:jc w:val="center"/>
              <w:rPr>
                <w:b/>
                <w:bCs/>
                <w:i/>
                <w:iCs/>
              </w:rPr>
            </w:pPr>
            <w:r w:rsidRPr="00FB16F9">
              <w:rPr>
                <w:b/>
                <w:bCs/>
                <w:i/>
                <w:iCs/>
              </w:rPr>
              <w:t>48%</w:t>
            </w:r>
          </w:p>
        </w:tc>
      </w:tr>
      <w:tr w:rsidR="002A3F08" w:rsidRPr="00FB16F9" w14:paraId="2132A6B2"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AFA8C" w14:textId="77777777" w:rsidR="002A3F08" w:rsidRPr="00FB16F9" w:rsidRDefault="002A3F08" w:rsidP="008D31F9">
            <w:r w:rsidRPr="00FB16F9">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B4A9087" w14:textId="77777777" w:rsidR="002A3F08" w:rsidRPr="00FB16F9" w:rsidRDefault="002A3F08" w:rsidP="008D31F9">
            <w:pPr>
              <w:jc w:val="center"/>
            </w:pPr>
            <w:r w:rsidRPr="00FB16F9">
              <w:t>15 3 04 21290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6972FFC"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31189F14" w14:textId="77777777" w:rsidR="002A3F08" w:rsidRPr="00FB16F9" w:rsidRDefault="002A3F08" w:rsidP="008D31F9">
            <w:pPr>
              <w:jc w:val="center"/>
            </w:pPr>
            <w:r w:rsidRPr="00FB16F9">
              <w:t>100 510,80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9B9584" w14:textId="77777777" w:rsidR="002A3F08" w:rsidRPr="00FB16F9" w:rsidRDefault="002A3F08" w:rsidP="008D31F9">
            <w:pPr>
              <w:jc w:val="center"/>
            </w:pPr>
            <w:r w:rsidRPr="00FB16F9">
              <w:t>6 435,72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3C394DD" w14:textId="77777777" w:rsidR="002A3F08" w:rsidRPr="00FB16F9" w:rsidRDefault="002A3F08" w:rsidP="008D31F9">
            <w:pPr>
              <w:jc w:val="center"/>
            </w:pPr>
            <w:r w:rsidRPr="00FB16F9">
              <w:t>6%</w:t>
            </w:r>
          </w:p>
        </w:tc>
      </w:tr>
      <w:tr w:rsidR="002A3F08" w:rsidRPr="00FB16F9" w14:paraId="7DEAB5E9" w14:textId="77777777" w:rsidTr="008D31F9">
        <w:trPr>
          <w:trHeight w:val="18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31CE49"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4C39545" w14:textId="77777777" w:rsidR="002A3F08" w:rsidRPr="00FB16F9" w:rsidRDefault="002A3F08" w:rsidP="008D31F9">
            <w:pPr>
              <w:jc w:val="center"/>
            </w:pPr>
            <w:r w:rsidRPr="00FB16F9">
              <w:t>15 3 04 Р1220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7E424E3B"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noWrap/>
            <w:vAlign w:val="center"/>
            <w:hideMark/>
          </w:tcPr>
          <w:p w14:paraId="50C0294A" w14:textId="77777777" w:rsidR="002A3F08" w:rsidRPr="00FB16F9" w:rsidRDefault="002A3F08" w:rsidP="008D31F9">
            <w:pPr>
              <w:jc w:val="center"/>
            </w:pPr>
            <w:r w:rsidRPr="00FB16F9">
              <w:t>1 276 216,38</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CDF76" w14:textId="77777777" w:rsidR="002A3F08" w:rsidRPr="00FB16F9" w:rsidRDefault="002A3F08" w:rsidP="008D31F9">
            <w:pPr>
              <w:jc w:val="center"/>
            </w:pPr>
            <w:r w:rsidRPr="00FB16F9">
              <w:t>449 233,01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E159B11" w14:textId="77777777" w:rsidR="002A3F08" w:rsidRPr="00FB16F9" w:rsidRDefault="002A3F08" w:rsidP="008D31F9">
            <w:pPr>
              <w:jc w:val="center"/>
            </w:pPr>
            <w:r w:rsidRPr="00FB16F9">
              <w:t>35%</w:t>
            </w:r>
          </w:p>
        </w:tc>
      </w:tr>
      <w:tr w:rsidR="002A3F08" w:rsidRPr="00FB16F9" w14:paraId="5795E39F" w14:textId="77777777" w:rsidTr="008D31F9">
        <w:trPr>
          <w:trHeight w:val="15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1AA93"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80997DA" w14:textId="77777777" w:rsidR="002A3F08" w:rsidRPr="00FB16F9" w:rsidRDefault="002A3F08" w:rsidP="008D31F9">
            <w:pPr>
              <w:jc w:val="center"/>
            </w:pPr>
            <w:r w:rsidRPr="00FB16F9">
              <w:t>15 3 04 Р1290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31366DB"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noWrap/>
            <w:vAlign w:val="center"/>
            <w:hideMark/>
          </w:tcPr>
          <w:p w14:paraId="0A5D9F2D" w14:textId="77777777" w:rsidR="002A3F08" w:rsidRPr="00FB16F9" w:rsidRDefault="002A3F08" w:rsidP="008D31F9">
            <w:pPr>
              <w:jc w:val="center"/>
            </w:pPr>
            <w:r w:rsidRPr="00FB16F9">
              <w:t>2 784 537,15</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03CFE" w14:textId="77777777" w:rsidR="002A3F08" w:rsidRPr="00FB16F9" w:rsidRDefault="002A3F08" w:rsidP="008D31F9">
            <w:pPr>
              <w:jc w:val="center"/>
            </w:pPr>
            <w:r w:rsidRPr="00FB16F9">
              <w:t>1 539 543,03</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820A63A" w14:textId="77777777" w:rsidR="002A3F08" w:rsidRPr="00FB16F9" w:rsidRDefault="002A3F08" w:rsidP="008D31F9">
            <w:pPr>
              <w:jc w:val="center"/>
            </w:pPr>
            <w:r w:rsidRPr="00FB16F9">
              <w:t>55%</w:t>
            </w:r>
          </w:p>
        </w:tc>
      </w:tr>
      <w:tr w:rsidR="002A3F08" w:rsidRPr="00FB16F9" w14:paraId="7A6C7785"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A41D3" w14:textId="77777777" w:rsidR="002A3F08" w:rsidRPr="00FB16F9" w:rsidRDefault="002A3F08" w:rsidP="008D31F9">
            <w:pPr>
              <w:rPr>
                <w:b/>
                <w:bCs/>
                <w:i/>
                <w:iCs/>
              </w:rPr>
            </w:pPr>
            <w:r w:rsidRPr="00FB16F9">
              <w:rPr>
                <w:b/>
                <w:bCs/>
                <w:i/>
                <w:iCs/>
              </w:rPr>
              <w:t>Комплексы процессных мероприятий</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7CC072E" w14:textId="77777777" w:rsidR="002A3F08" w:rsidRPr="00FB16F9" w:rsidRDefault="002A3F08" w:rsidP="008D31F9">
            <w:pPr>
              <w:jc w:val="center"/>
              <w:rPr>
                <w:b/>
                <w:bCs/>
                <w:i/>
                <w:iCs/>
              </w:rPr>
            </w:pPr>
            <w:r w:rsidRPr="00FB16F9">
              <w:rPr>
                <w:b/>
                <w:bCs/>
                <w:i/>
                <w:iCs/>
              </w:rPr>
              <w:t>15 4 00 00000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293C4D26"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096871B1" w14:textId="77777777" w:rsidR="002A3F08" w:rsidRPr="00FB16F9" w:rsidRDefault="002A3F08" w:rsidP="008D31F9">
            <w:pPr>
              <w:jc w:val="center"/>
              <w:rPr>
                <w:b/>
                <w:bCs/>
              </w:rPr>
            </w:pPr>
            <w:r w:rsidRPr="00FB16F9">
              <w:rPr>
                <w:b/>
                <w:bCs/>
              </w:rPr>
              <w:t>11 122 274,50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E4056" w14:textId="77777777" w:rsidR="002A3F08" w:rsidRPr="00FB16F9" w:rsidRDefault="002A3F08" w:rsidP="008D31F9">
            <w:pPr>
              <w:jc w:val="center"/>
              <w:rPr>
                <w:b/>
                <w:bCs/>
              </w:rPr>
            </w:pPr>
            <w:r w:rsidRPr="00FB16F9">
              <w:rPr>
                <w:b/>
                <w:bCs/>
              </w:rPr>
              <w:t>2 392 641,22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756DD17" w14:textId="77777777" w:rsidR="002A3F08" w:rsidRPr="00FB16F9" w:rsidRDefault="002A3F08" w:rsidP="008D31F9">
            <w:pPr>
              <w:jc w:val="center"/>
              <w:rPr>
                <w:b/>
                <w:bCs/>
                <w:i/>
                <w:iCs/>
              </w:rPr>
            </w:pPr>
            <w:r w:rsidRPr="00FB16F9">
              <w:rPr>
                <w:b/>
                <w:bCs/>
                <w:i/>
                <w:iCs/>
              </w:rPr>
              <w:t>22%</w:t>
            </w:r>
          </w:p>
        </w:tc>
      </w:tr>
      <w:tr w:rsidR="002A3F08" w:rsidRPr="00FB16F9" w14:paraId="766FE0C5"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32240D" w14:textId="77777777" w:rsidR="002A3F08" w:rsidRPr="00FB16F9" w:rsidRDefault="002A3F08" w:rsidP="008D31F9">
            <w:pPr>
              <w:rPr>
                <w:b/>
                <w:bCs/>
                <w:i/>
                <w:iCs/>
              </w:rPr>
            </w:pPr>
            <w:r w:rsidRPr="00FB16F9">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49DCE94" w14:textId="77777777" w:rsidR="002A3F08" w:rsidRPr="00FB16F9" w:rsidRDefault="002A3F08" w:rsidP="008D31F9">
            <w:pPr>
              <w:jc w:val="center"/>
              <w:rPr>
                <w:b/>
                <w:bCs/>
                <w:i/>
                <w:iCs/>
              </w:rPr>
            </w:pPr>
            <w:r w:rsidRPr="00FB16F9">
              <w:rPr>
                <w:b/>
                <w:bCs/>
                <w:i/>
                <w:iCs/>
              </w:rPr>
              <w:t>15 4 01 00000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50AE506"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4E00E82D" w14:textId="77777777" w:rsidR="002A3F08" w:rsidRPr="00FB16F9" w:rsidRDefault="002A3F08" w:rsidP="008D31F9">
            <w:pPr>
              <w:jc w:val="center"/>
              <w:rPr>
                <w:b/>
                <w:bCs/>
                <w:i/>
                <w:iCs/>
              </w:rPr>
            </w:pPr>
            <w:r w:rsidRPr="00FB16F9">
              <w:rPr>
                <w:b/>
                <w:bCs/>
                <w:i/>
                <w:iCs/>
              </w:rPr>
              <w:t>6 152 944,50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7EDC0" w14:textId="77777777" w:rsidR="002A3F08" w:rsidRPr="00FB16F9" w:rsidRDefault="002A3F08" w:rsidP="008D31F9">
            <w:pPr>
              <w:jc w:val="center"/>
              <w:rPr>
                <w:b/>
                <w:bCs/>
                <w:i/>
                <w:iCs/>
              </w:rPr>
            </w:pPr>
            <w:r w:rsidRPr="00FB16F9">
              <w:rPr>
                <w:b/>
                <w:bCs/>
                <w:i/>
                <w:iCs/>
              </w:rPr>
              <w:t>2 392 641,22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DC8ABB3" w14:textId="77777777" w:rsidR="002A3F08" w:rsidRPr="00FB16F9" w:rsidRDefault="002A3F08" w:rsidP="008D31F9">
            <w:pPr>
              <w:jc w:val="center"/>
              <w:rPr>
                <w:b/>
                <w:bCs/>
                <w:i/>
                <w:iCs/>
              </w:rPr>
            </w:pPr>
            <w:r w:rsidRPr="00FB16F9">
              <w:rPr>
                <w:b/>
                <w:bCs/>
                <w:i/>
                <w:iCs/>
              </w:rPr>
              <w:t>39%</w:t>
            </w:r>
          </w:p>
        </w:tc>
      </w:tr>
      <w:tr w:rsidR="002A3F08" w:rsidRPr="00FB16F9" w14:paraId="24812125"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0ED13D"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C7DEBBF" w14:textId="77777777" w:rsidR="002A3F08" w:rsidRPr="00FB16F9" w:rsidRDefault="002A3F08" w:rsidP="008D31F9">
            <w:pPr>
              <w:jc w:val="center"/>
            </w:pPr>
            <w:r w:rsidRPr="00FB16F9">
              <w:t>15 4 01 Р1260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05C9EF62"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noWrap/>
            <w:vAlign w:val="center"/>
            <w:hideMark/>
          </w:tcPr>
          <w:p w14:paraId="2EF132C8" w14:textId="77777777" w:rsidR="002A3F08" w:rsidRPr="00FB16F9" w:rsidRDefault="002A3F08" w:rsidP="008D31F9">
            <w:pPr>
              <w:jc w:val="center"/>
            </w:pPr>
            <w:r w:rsidRPr="00FB16F9">
              <w:t>1 548 876,18</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5F4A0" w14:textId="77777777" w:rsidR="002A3F08" w:rsidRPr="00FB16F9" w:rsidRDefault="002A3F08" w:rsidP="008D31F9">
            <w:pPr>
              <w:jc w:val="center"/>
            </w:pPr>
            <w:r w:rsidRPr="00FB16F9">
              <w:t>485 241,48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EF69364" w14:textId="77777777" w:rsidR="002A3F08" w:rsidRPr="00FB16F9" w:rsidRDefault="002A3F08" w:rsidP="008D31F9">
            <w:pPr>
              <w:jc w:val="center"/>
            </w:pPr>
            <w:r w:rsidRPr="00FB16F9">
              <w:t>31%</w:t>
            </w:r>
          </w:p>
        </w:tc>
      </w:tr>
      <w:tr w:rsidR="002A3F08" w:rsidRPr="00FB16F9" w14:paraId="0A03E129"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E15CAA" w14:textId="77777777" w:rsidR="002A3F08" w:rsidRPr="00FB16F9" w:rsidRDefault="002A3F08" w:rsidP="008D31F9">
            <w:r w:rsidRPr="00FB16F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FB16F9">
              <w:t>кладбищ  (</w:t>
            </w:r>
            <w:proofErr w:type="gramEnd"/>
            <w:r w:rsidRPr="00FB16F9">
              <w:t>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8AC9F87" w14:textId="77777777" w:rsidR="002A3F08" w:rsidRPr="00FB16F9" w:rsidRDefault="002A3F08" w:rsidP="008D31F9">
            <w:pPr>
              <w:jc w:val="center"/>
            </w:pPr>
            <w:r w:rsidRPr="00FB16F9">
              <w:t>15 4 01 Р1270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2170D99C"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noWrap/>
            <w:vAlign w:val="center"/>
            <w:hideMark/>
          </w:tcPr>
          <w:p w14:paraId="0158E7CE" w14:textId="77777777" w:rsidR="002A3F08" w:rsidRPr="00FB16F9" w:rsidRDefault="002A3F08" w:rsidP="008D31F9">
            <w:pPr>
              <w:jc w:val="center"/>
            </w:pPr>
            <w:r w:rsidRPr="00FB16F9">
              <w:t>3 833 218,32</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16ACE" w14:textId="77777777" w:rsidR="002A3F08" w:rsidRPr="00FB16F9" w:rsidRDefault="002A3F08" w:rsidP="008D31F9">
            <w:pPr>
              <w:jc w:val="center"/>
            </w:pPr>
            <w:r w:rsidRPr="00FB16F9">
              <w:t>1 627 399,74</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92B37AD" w14:textId="77777777" w:rsidR="002A3F08" w:rsidRPr="00FB16F9" w:rsidRDefault="002A3F08" w:rsidP="008D31F9">
            <w:pPr>
              <w:jc w:val="center"/>
            </w:pPr>
            <w:r w:rsidRPr="00FB16F9">
              <w:t>42%</w:t>
            </w:r>
          </w:p>
        </w:tc>
      </w:tr>
      <w:tr w:rsidR="002A3F08" w:rsidRPr="00FB16F9" w14:paraId="7DD0D4B3" w14:textId="77777777" w:rsidTr="008D31F9">
        <w:trPr>
          <w:trHeight w:val="1609"/>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1985E" w14:textId="77777777" w:rsidR="002A3F08" w:rsidRPr="00FB16F9" w:rsidRDefault="002A3F08" w:rsidP="008D31F9">
            <w:r w:rsidRPr="00FB16F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69F2A02" w14:textId="77777777" w:rsidR="002A3F08" w:rsidRPr="00FB16F9" w:rsidRDefault="002A3F08" w:rsidP="008D31F9">
            <w:pPr>
              <w:jc w:val="center"/>
            </w:pPr>
            <w:r w:rsidRPr="00FB16F9">
              <w:t>15 4 01 Р1300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331B8317"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noWrap/>
            <w:vAlign w:val="center"/>
            <w:hideMark/>
          </w:tcPr>
          <w:p w14:paraId="4180E691" w14:textId="77777777" w:rsidR="002A3F08" w:rsidRPr="00FB16F9" w:rsidRDefault="002A3F08" w:rsidP="008D31F9">
            <w:pPr>
              <w:jc w:val="center"/>
            </w:pPr>
            <w:r w:rsidRPr="00FB16F9">
              <w:t>490 850,00</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A2105" w14:textId="77777777" w:rsidR="002A3F08" w:rsidRPr="00FB16F9" w:rsidRDefault="002A3F08" w:rsidP="008D31F9">
            <w:pPr>
              <w:jc w:val="center"/>
            </w:pPr>
            <w:r w:rsidRPr="00FB16F9">
              <w:t>280 000,00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A717636" w14:textId="77777777" w:rsidR="002A3F08" w:rsidRPr="00FB16F9" w:rsidRDefault="002A3F08" w:rsidP="008D31F9">
            <w:pPr>
              <w:jc w:val="center"/>
            </w:pPr>
            <w:r w:rsidRPr="00FB16F9">
              <w:t>57%</w:t>
            </w:r>
          </w:p>
        </w:tc>
      </w:tr>
      <w:tr w:rsidR="002A3F08" w:rsidRPr="00FB16F9" w14:paraId="01F4DEE5" w14:textId="77777777" w:rsidTr="008D31F9">
        <w:trPr>
          <w:trHeight w:val="1609"/>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7CC41F"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07CC516" w14:textId="77777777" w:rsidR="002A3F08" w:rsidRPr="00FB16F9" w:rsidRDefault="002A3F08" w:rsidP="008D31F9">
            <w:pPr>
              <w:jc w:val="center"/>
            </w:pPr>
            <w:r w:rsidRPr="00FB16F9">
              <w:t xml:space="preserve">15 </w:t>
            </w:r>
            <w:proofErr w:type="gramStart"/>
            <w:r w:rsidRPr="00FB16F9">
              <w:t>4  01</w:t>
            </w:r>
            <w:proofErr w:type="gramEnd"/>
            <w:r w:rsidRPr="00FB16F9">
              <w:t xml:space="preserve"> Р1310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DA19F14"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single" w:sz="4" w:space="0" w:color="auto"/>
            </w:tcBorders>
            <w:shd w:val="clear" w:color="auto" w:fill="auto"/>
            <w:noWrap/>
            <w:vAlign w:val="center"/>
            <w:hideMark/>
          </w:tcPr>
          <w:p w14:paraId="4C60A40C" w14:textId="77777777" w:rsidR="002A3F08" w:rsidRPr="00FB16F9" w:rsidRDefault="002A3F08" w:rsidP="008D31F9">
            <w:pPr>
              <w:jc w:val="center"/>
            </w:pPr>
            <w:r w:rsidRPr="00FB16F9">
              <w:t>280 000,00</w:t>
            </w:r>
          </w:p>
        </w:tc>
        <w:tc>
          <w:tcPr>
            <w:tcW w:w="1876" w:type="dxa"/>
            <w:tcBorders>
              <w:top w:val="single" w:sz="4" w:space="0" w:color="auto"/>
              <w:left w:val="nil"/>
              <w:bottom w:val="single" w:sz="4" w:space="0" w:color="auto"/>
              <w:right w:val="single" w:sz="4" w:space="0" w:color="auto"/>
            </w:tcBorders>
            <w:shd w:val="clear" w:color="000000" w:fill="FFFFFF"/>
            <w:vAlign w:val="center"/>
            <w:hideMark/>
          </w:tcPr>
          <w:p w14:paraId="3282473D" w14:textId="77777777" w:rsidR="002A3F08" w:rsidRPr="00FB16F9" w:rsidRDefault="002A3F08" w:rsidP="008D31F9">
            <w:pPr>
              <w:jc w:val="center"/>
              <w:rPr>
                <w:sz w:val="22"/>
                <w:szCs w:val="22"/>
              </w:rPr>
            </w:pPr>
            <w:r w:rsidRPr="00FB16F9">
              <w:rPr>
                <w:sz w:val="22"/>
                <w:szCs w:val="22"/>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AF3B1B2" w14:textId="77777777" w:rsidR="002A3F08" w:rsidRPr="00FB16F9" w:rsidRDefault="002A3F08" w:rsidP="008D31F9">
            <w:pPr>
              <w:jc w:val="center"/>
            </w:pPr>
            <w:r w:rsidRPr="00FB16F9">
              <w:t>0%</w:t>
            </w:r>
          </w:p>
        </w:tc>
      </w:tr>
      <w:tr w:rsidR="002A3F08" w:rsidRPr="00FB16F9" w14:paraId="6F90E28B" w14:textId="77777777" w:rsidTr="008D31F9">
        <w:trPr>
          <w:trHeight w:val="108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7B9E1" w14:textId="77777777" w:rsidR="002A3F08" w:rsidRPr="00FB16F9" w:rsidRDefault="002A3F08" w:rsidP="008D31F9">
            <w:pPr>
              <w:rPr>
                <w:b/>
                <w:bCs/>
                <w:i/>
                <w:iCs/>
              </w:rPr>
            </w:pPr>
            <w:r w:rsidRPr="00FB16F9">
              <w:rPr>
                <w:b/>
                <w:bCs/>
                <w:i/>
                <w:iCs/>
              </w:rPr>
              <w:t>Комплекс процессных мероприятий «Создание условий для обеспечения жителей Комсомольского муниципального района услугами бытового обслуживания»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6B42B98A" w14:textId="77777777" w:rsidR="002A3F08" w:rsidRPr="00FB16F9" w:rsidRDefault="002A3F08" w:rsidP="008D31F9">
            <w:pPr>
              <w:jc w:val="center"/>
              <w:rPr>
                <w:b/>
                <w:bCs/>
                <w:i/>
                <w:iCs/>
              </w:rPr>
            </w:pPr>
            <w:r w:rsidRPr="00FB16F9">
              <w:rPr>
                <w:b/>
                <w:bCs/>
                <w:i/>
                <w:iCs/>
              </w:rPr>
              <w:t>15 4 02 00000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79D4DAF1"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single" w:sz="4" w:space="0" w:color="auto"/>
            </w:tcBorders>
            <w:shd w:val="clear" w:color="auto" w:fill="auto"/>
            <w:noWrap/>
            <w:vAlign w:val="center"/>
            <w:hideMark/>
          </w:tcPr>
          <w:p w14:paraId="75E03A78" w14:textId="77777777" w:rsidR="002A3F08" w:rsidRPr="00FB16F9" w:rsidRDefault="002A3F08" w:rsidP="008D31F9">
            <w:pPr>
              <w:jc w:val="center"/>
              <w:rPr>
                <w:b/>
                <w:bCs/>
                <w:i/>
                <w:iCs/>
              </w:rPr>
            </w:pPr>
            <w:r w:rsidRPr="00FB16F9">
              <w:rPr>
                <w:b/>
                <w:bCs/>
                <w:i/>
                <w:iCs/>
              </w:rPr>
              <w:t>4 969 330,00</w:t>
            </w:r>
          </w:p>
        </w:tc>
        <w:tc>
          <w:tcPr>
            <w:tcW w:w="1876" w:type="dxa"/>
            <w:tcBorders>
              <w:top w:val="single" w:sz="4" w:space="0" w:color="auto"/>
              <w:left w:val="nil"/>
              <w:bottom w:val="single" w:sz="4" w:space="0" w:color="auto"/>
              <w:right w:val="single" w:sz="4" w:space="0" w:color="auto"/>
            </w:tcBorders>
            <w:shd w:val="clear" w:color="auto" w:fill="auto"/>
            <w:noWrap/>
            <w:vAlign w:val="center"/>
            <w:hideMark/>
          </w:tcPr>
          <w:p w14:paraId="36301597"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DB90F67" w14:textId="77777777" w:rsidR="002A3F08" w:rsidRPr="00FB16F9" w:rsidRDefault="002A3F08" w:rsidP="008D31F9">
            <w:pPr>
              <w:jc w:val="center"/>
              <w:rPr>
                <w:b/>
                <w:bCs/>
                <w:i/>
                <w:iCs/>
              </w:rPr>
            </w:pPr>
            <w:r w:rsidRPr="00FB16F9">
              <w:rPr>
                <w:b/>
                <w:bCs/>
                <w:i/>
                <w:iCs/>
              </w:rPr>
              <w:t>0%</w:t>
            </w:r>
          </w:p>
        </w:tc>
      </w:tr>
      <w:tr w:rsidR="002A3F08" w:rsidRPr="00FB16F9" w14:paraId="70C1EBBD" w14:textId="77777777" w:rsidTr="008D31F9">
        <w:trPr>
          <w:trHeight w:val="79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4FDFB7" w14:textId="77777777" w:rsidR="002A3F08" w:rsidRPr="00FB16F9" w:rsidRDefault="002A3F08" w:rsidP="008D31F9">
            <w:r w:rsidRPr="00FB16F9">
              <w:t>Создание условий для обеспечения жителей поселения услугами бытового обслуживания (Иные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274634A4" w14:textId="77777777" w:rsidR="002A3F08" w:rsidRPr="00FB16F9" w:rsidRDefault="002A3F08" w:rsidP="008D31F9">
            <w:pPr>
              <w:jc w:val="center"/>
            </w:pPr>
            <w:r w:rsidRPr="00FB16F9">
              <w:t>15 4 02 G0200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B5E4428"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single" w:sz="4" w:space="0" w:color="auto"/>
            </w:tcBorders>
            <w:shd w:val="clear" w:color="auto" w:fill="auto"/>
            <w:noWrap/>
            <w:vAlign w:val="center"/>
            <w:hideMark/>
          </w:tcPr>
          <w:p w14:paraId="7A697E6E" w14:textId="77777777" w:rsidR="002A3F08" w:rsidRPr="00FB16F9" w:rsidRDefault="002A3F08" w:rsidP="008D31F9">
            <w:pPr>
              <w:jc w:val="center"/>
            </w:pPr>
            <w:r w:rsidRPr="00FB16F9">
              <w:t>4 969 330,00</w:t>
            </w:r>
          </w:p>
        </w:tc>
        <w:tc>
          <w:tcPr>
            <w:tcW w:w="1876" w:type="dxa"/>
            <w:tcBorders>
              <w:top w:val="single" w:sz="4" w:space="0" w:color="auto"/>
              <w:left w:val="nil"/>
              <w:bottom w:val="single" w:sz="4" w:space="0" w:color="auto"/>
              <w:right w:val="single" w:sz="4" w:space="0" w:color="auto"/>
            </w:tcBorders>
            <w:shd w:val="clear" w:color="000000" w:fill="FFFFFF"/>
            <w:vAlign w:val="center"/>
            <w:hideMark/>
          </w:tcPr>
          <w:p w14:paraId="3C24423D" w14:textId="77777777" w:rsidR="002A3F08" w:rsidRPr="00FB16F9" w:rsidRDefault="002A3F08" w:rsidP="008D31F9">
            <w:pPr>
              <w:jc w:val="center"/>
              <w:rPr>
                <w:sz w:val="22"/>
                <w:szCs w:val="22"/>
              </w:rPr>
            </w:pPr>
            <w:r w:rsidRPr="00FB16F9">
              <w:rPr>
                <w:sz w:val="22"/>
                <w:szCs w:val="22"/>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60DF6CD" w14:textId="77777777" w:rsidR="002A3F08" w:rsidRPr="00FB16F9" w:rsidRDefault="002A3F08" w:rsidP="008D31F9">
            <w:pPr>
              <w:jc w:val="center"/>
            </w:pPr>
            <w:r w:rsidRPr="00FB16F9">
              <w:t>0%</w:t>
            </w:r>
          </w:p>
        </w:tc>
      </w:tr>
      <w:tr w:rsidR="002A3F08" w:rsidRPr="00FB16F9" w14:paraId="50ABA291"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A7DA69F" w14:textId="77777777" w:rsidR="002A3F08" w:rsidRPr="00FB16F9" w:rsidRDefault="002A3F08" w:rsidP="008D31F9">
            <w:pPr>
              <w:rPr>
                <w:b/>
                <w:bCs/>
              </w:rPr>
            </w:pPr>
            <w:r w:rsidRPr="00FB16F9">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81" w:type="dxa"/>
            <w:tcBorders>
              <w:top w:val="single" w:sz="4" w:space="0" w:color="auto"/>
              <w:left w:val="nil"/>
              <w:bottom w:val="single" w:sz="4" w:space="0" w:color="auto"/>
              <w:right w:val="single" w:sz="4" w:space="0" w:color="auto"/>
            </w:tcBorders>
            <w:shd w:val="clear" w:color="000000" w:fill="FABF8F"/>
            <w:noWrap/>
            <w:vAlign w:val="center"/>
            <w:hideMark/>
          </w:tcPr>
          <w:p w14:paraId="216E106F" w14:textId="77777777" w:rsidR="002A3F08" w:rsidRPr="00FB16F9" w:rsidRDefault="002A3F08" w:rsidP="008D31F9">
            <w:pPr>
              <w:jc w:val="center"/>
              <w:rPr>
                <w:b/>
                <w:bCs/>
              </w:rPr>
            </w:pPr>
            <w:r w:rsidRPr="00FB16F9">
              <w:rPr>
                <w:b/>
                <w:bCs/>
              </w:rPr>
              <w:t>16 0 00 00000</w:t>
            </w:r>
          </w:p>
        </w:tc>
        <w:tc>
          <w:tcPr>
            <w:tcW w:w="1194" w:type="dxa"/>
            <w:tcBorders>
              <w:top w:val="single" w:sz="4" w:space="0" w:color="auto"/>
              <w:left w:val="nil"/>
              <w:bottom w:val="single" w:sz="4" w:space="0" w:color="auto"/>
              <w:right w:val="single" w:sz="4" w:space="0" w:color="auto"/>
            </w:tcBorders>
            <w:shd w:val="clear" w:color="000000" w:fill="FABF8F"/>
            <w:noWrap/>
            <w:vAlign w:val="center"/>
            <w:hideMark/>
          </w:tcPr>
          <w:p w14:paraId="167930AB"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single" w:sz="4" w:space="0" w:color="auto"/>
            </w:tcBorders>
            <w:shd w:val="clear" w:color="000000" w:fill="FABF8F"/>
            <w:noWrap/>
            <w:vAlign w:val="center"/>
            <w:hideMark/>
          </w:tcPr>
          <w:p w14:paraId="424CC864" w14:textId="77777777" w:rsidR="002A3F08" w:rsidRPr="00FB16F9" w:rsidRDefault="002A3F08" w:rsidP="008D31F9">
            <w:pPr>
              <w:jc w:val="center"/>
              <w:rPr>
                <w:b/>
                <w:bCs/>
              </w:rPr>
            </w:pPr>
            <w:r w:rsidRPr="00FB16F9">
              <w:rPr>
                <w:b/>
                <w:bCs/>
              </w:rPr>
              <w:t>2 952 121,22</w:t>
            </w:r>
          </w:p>
        </w:tc>
        <w:tc>
          <w:tcPr>
            <w:tcW w:w="1876" w:type="dxa"/>
            <w:tcBorders>
              <w:top w:val="single" w:sz="4" w:space="0" w:color="auto"/>
              <w:left w:val="nil"/>
              <w:bottom w:val="single" w:sz="4" w:space="0" w:color="auto"/>
              <w:right w:val="single" w:sz="4" w:space="0" w:color="auto"/>
            </w:tcBorders>
            <w:shd w:val="clear" w:color="000000" w:fill="FABF8F"/>
            <w:noWrap/>
            <w:vAlign w:val="center"/>
            <w:hideMark/>
          </w:tcPr>
          <w:p w14:paraId="16B08DFB" w14:textId="77777777" w:rsidR="002A3F08" w:rsidRPr="00FB16F9" w:rsidRDefault="002A3F08" w:rsidP="008D31F9">
            <w:pPr>
              <w:jc w:val="center"/>
              <w:rPr>
                <w:b/>
                <w:bCs/>
              </w:rPr>
            </w:pPr>
            <w:r w:rsidRPr="00FB16F9">
              <w:rPr>
                <w:b/>
                <w:bCs/>
              </w:rPr>
              <w:t>543 099,25</w:t>
            </w:r>
          </w:p>
        </w:tc>
        <w:tc>
          <w:tcPr>
            <w:tcW w:w="1646" w:type="dxa"/>
            <w:tcBorders>
              <w:top w:val="single" w:sz="4" w:space="0" w:color="auto"/>
              <w:left w:val="nil"/>
              <w:bottom w:val="single" w:sz="4" w:space="0" w:color="auto"/>
              <w:right w:val="single" w:sz="4" w:space="0" w:color="auto"/>
            </w:tcBorders>
            <w:shd w:val="clear" w:color="000000" w:fill="FABF8F"/>
            <w:noWrap/>
            <w:vAlign w:val="center"/>
            <w:hideMark/>
          </w:tcPr>
          <w:p w14:paraId="0E438E02" w14:textId="77777777" w:rsidR="002A3F08" w:rsidRPr="00FB16F9" w:rsidRDefault="002A3F08" w:rsidP="008D31F9">
            <w:pPr>
              <w:jc w:val="center"/>
              <w:rPr>
                <w:b/>
                <w:bCs/>
              </w:rPr>
            </w:pPr>
            <w:r w:rsidRPr="00FB16F9">
              <w:rPr>
                <w:b/>
                <w:bCs/>
              </w:rPr>
              <w:t>18%</w:t>
            </w:r>
          </w:p>
        </w:tc>
      </w:tr>
      <w:tr w:rsidR="002A3F08" w:rsidRPr="00FB16F9" w14:paraId="78E8FC6A" w14:textId="77777777" w:rsidTr="008D31F9">
        <w:trPr>
          <w:trHeight w:val="477"/>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886539"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2A01FAA" w14:textId="77777777" w:rsidR="002A3F08" w:rsidRPr="00FB16F9" w:rsidRDefault="002A3F08" w:rsidP="008D31F9">
            <w:pPr>
              <w:jc w:val="center"/>
              <w:rPr>
                <w:b/>
                <w:bCs/>
              </w:rPr>
            </w:pPr>
            <w:r w:rsidRPr="00FB16F9">
              <w:rPr>
                <w:b/>
                <w:bCs/>
              </w:rPr>
              <w:t>16 3 00 00000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53EB7C12"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0C03AB0B" w14:textId="77777777" w:rsidR="002A3F08" w:rsidRPr="00FB16F9" w:rsidRDefault="002A3F08" w:rsidP="008D31F9">
            <w:pPr>
              <w:jc w:val="center"/>
              <w:rPr>
                <w:b/>
                <w:bCs/>
              </w:rPr>
            </w:pPr>
            <w:r w:rsidRPr="00FB16F9">
              <w:rPr>
                <w:b/>
                <w:bCs/>
              </w:rPr>
              <w:t>2 952 121,22</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569B7" w14:textId="77777777" w:rsidR="002A3F08" w:rsidRPr="00FB16F9" w:rsidRDefault="002A3F08" w:rsidP="008D31F9">
            <w:pPr>
              <w:jc w:val="center"/>
              <w:rPr>
                <w:b/>
                <w:bCs/>
              </w:rPr>
            </w:pPr>
            <w:r w:rsidRPr="00FB16F9">
              <w:rPr>
                <w:b/>
                <w:bCs/>
              </w:rPr>
              <w:t>543 099,25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775451B" w14:textId="77777777" w:rsidR="002A3F08" w:rsidRPr="00FB16F9" w:rsidRDefault="002A3F08" w:rsidP="008D31F9">
            <w:pPr>
              <w:jc w:val="center"/>
              <w:rPr>
                <w:b/>
                <w:bCs/>
              </w:rPr>
            </w:pPr>
            <w:r w:rsidRPr="00FB16F9">
              <w:rPr>
                <w:b/>
                <w:bCs/>
              </w:rPr>
              <w:t>18%</w:t>
            </w:r>
          </w:p>
        </w:tc>
      </w:tr>
      <w:tr w:rsidR="002A3F08" w:rsidRPr="00FB16F9" w14:paraId="6E46E915"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86605" w14:textId="77777777" w:rsidR="002A3F08" w:rsidRPr="00FB16F9" w:rsidRDefault="002A3F08" w:rsidP="008D31F9">
            <w:pPr>
              <w:rPr>
                <w:b/>
                <w:bCs/>
                <w:i/>
                <w:iCs/>
              </w:rPr>
            </w:pPr>
            <w:r w:rsidRPr="00FB16F9">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31DE9CDE" w14:textId="77777777" w:rsidR="002A3F08" w:rsidRPr="00FB16F9" w:rsidRDefault="002A3F08" w:rsidP="008D31F9">
            <w:pPr>
              <w:jc w:val="center"/>
              <w:rPr>
                <w:b/>
                <w:bCs/>
                <w:i/>
                <w:iCs/>
              </w:rPr>
            </w:pPr>
            <w:r w:rsidRPr="00FB16F9">
              <w:rPr>
                <w:b/>
                <w:bCs/>
                <w:i/>
                <w:iCs/>
              </w:rPr>
              <w:t>16 3 01 00000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434BC53"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noWrap/>
            <w:vAlign w:val="center"/>
            <w:hideMark/>
          </w:tcPr>
          <w:p w14:paraId="3629A787" w14:textId="77777777" w:rsidR="002A3F08" w:rsidRPr="00FB16F9" w:rsidRDefault="002A3F08" w:rsidP="008D31F9">
            <w:pPr>
              <w:jc w:val="center"/>
              <w:rPr>
                <w:b/>
                <w:bCs/>
                <w:i/>
                <w:iCs/>
              </w:rPr>
            </w:pPr>
            <w:r w:rsidRPr="00FB16F9">
              <w:rPr>
                <w:b/>
                <w:bCs/>
                <w:i/>
                <w:iCs/>
              </w:rPr>
              <w:t>2 884 373,22</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CA4AE" w14:textId="77777777" w:rsidR="002A3F08" w:rsidRPr="00FB16F9" w:rsidRDefault="002A3F08" w:rsidP="008D31F9">
            <w:pPr>
              <w:jc w:val="center"/>
              <w:rPr>
                <w:b/>
                <w:bCs/>
                <w:i/>
                <w:iCs/>
              </w:rPr>
            </w:pPr>
            <w:r w:rsidRPr="00FB16F9">
              <w:rPr>
                <w:b/>
                <w:bCs/>
                <w:i/>
                <w:iCs/>
              </w:rPr>
              <w:t>543 099,25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B16A1B8" w14:textId="77777777" w:rsidR="002A3F08" w:rsidRPr="00FB16F9" w:rsidRDefault="002A3F08" w:rsidP="008D31F9">
            <w:pPr>
              <w:jc w:val="center"/>
              <w:rPr>
                <w:b/>
                <w:bCs/>
                <w:i/>
                <w:iCs/>
              </w:rPr>
            </w:pPr>
            <w:r w:rsidRPr="00FB16F9">
              <w:rPr>
                <w:b/>
                <w:bCs/>
                <w:i/>
                <w:iCs/>
              </w:rPr>
              <w:t>19%</w:t>
            </w:r>
          </w:p>
        </w:tc>
      </w:tr>
      <w:tr w:rsidR="002A3F08" w:rsidRPr="00FB16F9" w14:paraId="5EAD7830" w14:textId="77777777" w:rsidTr="008D31F9">
        <w:trPr>
          <w:trHeight w:val="112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8B148" w14:textId="77777777" w:rsidR="002A3F08" w:rsidRPr="00FB16F9" w:rsidRDefault="002A3F08" w:rsidP="008D31F9">
            <w:r w:rsidRPr="00FB16F9">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865EB4E" w14:textId="77777777" w:rsidR="002A3F08" w:rsidRPr="00FB16F9" w:rsidRDefault="002A3F08" w:rsidP="008D31F9">
            <w:pPr>
              <w:jc w:val="center"/>
            </w:pPr>
            <w:r w:rsidRPr="00FB16F9">
              <w:t>16 3 01 20470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1900C224"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4D249866" w14:textId="77777777" w:rsidR="002A3F08" w:rsidRPr="00FB16F9" w:rsidRDefault="002A3F08" w:rsidP="008D31F9">
            <w:pPr>
              <w:jc w:val="center"/>
            </w:pPr>
            <w:r w:rsidRPr="00FB16F9">
              <w:t>120 000,00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7592C"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auto" w:fill="auto"/>
            <w:noWrap/>
            <w:vAlign w:val="center"/>
            <w:hideMark/>
          </w:tcPr>
          <w:p w14:paraId="1F24B7D7" w14:textId="77777777" w:rsidR="002A3F08" w:rsidRPr="00FB16F9" w:rsidRDefault="002A3F08" w:rsidP="008D31F9">
            <w:pPr>
              <w:jc w:val="center"/>
            </w:pPr>
            <w:r w:rsidRPr="00FB16F9">
              <w:t>0%</w:t>
            </w:r>
          </w:p>
        </w:tc>
      </w:tr>
      <w:tr w:rsidR="002A3F08" w:rsidRPr="00FB16F9" w14:paraId="2FB54F8F"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8B569" w14:textId="77777777" w:rsidR="002A3F08" w:rsidRPr="00FB16F9" w:rsidRDefault="002A3F08" w:rsidP="008D31F9">
            <w:r w:rsidRPr="00FB16F9">
              <w:lastRenderedPageBreak/>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noWrap/>
            <w:vAlign w:val="center"/>
            <w:hideMark/>
          </w:tcPr>
          <w:p w14:paraId="5D844D2B" w14:textId="77777777" w:rsidR="002A3F08" w:rsidRPr="00FB16F9" w:rsidRDefault="002A3F08" w:rsidP="008D31F9">
            <w:pPr>
              <w:jc w:val="center"/>
            </w:pPr>
            <w:r w:rsidRPr="00FB16F9">
              <w:t xml:space="preserve">16 3 01 20480 </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37914429"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5AF0B50E" w14:textId="77777777" w:rsidR="002A3F08" w:rsidRPr="00FB16F9" w:rsidRDefault="002A3F08" w:rsidP="008D31F9">
            <w:pPr>
              <w:jc w:val="center"/>
            </w:pPr>
            <w:r w:rsidRPr="00FB16F9">
              <w:t>814 439,43</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EC3F5" w14:textId="77777777" w:rsidR="002A3F08" w:rsidRPr="00FB16F9" w:rsidRDefault="002A3F08" w:rsidP="008D31F9">
            <w:pPr>
              <w:jc w:val="center"/>
            </w:pPr>
            <w:r w:rsidRPr="00FB16F9">
              <w:t>15 000,00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1908118" w14:textId="77777777" w:rsidR="002A3F08" w:rsidRPr="00FB16F9" w:rsidRDefault="002A3F08" w:rsidP="008D31F9">
            <w:pPr>
              <w:jc w:val="center"/>
            </w:pPr>
            <w:r w:rsidRPr="00FB16F9">
              <w:t>2%</w:t>
            </w:r>
          </w:p>
        </w:tc>
      </w:tr>
      <w:tr w:rsidR="002A3F08" w:rsidRPr="00FB16F9" w14:paraId="65DCD522"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9F29F" w14:textId="77777777" w:rsidR="002A3F08" w:rsidRPr="00FB16F9" w:rsidRDefault="002A3F08" w:rsidP="008D31F9">
            <w:r w:rsidRPr="00FB16F9">
              <w:t xml:space="preserve">Обеспечение сохранности и содержания имущества казны Комсомольского муниципального района Ивановской </w:t>
            </w:r>
            <w:proofErr w:type="gramStart"/>
            <w:r w:rsidRPr="00FB16F9">
              <w:t>области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D9D9727" w14:textId="77777777" w:rsidR="002A3F08" w:rsidRPr="00FB16F9" w:rsidRDefault="002A3F08" w:rsidP="008D31F9">
            <w:pPr>
              <w:jc w:val="center"/>
            </w:pPr>
            <w:r w:rsidRPr="00FB16F9">
              <w:t>16 3 01 20490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31BC8165"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27BCCB72" w14:textId="77777777" w:rsidR="002A3F08" w:rsidRPr="00FB16F9" w:rsidRDefault="002A3F08" w:rsidP="008D31F9">
            <w:pPr>
              <w:jc w:val="center"/>
            </w:pPr>
            <w:r w:rsidRPr="00FB16F9">
              <w:t>1 219 933,79</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D5A065" w14:textId="77777777" w:rsidR="002A3F08" w:rsidRPr="00FB16F9" w:rsidRDefault="002A3F08" w:rsidP="008D31F9">
            <w:pPr>
              <w:jc w:val="center"/>
            </w:pPr>
            <w:r w:rsidRPr="00FB16F9">
              <w:t>527 216,25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E76FD35" w14:textId="77777777" w:rsidR="002A3F08" w:rsidRPr="00FB16F9" w:rsidRDefault="002A3F08" w:rsidP="008D31F9">
            <w:pPr>
              <w:jc w:val="center"/>
            </w:pPr>
            <w:r w:rsidRPr="00FB16F9">
              <w:t>43%</w:t>
            </w:r>
          </w:p>
        </w:tc>
      </w:tr>
      <w:tr w:rsidR="002A3F08" w:rsidRPr="00FB16F9" w14:paraId="029F3E9E"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9755B" w14:textId="77777777" w:rsidR="002A3F08" w:rsidRPr="00FB16F9" w:rsidRDefault="002A3F08" w:rsidP="008D31F9">
            <w:r w:rsidRPr="00FB16F9">
              <w:t xml:space="preserve">Обеспечение сохранности и содержания имущества казны Комсомольского муниципального района Ивановской </w:t>
            </w:r>
            <w:proofErr w:type="gramStart"/>
            <w:r w:rsidRPr="00FB16F9">
              <w:t>области  (</w:t>
            </w:r>
            <w:proofErr w:type="gramEnd"/>
            <w:r w:rsidRPr="00FB16F9">
              <w:t>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E481581" w14:textId="77777777" w:rsidR="002A3F08" w:rsidRPr="00FB16F9" w:rsidRDefault="002A3F08" w:rsidP="008D31F9">
            <w:pPr>
              <w:jc w:val="center"/>
            </w:pPr>
            <w:r w:rsidRPr="00FB16F9">
              <w:t>16 3 01 20490</w:t>
            </w:r>
          </w:p>
        </w:tc>
        <w:tc>
          <w:tcPr>
            <w:tcW w:w="1194" w:type="dxa"/>
            <w:tcBorders>
              <w:top w:val="single" w:sz="4" w:space="0" w:color="auto"/>
              <w:left w:val="nil"/>
              <w:bottom w:val="single" w:sz="4" w:space="0" w:color="auto"/>
              <w:right w:val="single" w:sz="4" w:space="0" w:color="auto"/>
            </w:tcBorders>
            <w:shd w:val="clear" w:color="000000" w:fill="FFFFFF"/>
            <w:noWrap/>
            <w:vAlign w:val="center"/>
            <w:hideMark/>
          </w:tcPr>
          <w:p w14:paraId="7E6DA97C"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noWrap/>
            <w:vAlign w:val="center"/>
            <w:hideMark/>
          </w:tcPr>
          <w:p w14:paraId="500C0005" w14:textId="77777777" w:rsidR="002A3F08" w:rsidRPr="00FB16F9" w:rsidRDefault="002A3F08" w:rsidP="008D31F9">
            <w:pPr>
              <w:jc w:val="center"/>
            </w:pPr>
            <w:r w:rsidRPr="00FB16F9">
              <w:t>10 000,00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6990F6" w14:textId="77777777" w:rsidR="002A3F08" w:rsidRPr="00FB16F9" w:rsidRDefault="002A3F08" w:rsidP="008D31F9">
            <w:pPr>
              <w:jc w:val="center"/>
            </w:pPr>
            <w:r w:rsidRPr="00FB16F9">
              <w:t>883,00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7EB22B5" w14:textId="77777777" w:rsidR="002A3F08" w:rsidRPr="00FB16F9" w:rsidRDefault="002A3F08" w:rsidP="008D31F9">
            <w:pPr>
              <w:jc w:val="center"/>
            </w:pPr>
            <w:r w:rsidRPr="00FB16F9">
              <w:t>9%</w:t>
            </w:r>
          </w:p>
        </w:tc>
      </w:tr>
      <w:tr w:rsidR="002A3F08" w:rsidRPr="00FB16F9" w14:paraId="398B14B0"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1E41A" w14:textId="77777777" w:rsidR="002A3F08" w:rsidRPr="00FB16F9" w:rsidRDefault="002A3F08" w:rsidP="008D31F9">
            <w:r w:rsidRPr="00FB16F9">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auto" w:fill="auto"/>
            <w:noWrap/>
            <w:vAlign w:val="center"/>
            <w:hideMark/>
          </w:tcPr>
          <w:p w14:paraId="3F0895D6" w14:textId="77777777" w:rsidR="002A3F08" w:rsidRPr="00FB16F9" w:rsidRDefault="002A3F08" w:rsidP="008D31F9">
            <w:pPr>
              <w:jc w:val="center"/>
            </w:pPr>
            <w:r w:rsidRPr="00FB16F9">
              <w:t xml:space="preserve">16 3 01 20630 </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4768FBCC"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21909EC6" w14:textId="77777777" w:rsidR="002A3F08" w:rsidRPr="00FB16F9" w:rsidRDefault="002A3F08" w:rsidP="008D31F9">
            <w:pPr>
              <w:jc w:val="center"/>
            </w:pPr>
            <w:r w:rsidRPr="00FB16F9">
              <w:t>720 000,00</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27C75B"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517B517" w14:textId="77777777" w:rsidR="002A3F08" w:rsidRPr="00FB16F9" w:rsidRDefault="002A3F08" w:rsidP="008D31F9">
            <w:pPr>
              <w:jc w:val="center"/>
            </w:pPr>
            <w:r w:rsidRPr="00FB16F9">
              <w:t>0%</w:t>
            </w:r>
          </w:p>
        </w:tc>
      </w:tr>
      <w:tr w:rsidR="002A3F08" w:rsidRPr="00FB16F9" w14:paraId="688A3CD1"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57BE8" w14:textId="77777777" w:rsidR="002A3F08" w:rsidRPr="00FB16F9" w:rsidRDefault="002A3F08" w:rsidP="008D31F9">
            <w:pPr>
              <w:rPr>
                <w:b/>
                <w:bCs/>
                <w:i/>
                <w:iCs/>
              </w:rPr>
            </w:pPr>
            <w:r w:rsidRPr="00FB16F9">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28F3033" w14:textId="77777777" w:rsidR="002A3F08" w:rsidRPr="00FB16F9" w:rsidRDefault="002A3F08" w:rsidP="008D31F9">
            <w:pPr>
              <w:jc w:val="center"/>
              <w:rPr>
                <w:b/>
                <w:bCs/>
                <w:i/>
                <w:iCs/>
              </w:rPr>
            </w:pPr>
            <w:r w:rsidRPr="00FB16F9">
              <w:rPr>
                <w:b/>
                <w:bCs/>
                <w:i/>
                <w:iCs/>
              </w:rPr>
              <w:t>16 3 02 00000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1A38E1DB" w14:textId="77777777" w:rsidR="002A3F08" w:rsidRPr="00FB16F9" w:rsidRDefault="002A3F08" w:rsidP="008D31F9">
            <w:pPr>
              <w:jc w:val="center"/>
              <w:rPr>
                <w:i/>
                <w:iCs/>
              </w:rPr>
            </w:pPr>
            <w:r w:rsidRPr="00FB16F9">
              <w:rPr>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133D536C" w14:textId="77777777" w:rsidR="002A3F08" w:rsidRPr="00FB16F9" w:rsidRDefault="002A3F08" w:rsidP="008D31F9">
            <w:pPr>
              <w:jc w:val="center"/>
              <w:rPr>
                <w:b/>
                <w:bCs/>
                <w:i/>
                <w:iCs/>
              </w:rPr>
            </w:pPr>
            <w:r w:rsidRPr="00FB16F9">
              <w:rPr>
                <w:b/>
                <w:bCs/>
                <w:i/>
                <w:iCs/>
              </w:rPr>
              <w:t>67 748,00</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B606F0"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C350194" w14:textId="77777777" w:rsidR="002A3F08" w:rsidRPr="00FB16F9" w:rsidRDefault="002A3F08" w:rsidP="008D31F9">
            <w:pPr>
              <w:jc w:val="center"/>
              <w:rPr>
                <w:b/>
                <w:bCs/>
                <w:i/>
                <w:iCs/>
              </w:rPr>
            </w:pPr>
            <w:r w:rsidRPr="00FB16F9">
              <w:rPr>
                <w:b/>
                <w:bCs/>
                <w:i/>
                <w:iCs/>
              </w:rPr>
              <w:t>0%</w:t>
            </w:r>
          </w:p>
        </w:tc>
      </w:tr>
      <w:tr w:rsidR="002A3F08" w:rsidRPr="00FB16F9" w14:paraId="149EE529" w14:textId="77777777" w:rsidTr="008D31F9">
        <w:trPr>
          <w:trHeight w:val="15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4C04A8" w14:textId="77777777" w:rsidR="002A3F08" w:rsidRPr="00FB16F9" w:rsidRDefault="002A3F08" w:rsidP="008D31F9">
            <w:r w:rsidRPr="00FB16F9">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15B55A1" w14:textId="77777777" w:rsidR="002A3F08" w:rsidRPr="00FB16F9" w:rsidRDefault="002A3F08" w:rsidP="008D31F9">
            <w:pPr>
              <w:jc w:val="center"/>
            </w:pPr>
            <w:r w:rsidRPr="00FB16F9">
              <w:t>16 3 02 20560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57F0EEF5"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noWrap/>
            <w:vAlign w:val="center"/>
            <w:hideMark/>
          </w:tcPr>
          <w:p w14:paraId="510C1561" w14:textId="77777777" w:rsidR="002A3F08" w:rsidRPr="00FB16F9" w:rsidRDefault="002A3F08" w:rsidP="008D31F9">
            <w:pPr>
              <w:jc w:val="center"/>
            </w:pPr>
            <w:r w:rsidRPr="00FB16F9">
              <w:t>67 748,00</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D050D"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DD7A342" w14:textId="77777777" w:rsidR="002A3F08" w:rsidRPr="00FB16F9" w:rsidRDefault="002A3F08" w:rsidP="008D31F9">
            <w:pPr>
              <w:jc w:val="center"/>
            </w:pPr>
            <w:r w:rsidRPr="00FB16F9">
              <w:t>0%</w:t>
            </w:r>
          </w:p>
        </w:tc>
      </w:tr>
      <w:tr w:rsidR="002A3F08" w:rsidRPr="00FB16F9" w14:paraId="323A949F" w14:textId="77777777" w:rsidTr="008D31F9">
        <w:trPr>
          <w:trHeight w:val="672"/>
        </w:trPr>
        <w:tc>
          <w:tcPr>
            <w:tcW w:w="68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ECA02A1" w14:textId="77777777" w:rsidR="002A3F08" w:rsidRPr="00FB16F9" w:rsidRDefault="002A3F08" w:rsidP="008D31F9">
            <w:pPr>
              <w:rPr>
                <w:b/>
                <w:bCs/>
              </w:rPr>
            </w:pPr>
            <w:r w:rsidRPr="00FB16F9">
              <w:rPr>
                <w:b/>
                <w:bCs/>
              </w:rPr>
              <w:t>Муниципальная программа "Организация предоставления государственных и муниципальных услуг на базе МФЦ"</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6D39ED3" w14:textId="77777777" w:rsidR="002A3F08" w:rsidRPr="00FB16F9" w:rsidRDefault="002A3F08" w:rsidP="008D31F9">
            <w:pPr>
              <w:jc w:val="center"/>
              <w:rPr>
                <w:b/>
                <w:bCs/>
                <w:sz w:val="22"/>
                <w:szCs w:val="22"/>
              </w:rPr>
            </w:pPr>
            <w:r w:rsidRPr="00FB16F9">
              <w:rPr>
                <w:b/>
                <w:bCs/>
                <w:sz w:val="22"/>
                <w:szCs w:val="22"/>
              </w:rPr>
              <w:t>18 0 00 00000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F80D14E"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BEA7036" w14:textId="77777777" w:rsidR="002A3F08" w:rsidRPr="00FB16F9" w:rsidRDefault="002A3F08" w:rsidP="008D31F9">
            <w:pPr>
              <w:jc w:val="center"/>
              <w:rPr>
                <w:b/>
                <w:bCs/>
              </w:rPr>
            </w:pPr>
            <w:r w:rsidRPr="00FB16F9">
              <w:rPr>
                <w:b/>
                <w:bCs/>
              </w:rPr>
              <w:t>7 975 684,81</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BDF770D" w14:textId="77777777" w:rsidR="002A3F08" w:rsidRPr="00FB16F9" w:rsidRDefault="002A3F08" w:rsidP="008D31F9">
            <w:pPr>
              <w:jc w:val="center"/>
              <w:rPr>
                <w:b/>
                <w:bCs/>
              </w:rPr>
            </w:pPr>
            <w:r w:rsidRPr="00FB16F9">
              <w:rPr>
                <w:b/>
                <w:bCs/>
              </w:rPr>
              <w:t>3 461 486,21</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6E6E061" w14:textId="77777777" w:rsidR="002A3F08" w:rsidRPr="00FB16F9" w:rsidRDefault="002A3F08" w:rsidP="008D31F9">
            <w:pPr>
              <w:jc w:val="center"/>
              <w:rPr>
                <w:b/>
                <w:bCs/>
              </w:rPr>
            </w:pPr>
            <w:r w:rsidRPr="00FB16F9">
              <w:rPr>
                <w:b/>
                <w:bCs/>
              </w:rPr>
              <w:t>43%</w:t>
            </w:r>
          </w:p>
        </w:tc>
      </w:tr>
      <w:tr w:rsidR="002A3F08" w:rsidRPr="00FB16F9" w14:paraId="7D44F79C"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64781F" w14:textId="77777777" w:rsidR="002A3F08" w:rsidRPr="00FB16F9" w:rsidRDefault="002A3F08" w:rsidP="008D31F9">
            <w:pPr>
              <w:rPr>
                <w:b/>
                <w:bCs/>
              </w:rPr>
            </w:pPr>
            <w:r w:rsidRPr="00FB16F9">
              <w:rPr>
                <w:b/>
                <w:bCs/>
              </w:rPr>
              <w:t>Ведомственные проекты</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0561075F" w14:textId="77777777" w:rsidR="002A3F08" w:rsidRPr="00FB16F9" w:rsidRDefault="002A3F08" w:rsidP="008D31F9">
            <w:pPr>
              <w:jc w:val="center"/>
              <w:rPr>
                <w:b/>
                <w:bCs/>
              </w:rPr>
            </w:pPr>
            <w:r w:rsidRPr="00FB16F9">
              <w:rPr>
                <w:b/>
                <w:bCs/>
              </w:rPr>
              <w:t>18 3 00 00000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76646D46"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05C10541" w14:textId="77777777" w:rsidR="002A3F08" w:rsidRPr="00FB16F9" w:rsidRDefault="002A3F08" w:rsidP="008D31F9">
            <w:pPr>
              <w:jc w:val="center"/>
              <w:rPr>
                <w:b/>
                <w:bCs/>
                <w:i/>
                <w:iCs/>
              </w:rPr>
            </w:pPr>
            <w:r w:rsidRPr="00FB16F9">
              <w:rPr>
                <w:b/>
                <w:bCs/>
                <w:i/>
                <w:iCs/>
              </w:rPr>
              <w:t>7 975 684,81</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3349A" w14:textId="77777777" w:rsidR="002A3F08" w:rsidRPr="00FB16F9" w:rsidRDefault="002A3F08" w:rsidP="008D31F9">
            <w:pPr>
              <w:jc w:val="center"/>
              <w:rPr>
                <w:b/>
                <w:bCs/>
              </w:rPr>
            </w:pPr>
            <w:r w:rsidRPr="00FB16F9">
              <w:rPr>
                <w:b/>
                <w:bCs/>
              </w:rPr>
              <w:t>3 461 486,21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535D54F" w14:textId="77777777" w:rsidR="002A3F08" w:rsidRPr="00FB16F9" w:rsidRDefault="002A3F08" w:rsidP="008D31F9">
            <w:pPr>
              <w:jc w:val="center"/>
              <w:rPr>
                <w:b/>
                <w:bCs/>
              </w:rPr>
            </w:pPr>
            <w:r w:rsidRPr="00FB16F9">
              <w:rPr>
                <w:b/>
                <w:bCs/>
              </w:rPr>
              <w:t>43%</w:t>
            </w:r>
          </w:p>
        </w:tc>
      </w:tr>
      <w:tr w:rsidR="002A3F08" w:rsidRPr="00FB16F9" w14:paraId="636D1CBC" w14:textId="77777777" w:rsidTr="008D31F9">
        <w:trPr>
          <w:trHeight w:val="702"/>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C198D" w14:textId="77777777" w:rsidR="002A3F08" w:rsidRPr="00FB16F9" w:rsidRDefault="002A3F08" w:rsidP="008D31F9">
            <w:pPr>
              <w:rPr>
                <w:b/>
                <w:bCs/>
                <w:i/>
                <w:iCs/>
              </w:rPr>
            </w:pPr>
            <w:r w:rsidRPr="00FB16F9">
              <w:rPr>
                <w:b/>
                <w:bCs/>
                <w:i/>
                <w:iCs/>
              </w:rPr>
              <w:t>Ведомственный проект «Обеспечение деятельности МФЦ предоставления государственных и муниципальных услуг</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BCD160E" w14:textId="77777777" w:rsidR="002A3F08" w:rsidRPr="00FB16F9" w:rsidRDefault="002A3F08" w:rsidP="008D31F9">
            <w:pPr>
              <w:jc w:val="center"/>
              <w:rPr>
                <w:b/>
                <w:bCs/>
                <w:i/>
                <w:iCs/>
              </w:rPr>
            </w:pPr>
            <w:r w:rsidRPr="00FB16F9">
              <w:rPr>
                <w:b/>
                <w:bCs/>
                <w:i/>
                <w:iCs/>
              </w:rPr>
              <w:t xml:space="preserve">18 3 01 00000 </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35D3FD24"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noWrap/>
            <w:vAlign w:val="center"/>
            <w:hideMark/>
          </w:tcPr>
          <w:p w14:paraId="20A310D7" w14:textId="77777777" w:rsidR="002A3F08" w:rsidRPr="00FB16F9" w:rsidRDefault="002A3F08" w:rsidP="008D31F9">
            <w:pPr>
              <w:jc w:val="center"/>
              <w:rPr>
                <w:b/>
                <w:bCs/>
                <w:i/>
                <w:iCs/>
              </w:rPr>
            </w:pPr>
            <w:r w:rsidRPr="00FB16F9">
              <w:rPr>
                <w:b/>
                <w:bCs/>
                <w:i/>
                <w:iCs/>
              </w:rPr>
              <w:t>7 975 684,81</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9DBE0" w14:textId="77777777" w:rsidR="002A3F08" w:rsidRPr="00FB16F9" w:rsidRDefault="002A3F08" w:rsidP="008D31F9">
            <w:pPr>
              <w:jc w:val="center"/>
              <w:rPr>
                <w:b/>
                <w:bCs/>
                <w:i/>
                <w:iCs/>
              </w:rPr>
            </w:pPr>
            <w:r w:rsidRPr="00FB16F9">
              <w:rPr>
                <w:b/>
                <w:bCs/>
                <w:i/>
                <w:iCs/>
              </w:rPr>
              <w:t>3 461 486,21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D04FD10" w14:textId="77777777" w:rsidR="002A3F08" w:rsidRPr="00FB16F9" w:rsidRDefault="002A3F08" w:rsidP="008D31F9">
            <w:pPr>
              <w:jc w:val="center"/>
              <w:rPr>
                <w:b/>
                <w:bCs/>
                <w:i/>
                <w:iCs/>
              </w:rPr>
            </w:pPr>
            <w:r w:rsidRPr="00FB16F9">
              <w:rPr>
                <w:b/>
                <w:bCs/>
                <w:i/>
                <w:iCs/>
              </w:rPr>
              <w:t>43%</w:t>
            </w:r>
          </w:p>
        </w:tc>
      </w:tr>
      <w:tr w:rsidR="002A3F08" w:rsidRPr="00FB16F9" w14:paraId="32755412" w14:textId="77777777" w:rsidTr="008D31F9">
        <w:trPr>
          <w:trHeight w:val="1388"/>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454E6" w14:textId="77777777" w:rsidR="002A3F08" w:rsidRPr="00FB16F9" w:rsidRDefault="002A3F08" w:rsidP="008D31F9">
            <w:r w:rsidRPr="00FB16F9">
              <w:lastRenderedPageBreak/>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769FE62" w14:textId="77777777" w:rsidR="002A3F08" w:rsidRPr="00FB16F9" w:rsidRDefault="002A3F08" w:rsidP="008D31F9">
            <w:pPr>
              <w:jc w:val="center"/>
            </w:pPr>
            <w:r w:rsidRPr="00FB16F9">
              <w:t xml:space="preserve">18 3 01 00320 </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5850AEC5" w14:textId="77777777" w:rsidR="002A3F08" w:rsidRPr="00FB16F9" w:rsidRDefault="002A3F08" w:rsidP="008D31F9">
            <w:pPr>
              <w:jc w:val="center"/>
            </w:pPr>
            <w:r w:rsidRPr="00FB16F9">
              <w:t>600</w:t>
            </w:r>
          </w:p>
        </w:tc>
        <w:tc>
          <w:tcPr>
            <w:tcW w:w="1844" w:type="dxa"/>
            <w:tcBorders>
              <w:top w:val="single" w:sz="4" w:space="0" w:color="auto"/>
              <w:left w:val="nil"/>
              <w:bottom w:val="single" w:sz="4" w:space="0" w:color="auto"/>
              <w:right w:val="nil"/>
            </w:tcBorders>
            <w:shd w:val="clear" w:color="auto" w:fill="auto"/>
            <w:noWrap/>
            <w:vAlign w:val="center"/>
            <w:hideMark/>
          </w:tcPr>
          <w:p w14:paraId="2A4DAC1C" w14:textId="77777777" w:rsidR="002A3F08" w:rsidRPr="00FB16F9" w:rsidRDefault="002A3F08" w:rsidP="008D31F9">
            <w:pPr>
              <w:jc w:val="center"/>
            </w:pPr>
            <w:r w:rsidRPr="00FB16F9">
              <w:t>6 316 288,81</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D08146" w14:textId="77777777" w:rsidR="002A3F08" w:rsidRPr="00FB16F9" w:rsidRDefault="002A3F08" w:rsidP="008D31F9">
            <w:pPr>
              <w:jc w:val="center"/>
            </w:pPr>
            <w:r w:rsidRPr="00FB16F9">
              <w:t>2 631 788,21</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9FBF866" w14:textId="77777777" w:rsidR="002A3F08" w:rsidRPr="00FB16F9" w:rsidRDefault="002A3F08" w:rsidP="008D31F9">
            <w:pPr>
              <w:jc w:val="center"/>
            </w:pPr>
            <w:r w:rsidRPr="00FB16F9">
              <w:t>42%</w:t>
            </w:r>
          </w:p>
        </w:tc>
      </w:tr>
      <w:tr w:rsidR="002A3F08" w:rsidRPr="00FB16F9" w14:paraId="5E375ADB" w14:textId="77777777" w:rsidTr="008D31F9">
        <w:trPr>
          <w:trHeight w:val="12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2714DF" w14:textId="77777777" w:rsidR="002A3F08" w:rsidRPr="00FB16F9" w:rsidRDefault="002A3F08" w:rsidP="008D31F9">
            <w:proofErr w:type="spellStart"/>
            <w:r w:rsidRPr="00FB16F9">
              <w:t>Софинансирование</w:t>
            </w:r>
            <w:proofErr w:type="spellEnd"/>
            <w:r w:rsidRPr="00FB16F9">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858A327" w14:textId="77777777" w:rsidR="002A3F08" w:rsidRPr="00FB16F9" w:rsidRDefault="002A3F08" w:rsidP="008D31F9">
            <w:pPr>
              <w:jc w:val="center"/>
            </w:pPr>
            <w:r w:rsidRPr="00FB16F9">
              <w:t>18 3 01 82910</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14:paraId="6B77D779" w14:textId="77777777" w:rsidR="002A3F08" w:rsidRPr="00FB16F9" w:rsidRDefault="002A3F08" w:rsidP="008D31F9">
            <w:pPr>
              <w:jc w:val="center"/>
            </w:pPr>
            <w:r w:rsidRPr="00FB16F9">
              <w:t>600</w:t>
            </w:r>
          </w:p>
        </w:tc>
        <w:tc>
          <w:tcPr>
            <w:tcW w:w="1844" w:type="dxa"/>
            <w:tcBorders>
              <w:top w:val="single" w:sz="4" w:space="0" w:color="auto"/>
              <w:left w:val="nil"/>
              <w:bottom w:val="single" w:sz="4" w:space="0" w:color="auto"/>
              <w:right w:val="nil"/>
            </w:tcBorders>
            <w:shd w:val="clear" w:color="auto" w:fill="auto"/>
            <w:vAlign w:val="center"/>
            <w:hideMark/>
          </w:tcPr>
          <w:p w14:paraId="6F9221A8" w14:textId="77777777" w:rsidR="002A3F08" w:rsidRPr="00FB16F9" w:rsidRDefault="002A3F08" w:rsidP="008D31F9">
            <w:pPr>
              <w:jc w:val="center"/>
            </w:pPr>
            <w:r w:rsidRPr="00FB16F9">
              <w:t>1 659 396,00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22F07" w14:textId="77777777" w:rsidR="002A3F08" w:rsidRPr="00FB16F9" w:rsidRDefault="002A3F08" w:rsidP="008D31F9">
            <w:pPr>
              <w:jc w:val="center"/>
            </w:pPr>
            <w:r w:rsidRPr="00FB16F9">
              <w:t>829 698,00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E730944" w14:textId="77777777" w:rsidR="002A3F08" w:rsidRPr="00FB16F9" w:rsidRDefault="002A3F08" w:rsidP="008D31F9">
            <w:pPr>
              <w:jc w:val="center"/>
            </w:pPr>
            <w:r w:rsidRPr="00FB16F9">
              <w:t>50%</w:t>
            </w:r>
          </w:p>
        </w:tc>
      </w:tr>
      <w:tr w:rsidR="002A3F08" w:rsidRPr="00FB16F9" w14:paraId="74C77811" w14:textId="77777777" w:rsidTr="008D31F9">
        <w:trPr>
          <w:trHeight w:val="675"/>
        </w:trPr>
        <w:tc>
          <w:tcPr>
            <w:tcW w:w="6804" w:type="dxa"/>
            <w:tcBorders>
              <w:top w:val="single" w:sz="4" w:space="0" w:color="auto"/>
              <w:left w:val="single" w:sz="4" w:space="0" w:color="auto"/>
              <w:bottom w:val="single" w:sz="4" w:space="0" w:color="auto"/>
              <w:right w:val="single" w:sz="4" w:space="0" w:color="auto"/>
            </w:tcBorders>
            <w:shd w:val="clear" w:color="000000" w:fill="FABF8F"/>
            <w:hideMark/>
          </w:tcPr>
          <w:p w14:paraId="0CA565A5" w14:textId="77777777" w:rsidR="002A3F08" w:rsidRPr="00FB16F9" w:rsidRDefault="002A3F08" w:rsidP="008D31F9">
            <w:pPr>
              <w:rPr>
                <w:b/>
                <w:bCs/>
              </w:rPr>
            </w:pPr>
            <w:r w:rsidRPr="00FB16F9">
              <w:rPr>
                <w:b/>
                <w:bCs/>
              </w:rPr>
              <w:t>Непрограммные направления деятельности органов местного самоуправления</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0391580" w14:textId="77777777" w:rsidR="002A3F08" w:rsidRPr="00FB16F9" w:rsidRDefault="002A3F08" w:rsidP="008D31F9">
            <w:pPr>
              <w:jc w:val="center"/>
              <w:rPr>
                <w:b/>
                <w:bCs/>
                <w:sz w:val="22"/>
                <w:szCs w:val="22"/>
              </w:rPr>
            </w:pPr>
            <w:r w:rsidRPr="00FB16F9">
              <w:rPr>
                <w:b/>
                <w:bCs/>
                <w:sz w:val="22"/>
                <w:szCs w:val="22"/>
              </w:rPr>
              <w:t>30 0 00 00000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8FAAFEE" w14:textId="77777777" w:rsidR="002A3F08" w:rsidRPr="00FB16F9" w:rsidRDefault="002A3F08" w:rsidP="008D31F9">
            <w:pPr>
              <w:jc w:val="center"/>
              <w:rPr>
                <w:b/>
                <w:bCs/>
                <w:sz w:val="22"/>
                <w:szCs w:val="22"/>
              </w:rPr>
            </w:pPr>
            <w:r w:rsidRPr="00FB16F9">
              <w:rPr>
                <w:b/>
                <w:bCs/>
                <w:sz w:val="22"/>
                <w:szCs w:val="22"/>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43C34E5" w14:textId="77777777" w:rsidR="002A3F08" w:rsidRPr="00FB16F9" w:rsidRDefault="002A3F08" w:rsidP="008D31F9">
            <w:pPr>
              <w:jc w:val="center"/>
              <w:rPr>
                <w:b/>
                <w:bCs/>
                <w:sz w:val="22"/>
                <w:szCs w:val="22"/>
              </w:rPr>
            </w:pPr>
            <w:r w:rsidRPr="00FB16F9">
              <w:rPr>
                <w:b/>
                <w:bCs/>
                <w:sz w:val="22"/>
                <w:szCs w:val="22"/>
              </w:rPr>
              <w:t>13 809 810,57</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4C62390" w14:textId="77777777" w:rsidR="002A3F08" w:rsidRPr="00FB16F9" w:rsidRDefault="002A3F08" w:rsidP="008D31F9">
            <w:pPr>
              <w:jc w:val="center"/>
              <w:rPr>
                <w:b/>
                <w:bCs/>
                <w:sz w:val="22"/>
                <w:szCs w:val="22"/>
              </w:rPr>
            </w:pPr>
            <w:r w:rsidRPr="00FB16F9">
              <w:rPr>
                <w:b/>
                <w:bCs/>
                <w:sz w:val="22"/>
                <w:szCs w:val="22"/>
              </w:rPr>
              <w:t>1 402 509,74</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04F1439" w14:textId="77777777" w:rsidR="002A3F08" w:rsidRPr="00FB16F9" w:rsidRDefault="002A3F08" w:rsidP="008D31F9">
            <w:pPr>
              <w:jc w:val="center"/>
              <w:rPr>
                <w:b/>
                <w:bCs/>
              </w:rPr>
            </w:pPr>
            <w:r w:rsidRPr="00FB16F9">
              <w:rPr>
                <w:b/>
                <w:bCs/>
              </w:rPr>
              <w:t>10%</w:t>
            </w:r>
          </w:p>
        </w:tc>
      </w:tr>
      <w:tr w:rsidR="002A3F08" w:rsidRPr="00FB16F9" w14:paraId="1DCE9C96" w14:textId="77777777" w:rsidTr="008D31F9">
        <w:trPr>
          <w:trHeight w:val="409"/>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23560835" w14:textId="77777777" w:rsidR="002A3F08" w:rsidRPr="00FB16F9" w:rsidRDefault="002A3F08" w:rsidP="008D31F9">
            <w:pPr>
              <w:rPr>
                <w:b/>
                <w:bCs/>
                <w:i/>
                <w:iCs/>
              </w:rPr>
            </w:pPr>
            <w:r w:rsidRPr="00FB16F9">
              <w:rPr>
                <w:b/>
                <w:bCs/>
                <w:i/>
                <w:iCs/>
              </w:rPr>
              <w:t>Иные непрограммные мероприятия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3685AE00" w14:textId="77777777" w:rsidR="002A3F08" w:rsidRPr="00FB16F9" w:rsidRDefault="002A3F08" w:rsidP="008D31F9">
            <w:pPr>
              <w:jc w:val="center"/>
              <w:rPr>
                <w:b/>
                <w:bCs/>
                <w:i/>
                <w:iCs/>
                <w:sz w:val="22"/>
                <w:szCs w:val="22"/>
              </w:rPr>
            </w:pPr>
            <w:r w:rsidRPr="00FB16F9">
              <w:rPr>
                <w:b/>
                <w:bCs/>
                <w:i/>
                <w:iCs/>
                <w:sz w:val="22"/>
                <w:szCs w:val="22"/>
              </w:rPr>
              <w:t>30 9 00 00000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4170FA2F" w14:textId="77777777" w:rsidR="002A3F08" w:rsidRPr="00FB16F9" w:rsidRDefault="002A3F08" w:rsidP="008D31F9">
            <w:pPr>
              <w:jc w:val="center"/>
              <w:rPr>
                <w:b/>
                <w:bCs/>
                <w:i/>
                <w:iCs/>
                <w:sz w:val="22"/>
                <w:szCs w:val="22"/>
              </w:rPr>
            </w:pPr>
            <w:r w:rsidRPr="00FB16F9">
              <w:rPr>
                <w:b/>
                <w:bCs/>
                <w:i/>
                <w:iCs/>
                <w:sz w:val="22"/>
                <w:szCs w:val="22"/>
              </w:rPr>
              <w:t> </w:t>
            </w:r>
          </w:p>
        </w:tc>
        <w:tc>
          <w:tcPr>
            <w:tcW w:w="1844" w:type="dxa"/>
            <w:tcBorders>
              <w:top w:val="single" w:sz="4" w:space="0" w:color="auto"/>
              <w:left w:val="nil"/>
              <w:bottom w:val="single" w:sz="4" w:space="0" w:color="auto"/>
              <w:right w:val="nil"/>
            </w:tcBorders>
            <w:shd w:val="clear" w:color="000000" w:fill="FFFFFF"/>
            <w:vAlign w:val="center"/>
            <w:hideMark/>
          </w:tcPr>
          <w:p w14:paraId="263AC228" w14:textId="77777777" w:rsidR="002A3F08" w:rsidRPr="00FB16F9" w:rsidRDefault="002A3F08" w:rsidP="008D31F9">
            <w:pPr>
              <w:jc w:val="center"/>
              <w:rPr>
                <w:b/>
                <w:bCs/>
                <w:i/>
                <w:iCs/>
                <w:sz w:val="22"/>
                <w:szCs w:val="22"/>
              </w:rPr>
            </w:pPr>
            <w:r w:rsidRPr="00FB16F9">
              <w:rPr>
                <w:b/>
                <w:bCs/>
                <w:i/>
                <w:iCs/>
                <w:sz w:val="22"/>
                <w:szCs w:val="22"/>
              </w:rPr>
              <w:t>13 809 810,57</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72D48" w14:textId="77777777" w:rsidR="002A3F08" w:rsidRPr="00FB16F9" w:rsidRDefault="002A3F08" w:rsidP="008D31F9">
            <w:pPr>
              <w:jc w:val="center"/>
              <w:rPr>
                <w:b/>
                <w:bCs/>
                <w:i/>
                <w:iCs/>
                <w:sz w:val="22"/>
                <w:szCs w:val="22"/>
              </w:rPr>
            </w:pPr>
            <w:r w:rsidRPr="00FB16F9">
              <w:rPr>
                <w:b/>
                <w:bCs/>
                <w:i/>
                <w:iCs/>
                <w:sz w:val="22"/>
                <w:szCs w:val="22"/>
              </w:rPr>
              <w:t>1 402 509,74</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AD0F833" w14:textId="77777777" w:rsidR="002A3F08" w:rsidRPr="00FB16F9" w:rsidRDefault="002A3F08" w:rsidP="008D31F9">
            <w:pPr>
              <w:jc w:val="center"/>
              <w:rPr>
                <w:b/>
                <w:bCs/>
                <w:i/>
                <w:iCs/>
              </w:rPr>
            </w:pPr>
            <w:r w:rsidRPr="00FB16F9">
              <w:rPr>
                <w:b/>
                <w:bCs/>
                <w:i/>
                <w:iCs/>
              </w:rPr>
              <w:t>10%</w:t>
            </w:r>
          </w:p>
        </w:tc>
      </w:tr>
      <w:tr w:rsidR="002A3F08" w:rsidRPr="00FB16F9" w14:paraId="1F5E95BD" w14:textId="77777777" w:rsidTr="008D31F9">
        <w:trPr>
          <w:trHeight w:val="945"/>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1A59FB17" w14:textId="77777777" w:rsidR="002A3F08" w:rsidRPr="00FB16F9" w:rsidRDefault="002A3F08" w:rsidP="008D31F9">
            <w:r w:rsidRPr="00FB16F9">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02579B" w14:textId="77777777" w:rsidR="002A3F08" w:rsidRPr="00FB16F9" w:rsidRDefault="002A3F08" w:rsidP="008D31F9">
            <w:pPr>
              <w:jc w:val="center"/>
            </w:pPr>
            <w:r w:rsidRPr="00FB16F9">
              <w:t>30 9 00 20230</w:t>
            </w:r>
          </w:p>
        </w:tc>
        <w:tc>
          <w:tcPr>
            <w:tcW w:w="1194" w:type="dxa"/>
            <w:tcBorders>
              <w:top w:val="single" w:sz="4" w:space="0" w:color="auto"/>
              <w:left w:val="nil"/>
              <w:bottom w:val="single" w:sz="4" w:space="0" w:color="auto"/>
              <w:right w:val="nil"/>
            </w:tcBorders>
            <w:shd w:val="clear" w:color="000000" w:fill="FFFFFF"/>
            <w:vAlign w:val="center"/>
            <w:hideMark/>
          </w:tcPr>
          <w:p w14:paraId="39E79C44"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000000" w:fill="FFFFFF"/>
            <w:vAlign w:val="center"/>
            <w:hideMark/>
          </w:tcPr>
          <w:p w14:paraId="0562B712" w14:textId="77777777" w:rsidR="002A3F08" w:rsidRPr="00FB16F9" w:rsidRDefault="002A3F08" w:rsidP="008D31F9">
            <w:pPr>
              <w:jc w:val="center"/>
            </w:pPr>
            <w:r w:rsidRPr="00FB16F9">
              <w:t>664 000,00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5E343"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DBC643E" w14:textId="77777777" w:rsidR="002A3F08" w:rsidRPr="00FB16F9" w:rsidRDefault="002A3F08" w:rsidP="008D31F9">
            <w:pPr>
              <w:jc w:val="center"/>
            </w:pPr>
            <w:r w:rsidRPr="00FB16F9">
              <w:t>0%</w:t>
            </w:r>
          </w:p>
        </w:tc>
      </w:tr>
      <w:tr w:rsidR="002A3F08" w:rsidRPr="00FB16F9" w14:paraId="175589E5" w14:textId="77777777" w:rsidTr="008D31F9">
        <w:trPr>
          <w:trHeight w:val="690"/>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0AA326C4" w14:textId="77777777" w:rsidR="002A3F08" w:rsidRPr="00FB16F9" w:rsidRDefault="002A3F08" w:rsidP="008D31F9">
            <w:r w:rsidRPr="00FB16F9">
              <w:t>Модернизация объектов коммунального хозяйства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3012DC09" w14:textId="77777777" w:rsidR="002A3F08" w:rsidRPr="00FB16F9" w:rsidRDefault="002A3F08" w:rsidP="008D31F9">
            <w:pPr>
              <w:jc w:val="center"/>
            </w:pPr>
            <w:r w:rsidRPr="00FB16F9">
              <w:t>30 9 00 20980</w:t>
            </w:r>
          </w:p>
        </w:tc>
        <w:tc>
          <w:tcPr>
            <w:tcW w:w="1194" w:type="dxa"/>
            <w:tcBorders>
              <w:top w:val="single" w:sz="4" w:space="0" w:color="auto"/>
              <w:left w:val="nil"/>
              <w:bottom w:val="single" w:sz="4" w:space="0" w:color="auto"/>
              <w:right w:val="nil"/>
            </w:tcBorders>
            <w:shd w:val="clear" w:color="000000" w:fill="FFFFFF"/>
            <w:vAlign w:val="center"/>
            <w:hideMark/>
          </w:tcPr>
          <w:p w14:paraId="5E900CE6"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vAlign w:val="center"/>
            <w:hideMark/>
          </w:tcPr>
          <w:p w14:paraId="574BC645" w14:textId="77777777" w:rsidR="002A3F08" w:rsidRPr="00FB16F9" w:rsidRDefault="002A3F08" w:rsidP="008D31F9">
            <w:pPr>
              <w:jc w:val="center"/>
            </w:pPr>
            <w:r w:rsidRPr="00FB16F9">
              <w:t>11 167 676,86</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02226E" w14:textId="77777777" w:rsidR="002A3F08" w:rsidRPr="00FB16F9" w:rsidRDefault="002A3F08" w:rsidP="008D31F9">
            <w:pPr>
              <w:jc w:val="center"/>
            </w:pPr>
            <w:r w:rsidRPr="00FB16F9">
              <w:t>592 343,05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9EF95E1" w14:textId="77777777" w:rsidR="002A3F08" w:rsidRPr="00FB16F9" w:rsidRDefault="002A3F08" w:rsidP="008D31F9">
            <w:pPr>
              <w:jc w:val="center"/>
            </w:pPr>
            <w:r w:rsidRPr="00FB16F9">
              <w:t>5%</w:t>
            </w:r>
          </w:p>
        </w:tc>
      </w:tr>
      <w:tr w:rsidR="002A3F08" w:rsidRPr="00FB16F9" w14:paraId="7DD3B64C" w14:textId="77777777" w:rsidTr="008D31F9">
        <w:trPr>
          <w:trHeight w:val="94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7CFA9" w14:textId="77777777" w:rsidR="002A3F08" w:rsidRPr="00FB16F9" w:rsidRDefault="002A3F08" w:rsidP="008D31F9">
            <w:r w:rsidRPr="00FB16F9">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26066C73" w14:textId="77777777" w:rsidR="002A3F08" w:rsidRPr="00FB16F9" w:rsidRDefault="002A3F08" w:rsidP="008D31F9">
            <w:pPr>
              <w:jc w:val="center"/>
            </w:pPr>
            <w:r w:rsidRPr="00FB16F9">
              <w:t>30 9 00 20340</w:t>
            </w:r>
          </w:p>
        </w:tc>
        <w:tc>
          <w:tcPr>
            <w:tcW w:w="1194" w:type="dxa"/>
            <w:tcBorders>
              <w:top w:val="single" w:sz="4" w:space="0" w:color="auto"/>
              <w:left w:val="nil"/>
              <w:bottom w:val="single" w:sz="4" w:space="0" w:color="auto"/>
              <w:right w:val="nil"/>
            </w:tcBorders>
            <w:shd w:val="clear" w:color="000000" w:fill="FFFFFF"/>
            <w:noWrap/>
            <w:vAlign w:val="center"/>
            <w:hideMark/>
          </w:tcPr>
          <w:p w14:paraId="5F7B3A63"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157BD42A" w14:textId="77777777" w:rsidR="002A3F08" w:rsidRPr="00FB16F9" w:rsidRDefault="002A3F08" w:rsidP="008D31F9">
            <w:pPr>
              <w:jc w:val="center"/>
            </w:pPr>
            <w:r w:rsidRPr="00FB16F9">
              <w:t>145 000,00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70DD3"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A2A24D4" w14:textId="77777777" w:rsidR="002A3F08" w:rsidRPr="00FB16F9" w:rsidRDefault="002A3F08" w:rsidP="008D31F9">
            <w:pPr>
              <w:jc w:val="center"/>
            </w:pPr>
            <w:r w:rsidRPr="00FB16F9">
              <w:t>0%</w:t>
            </w:r>
          </w:p>
        </w:tc>
      </w:tr>
      <w:tr w:rsidR="002A3F08" w:rsidRPr="00FB16F9" w14:paraId="72AF8B47" w14:textId="77777777" w:rsidTr="008D31F9">
        <w:trPr>
          <w:trHeight w:val="814"/>
        </w:trPr>
        <w:tc>
          <w:tcPr>
            <w:tcW w:w="6804" w:type="dxa"/>
            <w:tcBorders>
              <w:top w:val="single" w:sz="4" w:space="0" w:color="auto"/>
              <w:left w:val="single" w:sz="4" w:space="0" w:color="auto"/>
              <w:bottom w:val="single" w:sz="4" w:space="0" w:color="auto"/>
              <w:right w:val="nil"/>
            </w:tcBorders>
            <w:shd w:val="clear" w:color="000000" w:fill="FFFFFF"/>
            <w:hideMark/>
          </w:tcPr>
          <w:p w14:paraId="3E058748" w14:textId="77777777" w:rsidR="002A3F08" w:rsidRPr="00FB16F9" w:rsidRDefault="002A3F08" w:rsidP="008D31F9">
            <w:r w:rsidRPr="00FB16F9">
              <w:t xml:space="preserve">Обеспечение прочих обязательств </w:t>
            </w:r>
            <w:proofErr w:type="gramStart"/>
            <w:r w:rsidRPr="00FB16F9">
              <w:t>администрации(</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3B0CA" w14:textId="77777777" w:rsidR="002A3F08" w:rsidRPr="00FB16F9" w:rsidRDefault="002A3F08" w:rsidP="008D31F9">
            <w:pPr>
              <w:jc w:val="center"/>
            </w:pPr>
            <w:r w:rsidRPr="00FB16F9">
              <w:t>30 9 00 21390</w:t>
            </w:r>
          </w:p>
        </w:tc>
        <w:tc>
          <w:tcPr>
            <w:tcW w:w="1194" w:type="dxa"/>
            <w:tcBorders>
              <w:top w:val="single" w:sz="4" w:space="0" w:color="auto"/>
              <w:left w:val="nil"/>
              <w:bottom w:val="single" w:sz="4" w:space="0" w:color="auto"/>
              <w:right w:val="nil"/>
            </w:tcBorders>
            <w:shd w:val="clear" w:color="000000" w:fill="FFFFFF"/>
            <w:vAlign w:val="center"/>
            <w:hideMark/>
          </w:tcPr>
          <w:p w14:paraId="75423B34" w14:textId="77777777" w:rsidR="002A3F08" w:rsidRPr="00FB16F9" w:rsidRDefault="002A3F08" w:rsidP="008D31F9">
            <w:pPr>
              <w:jc w:val="center"/>
            </w:pPr>
            <w:r w:rsidRPr="00FB16F9">
              <w:t>200</w:t>
            </w:r>
          </w:p>
        </w:tc>
        <w:tc>
          <w:tcPr>
            <w:tcW w:w="1844" w:type="dxa"/>
            <w:tcBorders>
              <w:top w:val="single" w:sz="4" w:space="0" w:color="auto"/>
              <w:left w:val="single" w:sz="4" w:space="0" w:color="auto"/>
              <w:bottom w:val="single" w:sz="4" w:space="0" w:color="auto"/>
              <w:right w:val="nil"/>
            </w:tcBorders>
            <w:shd w:val="clear" w:color="auto" w:fill="auto"/>
            <w:vAlign w:val="center"/>
            <w:hideMark/>
          </w:tcPr>
          <w:p w14:paraId="08E6239E" w14:textId="77777777" w:rsidR="002A3F08" w:rsidRPr="00FB16F9" w:rsidRDefault="002A3F08" w:rsidP="008D31F9">
            <w:pPr>
              <w:jc w:val="center"/>
            </w:pPr>
            <w:r w:rsidRPr="00FB16F9">
              <w:t>350 000,00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2342" w14:textId="77777777" w:rsidR="002A3F08" w:rsidRPr="00FB16F9" w:rsidRDefault="002A3F08" w:rsidP="008D31F9">
            <w:pPr>
              <w:jc w:val="center"/>
            </w:pPr>
            <w:r w:rsidRPr="00FB16F9">
              <w:t>18 255,00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0E2AA63" w14:textId="77777777" w:rsidR="002A3F08" w:rsidRPr="00FB16F9" w:rsidRDefault="002A3F08" w:rsidP="008D31F9">
            <w:pPr>
              <w:jc w:val="center"/>
            </w:pPr>
            <w:r w:rsidRPr="00FB16F9">
              <w:t>5%</w:t>
            </w:r>
          </w:p>
        </w:tc>
      </w:tr>
      <w:tr w:rsidR="002A3F08" w:rsidRPr="00FB16F9" w14:paraId="7B5A8EBB" w14:textId="77777777" w:rsidTr="008D31F9">
        <w:trPr>
          <w:trHeight w:val="660"/>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537F1189" w14:textId="77777777" w:rsidR="002A3F08" w:rsidRPr="00FB16F9" w:rsidRDefault="002A3F08" w:rsidP="008D31F9">
            <w:r w:rsidRPr="00FB16F9">
              <w:t>Обеспечение прочих обязательств администрации (Иные бюджетные ассигнования)</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D0A097" w14:textId="77777777" w:rsidR="002A3F08" w:rsidRPr="00FB16F9" w:rsidRDefault="002A3F08" w:rsidP="008D31F9">
            <w:pPr>
              <w:jc w:val="center"/>
            </w:pPr>
            <w:r w:rsidRPr="00FB16F9">
              <w:t>30 9 00 21390</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DA94D" w14:textId="77777777" w:rsidR="002A3F08" w:rsidRPr="00FB16F9" w:rsidRDefault="002A3F08" w:rsidP="008D31F9">
            <w:pPr>
              <w:jc w:val="center"/>
            </w:pPr>
            <w:r w:rsidRPr="00FB16F9">
              <w:t>800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4F71D" w14:textId="77777777" w:rsidR="002A3F08" w:rsidRPr="00FB16F9" w:rsidRDefault="002A3F08" w:rsidP="008D31F9">
            <w:pPr>
              <w:jc w:val="center"/>
            </w:pPr>
            <w:r w:rsidRPr="00FB16F9">
              <w:t>100 000,00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91563" w14:textId="77777777" w:rsidR="002A3F08" w:rsidRPr="00FB16F9" w:rsidRDefault="002A3F08" w:rsidP="008D31F9">
            <w:pPr>
              <w:jc w:val="center"/>
            </w:pPr>
            <w:r w:rsidRPr="00FB16F9">
              <w:t>100 000,00</w:t>
            </w:r>
          </w:p>
        </w:tc>
        <w:tc>
          <w:tcPr>
            <w:tcW w:w="16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64890" w14:textId="77777777" w:rsidR="002A3F08" w:rsidRPr="00FB16F9" w:rsidRDefault="002A3F08" w:rsidP="008D31F9">
            <w:pPr>
              <w:jc w:val="center"/>
            </w:pPr>
            <w:r w:rsidRPr="00FB16F9">
              <w:t>100%</w:t>
            </w:r>
          </w:p>
        </w:tc>
      </w:tr>
      <w:tr w:rsidR="002A3F08" w:rsidRPr="00FB16F9" w14:paraId="008AEB21" w14:textId="77777777" w:rsidTr="008D31F9">
        <w:trPr>
          <w:trHeight w:val="814"/>
        </w:trPr>
        <w:tc>
          <w:tcPr>
            <w:tcW w:w="6804" w:type="dxa"/>
            <w:tcBorders>
              <w:top w:val="single" w:sz="4" w:space="0" w:color="auto"/>
              <w:left w:val="single" w:sz="4" w:space="0" w:color="auto"/>
              <w:bottom w:val="single" w:sz="4" w:space="0" w:color="auto"/>
              <w:right w:val="nil"/>
            </w:tcBorders>
            <w:shd w:val="clear" w:color="000000" w:fill="FFFFFF"/>
            <w:hideMark/>
          </w:tcPr>
          <w:p w14:paraId="5C2294A4" w14:textId="77777777" w:rsidR="002A3F08" w:rsidRPr="00FB16F9" w:rsidRDefault="002A3F08" w:rsidP="008D31F9">
            <w:r w:rsidRPr="00FB16F9">
              <w:t>Исполнение судебных актов по исполнительным листам (Иные бюджетные ассигнования)</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AD4965" w14:textId="77777777" w:rsidR="002A3F08" w:rsidRPr="00FB16F9" w:rsidRDefault="002A3F08" w:rsidP="008D31F9">
            <w:pPr>
              <w:jc w:val="center"/>
            </w:pPr>
            <w:r w:rsidRPr="00FB16F9">
              <w:t>30 9 00 90030</w:t>
            </w:r>
          </w:p>
        </w:tc>
        <w:tc>
          <w:tcPr>
            <w:tcW w:w="1194" w:type="dxa"/>
            <w:tcBorders>
              <w:top w:val="single" w:sz="4" w:space="0" w:color="auto"/>
              <w:left w:val="nil"/>
              <w:bottom w:val="single" w:sz="4" w:space="0" w:color="auto"/>
              <w:right w:val="nil"/>
            </w:tcBorders>
            <w:shd w:val="clear" w:color="000000" w:fill="FFFFFF"/>
            <w:vAlign w:val="center"/>
            <w:hideMark/>
          </w:tcPr>
          <w:p w14:paraId="53E57E28" w14:textId="77777777" w:rsidR="002A3F08" w:rsidRPr="00FB16F9" w:rsidRDefault="002A3F08" w:rsidP="008D31F9">
            <w:pPr>
              <w:jc w:val="center"/>
            </w:pPr>
            <w:r w:rsidRPr="00FB16F9">
              <w:t>800</w:t>
            </w:r>
          </w:p>
        </w:tc>
        <w:tc>
          <w:tcPr>
            <w:tcW w:w="1844" w:type="dxa"/>
            <w:tcBorders>
              <w:top w:val="single" w:sz="4" w:space="0" w:color="auto"/>
              <w:left w:val="single" w:sz="4" w:space="0" w:color="auto"/>
              <w:bottom w:val="single" w:sz="4" w:space="0" w:color="auto"/>
              <w:right w:val="nil"/>
            </w:tcBorders>
            <w:shd w:val="clear" w:color="000000" w:fill="FFFFFF"/>
            <w:vAlign w:val="center"/>
            <w:hideMark/>
          </w:tcPr>
          <w:p w14:paraId="2625B5E6" w14:textId="77777777" w:rsidR="002A3F08" w:rsidRPr="00FB16F9" w:rsidRDefault="002A3F08" w:rsidP="008D31F9">
            <w:pPr>
              <w:jc w:val="center"/>
            </w:pPr>
            <w:r w:rsidRPr="00FB16F9">
              <w:t>258 598,98</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00B94" w14:textId="77777777" w:rsidR="002A3F08" w:rsidRPr="00FB16F9" w:rsidRDefault="002A3F08" w:rsidP="008D31F9">
            <w:pPr>
              <w:jc w:val="center"/>
            </w:pPr>
            <w:r w:rsidRPr="00FB16F9">
              <w:t>45 598,98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588EA22" w14:textId="77777777" w:rsidR="002A3F08" w:rsidRPr="00FB16F9" w:rsidRDefault="002A3F08" w:rsidP="008D31F9">
            <w:pPr>
              <w:jc w:val="center"/>
            </w:pPr>
            <w:r w:rsidRPr="00FB16F9">
              <w:t>18%</w:t>
            </w:r>
          </w:p>
        </w:tc>
      </w:tr>
      <w:tr w:rsidR="002A3F08" w:rsidRPr="00FB16F9" w14:paraId="3A8A27B5" w14:textId="77777777" w:rsidTr="008D31F9">
        <w:trPr>
          <w:trHeight w:val="1305"/>
        </w:trPr>
        <w:tc>
          <w:tcPr>
            <w:tcW w:w="6804" w:type="dxa"/>
            <w:tcBorders>
              <w:top w:val="single" w:sz="4" w:space="0" w:color="auto"/>
              <w:left w:val="single" w:sz="4" w:space="0" w:color="auto"/>
              <w:bottom w:val="single" w:sz="4" w:space="0" w:color="auto"/>
              <w:right w:val="nil"/>
            </w:tcBorders>
            <w:shd w:val="clear" w:color="auto" w:fill="auto"/>
            <w:hideMark/>
          </w:tcPr>
          <w:p w14:paraId="6C6AFD1E" w14:textId="77777777" w:rsidR="002A3F08" w:rsidRPr="00FB16F9" w:rsidRDefault="002A3F08" w:rsidP="008D31F9">
            <w:r w:rsidRPr="00FB16F9">
              <w:lastRenderedPageBreak/>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D6793" w14:textId="77777777" w:rsidR="002A3F08" w:rsidRPr="00FB16F9" w:rsidRDefault="002A3F08" w:rsidP="008D31F9">
            <w:pPr>
              <w:jc w:val="center"/>
            </w:pPr>
            <w:r w:rsidRPr="00FB16F9">
              <w:t>30 9 00 G0080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68FB6B8F"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105A4224" w14:textId="77777777" w:rsidR="002A3F08" w:rsidRPr="00FB16F9" w:rsidRDefault="002A3F08" w:rsidP="008D31F9">
            <w:pPr>
              <w:jc w:val="center"/>
            </w:pPr>
            <w:r w:rsidRPr="00FB16F9">
              <w:t>397 500,00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815D9" w14:textId="77777777" w:rsidR="002A3F08" w:rsidRPr="00FB16F9" w:rsidRDefault="002A3F08" w:rsidP="008D31F9">
            <w:pPr>
              <w:jc w:val="center"/>
            </w:pPr>
            <w:r w:rsidRPr="00FB16F9">
              <w:t>142 207,56</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85B1D91" w14:textId="77777777" w:rsidR="002A3F08" w:rsidRPr="00FB16F9" w:rsidRDefault="002A3F08" w:rsidP="008D31F9">
            <w:pPr>
              <w:jc w:val="center"/>
            </w:pPr>
            <w:r w:rsidRPr="00FB16F9">
              <w:t>36%</w:t>
            </w:r>
          </w:p>
        </w:tc>
      </w:tr>
      <w:tr w:rsidR="002A3F08" w:rsidRPr="00FB16F9" w14:paraId="0CB432C8" w14:textId="77777777" w:rsidTr="008D31F9">
        <w:trPr>
          <w:trHeight w:val="938"/>
        </w:trPr>
        <w:tc>
          <w:tcPr>
            <w:tcW w:w="6804" w:type="dxa"/>
            <w:tcBorders>
              <w:top w:val="single" w:sz="4" w:space="0" w:color="auto"/>
              <w:left w:val="single" w:sz="4" w:space="0" w:color="auto"/>
              <w:bottom w:val="single" w:sz="4" w:space="0" w:color="auto"/>
              <w:right w:val="nil"/>
            </w:tcBorders>
            <w:shd w:val="clear" w:color="auto" w:fill="auto"/>
            <w:hideMark/>
          </w:tcPr>
          <w:p w14:paraId="61221109" w14:textId="77777777" w:rsidR="002A3F08" w:rsidRPr="00FB16F9" w:rsidRDefault="002A3F08" w:rsidP="008D31F9">
            <w:r w:rsidRPr="00FB16F9">
              <w:t>Содержание детских площадок, скамеек, урн и лавок на территории Комсомольского городского поселения (Иные бюджетные ассигнования)</w:t>
            </w:r>
          </w:p>
        </w:tc>
        <w:tc>
          <w:tcPr>
            <w:tcW w:w="17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46EA4" w14:textId="77777777" w:rsidR="002A3F08" w:rsidRPr="00FB16F9" w:rsidRDefault="002A3F08" w:rsidP="008D31F9">
            <w:pPr>
              <w:jc w:val="center"/>
            </w:pPr>
            <w:r w:rsidRPr="00FB16F9">
              <w:t>30 9 00 G0080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26458AC2"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vAlign w:val="center"/>
            <w:hideMark/>
          </w:tcPr>
          <w:p w14:paraId="54E8EDA5" w14:textId="77777777" w:rsidR="002A3F08" w:rsidRPr="00FB16F9" w:rsidRDefault="002A3F08" w:rsidP="008D31F9">
            <w:pPr>
              <w:jc w:val="center"/>
            </w:pPr>
            <w:r w:rsidRPr="00FB16F9">
              <w:t>84 000,00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1C37D"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3E53F25" w14:textId="77777777" w:rsidR="002A3F08" w:rsidRPr="00FB16F9" w:rsidRDefault="002A3F08" w:rsidP="008D31F9">
            <w:pPr>
              <w:jc w:val="center"/>
            </w:pPr>
            <w:r w:rsidRPr="00FB16F9">
              <w:t>0%</w:t>
            </w:r>
          </w:p>
        </w:tc>
      </w:tr>
      <w:tr w:rsidR="002A3F08" w:rsidRPr="00FB16F9" w14:paraId="19B7251F" w14:textId="77777777" w:rsidTr="008D31F9">
        <w:trPr>
          <w:trHeight w:val="1497"/>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C8F1" w14:textId="77777777" w:rsidR="002A3F08" w:rsidRPr="00FB16F9" w:rsidRDefault="002A3F08" w:rsidP="008D31F9">
            <w:r w:rsidRPr="00FB16F9">
              <w:t xml:space="preserve">Иные межбюджетные трансферты на </w:t>
            </w:r>
            <w:proofErr w:type="spellStart"/>
            <w:r w:rsidRPr="00FB16F9">
              <w:t>софинансирование</w:t>
            </w:r>
            <w:proofErr w:type="spellEnd"/>
            <w:r w:rsidRPr="00FB16F9">
              <w:t xml:space="preserve">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1D85BECA" w14:textId="77777777" w:rsidR="002A3F08" w:rsidRPr="00FB16F9" w:rsidRDefault="002A3F08" w:rsidP="008D31F9">
            <w:pPr>
              <w:jc w:val="center"/>
            </w:pPr>
            <w:r w:rsidRPr="00FB16F9">
              <w:t>30 9 00 P1350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2EF4FAF7" w14:textId="77777777" w:rsidR="002A3F08" w:rsidRPr="00FB16F9" w:rsidRDefault="002A3F08" w:rsidP="008D31F9">
            <w:pPr>
              <w:jc w:val="center"/>
            </w:pPr>
            <w:r w:rsidRPr="00FB16F9">
              <w:t>500</w:t>
            </w:r>
          </w:p>
        </w:tc>
        <w:tc>
          <w:tcPr>
            <w:tcW w:w="1844" w:type="dxa"/>
            <w:tcBorders>
              <w:top w:val="single" w:sz="4" w:space="0" w:color="auto"/>
              <w:left w:val="nil"/>
              <w:bottom w:val="single" w:sz="4" w:space="0" w:color="auto"/>
              <w:right w:val="nil"/>
            </w:tcBorders>
            <w:shd w:val="clear" w:color="auto" w:fill="auto"/>
            <w:vAlign w:val="center"/>
            <w:hideMark/>
          </w:tcPr>
          <w:p w14:paraId="074C9653" w14:textId="77777777" w:rsidR="002A3F08" w:rsidRPr="00FB16F9" w:rsidRDefault="002A3F08" w:rsidP="008D31F9">
            <w:pPr>
              <w:jc w:val="center"/>
            </w:pPr>
            <w:r w:rsidRPr="00FB16F9">
              <w:t>643 034,73</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2F914C" w14:textId="77777777" w:rsidR="002A3F08" w:rsidRPr="00FB16F9" w:rsidRDefault="002A3F08" w:rsidP="008D31F9">
            <w:pPr>
              <w:jc w:val="center"/>
            </w:pPr>
            <w:r w:rsidRPr="00FB16F9">
              <w:t>504 105,15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5BE5CB5A" w14:textId="77777777" w:rsidR="002A3F08" w:rsidRPr="00FB16F9" w:rsidRDefault="002A3F08" w:rsidP="008D31F9">
            <w:pPr>
              <w:jc w:val="center"/>
            </w:pPr>
            <w:r w:rsidRPr="00FB16F9">
              <w:t>78%</w:t>
            </w:r>
          </w:p>
        </w:tc>
      </w:tr>
      <w:tr w:rsidR="002A3F08" w:rsidRPr="00FB16F9" w14:paraId="27DC7865" w14:textId="77777777" w:rsidTr="008D31F9">
        <w:trPr>
          <w:trHeight w:val="330"/>
        </w:trPr>
        <w:tc>
          <w:tcPr>
            <w:tcW w:w="6804" w:type="dxa"/>
            <w:tcBorders>
              <w:top w:val="single" w:sz="4" w:space="0" w:color="auto"/>
              <w:left w:val="single" w:sz="4" w:space="0" w:color="auto"/>
              <w:bottom w:val="single" w:sz="4" w:space="0" w:color="auto"/>
              <w:right w:val="single" w:sz="4" w:space="0" w:color="auto"/>
            </w:tcBorders>
            <w:shd w:val="clear" w:color="000000" w:fill="FABF8F"/>
            <w:hideMark/>
          </w:tcPr>
          <w:p w14:paraId="2217DF8B" w14:textId="77777777" w:rsidR="002A3F08" w:rsidRPr="00FB16F9" w:rsidRDefault="002A3F08" w:rsidP="008D31F9">
            <w:pPr>
              <w:rPr>
                <w:b/>
                <w:bCs/>
              </w:rPr>
            </w:pPr>
            <w:r w:rsidRPr="00FB16F9">
              <w:rPr>
                <w:b/>
                <w:bCs/>
              </w:rPr>
              <w:t>Реализация мероприятий резервного фонда</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8E7A3B4" w14:textId="77777777" w:rsidR="002A3F08" w:rsidRPr="00FB16F9" w:rsidRDefault="002A3F08" w:rsidP="008D31F9">
            <w:pPr>
              <w:jc w:val="center"/>
              <w:rPr>
                <w:b/>
                <w:bCs/>
              </w:rPr>
            </w:pPr>
            <w:r w:rsidRPr="00FB16F9">
              <w:rPr>
                <w:b/>
                <w:bCs/>
              </w:rPr>
              <w:t>31 0 00 00000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97FD974" w14:textId="77777777" w:rsidR="002A3F08" w:rsidRPr="00FB16F9" w:rsidRDefault="002A3F08" w:rsidP="008D31F9">
            <w:pPr>
              <w:jc w:val="center"/>
            </w:pPr>
            <w:r w:rsidRPr="00FB16F9">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8C5FF4B" w14:textId="77777777" w:rsidR="002A3F08" w:rsidRPr="00FB16F9" w:rsidRDefault="002A3F08" w:rsidP="008D31F9">
            <w:pPr>
              <w:jc w:val="center"/>
              <w:rPr>
                <w:b/>
                <w:bCs/>
              </w:rPr>
            </w:pPr>
            <w:r w:rsidRPr="00FB16F9">
              <w:rPr>
                <w:b/>
                <w:bCs/>
              </w:rPr>
              <w:t>300 000,00</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EDFDD60" w14:textId="77777777" w:rsidR="002A3F08" w:rsidRPr="00FB16F9" w:rsidRDefault="002A3F08" w:rsidP="008D31F9">
            <w:pPr>
              <w:jc w:val="center"/>
              <w:rPr>
                <w:b/>
                <w:bCs/>
              </w:rPr>
            </w:pPr>
            <w:r w:rsidRPr="00FB16F9">
              <w:rPr>
                <w:b/>
                <w:bCs/>
              </w:rPr>
              <w:t>0,00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D3C92E7" w14:textId="77777777" w:rsidR="002A3F08" w:rsidRPr="00FB16F9" w:rsidRDefault="002A3F08" w:rsidP="008D31F9">
            <w:pPr>
              <w:jc w:val="center"/>
              <w:rPr>
                <w:b/>
                <w:bCs/>
              </w:rPr>
            </w:pPr>
            <w:r w:rsidRPr="00FB16F9">
              <w:rPr>
                <w:b/>
                <w:bCs/>
              </w:rPr>
              <w:t>0%</w:t>
            </w:r>
          </w:p>
        </w:tc>
      </w:tr>
      <w:tr w:rsidR="002A3F08" w:rsidRPr="00FB16F9" w14:paraId="776D20CD"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50037150" w14:textId="77777777" w:rsidR="002A3F08" w:rsidRPr="00FB16F9" w:rsidRDefault="002A3F08" w:rsidP="008D31F9">
            <w:pPr>
              <w:rPr>
                <w:b/>
                <w:bCs/>
                <w:i/>
                <w:iCs/>
              </w:rPr>
            </w:pPr>
            <w:r w:rsidRPr="00FB16F9">
              <w:rPr>
                <w:b/>
                <w:bCs/>
                <w:i/>
                <w:iCs/>
              </w:rPr>
              <w:t>Непрограммные направления деятельности органов местного самоуправления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2F1EF3DD" w14:textId="77777777" w:rsidR="002A3F08" w:rsidRPr="00FB16F9" w:rsidRDefault="002A3F08" w:rsidP="008D31F9">
            <w:pPr>
              <w:jc w:val="center"/>
              <w:rPr>
                <w:b/>
                <w:bCs/>
                <w:i/>
                <w:iCs/>
              </w:rPr>
            </w:pPr>
            <w:r w:rsidRPr="00FB16F9">
              <w:rPr>
                <w:b/>
                <w:bCs/>
                <w:i/>
                <w:iCs/>
              </w:rPr>
              <w:t>31 9 00 00000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517E2B0B"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vAlign w:val="center"/>
            <w:hideMark/>
          </w:tcPr>
          <w:p w14:paraId="704622F4" w14:textId="77777777" w:rsidR="002A3F08" w:rsidRPr="00FB16F9" w:rsidRDefault="002A3F08" w:rsidP="008D31F9">
            <w:pPr>
              <w:jc w:val="center"/>
              <w:rPr>
                <w:b/>
                <w:bCs/>
                <w:i/>
                <w:iCs/>
              </w:rPr>
            </w:pPr>
            <w:r w:rsidRPr="00FB16F9">
              <w:rPr>
                <w:b/>
                <w:bCs/>
                <w:i/>
                <w:iCs/>
              </w:rPr>
              <w:t>300 000,00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7E24D"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27180F6" w14:textId="77777777" w:rsidR="002A3F08" w:rsidRPr="00FB16F9" w:rsidRDefault="002A3F08" w:rsidP="008D31F9">
            <w:pPr>
              <w:jc w:val="center"/>
              <w:rPr>
                <w:b/>
                <w:bCs/>
                <w:i/>
                <w:iCs/>
              </w:rPr>
            </w:pPr>
            <w:r w:rsidRPr="00FB16F9">
              <w:rPr>
                <w:b/>
                <w:bCs/>
                <w:i/>
                <w:iCs/>
              </w:rPr>
              <w:t>0%</w:t>
            </w:r>
          </w:p>
        </w:tc>
      </w:tr>
      <w:tr w:rsidR="002A3F08" w:rsidRPr="00FB16F9" w14:paraId="0E865AA8" w14:textId="77777777" w:rsidTr="008D31F9">
        <w:trPr>
          <w:trHeight w:val="720"/>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30904498" w14:textId="77777777" w:rsidR="002A3F08" w:rsidRPr="00FB16F9" w:rsidRDefault="002A3F08" w:rsidP="008D31F9">
            <w:r w:rsidRPr="00FB16F9">
              <w:t>Проведение мероприятий резервного фонда (Иные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29A45941" w14:textId="77777777" w:rsidR="002A3F08" w:rsidRPr="00FB16F9" w:rsidRDefault="002A3F08" w:rsidP="008D31F9">
            <w:pPr>
              <w:jc w:val="center"/>
            </w:pPr>
            <w:r w:rsidRPr="00FB16F9">
              <w:t>31 9 00 20100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2100EAE2"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vAlign w:val="center"/>
            <w:hideMark/>
          </w:tcPr>
          <w:p w14:paraId="3B3F9287" w14:textId="77777777" w:rsidR="002A3F08" w:rsidRPr="00FB16F9" w:rsidRDefault="002A3F08" w:rsidP="008D31F9">
            <w:pPr>
              <w:jc w:val="center"/>
            </w:pPr>
            <w:r w:rsidRPr="00FB16F9">
              <w:t>300 000,00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52840"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245E59C" w14:textId="77777777" w:rsidR="002A3F08" w:rsidRPr="00FB16F9" w:rsidRDefault="002A3F08" w:rsidP="008D31F9">
            <w:pPr>
              <w:jc w:val="center"/>
            </w:pPr>
            <w:r w:rsidRPr="00FB16F9">
              <w:t>0%</w:t>
            </w:r>
          </w:p>
        </w:tc>
      </w:tr>
      <w:tr w:rsidR="002A3F08" w:rsidRPr="00FB16F9" w14:paraId="266A443D" w14:textId="77777777" w:rsidTr="008D31F9">
        <w:trPr>
          <w:trHeight w:val="645"/>
        </w:trPr>
        <w:tc>
          <w:tcPr>
            <w:tcW w:w="6804" w:type="dxa"/>
            <w:tcBorders>
              <w:top w:val="single" w:sz="4" w:space="0" w:color="auto"/>
              <w:left w:val="single" w:sz="4" w:space="0" w:color="auto"/>
              <w:bottom w:val="single" w:sz="4" w:space="0" w:color="auto"/>
              <w:right w:val="single" w:sz="4" w:space="0" w:color="auto"/>
            </w:tcBorders>
            <w:shd w:val="clear" w:color="000000" w:fill="FABF8F"/>
            <w:hideMark/>
          </w:tcPr>
          <w:p w14:paraId="53508F5C" w14:textId="77777777" w:rsidR="002A3F08" w:rsidRPr="00FB16F9" w:rsidRDefault="002A3F08" w:rsidP="008D31F9">
            <w:pPr>
              <w:rPr>
                <w:b/>
                <w:bCs/>
              </w:rPr>
            </w:pPr>
            <w:r w:rsidRPr="00FB16F9">
              <w:rPr>
                <w:b/>
                <w:bCs/>
              </w:rPr>
              <w:t>Реализация отдельных полномочий Российской Федерации и Ивановской области</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4989C54" w14:textId="77777777" w:rsidR="002A3F08" w:rsidRPr="00FB16F9" w:rsidRDefault="002A3F08" w:rsidP="008D31F9">
            <w:pPr>
              <w:jc w:val="center"/>
              <w:rPr>
                <w:b/>
                <w:bCs/>
              </w:rPr>
            </w:pPr>
            <w:r w:rsidRPr="00FB16F9">
              <w:rPr>
                <w:b/>
                <w:bCs/>
              </w:rPr>
              <w:t>32 0 00 00000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DB22F88"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7D67FA0" w14:textId="77777777" w:rsidR="002A3F08" w:rsidRPr="00FB16F9" w:rsidRDefault="002A3F08" w:rsidP="008D31F9">
            <w:pPr>
              <w:jc w:val="center"/>
              <w:rPr>
                <w:b/>
                <w:bCs/>
              </w:rPr>
            </w:pPr>
            <w:r w:rsidRPr="00FB16F9">
              <w:rPr>
                <w:b/>
                <w:bCs/>
              </w:rPr>
              <w:t>2 442 052,45</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AEAE37C" w14:textId="77777777" w:rsidR="002A3F08" w:rsidRPr="00FB16F9" w:rsidRDefault="002A3F08" w:rsidP="008D31F9">
            <w:pPr>
              <w:jc w:val="center"/>
              <w:rPr>
                <w:b/>
                <w:bCs/>
              </w:rPr>
            </w:pPr>
            <w:r w:rsidRPr="00FB16F9">
              <w:rPr>
                <w:b/>
                <w:bCs/>
              </w:rPr>
              <w:t>1 190 923,00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025D507" w14:textId="77777777" w:rsidR="002A3F08" w:rsidRPr="00FB16F9" w:rsidRDefault="002A3F08" w:rsidP="008D31F9">
            <w:pPr>
              <w:jc w:val="center"/>
              <w:rPr>
                <w:b/>
                <w:bCs/>
              </w:rPr>
            </w:pPr>
            <w:r w:rsidRPr="00FB16F9">
              <w:rPr>
                <w:b/>
                <w:bCs/>
              </w:rPr>
              <w:t>49%</w:t>
            </w:r>
          </w:p>
        </w:tc>
      </w:tr>
      <w:tr w:rsidR="002A3F08" w:rsidRPr="00FB16F9" w14:paraId="60D793C2"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55C891B4" w14:textId="77777777" w:rsidR="002A3F08" w:rsidRPr="00FB16F9" w:rsidRDefault="002A3F08" w:rsidP="008D31F9">
            <w:pPr>
              <w:rPr>
                <w:b/>
                <w:bCs/>
                <w:i/>
                <w:iCs/>
              </w:rPr>
            </w:pPr>
            <w:r w:rsidRPr="00FB16F9">
              <w:rPr>
                <w:b/>
                <w:bCs/>
                <w:i/>
                <w:iCs/>
              </w:rPr>
              <w:t>Непрограммные направления деятельности органов местного самоуправления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0A8A936A" w14:textId="77777777" w:rsidR="002A3F08" w:rsidRPr="00FB16F9" w:rsidRDefault="002A3F08" w:rsidP="008D31F9">
            <w:pPr>
              <w:jc w:val="center"/>
              <w:rPr>
                <w:b/>
                <w:bCs/>
                <w:i/>
                <w:iCs/>
              </w:rPr>
            </w:pPr>
            <w:r w:rsidRPr="00FB16F9">
              <w:rPr>
                <w:b/>
                <w:bCs/>
                <w:i/>
                <w:iCs/>
              </w:rPr>
              <w:t>32 9 00 00000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01460801" w14:textId="77777777" w:rsidR="002A3F08" w:rsidRPr="00FB16F9" w:rsidRDefault="002A3F08" w:rsidP="008D31F9">
            <w:pPr>
              <w:jc w:val="center"/>
              <w:rPr>
                <w:b/>
                <w:bCs/>
              </w:rPr>
            </w:pPr>
            <w:r w:rsidRPr="00FB16F9">
              <w:rPr>
                <w:b/>
                <w:bCs/>
              </w:rPr>
              <w:t> </w:t>
            </w:r>
          </w:p>
        </w:tc>
        <w:tc>
          <w:tcPr>
            <w:tcW w:w="1844" w:type="dxa"/>
            <w:tcBorders>
              <w:top w:val="single" w:sz="4" w:space="0" w:color="auto"/>
              <w:left w:val="nil"/>
              <w:bottom w:val="single" w:sz="4" w:space="0" w:color="auto"/>
              <w:right w:val="nil"/>
            </w:tcBorders>
            <w:shd w:val="clear" w:color="000000" w:fill="FFFFFF"/>
            <w:vAlign w:val="center"/>
            <w:hideMark/>
          </w:tcPr>
          <w:p w14:paraId="76ADAE34" w14:textId="77777777" w:rsidR="002A3F08" w:rsidRPr="00FB16F9" w:rsidRDefault="002A3F08" w:rsidP="008D31F9">
            <w:pPr>
              <w:jc w:val="center"/>
              <w:rPr>
                <w:b/>
                <w:bCs/>
                <w:i/>
                <w:iCs/>
              </w:rPr>
            </w:pPr>
            <w:r w:rsidRPr="00FB16F9">
              <w:rPr>
                <w:b/>
                <w:bCs/>
                <w:i/>
                <w:iCs/>
              </w:rPr>
              <w:t>2 442 052,45</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108AB" w14:textId="77777777" w:rsidR="002A3F08" w:rsidRPr="00FB16F9" w:rsidRDefault="002A3F08" w:rsidP="008D31F9">
            <w:pPr>
              <w:jc w:val="center"/>
              <w:rPr>
                <w:b/>
                <w:bCs/>
                <w:i/>
                <w:iCs/>
              </w:rPr>
            </w:pPr>
            <w:r w:rsidRPr="00FB16F9">
              <w:rPr>
                <w:b/>
                <w:bCs/>
                <w:i/>
                <w:iCs/>
              </w:rPr>
              <w:t>1 190 923,00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2B625DE" w14:textId="77777777" w:rsidR="002A3F08" w:rsidRPr="00FB16F9" w:rsidRDefault="002A3F08" w:rsidP="008D31F9">
            <w:pPr>
              <w:jc w:val="center"/>
              <w:rPr>
                <w:b/>
                <w:bCs/>
                <w:i/>
                <w:iCs/>
              </w:rPr>
            </w:pPr>
            <w:r w:rsidRPr="00FB16F9">
              <w:rPr>
                <w:b/>
                <w:bCs/>
                <w:i/>
                <w:iCs/>
              </w:rPr>
              <w:t>49%</w:t>
            </w:r>
          </w:p>
        </w:tc>
      </w:tr>
      <w:tr w:rsidR="002A3F08" w:rsidRPr="00FB16F9" w14:paraId="3CE2E2ED" w14:textId="77777777" w:rsidTr="008D31F9">
        <w:trPr>
          <w:trHeight w:val="1260"/>
        </w:trPr>
        <w:tc>
          <w:tcPr>
            <w:tcW w:w="6804" w:type="dxa"/>
            <w:tcBorders>
              <w:top w:val="single" w:sz="4" w:space="0" w:color="auto"/>
              <w:left w:val="single" w:sz="4" w:space="0" w:color="auto"/>
              <w:bottom w:val="single" w:sz="4" w:space="0" w:color="auto"/>
              <w:right w:val="single" w:sz="4" w:space="0" w:color="auto"/>
            </w:tcBorders>
            <w:shd w:val="clear" w:color="000000" w:fill="FFFFFF"/>
            <w:hideMark/>
          </w:tcPr>
          <w:p w14:paraId="494C6692" w14:textId="77777777" w:rsidR="002A3F08" w:rsidRPr="00FB16F9" w:rsidRDefault="002A3F08" w:rsidP="008D31F9">
            <w:r w:rsidRPr="00FB16F9">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FB16F9">
              <w:t>Федерации  (</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1307DADD" w14:textId="77777777" w:rsidR="002A3F08" w:rsidRPr="00FB16F9" w:rsidRDefault="002A3F08" w:rsidP="008D31F9">
            <w:pPr>
              <w:jc w:val="center"/>
            </w:pPr>
            <w:r w:rsidRPr="00FB16F9">
              <w:t>32 9 00 51200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2F641260"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2D21A84B" w14:textId="77777777" w:rsidR="002A3F08" w:rsidRPr="00FB16F9" w:rsidRDefault="002A3F08" w:rsidP="008D31F9">
            <w:pPr>
              <w:jc w:val="center"/>
            </w:pPr>
            <w:r w:rsidRPr="00FB16F9">
              <w:t>88 879,87</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4220A8" w14:textId="77777777" w:rsidR="002A3F08" w:rsidRPr="00FB16F9" w:rsidRDefault="002A3F08" w:rsidP="008D31F9">
            <w:pPr>
              <w:jc w:val="center"/>
            </w:pPr>
            <w:r w:rsidRPr="00FB16F9">
              <w:t>85 014,00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6EBBDF3" w14:textId="77777777" w:rsidR="002A3F08" w:rsidRPr="00FB16F9" w:rsidRDefault="002A3F08" w:rsidP="008D31F9">
            <w:pPr>
              <w:jc w:val="center"/>
            </w:pPr>
            <w:r w:rsidRPr="00FB16F9">
              <w:t>96%</w:t>
            </w:r>
          </w:p>
        </w:tc>
      </w:tr>
      <w:tr w:rsidR="002A3F08" w:rsidRPr="00FB16F9" w14:paraId="5C660553" w14:textId="77777777" w:rsidTr="008D31F9">
        <w:trPr>
          <w:trHeight w:val="12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87B28" w14:textId="77777777" w:rsidR="002A3F08" w:rsidRPr="00FB16F9" w:rsidRDefault="002A3F08" w:rsidP="008D31F9">
            <w:r w:rsidRPr="00FB16F9">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17099E4D" w14:textId="77777777" w:rsidR="002A3F08" w:rsidRPr="00FB16F9" w:rsidRDefault="002A3F08" w:rsidP="008D31F9">
            <w:pPr>
              <w:jc w:val="center"/>
            </w:pPr>
            <w:r w:rsidRPr="00FB16F9">
              <w:t>32 9 00 Д0820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670AB19C" w14:textId="77777777" w:rsidR="002A3F08" w:rsidRPr="00FB16F9" w:rsidRDefault="002A3F08" w:rsidP="008D31F9">
            <w:pPr>
              <w:jc w:val="center"/>
            </w:pPr>
            <w:r w:rsidRPr="00FB16F9">
              <w:t>400</w:t>
            </w:r>
          </w:p>
        </w:tc>
        <w:tc>
          <w:tcPr>
            <w:tcW w:w="1844" w:type="dxa"/>
            <w:tcBorders>
              <w:top w:val="single" w:sz="4" w:space="0" w:color="auto"/>
              <w:left w:val="nil"/>
              <w:bottom w:val="single" w:sz="4" w:space="0" w:color="auto"/>
              <w:right w:val="nil"/>
            </w:tcBorders>
            <w:shd w:val="clear" w:color="auto" w:fill="auto"/>
            <w:vAlign w:val="center"/>
            <w:hideMark/>
          </w:tcPr>
          <w:p w14:paraId="204C8C02" w14:textId="77777777" w:rsidR="002A3F08" w:rsidRPr="00FB16F9" w:rsidRDefault="002A3F08" w:rsidP="008D31F9">
            <w:pPr>
              <w:jc w:val="center"/>
            </w:pPr>
            <w:r w:rsidRPr="00FB16F9">
              <w:t>2 353 172,58</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3F681" w14:textId="77777777" w:rsidR="002A3F08" w:rsidRPr="00FB16F9" w:rsidRDefault="002A3F08" w:rsidP="008D31F9">
            <w:pPr>
              <w:jc w:val="center"/>
            </w:pPr>
            <w:r w:rsidRPr="00FB16F9">
              <w:t>1 105 909,00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4347B2C" w14:textId="77777777" w:rsidR="002A3F08" w:rsidRPr="00FB16F9" w:rsidRDefault="002A3F08" w:rsidP="008D31F9">
            <w:pPr>
              <w:jc w:val="center"/>
            </w:pPr>
            <w:r w:rsidRPr="00FB16F9">
              <w:t>47%</w:t>
            </w:r>
          </w:p>
        </w:tc>
      </w:tr>
      <w:tr w:rsidR="002A3F08" w:rsidRPr="00FB16F9" w14:paraId="0B7BF4E2" w14:textId="77777777" w:rsidTr="008D31F9">
        <w:trPr>
          <w:trHeight w:val="585"/>
        </w:trPr>
        <w:tc>
          <w:tcPr>
            <w:tcW w:w="68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0E71FC9" w14:textId="77777777" w:rsidR="002A3F08" w:rsidRPr="00FB16F9" w:rsidRDefault="002A3F08" w:rsidP="008D31F9">
            <w:pPr>
              <w:rPr>
                <w:b/>
                <w:bCs/>
              </w:rPr>
            </w:pPr>
            <w:r w:rsidRPr="00FB16F9">
              <w:rPr>
                <w:b/>
                <w:bCs/>
              </w:rPr>
              <w:lastRenderedPageBreak/>
              <w:t>Обеспечение деятельности органов местного самоуправления</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DBB4BAB" w14:textId="77777777" w:rsidR="002A3F08" w:rsidRPr="00FB16F9" w:rsidRDefault="002A3F08" w:rsidP="008D31F9">
            <w:pPr>
              <w:jc w:val="center"/>
              <w:rPr>
                <w:b/>
                <w:bCs/>
              </w:rPr>
            </w:pPr>
            <w:r w:rsidRPr="00FB16F9">
              <w:rPr>
                <w:b/>
                <w:bCs/>
              </w:rPr>
              <w:t>33 0 00 00000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552BD4F" w14:textId="77777777" w:rsidR="002A3F08" w:rsidRPr="00FB16F9" w:rsidRDefault="002A3F08" w:rsidP="008D31F9">
            <w:pPr>
              <w:jc w:val="center"/>
            </w:pPr>
            <w:r w:rsidRPr="00FB16F9">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2353F89" w14:textId="77777777" w:rsidR="002A3F08" w:rsidRPr="00FB16F9" w:rsidRDefault="002A3F08" w:rsidP="008D31F9">
            <w:pPr>
              <w:jc w:val="center"/>
              <w:rPr>
                <w:b/>
                <w:bCs/>
              </w:rPr>
            </w:pPr>
            <w:r w:rsidRPr="00FB16F9">
              <w:rPr>
                <w:b/>
                <w:bCs/>
              </w:rPr>
              <w:t>63 108 001,80</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FD361AD" w14:textId="77777777" w:rsidR="002A3F08" w:rsidRPr="00FB16F9" w:rsidRDefault="002A3F08" w:rsidP="008D31F9">
            <w:pPr>
              <w:jc w:val="center"/>
              <w:rPr>
                <w:b/>
                <w:bCs/>
              </w:rPr>
            </w:pPr>
            <w:r w:rsidRPr="00FB16F9">
              <w:rPr>
                <w:b/>
                <w:bCs/>
              </w:rPr>
              <w:t>32 432 787,75</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B57343D" w14:textId="77777777" w:rsidR="002A3F08" w:rsidRPr="00FB16F9" w:rsidRDefault="002A3F08" w:rsidP="008D31F9">
            <w:pPr>
              <w:jc w:val="center"/>
              <w:rPr>
                <w:b/>
                <w:bCs/>
              </w:rPr>
            </w:pPr>
            <w:r w:rsidRPr="00FB16F9">
              <w:rPr>
                <w:b/>
                <w:bCs/>
              </w:rPr>
              <w:t>51%</w:t>
            </w:r>
          </w:p>
        </w:tc>
      </w:tr>
      <w:tr w:rsidR="002A3F08" w:rsidRPr="00FB16F9" w14:paraId="67A70062" w14:textId="77777777" w:rsidTr="008D31F9">
        <w:trPr>
          <w:trHeight w:val="630"/>
        </w:trPr>
        <w:tc>
          <w:tcPr>
            <w:tcW w:w="6804" w:type="dxa"/>
            <w:tcBorders>
              <w:top w:val="single" w:sz="4" w:space="0" w:color="auto"/>
              <w:left w:val="single" w:sz="4" w:space="0" w:color="auto"/>
              <w:bottom w:val="single" w:sz="4" w:space="0" w:color="auto"/>
              <w:right w:val="nil"/>
            </w:tcBorders>
            <w:shd w:val="clear" w:color="000000" w:fill="FFFFFF"/>
            <w:vAlign w:val="bottom"/>
            <w:hideMark/>
          </w:tcPr>
          <w:p w14:paraId="2D6E4B28" w14:textId="77777777" w:rsidR="002A3F08" w:rsidRPr="00FB16F9" w:rsidRDefault="002A3F08" w:rsidP="008D31F9">
            <w:pPr>
              <w:rPr>
                <w:b/>
                <w:bCs/>
                <w:i/>
                <w:iCs/>
              </w:rPr>
            </w:pPr>
            <w:r w:rsidRPr="00FB16F9">
              <w:rPr>
                <w:b/>
                <w:bCs/>
                <w:i/>
                <w:iCs/>
              </w:rPr>
              <w:t>Непрограммные направления деятельности органов местного самоуправления</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461B30" w14:textId="77777777" w:rsidR="002A3F08" w:rsidRPr="00FB16F9" w:rsidRDefault="002A3F08" w:rsidP="008D31F9">
            <w:pPr>
              <w:jc w:val="center"/>
              <w:rPr>
                <w:b/>
                <w:bCs/>
                <w:i/>
                <w:iCs/>
              </w:rPr>
            </w:pPr>
            <w:r w:rsidRPr="00FB16F9">
              <w:rPr>
                <w:b/>
                <w:bCs/>
                <w:i/>
                <w:iCs/>
              </w:rPr>
              <w:t>33 9 00 00000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4B8E0296"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vAlign w:val="center"/>
            <w:hideMark/>
          </w:tcPr>
          <w:p w14:paraId="220621F7" w14:textId="77777777" w:rsidR="002A3F08" w:rsidRPr="00FB16F9" w:rsidRDefault="002A3F08" w:rsidP="008D31F9">
            <w:pPr>
              <w:jc w:val="center"/>
              <w:rPr>
                <w:b/>
                <w:bCs/>
                <w:i/>
                <w:iCs/>
              </w:rPr>
            </w:pPr>
            <w:r w:rsidRPr="00FB16F9">
              <w:rPr>
                <w:b/>
                <w:bCs/>
                <w:i/>
                <w:iCs/>
              </w:rPr>
              <w:t>63 108 001,80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C2AA" w14:textId="77777777" w:rsidR="002A3F08" w:rsidRPr="00FB16F9" w:rsidRDefault="002A3F08" w:rsidP="008D31F9">
            <w:pPr>
              <w:jc w:val="center"/>
              <w:rPr>
                <w:b/>
                <w:bCs/>
                <w:i/>
                <w:iCs/>
              </w:rPr>
            </w:pPr>
            <w:r w:rsidRPr="00FB16F9">
              <w:rPr>
                <w:b/>
                <w:bCs/>
                <w:i/>
                <w:iCs/>
              </w:rPr>
              <w:t>32 432 787,75</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BA5EDF7" w14:textId="77777777" w:rsidR="002A3F08" w:rsidRPr="00FB16F9" w:rsidRDefault="002A3F08" w:rsidP="008D31F9">
            <w:pPr>
              <w:jc w:val="center"/>
              <w:rPr>
                <w:b/>
                <w:bCs/>
                <w:i/>
                <w:iCs/>
              </w:rPr>
            </w:pPr>
            <w:r w:rsidRPr="00FB16F9">
              <w:rPr>
                <w:b/>
                <w:bCs/>
                <w:i/>
                <w:iCs/>
              </w:rPr>
              <w:t>51%</w:t>
            </w:r>
          </w:p>
        </w:tc>
      </w:tr>
      <w:tr w:rsidR="002A3F08" w:rsidRPr="00FB16F9" w14:paraId="74BEF24E" w14:textId="77777777" w:rsidTr="008D31F9">
        <w:trPr>
          <w:trHeight w:val="1575"/>
        </w:trPr>
        <w:tc>
          <w:tcPr>
            <w:tcW w:w="6804" w:type="dxa"/>
            <w:tcBorders>
              <w:top w:val="single" w:sz="4" w:space="0" w:color="auto"/>
              <w:left w:val="single" w:sz="4" w:space="0" w:color="auto"/>
              <w:bottom w:val="single" w:sz="4" w:space="0" w:color="auto"/>
              <w:right w:val="nil"/>
            </w:tcBorders>
            <w:shd w:val="clear" w:color="000000" w:fill="FFFFFF"/>
            <w:vAlign w:val="bottom"/>
            <w:hideMark/>
          </w:tcPr>
          <w:p w14:paraId="0CC69FC6" w14:textId="77777777" w:rsidR="002A3F08" w:rsidRPr="00FB16F9" w:rsidRDefault="002A3F08" w:rsidP="008D31F9">
            <w:r w:rsidRPr="00FB16F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EC1F2F" w14:textId="77777777" w:rsidR="002A3F08" w:rsidRPr="00FB16F9" w:rsidRDefault="002A3F08" w:rsidP="008D31F9">
            <w:pPr>
              <w:jc w:val="center"/>
            </w:pPr>
            <w:r w:rsidRPr="00FB16F9">
              <w:t>33 9 00 00130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0F752704"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vAlign w:val="center"/>
            <w:hideMark/>
          </w:tcPr>
          <w:p w14:paraId="1C668F3C" w14:textId="77777777" w:rsidR="002A3F08" w:rsidRPr="00FB16F9" w:rsidRDefault="002A3F08" w:rsidP="008D31F9">
            <w:pPr>
              <w:jc w:val="center"/>
            </w:pPr>
            <w:r w:rsidRPr="00FB16F9">
              <w:t>57 404 960,11</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91AEEA" w14:textId="77777777" w:rsidR="002A3F08" w:rsidRPr="00FB16F9" w:rsidRDefault="002A3F08" w:rsidP="008D31F9">
            <w:pPr>
              <w:jc w:val="center"/>
            </w:pPr>
            <w:r w:rsidRPr="00FB16F9">
              <w:t>29 747 898,47</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0F010BC" w14:textId="77777777" w:rsidR="002A3F08" w:rsidRPr="00FB16F9" w:rsidRDefault="002A3F08" w:rsidP="008D31F9">
            <w:pPr>
              <w:jc w:val="center"/>
            </w:pPr>
            <w:r w:rsidRPr="00FB16F9">
              <w:t>52%</w:t>
            </w:r>
          </w:p>
        </w:tc>
      </w:tr>
      <w:tr w:rsidR="002A3F08" w:rsidRPr="00FB16F9" w14:paraId="4DFF0C2D" w14:textId="77777777" w:rsidTr="008D31F9">
        <w:trPr>
          <w:trHeight w:val="945"/>
        </w:trPr>
        <w:tc>
          <w:tcPr>
            <w:tcW w:w="6804" w:type="dxa"/>
            <w:tcBorders>
              <w:top w:val="single" w:sz="4" w:space="0" w:color="auto"/>
              <w:left w:val="single" w:sz="4" w:space="0" w:color="auto"/>
              <w:bottom w:val="single" w:sz="4" w:space="0" w:color="auto"/>
              <w:right w:val="nil"/>
            </w:tcBorders>
            <w:shd w:val="clear" w:color="000000" w:fill="FFFFFF"/>
            <w:vAlign w:val="bottom"/>
            <w:hideMark/>
          </w:tcPr>
          <w:p w14:paraId="5C629DC2" w14:textId="77777777" w:rsidR="002A3F08" w:rsidRPr="00FB16F9" w:rsidRDefault="002A3F08" w:rsidP="008D31F9">
            <w:r w:rsidRPr="00FB16F9">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4B0C65" w14:textId="77777777" w:rsidR="002A3F08" w:rsidRPr="00FB16F9" w:rsidRDefault="002A3F08" w:rsidP="008D31F9">
            <w:pPr>
              <w:jc w:val="center"/>
            </w:pPr>
            <w:r w:rsidRPr="00FB16F9">
              <w:t>33 9 00 00130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30274E44"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6EF25CCB" w14:textId="77777777" w:rsidR="002A3F08" w:rsidRPr="00FB16F9" w:rsidRDefault="002A3F08" w:rsidP="008D31F9">
            <w:pPr>
              <w:jc w:val="center"/>
            </w:pPr>
            <w:r w:rsidRPr="00FB16F9">
              <w:t>1 567 400,80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ECCA2" w14:textId="77777777" w:rsidR="002A3F08" w:rsidRPr="00FB16F9" w:rsidRDefault="002A3F08" w:rsidP="008D31F9">
            <w:pPr>
              <w:jc w:val="center"/>
            </w:pPr>
            <w:r w:rsidRPr="00FB16F9">
              <w:t>442 344,67</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85D4A7B" w14:textId="77777777" w:rsidR="002A3F08" w:rsidRPr="00FB16F9" w:rsidRDefault="002A3F08" w:rsidP="008D31F9">
            <w:pPr>
              <w:jc w:val="center"/>
            </w:pPr>
            <w:r w:rsidRPr="00FB16F9">
              <w:t>28%</w:t>
            </w:r>
          </w:p>
        </w:tc>
      </w:tr>
      <w:tr w:rsidR="002A3F08" w:rsidRPr="00FB16F9" w14:paraId="7731728A" w14:textId="77777777" w:rsidTr="008D31F9">
        <w:trPr>
          <w:trHeight w:val="750"/>
        </w:trPr>
        <w:tc>
          <w:tcPr>
            <w:tcW w:w="6804" w:type="dxa"/>
            <w:tcBorders>
              <w:top w:val="single" w:sz="4" w:space="0" w:color="auto"/>
              <w:left w:val="single" w:sz="4" w:space="0" w:color="auto"/>
              <w:bottom w:val="single" w:sz="4" w:space="0" w:color="auto"/>
              <w:right w:val="nil"/>
            </w:tcBorders>
            <w:shd w:val="clear" w:color="000000" w:fill="FFFFFF"/>
            <w:vAlign w:val="bottom"/>
            <w:hideMark/>
          </w:tcPr>
          <w:p w14:paraId="4C82FCBA" w14:textId="77777777" w:rsidR="002A3F08" w:rsidRPr="00FB16F9" w:rsidRDefault="002A3F08" w:rsidP="008D31F9">
            <w:r w:rsidRPr="00FB16F9">
              <w:t>Обеспечение функций исполнительных органов местного самоуправления (Иные бюджетные ассигнования)</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26585D" w14:textId="77777777" w:rsidR="002A3F08" w:rsidRPr="00FB16F9" w:rsidRDefault="002A3F08" w:rsidP="008D31F9">
            <w:pPr>
              <w:jc w:val="center"/>
            </w:pPr>
            <w:r w:rsidRPr="00FB16F9">
              <w:t>33 9 00 00130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5218DE19"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vAlign w:val="center"/>
            <w:hideMark/>
          </w:tcPr>
          <w:p w14:paraId="1F0D37A8" w14:textId="77777777" w:rsidR="002A3F08" w:rsidRPr="00FB16F9" w:rsidRDefault="002A3F08" w:rsidP="008D31F9">
            <w:pPr>
              <w:jc w:val="center"/>
            </w:pPr>
            <w:r w:rsidRPr="00FB16F9">
              <w:t>32 796,00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1CE1F3" w14:textId="77777777" w:rsidR="002A3F08" w:rsidRPr="00FB16F9" w:rsidRDefault="002A3F08" w:rsidP="008D31F9">
            <w:pPr>
              <w:jc w:val="center"/>
            </w:pPr>
            <w:r w:rsidRPr="00FB16F9">
              <w:t>17 441,00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41510C7" w14:textId="77777777" w:rsidR="002A3F08" w:rsidRPr="00FB16F9" w:rsidRDefault="002A3F08" w:rsidP="008D31F9">
            <w:pPr>
              <w:jc w:val="center"/>
            </w:pPr>
            <w:r w:rsidRPr="00FB16F9">
              <w:t>53%</w:t>
            </w:r>
          </w:p>
        </w:tc>
      </w:tr>
      <w:tr w:rsidR="002A3F08" w:rsidRPr="00FB16F9" w14:paraId="7243E9D9" w14:textId="77777777" w:rsidTr="008D31F9">
        <w:trPr>
          <w:trHeight w:val="166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040694" w14:textId="77777777" w:rsidR="002A3F08" w:rsidRPr="00FB16F9" w:rsidRDefault="002A3F08" w:rsidP="008D31F9">
            <w:r w:rsidRPr="00FB16F9">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187D2BB8" w14:textId="77777777" w:rsidR="002A3F08" w:rsidRPr="00FB16F9" w:rsidRDefault="002A3F08" w:rsidP="008D31F9">
            <w:pPr>
              <w:jc w:val="center"/>
            </w:pPr>
            <w:r w:rsidRPr="00FB16F9">
              <w:t>33 9 00 00360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1502DE0E"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vAlign w:val="center"/>
            <w:hideMark/>
          </w:tcPr>
          <w:p w14:paraId="2A0D7902" w14:textId="77777777" w:rsidR="002A3F08" w:rsidRPr="00FB16F9" w:rsidRDefault="002A3F08" w:rsidP="008D31F9">
            <w:pPr>
              <w:jc w:val="center"/>
            </w:pPr>
            <w:r w:rsidRPr="00FB16F9">
              <w:t>3 055 304,45</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804DC" w14:textId="77777777" w:rsidR="002A3F08" w:rsidRPr="00FB16F9" w:rsidRDefault="002A3F08" w:rsidP="008D31F9">
            <w:pPr>
              <w:jc w:val="center"/>
            </w:pPr>
            <w:r w:rsidRPr="00FB16F9">
              <w:t>1 637 871,49</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D0F6289" w14:textId="77777777" w:rsidR="002A3F08" w:rsidRPr="00FB16F9" w:rsidRDefault="002A3F08" w:rsidP="008D31F9">
            <w:pPr>
              <w:jc w:val="center"/>
            </w:pPr>
            <w:r w:rsidRPr="00FB16F9">
              <w:t>54%</w:t>
            </w:r>
          </w:p>
        </w:tc>
      </w:tr>
      <w:tr w:rsidR="002A3F08" w:rsidRPr="00FB16F9" w14:paraId="4911E113" w14:textId="77777777" w:rsidTr="008D31F9">
        <w:trPr>
          <w:trHeight w:val="15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F1FFF" w14:textId="77777777" w:rsidR="002A3F08" w:rsidRPr="00FB16F9" w:rsidRDefault="002A3F08" w:rsidP="008D31F9">
            <w:r w:rsidRPr="00FB16F9">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14:paraId="6C2B3E58" w14:textId="77777777" w:rsidR="002A3F08" w:rsidRPr="00FB16F9" w:rsidRDefault="002A3F08" w:rsidP="008D31F9">
            <w:pPr>
              <w:jc w:val="center"/>
            </w:pPr>
            <w:r w:rsidRPr="00FB16F9">
              <w:t>33 9 00 00390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5203A576"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vAlign w:val="center"/>
            <w:hideMark/>
          </w:tcPr>
          <w:p w14:paraId="70EF847E" w14:textId="77777777" w:rsidR="002A3F08" w:rsidRPr="00FB16F9" w:rsidRDefault="002A3F08" w:rsidP="008D31F9">
            <w:pPr>
              <w:jc w:val="center"/>
            </w:pPr>
            <w:r w:rsidRPr="00FB16F9">
              <w:t>1 047 540,44</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AD3CE" w14:textId="77777777" w:rsidR="002A3F08" w:rsidRPr="00FB16F9" w:rsidRDefault="002A3F08" w:rsidP="008D31F9">
            <w:pPr>
              <w:jc w:val="center"/>
            </w:pPr>
            <w:r w:rsidRPr="00FB16F9">
              <w:t>587 232,12</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D5C4D65" w14:textId="77777777" w:rsidR="002A3F08" w:rsidRPr="00FB16F9" w:rsidRDefault="002A3F08" w:rsidP="008D31F9">
            <w:pPr>
              <w:jc w:val="center"/>
            </w:pPr>
            <w:r w:rsidRPr="00FB16F9">
              <w:t>56%</w:t>
            </w:r>
          </w:p>
        </w:tc>
      </w:tr>
      <w:tr w:rsidR="002A3F08" w:rsidRPr="00FB16F9" w14:paraId="6376E18E" w14:textId="77777777" w:rsidTr="008D31F9">
        <w:trPr>
          <w:trHeight w:val="330"/>
        </w:trPr>
        <w:tc>
          <w:tcPr>
            <w:tcW w:w="68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DF47762" w14:textId="77777777" w:rsidR="002A3F08" w:rsidRPr="00FB16F9" w:rsidRDefault="002A3F08" w:rsidP="008D31F9">
            <w:pPr>
              <w:rPr>
                <w:b/>
                <w:bCs/>
              </w:rPr>
            </w:pPr>
            <w:r w:rsidRPr="00FB16F9">
              <w:rPr>
                <w:b/>
                <w:bCs/>
              </w:rPr>
              <w:t>Обеспечение функционирования муниципальных учреждений</w:t>
            </w:r>
          </w:p>
        </w:tc>
        <w:tc>
          <w:tcPr>
            <w:tcW w:w="1781"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3694D081" w14:textId="77777777" w:rsidR="002A3F08" w:rsidRPr="00FB16F9" w:rsidRDefault="002A3F08" w:rsidP="008D31F9">
            <w:pPr>
              <w:jc w:val="center"/>
              <w:rPr>
                <w:b/>
                <w:bCs/>
              </w:rPr>
            </w:pPr>
            <w:r w:rsidRPr="00FB16F9">
              <w:rPr>
                <w:b/>
                <w:bCs/>
              </w:rPr>
              <w:t>34 0 00 00000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60FBFE8" w14:textId="77777777" w:rsidR="002A3F08" w:rsidRPr="00FB16F9" w:rsidRDefault="002A3F08" w:rsidP="008D31F9">
            <w:pPr>
              <w:jc w:val="center"/>
            </w:pPr>
            <w:r w:rsidRPr="00FB16F9">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541CEFF" w14:textId="77777777" w:rsidR="002A3F08" w:rsidRPr="00FB16F9" w:rsidRDefault="002A3F08" w:rsidP="008D31F9">
            <w:pPr>
              <w:jc w:val="center"/>
              <w:rPr>
                <w:b/>
                <w:bCs/>
              </w:rPr>
            </w:pPr>
            <w:r w:rsidRPr="00FB16F9">
              <w:rPr>
                <w:b/>
                <w:bCs/>
              </w:rPr>
              <w:t>44 231 048,43</w:t>
            </w:r>
          </w:p>
        </w:tc>
        <w:tc>
          <w:tcPr>
            <w:tcW w:w="187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8AECA73" w14:textId="77777777" w:rsidR="002A3F08" w:rsidRPr="00FB16F9" w:rsidRDefault="002A3F08" w:rsidP="008D31F9">
            <w:pPr>
              <w:jc w:val="center"/>
              <w:rPr>
                <w:b/>
                <w:bCs/>
              </w:rPr>
            </w:pPr>
            <w:r w:rsidRPr="00FB16F9">
              <w:rPr>
                <w:b/>
                <w:bCs/>
              </w:rPr>
              <w:t>23 342 589,38</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499985D" w14:textId="77777777" w:rsidR="002A3F08" w:rsidRPr="00FB16F9" w:rsidRDefault="002A3F08" w:rsidP="008D31F9">
            <w:pPr>
              <w:jc w:val="center"/>
              <w:rPr>
                <w:b/>
                <w:bCs/>
              </w:rPr>
            </w:pPr>
            <w:r w:rsidRPr="00FB16F9">
              <w:rPr>
                <w:b/>
                <w:bCs/>
              </w:rPr>
              <w:t>53%</w:t>
            </w:r>
          </w:p>
        </w:tc>
      </w:tr>
      <w:tr w:rsidR="002A3F08" w:rsidRPr="00FB16F9" w14:paraId="2DFE9472"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B7E026" w14:textId="77777777" w:rsidR="002A3F08" w:rsidRPr="00FB16F9" w:rsidRDefault="002A3F08" w:rsidP="008D31F9">
            <w:pPr>
              <w:rPr>
                <w:b/>
                <w:bCs/>
                <w:i/>
                <w:iCs/>
              </w:rPr>
            </w:pPr>
            <w:r w:rsidRPr="00FB16F9">
              <w:rPr>
                <w:b/>
                <w:bCs/>
                <w:i/>
                <w:iCs/>
              </w:rPr>
              <w:t>Непрограммные направления деятельности органов местного самоуправления</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1EEA4C" w14:textId="77777777" w:rsidR="002A3F08" w:rsidRPr="00FB16F9" w:rsidRDefault="002A3F08" w:rsidP="008D31F9">
            <w:pPr>
              <w:jc w:val="center"/>
              <w:rPr>
                <w:b/>
                <w:bCs/>
                <w:i/>
                <w:iCs/>
              </w:rPr>
            </w:pPr>
            <w:r w:rsidRPr="00FB16F9">
              <w:rPr>
                <w:b/>
                <w:bCs/>
                <w:i/>
                <w:iCs/>
              </w:rPr>
              <w:t>34 9 00 00000</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0F2CF2"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BF065" w14:textId="77777777" w:rsidR="002A3F08" w:rsidRPr="00FB16F9" w:rsidRDefault="002A3F08" w:rsidP="008D31F9">
            <w:pPr>
              <w:jc w:val="center"/>
              <w:rPr>
                <w:b/>
                <w:bCs/>
                <w:i/>
                <w:iCs/>
              </w:rPr>
            </w:pPr>
            <w:r w:rsidRPr="00FB16F9">
              <w:rPr>
                <w:b/>
                <w:bCs/>
                <w:i/>
                <w:iCs/>
              </w:rPr>
              <w:t>44 231 048,43</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21A2D" w14:textId="77777777" w:rsidR="002A3F08" w:rsidRPr="00FB16F9" w:rsidRDefault="002A3F08" w:rsidP="008D31F9">
            <w:pPr>
              <w:jc w:val="center"/>
              <w:rPr>
                <w:b/>
                <w:bCs/>
                <w:i/>
                <w:iCs/>
              </w:rPr>
            </w:pPr>
            <w:r w:rsidRPr="00FB16F9">
              <w:rPr>
                <w:b/>
                <w:bCs/>
                <w:i/>
                <w:iCs/>
              </w:rPr>
              <w:t>23 342 589,38</w:t>
            </w:r>
          </w:p>
        </w:tc>
        <w:tc>
          <w:tcPr>
            <w:tcW w:w="16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32EEC4" w14:textId="77777777" w:rsidR="002A3F08" w:rsidRPr="00FB16F9" w:rsidRDefault="002A3F08" w:rsidP="008D31F9">
            <w:pPr>
              <w:jc w:val="center"/>
              <w:rPr>
                <w:b/>
                <w:bCs/>
                <w:i/>
                <w:iCs/>
              </w:rPr>
            </w:pPr>
            <w:r w:rsidRPr="00FB16F9">
              <w:rPr>
                <w:b/>
                <w:bCs/>
                <w:i/>
                <w:iCs/>
              </w:rPr>
              <w:t>53%</w:t>
            </w:r>
          </w:p>
        </w:tc>
      </w:tr>
      <w:tr w:rsidR="002A3F08" w:rsidRPr="00FB16F9" w14:paraId="699C229B" w14:textId="77777777" w:rsidTr="008D31F9">
        <w:trPr>
          <w:trHeight w:val="157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919895" w14:textId="77777777" w:rsidR="002A3F08" w:rsidRPr="00FB16F9" w:rsidRDefault="002A3F08" w:rsidP="008D31F9">
            <w:r w:rsidRPr="00FB16F9">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E974453" w14:textId="77777777" w:rsidR="002A3F08" w:rsidRPr="00FB16F9" w:rsidRDefault="002A3F08" w:rsidP="008D31F9">
            <w:pPr>
              <w:jc w:val="center"/>
            </w:pPr>
            <w:r w:rsidRPr="00FB16F9">
              <w:t>34 9 00 00140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6C2506D5"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vAlign w:val="center"/>
            <w:hideMark/>
          </w:tcPr>
          <w:p w14:paraId="6383FBAF" w14:textId="77777777" w:rsidR="002A3F08" w:rsidRPr="00FB16F9" w:rsidRDefault="002A3F08" w:rsidP="008D31F9">
            <w:pPr>
              <w:jc w:val="center"/>
            </w:pPr>
            <w:r w:rsidRPr="00FB16F9">
              <w:t>8 185 960,00</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B4E67" w14:textId="77777777" w:rsidR="002A3F08" w:rsidRPr="00FB16F9" w:rsidRDefault="002A3F08" w:rsidP="008D31F9">
            <w:pPr>
              <w:jc w:val="center"/>
            </w:pPr>
            <w:r w:rsidRPr="00FB16F9">
              <w:t>5 516 576,28</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1EDB997D" w14:textId="77777777" w:rsidR="002A3F08" w:rsidRPr="00FB16F9" w:rsidRDefault="002A3F08" w:rsidP="008D31F9">
            <w:pPr>
              <w:jc w:val="center"/>
            </w:pPr>
            <w:r w:rsidRPr="00FB16F9">
              <w:t>67%</w:t>
            </w:r>
          </w:p>
        </w:tc>
      </w:tr>
      <w:tr w:rsidR="002A3F08" w:rsidRPr="00FB16F9" w14:paraId="2C8A7E93" w14:textId="77777777" w:rsidTr="008D31F9">
        <w:trPr>
          <w:trHeight w:val="1005"/>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E8781D" w14:textId="77777777" w:rsidR="002A3F08" w:rsidRPr="00FB16F9" w:rsidRDefault="002A3F08" w:rsidP="008D31F9">
            <w:r w:rsidRPr="00FB16F9">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6254C846" w14:textId="77777777" w:rsidR="002A3F08" w:rsidRPr="00FB16F9" w:rsidRDefault="002A3F08" w:rsidP="008D31F9">
            <w:pPr>
              <w:jc w:val="center"/>
            </w:pPr>
            <w:r w:rsidRPr="00FB16F9">
              <w:t>34 9 00 00140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69941A2A"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71BCBD4F" w14:textId="77777777" w:rsidR="002A3F08" w:rsidRPr="00FB16F9" w:rsidRDefault="002A3F08" w:rsidP="008D31F9">
            <w:pPr>
              <w:jc w:val="center"/>
            </w:pPr>
            <w:r w:rsidRPr="00FB16F9">
              <w:t>15 577 367,45</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B769CC" w14:textId="77777777" w:rsidR="002A3F08" w:rsidRPr="00FB16F9" w:rsidRDefault="002A3F08" w:rsidP="008D31F9">
            <w:pPr>
              <w:jc w:val="center"/>
            </w:pPr>
            <w:r w:rsidRPr="00FB16F9">
              <w:t>7 810 291,14</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76298BE" w14:textId="77777777" w:rsidR="002A3F08" w:rsidRPr="00FB16F9" w:rsidRDefault="002A3F08" w:rsidP="008D31F9">
            <w:pPr>
              <w:jc w:val="center"/>
            </w:pPr>
            <w:r w:rsidRPr="00FB16F9">
              <w:t>50%</w:t>
            </w:r>
          </w:p>
        </w:tc>
      </w:tr>
      <w:tr w:rsidR="002A3F08" w:rsidRPr="00FB16F9" w14:paraId="7FA2BCF5"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26A72A" w14:textId="77777777" w:rsidR="002A3F08" w:rsidRPr="00FB16F9" w:rsidRDefault="002A3F08" w:rsidP="008D31F9">
            <w:r w:rsidRPr="00FB16F9">
              <w:t>Обеспечение деятельности МКУ "Управление МТХ обеспечения Комсомольского района" (Иные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DE7E753" w14:textId="77777777" w:rsidR="002A3F08" w:rsidRPr="00FB16F9" w:rsidRDefault="002A3F08" w:rsidP="008D31F9">
            <w:pPr>
              <w:jc w:val="center"/>
            </w:pPr>
            <w:r w:rsidRPr="00FB16F9">
              <w:t>34 9 00 00140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24A238AA"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vAlign w:val="center"/>
            <w:hideMark/>
          </w:tcPr>
          <w:p w14:paraId="7E649F9B" w14:textId="77777777" w:rsidR="002A3F08" w:rsidRPr="00FB16F9" w:rsidRDefault="002A3F08" w:rsidP="008D31F9">
            <w:pPr>
              <w:jc w:val="center"/>
            </w:pPr>
            <w:r w:rsidRPr="00FB16F9">
              <w:t>27 000,00</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BF2F1" w14:textId="77777777" w:rsidR="002A3F08" w:rsidRPr="00FB16F9" w:rsidRDefault="002A3F08" w:rsidP="008D31F9">
            <w:pPr>
              <w:jc w:val="center"/>
            </w:pPr>
            <w:r w:rsidRPr="00FB16F9">
              <w:t>7 075,00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DB40EA5" w14:textId="77777777" w:rsidR="002A3F08" w:rsidRPr="00FB16F9" w:rsidRDefault="002A3F08" w:rsidP="008D31F9">
            <w:pPr>
              <w:jc w:val="center"/>
            </w:pPr>
            <w:r w:rsidRPr="00FB16F9">
              <w:t>26%</w:t>
            </w:r>
          </w:p>
        </w:tc>
      </w:tr>
      <w:tr w:rsidR="002A3F08" w:rsidRPr="00FB16F9" w14:paraId="38B3CC7C" w14:textId="77777777" w:rsidTr="008D31F9">
        <w:trPr>
          <w:trHeight w:val="159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380E4C" w14:textId="77777777" w:rsidR="002A3F08" w:rsidRPr="00FB16F9" w:rsidRDefault="002A3F08" w:rsidP="008D31F9">
            <w:r w:rsidRPr="00FB16F9">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E8946DB" w14:textId="77777777" w:rsidR="002A3F08" w:rsidRPr="00FB16F9" w:rsidRDefault="002A3F08" w:rsidP="008D31F9">
            <w:pPr>
              <w:jc w:val="center"/>
            </w:pPr>
            <w:r w:rsidRPr="00FB16F9">
              <w:t>34 9 00 00190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73704A2C" w14:textId="77777777" w:rsidR="002A3F08" w:rsidRPr="00FB16F9" w:rsidRDefault="002A3F08" w:rsidP="008D31F9">
            <w:pPr>
              <w:jc w:val="center"/>
            </w:pPr>
            <w:r w:rsidRPr="00FB16F9">
              <w:t>100</w:t>
            </w:r>
          </w:p>
        </w:tc>
        <w:tc>
          <w:tcPr>
            <w:tcW w:w="1844" w:type="dxa"/>
            <w:tcBorders>
              <w:top w:val="single" w:sz="4" w:space="0" w:color="auto"/>
              <w:left w:val="nil"/>
              <w:bottom w:val="single" w:sz="4" w:space="0" w:color="auto"/>
              <w:right w:val="nil"/>
            </w:tcBorders>
            <w:shd w:val="clear" w:color="auto" w:fill="auto"/>
            <w:vAlign w:val="center"/>
            <w:hideMark/>
          </w:tcPr>
          <w:p w14:paraId="35DA7BB0" w14:textId="77777777" w:rsidR="002A3F08" w:rsidRPr="00FB16F9" w:rsidRDefault="002A3F08" w:rsidP="008D31F9">
            <w:pPr>
              <w:jc w:val="center"/>
            </w:pPr>
            <w:r w:rsidRPr="00FB16F9">
              <w:t>10 466 693,87</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7D29A" w14:textId="77777777" w:rsidR="002A3F08" w:rsidRPr="00FB16F9" w:rsidRDefault="002A3F08" w:rsidP="008D31F9">
            <w:pPr>
              <w:jc w:val="center"/>
            </w:pPr>
            <w:r w:rsidRPr="00FB16F9">
              <w:t>5 010 162,30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1E7123F" w14:textId="77777777" w:rsidR="002A3F08" w:rsidRPr="00FB16F9" w:rsidRDefault="002A3F08" w:rsidP="008D31F9">
            <w:pPr>
              <w:jc w:val="center"/>
            </w:pPr>
            <w:r w:rsidRPr="00FB16F9">
              <w:t>48%</w:t>
            </w:r>
          </w:p>
        </w:tc>
      </w:tr>
      <w:tr w:rsidR="002A3F08" w:rsidRPr="00FB16F9" w14:paraId="6599B91F" w14:textId="77777777" w:rsidTr="008D31F9">
        <w:trPr>
          <w:trHeight w:val="994"/>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B88377" w14:textId="77777777" w:rsidR="002A3F08" w:rsidRPr="00FB16F9" w:rsidRDefault="002A3F08" w:rsidP="008D31F9">
            <w:r w:rsidRPr="00FB16F9">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159864F1" w14:textId="77777777" w:rsidR="002A3F08" w:rsidRPr="00FB16F9" w:rsidRDefault="002A3F08" w:rsidP="008D31F9">
            <w:pPr>
              <w:jc w:val="center"/>
            </w:pPr>
            <w:r w:rsidRPr="00FB16F9">
              <w:t>34 9 00 00190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12653CEF"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50DF45F6" w14:textId="77777777" w:rsidR="002A3F08" w:rsidRPr="00FB16F9" w:rsidRDefault="002A3F08" w:rsidP="008D31F9">
            <w:pPr>
              <w:jc w:val="center"/>
            </w:pPr>
            <w:r w:rsidRPr="00FB16F9">
              <w:t>9 459 239,11</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8BBD7E" w14:textId="77777777" w:rsidR="002A3F08" w:rsidRPr="00FB16F9" w:rsidRDefault="002A3F08" w:rsidP="008D31F9">
            <w:pPr>
              <w:jc w:val="center"/>
            </w:pPr>
            <w:r w:rsidRPr="00FB16F9">
              <w:t>4 799 465,20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BF15D6C" w14:textId="77777777" w:rsidR="002A3F08" w:rsidRPr="00FB16F9" w:rsidRDefault="002A3F08" w:rsidP="008D31F9">
            <w:pPr>
              <w:jc w:val="center"/>
            </w:pPr>
            <w:r w:rsidRPr="00FB16F9">
              <w:t>51%</w:t>
            </w:r>
          </w:p>
        </w:tc>
      </w:tr>
      <w:tr w:rsidR="002A3F08" w:rsidRPr="00FB16F9" w14:paraId="18813672"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FBFA4" w14:textId="77777777" w:rsidR="002A3F08" w:rsidRPr="00FB16F9" w:rsidRDefault="002A3F08" w:rsidP="008D31F9">
            <w:r w:rsidRPr="00FB16F9">
              <w:t>Обеспечение деятельности муниципальных казенных учреждений (Иные бюджетные ассигнования)</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5547C733" w14:textId="77777777" w:rsidR="002A3F08" w:rsidRPr="00FB16F9" w:rsidRDefault="002A3F08" w:rsidP="008D31F9">
            <w:pPr>
              <w:jc w:val="center"/>
            </w:pPr>
            <w:r w:rsidRPr="00FB16F9">
              <w:t>34 9 00 00190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3DB1DA73"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nil"/>
            </w:tcBorders>
            <w:shd w:val="clear" w:color="auto" w:fill="auto"/>
            <w:vAlign w:val="center"/>
            <w:hideMark/>
          </w:tcPr>
          <w:p w14:paraId="6B164F55" w14:textId="77777777" w:rsidR="002A3F08" w:rsidRPr="00FB16F9" w:rsidRDefault="002A3F08" w:rsidP="008D31F9">
            <w:pPr>
              <w:jc w:val="center"/>
            </w:pPr>
            <w:r w:rsidRPr="00FB16F9">
              <w:t>42 988,00</w:t>
            </w:r>
          </w:p>
        </w:tc>
        <w:tc>
          <w:tcPr>
            <w:tcW w:w="1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E5CC0" w14:textId="77777777" w:rsidR="002A3F08" w:rsidRPr="00FB16F9" w:rsidRDefault="002A3F08" w:rsidP="008D31F9">
            <w:pPr>
              <w:jc w:val="center"/>
            </w:pPr>
            <w:r w:rsidRPr="00FB16F9">
              <w:t>16 331,00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406908BE" w14:textId="77777777" w:rsidR="002A3F08" w:rsidRPr="00FB16F9" w:rsidRDefault="002A3F08" w:rsidP="008D31F9">
            <w:pPr>
              <w:jc w:val="center"/>
            </w:pPr>
            <w:r w:rsidRPr="00FB16F9">
              <w:t>38%</w:t>
            </w:r>
          </w:p>
        </w:tc>
      </w:tr>
      <w:tr w:rsidR="002A3F08" w:rsidRPr="00FB16F9" w14:paraId="44975A12"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26997" w14:textId="77777777" w:rsidR="002A3F08" w:rsidRPr="00FB16F9" w:rsidRDefault="002A3F08" w:rsidP="008D31F9">
            <w:r w:rsidRPr="00FB16F9">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4D6985D8" w14:textId="77777777" w:rsidR="002A3F08" w:rsidRPr="00FB16F9" w:rsidRDefault="002A3F08" w:rsidP="008D31F9">
            <w:pPr>
              <w:jc w:val="center"/>
            </w:pPr>
            <w:r w:rsidRPr="00FB16F9">
              <w:t>34 9 00 20110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64408DF4"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1B92A55B" w14:textId="77777777" w:rsidR="002A3F08" w:rsidRPr="00FB16F9" w:rsidRDefault="002A3F08" w:rsidP="008D31F9">
            <w:pPr>
              <w:jc w:val="center"/>
            </w:pPr>
            <w:r w:rsidRPr="00FB16F9">
              <w:t>227 000,00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E541F" w14:textId="77777777" w:rsidR="002A3F08" w:rsidRPr="00FB16F9" w:rsidRDefault="002A3F08" w:rsidP="008D31F9">
            <w:pPr>
              <w:jc w:val="center"/>
            </w:pPr>
            <w:r w:rsidRPr="00FB16F9">
              <w:t>50 792,00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634E0EB6" w14:textId="77777777" w:rsidR="002A3F08" w:rsidRPr="00FB16F9" w:rsidRDefault="002A3F08" w:rsidP="008D31F9">
            <w:pPr>
              <w:jc w:val="center"/>
            </w:pPr>
            <w:r w:rsidRPr="00FB16F9">
              <w:t>22%</w:t>
            </w:r>
          </w:p>
        </w:tc>
      </w:tr>
      <w:tr w:rsidR="002A3F08" w:rsidRPr="00FB16F9" w14:paraId="27355BE7" w14:textId="77777777" w:rsidTr="008D31F9">
        <w:trPr>
          <w:trHeight w:val="6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674B56" w14:textId="77777777" w:rsidR="002A3F08" w:rsidRPr="00FB16F9" w:rsidRDefault="002A3F08" w:rsidP="008D31F9">
            <w:r w:rsidRPr="00FB16F9">
              <w:t>Проведение районных мероприятий в сфере образования (Социальное обеспечение и иные выплаты населению)</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14:paraId="7EC22A89" w14:textId="77777777" w:rsidR="002A3F08" w:rsidRPr="00FB16F9" w:rsidRDefault="002A3F08" w:rsidP="008D31F9">
            <w:pPr>
              <w:jc w:val="center"/>
            </w:pPr>
            <w:r w:rsidRPr="00FB16F9">
              <w:t>34 9 00 20110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79E6B331" w14:textId="77777777" w:rsidR="002A3F08" w:rsidRPr="00FB16F9" w:rsidRDefault="002A3F08" w:rsidP="008D31F9">
            <w:pPr>
              <w:jc w:val="center"/>
            </w:pPr>
            <w:r w:rsidRPr="00FB16F9">
              <w:t>300</w:t>
            </w:r>
          </w:p>
        </w:tc>
        <w:tc>
          <w:tcPr>
            <w:tcW w:w="1844" w:type="dxa"/>
            <w:tcBorders>
              <w:top w:val="single" w:sz="4" w:space="0" w:color="auto"/>
              <w:left w:val="nil"/>
              <w:bottom w:val="single" w:sz="4" w:space="0" w:color="auto"/>
              <w:right w:val="nil"/>
            </w:tcBorders>
            <w:shd w:val="clear" w:color="auto" w:fill="auto"/>
            <w:vAlign w:val="center"/>
            <w:hideMark/>
          </w:tcPr>
          <w:p w14:paraId="22754E85" w14:textId="77777777" w:rsidR="002A3F08" w:rsidRPr="00FB16F9" w:rsidRDefault="002A3F08" w:rsidP="008D31F9">
            <w:pPr>
              <w:jc w:val="center"/>
            </w:pPr>
            <w:r w:rsidRPr="00FB16F9">
              <w:t>35 000,00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21791"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2D5EC196" w14:textId="77777777" w:rsidR="002A3F08" w:rsidRPr="00FB16F9" w:rsidRDefault="002A3F08" w:rsidP="008D31F9">
            <w:pPr>
              <w:jc w:val="center"/>
            </w:pPr>
            <w:r w:rsidRPr="00FB16F9">
              <w:t>0%</w:t>
            </w:r>
          </w:p>
        </w:tc>
      </w:tr>
      <w:tr w:rsidR="002A3F08" w:rsidRPr="00FB16F9" w14:paraId="7B48845E" w14:textId="77777777" w:rsidTr="008D31F9">
        <w:trPr>
          <w:trHeight w:val="1144"/>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4513808A" w14:textId="77777777" w:rsidR="002A3F08" w:rsidRPr="00FB16F9" w:rsidRDefault="002A3F08" w:rsidP="008D31F9">
            <w:r w:rsidRPr="00FB16F9">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6FCE3" w14:textId="77777777" w:rsidR="002A3F08" w:rsidRPr="00FB16F9" w:rsidRDefault="002A3F08" w:rsidP="008D31F9">
            <w:pPr>
              <w:jc w:val="center"/>
            </w:pPr>
            <w:r w:rsidRPr="00FB16F9">
              <w:t>34 9 00 G0090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10904046"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08FE6C90" w14:textId="77777777" w:rsidR="002A3F08" w:rsidRPr="00FB16F9" w:rsidRDefault="002A3F08" w:rsidP="008D31F9">
            <w:pPr>
              <w:jc w:val="center"/>
            </w:pPr>
            <w:r w:rsidRPr="00FB16F9">
              <w:t>201 800,00</w:t>
            </w:r>
          </w:p>
        </w:tc>
        <w:tc>
          <w:tcPr>
            <w:tcW w:w="1876" w:type="dxa"/>
            <w:tcBorders>
              <w:top w:val="single" w:sz="4" w:space="0" w:color="auto"/>
              <w:left w:val="nil"/>
              <w:bottom w:val="single" w:sz="4" w:space="0" w:color="auto"/>
              <w:right w:val="single" w:sz="4" w:space="0" w:color="auto"/>
            </w:tcBorders>
            <w:shd w:val="clear" w:color="000000" w:fill="FFFFFF"/>
            <w:noWrap/>
            <w:vAlign w:val="center"/>
            <w:hideMark/>
          </w:tcPr>
          <w:p w14:paraId="23978D75" w14:textId="77777777" w:rsidR="002A3F08" w:rsidRPr="00FB16F9" w:rsidRDefault="002A3F08" w:rsidP="008D31F9">
            <w:pPr>
              <w:jc w:val="center"/>
            </w:pPr>
            <w:r w:rsidRPr="00FB16F9">
              <w:t>131 896,46</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81A7D60" w14:textId="77777777" w:rsidR="002A3F08" w:rsidRPr="00FB16F9" w:rsidRDefault="002A3F08" w:rsidP="008D31F9">
            <w:pPr>
              <w:jc w:val="center"/>
            </w:pPr>
            <w:r w:rsidRPr="00FB16F9">
              <w:t>65%</w:t>
            </w:r>
          </w:p>
        </w:tc>
      </w:tr>
      <w:tr w:rsidR="002A3F08" w:rsidRPr="00FB16F9" w14:paraId="48F6546F" w14:textId="77777777" w:rsidTr="008D31F9">
        <w:trPr>
          <w:trHeight w:val="720"/>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280B08B4" w14:textId="77777777" w:rsidR="002A3F08" w:rsidRPr="00FB16F9" w:rsidRDefault="002A3F08" w:rsidP="008D31F9">
            <w:r w:rsidRPr="00FB16F9">
              <w:lastRenderedPageBreak/>
              <w:t>Финансовое обеспечение деятельности учреждений культуры (Иные бюджетные ассигнования)</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59B349" w14:textId="77777777" w:rsidR="002A3F08" w:rsidRPr="00FB16F9" w:rsidRDefault="002A3F08" w:rsidP="008D31F9">
            <w:pPr>
              <w:jc w:val="center"/>
            </w:pPr>
            <w:r w:rsidRPr="00FB16F9">
              <w:t>34 9 00 G0090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6E3FE5D0" w14:textId="77777777" w:rsidR="002A3F08" w:rsidRPr="00FB16F9" w:rsidRDefault="002A3F08" w:rsidP="008D31F9">
            <w:pPr>
              <w:jc w:val="center"/>
            </w:pPr>
            <w:r w:rsidRPr="00FB16F9">
              <w:t>800</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46044CA" w14:textId="77777777" w:rsidR="002A3F08" w:rsidRPr="00FB16F9" w:rsidRDefault="002A3F08" w:rsidP="008D31F9">
            <w:pPr>
              <w:jc w:val="center"/>
            </w:pPr>
            <w:r w:rsidRPr="00FB16F9">
              <w:t>8 000,00</w:t>
            </w:r>
          </w:p>
        </w:tc>
        <w:tc>
          <w:tcPr>
            <w:tcW w:w="1876" w:type="dxa"/>
            <w:tcBorders>
              <w:top w:val="single" w:sz="4" w:space="0" w:color="auto"/>
              <w:left w:val="nil"/>
              <w:bottom w:val="single" w:sz="4" w:space="0" w:color="auto"/>
              <w:right w:val="single" w:sz="4" w:space="0" w:color="auto"/>
            </w:tcBorders>
            <w:shd w:val="clear" w:color="000000" w:fill="FFFFFF"/>
            <w:noWrap/>
            <w:vAlign w:val="center"/>
            <w:hideMark/>
          </w:tcPr>
          <w:p w14:paraId="1C3BC656"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C3499A0" w14:textId="77777777" w:rsidR="002A3F08" w:rsidRPr="00FB16F9" w:rsidRDefault="002A3F08" w:rsidP="008D31F9">
            <w:pPr>
              <w:jc w:val="center"/>
            </w:pPr>
            <w:r w:rsidRPr="00FB16F9">
              <w:t>0%</w:t>
            </w:r>
          </w:p>
        </w:tc>
      </w:tr>
      <w:tr w:rsidR="002A3F08" w:rsidRPr="00FB16F9" w14:paraId="1443EDD1" w14:textId="77777777" w:rsidTr="008D31F9">
        <w:trPr>
          <w:trHeight w:val="330"/>
        </w:trPr>
        <w:tc>
          <w:tcPr>
            <w:tcW w:w="68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D1200D7" w14:textId="77777777" w:rsidR="002A3F08" w:rsidRPr="00FB16F9" w:rsidRDefault="002A3F08" w:rsidP="008D31F9">
            <w:pPr>
              <w:rPr>
                <w:b/>
                <w:bCs/>
              </w:rPr>
            </w:pPr>
            <w:r w:rsidRPr="00FB16F9">
              <w:rPr>
                <w:b/>
                <w:bCs/>
              </w:rPr>
              <w:t>Развитие институтов гражданского общества</w:t>
            </w:r>
          </w:p>
        </w:tc>
        <w:tc>
          <w:tcPr>
            <w:tcW w:w="1781"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26B6FBC5" w14:textId="77777777" w:rsidR="002A3F08" w:rsidRPr="00FB16F9" w:rsidRDefault="002A3F08" w:rsidP="008D31F9">
            <w:pPr>
              <w:jc w:val="center"/>
              <w:rPr>
                <w:b/>
                <w:bCs/>
              </w:rPr>
            </w:pPr>
            <w:r w:rsidRPr="00FB16F9">
              <w:rPr>
                <w:b/>
                <w:bCs/>
              </w:rPr>
              <w:t>35 0 00 00000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4E568DE" w14:textId="77777777" w:rsidR="002A3F08" w:rsidRPr="00FB16F9" w:rsidRDefault="002A3F08" w:rsidP="008D31F9">
            <w:pPr>
              <w:jc w:val="center"/>
            </w:pPr>
            <w:r w:rsidRPr="00FB16F9">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FF4DE3E" w14:textId="77777777" w:rsidR="002A3F08" w:rsidRPr="00FB16F9" w:rsidRDefault="002A3F08" w:rsidP="008D31F9">
            <w:pPr>
              <w:jc w:val="center"/>
              <w:rPr>
                <w:b/>
                <w:bCs/>
              </w:rPr>
            </w:pPr>
            <w:r w:rsidRPr="00FB16F9">
              <w:rPr>
                <w:b/>
                <w:bCs/>
              </w:rPr>
              <w:t>0,00</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FFEE94E" w14:textId="77777777" w:rsidR="002A3F08" w:rsidRPr="00FB16F9" w:rsidRDefault="002A3F08" w:rsidP="008D31F9">
            <w:pPr>
              <w:jc w:val="center"/>
              <w:rPr>
                <w:b/>
                <w:bCs/>
              </w:rPr>
            </w:pPr>
            <w:r w:rsidRPr="00FB16F9">
              <w:rPr>
                <w:b/>
                <w:bCs/>
              </w:rPr>
              <w:t>0,00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1494E0C" w14:textId="77777777" w:rsidR="002A3F08" w:rsidRPr="00FB16F9" w:rsidRDefault="002A3F08" w:rsidP="008D31F9">
            <w:pPr>
              <w:jc w:val="center"/>
              <w:rPr>
                <w:b/>
                <w:bCs/>
              </w:rPr>
            </w:pPr>
            <w:r w:rsidRPr="00FB16F9">
              <w:rPr>
                <w:b/>
                <w:bCs/>
              </w:rPr>
              <w:t>0%</w:t>
            </w:r>
          </w:p>
        </w:tc>
      </w:tr>
      <w:tr w:rsidR="002A3F08" w:rsidRPr="00FB16F9" w14:paraId="771BA918" w14:textId="77777777" w:rsidTr="008D31F9">
        <w:trPr>
          <w:trHeight w:val="645"/>
        </w:trPr>
        <w:tc>
          <w:tcPr>
            <w:tcW w:w="6804" w:type="dxa"/>
            <w:tcBorders>
              <w:top w:val="single" w:sz="4" w:space="0" w:color="auto"/>
              <w:left w:val="single" w:sz="4" w:space="0" w:color="auto"/>
              <w:bottom w:val="single" w:sz="4" w:space="0" w:color="auto"/>
              <w:right w:val="nil"/>
            </w:tcBorders>
            <w:shd w:val="clear" w:color="000000" w:fill="FFFFFF"/>
            <w:vAlign w:val="center"/>
            <w:hideMark/>
          </w:tcPr>
          <w:p w14:paraId="0D071B08" w14:textId="77777777" w:rsidR="002A3F08" w:rsidRPr="00FB16F9" w:rsidRDefault="002A3F08" w:rsidP="008D31F9">
            <w:pPr>
              <w:rPr>
                <w:b/>
                <w:bCs/>
                <w:i/>
                <w:iCs/>
              </w:rPr>
            </w:pPr>
            <w:r w:rsidRPr="00FB16F9">
              <w:rPr>
                <w:b/>
                <w:bCs/>
                <w:i/>
                <w:iCs/>
              </w:rPr>
              <w:t>Непрограммные направления деятельности органов местного самоуправления</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A4CCE8" w14:textId="77777777" w:rsidR="002A3F08" w:rsidRPr="00FB16F9" w:rsidRDefault="002A3F08" w:rsidP="008D31F9">
            <w:pPr>
              <w:jc w:val="center"/>
              <w:rPr>
                <w:b/>
                <w:bCs/>
                <w:i/>
                <w:iCs/>
              </w:rPr>
            </w:pPr>
            <w:r w:rsidRPr="00FB16F9">
              <w:rPr>
                <w:b/>
                <w:bCs/>
                <w:i/>
                <w:iCs/>
              </w:rPr>
              <w:t>35 9 00 00000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2155D9AB" w14:textId="77777777" w:rsidR="002A3F08" w:rsidRPr="00FB16F9" w:rsidRDefault="002A3F08" w:rsidP="008D31F9">
            <w:pPr>
              <w:jc w:val="center"/>
              <w:rPr>
                <w:b/>
                <w:bCs/>
                <w:i/>
                <w:iCs/>
              </w:rPr>
            </w:pPr>
            <w:r w:rsidRPr="00FB16F9">
              <w:rPr>
                <w:b/>
                <w:bCs/>
                <w:i/>
                <w:iCs/>
              </w:rPr>
              <w:t> </w:t>
            </w:r>
          </w:p>
        </w:tc>
        <w:tc>
          <w:tcPr>
            <w:tcW w:w="1844" w:type="dxa"/>
            <w:tcBorders>
              <w:top w:val="single" w:sz="4" w:space="0" w:color="auto"/>
              <w:left w:val="nil"/>
              <w:bottom w:val="single" w:sz="4" w:space="0" w:color="auto"/>
              <w:right w:val="nil"/>
            </w:tcBorders>
            <w:shd w:val="clear" w:color="auto" w:fill="auto"/>
            <w:vAlign w:val="center"/>
            <w:hideMark/>
          </w:tcPr>
          <w:p w14:paraId="758C327C" w14:textId="77777777" w:rsidR="002A3F08" w:rsidRPr="00FB16F9" w:rsidRDefault="002A3F08" w:rsidP="008D31F9">
            <w:pPr>
              <w:jc w:val="center"/>
              <w:rPr>
                <w:b/>
                <w:bCs/>
                <w:i/>
                <w:iCs/>
              </w:rPr>
            </w:pPr>
            <w:r w:rsidRPr="00FB16F9">
              <w:rPr>
                <w:b/>
                <w:bCs/>
                <w:i/>
                <w:iCs/>
              </w:rPr>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9B62F"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3E4EFBB8" w14:textId="77777777" w:rsidR="002A3F08" w:rsidRPr="00FB16F9" w:rsidRDefault="002A3F08" w:rsidP="008D31F9">
            <w:pPr>
              <w:jc w:val="center"/>
              <w:rPr>
                <w:b/>
                <w:bCs/>
                <w:i/>
                <w:iCs/>
              </w:rPr>
            </w:pPr>
            <w:r w:rsidRPr="00FB16F9">
              <w:rPr>
                <w:b/>
                <w:bCs/>
                <w:i/>
                <w:iCs/>
              </w:rPr>
              <w:t>0%</w:t>
            </w:r>
          </w:p>
        </w:tc>
      </w:tr>
      <w:tr w:rsidR="002A3F08" w:rsidRPr="00FB16F9" w14:paraId="4DBBF746" w14:textId="77777777" w:rsidTr="008D31F9">
        <w:trPr>
          <w:trHeight w:val="330"/>
        </w:trPr>
        <w:tc>
          <w:tcPr>
            <w:tcW w:w="680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B32E318" w14:textId="77777777" w:rsidR="002A3F08" w:rsidRPr="00FB16F9" w:rsidRDefault="002A3F08" w:rsidP="008D31F9">
            <w:pPr>
              <w:jc w:val="both"/>
              <w:rPr>
                <w:b/>
                <w:bCs/>
              </w:rPr>
            </w:pPr>
            <w:r w:rsidRPr="00FB16F9">
              <w:rPr>
                <w:b/>
                <w:bCs/>
              </w:rPr>
              <w:t>Наказы избирателей депутатам Ивановской областной Думы</w:t>
            </w:r>
          </w:p>
        </w:tc>
        <w:tc>
          <w:tcPr>
            <w:tcW w:w="178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A3F06C7" w14:textId="77777777" w:rsidR="002A3F08" w:rsidRPr="00FB16F9" w:rsidRDefault="002A3F08" w:rsidP="008D31F9">
            <w:pPr>
              <w:jc w:val="center"/>
              <w:rPr>
                <w:b/>
                <w:bCs/>
              </w:rPr>
            </w:pPr>
            <w:r w:rsidRPr="00FB16F9">
              <w:rPr>
                <w:b/>
                <w:bCs/>
              </w:rPr>
              <w:t>36 0 00 00000</w:t>
            </w:r>
          </w:p>
        </w:tc>
        <w:tc>
          <w:tcPr>
            <w:tcW w:w="11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EF3F243" w14:textId="77777777" w:rsidR="002A3F08" w:rsidRPr="00FB16F9" w:rsidRDefault="002A3F08" w:rsidP="008D31F9">
            <w:pPr>
              <w:jc w:val="center"/>
            </w:pPr>
            <w:r w:rsidRPr="00FB16F9">
              <w:t> </w:t>
            </w:r>
          </w:p>
        </w:tc>
        <w:tc>
          <w:tcPr>
            <w:tcW w:w="184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FA1B261" w14:textId="77777777" w:rsidR="002A3F08" w:rsidRPr="00FB16F9" w:rsidRDefault="002A3F08" w:rsidP="008D31F9">
            <w:pPr>
              <w:jc w:val="center"/>
              <w:rPr>
                <w:b/>
                <w:bCs/>
              </w:rPr>
            </w:pPr>
            <w:r w:rsidRPr="00FB16F9">
              <w:rPr>
                <w:b/>
                <w:bCs/>
              </w:rPr>
              <w:t>0,00</w:t>
            </w:r>
          </w:p>
        </w:tc>
        <w:tc>
          <w:tcPr>
            <w:tcW w:w="187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9451C5D" w14:textId="77777777" w:rsidR="002A3F08" w:rsidRPr="00FB16F9" w:rsidRDefault="002A3F08" w:rsidP="008D31F9">
            <w:pPr>
              <w:jc w:val="center"/>
              <w:rPr>
                <w:b/>
                <w:bCs/>
              </w:rPr>
            </w:pPr>
            <w:r w:rsidRPr="00FB16F9">
              <w:rPr>
                <w:b/>
                <w:bCs/>
              </w:rPr>
              <w:t>0,00</w:t>
            </w:r>
          </w:p>
        </w:tc>
        <w:tc>
          <w:tcPr>
            <w:tcW w:w="164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B5DEF8E" w14:textId="77777777" w:rsidR="002A3F08" w:rsidRPr="00FB16F9" w:rsidRDefault="002A3F08" w:rsidP="008D31F9">
            <w:pPr>
              <w:jc w:val="center"/>
              <w:rPr>
                <w:b/>
                <w:bCs/>
              </w:rPr>
            </w:pPr>
            <w:r w:rsidRPr="00FB16F9">
              <w:rPr>
                <w:b/>
                <w:bCs/>
              </w:rPr>
              <w:t>0%</w:t>
            </w:r>
          </w:p>
        </w:tc>
      </w:tr>
      <w:tr w:rsidR="002A3F08" w:rsidRPr="00FB16F9" w14:paraId="113528D5" w14:textId="77777777" w:rsidTr="008D31F9">
        <w:trPr>
          <w:trHeight w:val="315"/>
        </w:trPr>
        <w:tc>
          <w:tcPr>
            <w:tcW w:w="68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A065B" w14:textId="77777777" w:rsidR="002A3F08" w:rsidRPr="00FB16F9" w:rsidRDefault="002A3F08" w:rsidP="008D31F9">
            <w:pPr>
              <w:rPr>
                <w:b/>
                <w:bCs/>
                <w:i/>
                <w:iCs/>
              </w:rPr>
            </w:pPr>
            <w:r w:rsidRPr="00FB16F9">
              <w:rPr>
                <w:b/>
                <w:bCs/>
                <w:i/>
                <w:iCs/>
              </w:rPr>
              <w:t>Непрограммные направления деятельности органов местного самоуправления</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7EA2A74C" w14:textId="77777777" w:rsidR="002A3F08" w:rsidRPr="00FB16F9" w:rsidRDefault="002A3F08" w:rsidP="008D31F9">
            <w:pPr>
              <w:jc w:val="center"/>
              <w:rPr>
                <w:b/>
                <w:bCs/>
                <w:i/>
                <w:iCs/>
              </w:rPr>
            </w:pPr>
            <w:r w:rsidRPr="00FB16F9">
              <w:rPr>
                <w:b/>
                <w:bCs/>
                <w:i/>
                <w:iCs/>
              </w:rPr>
              <w:t>36 9 00 00000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40F9116F" w14:textId="77777777" w:rsidR="002A3F08" w:rsidRPr="00FB16F9" w:rsidRDefault="002A3F08" w:rsidP="008D31F9">
            <w:pPr>
              <w:jc w:val="center"/>
            </w:pPr>
            <w:r w:rsidRPr="00FB16F9">
              <w:t> </w:t>
            </w:r>
          </w:p>
        </w:tc>
        <w:tc>
          <w:tcPr>
            <w:tcW w:w="1844" w:type="dxa"/>
            <w:tcBorders>
              <w:top w:val="single" w:sz="4" w:space="0" w:color="auto"/>
              <w:left w:val="nil"/>
              <w:bottom w:val="single" w:sz="4" w:space="0" w:color="auto"/>
              <w:right w:val="nil"/>
            </w:tcBorders>
            <w:shd w:val="clear" w:color="auto" w:fill="auto"/>
            <w:vAlign w:val="center"/>
            <w:hideMark/>
          </w:tcPr>
          <w:p w14:paraId="2E1EAEDC" w14:textId="77777777" w:rsidR="002A3F08" w:rsidRPr="00FB16F9" w:rsidRDefault="002A3F08" w:rsidP="008D31F9">
            <w:pPr>
              <w:jc w:val="center"/>
              <w:rPr>
                <w:b/>
                <w:bCs/>
                <w:i/>
                <w:iCs/>
              </w:rPr>
            </w:pPr>
            <w:r w:rsidRPr="00FB16F9">
              <w:rPr>
                <w:b/>
                <w:bCs/>
                <w:i/>
                <w:iCs/>
              </w:rPr>
              <w:t>0,00</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6F819" w14:textId="77777777" w:rsidR="002A3F08" w:rsidRPr="00FB16F9" w:rsidRDefault="002A3F08" w:rsidP="008D31F9">
            <w:pPr>
              <w:jc w:val="center"/>
              <w:rPr>
                <w:b/>
                <w:bCs/>
                <w:i/>
                <w:iCs/>
              </w:rPr>
            </w:pPr>
            <w:r w:rsidRPr="00FB16F9">
              <w:rPr>
                <w:b/>
                <w:bCs/>
                <w:i/>
                <w:iCs/>
              </w:rPr>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7408D08A" w14:textId="77777777" w:rsidR="002A3F08" w:rsidRPr="00FB16F9" w:rsidRDefault="002A3F08" w:rsidP="008D31F9">
            <w:pPr>
              <w:jc w:val="center"/>
              <w:rPr>
                <w:b/>
                <w:bCs/>
                <w:i/>
                <w:iCs/>
              </w:rPr>
            </w:pPr>
            <w:r w:rsidRPr="00FB16F9">
              <w:rPr>
                <w:b/>
                <w:bCs/>
                <w:i/>
                <w:iCs/>
              </w:rPr>
              <w:t>0%</w:t>
            </w:r>
          </w:p>
        </w:tc>
      </w:tr>
      <w:tr w:rsidR="002A3F08" w:rsidRPr="00FB16F9" w14:paraId="7BF7F7AD" w14:textId="77777777" w:rsidTr="008D31F9">
        <w:trPr>
          <w:trHeight w:val="960"/>
        </w:trPr>
        <w:tc>
          <w:tcPr>
            <w:tcW w:w="6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C4008" w14:textId="77777777" w:rsidR="002A3F08" w:rsidRPr="00FB16F9" w:rsidRDefault="002A3F08" w:rsidP="008D31F9">
            <w:r w:rsidRPr="00FB16F9">
              <w:t xml:space="preserve">Подключение (технологическое присоединение) к сетям газораспределения объекта капитального </w:t>
            </w:r>
            <w:proofErr w:type="gramStart"/>
            <w:r w:rsidRPr="00FB16F9">
              <w:t>строительства(</w:t>
            </w:r>
            <w:proofErr w:type="gramEnd"/>
            <w:r w:rsidRPr="00FB16F9">
              <w:t>Закупка товаров, работ и услуг для обеспечения государственных (муниципальных) нужд)</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36E145C7" w14:textId="77777777" w:rsidR="002A3F08" w:rsidRPr="00FB16F9" w:rsidRDefault="002A3F08" w:rsidP="008D31F9">
            <w:pPr>
              <w:jc w:val="center"/>
            </w:pPr>
            <w:r w:rsidRPr="00FB16F9">
              <w:t>36 9 00 S3310</w:t>
            </w:r>
          </w:p>
        </w:tc>
        <w:tc>
          <w:tcPr>
            <w:tcW w:w="1194" w:type="dxa"/>
            <w:tcBorders>
              <w:top w:val="single" w:sz="4" w:space="0" w:color="auto"/>
              <w:left w:val="nil"/>
              <w:bottom w:val="single" w:sz="4" w:space="0" w:color="auto"/>
              <w:right w:val="single" w:sz="4" w:space="0" w:color="auto"/>
            </w:tcBorders>
            <w:shd w:val="clear" w:color="000000" w:fill="FFFFFF"/>
            <w:vAlign w:val="center"/>
            <w:hideMark/>
          </w:tcPr>
          <w:p w14:paraId="7B3EB915" w14:textId="77777777" w:rsidR="002A3F08" w:rsidRPr="00FB16F9" w:rsidRDefault="002A3F08" w:rsidP="008D31F9">
            <w:pPr>
              <w:jc w:val="center"/>
            </w:pPr>
            <w:r w:rsidRPr="00FB16F9">
              <w:t>200</w:t>
            </w:r>
          </w:p>
        </w:tc>
        <w:tc>
          <w:tcPr>
            <w:tcW w:w="1844" w:type="dxa"/>
            <w:tcBorders>
              <w:top w:val="single" w:sz="4" w:space="0" w:color="auto"/>
              <w:left w:val="nil"/>
              <w:bottom w:val="single" w:sz="4" w:space="0" w:color="auto"/>
              <w:right w:val="nil"/>
            </w:tcBorders>
            <w:shd w:val="clear" w:color="auto" w:fill="auto"/>
            <w:vAlign w:val="center"/>
            <w:hideMark/>
          </w:tcPr>
          <w:p w14:paraId="304F5A02" w14:textId="77777777" w:rsidR="002A3F08" w:rsidRPr="00FB16F9" w:rsidRDefault="002A3F08" w:rsidP="008D31F9">
            <w:pPr>
              <w:jc w:val="center"/>
            </w:pPr>
            <w:r w:rsidRPr="00FB16F9">
              <w:t>0,00</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3CD079" w14:textId="77777777" w:rsidR="002A3F08" w:rsidRPr="00FB16F9" w:rsidRDefault="002A3F08" w:rsidP="008D31F9">
            <w:pPr>
              <w:jc w:val="center"/>
            </w:pPr>
            <w:r w:rsidRPr="00FB16F9">
              <w:t>0,00</w:t>
            </w:r>
          </w:p>
        </w:tc>
        <w:tc>
          <w:tcPr>
            <w:tcW w:w="1646" w:type="dxa"/>
            <w:tcBorders>
              <w:top w:val="single" w:sz="4" w:space="0" w:color="auto"/>
              <w:left w:val="nil"/>
              <w:bottom w:val="single" w:sz="4" w:space="0" w:color="auto"/>
              <w:right w:val="single" w:sz="4" w:space="0" w:color="auto"/>
            </w:tcBorders>
            <w:shd w:val="clear" w:color="000000" w:fill="FFFFFF"/>
            <w:noWrap/>
            <w:vAlign w:val="center"/>
            <w:hideMark/>
          </w:tcPr>
          <w:p w14:paraId="0B169252" w14:textId="77777777" w:rsidR="002A3F08" w:rsidRPr="00FB16F9" w:rsidRDefault="002A3F08" w:rsidP="008D31F9">
            <w:pPr>
              <w:jc w:val="center"/>
            </w:pPr>
            <w:r w:rsidRPr="00FB16F9">
              <w:t>0%</w:t>
            </w:r>
          </w:p>
        </w:tc>
      </w:tr>
      <w:tr w:rsidR="002A3F08" w:rsidRPr="00FB16F9" w14:paraId="3383EF5D" w14:textId="77777777" w:rsidTr="008D31F9">
        <w:trPr>
          <w:trHeight w:val="330"/>
        </w:trPr>
        <w:tc>
          <w:tcPr>
            <w:tcW w:w="68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E5A846" w14:textId="77777777" w:rsidR="002A3F08" w:rsidRPr="00FB16F9" w:rsidRDefault="002A3F08" w:rsidP="008D31F9">
            <w:pPr>
              <w:rPr>
                <w:b/>
                <w:bCs/>
              </w:rPr>
            </w:pPr>
            <w:r w:rsidRPr="00FB16F9">
              <w:rPr>
                <w:b/>
                <w:bCs/>
              </w:rPr>
              <w:t>ВСЕГО</w:t>
            </w:r>
          </w:p>
        </w:tc>
        <w:tc>
          <w:tcPr>
            <w:tcW w:w="17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56C27" w14:textId="77777777" w:rsidR="002A3F08" w:rsidRPr="00FB16F9" w:rsidRDefault="002A3F08" w:rsidP="008D31F9">
            <w:pPr>
              <w:jc w:val="center"/>
              <w:rPr>
                <w:b/>
                <w:bCs/>
              </w:rPr>
            </w:pPr>
            <w:r w:rsidRPr="00FB16F9">
              <w:rPr>
                <w:b/>
                <w:bCs/>
              </w:rPr>
              <w:t> </w:t>
            </w:r>
          </w:p>
        </w:tc>
        <w:tc>
          <w:tcPr>
            <w:tcW w:w="11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31593" w14:textId="77777777" w:rsidR="002A3F08" w:rsidRPr="00FB16F9" w:rsidRDefault="002A3F08" w:rsidP="008D31F9">
            <w:pPr>
              <w:jc w:val="center"/>
              <w:rPr>
                <w:b/>
                <w:bCs/>
              </w:rPr>
            </w:pPr>
            <w:r w:rsidRPr="00FB16F9">
              <w:rPr>
                <w:b/>
                <w:bCs/>
              </w:rPr>
              <w:t> </w:t>
            </w:r>
          </w:p>
        </w:tc>
        <w:tc>
          <w:tcPr>
            <w:tcW w:w="18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1F5031" w14:textId="77777777" w:rsidR="002A3F08" w:rsidRPr="00FB16F9" w:rsidRDefault="002A3F08" w:rsidP="008D31F9">
            <w:pPr>
              <w:jc w:val="center"/>
              <w:rPr>
                <w:b/>
                <w:bCs/>
              </w:rPr>
            </w:pPr>
            <w:r w:rsidRPr="00FB16F9">
              <w:rPr>
                <w:b/>
                <w:bCs/>
              </w:rPr>
              <w:t>683 042 429,28</w:t>
            </w:r>
          </w:p>
        </w:tc>
        <w:tc>
          <w:tcPr>
            <w:tcW w:w="18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542C96" w14:textId="77777777" w:rsidR="002A3F08" w:rsidRPr="00FB16F9" w:rsidRDefault="002A3F08" w:rsidP="008D31F9">
            <w:pPr>
              <w:jc w:val="center"/>
              <w:rPr>
                <w:b/>
                <w:bCs/>
              </w:rPr>
            </w:pPr>
            <w:r w:rsidRPr="00FB16F9">
              <w:rPr>
                <w:b/>
                <w:bCs/>
              </w:rPr>
              <w:t>303 654 110,75</w:t>
            </w:r>
          </w:p>
        </w:tc>
        <w:tc>
          <w:tcPr>
            <w:tcW w:w="16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3F4697" w14:textId="77777777" w:rsidR="002A3F08" w:rsidRPr="00FB16F9" w:rsidRDefault="002A3F08" w:rsidP="008D31F9">
            <w:pPr>
              <w:jc w:val="center"/>
              <w:rPr>
                <w:b/>
                <w:bCs/>
              </w:rPr>
            </w:pPr>
            <w:r w:rsidRPr="00FB16F9">
              <w:rPr>
                <w:b/>
                <w:bCs/>
              </w:rPr>
              <w:t>44%</w:t>
            </w:r>
          </w:p>
        </w:tc>
      </w:tr>
    </w:tbl>
    <w:p w14:paraId="67829AD3" w14:textId="77777777" w:rsidR="002A3F08" w:rsidRPr="00FB16F9" w:rsidRDefault="002A3F08" w:rsidP="002A3F08">
      <w:pPr>
        <w:jc w:val="both"/>
        <w:sectPr w:rsidR="002A3F08" w:rsidRPr="00FB16F9" w:rsidSect="002C4095">
          <w:pgSz w:w="16838" w:h="11906" w:orient="landscape"/>
          <w:pgMar w:top="1276" w:right="1134" w:bottom="851" w:left="1134" w:header="709" w:footer="709" w:gutter="0"/>
          <w:cols w:space="708"/>
          <w:docGrid w:linePitch="360"/>
        </w:sectPr>
      </w:pPr>
    </w:p>
    <w:tbl>
      <w:tblPr>
        <w:tblW w:w="15026" w:type="dxa"/>
        <w:tblInd w:w="108" w:type="dxa"/>
        <w:tblLayout w:type="fixed"/>
        <w:tblLook w:val="04A0" w:firstRow="1" w:lastRow="0" w:firstColumn="1" w:lastColumn="0" w:noHBand="0" w:noVBand="1"/>
      </w:tblPr>
      <w:tblGrid>
        <w:gridCol w:w="4536"/>
        <w:gridCol w:w="851"/>
        <w:gridCol w:w="850"/>
        <w:gridCol w:w="797"/>
        <w:gridCol w:w="1627"/>
        <w:gridCol w:w="794"/>
        <w:gridCol w:w="1975"/>
        <w:gridCol w:w="2324"/>
        <w:gridCol w:w="1272"/>
      </w:tblGrid>
      <w:tr w:rsidR="002A3F08" w:rsidRPr="00FB16F9" w14:paraId="67762F5F" w14:textId="77777777" w:rsidTr="008D31F9">
        <w:trPr>
          <w:trHeight w:val="315"/>
        </w:trPr>
        <w:tc>
          <w:tcPr>
            <w:tcW w:w="4536" w:type="dxa"/>
            <w:tcBorders>
              <w:top w:val="nil"/>
              <w:left w:val="nil"/>
              <w:bottom w:val="nil"/>
              <w:right w:val="nil"/>
            </w:tcBorders>
            <w:shd w:val="clear" w:color="000000" w:fill="FFFFFF"/>
            <w:noWrap/>
            <w:vAlign w:val="bottom"/>
            <w:hideMark/>
          </w:tcPr>
          <w:p w14:paraId="187A7AE7" w14:textId="77777777" w:rsidR="002A3F08" w:rsidRPr="00FB16F9" w:rsidRDefault="002A3F08" w:rsidP="008D31F9">
            <w:bookmarkStart w:id="6" w:name="RANGE!A1:I228"/>
            <w:r w:rsidRPr="00FB16F9">
              <w:lastRenderedPageBreak/>
              <w:t> </w:t>
            </w:r>
            <w:bookmarkEnd w:id="6"/>
          </w:p>
        </w:tc>
        <w:tc>
          <w:tcPr>
            <w:tcW w:w="851" w:type="dxa"/>
            <w:tcBorders>
              <w:top w:val="nil"/>
              <w:left w:val="nil"/>
              <w:bottom w:val="nil"/>
              <w:right w:val="nil"/>
            </w:tcBorders>
            <w:shd w:val="clear" w:color="000000" w:fill="FFFFFF"/>
            <w:vAlign w:val="bottom"/>
            <w:hideMark/>
          </w:tcPr>
          <w:p w14:paraId="2DC9B920" w14:textId="77777777" w:rsidR="002A3F08" w:rsidRPr="00FB16F9" w:rsidRDefault="002A3F08" w:rsidP="008D31F9">
            <w:r w:rsidRPr="00FB16F9">
              <w:t> </w:t>
            </w:r>
          </w:p>
        </w:tc>
        <w:tc>
          <w:tcPr>
            <w:tcW w:w="850" w:type="dxa"/>
            <w:tcBorders>
              <w:top w:val="nil"/>
              <w:left w:val="nil"/>
              <w:bottom w:val="nil"/>
              <w:right w:val="nil"/>
            </w:tcBorders>
            <w:shd w:val="clear" w:color="000000" w:fill="FFFFFF"/>
            <w:vAlign w:val="bottom"/>
            <w:hideMark/>
          </w:tcPr>
          <w:p w14:paraId="2ECFC5DC" w14:textId="77777777" w:rsidR="002A3F08" w:rsidRPr="00FB16F9" w:rsidRDefault="002A3F08" w:rsidP="008D31F9">
            <w:r w:rsidRPr="00FB16F9">
              <w:t> </w:t>
            </w:r>
          </w:p>
        </w:tc>
        <w:tc>
          <w:tcPr>
            <w:tcW w:w="8789" w:type="dxa"/>
            <w:gridSpan w:val="6"/>
            <w:tcBorders>
              <w:top w:val="nil"/>
              <w:left w:val="nil"/>
              <w:bottom w:val="nil"/>
              <w:right w:val="nil"/>
            </w:tcBorders>
            <w:shd w:val="clear" w:color="000000" w:fill="FFFFFF"/>
            <w:vAlign w:val="center"/>
            <w:hideMark/>
          </w:tcPr>
          <w:p w14:paraId="73E65C77" w14:textId="77777777" w:rsidR="002A3F08" w:rsidRPr="00FB16F9" w:rsidRDefault="002A3F08" w:rsidP="008D31F9">
            <w:pPr>
              <w:jc w:val="right"/>
            </w:pPr>
            <w:r w:rsidRPr="00FB16F9">
              <w:t xml:space="preserve">Приложение 3 </w:t>
            </w:r>
          </w:p>
        </w:tc>
      </w:tr>
      <w:tr w:rsidR="002A3F08" w:rsidRPr="00FB16F9" w14:paraId="0B52BF0E" w14:textId="77777777" w:rsidTr="008D31F9">
        <w:trPr>
          <w:trHeight w:val="735"/>
        </w:trPr>
        <w:tc>
          <w:tcPr>
            <w:tcW w:w="4536" w:type="dxa"/>
            <w:tcBorders>
              <w:top w:val="nil"/>
              <w:left w:val="nil"/>
              <w:bottom w:val="nil"/>
              <w:right w:val="nil"/>
            </w:tcBorders>
            <w:shd w:val="clear" w:color="000000" w:fill="FFFFFF"/>
            <w:noWrap/>
            <w:vAlign w:val="bottom"/>
            <w:hideMark/>
          </w:tcPr>
          <w:p w14:paraId="3C045050" w14:textId="77777777" w:rsidR="002A3F08" w:rsidRPr="00FB16F9" w:rsidRDefault="002A3F08" w:rsidP="008D31F9">
            <w:pPr>
              <w:ind w:firstLineChars="1500" w:firstLine="3000"/>
              <w:jc w:val="right"/>
            </w:pPr>
            <w:r w:rsidRPr="00FB16F9">
              <w:t> </w:t>
            </w:r>
          </w:p>
        </w:tc>
        <w:tc>
          <w:tcPr>
            <w:tcW w:w="851" w:type="dxa"/>
            <w:tcBorders>
              <w:top w:val="nil"/>
              <w:left w:val="nil"/>
              <w:bottom w:val="nil"/>
              <w:right w:val="nil"/>
            </w:tcBorders>
            <w:shd w:val="clear" w:color="000000" w:fill="FFFFFF"/>
            <w:noWrap/>
            <w:vAlign w:val="center"/>
            <w:hideMark/>
          </w:tcPr>
          <w:p w14:paraId="0C89F01F" w14:textId="77777777" w:rsidR="002A3F08" w:rsidRPr="00FB16F9" w:rsidRDefault="002A3F08" w:rsidP="008D31F9">
            <w:pPr>
              <w:jc w:val="center"/>
            </w:pPr>
            <w:r w:rsidRPr="00FB16F9">
              <w:t> </w:t>
            </w:r>
          </w:p>
        </w:tc>
        <w:tc>
          <w:tcPr>
            <w:tcW w:w="850" w:type="dxa"/>
            <w:tcBorders>
              <w:top w:val="nil"/>
              <w:left w:val="nil"/>
              <w:bottom w:val="nil"/>
              <w:right w:val="nil"/>
            </w:tcBorders>
            <w:shd w:val="clear" w:color="000000" w:fill="FFFFFF"/>
            <w:noWrap/>
            <w:vAlign w:val="center"/>
            <w:hideMark/>
          </w:tcPr>
          <w:p w14:paraId="22CD8DAF" w14:textId="77777777" w:rsidR="002A3F08" w:rsidRPr="00FB16F9" w:rsidRDefault="002A3F08" w:rsidP="008D31F9">
            <w:r w:rsidRPr="00FB16F9">
              <w:t> </w:t>
            </w:r>
          </w:p>
        </w:tc>
        <w:tc>
          <w:tcPr>
            <w:tcW w:w="8789" w:type="dxa"/>
            <w:gridSpan w:val="6"/>
            <w:tcBorders>
              <w:top w:val="nil"/>
              <w:left w:val="nil"/>
              <w:bottom w:val="nil"/>
              <w:right w:val="nil"/>
            </w:tcBorders>
            <w:shd w:val="clear" w:color="000000" w:fill="FFFFFF"/>
            <w:vAlign w:val="center"/>
            <w:hideMark/>
          </w:tcPr>
          <w:p w14:paraId="42C143CC" w14:textId="77777777" w:rsidR="002A3F08" w:rsidRPr="00FB16F9" w:rsidRDefault="002A3F08" w:rsidP="008D31F9">
            <w:pPr>
              <w:jc w:val="right"/>
            </w:pPr>
            <w:r w:rsidRPr="00FB16F9">
              <w:t>к постановлению Администрации                                                                                                       Комсомольского муниципального района</w:t>
            </w:r>
          </w:p>
        </w:tc>
      </w:tr>
      <w:tr w:rsidR="002A3F08" w:rsidRPr="00FB16F9" w14:paraId="214288FC" w14:textId="77777777" w:rsidTr="008D31F9">
        <w:trPr>
          <w:trHeight w:val="315"/>
        </w:trPr>
        <w:tc>
          <w:tcPr>
            <w:tcW w:w="4536" w:type="dxa"/>
            <w:tcBorders>
              <w:top w:val="nil"/>
              <w:left w:val="nil"/>
              <w:bottom w:val="nil"/>
              <w:right w:val="nil"/>
            </w:tcBorders>
            <w:shd w:val="clear" w:color="000000" w:fill="FFFFFF"/>
            <w:noWrap/>
            <w:vAlign w:val="bottom"/>
            <w:hideMark/>
          </w:tcPr>
          <w:p w14:paraId="00783CAE" w14:textId="77777777" w:rsidR="002A3F08" w:rsidRPr="00FB16F9" w:rsidRDefault="002A3F08" w:rsidP="008D31F9">
            <w:pPr>
              <w:ind w:firstLineChars="1500" w:firstLine="3000"/>
              <w:jc w:val="right"/>
            </w:pPr>
            <w:r w:rsidRPr="00FB16F9">
              <w:t> </w:t>
            </w:r>
          </w:p>
        </w:tc>
        <w:tc>
          <w:tcPr>
            <w:tcW w:w="851" w:type="dxa"/>
            <w:tcBorders>
              <w:top w:val="nil"/>
              <w:left w:val="nil"/>
              <w:bottom w:val="nil"/>
              <w:right w:val="nil"/>
            </w:tcBorders>
            <w:shd w:val="clear" w:color="000000" w:fill="FFFFFF"/>
            <w:noWrap/>
            <w:vAlign w:val="center"/>
            <w:hideMark/>
          </w:tcPr>
          <w:p w14:paraId="1FBC825B" w14:textId="77777777" w:rsidR="002A3F08" w:rsidRPr="00FB16F9" w:rsidRDefault="002A3F08" w:rsidP="008D31F9">
            <w:pPr>
              <w:jc w:val="center"/>
            </w:pPr>
            <w:r w:rsidRPr="00FB16F9">
              <w:t> </w:t>
            </w:r>
          </w:p>
        </w:tc>
        <w:tc>
          <w:tcPr>
            <w:tcW w:w="850" w:type="dxa"/>
            <w:tcBorders>
              <w:top w:val="nil"/>
              <w:left w:val="nil"/>
              <w:bottom w:val="nil"/>
              <w:right w:val="nil"/>
            </w:tcBorders>
            <w:shd w:val="clear" w:color="000000" w:fill="FFFFFF"/>
            <w:noWrap/>
            <w:vAlign w:val="center"/>
            <w:hideMark/>
          </w:tcPr>
          <w:p w14:paraId="1DE197CE" w14:textId="77777777" w:rsidR="002A3F08" w:rsidRPr="00FB16F9" w:rsidRDefault="002A3F08" w:rsidP="008D31F9">
            <w:r w:rsidRPr="00FB16F9">
              <w:t> </w:t>
            </w:r>
          </w:p>
        </w:tc>
        <w:tc>
          <w:tcPr>
            <w:tcW w:w="8789" w:type="dxa"/>
            <w:gridSpan w:val="6"/>
            <w:tcBorders>
              <w:top w:val="nil"/>
              <w:left w:val="nil"/>
              <w:bottom w:val="nil"/>
              <w:right w:val="nil"/>
            </w:tcBorders>
            <w:shd w:val="clear" w:color="000000" w:fill="FFFFFF"/>
            <w:vAlign w:val="center"/>
            <w:hideMark/>
          </w:tcPr>
          <w:p w14:paraId="72898865" w14:textId="77777777" w:rsidR="002A3F08" w:rsidRPr="00FB16F9" w:rsidRDefault="002A3F08" w:rsidP="008D31F9">
            <w:pPr>
              <w:jc w:val="right"/>
            </w:pPr>
            <w:r w:rsidRPr="00FB16F9">
              <w:t>от 04.08.2026г. №153</w:t>
            </w:r>
          </w:p>
        </w:tc>
      </w:tr>
      <w:tr w:rsidR="002A3F08" w:rsidRPr="00FB16F9" w14:paraId="4A217A02" w14:textId="77777777" w:rsidTr="008D31F9">
        <w:trPr>
          <w:trHeight w:val="315"/>
        </w:trPr>
        <w:tc>
          <w:tcPr>
            <w:tcW w:w="4536" w:type="dxa"/>
            <w:tcBorders>
              <w:top w:val="nil"/>
              <w:left w:val="nil"/>
              <w:bottom w:val="nil"/>
              <w:right w:val="nil"/>
            </w:tcBorders>
            <w:shd w:val="clear" w:color="000000" w:fill="FFFFFF"/>
            <w:noWrap/>
            <w:vAlign w:val="bottom"/>
            <w:hideMark/>
          </w:tcPr>
          <w:p w14:paraId="108DF834" w14:textId="77777777" w:rsidR="002A3F08" w:rsidRPr="00FB16F9" w:rsidRDefault="002A3F08" w:rsidP="008D31F9">
            <w:pPr>
              <w:ind w:firstLineChars="1500" w:firstLine="3000"/>
              <w:jc w:val="right"/>
            </w:pPr>
            <w:r w:rsidRPr="00FB16F9">
              <w:t> </w:t>
            </w:r>
          </w:p>
        </w:tc>
        <w:tc>
          <w:tcPr>
            <w:tcW w:w="851" w:type="dxa"/>
            <w:tcBorders>
              <w:top w:val="nil"/>
              <w:left w:val="nil"/>
              <w:bottom w:val="nil"/>
              <w:right w:val="nil"/>
            </w:tcBorders>
            <w:shd w:val="clear" w:color="000000" w:fill="FFFFFF"/>
            <w:noWrap/>
            <w:vAlign w:val="center"/>
            <w:hideMark/>
          </w:tcPr>
          <w:p w14:paraId="31778F66" w14:textId="77777777" w:rsidR="002A3F08" w:rsidRPr="00FB16F9" w:rsidRDefault="002A3F08" w:rsidP="008D31F9">
            <w:pPr>
              <w:jc w:val="center"/>
            </w:pPr>
            <w:r w:rsidRPr="00FB16F9">
              <w:t> </w:t>
            </w:r>
          </w:p>
        </w:tc>
        <w:tc>
          <w:tcPr>
            <w:tcW w:w="850" w:type="dxa"/>
            <w:tcBorders>
              <w:top w:val="nil"/>
              <w:left w:val="nil"/>
              <w:bottom w:val="nil"/>
              <w:right w:val="nil"/>
            </w:tcBorders>
            <w:shd w:val="clear" w:color="000000" w:fill="FFFFFF"/>
            <w:noWrap/>
            <w:vAlign w:val="center"/>
            <w:hideMark/>
          </w:tcPr>
          <w:p w14:paraId="52C511D9" w14:textId="77777777" w:rsidR="002A3F08" w:rsidRPr="00FB16F9" w:rsidRDefault="002A3F08" w:rsidP="008D31F9">
            <w:r w:rsidRPr="00FB16F9">
              <w:t> </w:t>
            </w:r>
          </w:p>
        </w:tc>
        <w:tc>
          <w:tcPr>
            <w:tcW w:w="797" w:type="dxa"/>
            <w:tcBorders>
              <w:top w:val="nil"/>
              <w:left w:val="nil"/>
              <w:bottom w:val="nil"/>
              <w:right w:val="nil"/>
            </w:tcBorders>
            <w:shd w:val="clear" w:color="000000" w:fill="FFFFFF"/>
            <w:vAlign w:val="center"/>
            <w:hideMark/>
          </w:tcPr>
          <w:p w14:paraId="6D4A8AD8" w14:textId="77777777" w:rsidR="002A3F08" w:rsidRPr="00FB16F9" w:rsidRDefault="002A3F08" w:rsidP="008D31F9">
            <w:pPr>
              <w:jc w:val="right"/>
            </w:pPr>
            <w:r w:rsidRPr="00FB16F9">
              <w:t> </w:t>
            </w:r>
          </w:p>
        </w:tc>
        <w:tc>
          <w:tcPr>
            <w:tcW w:w="1627" w:type="dxa"/>
            <w:tcBorders>
              <w:top w:val="nil"/>
              <w:left w:val="nil"/>
              <w:bottom w:val="nil"/>
              <w:right w:val="nil"/>
            </w:tcBorders>
            <w:shd w:val="clear" w:color="000000" w:fill="FFFFFF"/>
            <w:vAlign w:val="center"/>
            <w:hideMark/>
          </w:tcPr>
          <w:p w14:paraId="5FBD7894" w14:textId="77777777" w:rsidR="002A3F08" w:rsidRPr="00FB16F9" w:rsidRDefault="002A3F08" w:rsidP="008D31F9">
            <w:pPr>
              <w:jc w:val="right"/>
            </w:pPr>
            <w:r w:rsidRPr="00FB16F9">
              <w:t> </w:t>
            </w:r>
          </w:p>
        </w:tc>
        <w:tc>
          <w:tcPr>
            <w:tcW w:w="794" w:type="dxa"/>
            <w:tcBorders>
              <w:top w:val="nil"/>
              <w:left w:val="nil"/>
              <w:bottom w:val="nil"/>
              <w:right w:val="nil"/>
            </w:tcBorders>
            <w:shd w:val="clear" w:color="000000" w:fill="FFFFFF"/>
            <w:vAlign w:val="center"/>
            <w:hideMark/>
          </w:tcPr>
          <w:p w14:paraId="02C7A634" w14:textId="77777777" w:rsidR="002A3F08" w:rsidRPr="00FB16F9" w:rsidRDefault="002A3F08" w:rsidP="008D31F9">
            <w:pPr>
              <w:jc w:val="right"/>
            </w:pPr>
            <w:r w:rsidRPr="00FB16F9">
              <w:t> </w:t>
            </w:r>
          </w:p>
        </w:tc>
        <w:tc>
          <w:tcPr>
            <w:tcW w:w="1975" w:type="dxa"/>
            <w:tcBorders>
              <w:top w:val="nil"/>
              <w:left w:val="nil"/>
              <w:bottom w:val="nil"/>
              <w:right w:val="nil"/>
            </w:tcBorders>
            <w:shd w:val="clear" w:color="000000" w:fill="FFFFFF"/>
            <w:vAlign w:val="center"/>
            <w:hideMark/>
          </w:tcPr>
          <w:p w14:paraId="403FC39A" w14:textId="77777777" w:rsidR="002A3F08" w:rsidRPr="00FB16F9" w:rsidRDefault="002A3F08" w:rsidP="008D31F9">
            <w:pPr>
              <w:jc w:val="right"/>
            </w:pPr>
            <w:r w:rsidRPr="00FB16F9">
              <w:t> </w:t>
            </w:r>
          </w:p>
        </w:tc>
        <w:tc>
          <w:tcPr>
            <w:tcW w:w="2324" w:type="dxa"/>
            <w:tcBorders>
              <w:top w:val="nil"/>
              <w:left w:val="nil"/>
              <w:bottom w:val="nil"/>
              <w:right w:val="nil"/>
            </w:tcBorders>
            <w:shd w:val="clear" w:color="000000" w:fill="FFFFFF"/>
            <w:vAlign w:val="center"/>
            <w:hideMark/>
          </w:tcPr>
          <w:p w14:paraId="693FB2F4" w14:textId="77777777" w:rsidR="002A3F08" w:rsidRPr="00FB16F9" w:rsidRDefault="002A3F08" w:rsidP="008D31F9">
            <w:pPr>
              <w:jc w:val="right"/>
            </w:pPr>
            <w:r w:rsidRPr="00FB16F9">
              <w:t> </w:t>
            </w:r>
          </w:p>
        </w:tc>
        <w:tc>
          <w:tcPr>
            <w:tcW w:w="1272" w:type="dxa"/>
            <w:tcBorders>
              <w:top w:val="nil"/>
              <w:left w:val="nil"/>
              <w:bottom w:val="nil"/>
              <w:right w:val="nil"/>
            </w:tcBorders>
            <w:shd w:val="clear" w:color="000000" w:fill="FFFFFF"/>
            <w:noWrap/>
            <w:vAlign w:val="bottom"/>
            <w:hideMark/>
          </w:tcPr>
          <w:p w14:paraId="4BC11A79" w14:textId="77777777" w:rsidR="002A3F08" w:rsidRPr="00FB16F9" w:rsidRDefault="002A3F08" w:rsidP="008D31F9">
            <w:r w:rsidRPr="00FB16F9">
              <w:t> </w:t>
            </w:r>
          </w:p>
        </w:tc>
      </w:tr>
      <w:tr w:rsidR="002A3F08" w:rsidRPr="00FB16F9" w14:paraId="09CA7B25" w14:textId="77777777" w:rsidTr="008D31F9">
        <w:trPr>
          <w:trHeight w:val="315"/>
        </w:trPr>
        <w:tc>
          <w:tcPr>
            <w:tcW w:w="4536" w:type="dxa"/>
            <w:tcBorders>
              <w:top w:val="nil"/>
              <w:left w:val="nil"/>
              <w:bottom w:val="nil"/>
              <w:right w:val="nil"/>
            </w:tcBorders>
            <w:shd w:val="clear" w:color="000000" w:fill="FFFFFF"/>
            <w:noWrap/>
            <w:vAlign w:val="bottom"/>
            <w:hideMark/>
          </w:tcPr>
          <w:p w14:paraId="015287B5" w14:textId="77777777" w:rsidR="002A3F08" w:rsidRPr="00FB16F9" w:rsidRDefault="002A3F08" w:rsidP="008D31F9">
            <w:pPr>
              <w:ind w:firstLineChars="1500" w:firstLine="3000"/>
              <w:jc w:val="right"/>
            </w:pPr>
            <w:r w:rsidRPr="00FB16F9">
              <w:t> </w:t>
            </w:r>
          </w:p>
        </w:tc>
        <w:tc>
          <w:tcPr>
            <w:tcW w:w="851" w:type="dxa"/>
            <w:tcBorders>
              <w:top w:val="nil"/>
              <w:left w:val="nil"/>
              <w:bottom w:val="nil"/>
              <w:right w:val="nil"/>
            </w:tcBorders>
            <w:shd w:val="clear" w:color="000000" w:fill="FFFFFF"/>
            <w:noWrap/>
            <w:vAlign w:val="center"/>
            <w:hideMark/>
          </w:tcPr>
          <w:p w14:paraId="562CCA39" w14:textId="77777777" w:rsidR="002A3F08" w:rsidRPr="00FB16F9" w:rsidRDefault="002A3F08" w:rsidP="008D31F9">
            <w:pPr>
              <w:jc w:val="center"/>
            </w:pPr>
            <w:r w:rsidRPr="00FB16F9">
              <w:t> </w:t>
            </w:r>
          </w:p>
        </w:tc>
        <w:tc>
          <w:tcPr>
            <w:tcW w:w="850" w:type="dxa"/>
            <w:tcBorders>
              <w:top w:val="nil"/>
              <w:left w:val="nil"/>
              <w:bottom w:val="nil"/>
              <w:right w:val="nil"/>
            </w:tcBorders>
            <w:shd w:val="clear" w:color="000000" w:fill="FFFFFF"/>
            <w:noWrap/>
            <w:vAlign w:val="center"/>
            <w:hideMark/>
          </w:tcPr>
          <w:p w14:paraId="0F56D1A4" w14:textId="77777777" w:rsidR="002A3F08" w:rsidRPr="00FB16F9" w:rsidRDefault="002A3F08" w:rsidP="008D31F9">
            <w:r w:rsidRPr="00FB16F9">
              <w:t> </w:t>
            </w:r>
          </w:p>
        </w:tc>
        <w:tc>
          <w:tcPr>
            <w:tcW w:w="797" w:type="dxa"/>
            <w:tcBorders>
              <w:top w:val="nil"/>
              <w:left w:val="nil"/>
              <w:bottom w:val="nil"/>
              <w:right w:val="nil"/>
            </w:tcBorders>
            <w:shd w:val="clear" w:color="000000" w:fill="FFFFFF"/>
            <w:vAlign w:val="center"/>
            <w:hideMark/>
          </w:tcPr>
          <w:p w14:paraId="10B532DC" w14:textId="77777777" w:rsidR="002A3F08" w:rsidRPr="00FB16F9" w:rsidRDefault="002A3F08" w:rsidP="008D31F9">
            <w:pPr>
              <w:jc w:val="right"/>
            </w:pPr>
            <w:r w:rsidRPr="00FB16F9">
              <w:t> </w:t>
            </w:r>
          </w:p>
        </w:tc>
        <w:tc>
          <w:tcPr>
            <w:tcW w:w="1627" w:type="dxa"/>
            <w:tcBorders>
              <w:top w:val="nil"/>
              <w:left w:val="nil"/>
              <w:bottom w:val="nil"/>
              <w:right w:val="nil"/>
            </w:tcBorders>
            <w:shd w:val="clear" w:color="000000" w:fill="FFFFFF"/>
            <w:vAlign w:val="center"/>
            <w:hideMark/>
          </w:tcPr>
          <w:p w14:paraId="126CD0D5" w14:textId="77777777" w:rsidR="002A3F08" w:rsidRPr="00FB16F9" w:rsidRDefault="002A3F08" w:rsidP="008D31F9">
            <w:pPr>
              <w:jc w:val="right"/>
            </w:pPr>
            <w:r w:rsidRPr="00FB16F9">
              <w:t> </w:t>
            </w:r>
          </w:p>
        </w:tc>
        <w:tc>
          <w:tcPr>
            <w:tcW w:w="794" w:type="dxa"/>
            <w:tcBorders>
              <w:top w:val="nil"/>
              <w:left w:val="nil"/>
              <w:bottom w:val="nil"/>
              <w:right w:val="nil"/>
            </w:tcBorders>
            <w:shd w:val="clear" w:color="000000" w:fill="FFFFFF"/>
            <w:vAlign w:val="center"/>
            <w:hideMark/>
          </w:tcPr>
          <w:p w14:paraId="7394239D" w14:textId="77777777" w:rsidR="002A3F08" w:rsidRPr="00FB16F9" w:rsidRDefault="002A3F08" w:rsidP="008D31F9">
            <w:pPr>
              <w:jc w:val="right"/>
            </w:pPr>
            <w:r w:rsidRPr="00FB16F9">
              <w:t> </w:t>
            </w:r>
          </w:p>
        </w:tc>
        <w:tc>
          <w:tcPr>
            <w:tcW w:w="1975" w:type="dxa"/>
            <w:tcBorders>
              <w:top w:val="nil"/>
              <w:left w:val="nil"/>
              <w:bottom w:val="nil"/>
              <w:right w:val="nil"/>
            </w:tcBorders>
            <w:shd w:val="clear" w:color="000000" w:fill="FFFFFF"/>
            <w:vAlign w:val="center"/>
            <w:hideMark/>
          </w:tcPr>
          <w:p w14:paraId="15272CA2" w14:textId="77777777" w:rsidR="002A3F08" w:rsidRPr="00FB16F9" w:rsidRDefault="002A3F08" w:rsidP="008D31F9">
            <w:pPr>
              <w:jc w:val="right"/>
            </w:pPr>
            <w:r w:rsidRPr="00FB16F9">
              <w:t> </w:t>
            </w:r>
          </w:p>
        </w:tc>
        <w:tc>
          <w:tcPr>
            <w:tcW w:w="2324" w:type="dxa"/>
            <w:tcBorders>
              <w:top w:val="nil"/>
              <w:left w:val="nil"/>
              <w:bottom w:val="nil"/>
              <w:right w:val="nil"/>
            </w:tcBorders>
            <w:shd w:val="clear" w:color="000000" w:fill="FFFFFF"/>
            <w:vAlign w:val="center"/>
            <w:hideMark/>
          </w:tcPr>
          <w:p w14:paraId="1AE7FA3A" w14:textId="77777777" w:rsidR="002A3F08" w:rsidRPr="00FB16F9" w:rsidRDefault="002A3F08" w:rsidP="008D31F9">
            <w:pPr>
              <w:jc w:val="right"/>
            </w:pPr>
            <w:r w:rsidRPr="00FB16F9">
              <w:t> </w:t>
            </w:r>
          </w:p>
        </w:tc>
        <w:tc>
          <w:tcPr>
            <w:tcW w:w="1272" w:type="dxa"/>
            <w:tcBorders>
              <w:top w:val="nil"/>
              <w:left w:val="nil"/>
              <w:bottom w:val="nil"/>
              <w:right w:val="nil"/>
            </w:tcBorders>
            <w:shd w:val="clear" w:color="000000" w:fill="FFFFFF"/>
            <w:noWrap/>
            <w:vAlign w:val="bottom"/>
            <w:hideMark/>
          </w:tcPr>
          <w:p w14:paraId="50773F76" w14:textId="77777777" w:rsidR="002A3F08" w:rsidRPr="00FB16F9" w:rsidRDefault="002A3F08" w:rsidP="008D31F9">
            <w:r w:rsidRPr="00FB16F9">
              <w:t> </w:t>
            </w:r>
          </w:p>
        </w:tc>
      </w:tr>
      <w:tr w:rsidR="002A3F08" w:rsidRPr="00FB16F9" w14:paraId="18FBF477" w14:textId="77777777" w:rsidTr="008D31F9">
        <w:trPr>
          <w:trHeight w:val="315"/>
        </w:trPr>
        <w:tc>
          <w:tcPr>
            <w:tcW w:w="15026" w:type="dxa"/>
            <w:gridSpan w:val="9"/>
            <w:tcBorders>
              <w:top w:val="nil"/>
              <w:left w:val="nil"/>
              <w:bottom w:val="nil"/>
              <w:right w:val="nil"/>
            </w:tcBorders>
            <w:shd w:val="clear" w:color="000000" w:fill="FFFFFF"/>
            <w:hideMark/>
          </w:tcPr>
          <w:p w14:paraId="37E2F5C9" w14:textId="77777777" w:rsidR="002A3F08" w:rsidRPr="00FB16F9" w:rsidRDefault="002A3F08" w:rsidP="008D31F9">
            <w:pPr>
              <w:jc w:val="center"/>
              <w:rPr>
                <w:b/>
                <w:bCs/>
              </w:rPr>
            </w:pPr>
            <w:r w:rsidRPr="00FB16F9">
              <w:rPr>
                <w:b/>
                <w:bCs/>
              </w:rPr>
              <w:t xml:space="preserve">Ведомственная структура </w:t>
            </w:r>
            <w:proofErr w:type="gramStart"/>
            <w:r w:rsidRPr="00FB16F9">
              <w:rPr>
                <w:b/>
                <w:bCs/>
              </w:rPr>
              <w:t>расходов  бюджета</w:t>
            </w:r>
            <w:proofErr w:type="gramEnd"/>
            <w:r w:rsidRPr="00FB16F9">
              <w:rPr>
                <w:b/>
                <w:bCs/>
              </w:rPr>
              <w:t xml:space="preserve"> Комсомольского муниципального района за 1  полугодие 2026 года</w:t>
            </w:r>
          </w:p>
        </w:tc>
      </w:tr>
      <w:tr w:rsidR="002A3F08" w:rsidRPr="00FB16F9" w14:paraId="58784915" w14:textId="77777777" w:rsidTr="008D31F9">
        <w:trPr>
          <w:trHeight w:val="315"/>
        </w:trPr>
        <w:tc>
          <w:tcPr>
            <w:tcW w:w="4536" w:type="dxa"/>
            <w:tcBorders>
              <w:top w:val="nil"/>
              <w:left w:val="nil"/>
              <w:bottom w:val="single" w:sz="4" w:space="0" w:color="auto"/>
              <w:right w:val="nil"/>
            </w:tcBorders>
            <w:shd w:val="clear" w:color="000000" w:fill="FFFFFF"/>
            <w:hideMark/>
          </w:tcPr>
          <w:p w14:paraId="14DE47E8" w14:textId="77777777" w:rsidR="002A3F08" w:rsidRPr="00FB16F9" w:rsidRDefault="002A3F08" w:rsidP="008D31F9">
            <w:r w:rsidRPr="00FB16F9">
              <w:t> </w:t>
            </w:r>
          </w:p>
        </w:tc>
        <w:tc>
          <w:tcPr>
            <w:tcW w:w="851" w:type="dxa"/>
            <w:tcBorders>
              <w:top w:val="nil"/>
              <w:left w:val="nil"/>
              <w:bottom w:val="single" w:sz="4" w:space="0" w:color="auto"/>
              <w:right w:val="nil"/>
            </w:tcBorders>
            <w:shd w:val="clear" w:color="000000" w:fill="FFFFFF"/>
            <w:vAlign w:val="center"/>
            <w:hideMark/>
          </w:tcPr>
          <w:p w14:paraId="2E795E7B" w14:textId="77777777" w:rsidR="002A3F08" w:rsidRPr="00FB16F9" w:rsidRDefault="002A3F08" w:rsidP="008D31F9">
            <w:pPr>
              <w:jc w:val="center"/>
            </w:pPr>
            <w:r w:rsidRPr="00FB16F9">
              <w:t> </w:t>
            </w:r>
          </w:p>
        </w:tc>
        <w:tc>
          <w:tcPr>
            <w:tcW w:w="850" w:type="dxa"/>
            <w:tcBorders>
              <w:top w:val="nil"/>
              <w:left w:val="nil"/>
              <w:bottom w:val="single" w:sz="4" w:space="0" w:color="auto"/>
              <w:right w:val="nil"/>
            </w:tcBorders>
            <w:shd w:val="clear" w:color="000000" w:fill="FFFFFF"/>
            <w:vAlign w:val="center"/>
            <w:hideMark/>
          </w:tcPr>
          <w:p w14:paraId="012A6E4D" w14:textId="77777777" w:rsidR="002A3F08" w:rsidRPr="00FB16F9" w:rsidRDefault="002A3F08" w:rsidP="008D31F9">
            <w:r w:rsidRPr="00FB16F9">
              <w:t> </w:t>
            </w:r>
          </w:p>
        </w:tc>
        <w:tc>
          <w:tcPr>
            <w:tcW w:w="797" w:type="dxa"/>
            <w:tcBorders>
              <w:top w:val="nil"/>
              <w:left w:val="nil"/>
              <w:bottom w:val="single" w:sz="4" w:space="0" w:color="auto"/>
              <w:right w:val="nil"/>
            </w:tcBorders>
            <w:shd w:val="clear" w:color="000000" w:fill="FFFFFF"/>
            <w:vAlign w:val="center"/>
            <w:hideMark/>
          </w:tcPr>
          <w:p w14:paraId="53D63CBD" w14:textId="77777777" w:rsidR="002A3F08" w:rsidRPr="00FB16F9" w:rsidRDefault="002A3F08" w:rsidP="008D31F9">
            <w:r w:rsidRPr="00FB16F9">
              <w:t> </w:t>
            </w:r>
          </w:p>
        </w:tc>
        <w:tc>
          <w:tcPr>
            <w:tcW w:w="1627" w:type="dxa"/>
            <w:tcBorders>
              <w:top w:val="nil"/>
              <w:left w:val="nil"/>
              <w:bottom w:val="single" w:sz="4" w:space="0" w:color="auto"/>
              <w:right w:val="nil"/>
            </w:tcBorders>
            <w:shd w:val="clear" w:color="000000" w:fill="FFFFFF"/>
            <w:vAlign w:val="center"/>
            <w:hideMark/>
          </w:tcPr>
          <w:p w14:paraId="5CE5046A" w14:textId="77777777" w:rsidR="002A3F08" w:rsidRPr="00FB16F9" w:rsidRDefault="002A3F08" w:rsidP="008D31F9">
            <w:pPr>
              <w:jc w:val="center"/>
            </w:pPr>
            <w:r w:rsidRPr="00FB16F9">
              <w:t> </w:t>
            </w:r>
          </w:p>
        </w:tc>
        <w:tc>
          <w:tcPr>
            <w:tcW w:w="794" w:type="dxa"/>
            <w:tcBorders>
              <w:top w:val="nil"/>
              <w:left w:val="nil"/>
              <w:bottom w:val="single" w:sz="4" w:space="0" w:color="auto"/>
              <w:right w:val="nil"/>
            </w:tcBorders>
            <w:shd w:val="clear" w:color="000000" w:fill="FFFFFF"/>
            <w:vAlign w:val="center"/>
            <w:hideMark/>
          </w:tcPr>
          <w:p w14:paraId="58E72F12" w14:textId="77777777" w:rsidR="002A3F08" w:rsidRPr="00FB16F9" w:rsidRDefault="002A3F08" w:rsidP="008D31F9">
            <w:pPr>
              <w:jc w:val="center"/>
            </w:pPr>
            <w:r w:rsidRPr="00FB16F9">
              <w:t> </w:t>
            </w:r>
          </w:p>
        </w:tc>
        <w:tc>
          <w:tcPr>
            <w:tcW w:w="1975" w:type="dxa"/>
            <w:tcBorders>
              <w:top w:val="nil"/>
              <w:left w:val="nil"/>
              <w:bottom w:val="single" w:sz="4" w:space="0" w:color="auto"/>
              <w:right w:val="nil"/>
            </w:tcBorders>
            <w:shd w:val="clear" w:color="000000" w:fill="FFFFFF"/>
            <w:vAlign w:val="center"/>
            <w:hideMark/>
          </w:tcPr>
          <w:p w14:paraId="3805BA34" w14:textId="77777777" w:rsidR="002A3F08" w:rsidRPr="00FB16F9" w:rsidRDefault="002A3F08" w:rsidP="008D31F9">
            <w:pPr>
              <w:jc w:val="center"/>
            </w:pPr>
            <w:r w:rsidRPr="00FB16F9">
              <w:t> </w:t>
            </w:r>
          </w:p>
        </w:tc>
        <w:tc>
          <w:tcPr>
            <w:tcW w:w="2324" w:type="dxa"/>
            <w:tcBorders>
              <w:top w:val="nil"/>
              <w:left w:val="nil"/>
              <w:bottom w:val="single" w:sz="4" w:space="0" w:color="auto"/>
              <w:right w:val="nil"/>
            </w:tcBorders>
            <w:shd w:val="clear" w:color="000000" w:fill="FFFFFF"/>
            <w:vAlign w:val="center"/>
            <w:hideMark/>
          </w:tcPr>
          <w:p w14:paraId="4EC52F9C" w14:textId="77777777" w:rsidR="002A3F08" w:rsidRPr="00FB16F9" w:rsidRDefault="002A3F08" w:rsidP="008D31F9">
            <w:pPr>
              <w:jc w:val="center"/>
            </w:pPr>
            <w:r w:rsidRPr="00FB16F9">
              <w:t> </w:t>
            </w:r>
          </w:p>
        </w:tc>
        <w:tc>
          <w:tcPr>
            <w:tcW w:w="1272" w:type="dxa"/>
            <w:tcBorders>
              <w:top w:val="nil"/>
              <w:left w:val="nil"/>
              <w:bottom w:val="single" w:sz="4" w:space="0" w:color="auto"/>
              <w:right w:val="nil"/>
            </w:tcBorders>
            <w:shd w:val="clear" w:color="000000" w:fill="FFFFFF"/>
            <w:noWrap/>
            <w:vAlign w:val="bottom"/>
            <w:hideMark/>
          </w:tcPr>
          <w:p w14:paraId="7DC061E3" w14:textId="77777777" w:rsidR="002A3F08" w:rsidRPr="00FB16F9" w:rsidRDefault="002A3F08" w:rsidP="008D31F9">
            <w:r w:rsidRPr="00FB16F9">
              <w:t> </w:t>
            </w:r>
          </w:p>
        </w:tc>
      </w:tr>
      <w:tr w:rsidR="002A3F08" w:rsidRPr="00FB16F9" w14:paraId="77668F87" w14:textId="77777777" w:rsidTr="008D31F9">
        <w:trPr>
          <w:trHeight w:val="121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8A224" w14:textId="77777777" w:rsidR="002A3F08" w:rsidRPr="00FB16F9" w:rsidRDefault="002A3F08" w:rsidP="008D31F9">
            <w:pPr>
              <w:jc w:val="center"/>
              <w:rPr>
                <w:sz w:val="22"/>
                <w:szCs w:val="22"/>
              </w:rPr>
            </w:pPr>
            <w:r w:rsidRPr="00FB16F9">
              <w:rPr>
                <w:sz w:val="22"/>
                <w:szCs w:val="22"/>
              </w:rPr>
              <w:t>Наименование</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0F910E0E" w14:textId="77777777" w:rsidR="002A3F08" w:rsidRPr="00FB16F9" w:rsidRDefault="002A3F08" w:rsidP="008D31F9">
            <w:pPr>
              <w:jc w:val="center"/>
              <w:rPr>
                <w:sz w:val="22"/>
                <w:szCs w:val="22"/>
              </w:rPr>
            </w:pPr>
            <w:r w:rsidRPr="00FB16F9">
              <w:rPr>
                <w:sz w:val="22"/>
                <w:szCs w:val="22"/>
              </w:rPr>
              <w:t>Код главного распорядителя</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AD4F3CB" w14:textId="77777777" w:rsidR="002A3F08" w:rsidRPr="00FB16F9" w:rsidRDefault="002A3F08" w:rsidP="008D31F9">
            <w:pPr>
              <w:jc w:val="center"/>
              <w:rPr>
                <w:sz w:val="22"/>
                <w:szCs w:val="22"/>
              </w:rPr>
            </w:pPr>
            <w:r w:rsidRPr="00FB16F9">
              <w:rPr>
                <w:sz w:val="22"/>
                <w:szCs w:val="22"/>
              </w:rPr>
              <w:t>Раздел</w:t>
            </w:r>
          </w:p>
        </w:tc>
        <w:tc>
          <w:tcPr>
            <w:tcW w:w="797" w:type="dxa"/>
            <w:tcBorders>
              <w:top w:val="single" w:sz="4" w:space="0" w:color="auto"/>
              <w:left w:val="nil"/>
              <w:bottom w:val="single" w:sz="4" w:space="0" w:color="auto"/>
              <w:right w:val="single" w:sz="4" w:space="0" w:color="auto"/>
            </w:tcBorders>
            <w:shd w:val="clear" w:color="000000" w:fill="FFFFFF"/>
            <w:vAlign w:val="center"/>
            <w:hideMark/>
          </w:tcPr>
          <w:p w14:paraId="6699A23D" w14:textId="77777777" w:rsidR="002A3F08" w:rsidRPr="00FB16F9" w:rsidRDefault="002A3F08" w:rsidP="008D31F9">
            <w:pPr>
              <w:jc w:val="center"/>
              <w:rPr>
                <w:sz w:val="22"/>
                <w:szCs w:val="22"/>
              </w:rPr>
            </w:pPr>
            <w:r w:rsidRPr="00FB16F9">
              <w:rPr>
                <w:sz w:val="22"/>
                <w:szCs w:val="22"/>
              </w:rPr>
              <w:t>Подраздел</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EF1E2CA" w14:textId="77777777" w:rsidR="002A3F08" w:rsidRPr="00FB16F9" w:rsidRDefault="002A3F08" w:rsidP="008D31F9">
            <w:pPr>
              <w:jc w:val="center"/>
              <w:rPr>
                <w:sz w:val="22"/>
                <w:szCs w:val="22"/>
              </w:rPr>
            </w:pPr>
            <w:r w:rsidRPr="00FB16F9">
              <w:rPr>
                <w:sz w:val="22"/>
                <w:szCs w:val="22"/>
              </w:rPr>
              <w:t>Целевая статья</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1096370D" w14:textId="77777777" w:rsidR="002A3F08" w:rsidRPr="00FB16F9" w:rsidRDefault="002A3F08" w:rsidP="008D31F9">
            <w:pPr>
              <w:jc w:val="center"/>
              <w:rPr>
                <w:sz w:val="22"/>
                <w:szCs w:val="22"/>
              </w:rPr>
            </w:pPr>
            <w:r w:rsidRPr="00FB16F9">
              <w:rPr>
                <w:sz w:val="22"/>
                <w:szCs w:val="22"/>
              </w:rPr>
              <w:t>Вид расходов</w:t>
            </w:r>
          </w:p>
        </w:tc>
        <w:tc>
          <w:tcPr>
            <w:tcW w:w="1975" w:type="dxa"/>
            <w:tcBorders>
              <w:top w:val="single" w:sz="4" w:space="0" w:color="auto"/>
              <w:left w:val="nil"/>
              <w:bottom w:val="single" w:sz="4" w:space="0" w:color="auto"/>
              <w:right w:val="single" w:sz="4" w:space="0" w:color="auto"/>
            </w:tcBorders>
            <w:shd w:val="clear" w:color="000000" w:fill="FFFFFF"/>
            <w:vAlign w:val="center"/>
            <w:hideMark/>
          </w:tcPr>
          <w:p w14:paraId="6DCAB520" w14:textId="77777777" w:rsidR="002A3F08" w:rsidRPr="00FB16F9" w:rsidRDefault="002A3F08" w:rsidP="008D31F9">
            <w:pPr>
              <w:jc w:val="center"/>
              <w:rPr>
                <w:sz w:val="22"/>
                <w:szCs w:val="22"/>
              </w:rPr>
            </w:pPr>
            <w:r w:rsidRPr="00FB16F9">
              <w:rPr>
                <w:sz w:val="22"/>
                <w:szCs w:val="22"/>
              </w:rPr>
              <w:t>Утверждено Сумма, руб.</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149390CD" w14:textId="77777777" w:rsidR="002A3F08" w:rsidRPr="00FB16F9" w:rsidRDefault="002A3F08" w:rsidP="008D31F9">
            <w:pPr>
              <w:jc w:val="center"/>
              <w:rPr>
                <w:sz w:val="22"/>
                <w:szCs w:val="22"/>
              </w:rPr>
            </w:pPr>
            <w:r w:rsidRPr="00FB16F9">
              <w:rPr>
                <w:sz w:val="22"/>
                <w:szCs w:val="22"/>
              </w:rPr>
              <w:t>Кассовое исполнение Сумма, руб.</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C26CBD4" w14:textId="77777777" w:rsidR="002A3F08" w:rsidRPr="00FB16F9" w:rsidRDefault="002A3F08" w:rsidP="008D31F9">
            <w:pPr>
              <w:jc w:val="center"/>
              <w:rPr>
                <w:sz w:val="22"/>
                <w:szCs w:val="22"/>
              </w:rPr>
            </w:pPr>
            <w:r w:rsidRPr="00FB16F9">
              <w:rPr>
                <w:sz w:val="22"/>
                <w:szCs w:val="22"/>
              </w:rPr>
              <w:t>% исполнения</w:t>
            </w:r>
          </w:p>
        </w:tc>
      </w:tr>
      <w:tr w:rsidR="002A3F08" w:rsidRPr="00FB16F9" w14:paraId="2DCEAC7C" w14:textId="77777777" w:rsidTr="008D31F9">
        <w:trPr>
          <w:trHeight w:val="645"/>
        </w:trPr>
        <w:tc>
          <w:tcPr>
            <w:tcW w:w="4536" w:type="dxa"/>
            <w:tcBorders>
              <w:top w:val="single" w:sz="4" w:space="0" w:color="auto"/>
              <w:left w:val="single" w:sz="4" w:space="0" w:color="auto"/>
              <w:bottom w:val="single" w:sz="4" w:space="0" w:color="auto"/>
              <w:right w:val="single" w:sz="4" w:space="0" w:color="auto"/>
            </w:tcBorders>
            <w:shd w:val="clear" w:color="000000" w:fill="FABF8F"/>
            <w:hideMark/>
          </w:tcPr>
          <w:p w14:paraId="349D36A3" w14:textId="77777777" w:rsidR="002A3F08" w:rsidRPr="00FB16F9" w:rsidRDefault="002A3F08" w:rsidP="008D31F9">
            <w:pPr>
              <w:rPr>
                <w:b/>
                <w:bCs/>
              </w:rPr>
            </w:pPr>
            <w:r w:rsidRPr="00FB16F9">
              <w:rPr>
                <w:b/>
                <w:bCs/>
              </w:rPr>
              <w:t>Администрация Комсомольского муниципального района Ивановской области</w:t>
            </w:r>
          </w:p>
        </w:tc>
        <w:tc>
          <w:tcPr>
            <w:tcW w:w="851" w:type="dxa"/>
            <w:tcBorders>
              <w:top w:val="single" w:sz="4" w:space="0" w:color="auto"/>
              <w:left w:val="nil"/>
              <w:bottom w:val="single" w:sz="4" w:space="0" w:color="auto"/>
              <w:right w:val="single" w:sz="4" w:space="0" w:color="auto"/>
            </w:tcBorders>
            <w:shd w:val="clear" w:color="000000" w:fill="FABF8F"/>
            <w:vAlign w:val="center"/>
            <w:hideMark/>
          </w:tcPr>
          <w:p w14:paraId="0E45EA27" w14:textId="77777777" w:rsidR="002A3F08" w:rsidRPr="00FB16F9" w:rsidRDefault="002A3F08" w:rsidP="008D31F9">
            <w:pPr>
              <w:jc w:val="center"/>
              <w:rPr>
                <w:b/>
                <w:bCs/>
              </w:rPr>
            </w:pPr>
            <w:r w:rsidRPr="00FB16F9">
              <w:rPr>
                <w:b/>
                <w:bCs/>
              </w:rPr>
              <w:t>.050</w:t>
            </w:r>
          </w:p>
        </w:tc>
        <w:tc>
          <w:tcPr>
            <w:tcW w:w="850" w:type="dxa"/>
            <w:tcBorders>
              <w:top w:val="single" w:sz="4" w:space="0" w:color="auto"/>
              <w:left w:val="nil"/>
              <w:bottom w:val="single" w:sz="4" w:space="0" w:color="auto"/>
              <w:right w:val="single" w:sz="4" w:space="0" w:color="auto"/>
            </w:tcBorders>
            <w:shd w:val="clear" w:color="000000" w:fill="FABF8F"/>
            <w:vAlign w:val="center"/>
            <w:hideMark/>
          </w:tcPr>
          <w:p w14:paraId="2B3492F7" w14:textId="77777777" w:rsidR="002A3F08" w:rsidRPr="00FB16F9" w:rsidRDefault="002A3F08" w:rsidP="008D31F9">
            <w:pPr>
              <w:jc w:val="center"/>
              <w:rPr>
                <w:b/>
                <w:bCs/>
              </w:rPr>
            </w:pPr>
            <w:r w:rsidRPr="00FB16F9">
              <w:rPr>
                <w:b/>
                <w:bCs/>
              </w:rPr>
              <w:t> </w:t>
            </w:r>
          </w:p>
        </w:tc>
        <w:tc>
          <w:tcPr>
            <w:tcW w:w="797" w:type="dxa"/>
            <w:tcBorders>
              <w:top w:val="single" w:sz="4" w:space="0" w:color="auto"/>
              <w:left w:val="nil"/>
              <w:bottom w:val="single" w:sz="4" w:space="0" w:color="auto"/>
              <w:right w:val="single" w:sz="4" w:space="0" w:color="auto"/>
            </w:tcBorders>
            <w:shd w:val="clear" w:color="000000" w:fill="FABF8F"/>
            <w:vAlign w:val="center"/>
            <w:hideMark/>
          </w:tcPr>
          <w:p w14:paraId="1AF6DB6F" w14:textId="77777777" w:rsidR="002A3F08" w:rsidRPr="00FB16F9" w:rsidRDefault="002A3F08" w:rsidP="008D31F9">
            <w:pPr>
              <w:jc w:val="center"/>
              <w:rPr>
                <w:b/>
                <w:bCs/>
              </w:rPr>
            </w:pPr>
            <w:r w:rsidRPr="00FB16F9">
              <w:rPr>
                <w:b/>
                <w:bCs/>
              </w:rPr>
              <w:t> </w:t>
            </w:r>
          </w:p>
        </w:tc>
        <w:tc>
          <w:tcPr>
            <w:tcW w:w="1627" w:type="dxa"/>
            <w:tcBorders>
              <w:top w:val="single" w:sz="4" w:space="0" w:color="auto"/>
              <w:left w:val="nil"/>
              <w:bottom w:val="single" w:sz="4" w:space="0" w:color="auto"/>
              <w:right w:val="single" w:sz="4" w:space="0" w:color="auto"/>
            </w:tcBorders>
            <w:shd w:val="clear" w:color="000000" w:fill="FABF8F"/>
            <w:vAlign w:val="center"/>
            <w:hideMark/>
          </w:tcPr>
          <w:p w14:paraId="0B4CF2AA" w14:textId="77777777" w:rsidR="002A3F08" w:rsidRPr="00FB16F9" w:rsidRDefault="002A3F08" w:rsidP="008D31F9">
            <w:pPr>
              <w:jc w:val="center"/>
              <w:rPr>
                <w:b/>
                <w:bCs/>
              </w:rPr>
            </w:pPr>
            <w:r w:rsidRPr="00FB16F9">
              <w:rPr>
                <w:b/>
                <w:bCs/>
              </w:rPr>
              <w:t> </w:t>
            </w:r>
          </w:p>
        </w:tc>
        <w:tc>
          <w:tcPr>
            <w:tcW w:w="794" w:type="dxa"/>
            <w:tcBorders>
              <w:top w:val="single" w:sz="4" w:space="0" w:color="auto"/>
              <w:left w:val="nil"/>
              <w:bottom w:val="single" w:sz="4" w:space="0" w:color="auto"/>
              <w:right w:val="nil"/>
            </w:tcBorders>
            <w:shd w:val="clear" w:color="000000" w:fill="FABF8F"/>
            <w:vAlign w:val="center"/>
            <w:hideMark/>
          </w:tcPr>
          <w:p w14:paraId="22062639" w14:textId="77777777" w:rsidR="002A3F08" w:rsidRPr="00FB16F9" w:rsidRDefault="002A3F08" w:rsidP="008D31F9">
            <w:pPr>
              <w:jc w:val="center"/>
              <w:rPr>
                <w:b/>
                <w:bCs/>
              </w:rPr>
            </w:pPr>
            <w:r w:rsidRPr="00FB16F9">
              <w:rPr>
                <w:b/>
                <w:bCs/>
              </w:rPr>
              <w:t> </w:t>
            </w:r>
          </w:p>
        </w:tc>
        <w:tc>
          <w:tcPr>
            <w:tcW w:w="197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0F5109A" w14:textId="77777777" w:rsidR="002A3F08" w:rsidRPr="00FB16F9" w:rsidRDefault="002A3F08" w:rsidP="008D31F9">
            <w:pPr>
              <w:jc w:val="center"/>
              <w:rPr>
                <w:b/>
                <w:bCs/>
              </w:rPr>
            </w:pPr>
            <w:r w:rsidRPr="00FB16F9">
              <w:rPr>
                <w:b/>
                <w:bCs/>
              </w:rPr>
              <w:t>118 734 722,67</w:t>
            </w:r>
          </w:p>
        </w:tc>
        <w:tc>
          <w:tcPr>
            <w:tcW w:w="2324" w:type="dxa"/>
            <w:tcBorders>
              <w:top w:val="single" w:sz="4" w:space="0" w:color="auto"/>
              <w:left w:val="nil"/>
              <w:bottom w:val="single" w:sz="4" w:space="0" w:color="auto"/>
              <w:right w:val="single" w:sz="4" w:space="0" w:color="auto"/>
            </w:tcBorders>
            <w:shd w:val="clear" w:color="000000" w:fill="FABF8F"/>
            <w:vAlign w:val="center"/>
            <w:hideMark/>
          </w:tcPr>
          <w:p w14:paraId="348AD11E" w14:textId="77777777" w:rsidR="002A3F08" w:rsidRPr="00FB16F9" w:rsidRDefault="002A3F08" w:rsidP="008D31F9">
            <w:pPr>
              <w:jc w:val="center"/>
              <w:rPr>
                <w:b/>
                <w:bCs/>
              </w:rPr>
            </w:pPr>
            <w:r w:rsidRPr="00FB16F9">
              <w:rPr>
                <w:b/>
                <w:bCs/>
              </w:rPr>
              <w:t>57 197 425,63</w:t>
            </w:r>
          </w:p>
        </w:tc>
        <w:tc>
          <w:tcPr>
            <w:tcW w:w="1272" w:type="dxa"/>
            <w:tcBorders>
              <w:top w:val="single" w:sz="4" w:space="0" w:color="auto"/>
              <w:left w:val="nil"/>
              <w:bottom w:val="single" w:sz="4" w:space="0" w:color="auto"/>
              <w:right w:val="single" w:sz="4" w:space="0" w:color="auto"/>
            </w:tcBorders>
            <w:shd w:val="clear" w:color="000000" w:fill="FABF8F"/>
            <w:vAlign w:val="center"/>
            <w:hideMark/>
          </w:tcPr>
          <w:p w14:paraId="4C853853" w14:textId="77777777" w:rsidR="002A3F08" w:rsidRPr="00FB16F9" w:rsidRDefault="002A3F08" w:rsidP="008D31F9">
            <w:pPr>
              <w:jc w:val="center"/>
              <w:rPr>
                <w:b/>
                <w:bCs/>
              </w:rPr>
            </w:pPr>
            <w:r w:rsidRPr="00FB16F9">
              <w:rPr>
                <w:b/>
                <w:bCs/>
              </w:rPr>
              <w:t>48%</w:t>
            </w:r>
          </w:p>
        </w:tc>
      </w:tr>
      <w:tr w:rsidR="002A3F08" w:rsidRPr="00FB16F9" w14:paraId="4130EFF4" w14:textId="77777777" w:rsidTr="008D31F9">
        <w:trPr>
          <w:trHeight w:val="162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BCCD6" w14:textId="77777777" w:rsidR="002A3F08" w:rsidRPr="00FB16F9" w:rsidRDefault="002A3F08" w:rsidP="008D31F9">
            <w:r w:rsidRPr="00FB16F9">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BAE2BFE"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3DAB205"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7EC68AB"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37855D1" w14:textId="77777777" w:rsidR="002A3F08" w:rsidRPr="00FB16F9" w:rsidRDefault="002A3F08" w:rsidP="008D31F9">
            <w:pPr>
              <w:jc w:val="center"/>
            </w:pPr>
            <w:r w:rsidRPr="00FB16F9">
              <w:t>33 9 00 00360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5A8109C4"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2360920D" w14:textId="77777777" w:rsidR="002A3F08" w:rsidRPr="00FB16F9" w:rsidRDefault="002A3F08" w:rsidP="008D31F9">
            <w:pPr>
              <w:jc w:val="center"/>
            </w:pPr>
            <w:r w:rsidRPr="00FB16F9">
              <w:t>3 055 304,45</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4ACFBB23" w14:textId="77777777" w:rsidR="002A3F08" w:rsidRPr="00FB16F9" w:rsidRDefault="002A3F08" w:rsidP="008D31F9">
            <w:pPr>
              <w:jc w:val="center"/>
            </w:pPr>
            <w:r w:rsidRPr="00FB16F9">
              <w:t>1 637 871,49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E4B1352" w14:textId="77777777" w:rsidR="002A3F08" w:rsidRPr="00FB16F9" w:rsidRDefault="002A3F08" w:rsidP="008D31F9">
            <w:pPr>
              <w:jc w:val="center"/>
            </w:pPr>
            <w:r w:rsidRPr="00FB16F9">
              <w:t>54%</w:t>
            </w:r>
          </w:p>
        </w:tc>
      </w:tr>
      <w:tr w:rsidR="002A3F08" w:rsidRPr="00FB16F9" w14:paraId="0A07B3B0" w14:textId="77777777" w:rsidTr="008D31F9">
        <w:trPr>
          <w:trHeight w:val="2037"/>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24234" w14:textId="77777777" w:rsidR="002A3F08" w:rsidRPr="00FB16F9" w:rsidRDefault="002A3F08" w:rsidP="008D31F9">
            <w:r w:rsidRPr="00FB16F9">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3628135"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503B090"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99943C8"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7C9FD5D" w14:textId="77777777" w:rsidR="002A3F08" w:rsidRPr="00FB16F9" w:rsidRDefault="002A3F08" w:rsidP="008D31F9">
            <w:pPr>
              <w:jc w:val="center"/>
            </w:pPr>
            <w:r w:rsidRPr="00FB16F9">
              <w:t>05 4 01 80360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0B09AAFC"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0CF142FE" w14:textId="77777777" w:rsidR="002A3F08" w:rsidRPr="00FB16F9" w:rsidRDefault="002A3F08" w:rsidP="008D31F9">
            <w:pPr>
              <w:jc w:val="center"/>
            </w:pPr>
            <w:r w:rsidRPr="00FB16F9">
              <w:t>716 525,81</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EA3BBA7" w14:textId="77777777" w:rsidR="002A3F08" w:rsidRPr="00FB16F9" w:rsidRDefault="002A3F08" w:rsidP="008D31F9">
            <w:pPr>
              <w:jc w:val="center"/>
            </w:pPr>
            <w:r w:rsidRPr="00FB16F9">
              <w:t>371 364,04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A62C40C" w14:textId="77777777" w:rsidR="002A3F08" w:rsidRPr="00FB16F9" w:rsidRDefault="002A3F08" w:rsidP="008D31F9">
            <w:pPr>
              <w:jc w:val="center"/>
            </w:pPr>
            <w:r w:rsidRPr="00FB16F9">
              <w:t>52%</w:t>
            </w:r>
          </w:p>
        </w:tc>
      </w:tr>
      <w:tr w:rsidR="002A3F08" w:rsidRPr="00FB16F9" w14:paraId="3C297D99"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852AAC" w14:textId="77777777" w:rsidR="002A3F08" w:rsidRPr="00FB16F9" w:rsidRDefault="002A3F08" w:rsidP="008D31F9">
            <w:r w:rsidRPr="00FB16F9">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3C2EA1D"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79C4E60"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2778BAC"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F36144F" w14:textId="77777777" w:rsidR="002A3F08" w:rsidRPr="00FB16F9" w:rsidRDefault="002A3F08" w:rsidP="008D31F9">
            <w:pPr>
              <w:jc w:val="center"/>
            </w:pPr>
            <w:r w:rsidRPr="00FB16F9">
              <w:t>05 4 01 80360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68B5F7D5"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7F19E1E" w14:textId="77777777" w:rsidR="002A3F08" w:rsidRPr="00FB16F9" w:rsidRDefault="002A3F08" w:rsidP="008D31F9">
            <w:pPr>
              <w:jc w:val="center"/>
            </w:pPr>
            <w:r w:rsidRPr="00FB16F9">
              <w:t>105 651,83</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B4BA269" w14:textId="77777777" w:rsidR="002A3F08" w:rsidRPr="00FB16F9" w:rsidRDefault="002A3F08" w:rsidP="008D31F9">
            <w:pPr>
              <w:jc w:val="center"/>
            </w:pPr>
            <w:r w:rsidRPr="00FB16F9">
              <w:t>3 000,00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FA29B38" w14:textId="77777777" w:rsidR="002A3F08" w:rsidRPr="00FB16F9" w:rsidRDefault="002A3F08" w:rsidP="008D31F9">
            <w:pPr>
              <w:jc w:val="center"/>
            </w:pPr>
            <w:r w:rsidRPr="00FB16F9">
              <w:t>3%</w:t>
            </w:r>
          </w:p>
        </w:tc>
      </w:tr>
      <w:tr w:rsidR="002A3F08" w:rsidRPr="00FB16F9" w14:paraId="0DE17ED7" w14:textId="77777777" w:rsidTr="008D31F9">
        <w:trPr>
          <w:trHeight w:val="1890"/>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1EC430A6" w14:textId="77777777" w:rsidR="002A3F08" w:rsidRPr="00FB16F9" w:rsidRDefault="002A3F08" w:rsidP="008D31F9">
            <w:r w:rsidRPr="00FB16F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8B1084"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D058B57"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8BF7E52"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55DD0FB"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1B26E1B6"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3DADC342" w14:textId="77777777" w:rsidR="002A3F08" w:rsidRPr="00FB16F9" w:rsidRDefault="002A3F08" w:rsidP="008D31F9">
            <w:pPr>
              <w:jc w:val="center"/>
            </w:pPr>
            <w:r w:rsidRPr="00FB16F9">
              <w:t>27 477 720,90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E288109" w14:textId="77777777" w:rsidR="002A3F08" w:rsidRPr="00FB16F9" w:rsidRDefault="002A3F08" w:rsidP="008D31F9">
            <w:pPr>
              <w:jc w:val="center"/>
            </w:pPr>
            <w:r w:rsidRPr="00FB16F9">
              <w:t>13 785 745,89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2EB09BE" w14:textId="77777777" w:rsidR="002A3F08" w:rsidRPr="00FB16F9" w:rsidRDefault="002A3F08" w:rsidP="008D31F9">
            <w:pPr>
              <w:jc w:val="center"/>
            </w:pPr>
            <w:r w:rsidRPr="00FB16F9">
              <w:t>50%</w:t>
            </w:r>
          </w:p>
        </w:tc>
      </w:tr>
      <w:tr w:rsidR="002A3F08" w:rsidRPr="00FB16F9" w14:paraId="7093A6BB" w14:textId="77777777" w:rsidTr="008D31F9">
        <w:trPr>
          <w:trHeight w:val="945"/>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1ECBB628" w14:textId="77777777" w:rsidR="002A3F08" w:rsidRPr="00FB16F9" w:rsidRDefault="002A3F08" w:rsidP="008D31F9">
            <w:r w:rsidRPr="00FB16F9">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7E1EB"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742AF7E"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453344F"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70ABC1A"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31DEFF99"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5300555E" w14:textId="77777777" w:rsidR="002A3F08" w:rsidRPr="00FB16F9" w:rsidRDefault="002A3F08" w:rsidP="008D31F9">
            <w:pPr>
              <w:jc w:val="center"/>
            </w:pPr>
            <w:r w:rsidRPr="00FB16F9">
              <w:t>1 102 563,60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4ED7C73F" w14:textId="77777777" w:rsidR="002A3F08" w:rsidRPr="00FB16F9" w:rsidRDefault="002A3F08" w:rsidP="008D31F9">
            <w:pPr>
              <w:jc w:val="center"/>
            </w:pPr>
            <w:r w:rsidRPr="00FB16F9">
              <w:t>363 155,18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7039C65" w14:textId="77777777" w:rsidR="002A3F08" w:rsidRPr="00FB16F9" w:rsidRDefault="002A3F08" w:rsidP="008D31F9">
            <w:pPr>
              <w:jc w:val="center"/>
            </w:pPr>
            <w:r w:rsidRPr="00FB16F9">
              <w:t>33%</w:t>
            </w:r>
          </w:p>
        </w:tc>
      </w:tr>
      <w:tr w:rsidR="002A3F08" w:rsidRPr="00FB16F9" w14:paraId="49E5A2FD" w14:textId="77777777" w:rsidTr="008D31F9">
        <w:trPr>
          <w:trHeight w:val="1609"/>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6B703E2E" w14:textId="77777777" w:rsidR="002A3F08" w:rsidRPr="00FB16F9" w:rsidRDefault="002A3F08" w:rsidP="008D31F9">
            <w:r w:rsidRPr="00FB16F9">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FB16F9">
              <w:t>Федерации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C0E5A6E"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DB00134"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42B2086" w14:textId="77777777" w:rsidR="002A3F08" w:rsidRPr="00FB16F9" w:rsidRDefault="002A3F08" w:rsidP="008D31F9">
            <w:pPr>
              <w:jc w:val="center"/>
            </w:pPr>
            <w:r w:rsidRPr="00FB16F9">
              <w:t>.05</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458B9F74" w14:textId="77777777" w:rsidR="002A3F08" w:rsidRPr="00FB16F9" w:rsidRDefault="002A3F08" w:rsidP="008D31F9">
            <w:pPr>
              <w:jc w:val="center"/>
            </w:pPr>
            <w:r w:rsidRPr="00FB16F9">
              <w:t>32 9 00 51200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1870F8C3"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41041F97" w14:textId="77777777" w:rsidR="002A3F08" w:rsidRPr="00FB16F9" w:rsidRDefault="002A3F08" w:rsidP="008D31F9">
            <w:pPr>
              <w:jc w:val="center"/>
            </w:pPr>
            <w:r w:rsidRPr="00FB16F9">
              <w:t>88 879,87</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563CBA06" w14:textId="77777777" w:rsidR="002A3F08" w:rsidRPr="00FB16F9" w:rsidRDefault="002A3F08" w:rsidP="008D31F9">
            <w:pPr>
              <w:jc w:val="center"/>
            </w:pPr>
            <w:r w:rsidRPr="00FB16F9">
              <w:t>85 014,00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2B94DAC" w14:textId="77777777" w:rsidR="002A3F08" w:rsidRPr="00FB16F9" w:rsidRDefault="002A3F08" w:rsidP="008D31F9">
            <w:pPr>
              <w:jc w:val="center"/>
            </w:pPr>
            <w:r w:rsidRPr="00FB16F9">
              <w:t>0%</w:t>
            </w:r>
          </w:p>
        </w:tc>
      </w:tr>
      <w:tr w:rsidR="002A3F08" w:rsidRPr="00FB16F9" w14:paraId="369590D4" w14:textId="77777777" w:rsidTr="008D31F9">
        <w:trPr>
          <w:trHeight w:val="735"/>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09AAA625" w14:textId="77777777" w:rsidR="002A3F08" w:rsidRPr="00FB16F9" w:rsidRDefault="002A3F08" w:rsidP="008D31F9">
            <w:r w:rsidRPr="00FB16F9">
              <w:t xml:space="preserve">Проведение мероприятий резервного </w:t>
            </w:r>
            <w:proofErr w:type="gramStart"/>
            <w:r w:rsidRPr="00FB16F9">
              <w:t>фонда  (</w:t>
            </w:r>
            <w:proofErr w:type="gramEnd"/>
            <w:r w:rsidRPr="00FB16F9">
              <w:t>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2B491EF"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44F7C62"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8636722" w14:textId="77777777" w:rsidR="002A3F08" w:rsidRPr="00FB16F9" w:rsidRDefault="002A3F08" w:rsidP="008D31F9">
            <w:pPr>
              <w:jc w:val="center"/>
            </w:pPr>
            <w:r w:rsidRPr="00FB16F9">
              <w:t>.11</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87871A6" w14:textId="77777777" w:rsidR="002A3F08" w:rsidRPr="00FB16F9" w:rsidRDefault="002A3F08" w:rsidP="008D31F9">
            <w:pPr>
              <w:jc w:val="center"/>
            </w:pPr>
            <w:r w:rsidRPr="00FB16F9">
              <w:t>31 9 00 20100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2FACAF2B"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EC8D180" w14:textId="77777777" w:rsidR="002A3F08" w:rsidRPr="00FB16F9" w:rsidRDefault="002A3F08" w:rsidP="008D31F9">
            <w:pPr>
              <w:jc w:val="center"/>
            </w:pPr>
            <w:r w:rsidRPr="00FB16F9">
              <w:t>300 000,00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919DCEA"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03CC671" w14:textId="77777777" w:rsidR="002A3F08" w:rsidRPr="00FB16F9" w:rsidRDefault="002A3F08" w:rsidP="008D31F9">
            <w:pPr>
              <w:jc w:val="center"/>
            </w:pPr>
            <w:r w:rsidRPr="00FB16F9">
              <w:t>0%</w:t>
            </w:r>
          </w:p>
        </w:tc>
      </w:tr>
      <w:tr w:rsidR="002A3F08" w:rsidRPr="00FB16F9" w14:paraId="6BCD746A"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E1DC33" w14:textId="77777777" w:rsidR="002A3F08" w:rsidRPr="00FB16F9" w:rsidRDefault="002A3F08" w:rsidP="008D31F9">
            <w:r w:rsidRPr="00FB16F9">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DC967D1"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2A0AE38"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9486666"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98D188A" w14:textId="77777777" w:rsidR="002A3F08" w:rsidRPr="00FB16F9" w:rsidRDefault="002A3F08" w:rsidP="008D31F9">
            <w:pPr>
              <w:jc w:val="center"/>
            </w:pPr>
            <w:r w:rsidRPr="00FB16F9">
              <w:t>05 4 05 80350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14F35CE6"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573F9335" w14:textId="77777777" w:rsidR="002A3F08" w:rsidRPr="00FB16F9" w:rsidRDefault="002A3F08" w:rsidP="008D31F9">
            <w:pPr>
              <w:jc w:val="center"/>
            </w:pPr>
            <w:r w:rsidRPr="00FB16F9">
              <w:t>11 658,60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CFF462D"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833F1BC" w14:textId="77777777" w:rsidR="002A3F08" w:rsidRPr="00FB16F9" w:rsidRDefault="002A3F08" w:rsidP="008D31F9">
            <w:pPr>
              <w:jc w:val="center"/>
            </w:pPr>
            <w:r w:rsidRPr="00FB16F9">
              <w:t>0%</w:t>
            </w:r>
          </w:p>
        </w:tc>
      </w:tr>
      <w:tr w:rsidR="002A3F08" w:rsidRPr="00FB16F9" w14:paraId="2CB72475" w14:textId="77777777" w:rsidTr="008D31F9">
        <w:trPr>
          <w:trHeight w:val="93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F7EC69" w14:textId="77777777" w:rsidR="002A3F08" w:rsidRPr="00FB16F9" w:rsidRDefault="002A3F08" w:rsidP="008D31F9">
            <w:r w:rsidRPr="00FB16F9">
              <w:t xml:space="preserve">Развитие и использование информационных технологий  </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935532F"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DC50027"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9A395FB"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nil"/>
            </w:tcBorders>
            <w:shd w:val="clear" w:color="000000" w:fill="FFFFFF"/>
            <w:noWrap/>
            <w:vAlign w:val="center"/>
            <w:hideMark/>
          </w:tcPr>
          <w:p w14:paraId="13BDB8C5" w14:textId="77777777" w:rsidR="002A3F08" w:rsidRPr="00FB16F9" w:rsidRDefault="002A3F08" w:rsidP="008D31F9">
            <w:pPr>
              <w:jc w:val="center"/>
            </w:pPr>
            <w:r w:rsidRPr="00FB16F9">
              <w:t>10 3 01 00160</w:t>
            </w:r>
          </w:p>
        </w:tc>
        <w:tc>
          <w:tcPr>
            <w:tcW w:w="7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661755"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79A19CF" w14:textId="77777777" w:rsidR="002A3F08" w:rsidRPr="00FB16F9" w:rsidRDefault="002A3F08" w:rsidP="008D31F9">
            <w:pPr>
              <w:jc w:val="center"/>
            </w:pPr>
            <w:r w:rsidRPr="00FB16F9">
              <w:t>1 607 164,68</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DDCCC7B" w14:textId="77777777" w:rsidR="002A3F08" w:rsidRPr="00FB16F9" w:rsidRDefault="002A3F08" w:rsidP="008D31F9">
            <w:pPr>
              <w:jc w:val="center"/>
            </w:pPr>
            <w:r w:rsidRPr="00FB16F9">
              <w:t>662 172,01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A9D3996" w14:textId="77777777" w:rsidR="002A3F08" w:rsidRPr="00FB16F9" w:rsidRDefault="002A3F08" w:rsidP="008D31F9">
            <w:pPr>
              <w:jc w:val="center"/>
            </w:pPr>
            <w:r w:rsidRPr="00FB16F9">
              <w:t>41%</w:t>
            </w:r>
          </w:p>
        </w:tc>
      </w:tr>
      <w:tr w:rsidR="002A3F08" w:rsidRPr="00FB16F9" w14:paraId="30F7B9F2" w14:textId="77777777" w:rsidTr="008D31F9">
        <w:trPr>
          <w:trHeight w:val="94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FE64BD" w14:textId="77777777" w:rsidR="002A3F08" w:rsidRPr="00FB16F9" w:rsidRDefault="002A3F08" w:rsidP="008D31F9">
            <w:r w:rsidRPr="00FB16F9">
              <w:lastRenderedPageBreak/>
              <w:t>Расходы на оплату членских взносов в ассоциацию Совет муниципальных образований (Иные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26B5E09"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C033BAA"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314ABAA"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B0AA0D3" w14:textId="77777777" w:rsidR="002A3F08" w:rsidRPr="00FB16F9" w:rsidRDefault="002A3F08" w:rsidP="008D31F9">
            <w:pPr>
              <w:jc w:val="center"/>
            </w:pPr>
            <w:r w:rsidRPr="00FB16F9">
              <w:t>10 4 01 20010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61C8B975"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6C7FB29D" w14:textId="77777777" w:rsidR="002A3F08" w:rsidRPr="00FB16F9" w:rsidRDefault="002A3F08" w:rsidP="008D31F9">
            <w:pPr>
              <w:jc w:val="center"/>
            </w:pPr>
            <w:r w:rsidRPr="00FB16F9">
              <w:t>188 480,70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9F42D90" w14:textId="77777777" w:rsidR="002A3F08" w:rsidRPr="00FB16F9" w:rsidRDefault="002A3F08" w:rsidP="008D31F9">
            <w:pPr>
              <w:jc w:val="center"/>
            </w:pPr>
            <w:r w:rsidRPr="00FB16F9">
              <w:t>188 480,70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784E952" w14:textId="77777777" w:rsidR="002A3F08" w:rsidRPr="00FB16F9" w:rsidRDefault="002A3F08" w:rsidP="008D31F9">
            <w:pPr>
              <w:jc w:val="center"/>
            </w:pPr>
            <w:r w:rsidRPr="00FB16F9">
              <w:t>100%</w:t>
            </w:r>
          </w:p>
        </w:tc>
      </w:tr>
      <w:tr w:rsidR="002A3F08" w:rsidRPr="00FB16F9" w14:paraId="5C4992DF" w14:textId="77777777" w:rsidTr="008D31F9">
        <w:trPr>
          <w:trHeight w:val="1388"/>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A53382" w14:textId="77777777" w:rsidR="002A3F08" w:rsidRPr="00FB16F9" w:rsidRDefault="002A3F08" w:rsidP="008D31F9">
            <w:r w:rsidRPr="00FB16F9">
              <w:t xml:space="preserve">Организация семинаров-совещаний и обучающих семинаров по охране труда для руководителей и специалистов </w:t>
            </w:r>
            <w:proofErr w:type="gramStart"/>
            <w:r w:rsidRPr="00FB16F9">
              <w:t>учреждений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EB5DDB7"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2078701"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5D2FCD1"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A39B464" w14:textId="77777777" w:rsidR="002A3F08" w:rsidRPr="00FB16F9" w:rsidRDefault="002A3F08" w:rsidP="008D31F9">
            <w:pPr>
              <w:jc w:val="center"/>
            </w:pPr>
            <w:r w:rsidRPr="00FB16F9">
              <w:t>13 3 01 00350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12CA51B3"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76ACECC2" w14:textId="77777777" w:rsidR="002A3F08" w:rsidRPr="00FB16F9" w:rsidRDefault="002A3F08" w:rsidP="008D31F9">
            <w:pPr>
              <w:jc w:val="center"/>
            </w:pPr>
            <w:r w:rsidRPr="00FB16F9">
              <w:t>20 000,00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6303B92C"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0E3C000" w14:textId="77777777" w:rsidR="002A3F08" w:rsidRPr="00FB16F9" w:rsidRDefault="002A3F08" w:rsidP="008D31F9">
            <w:pPr>
              <w:jc w:val="center"/>
            </w:pPr>
            <w:r w:rsidRPr="00FB16F9">
              <w:t>0%</w:t>
            </w:r>
          </w:p>
        </w:tc>
      </w:tr>
      <w:tr w:rsidR="002A3F08" w:rsidRPr="00FB16F9" w14:paraId="657BFAD1" w14:textId="77777777" w:rsidTr="008D31F9">
        <w:trPr>
          <w:trHeight w:val="1309"/>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944ACF" w14:textId="77777777" w:rsidR="002A3F08" w:rsidRPr="00FB16F9" w:rsidRDefault="002A3F08" w:rsidP="008D31F9">
            <w:r w:rsidRPr="00FB16F9">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D0699DB"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14911F1"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B422AE8"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474F6C0" w14:textId="77777777" w:rsidR="002A3F08" w:rsidRPr="00FB16F9" w:rsidRDefault="002A3F08" w:rsidP="008D31F9">
            <w:pPr>
              <w:jc w:val="center"/>
            </w:pPr>
            <w:r w:rsidRPr="00FB16F9">
              <w:t>13 3 01 00400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062AEFF5"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8443311" w14:textId="77777777" w:rsidR="002A3F08" w:rsidRPr="00FB16F9" w:rsidRDefault="002A3F08" w:rsidP="008D31F9">
            <w:pPr>
              <w:jc w:val="center"/>
            </w:pPr>
            <w:r w:rsidRPr="00FB16F9">
              <w:t>10 000,00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B67DB55"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A5622A5" w14:textId="77777777" w:rsidR="002A3F08" w:rsidRPr="00FB16F9" w:rsidRDefault="002A3F08" w:rsidP="008D31F9">
            <w:pPr>
              <w:jc w:val="center"/>
            </w:pPr>
            <w:r w:rsidRPr="00FB16F9">
              <w:t>0%</w:t>
            </w:r>
          </w:p>
        </w:tc>
      </w:tr>
      <w:tr w:rsidR="002A3F08" w:rsidRPr="00FB16F9" w14:paraId="6E1F7923" w14:textId="77777777" w:rsidTr="008D31F9">
        <w:trPr>
          <w:trHeight w:val="135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520CD3" w14:textId="77777777" w:rsidR="002A3F08" w:rsidRPr="00FB16F9" w:rsidRDefault="002A3F08" w:rsidP="008D31F9">
            <w:r w:rsidRPr="00FB16F9">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6C2DFE1"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D13A3CA"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57F492F"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F2770E1" w14:textId="77777777" w:rsidR="002A3F08" w:rsidRPr="00FB16F9" w:rsidRDefault="002A3F08" w:rsidP="008D31F9">
            <w:pPr>
              <w:jc w:val="center"/>
            </w:pPr>
            <w:r w:rsidRPr="00FB16F9">
              <w:t>13 3 01 00 410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7225BA7"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5C22EF81"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434B1FE6"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41393F2" w14:textId="77777777" w:rsidR="002A3F08" w:rsidRPr="00FB16F9" w:rsidRDefault="002A3F08" w:rsidP="008D31F9">
            <w:pPr>
              <w:jc w:val="center"/>
            </w:pPr>
            <w:r w:rsidRPr="00FB16F9">
              <w:t>0%</w:t>
            </w:r>
          </w:p>
        </w:tc>
      </w:tr>
      <w:tr w:rsidR="002A3F08" w:rsidRPr="00FB16F9" w14:paraId="1871F2D8" w14:textId="77777777" w:rsidTr="008D31F9">
        <w:trPr>
          <w:trHeight w:val="130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725D5" w14:textId="77777777" w:rsidR="002A3F08" w:rsidRPr="00FB16F9" w:rsidRDefault="002A3F08" w:rsidP="008D31F9">
            <w:r w:rsidRPr="00FB16F9">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DF3286F"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462EBD1"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1FD5AF6"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F976562" w14:textId="77777777" w:rsidR="002A3F08" w:rsidRPr="00FB16F9" w:rsidRDefault="002A3F08" w:rsidP="008D31F9">
            <w:pPr>
              <w:jc w:val="center"/>
            </w:pPr>
            <w:r w:rsidRPr="00FB16F9">
              <w:t>16 3 01 20470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4E194E85"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BE63010" w14:textId="77777777" w:rsidR="002A3F08" w:rsidRPr="00FB16F9" w:rsidRDefault="002A3F08" w:rsidP="008D31F9">
            <w:pPr>
              <w:jc w:val="center"/>
            </w:pPr>
            <w:r w:rsidRPr="00FB16F9">
              <w:t>120 000,00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08CEB74C"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D5A9E25" w14:textId="77777777" w:rsidR="002A3F08" w:rsidRPr="00FB16F9" w:rsidRDefault="002A3F08" w:rsidP="008D31F9">
            <w:pPr>
              <w:jc w:val="center"/>
            </w:pPr>
            <w:r w:rsidRPr="00FB16F9">
              <w:t>0%</w:t>
            </w:r>
          </w:p>
        </w:tc>
      </w:tr>
      <w:tr w:rsidR="002A3F08" w:rsidRPr="00FB16F9" w14:paraId="0FC86317"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7E169E" w14:textId="77777777" w:rsidR="002A3F08" w:rsidRPr="00FB16F9" w:rsidRDefault="002A3F08" w:rsidP="008D31F9">
            <w:r w:rsidRPr="00FB16F9">
              <w:t xml:space="preserve">Обеспечение сохранности и содержания имущества казны Комсомольского муниципального района Ивановской </w:t>
            </w:r>
            <w:proofErr w:type="gramStart"/>
            <w:r w:rsidRPr="00FB16F9">
              <w:t>области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E36968D"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F3A48F5"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A0DBF83"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C78DCA1" w14:textId="77777777" w:rsidR="002A3F08" w:rsidRPr="00FB16F9" w:rsidRDefault="002A3F08" w:rsidP="008D31F9">
            <w:pPr>
              <w:jc w:val="center"/>
            </w:pPr>
            <w:r w:rsidRPr="00FB16F9">
              <w:t>16 3 01 20490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23B4F6BD"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706A79DD" w14:textId="77777777" w:rsidR="002A3F08" w:rsidRPr="00FB16F9" w:rsidRDefault="002A3F08" w:rsidP="008D31F9">
            <w:pPr>
              <w:jc w:val="center"/>
            </w:pPr>
            <w:r w:rsidRPr="00FB16F9">
              <w:t>1 219 933,79</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3FD1FEE2" w14:textId="77777777" w:rsidR="002A3F08" w:rsidRPr="00FB16F9" w:rsidRDefault="002A3F08" w:rsidP="008D31F9">
            <w:pPr>
              <w:jc w:val="center"/>
            </w:pPr>
            <w:r w:rsidRPr="00FB16F9">
              <w:t>527 216,25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62BF7A5" w14:textId="77777777" w:rsidR="002A3F08" w:rsidRPr="00FB16F9" w:rsidRDefault="002A3F08" w:rsidP="008D31F9">
            <w:pPr>
              <w:jc w:val="center"/>
            </w:pPr>
            <w:r w:rsidRPr="00FB16F9">
              <w:t>43%</w:t>
            </w:r>
          </w:p>
        </w:tc>
      </w:tr>
      <w:tr w:rsidR="002A3F08" w:rsidRPr="00FB16F9" w14:paraId="7E66447B" w14:textId="77777777" w:rsidTr="008D31F9">
        <w:trPr>
          <w:trHeight w:val="94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E1D6F" w14:textId="77777777" w:rsidR="002A3F08" w:rsidRPr="00FB16F9" w:rsidRDefault="002A3F08" w:rsidP="008D31F9">
            <w:r w:rsidRPr="00FB16F9">
              <w:t xml:space="preserve">Обеспечение сохранности и содержания имущества казны Комсомольского муниципального района Ивановской </w:t>
            </w:r>
            <w:proofErr w:type="gramStart"/>
            <w:r w:rsidRPr="00FB16F9">
              <w:t>области  (</w:t>
            </w:r>
            <w:proofErr w:type="gramEnd"/>
            <w:r w:rsidRPr="00FB16F9">
              <w:t>)</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80BE805"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BD0C03D"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26BB562"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91A468C" w14:textId="77777777" w:rsidR="002A3F08" w:rsidRPr="00FB16F9" w:rsidRDefault="002A3F08" w:rsidP="008D31F9">
            <w:pPr>
              <w:jc w:val="center"/>
            </w:pPr>
            <w:r w:rsidRPr="00FB16F9">
              <w:t>16 3 01 20490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20112973"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D6FEA48" w14:textId="77777777" w:rsidR="002A3F08" w:rsidRPr="00FB16F9" w:rsidRDefault="002A3F08" w:rsidP="008D31F9">
            <w:pPr>
              <w:jc w:val="center"/>
            </w:pPr>
            <w:r w:rsidRPr="00FB16F9">
              <w:t>10 000,00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597BAD43" w14:textId="77777777" w:rsidR="002A3F08" w:rsidRPr="00FB16F9" w:rsidRDefault="002A3F08" w:rsidP="008D31F9">
            <w:pPr>
              <w:jc w:val="center"/>
            </w:pPr>
            <w:r w:rsidRPr="00FB16F9">
              <w:t>883,00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8B2CCC3" w14:textId="77777777" w:rsidR="002A3F08" w:rsidRPr="00FB16F9" w:rsidRDefault="002A3F08" w:rsidP="008D31F9">
            <w:pPr>
              <w:jc w:val="center"/>
            </w:pPr>
            <w:r w:rsidRPr="00FB16F9">
              <w:t>0%</w:t>
            </w:r>
          </w:p>
        </w:tc>
      </w:tr>
      <w:tr w:rsidR="002A3F08" w:rsidRPr="00FB16F9" w14:paraId="182B1986" w14:textId="77777777" w:rsidTr="008D31F9">
        <w:trPr>
          <w:trHeight w:val="166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E1566" w14:textId="77777777" w:rsidR="002A3F08" w:rsidRPr="00FB16F9" w:rsidRDefault="002A3F08" w:rsidP="008D31F9">
            <w:pPr>
              <w:rPr>
                <w:sz w:val="28"/>
                <w:szCs w:val="28"/>
              </w:rPr>
            </w:pPr>
            <w:r w:rsidRPr="00FB16F9">
              <w:lastRenderedPageBreak/>
              <w:t xml:space="preserve">Описание границ населенных пунктов Комсомольского муниципального района Ивановской </w:t>
            </w:r>
            <w:proofErr w:type="gramStart"/>
            <w:r w:rsidRPr="00FB16F9">
              <w:t>области</w:t>
            </w:r>
            <w:r w:rsidRPr="00FB16F9">
              <w:rPr>
                <w:sz w:val="28"/>
                <w:szCs w:val="28"/>
              </w:rPr>
              <w:t xml:space="preserve"> </w:t>
            </w:r>
            <w:r w:rsidRPr="00FB16F9">
              <w:t xml:space="preserve">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867C77E"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05CF3A7"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8FC476D"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auto" w:fill="auto"/>
            <w:noWrap/>
            <w:vAlign w:val="center"/>
            <w:hideMark/>
          </w:tcPr>
          <w:p w14:paraId="314D00CF" w14:textId="77777777" w:rsidR="002A3F08" w:rsidRPr="00FB16F9" w:rsidRDefault="002A3F08" w:rsidP="008D31F9">
            <w:pPr>
              <w:jc w:val="center"/>
            </w:pPr>
            <w:r w:rsidRPr="00FB16F9">
              <w:t>16 3 01 20630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7224C15D"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071B0786"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2FC412C"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25D163F" w14:textId="77777777" w:rsidR="002A3F08" w:rsidRPr="00FB16F9" w:rsidRDefault="002A3F08" w:rsidP="008D31F9">
            <w:pPr>
              <w:jc w:val="center"/>
            </w:pPr>
            <w:r w:rsidRPr="00FB16F9">
              <w:t>0%</w:t>
            </w:r>
          </w:p>
        </w:tc>
      </w:tr>
      <w:tr w:rsidR="002A3F08" w:rsidRPr="00FB16F9" w14:paraId="087FA343" w14:textId="77777777" w:rsidTr="008D31F9">
        <w:trPr>
          <w:trHeight w:val="1808"/>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EEAB8" w14:textId="77777777" w:rsidR="002A3F08" w:rsidRPr="00FB16F9" w:rsidRDefault="002A3F08" w:rsidP="008D31F9">
            <w:r w:rsidRPr="00FB16F9">
              <w:t xml:space="preserve">Изготовление проекта </w:t>
            </w:r>
            <w:proofErr w:type="gramStart"/>
            <w:r w:rsidRPr="00FB16F9">
              <w:t>внесения  изменений</w:t>
            </w:r>
            <w:proofErr w:type="gramEnd"/>
            <w:r w:rsidRPr="00FB16F9">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7FF61CC"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B57977E"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A5B8215"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39A3A25" w14:textId="77777777" w:rsidR="002A3F08" w:rsidRPr="00FB16F9" w:rsidRDefault="002A3F08" w:rsidP="008D31F9">
            <w:pPr>
              <w:jc w:val="center"/>
            </w:pPr>
            <w:r w:rsidRPr="00FB16F9">
              <w:t>17 3 01 20370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4EB5611A"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F5AFD1C"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0ACECC6"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50413FE" w14:textId="77777777" w:rsidR="002A3F08" w:rsidRPr="00FB16F9" w:rsidRDefault="002A3F08" w:rsidP="008D31F9">
            <w:pPr>
              <w:jc w:val="center"/>
            </w:pPr>
            <w:r w:rsidRPr="00FB16F9">
              <w:t>0%</w:t>
            </w:r>
          </w:p>
        </w:tc>
      </w:tr>
      <w:tr w:rsidR="002A3F08" w:rsidRPr="00FB16F9" w14:paraId="6462A680" w14:textId="77777777" w:rsidTr="008D31F9">
        <w:trPr>
          <w:trHeight w:val="169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A6F1DA" w14:textId="77777777" w:rsidR="002A3F08" w:rsidRPr="00FB16F9" w:rsidRDefault="002A3F08" w:rsidP="008D31F9">
            <w:r w:rsidRPr="00FB16F9">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6990EB8"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8D682AF"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860453E"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04D5B47" w14:textId="77777777" w:rsidR="002A3F08" w:rsidRPr="00FB16F9" w:rsidRDefault="002A3F08" w:rsidP="008D31F9">
            <w:pPr>
              <w:jc w:val="center"/>
            </w:pPr>
            <w:r w:rsidRPr="00FB16F9">
              <w:t xml:space="preserve">18 3 01 00320 </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42B38105" w14:textId="77777777" w:rsidR="002A3F08" w:rsidRPr="00FB16F9" w:rsidRDefault="002A3F08" w:rsidP="008D31F9">
            <w:pPr>
              <w:jc w:val="center"/>
            </w:pPr>
            <w:r w:rsidRPr="00FB16F9">
              <w:t>600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7B696891" w14:textId="77777777" w:rsidR="002A3F08" w:rsidRPr="00FB16F9" w:rsidRDefault="002A3F08" w:rsidP="008D31F9">
            <w:pPr>
              <w:jc w:val="center"/>
            </w:pPr>
            <w:r w:rsidRPr="00FB16F9">
              <w:t>6 316 288,81</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5DD7505" w14:textId="77777777" w:rsidR="002A3F08" w:rsidRPr="00FB16F9" w:rsidRDefault="002A3F08" w:rsidP="008D31F9">
            <w:pPr>
              <w:jc w:val="center"/>
            </w:pPr>
            <w:r w:rsidRPr="00FB16F9">
              <w:t>2 631 788,21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BDEFB7C" w14:textId="77777777" w:rsidR="002A3F08" w:rsidRPr="00FB16F9" w:rsidRDefault="002A3F08" w:rsidP="008D31F9">
            <w:pPr>
              <w:jc w:val="center"/>
            </w:pPr>
            <w:r w:rsidRPr="00FB16F9">
              <w:t>42%</w:t>
            </w:r>
          </w:p>
        </w:tc>
      </w:tr>
      <w:tr w:rsidR="002A3F08" w:rsidRPr="00FB16F9" w14:paraId="0C851A9A" w14:textId="77777777" w:rsidTr="008D31F9">
        <w:trPr>
          <w:trHeight w:val="15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A706A" w14:textId="77777777" w:rsidR="002A3F08" w:rsidRPr="00FB16F9" w:rsidRDefault="002A3F08" w:rsidP="008D31F9">
            <w:proofErr w:type="spellStart"/>
            <w:r w:rsidRPr="00FB16F9">
              <w:t>Софинансирование</w:t>
            </w:r>
            <w:proofErr w:type="spellEnd"/>
            <w:r w:rsidRPr="00FB16F9">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AD76C46"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5618421"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916E9DD"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F169123" w14:textId="77777777" w:rsidR="002A3F08" w:rsidRPr="00FB16F9" w:rsidRDefault="002A3F08" w:rsidP="008D31F9">
            <w:pPr>
              <w:jc w:val="center"/>
            </w:pPr>
            <w:r w:rsidRPr="00FB16F9">
              <w:t>18 3 01 82910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5FCABAFD" w14:textId="77777777" w:rsidR="002A3F08" w:rsidRPr="00FB16F9" w:rsidRDefault="002A3F08" w:rsidP="008D31F9">
            <w:pPr>
              <w:jc w:val="center"/>
            </w:pPr>
            <w:r w:rsidRPr="00FB16F9">
              <w:t>600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7F745C7D" w14:textId="77777777" w:rsidR="002A3F08" w:rsidRPr="00FB16F9" w:rsidRDefault="002A3F08" w:rsidP="008D31F9">
            <w:pPr>
              <w:jc w:val="center"/>
            </w:pPr>
            <w:r w:rsidRPr="00FB16F9">
              <w:t>1 659 396,00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E0D2CC9" w14:textId="77777777" w:rsidR="002A3F08" w:rsidRPr="00FB16F9" w:rsidRDefault="002A3F08" w:rsidP="008D31F9">
            <w:pPr>
              <w:jc w:val="center"/>
            </w:pPr>
            <w:r w:rsidRPr="00FB16F9">
              <w:t>829 698,00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A7BDAC8" w14:textId="77777777" w:rsidR="002A3F08" w:rsidRPr="00FB16F9" w:rsidRDefault="002A3F08" w:rsidP="008D31F9">
            <w:pPr>
              <w:jc w:val="center"/>
            </w:pPr>
            <w:r w:rsidRPr="00FB16F9">
              <w:t>0%</w:t>
            </w:r>
          </w:p>
        </w:tc>
      </w:tr>
      <w:tr w:rsidR="002A3F08" w:rsidRPr="00FB16F9" w14:paraId="73D6C68C"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5A47A8" w14:textId="77777777" w:rsidR="002A3F08" w:rsidRPr="00FB16F9" w:rsidRDefault="002A3F08" w:rsidP="008D31F9">
            <w:r w:rsidRPr="00FB16F9">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77BDD56"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5E6F5E5"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874413C"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EF77C21" w14:textId="77777777" w:rsidR="002A3F08" w:rsidRPr="00FB16F9" w:rsidRDefault="002A3F08" w:rsidP="008D31F9">
            <w:pPr>
              <w:jc w:val="center"/>
            </w:pPr>
            <w:r w:rsidRPr="00FB16F9">
              <w:t xml:space="preserve">18 3 02 20140 </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761D5F4" w14:textId="77777777" w:rsidR="002A3F08" w:rsidRPr="00FB16F9" w:rsidRDefault="002A3F08" w:rsidP="008D31F9">
            <w:pPr>
              <w:jc w:val="center"/>
            </w:pPr>
            <w:r w:rsidRPr="00FB16F9">
              <w:t>600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5F59D4EB"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44A2F10"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CFC3DAB" w14:textId="77777777" w:rsidR="002A3F08" w:rsidRPr="00FB16F9" w:rsidRDefault="002A3F08" w:rsidP="008D31F9">
            <w:pPr>
              <w:jc w:val="center"/>
            </w:pPr>
            <w:r w:rsidRPr="00FB16F9">
              <w:t>0%</w:t>
            </w:r>
          </w:p>
        </w:tc>
      </w:tr>
      <w:tr w:rsidR="002A3F08" w:rsidRPr="00FB16F9" w14:paraId="54C92845" w14:textId="77777777" w:rsidTr="008D31F9">
        <w:trPr>
          <w:trHeight w:val="1354"/>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118BEBC3" w14:textId="77777777" w:rsidR="002A3F08" w:rsidRPr="00FB16F9" w:rsidRDefault="002A3F08" w:rsidP="008D31F9">
            <w:r w:rsidRPr="00FB16F9">
              <w:lastRenderedPageBreak/>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057E7"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C991E60"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92EFA1B"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A3D9E3F" w14:textId="77777777" w:rsidR="002A3F08" w:rsidRPr="00FB16F9" w:rsidRDefault="002A3F08" w:rsidP="008D31F9">
            <w:pPr>
              <w:jc w:val="center"/>
            </w:pPr>
            <w:r w:rsidRPr="00FB16F9">
              <w:t>30 9 00 20230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08ECB8D2"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7C7B1346" w14:textId="77777777" w:rsidR="002A3F08" w:rsidRPr="00FB16F9" w:rsidRDefault="002A3F08" w:rsidP="008D31F9">
            <w:pPr>
              <w:jc w:val="center"/>
            </w:pPr>
            <w:r w:rsidRPr="00FB16F9">
              <w:t>300 000,00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89F4D1B"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25DD535" w14:textId="77777777" w:rsidR="002A3F08" w:rsidRPr="00FB16F9" w:rsidRDefault="002A3F08" w:rsidP="008D31F9">
            <w:pPr>
              <w:jc w:val="center"/>
            </w:pPr>
            <w:r w:rsidRPr="00FB16F9">
              <w:t>0%</w:t>
            </w:r>
          </w:p>
        </w:tc>
      </w:tr>
      <w:tr w:rsidR="002A3F08" w:rsidRPr="00FB16F9" w14:paraId="1F066D5F"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ACCFC" w14:textId="77777777" w:rsidR="002A3F08" w:rsidRPr="00FB16F9" w:rsidRDefault="002A3F08" w:rsidP="008D31F9">
            <w:r w:rsidRPr="00FB16F9">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336CB4B"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821DDBA"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6440E79"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BEC12FF" w14:textId="77777777" w:rsidR="002A3F08" w:rsidRPr="00FB16F9" w:rsidRDefault="002A3F08" w:rsidP="008D31F9">
            <w:pPr>
              <w:jc w:val="center"/>
            </w:pPr>
            <w:r w:rsidRPr="00FB16F9">
              <w:t>30 9 00 20340</w:t>
            </w:r>
          </w:p>
        </w:tc>
        <w:tc>
          <w:tcPr>
            <w:tcW w:w="794" w:type="dxa"/>
            <w:tcBorders>
              <w:top w:val="single" w:sz="4" w:space="0" w:color="auto"/>
              <w:left w:val="nil"/>
              <w:bottom w:val="single" w:sz="4" w:space="0" w:color="auto"/>
              <w:right w:val="nil"/>
            </w:tcBorders>
            <w:shd w:val="clear" w:color="000000" w:fill="FFFFFF"/>
            <w:noWrap/>
            <w:vAlign w:val="center"/>
            <w:hideMark/>
          </w:tcPr>
          <w:p w14:paraId="6AA18EB6"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CC04C" w14:textId="77777777" w:rsidR="002A3F08" w:rsidRPr="00FB16F9" w:rsidRDefault="002A3F08" w:rsidP="008D31F9">
            <w:pPr>
              <w:jc w:val="center"/>
            </w:pPr>
            <w:r w:rsidRPr="00FB16F9">
              <w:t>145 000,00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F99F7D4"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0C56026" w14:textId="77777777" w:rsidR="002A3F08" w:rsidRPr="00FB16F9" w:rsidRDefault="002A3F08" w:rsidP="008D31F9">
            <w:pPr>
              <w:jc w:val="center"/>
            </w:pPr>
            <w:r w:rsidRPr="00FB16F9">
              <w:t>0%</w:t>
            </w:r>
          </w:p>
        </w:tc>
      </w:tr>
      <w:tr w:rsidR="002A3F08" w:rsidRPr="00FB16F9" w14:paraId="11080FBB" w14:textId="77777777" w:rsidTr="008D31F9">
        <w:trPr>
          <w:trHeight w:val="1114"/>
        </w:trPr>
        <w:tc>
          <w:tcPr>
            <w:tcW w:w="4536" w:type="dxa"/>
            <w:tcBorders>
              <w:top w:val="single" w:sz="4" w:space="0" w:color="auto"/>
              <w:left w:val="single" w:sz="4" w:space="0" w:color="auto"/>
              <w:bottom w:val="single" w:sz="4" w:space="0" w:color="auto"/>
              <w:right w:val="nil"/>
            </w:tcBorders>
            <w:shd w:val="clear" w:color="000000" w:fill="FFFFFF"/>
            <w:hideMark/>
          </w:tcPr>
          <w:p w14:paraId="549E87A3" w14:textId="77777777" w:rsidR="002A3F08" w:rsidRPr="00FB16F9" w:rsidRDefault="002A3F08" w:rsidP="008D31F9">
            <w:r w:rsidRPr="00FB16F9">
              <w:t>Обеспечение прочих обязательств администрации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665E8"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640727D"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174ECE4"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5DB0CB9B" w14:textId="77777777" w:rsidR="002A3F08" w:rsidRPr="00FB16F9" w:rsidRDefault="002A3F08" w:rsidP="008D31F9">
            <w:pPr>
              <w:jc w:val="center"/>
            </w:pPr>
            <w:r w:rsidRPr="00FB16F9">
              <w:t>30 9 00 21390</w:t>
            </w:r>
          </w:p>
        </w:tc>
        <w:tc>
          <w:tcPr>
            <w:tcW w:w="794" w:type="dxa"/>
            <w:tcBorders>
              <w:top w:val="single" w:sz="4" w:space="0" w:color="auto"/>
              <w:left w:val="nil"/>
              <w:bottom w:val="single" w:sz="4" w:space="0" w:color="auto"/>
              <w:right w:val="nil"/>
            </w:tcBorders>
            <w:shd w:val="clear" w:color="000000" w:fill="FFFFFF"/>
            <w:vAlign w:val="center"/>
            <w:hideMark/>
          </w:tcPr>
          <w:p w14:paraId="627FDEE9"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7762C" w14:textId="77777777" w:rsidR="002A3F08" w:rsidRPr="00FB16F9" w:rsidRDefault="002A3F08" w:rsidP="008D31F9">
            <w:pPr>
              <w:jc w:val="center"/>
            </w:pPr>
            <w:r w:rsidRPr="00FB16F9">
              <w:t>350 000,00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739D548B" w14:textId="77777777" w:rsidR="002A3F08" w:rsidRPr="00FB16F9" w:rsidRDefault="002A3F08" w:rsidP="008D31F9">
            <w:pPr>
              <w:jc w:val="center"/>
            </w:pPr>
            <w:r w:rsidRPr="00FB16F9">
              <w:t>18 255,00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5C13B2C" w14:textId="77777777" w:rsidR="002A3F08" w:rsidRPr="00FB16F9" w:rsidRDefault="002A3F08" w:rsidP="008D31F9">
            <w:pPr>
              <w:jc w:val="center"/>
            </w:pPr>
            <w:r w:rsidRPr="00FB16F9">
              <w:t>5%</w:t>
            </w:r>
          </w:p>
        </w:tc>
      </w:tr>
      <w:tr w:rsidR="002A3F08" w:rsidRPr="00FB16F9" w14:paraId="1340A698" w14:textId="77777777" w:rsidTr="008D31F9">
        <w:trPr>
          <w:trHeight w:val="750"/>
        </w:trPr>
        <w:tc>
          <w:tcPr>
            <w:tcW w:w="4536" w:type="dxa"/>
            <w:tcBorders>
              <w:top w:val="single" w:sz="4" w:space="0" w:color="auto"/>
              <w:left w:val="single" w:sz="4" w:space="0" w:color="auto"/>
              <w:bottom w:val="single" w:sz="4" w:space="0" w:color="auto"/>
              <w:right w:val="nil"/>
            </w:tcBorders>
            <w:shd w:val="clear" w:color="000000" w:fill="FFFFFF"/>
            <w:hideMark/>
          </w:tcPr>
          <w:p w14:paraId="7D503F70" w14:textId="77777777" w:rsidR="002A3F08" w:rsidRPr="00FB16F9" w:rsidRDefault="002A3F08" w:rsidP="008D31F9">
            <w:r w:rsidRPr="00FB16F9">
              <w:t>Обеспечение прочих обязательств администрации (Иные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9EA8F9"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3C5008C"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7B2B528"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5DDC7F25" w14:textId="77777777" w:rsidR="002A3F08" w:rsidRPr="00FB16F9" w:rsidRDefault="002A3F08" w:rsidP="008D31F9">
            <w:pPr>
              <w:jc w:val="center"/>
            </w:pPr>
            <w:r w:rsidRPr="00FB16F9">
              <w:t>30 9 00 21390</w:t>
            </w:r>
          </w:p>
        </w:tc>
        <w:tc>
          <w:tcPr>
            <w:tcW w:w="794" w:type="dxa"/>
            <w:tcBorders>
              <w:top w:val="single" w:sz="4" w:space="0" w:color="auto"/>
              <w:left w:val="nil"/>
              <w:bottom w:val="single" w:sz="4" w:space="0" w:color="auto"/>
              <w:right w:val="nil"/>
            </w:tcBorders>
            <w:shd w:val="clear" w:color="000000" w:fill="FFFFFF"/>
            <w:vAlign w:val="center"/>
            <w:hideMark/>
          </w:tcPr>
          <w:p w14:paraId="6F069072" w14:textId="77777777" w:rsidR="002A3F08" w:rsidRPr="00FB16F9" w:rsidRDefault="002A3F08" w:rsidP="008D31F9">
            <w:pPr>
              <w:jc w:val="center"/>
            </w:pPr>
            <w:r w:rsidRPr="00FB16F9">
              <w:t>800</w:t>
            </w:r>
          </w:p>
        </w:tc>
        <w:tc>
          <w:tcPr>
            <w:tcW w:w="1975" w:type="dxa"/>
            <w:tcBorders>
              <w:top w:val="single" w:sz="4" w:space="0" w:color="auto"/>
              <w:left w:val="single" w:sz="4" w:space="0" w:color="auto"/>
              <w:bottom w:val="single" w:sz="4" w:space="0" w:color="auto"/>
              <w:right w:val="nil"/>
            </w:tcBorders>
            <w:shd w:val="clear" w:color="auto" w:fill="auto"/>
            <w:vAlign w:val="center"/>
            <w:hideMark/>
          </w:tcPr>
          <w:p w14:paraId="69E055BB" w14:textId="77777777" w:rsidR="002A3F08" w:rsidRPr="00FB16F9" w:rsidRDefault="002A3F08" w:rsidP="008D31F9">
            <w:pPr>
              <w:jc w:val="center"/>
            </w:pPr>
            <w:r w:rsidRPr="00FB16F9">
              <w:t>100 000,00</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5CB90" w14:textId="77777777" w:rsidR="002A3F08" w:rsidRPr="00FB16F9" w:rsidRDefault="002A3F08" w:rsidP="008D31F9">
            <w:pPr>
              <w:jc w:val="center"/>
            </w:pPr>
            <w:r w:rsidRPr="00FB16F9">
              <w:t>100 000,00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69F2AFB" w14:textId="77777777" w:rsidR="002A3F08" w:rsidRPr="00FB16F9" w:rsidRDefault="002A3F08" w:rsidP="008D31F9">
            <w:pPr>
              <w:jc w:val="center"/>
            </w:pPr>
            <w:r w:rsidRPr="00FB16F9">
              <w:t>100%</w:t>
            </w:r>
          </w:p>
        </w:tc>
      </w:tr>
      <w:tr w:rsidR="002A3F08" w:rsidRPr="00FB16F9" w14:paraId="257E294D" w14:textId="77777777" w:rsidTr="008D31F9">
        <w:trPr>
          <w:trHeight w:val="750"/>
        </w:trPr>
        <w:tc>
          <w:tcPr>
            <w:tcW w:w="4536" w:type="dxa"/>
            <w:tcBorders>
              <w:top w:val="single" w:sz="4" w:space="0" w:color="auto"/>
              <w:left w:val="single" w:sz="4" w:space="0" w:color="auto"/>
              <w:bottom w:val="single" w:sz="4" w:space="0" w:color="auto"/>
              <w:right w:val="nil"/>
            </w:tcBorders>
            <w:shd w:val="clear" w:color="000000" w:fill="FFFFFF"/>
            <w:hideMark/>
          </w:tcPr>
          <w:p w14:paraId="3243CCAB" w14:textId="77777777" w:rsidR="002A3F08" w:rsidRPr="00FB16F9" w:rsidRDefault="002A3F08" w:rsidP="008D31F9">
            <w:r w:rsidRPr="00FB16F9">
              <w:t>Исполнение судебных актов по исполнительным листам (Иные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0F7F7B"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39A76D6"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7CDD1F9"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6DFD1C50" w14:textId="77777777" w:rsidR="002A3F08" w:rsidRPr="00FB16F9" w:rsidRDefault="002A3F08" w:rsidP="008D31F9">
            <w:pPr>
              <w:jc w:val="center"/>
            </w:pPr>
            <w:r w:rsidRPr="00FB16F9">
              <w:t>30 9 00 90030</w:t>
            </w:r>
          </w:p>
        </w:tc>
        <w:tc>
          <w:tcPr>
            <w:tcW w:w="794" w:type="dxa"/>
            <w:tcBorders>
              <w:top w:val="single" w:sz="4" w:space="0" w:color="auto"/>
              <w:left w:val="nil"/>
              <w:bottom w:val="single" w:sz="4" w:space="0" w:color="auto"/>
              <w:right w:val="nil"/>
            </w:tcBorders>
            <w:shd w:val="clear" w:color="000000" w:fill="FFFFFF"/>
            <w:vAlign w:val="center"/>
            <w:hideMark/>
          </w:tcPr>
          <w:p w14:paraId="2234279E" w14:textId="77777777" w:rsidR="002A3F08" w:rsidRPr="00FB16F9" w:rsidRDefault="002A3F08" w:rsidP="008D31F9">
            <w:pPr>
              <w:jc w:val="center"/>
            </w:pPr>
            <w:r w:rsidRPr="00FB16F9">
              <w:t>800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0AA4C" w14:textId="77777777" w:rsidR="002A3F08" w:rsidRPr="00FB16F9" w:rsidRDefault="002A3F08" w:rsidP="008D31F9">
            <w:pPr>
              <w:jc w:val="center"/>
            </w:pPr>
            <w:r w:rsidRPr="00FB16F9">
              <w:t>45 598,98</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56F1ED8A" w14:textId="77777777" w:rsidR="002A3F08" w:rsidRPr="00FB16F9" w:rsidRDefault="002A3F08" w:rsidP="008D31F9">
            <w:pPr>
              <w:jc w:val="center"/>
            </w:pPr>
            <w:r w:rsidRPr="00FB16F9">
              <w:t>45 598,98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A32AF5C" w14:textId="77777777" w:rsidR="002A3F08" w:rsidRPr="00FB16F9" w:rsidRDefault="002A3F08" w:rsidP="008D31F9">
            <w:pPr>
              <w:jc w:val="center"/>
            </w:pPr>
            <w:r w:rsidRPr="00FB16F9">
              <w:t>100%</w:t>
            </w:r>
          </w:p>
        </w:tc>
      </w:tr>
      <w:tr w:rsidR="002A3F08" w:rsidRPr="00FB16F9" w14:paraId="29FE1640" w14:textId="77777777" w:rsidTr="008D31F9">
        <w:trPr>
          <w:trHeight w:val="1920"/>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74033062" w14:textId="77777777" w:rsidR="002A3F08" w:rsidRPr="00FB16F9" w:rsidRDefault="002A3F08" w:rsidP="008D31F9">
            <w:r w:rsidRPr="00FB16F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640F65"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EAF6FD4"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B620590"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A7C2E38"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4905EA11"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02F17236" w14:textId="77777777" w:rsidR="002A3F08" w:rsidRPr="00FB16F9" w:rsidRDefault="002A3F08" w:rsidP="008D31F9">
            <w:pPr>
              <w:jc w:val="center"/>
            </w:pPr>
            <w:r w:rsidRPr="00FB16F9">
              <w:t>7 151 591,92</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03B7218A" w14:textId="77777777" w:rsidR="002A3F08" w:rsidRPr="00FB16F9" w:rsidRDefault="002A3F08" w:rsidP="008D31F9">
            <w:pPr>
              <w:jc w:val="center"/>
            </w:pPr>
            <w:r w:rsidRPr="00FB16F9">
              <w:t>4 177 105,36</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38E6D26" w14:textId="77777777" w:rsidR="002A3F08" w:rsidRPr="00FB16F9" w:rsidRDefault="002A3F08" w:rsidP="008D31F9">
            <w:pPr>
              <w:jc w:val="center"/>
            </w:pPr>
            <w:r w:rsidRPr="00FB16F9">
              <w:t>58%</w:t>
            </w:r>
          </w:p>
        </w:tc>
      </w:tr>
      <w:tr w:rsidR="002A3F08" w:rsidRPr="00FB16F9" w14:paraId="34DE7637" w14:textId="77777777" w:rsidTr="008D31F9">
        <w:trPr>
          <w:trHeight w:val="207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A85C79" w14:textId="77777777" w:rsidR="002A3F08" w:rsidRPr="00FB16F9" w:rsidRDefault="002A3F08" w:rsidP="008D31F9">
            <w:r w:rsidRPr="00FB16F9">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CF0472A"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8E6F71A"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FA284B2"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8C9A238" w14:textId="77777777" w:rsidR="002A3F08" w:rsidRPr="00FB16F9" w:rsidRDefault="002A3F08" w:rsidP="008D31F9">
            <w:pPr>
              <w:jc w:val="center"/>
            </w:pPr>
            <w:r w:rsidRPr="00FB16F9">
              <w:t>34 9 00 00140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0A60F412"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44801315" w14:textId="77777777" w:rsidR="002A3F08" w:rsidRPr="00FB16F9" w:rsidRDefault="002A3F08" w:rsidP="008D31F9">
            <w:pPr>
              <w:jc w:val="center"/>
            </w:pPr>
            <w:r w:rsidRPr="00FB16F9">
              <w:t>8 185 960,00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0068DD7B" w14:textId="77777777" w:rsidR="002A3F08" w:rsidRPr="00FB16F9" w:rsidRDefault="002A3F08" w:rsidP="008D31F9">
            <w:pPr>
              <w:jc w:val="center"/>
            </w:pPr>
            <w:r w:rsidRPr="00FB16F9">
              <w:t>5 516 576,28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2056AC9" w14:textId="77777777" w:rsidR="002A3F08" w:rsidRPr="00FB16F9" w:rsidRDefault="002A3F08" w:rsidP="008D31F9">
            <w:pPr>
              <w:jc w:val="center"/>
            </w:pPr>
            <w:r w:rsidRPr="00FB16F9">
              <w:t>67%</w:t>
            </w:r>
          </w:p>
        </w:tc>
      </w:tr>
      <w:tr w:rsidR="002A3F08" w:rsidRPr="00FB16F9" w14:paraId="5AD8A02C"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69F1FF" w14:textId="77777777" w:rsidR="002A3F08" w:rsidRPr="00FB16F9" w:rsidRDefault="002A3F08" w:rsidP="008D31F9">
            <w:r w:rsidRPr="00FB16F9">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C75B18E"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A298056"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52D1E5D"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EF29552" w14:textId="77777777" w:rsidR="002A3F08" w:rsidRPr="00FB16F9" w:rsidRDefault="002A3F08" w:rsidP="008D31F9">
            <w:pPr>
              <w:jc w:val="center"/>
            </w:pPr>
            <w:r w:rsidRPr="00FB16F9">
              <w:t>34 9 00 00140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3B576C31"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23DE61F4" w14:textId="77777777" w:rsidR="002A3F08" w:rsidRPr="00FB16F9" w:rsidRDefault="002A3F08" w:rsidP="008D31F9">
            <w:pPr>
              <w:jc w:val="center"/>
            </w:pPr>
            <w:r w:rsidRPr="00FB16F9">
              <w:t>15 577 367,45</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2560926D" w14:textId="77777777" w:rsidR="002A3F08" w:rsidRPr="00FB16F9" w:rsidRDefault="002A3F08" w:rsidP="008D31F9">
            <w:pPr>
              <w:jc w:val="center"/>
            </w:pPr>
            <w:r w:rsidRPr="00FB16F9">
              <w:t>7 810 291,14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4DE2FB3" w14:textId="77777777" w:rsidR="002A3F08" w:rsidRPr="00FB16F9" w:rsidRDefault="002A3F08" w:rsidP="008D31F9">
            <w:pPr>
              <w:jc w:val="center"/>
            </w:pPr>
            <w:r w:rsidRPr="00FB16F9">
              <w:t>50%</w:t>
            </w:r>
          </w:p>
        </w:tc>
      </w:tr>
      <w:tr w:rsidR="002A3F08" w:rsidRPr="00FB16F9" w14:paraId="30B66573" w14:textId="77777777" w:rsidTr="008D31F9">
        <w:trPr>
          <w:trHeight w:val="94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59006" w14:textId="77777777" w:rsidR="002A3F08" w:rsidRPr="00FB16F9" w:rsidRDefault="002A3F08" w:rsidP="008D31F9">
            <w:r w:rsidRPr="00FB16F9">
              <w:t>Обеспечение деятельности МКУ "Управление МТХ обеспечения Комсомольского района" (Иные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5F3206D"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B2FE52B"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77767EE"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ADAEFF9" w14:textId="77777777" w:rsidR="002A3F08" w:rsidRPr="00FB16F9" w:rsidRDefault="002A3F08" w:rsidP="008D31F9">
            <w:pPr>
              <w:jc w:val="center"/>
            </w:pPr>
            <w:r w:rsidRPr="00FB16F9">
              <w:t>34 9 00 00140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4C350D7B"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2A530259" w14:textId="77777777" w:rsidR="002A3F08" w:rsidRPr="00FB16F9" w:rsidRDefault="002A3F08" w:rsidP="008D31F9">
            <w:pPr>
              <w:jc w:val="center"/>
            </w:pPr>
            <w:r w:rsidRPr="00FB16F9">
              <w:t>27 000,00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4D8DE1EE" w14:textId="77777777" w:rsidR="002A3F08" w:rsidRPr="00FB16F9" w:rsidRDefault="002A3F08" w:rsidP="008D31F9">
            <w:pPr>
              <w:jc w:val="center"/>
            </w:pPr>
            <w:r w:rsidRPr="00FB16F9">
              <w:t>7 075,00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72139E2" w14:textId="77777777" w:rsidR="002A3F08" w:rsidRPr="00FB16F9" w:rsidRDefault="002A3F08" w:rsidP="008D31F9">
            <w:pPr>
              <w:jc w:val="center"/>
            </w:pPr>
            <w:r w:rsidRPr="00FB16F9">
              <w:t>26%</w:t>
            </w:r>
          </w:p>
        </w:tc>
      </w:tr>
      <w:tr w:rsidR="002A3F08" w:rsidRPr="00FB16F9" w14:paraId="26E7F812" w14:textId="77777777" w:rsidTr="008D31F9">
        <w:trPr>
          <w:trHeight w:val="1260"/>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605EB827" w14:textId="77777777" w:rsidR="002A3F08" w:rsidRPr="00FB16F9" w:rsidRDefault="002A3F08" w:rsidP="008D31F9">
            <w:r w:rsidRPr="00FB16F9">
              <w:t xml:space="preserve">Содержание (восстановление) системы оповещения населения на территории Комсомольского муниципального </w:t>
            </w:r>
            <w:proofErr w:type="gramStart"/>
            <w:r w:rsidRPr="00FB16F9">
              <w:t>района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CBA608"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BAD5008" w14:textId="77777777" w:rsidR="002A3F08" w:rsidRPr="00FB16F9" w:rsidRDefault="002A3F08" w:rsidP="008D31F9">
            <w:pPr>
              <w:jc w:val="center"/>
            </w:pPr>
            <w:r w:rsidRPr="00FB16F9">
              <w:t>.03</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2E4158D" w14:textId="77777777" w:rsidR="002A3F08" w:rsidRPr="00FB16F9" w:rsidRDefault="002A3F08" w:rsidP="008D31F9">
            <w:pPr>
              <w:jc w:val="center"/>
            </w:pPr>
            <w:r w:rsidRPr="00FB16F9">
              <w:t>.10</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31BA979" w14:textId="77777777" w:rsidR="002A3F08" w:rsidRPr="00FB16F9" w:rsidRDefault="002A3F08" w:rsidP="008D31F9">
            <w:pPr>
              <w:jc w:val="center"/>
            </w:pPr>
            <w:r w:rsidRPr="00FB16F9">
              <w:t>05 3 01 20840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37416C56"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63E5EFDD" w14:textId="77777777" w:rsidR="002A3F08" w:rsidRPr="00FB16F9" w:rsidRDefault="002A3F08" w:rsidP="008D31F9">
            <w:pPr>
              <w:jc w:val="center"/>
            </w:pPr>
            <w:r w:rsidRPr="00FB16F9">
              <w:t>176 750,00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72FDC36" w14:textId="77777777" w:rsidR="002A3F08" w:rsidRPr="00FB16F9" w:rsidRDefault="002A3F08" w:rsidP="008D31F9">
            <w:pPr>
              <w:jc w:val="center"/>
            </w:pPr>
            <w:r w:rsidRPr="00FB16F9">
              <w:t>49 250,00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21FBECF" w14:textId="77777777" w:rsidR="002A3F08" w:rsidRPr="00FB16F9" w:rsidRDefault="002A3F08" w:rsidP="008D31F9">
            <w:pPr>
              <w:jc w:val="center"/>
            </w:pPr>
            <w:r w:rsidRPr="00FB16F9">
              <w:t>28%</w:t>
            </w:r>
          </w:p>
        </w:tc>
      </w:tr>
      <w:tr w:rsidR="002A3F08" w:rsidRPr="00FB16F9" w14:paraId="5597DD47" w14:textId="77777777" w:rsidTr="008D31F9">
        <w:trPr>
          <w:trHeight w:val="1617"/>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2C24A175" w14:textId="77777777" w:rsidR="002A3F08" w:rsidRPr="00FB16F9" w:rsidRDefault="002A3F08" w:rsidP="008D31F9">
            <w:r w:rsidRPr="00FB16F9">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52D3F5"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89A184C" w14:textId="77777777" w:rsidR="002A3F08" w:rsidRPr="00FB16F9" w:rsidRDefault="002A3F08" w:rsidP="008D31F9">
            <w:pPr>
              <w:jc w:val="center"/>
            </w:pPr>
            <w:r w:rsidRPr="00FB16F9">
              <w:t>.03</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AA30196" w14:textId="77777777" w:rsidR="002A3F08" w:rsidRPr="00FB16F9" w:rsidRDefault="002A3F08" w:rsidP="008D31F9">
            <w:pPr>
              <w:jc w:val="center"/>
            </w:pPr>
            <w:r w:rsidRPr="00FB16F9">
              <w:t>.10</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A80B980" w14:textId="77777777" w:rsidR="002A3F08" w:rsidRPr="00FB16F9" w:rsidRDefault="002A3F08" w:rsidP="008D31F9">
            <w:pPr>
              <w:jc w:val="center"/>
            </w:pPr>
            <w:r w:rsidRPr="00FB16F9">
              <w:t>05 3 01 21400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77592D74"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3319FB2" w14:textId="77777777" w:rsidR="002A3F08" w:rsidRPr="00FB16F9" w:rsidRDefault="002A3F08" w:rsidP="008D31F9">
            <w:pPr>
              <w:jc w:val="center"/>
            </w:pPr>
            <w:r w:rsidRPr="00FB16F9">
              <w:t>120 000,00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1C84084" w14:textId="77777777" w:rsidR="002A3F08" w:rsidRPr="00FB16F9" w:rsidRDefault="002A3F08" w:rsidP="008D31F9">
            <w:pPr>
              <w:jc w:val="center"/>
            </w:pPr>
            <w:r w:rsidRPr="00FB16F9">
              <w:t>41 600,00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A5FBB0E" w14:textId="77777777" w:rsidR="002A3F08" w:rsidRPr="00FB16F9" w:rsidRDefault="002A3F08" w:rsidP="008D31F9">
            <w:pPr>
              <w:jc w:val="center"/>
            </w:pPr>
            <w:r w:rsidRPr="00FB16F9">
              <w:t>35%</w:t>
            </w:r>
          </w:p>
        </w:tc>
      </w:tr>
      <w:tr w:rsidR="002A3F08" w:rsidRPr="00FB16F9" w14:paraId="34AE3D89" w14:textId="77777777" w:rsidTr="008D31F9">
        <w:trPr>
          <w:trHeight w:val="1005"/>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0DACA" w14:textId="77777777" w:rsidR="002A3F08" w:rsidRPr="00FB16F9" w:rsidRDefault="002A3F08" w:rsidP="008D31F9">
            <w:r w:rsidRPr="00FB16F9">
              <w:t xml:space="preserve">Прочие мероприятия в области первичных мер пожарной </w:t>
            </w:r>
            <w:proofErr w:type="gramStart"/>
            <w:r w:rsidRPr="00FB16F9">
              <w:t>безопасности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7A643BD"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08160A9" w14:textId="77777777" w:rsidR="002A3F08" w:rsidRPr="00FB16F9" w:rsidRDefault="002A3F08" w:rsidP="008D31F9">
            <w:pPr>
              <w:jc w:val="center"/>
            </w:pPr>
            <w:r w:rsidRPr="00FB16F9">
              <w:t>.03</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E65F34E" w14:textId="77777777" w:rsidR="002A3F08" w:rsidRPr="00FB16F9" w:rsidRDefault="002A3F08" w:rsidP="008D31F9">
            <w:pPr>
              <w:jc w:val="center"/>
            </w:pPr>
            <w:r w:rsidRPr="00FB16F9">
              <w:t>.10</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833F537" w14:textId="77777777" w:rsidR="002A3F08" w:rsidRPr="00FB16F9" w:rsidRDefault="002A3F08" w:rsidP="008D31F9">
            <w:pPr>
              <w:jc w:val="center"/>
            </w:pPr>
            <w:r w:rsidRPr="00FB16F9">
              <w:t>05 3 01 21430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C531ED0"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7BD1F79D" w14:textId="77777777" w:rsidR="002A3F08" w:rsidRPr="00FB16F9" w:rsidRDefault="002A3F08" w:rsidP="008D31F9">
            <w:pPr>
              <w:jc w:val="center"/>
            </w:pPr>
            <w:r w:rsidRPr="00FB16F9">
              <w:t>1 434 801,00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1152B03" w14:textId="77777777" w:rsidR="002A3F08" w:rsidRPr="00FB16F9" w:rsidRDefault="002A3F08" w:rsidP="008D31F9">
            <w:pPr>
              <w:jc w:val="center"/>
            </w:pPr>
            <w:r w:rsidRPr="00FB16F9">
              <w:t>245 145,00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41FD7FF" w14:textId="77777777" w:rsidR="002A3F08" w:rsidRPr="00FB16F9" w:rsidRDefault="002A3F08" w:rsidP="008D31F9">
            <w:pPr>
              <w:jc w:val="center"/>
            </w:pPr>
            <w:r w:rsidRPr="00FB16F9">
              <w:t>17%</w:t>
            </w:r>
          </w:p>
        </w:tc>
      </w:tr>
      <w:tr w:rsidR="002A3F08" w:rsidRPr="00FB16F9" w14:paraId="10C04C4B" w14:textId="77777777" w:rsidTr="008D31F9">
        <w:trPr>
          <w:trHeight w:val="1684"/>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1B7B79D4" w14:textId="77777777" w:rsidR="002A3F08" w:rsidRPr="00FB16F9" w:rsidRDefault="002A3F08" w:rsidP="008D31F9">
            <w:r w:rsidRPr="00FB16F9">
              <w:lastRenderedPageBreak/>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FD714F"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7F0E5DA" w14:textId="77777777" w:rsidR="002A3F08" w:rsidRPr="00FB16F9" w:rsidRDefault="002A3F08" w:rsidP="008D31F9">
            <w:pPr>
              <w:jc w:val="center"/>
            </w:pPr>
            <w:r w:rsidRPr="00FB16F9">
              <w:t>.03</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FAEA34E" w14:textId="77777777" w:rsidR="002A3F08" w:rsidRPr="00FB16F9" w:rsidRDefault="002A3F08" w:rsidP="008D31F9">
            <w:pPr>
              <w:jc w:val="center"/>
            </w:pPr>
            <w:r w:rsidRPr="00FB16F9">
              <w:t>.10</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9BBA946" w14:textId="77777777" w:rsidR="002A3F08" w:rsidRPr="00FB16F9" w:rsidRDefault="002A3F08" w:rsidP="008D31F9">
            <w:pPr>
              <w:jc w:val="center"/>
            </w:pPr>
            <w:r w:rsidRPr="00FB16F9">
              <w:t>05 3 01 Р1330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6F59B646"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5FB27F15" w14:textId="77777777" w:rsidR="002A3F08" w:rsidRPr="00FB16F9" w:rsidRDefault="002A3F08" w:rsidP="008D31F9">
            <w:pPr>
              <w:jc w:val="center"/>
            </w:pPr>
            <w:r w:rsidRPr="00FB16F9">
              <w:t>406 119,24</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DC238F2" w14:textId="77777777" w:rsidR="002A3F08" w:rsidRPr="00FB16F9" w:rsidRDefault="002A3F08" w:rsidP="008D31F9">
            <w:pPr>
              <w:jc w:val="center"/>
            </w:pPr>
            <w:r w:rsidRPr="00FB16F9">
              <w:t>83 541,06</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F0F8077" w14:textId="77777777" w:rsidR="002A3F08" w:rsidRPr="00FB16F9" w:rsidRDefault="002A3F08" w:rsidP="008D31F9">
            <w:pPr>
              <w:jc w:val="center"/>
            </w:pPr>
            <w:r w:rsidRPr="00FB16F9">
              <w:t>21%</w:t>
            </w:r>
          </w:p>
        </w:tc>
      </w:tr>
      <w:tr w:rsidR="002A3F08" w:rsidRPr="00FB16F9" w14:paraId="54EA1417" w14:textId="77777777" w:rsidTr="008D31F9">
        <w:trPr>
          <w:trHeight w:val="1110"/>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3C3BA4D9" w14:textId="77777777" w:rsidR="002A3F08" w:rsidRPr="00FB16F9" w:rsidRDefault="002A3F08" w:rsidP="008D31F9">
            <w:r w:rsidRPr="00FB16F9">
              <w:t>Снижение рисков возникновения происшествий и чрезвычайных ситуаций</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FFD3C"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712CFEB" w14:textId="77777777" w:rsidR="002A3F08" w:rsidRPr="00FB16F9" w:rsidRDefault="002A3F08" w:rsidP="008D31F9">
            <w:pPr>
              <w:jc w:val="center"/>
            </w:pPr>
            <w:r w:rsidRPr="00FB16F9">
              <w:t>.03</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7BF6481" w14:textId="77777777" w:rsidR="002A3F08" w:rsidRPr="00FB16F9" w:rsidRDefault="002A3F08" w:rsidP="008D31F9">
            <w:pPr>
              <w:jc w:val="center"/>
            </w:pPr>
            <w:r w:rsidRPr="00FB16F9">
              <w:t>.10</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47F858C" w14:textId="77777777" w:rsidR="002A3F08" w:rsidRPr="00FB16F9" w:rsidRDefault="002A3F08" w:rsidP="008D31F9">
            <w:pPr>
              <w:jc w:val="center"/>
            </w:pPr>
            <w:r w:rsidRPr="00FB16F9">
              <w:t>05 4 03 20170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0B334027"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830C80C" w14:textId="77777777" w:rsidR="002A3F08" w:rsidRPr="00FB16F9" w:rsidRDefault="002A3F08" w:rsidP="008D31F9">
            <w:pPr>
              <w:jc w:val="center"/>
            </w:pPr>
            <w:r w:rsidRPr="00FB16F9">
              <w:t>1 334 480,00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27750D3" w14:textId="77777777" w:rsidR="002A3F08" w:rsidRPr="00FB16F9" w:rsidRDefault="002A3F08" w:rsidP="008D31F9">
            <w:pPr>
              <w:jc w:val="center"/>
            </w:pPr>
            <w:r w:rsidRPr="00FB16F9">
              <w:t>419 777,35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66467AD" w14:textId="77777777" w:rsidR="002A3F08" w:rsidRPr="00FB16F9" w:rsidRDefault="002A3F08" w:rsidP="008D31F9">
            <w:pPr>
              <w:jc w:val="center"/>
            </w:pPr>
            <w:r w:rsidRPr="00FB16F9">
              <w:t>31%</w:t>
            </w:r>
          </w:p>
        </w:tc>
      </w:tr>
      <w:tr w:rsidR="002A3F08" w:rsidRPr="00FB16F9" w14:paraId="4ABD559F" w14:textId="77777777" w:rsidTr="008D31F9">
        <w:trPr>
          <w:trHeight w:val="1050"/>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331191B2" w14:textId="77777777" w:rsidR="002A3F08" w:rsidRPr="00FB16F9" w:rsidRDefault="002A3F08" w:rsidP="008D31F9">
            <w:r w:rsidRPr="00FB16F9">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0F1D40"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2E1F3F3" w14:textId="77777777" w:rsidR="002A3F08" w:rsidRPr="00FB16F9" w:rsidRDefault="002A3F08" w:rsidP="008D31F9">
            <w:pPr>
              <w:jc w:val="center"/>
            </w:pPr>
            <w:r w:rsidRPr="00FB16F9">
              <w:t>.03</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15860A3" w14:textId="77777777" w:rsidR="002A3F08" w:rsidRPr="00FB16F9" w:rsidRDefault="002A3F08" w:rsidP="008D31F9">
            <w:pPr>
              <w:jc w:val="center"/>
            </w:pPr>
            <w:r w:rsidRPr="00FB16F9">
              <w:t>.10</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67FF8E6" w14:textId="77777777" w:rsidR="002A3F08" w:rsidRPr="00FB16F9" w:rsidRDefault="002A3F08" w:rsidP="008D31F9">
            <w:pPr>
              <w:jc w:val="center"/>
            </w:pPr>
            <w:r w:rsidRPr="00FB16F9">
              <w:t>05 4 03 20410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667C656C"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D4BCBAE"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FD1BE2E"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C79E119" w14:textId="77777777" w:rsidR="002A3F08" w:rsidRPr="00FB16F9" w:rsidRDefault="002A3F08" w:rsidP="008D31F9">
            <w:pPr>
              <w:jc w:val="center"/>
            </w:pPr>
            <w:r w:rsidRPr="00FB16F9">
              <w:t>0%</w:t>
            </w:r>
          </w:p>
        </w:tc>
      </w:tr>
      <w:tr w:rsidR="002A3F08" w:rsidRPr="00FB16F9" w14:paraId="5830087A" w14:textId="77777777" w:rsidTr="008D31F9">
        <w:trPr>
          <w:trHeight w:val="784"/>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5C8A90EC" w14:textId="77777777" w:rsidR="002A3F08" w:rsidRPr="00FB16F9" w:rsidRDefault="002A3F08" w:rsidP="008D31F9">
            <w:r w:rsidRPr="00FB16F9">
              <w:t>Поощрение членов добровольной народной дружины (Социальное обеспечение и иные выплаты населению)</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6979C"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B530867" w14:textId="77777777" w:rsidR="002A3F08" w:rsidRPr="00FB16F9" w:rsidRDefault="002A3F08" w:rsidP="008D31F9">
            <w:pPr>
              <w:jc w:val="center"/>
            </w:pPr>
            <w:r w:rsidRPr="00FB16F9">
              <w:t>.03</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B760AE6" w14:textId="77777777" w:rsidR="002A3F08" w:rsidRPr="00FB16F9" w:rsidRDefault="002A3F08" w:rsidP="008D31F9">
            <w:pPr>
              <w:jc w:val="center"/>
            </w:pPr>
            <w:r w:rsidRPr="00FB16F9">
              <w:t>.14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A8CC4DD" w14:textId="77777777" w:rsidR="002A3F08" w:rsidRPr="00FB16F9" w:rsidRDefault="002A3F08" w:rsidP="008D31F9">
            <w:pPr>
              <w:jc w:val="center"/>
            </w:pPr>
            <w:r w:rsidRPr="00FB16F9">
              <w:t>05 4 02 20450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15692BAD" w14:textId="77777777" w:rsidR="002A3F08" w:rsidRPr="00FB16F9" w:rsidRDefault="002A3F08" w:rsidP="008D31F9">
            <w:pPr>
              <w:jc w:val="center"/>
            </w:pPr>
            <w:r w:rsidRPr="00FB16F9">
              <w:t>300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7EBD5A12" w14:textId="77777777" w:rsidR="002A3F08" w:rsidRPr="00FB16F9" w:rsidRDefault="002A3F08" w:rsidP="008D31F9">
            <w:pPr>
              <w:jc w:val="center"/>
            </w:pPr>
            <w:r w:rsidRPr="00FB16F9">
              <w:t>25 000,00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13556A8" w14:textId="77777777" w:rsidR="002A3F08" w:rsidRPr="00FB16F9" w:rsidRDefault="002A3F08" w:rsidP="008D31F9">
            <w:pPr>
              <w:jc w:val="center"/>
            </w:pPr>
            <w:r w:rsidRPr="00FB16F9">
              <w:t>10 000,00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64A3716" w14:textId="77777777" w:rsidR="002A3F08" w:rsidRPr="00FB16F9" w:rsidRDefault="002A3F08" w:rsidP="008D31F9">
            <w:pPr>
              <w:jc w:val="center"/>
            </w:pPr>
            <w:r w:rsidRPr="00FB16F9">
              <w:t>40%</w:t>
            </w:r>
          </w:p>
        </w:tc>
      </w:tr>
      <w:tr w:rsidR="002A3F08" w:rsidRPr="00FB16F9" w14:paraId="23195C19" w14:textId="77777777" w:rsidTr="008D31F9">
        <w:trPr>
          <w:trHeight w:val="1995"/>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45C22715" w14:textId="77777777" w:rsidR="002A3F08" w:rsidRPr="00FB16F9" w:rsidRDefault="002A3F08" w:rsidP="008D31F9">
            <w:r w:rsidRPr="00FB16F9">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FB16F9">
              <w:t>животных  (</w:t>
            </w:r>
            <w:proofErr w:type="gramEnd"/>
            <w:r w:rsidRPr="00FB16F9">
              <w:t xml:space="preserve">Закупка товаров, работ и услуг для обеспечения государственных (муниципальных) нужд) </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226A6"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47175DD"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FC364AC" w14:textId="77777777" w:rsidR="002A3F08" w:rsidRPr="00FB16F9" w:rsidRDefault="002A3F08" w:rsidP="008D31F9">
            <w:pPr>
              <w:jc w:val="center"/>
            </w:pPr>
            <w:r w:rsidRPr="00FB16F9">
              <w:t>.05</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5F9D59A" w14:textId="77777777" w:rsidR="002A3F08" w:rsidRPr="00FB16F9" w:rsidRDefault="002A3F08" w:rsidP="008D31F9">
            <w:pPr>
              <w:jc w:val="center"/>
            </w:pPr>
            <w:r w:rsidRPr="00FB16F9">
              <w:t>05 4 04 20570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6C845AD8"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C9E11DF"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7206629"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0FC1E0B" w14:textId="77777777" w:rsidR="002A3F08" w:rsidRPr="00FB16F9" w:rsidRDefault="002A3F08" w:rsidP="008D31F9">
            <w:pPr>
              <w:jc w:val="center"/>
            </w:pPr>
            <w:r w:rsidRPr="00FB16F9">
              <w:t>0%</w:t>
            </w:r>
          </w:p>
        </w:tc>
      </w:tr>
      <w:tr w:rsidR="002A3F08" w:rsidRPr="00FB16F9" w14:paraId="66B4FECF" w14:textId="77777777" w:rsidTr="008D31F9">
        <w:trPr>
          <w:trHeight w:val="18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EEE53B" w14:textId="77777777" w:rsidR="002A3F08" w:rsidRPr="00FB16F9" w:rsidRDefault="002A3F08" w:rsidP="008D31F9">
            <w:r w:rsidRPr="00FB16F9">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DDCBA1C"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7DCAE6C"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81C2E70" w14:textId="77777777" w:rsidR="002A3F08" w:rsidRPr="00FB16F9" w:rsidRDefault="002A3F08" w:rsidP="008D31F9">
            <w:pPr>
              <w:jc w:val="center"/>
            </w:pPr>
            <w:r w:rsidRPr="00FB16F9">
              <w:t>.05</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C2E6A49" w14:textId="77777777" w:rsidR="002A3F08" w:rsidRPr="00FB16F9" w:rsidRDefault="002A3F08" w:rsidP="008D31F9">
            <w:pPr>
              <w:jc w:val="center"/>
            </w:pPr>
            <w:r w:rsidRPr="00FB16F9">
              <w:t>05 4 04 80370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2BB04611"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47CC1F6" w14:textId="77777777" w:rsidR="002A3F08" w:rsidRPr="00FB16F9" w:rsidRDefault="002A3F08" w:rsidP="008D31F9">
            <w:pPr>
              <w:jc w:val="center"/>
            </w:pPr>
            <w:r w:rsidRPr="00FB16F9">
              <w:t>610 586,48</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129AE4A"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710485E" w14:textId="77777777" w:rsidR="002A3F08" w:rsidRPr="00FB16F9" w:rsidRDefault="002A3F08" w:rsidP="008D31F9">
            <w:pPr>
              <w:jc w:val="center"/>
            </w:pPr>
            <w:r w:rsidRPr="00FB16F9">
              <w:t>0%</w:t>
            </w:r>
          </w:p>
        </w:tc>
      </w:tr>
      <w:tr w:rsidR="002A3F08" w:rsidRPr="00FB16F9" w14:paraId="0BCEC6C0" w14:textId="77777777" w:rsidTr="008D31F9">
        <w:trPr>
          <w:trHeight w:val="283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A04209" w14:textId="77777777" w:rsidR="002A3F08" w:rsidRPr="00FB16F9" w:rsidRDefault="002A3F08" w:rsidP="008D31F9">
            <w:r w:rsidRPr="00FB16F9">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7123041"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FD2176A"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9D90344" w14:textId="77777777" w:rsidR="002A3F08" w:rsidRPr="00FB16F9" w:rsidRDefault="002A3F08" w:rsidP="008D31F9">
            <w:pPr>
              <w:jc w:val="center"/>
            </w:pPr>
            <w:r w:rsidRPr="00FB16F9">
              <w:t>.05</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55F25A9" w14:textId="77777777" w:rsidR="002A3F08" w:rsidRPr="00FB16F9" w:rsidRDefault="002A3F08" w:rsidP="008D31F9">
            <w:pPr>
              <w:jc w:val="center"/>
            </w:pPr>
            <w:r w:rsidRPr="00FB16F9">
              <w:t>07 3 01 82400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5E34BC0E"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81F4213" w14:textId="77777777" w:rsidR="002A3F08" w:rsidRPr="00FB16F9" w:rsidRDefault="002A3F08" w:rsidP="008D31F9">
            <w:pPr>
              <w:jc w:val="center"/>
            </w:pPr>
            <w:r w:rsidRPr="00FB16F9">
              <w:t>24 217,62</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2369656"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3324D5E" w14:textId="77777777" w:rsidR="002A3F08" w:rsidRPr="00FB16F9" w:rsidRDefault="002A3F08" w:rsidP="008D31F9">
            <w:pPr>
              <w:jc w:val="center"/>
            </w:pPr>
            <w:r w:rsidRPr="00FB16F9">
              <w:t>0%</w:t>
            </w:r>
          </w:p>
        </w:tc>
      </w:tr>
      <w:tr w:rsidR="002A3F08" w:rsidRPr="00FB16F9" w14:paraId="52371DCC"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B5EB0" w14:textId="77777777" w:rsidR="002A3F08" w:rsidRPr="00FB16F9" w:rsidRDefault="002A3F08" w:rsidP="008D31F9">
            <w:r w:rsidRPr="00FB16F9">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75C3C7C"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88943E1"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4FDD89F" w14:textId="77777777" w:rsidR="002A3F08" w:rsidRPr="00FB16F9" w:rsidRDefault="002A3F08" w:rsidP="008D31F9">
            <w:pPr>
              <w:jc w:val="center"/>
            </w:pPr>
            <w:r w:rsidRPr="00FB16F9">
              <w:t>.05</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196C02FD" w14:textId="77777777" w:rsidR="002A3F08" w:rsidRPr="00FB16F9" w:rsidRDefault="002A3F08" w:rsidP="008D31F9">
            <w:pPr>
              <w:jc w:val="center"/>
            </w:pPr>
            <w:r w:rsidRPr="00FB16F9">
              <w:t>12 3 02 L5990</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5FBB525D"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3053AB4E"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4DF89EF"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EBB4AF2" w14:textId="77777777" w:rsidR="002A3F08" w:rsidRPr="00FB16F9" w:rsidRDefault="002A3F08" w:rsidP="008D31F9">
            <w:pPr>
              <w:jc w:val="center"/>
            </w:pPr>
            <w:r w:rsidRPr="00FB16F9">
              <w:t>0%</w:t>
            </w:r>
          </w:p>
        </w:tc>
      </w:tr>
      <w:tr w:rsidR="002A3F08" w:rsidRPr="00FB16F9" w14:paraId="02FCCF8A" w14:textId="77777777" w:rsidTr="008D31F9">
        <w:trPr>
          <w:trHeight w:val="1429"/>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F0CED" w14:textId="77777777" w:rsidR="002A3F08" w:rsidRPr="00FB16F9" w:rsidRDefault="002A3F08" w:rsidP="008D31F9">
            <w:r w:rsidRPr="00FB16F9">
              <w:t xml:space="preserve">Содержание, ремонт, капитальный ремонт, проектирование, строительство и реконструкция автомобильных дорог местного </w:t>
            </w:r>
            <w:proofErr w:type="gramStart"/>
            <w:r w:rsidRPr="00FB16F9">
              <w:t>значения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01FB690"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BABA3AD"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2B31D3C"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1C75442A" w14:textId="77777777" w:rsidR="002A3F08" w:rsidRPr="00FB16F9" w:rsidRDefault="002A3F08" w:rsidP="008D31F9">
            <w:pPr>
              <w:jc w:val="center"/>
            </w:pPr>
            <w:r w:rsidRPr="00FB16F9">
              <w:t>08 3 01 9Д100</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59C4D007"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6E6D9566" w14:textId="77777777" w:rsidR="002A3F08" w:rsidRPr="00FB16F9" w:rsidRDefault="002A3F08" w:rsidP="008D31F9">
            <w:pPr>
              <w:jc w:val="center"/>
            </w:pPr>
            <w:r w:rsidRPr="00FB16F9">
              <w:t>300 000,00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D0969BB" w14:textId="77777777" w:rsidR="002A3F08" w:rsidRPr="00FB16F9" w:rsidRDefault="002A3F08" w:rsidP="008D31F9">
            <w:pPr>
              <w:jc w:val="center"/>
            </w:pPr>
            <w:r w:rsidRPr="00FB16F9">
              <w:t>90 000,00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D2A188D" w14:textId="77777777" w:rsidR="002A3F08" w:rsidRPr="00FB16F9" w:rsidRDefault="002A3F08" w:rsidP="008D31F9">
            <w:pPr>
              <w:jc w:val="center"/>
            </w:pPr>
            <w:r w:rsidRPr="00FB16F9">
              <w:t>30%</w:t>
            </w:r>
          </w:p>
        </w:tc>
      </w:tr>
      <w:tr w:rsidR="002A3F08" w:rsidRPr="00FB16F9" w14:paraId="4450C345" w14:textId="77777777" w:rsidTr="008D31F9">
        <w:trPr>
          <w:trHeight w:val="1069"/>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28D6B" w14:textId="77777777" w:rsidR="002A3F08" w:rsidRPr="00FB16F9" w:rsidRDefault="002A3F08" w:rsidP="008D31F9">
            <w:r w:rsidRPr="00FB16F9">
              <w:t xml:space="preserve">Ремонт автомобильной дороги пл. Советская в с. Писцово Комсомольского </w:t>
            </w:r>
            <w:proofErr w:type="gramStart"/>
            <w:r w:rsidRPr="00FB16F9">
              <w:t>района(</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7E802C3"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ABEC8DB"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42C677B"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368A9F25" w14:textId="77777777" w:rsidR="002A3F08" w:rsidRPr="00FB16F9" w:rsidRDefault="002A3F08" w:rsidP="008D31F9">
            <w:pPr>
              <w:jc w:val="center"/>
            </w:pPr>
            <w:r w:rsidRPr="00FB16F9">
              <w:t>08 3 01 21210</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7F081086"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36EECD2"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1803625"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EA9D4AD" w14:textId="77777777" w:rsidR="002A3F08" w:rsidRPr="00FB16F9" w:rsidRDefault="002A3F08" w:rsidP="008D31F9">
            <w:pPr>
              <w:jc w:val="center"/>
            </w:pPr>
            <w:r w:rsidRPr="00FB16F9">
              <w:t>0%</w:t>
            </w:r>
          </w:p>
        </w:tc>
      </w:tr>
      <w:tr w:rsidR="002A3F08" w:rsidRPr="00FB16F9" w14:paraId="64EA76A8" w14:textId="77777777" w:rsidTr="008D31F9">
        <w:trPr>
          <w:trHeight w:val="1305"/>
        </w:trPr>
        <w:tc>
          <w:tcPr>
            <w:tcW w:w="4536" w:type="dxa"/>
            <w:tcBorders>
              <w:top w:val="single" w:sz="4" w:space="0" w:color="auto"/>
              <w:left w:val="single" w:sz="4" w:space="0" w:color="auto"/>
              <w:bottom w:val="single" w:sz="4" w:space="0" w:color="auto"/>
              <w:right w:val="nil"/>
            </w:tcBorders>
            <w:shd w:val="clear" w:color="auto" w:fill="auto"/>
            <w:vAlign w:val="bottom"/>
            <w:hideMark/>
          </w:tcPr>
          <w:p w14:paraId="69600BE9" w14:textId="77777777" w:rsidR="002A3F08" w:rsidRPr="00FB16F9" w:rsidRDefault="002A3F08" w:rsidP="008D31F9">
            <w:r w:rsidRPr="00FB16F9">
              <w:t>Строительство (реконструкция),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5EA13"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1E19B1D"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7089AEC"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02C4573" w14:textId="77777777" w:rsidR="002A3F08" w:rsidRPr="00FB16F9" w:rsidRDefault="002A3F08" w:rsidP="008D31F9">
            <w:pPr>
              <w:jc w:val="center"/>
            </w:pPr>
            <w:r w:rsidRPr="00FB16F9">
              <w:t>08 3 01 SД004</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5D710E0A"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nil"/>
            </w:tcBorders>
            <w:shd w:val="clear" w:color="auto" w:fill="auto"/>
            <w:vAlign w:val="center"/>
            <w:hideMark/>
          </w:tcPr>
          <w:p w14:paraId="5534777D" w14:textId="77777777" w:rsidR="002A3F08" w:rsidRPr="00FB16F9" w:rsidRDefault="002A3F08" w:rsidP="008D31F9">
            <w:pPr>
              <w:jc w:val="center"/>
            </w:pPr>
            <w:r w:rsidRPr="00FB16F9">
              <w:t>439 559,56</w:t>
            </w:r>
          </w:p>
        </w:tc>
        <w:tc>
          <w:tcPr>
            <w:tcW w:w="23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D8D8CA"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201AA2F" w14:textId="77777777" w:rsidR="002A3F08" w:rsidRPr="00FB16F9" w:rsidRDefault="002A3F08" w:rsidP="008D31F9">
            <w:pPr>
              <w:jc w:val="center"/>
            </w:pPr>
            <w:r w:rsidRPr="00FB16F9">
              <w:t>0%</w:t>
            </w:r>
          </w:p>
        </w:tc>
      </w:tr>
      <w:tr w:rsidR="002A3F08" w:rsidRPr="00FB16F9" w14:paraId="7AB821F0" w14:textId="77777777" w:rsidTr="008D31F9">
        <w:trPr>
          <w:trHeight w:val="21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703F8" w14:textId="77777777" w:rsidR="002A3F08" w:rsidRPr="00FB16F9" w:rsidRDefault="002A3F08" w:rsidP="008D31F9">
            <w:r w:rsidRPr="00FB16F9">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0BFFB04"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00D8B96"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2B0F01C"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8F80F5A" w14:textId="77777777" w:rsidR="002A3F08" w:rsidRPr="00FB16F9" w:rsidRDefault="002A3F08" w:rsidP="008D31F9">
            <w:pPr>
              <w:jc w:val="center"/>
            </w:pPr>
            <w:r w:rsidRPr="00FB16F9">
              <w:t>08 3 01 SД007</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3F71DDD8"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E587267" w14:textId="77777777" w:rsidR="002A3F08" w:rsidRPr="00FB16F9" w:rsidRDefault="002A3F08" w:rsidP="008D31F9">
            <w:pPr>
              <w:jc w:val="center"/>
            </w:pPr>
            <w:r w:rsidRPr="00FB16F9">
              <w:t>15 730 285,19</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2297F1B" w14:textId="77777777" w:rsidR="002A3F08" w:rsidRPr="00FB16F9" w:rsidRDefault="002A3F08" w:rsidP="008D31F9">
            <w:pPr>
              <w:jc w:val="center"/>
            </w:pPr>
            <w:r w:rsidRPr="00FB16F9">
              <w:t>4 620 213,00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CFE16A9" w14:textId="77777777" w:rsidR="002A3F08" w:rsidRPr="00FB16F9" w:rsidRDefault="002A3F08" w:rsidP="008D31F9">
            <w:pPr>
              <w:jc w:val="center"/>
            </w:pPr>
            <w:r w:rsidRPr="00FB16F9">
              <w:t>29%</w:t>
            </w:r>
          </w:p>
        </w:tc>
      </w:tr>
      <w:tr w:rsidR="002A3F08" w:rsidRPr="00FB16F9" w14:paraId="113FD36F" w14:textId="77777777" w:rsidTr="008D31F9">
        <w:trPr>
          <w:trHeight w:val="118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AFE82" w14:textId="77777777" w:rsidR="002A3F08" w:rsidRPr="00FB16F9" w:rsidRDefault="002A3F08" w:rsidP="008D31F9">
            <w:r w:rsidRPr="00FB16F9">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C0280B1"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70FDA5E"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63940B6" w14:textId="77777777" w:rsidR="002A3F08" w:rsidRPr="00FB16F9" w:rsidRDefault="002A3F08" w:rsidP="008D31F9">
            <w:pPr>
              <w:jc w:val="center"/>
            </w:pPr>
            <w:r w:rsidRPr="00FB16F9">
              <w:t>.12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D7443A2" w14:textId="77777777" w:rsidR="002A3F08" w:rsidRPr="00FB16F9" w:rsidRDefault="002A3F08" w:rsidP="008D31F9">
            <w:pPr>
              <w:jc w:val="center"/>
            </w:pPr>
            <w:r w:rsidRPr="00FB16F9">
              <w:t>04 3 01 60030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00537C91"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1DDE6A92" w14:textId="77777777" w:rsidR="002A3F08" w:rsidRPr="00FB16F9" w:rsidRDefault="002A3F08" w:rsidP="008D31F9">
            <w:pPr>
              <w:jc w:val="center"/>
            </w:pPr>
            <w:r w:rsidRPr="00FB16F9">
              <w:t>100 000,00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8AB16BD"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694459F" w14:textId="77777777" w:rsidR="002A3F08" w:rsidRPr="00FB16F9" w:rsidRDefault="002A3F08" w:rsidP="008D31F9">
            <w:pPr>
              <w:jc w:val="center"/>
            </w:pPr>
            <w:r w:rsidRPr="00FB16F9">
              <w:t>0%</w:t>
            </w:r>
          </w:p>
        </w:tc>
      </w:tr>
      <w:tr w:rsidR="002A3F08" w:rsidRPr="00FB16F9" w14:paraId="48339DFC" w14:textId="77777777" w:rsidTr="008D31F9">
        <w:trPr>
          <w:trHeight w:val="189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F07AA" w14:textId="77777777" w:rsidR="002A3F08" w:rsidRPr="00FB16F9" w:rsidRDefault="002A3F08" w:rsidP="008D31F9">
            <w:r w:rsidRPr="00FB16F9">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7F5E364"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F215CFA"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DF8C102" w14:textId="77777777" w:rsidR="002A3F08" w:rsidRPr="00FB16F9" w:rsidRDefault="002A3F08" w:rsidP="008D31F9">
            <w:pPr>
              <w:jc w:val="center"/>
            </w:pPr>
            <w:r w:rsidRPr="00FB16F9">
              <w:t>.12</w:t>
            </w:r>
          </w:p>
        </w:tc>
        <w:tc>
          <w:tcPr>
            <w:tcW w:w="1627" w:type="dxa"/>
            <w:tcBorders>
              <w:top w:val="single" w:sz="4" w:space="0" w:color="auto"/>
              <w:left w:val="nil"/>
              <w:bottom w:val="single" w:sz="4" w:space="0" w:color="auto"/>
              <w:right w:val="single" w:sz="4" w:space="0" w:color="auto"/>
            </w:tcBorders>
            <w:shd w:val="clear" w:color="auto" w:fill="auto"/>
            <w:noWrap/>
            <w:vAlign w:val="center"/>
            <w:hideMark/>
          </w:tcPr>
          <w:p w14:paraId="6B112990" w14:textId="77777777" w:rsidR="002A3F08" w:rsidRPr="00FB16F9" w:rsidRDefault="002A3F08" w:rsidP="008D31F9">
            <w:pPr>
              <w:jc w:val="center"/>
            </w:pPr>
            <w:r w:rsidRPr="00FB16F9">
              <w:t xml:space="preserve">16 3 01 20480 </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0C74703A"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6A021EBC" w14:textId="77777777" w:rsidR="002A3F08" w:rsidRPr="00FB16F9" w:rsidRDefault="002A3F08" w:rsidP="008D31F9">
            <w:pPr>
              <w:jc w:val="center"/>
            </w:pPr>
            <w:r w:rsidRPr="00FB16F9">
              <w:t>814 439,43</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E61FEF1" w14:textId="77777777" w:rsidR="002A3F08" w:rsidRPr="00FB16F9" w:rsidRDefault="002A3F08" w:rsidP="008D31F9">
            <w:pPr>
              <w:jc w:val="center"/>
            </w:pPr>
            <w:r w:rsidRPr="00FB16F9">
              <w:t>15 000,00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07E4BED" w14:textId="77777777" w:rsidR="002A3F08" w:rsidRPr="00FB16F9" w:rsidRDefault="002A3F08" w:rsidP="008D31F9">
            <w:pPr>
              <w:jc w:val="center"/>
            </w:pPr>
            <w:r w:rsidRPr="00FB16F9">
              <w:t>2%</w:t>
            </w:r>
          </w:p>
        </w:tc>
      </w:tr>
      <w:tr w:rsidR="002A3F08" w:rsidRPr="00FB16F9" w14:paraId="2139C471" w14:textId="77777777" w:rsidTr="008D31F9">
        <w:trPr>
          <w:trHeight w:val="1429"/>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0B30C" w14:textId="77777777" w:rsidR="002A3F08" w:rsidRPr="00FB16F9" w:rsidRDefault="002A3F08" w:rsidP="008D31F9">
            <w:r w:rsidRPr="00FB16F9">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021BFC7"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9C72F33"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96AA5BF" w14:textId="77777777" w:rsidR="002A3F08" w:rsidRPr="00FB16F9" w:rsidRDefault="002A3F08" w:rsidP="008D31F9">
            <w:pPr>
              <w:jc w:val="center"/>
            </w:pPr>
            <w:r w:rsidRPr="00FB16F9">
              <w:t>.12</w:t>
            </w:r>
          </w:p>
        </w:tc>
        <w:tc>
          <w:tcPr>
            <w:tcW w:w="1627" w:type="dxa"/>
            <w:tcBorders>
              <w:top w:val="single" w:sz="4" w:space="0" w:color="auto"/>
              <w:left w:val="nil"/>
              <w:bottom w:val="single" w:sz="4" w:space="0" w:color="auto"/>
              <w:right w:val="single" w:sz="4" w:space="0" w:color="auto"/>
            </w:tcBorders>
            <w:shd w:val="clear" w:color="auto" w:fill="auto"/>
            <w:noWrap/>
            <w:vAlign w:val="center"/>
            <w:hideMark/>
          </w:tcPr>
          <w:p w14:paraId="1B6571A5" w14:textId="77777777" w:rsidR="002A3F08" w:rsidRPr="00FB16F9" w:rsidRDefault="002A3F08" w:rsidP="008D31F9">
            <w:pPr>
              <w:jc w:val="center"/>
            </w:pPr>
            <w:r w:rsidRPr="00FB16F9">
              <w:t>16 3 01 20630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1DC597F1"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4062B997" w14:textId="77777777" w:rsidR="002A3F08" w:rsidRPr="00FB16F9" w:rsidRDefault="002A3F08" w:rsidP="008D31F9">
            <w:pPr>
              <w:jc w:val="center"/>
            </w:pPr>
            <w:r w:rsidRPr="00FB16F9">
              <w:t>720 000,00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676A2CF"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050A795" w14:textId="77777777" w:rsidR="002A3F08" w:rsidRPr="00FB16F9" w:rsidRDefault="002A3F08" w:rsidP="008D31F9">
            <w:pPr>
              <w:jc w:val="center"/>
            </w:pPr>
            <w:r w:rsidRPr="00FB16F9">
              <w:t>0%</w:t>
            </w:r>
          </w:p>
        </w:tc>
      </w:tr>
      <w:tr w:rsidR="002A3F08" w:rsidRPr="00FB16F9" w14:paraId="0C9B6CE0" w14:textId="77777777" w:rsidTr="008D31F9">
        <w:trPr>
          <w:trHeight w:val="201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1D734" w14:textId="77777777" w:rsidR="002A3F08" w:rsidRPr="00FB16F9" w:rsidRDefault="002A3F08" w:rsidP="008D31F9">
            <w:r w:rsidRPr="00FB16F9">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319A98D"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A8A60E3"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9B3B610" w14:textId="77777777" w:rsidR="002A3F08" w:rsidRPr="00FB16F9" w:rsidRDefault="002A3F08" w:rsidP="008D31F9">
            <w:pPr>
              <w:jc w:val="center"/>
            </w:pPr>
            <w:r w:rsidRPr="00FB16F9">
              <w:t>.12</w:t>
            </w:r>
          </w:p>
        </w:tc>
        <w:tc>
          <w:tcPr>
            <w:tcW w:w="1627" w:type="dxa"/>
            <w:tcBorders>
              <w:top w:val="single" w:sz="4" w:space="0" w:color="auto"/>
              <w:left w:val="nil"/>
              <w:bottom w:val="single" w:sz="4" w:space="0" w:color="auto"/>
              <w:right w:val="nil"/>
            </w:tcBorders>
            <w:shd w:val="clear" w:color="auto" w:fill="auto"/>
            <w:noWrap/>
            <w:vAlign w:val="center"/>
            <w:hideMark/>
          </w:tcPr>
          <w:p w14:paraId="0E5C563D" w14:textId="77777777" w:rsidR="002A3F08" w:rsidRPr="00FB16F9" w:rsidRDefault="002A3F08" w:rsidP="008D31F9">
            <w:pPr>
              <w:jc w:val="center"/>
            </w:pPr>
            <w:r w:rsidRPr="00FB16F9">
              <w:t>16 3 02 20560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50E26"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4ADC6CD2" w14:textId="77777777" w:rsidR="002A3F08" w:rsidRPr="00FB16F9" w:rsidRDefault="002A3F08" w:rsidP="008D31F9">
            <w:pPr>
              <w:jc w:val="center"/>
            </w:pPr>
            <w:r w:rsidRPr="00FB16F9">
              <w:t>67 748,00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54783CB"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397AB82" w14:textId="77777777" w:rsidR="002A3F08" w:rsidRPr="00FB16F9" w:rsidRDefault="002A3F08" w:rsidP="008D31F9">
            <w:pPr>
              <w:jc w:val="center"/>
            </w:pPr>
            <w:r w:rsidRPr="00FB16F9">
              <w:t>0%</w:t>
            </w:r>
          </w:p>
        </w:tc>
      </w:tr>
      <w:tr w:rsidR="002A3F08" w:rsidRPr="00FB16F9" w14:paraId="756B8816" w14:textId="77777777" w:rsidTr="008D31F9">
        <w:trPr>
          <w:trHeight w:val="123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C8E43" w14:textId="77777777" w:rsidR="002A3F08" w:rsidRPr="00FB16F9" w:rsidRDefault="002A3F08" w:rsidP="008D31F9">
            <w:r w:rsidRPr="00FB16F9">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3DA85B9"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148B478"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D402428"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40B7CDBA" w14:textId="77777777" w:rsidR="002A3F08" w:rsidRPr="00FB16F9" w:rsidRDefault="002A3F08" w:rsidP="008D31F9">
            <w:pPr>
              <w:jc w:val="center"/>
            </w:pPr>
            <w:r w:rsidRPr="00FB16F9">
              <w:t>14 3 01 20810</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665C1F13"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721192E" w14:textId="77777777" w:rsidR="002A3F08" w:rsidRPr="00FB16F9" w:rsidRDefault="002A3F08" w:rsidP="008D31F9">
            <w:pPr>
              <w:jc w:val="center"/>
            </w:pPr>
            <w:r w:rsidRPr="00FB16F9">
              <w:t>4 178 908,14</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BCFEE86" w14:textId="77777777" w:rsidR="002A3F08" w:rsidRPr="00FB16F9" w:rsidRDefault="002A3F08" w:rsidP="008D31F9">
            <w:pPr>
              <w:jc w:val="center"/>
            </w:pPr>
            <w:r w:rsidRPr="00FB16F9">
              <w:t>1 086 939,05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2FE6B6B" w14:textId="77777777" w:rsidR="002A3F08" w:rsidRPr="00FB16F9" w:rsidRDefault="002A3F08" w:rsidP="008D31F9">
            <w:pPr>
              <w:jc w:val="center"/>
            </w:pPr>
            <w:r w:rsidRPr="00FB16F9">
              <w:t>26%</w:t>
            </w:r>
          </w:p>
        </w:tc>
      </w:tr>
      <w:tr w:rsidR="002A3F08" w:rsidRPr="00FB16F9" w14:paraId="62EEB6B2" w14:textId="77777777" w:rsidTr="008D31F9">
        <w:trPr>
          <w:trHeight w:val="1714"/>
        </w:trPr>
        <w:tc>
          <w:tcPr>
            <w:tcW w:w="4536" w:type="dxa"/>
            <w:tcBorders>
              <w:top w:val="single" w:sz="4" w:space="0" w:color="auto"/>
              <w:left w:val="single" w:sz="4" w:space="0" w:color="auto"/>
              <w:bottom w:val="single" w:sz="4" w:space="0" w:color="auto"/>
              <w:right w:val="nil"/>
            </w:tcBorders>
            <w:shd w:val="clear" w:color="auto" w:fill="auto"/>
            <w:vAlign w:val="center"/>
            <w:hideMark/>
          </w:tcPr>
          <w:p w14:paraId="3950B83E" w14:textId="77777777" w:rsidR="002A3F08" w:rsidRPr="00FB16F9" w:rsidRDefault="002A3F08" w:rsidP="008D31F9">
            <w:r w:rsidRPr="00FB16F9">
              <w:t xml:space="preserve">Разработка (корректировка) проектной документации и газификация населенных пунктов, объектов социальной инфраструктуры Ивановской </w:t>
            </w:r>
            <w:proofErr w:type="gramStart"/>
            <w:r w:rsidRPr="00FB16F9">
              <w:t>области  (</w:t>
            </w:r>
            <w:proofErr w:type="gramEnd"/>
            <w:r w:rsidRPr="00FB16F9">
              <w:t>Капитальные вложения в объекты государственной (муниципальной) собственности)</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903DA"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CD5C087"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F47B7F6"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0D6925B2" w14:textId="77777777" w:rsidR="002A3F08" w:rsidRPr="00FB16F9" w:rsidRDefault="002A3F08" w:rsidP="008D31F9">
            <w:pPr>
              <w:jc w:val="center"/>
            </w:pPr>
            <w:r w:rsidRPr="00FB16F9">
              <w:t>14 3 01 S2990</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15D7E287" w14:textId="77777777" w:rsidR="002A3F08" w:rsidRPr="00FB16F9" w:rsidRDefault="002A3F08" w:rsidP="008D31F9">
            <w:pPr>
              <w:jc w:val="center"/>
            </w:pPr>
            <w:r w:rsidRPr="00FB16F9">
              <w:t>400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161A05C0" w14:textId="77777777" w:rsidR="002A3F08" w:rsidRPr="00FB16F9" w:rsidRDefault="002A3F08" w:rsidP="008D31F9">
            <w:pPr>
              <w:jc w:val="center"/>
            </w:pPr>
            <w:r w:rsidRPr="00FB16F9">
              <w:t>469 261,50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F5B4CC5"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C9D2058" w14:textId="77777777" w:rsidR="002A3F08" w:rsidRPr="00FB16F9" w:rsidRDefault="002A3F08" w:rsidP="008D31F9">
            <w:pPr>
              <w:jc w:val="center"/>
            </w:pPr>
            <w:r w:rsidRPr="00FB16F9">
              <w:t>0%</w:t>
            </w:r>
          </w:p>
        </w:tc>
      </w:tr>
      <w:tr w:rsidR="002A3F08" w:rsidRPr="00FB16F9" w14:paraId="5EBA387C" w14:textId="77777777" w:rsidTr="008D31F9">
        <w:trPr>
          <w:trHeight w:val="267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E3A5B3" w14:textId="77777777" w:rsidR="002A3F08" w:rsidRPr="00FB16F9" w:rsidRDefault="002A3F08" w:rsidP="008D31F9">
            <w:r w:rsidRPr="00FB16F9">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w:t>
            </w:r>
            <w:proofErr w:type="spellStart"/>
            <w:r w:rsidRPr="00FB16F9">
              <w:t>Марково</w:t>
            </w:r>
            <w:proofErr w:type="spellEnd"/>
            <w:r w:rsidRPr="00FB16F9">
              <w:t xml:space="preserve"> Комсомольского района Ивановской области) (Капитальные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A58B878"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8A99190"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C41FD1A"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3A97CCB3" w14:textId="77777777" w:rsidR="002A3F08" w:rsidRPr="00FB16F9" w:rsidRDefault="002A3F08" w:rsidP="008D31F9">
            <w:pPr>
              <w:jc w:val="center"/>
            </w:pPr>
            <w:r w:rsidRPr="00FB16F9">
              <w:t>14 3 01 S2992</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6C94CB69" w14:textId="77777777" w:rsidR="002A3F08" w:rsidRPr="00FB16F9" w:rsidRDefault="002A3F08" w:rsidP="008D31F9">
            <w:pPr>
              <w:jc w:val="center"/>
            </w:pPr>
            <w:r w:rsidRPr="00FB16F9">
              <w:t>400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234C79ED" w14:textId="77777777" w:rsidR="002A3F08" w:rsidRPr="00FB16F9" w:rsidRDefault="002A3F08" w:rsidP="008D31F9">
            <w:pPr>
              <w:jc w:val="center"/>
            </w:pPr>
            <w:r w:rsidRPr="00FB16F9">
              <w:t> 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7EE3976"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91F3ED5" w14:textId="77777777" w:rsidR="002A3F08" w:rsidRPr="00FB16F9" w:rsidRDefault="002A3F08" w:rsidP="008D31F9">
            <w:pPr>
              <w:jc w:val="center"/>
            </w:pPr>
            <w:r w:rsidRPr="00FB16F9">
              <w:t>0%</w:t>
            </w:r>
          </w:p>
        </w:tc>
      </w:tr>
      <w:tr w:rsidR="002A3F08" w:rsidRPr="00FB16F9" w14:paraId="33FE5DB4" w14:textId="77777777" w:rsidTr="008D31F9">
        <w:trPr>
          <w:trHeight w:val="258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15D559" w14:textId="77777777" w:rsidR="002A3F08" w:rsidRPr="00FB16F9" w:rsidRDefault="002A3F08" w:rsidP="008D31F9">
            <w:r w:rsidRPr="00FB16F9">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FB16F9">
              <w:t>Припёково</w:t>
            </w:r>
            <w:proofErr w:type="spellEnd"/>
            <w:r w:rsidRPr="00FB16F9">
              <w:t>») (Капитальные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5A68B2D"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1362101"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49CED2B"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0343613E" w14:textId="77777777" w:rsidR="002A3F08" w:rsidRPr="00FB16F9" w:rsidRDefault="002A3F08" w:rsidP="008D31F9">
            <w:pPr>
              <w:jc w:val="center"/>
            </w:pPr>
            <w:r w:rsidRPr="00FB16F9">
              <w:t>14 3 01 S2994</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4AF63A1A" w14:textId="77777777" w:rsidR="002A3F08" w:rsidRPr="00FB16F9" w:rsidRDefault="002A3F08" w:rsidP="008D31F9">
            <w:pPr>
              <w:jc w:val="center"/>
            </w:pPr>
            <w:r w:rsidRPr="00FB16F9">
              <w:t>400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631FC239" w14:textId="77777777" w:rsidR="002A3F08" w:rsidRPr="00FB16F9" w:rsidRDefault="002A3F08" w:rsidP="008D31F9">
            <w:pPr>
              <w:jc w:val="center"/>
            </w:pPr>
            <w:r w:rsidRPr="00FB16F9">
              <w:t>1 603 919,00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46B0030" w14:textId="77777777" w:rsidR="002A3F08" w:rsidRPr="00FB16F9" w:rsidRDefault="002A3F08" w:rsidP="008D31F9">
            <w:pPr>
              <w:jc w:val="center"/>
            </w:pPr>
            <w:r w:rsidRPr="00FB16F9">
              <w:t>1 603 919,00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7F31877" w14:textId="77777777" w:rsidR="002A3F08" w:rsidRPr="00FB16F9" w:rsidRDefault="002A3F08" w:rsidP="008D31F9">
            <w:pPr>
              <w:jc w:val="center"/>
            </w:pPr>
            <w:r w:rsidRPr="00FB16F9">
              <w:t>0%</w:t>
            </w:r>
          </w:p>
        </w:tc>
      </w:tr>
      <w:tr w:rsidR="002A3F08" w:rsidRPr="00FB16F9" w14:paraId="186F3174" w14:textId="77777777" w:rsidTr="008D31F9">
        <w:trPr>
          <w:trHeight w:val="270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5D9F60" w14:textId="77777777" w:rsidR="002A3F08" w:rsidRPr="00FB16F9" w:rsidRDefault="002A3F08" w:rsidP="008D31F9">
            <w:r w:rsidRPr="00FB16F9">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2B80FAC"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A3E259B"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D358945"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19DFED5E" w14:textId="77777777" w:rsidR="002A3F08" w:rsidRPr="00FB16F9" w:rsidRDefault="002A3F08" w:rsidP="008D31F9">
            <w:pPr>
              <w:jc w:val="center"/>
            </w:pPr>
            <w:r w:rsidRPr="00FB16F9">
              <w:t>14 3 01 S2996</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3EA1E5B2" w14:textId="77777777" w:rsidR="002A3F08" w:rsidRPr="00FB16F9" w:rsidRDefault="002A3F08" w:rsidP="008D31F9">
            <w:pPr>
              <w:jc w:val="center"/>
            </w:pPr>
            <w:r w:rsidRPr="00FB16F9">
              <w:t>400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63F5C07E" w14:textId="77777777" w:rsidR="002A3F08" w:rsidRPr="00FB16F9" w:rsidRDefault="002A3F08" w:rsidP="008D31F9">
            <w:pPr>
              <w:jc w:val="center"/>
            </w:pPr>
            <w:r w:rsidRPr="00FB16F9">
              <w:t>2 508 021,06</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5E69204" w14:textId="77777777" w:rsidR="002A3F08" w:rsidRPr="00FB16F9" w:rsidRDefault="002A3F08" w:rsidP="008D31F9">
            <w:pPr>
              <w:jc w:val="center"/>
            </w:pPr>
            <w:r w:rsidRPr="00FB16F9">
              <w:t>2 508 021,05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97C810A" w14:textId="77777777" w:rsidR="002A3F08" w:rsidRPr="00FB16F9" w:rsidRDefault="002A3F08" w:rsidP="008D31F9">
            <w:pPr>
              <w:jc w:val="center"/>
            </w:pPr>
            <w:r w:rsidRPr="00FB16F9">
              <w:t>100%</w:t>
            </w:r>
          </w:p>
        </w:tc>
      </w:tr>
      <w:tr w:rsidR="002A3F08" w:rsidRPr="00FB16F9" w14:paraId="241D6345" w14:textId="77777777" w:rsidTr="008D31F9">
        <w:trPr>
          <w:trHeight w:val="2513"/>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8FA4A" w14:textId="77777777" w:rsidR="002A3F08" w:rsidRPr="00FB16F9" w:rsidRDefault="002A3F08" w:rsidP="008D31F9">
            <w:r w:rsidRPr="00FB16F9">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FB16F9">
              <w:t>Петряево</w:t>
            </w:r>
            <w:proofErr w:type="spellEnd"/>
            <w:r w:rsidRPr="00FB16F9">
              <w:t xml:space="preserve"> Комсомольского района Ивановской области</w:t>
            </w:r>
            <w:proofErr w:type="gramStart"/>
            <w:r w:rsidRPr="00FB16F9">
              <w:t>»)(</w:t>
            </w:r>
            <w:proofErr w:type="gramEnd"/>
            <w:r w:rsidRPr="00FB16F9">
              <w:t>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536F034"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7A9D687"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997D880"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51599013" w14:textId="77777777" w:rsidR="002A3F08" w:rsidRPr="00FB16F9" w:rsidRDefault="002A3F08" w:rsidP="008D31F9">
            <w:pPr>
              <w:jc w:val="center"/>
            </w:pPr>
            <w:r w:rsidRPr="00FB16F9">
              <w:t>14 3 01 S2998</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73F90031" w14:textId="77777777" w:rsidR="002A3F08" w:rsidRPr="00FB16F9" w:rsidRDefault="002A3F08" w:rsidP="008D31F9">
            <w:pPr>
              <w:jc w:val="center"/>
            </w:pPr>
            <w:r w:rsidRPr="00FB16F9">
              <w:t>400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32894918" w14:textId="77777777" w:rsidR="002A3F08" w:rsidRPr="00FB16F9" w:rsidRDefault="002A3F08" w:rsidP="008D31F9">
            <w:pPr>
              <w:jc w:val="center"/>
            </w:pPr>
            <w:r w:rsidRPr="00FB16F9">
              <w:t>2 909 821,66</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7C5E9C5"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EA6126A" w14:textId="77777777" w:rsidR="002A3F08" w:rsidRPr="00FB16F9" w:rsidRDefault="002A3F08" w:rsidP="008D31F9">
            <w:pPr>
              <w:jc w:val="center"/>
            </w:pPr>
            <w:r w:rsidRPr="00FB16F9">
              <w:t>0%</w:t>
            </w:r>
          </w:p>
        </w:tc>
      </w:tr>
      <w:tr w:rsidR="002A3F08" w:rsidRPr="00FB16F9" w14:paraId="75B2B494" w14:textId="77777777" w:rsidTr="008D31F9">
        <w:trPr>
          <w:trHeight w:val="3113"/>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16762416" w14:textId="77777777" w:rsidR="002A3F08" w:rsidRPr="00FB16F9" w:rsidRDefault="002A3F08" w:rsidP="008D31F9">
            <w:r w:rsidRPr="00FB16F9">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FB16F9">
              <w:t>Кулеберьево</w:t>
            </w:r>
            <w:proofErr w:type="spellEnd"/>
            <w:proofErr w:type="gramStart"/>
            <w:r w:rsidRPr="00FB16F9">
              <w:t>»)(</w:t>
            </w:r>
            <w:proofErr w:type="gramEnd"/>
            <w:r w:rsidRPr="00FB16F9">
              <w:t>Капитальные вложения в объекты государственной (муниципальной) собственности)</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53278C"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A21119C"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1AD48CB"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5FCE5349" w14:textId="77777777" w:rsidR="002A3F08" w:rsidRPr="00FB16F9" w:rsidRDefault="002A3F08" w:rsidP="008D31F9">
            <w:pPr>
              <w:jc w:val="center"/>
            </w:pPr>
            <w:r w:rsidRPr="00FB16F9">
              <w:t>14 3 01 S2999</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095DF290" w14:textId="77777777" w:rsidR="002A3F08" w:rsidRPr="00FB16F9" w:rsidRDefault="002A3F08" w:rsidP="008D31F9">
            <w:pPr>
              <w:jc w:val="center"/>
            </w:pPr>
            <w:r w:rsidRPr="00FB16F9">
              <w:t>400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42F2606" w14:textId="77777777" w:rsidR="002A3F08" w:rsidRPr="00FB16F9" w:rsidRDefault="002A3F08" w:rsidP="008D31F9">
            <w:pPr>
              <w:jc w:val="center"/>
            </w:pPr>
            <w:r w:rsidRPr="00FB16F9">
              <w:t>5 260 455,00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FD2985C" w14:textId="77777777" w:rsidR="002A3F08" w:rsidRPr="00FB16F9" w:rsidRDefault="002A3F08" w:rsidP="008D31F9">
            <w:pPr>
              <w:jc w:val="center"/>
            </w:pPr>
            <w:r w:rsidRPr="00FB16F9">
              <w:t>5 260 455,00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D2BD5B7" w14:textId="77777777" w:rsidR="002A3F08" w:rsidRPr="00FB16F9" w:rsidRDefault="002A3F08" w:rsidP="008D31F9">
            <w:pPr>
              <w:jc w:val="center"/>
            </w:pPr>
            <w:r w:rsidRPr="00FB16F9">
              <w:t>100%</w:t>
            </w:r>
          </w:p>
        </w:tc>
      </w:tr>
      <w:tr w:rsidR="002A3F08" w:rsidRPr="00FB16F9" w14:paraId="614A315A" w14:textId="77777777" w:rsidTr="008D31F9">
        <w:trPr>
          <w:trHeight w:val="1373"/>
        </w:trPr>
        <w:tc>
          <w:tcPr>
            <w:tcW w:w="4536" w:type="dxa"/>
            <w:tcBorders>
              <w:top w:val="single" w:sz="4" w:space="0" w:color="auto"/>
              <w:left w:val="single" w:sz="4" w:space="0" w:color="auto"/>
              <w:bottom w:val="single" w:sz="4" w:space="0" w:color="auto"/>
              <w:right w:val="nil"/>
            </w:tcBorders>
            <w:shd w:val="clear" w:color="auto" w:fill="auto"/>
            <w:vAlign w:val="center"/>
            <w:hideMark/>
          </w:tcPr>
          <w:p w14:paraId="63C68F92" w14:textId="77777777" w:rsidR="002A3F08" w:rsidRPr="00FB16F9" w:rsidRDefault="002A3F08" w:rsidP="008D31F9">
            <w:r w:rsidRPr="00FB16F9">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7EACFA"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DBEE3F6"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F3C38D8" w14:textId="77777777" w:rsidR="002A3F08" w:rsidRPr="00FB16F9" w:rsidRDefault="002A3F08" w:rsidP="008D31F9">
            <w:pPr>
              <w:jc w:val="center"/>
            </w:pPr>
            <w:r w:rsidRPr="00FB16F9">
              <w:t>.05</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245DA690" w14:textId="77777777" w:rsidR="002A3F08" w:rsidRPr="00FB16F9" w:rsidRDefault="002A3F08" w:rsidP="008D31F9">
            <w:pPr>
              <w:jc w:val="center"/>
            </w:pPr>
            <w:r w:rsidRPr="00FB16F9">
              <w:t>10 4 01 00110</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37CBB1F6"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1C77076E" w14:textId="77777777" w:rsidR="002A3F08" w:rsidRPr="00FB16F9" w:rsidRDefault="002A3F08" w:rsidP="008D31F9">
            <w:pPr>
              <w:jc w:val="center"/>
            </w:pPr>
            <w:r w:rsidRPr="00FB16F9">
              <w:t>100 000,00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D64D15E" w14:textId="77777777" w:rsidR="002A3F08" w:rsidRPr="00FB16F9" w:rsidRDefault="002A3F08" w:rsidP="008D31F9">
            <w:pPr>
              <w:jc w:val="center"/>
            </w:pPr>
            <w:r w:rsidRPr="00FB16F9">
              <w:t>52 800,00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FC0C4C9" w14:textId="77777777" w:rsidR="002A3F08" w:rsidRPr="00FB16F9" w:rsidRDefault="002A3F08" w:rsidP="008D31F9">
            <w:pPr>
              <w:jc w:val="center"/>
            </w:pPr>
            <w:r w:rsidRPr="00FB16F9">
              <w:t>53%</w:t>
            </w:r>
          </w:p>
        </w:tc>
      </w:tr>
      <w:tr w:rsidR="002A3F08" w:rsidRPr="00FB16F9" w14:paraId="7CA383CA" w14:textId="77777777" w:rsidTr="008D31F9">
        <w:trPr>
          <w:trHeight w:val="1429"/>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76543DD5" w14:textId="77777777" w:rsidR="002A3F08" w:rsidRPr="00FB16F9" w:rsidRDefault="002A3F08" w:rsidP="008D31F9">
            <w:r w:rsidRPr="00FB16F9">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FB16F9">
              <w:t>службы  (</w:t>
            </w:r>
            <w:proofErr w:type="gramEnd"/>
            <w:r w:rsidRPr="00FB16F9">
              <w:t>Социальное обеспечение и иные выплаты населению)</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5030D"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EE2C823"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D24CC52"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7BF24F5" w14:textId="77777777" w:rsidR="002A3F08" w:rsidRPr="00FB16F9" w:rsidRDefault="002A3F08" w:rsidP="008D31F9">
            <w:pPr>
              <w:jc w:val="center"/>
            </w:pPr>
            <w:r w:rsidRPr="00FB16F9">
              <w:t>10 4 01 20130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6AF98333" w14:textId="77777777" w:rsidR="002A3F08" w:rsidRPr="00FB16F9" w:rsidRDefault="002A3F08" w:rsidP="008D31F9">
            <w:pPr>
              <w:jc w:val="center"/>
            </w:pPr>
            <w:r w:rsidRPr="00FB16F9">
              <w:t>300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12B1E36" w14:textId="77777777" w:rsidR="002A3F08" w:rsidRPr="00FB16F9" w:rsidRDefault="002A3F08" w:rsidP="008D31F9">
            <w:pPr>
              <w:jc w:val="center"/>
            </w:pPr>
            <w:r w:rsidRPr="00FB16F9">
              <w:t>1 659 069,00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E32B9A2" w14:textId="77777777" w:rsidR="002A3F08" w:rsidRPr="00FB16F9" w:rsidRDefault="002A3F08" w:rsidP="008D31F9">
            <w:pPr>
              <w:jc w:val="center"/>
            </w:pPr>
            <w:r w:rsidRPr="00FB16F9">
              <w:t>750 402,69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B0868A6" w14:textId="77777777" w:rsidR="002A3F08" w:rsidRPr="00FB16F9" w:rsidRDefault="002A3F08" w:rsidP="008D31F9">
            <w:pPr>
              <w:jc w:val="center"/>
            </w:pPr>
            <w:r w:rsidRPr="00FB16F9">
              <w:t>0%</w:t>
            </w:r>
          </w:p>
        </w:tc>
      </w:tr>
      <w:tr w:rsidR="002A3F08" w:rsidRPr="00FB16F9" w14:paraId="47A15105" w14:textId="77777777" w:rsidTr="008D31F9">
        <w:trPr>
          <w:trHeight w:val="198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03D445" w14:textId="77777777" w:rsidR="002A3F08" w:rsidRPr="00FB16F9" w:rsidRDefault="002A3F08" w:rsidP="008D31F9">
            <w:r w:rsidRPr="00FB16F9">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5F32685"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C1992C9"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C20F407"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73E5D33" w14:textId="77777777" w:rsidR="002A3F08" w:rsidRPr="00FB16F9" w:rsidRDefault="002A3F08" w:rsidP="008D31F9">
            <w:pPr>
              <w:jc w:val="center"/>
            </w:pPr>
            <w:r w:rsidRPr="00FB16F9">
              <w:t>03 3 02 S3100</w:t>
            </w:r>
          </w:p>
        </w:tc>
        <w:tc>
          <w:tcPr>
            <w:tcW w:w="794" w:type="dxa"/>
            <w:tcBorders>
              <w:top w:val="single" w:sz="4" w:space="0" w:color="auto"/>
              <w:left w:val="nil"/>
              <w:bottom w:val="single" w:sz="4" w:space="0" w:color="auto"/>
              <w:right w:val="nil"/>
            </w:tcBorders>
            <w:shd w:val="clear" w:color="000000" w:fill="FFFFFF"/>
            <w:noWrap/>
            <w:vAlign w:val="center"/>
            <w:hideMark/>
          </w:tcPr>
          <w:p w14:paraId="5E8A5141" w14:textId="77777777" w:rsidR="002A3F08" w:rsidRPr="00FB16F9" w:rsidRDefault="002A3F08" w:rsidP="008D31F9">
            <w:pPr>
              <w:jc w:val="center"/>
            </w:pPr>
            <w:r w:rsidRPr="00FB16F9">
              <w:t>300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C21BF" w14:textId="77777777" w:rsidR="002A3F08" w:rsidRPr="00FB16F9" w:rsidRDefault="002A3F08" w:rsidP="008D31F9">
            <w:pPr>
              <w:jc w:val="center"/>
            </w:pPr>
            <w:r w:rsidRPr="00FB16F9">
              <w:t>1 458 950,40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8879540" w14:textId="77777777" w:rsidR="002A3F08" w:rsidRPr="00FB16F9" w:rsidRDefault="002A3F08" w:rsidP="008D31F9">
            <w:pPr>
              <w:jc w:val="center"/>
            </w:pPr>
            <w:r w:rsidRPr="00FB16F9">
              <w:t>1 458 950,40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4756B47" w14:textId="77777777" w:rsidR="002A3F08" w:rsidRPr="00FB16F9" w:rsidRDefault="002A3F08" w:rsidP="008D31F9">
            <w:pPr>
              <w:jc w:val="center"/>
            </w:pPr>
            <w:r w:rsidRPr="00FB16F9">
              <w:t>0%</w:t>
            </w:r>
          </w:p>
        </w:tc>
      </w:tr>
      <w:tr w:rsidR="002A3F08" w:rsidRPr="00FB16F9" w14:paraId="6FB835A0" w14:textId="77777777" w:rsidTr="008D31F9">
        <w:trPr>
          <w:trHeight w:val="243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DF892" w14:textId="77777777" w:rsidR="002A3F08" w:rsidRPr="00FB16F9" w:rsidRDefault="002A3F08" w:rsidP="008D31F9">
            <w:r w:rsidRPr="00FB16F9">
              <w:lastRenderedPageBreak/>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FB16F9">
              <w:t>рефинансированному)  (</w:t>
            </w:r>
            <w:proofErr w:type="gramEnd"/>
            <w:r w:rsidRPr="00FB16F9">
              <w:t>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725C504"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F040B56"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933B6C4"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6FF72C7B" w14:textId="77777777" w:rsidR="002A3F08" w:rsidRPr="00FB16F9" w:rsidRDefault="002A3F08" w:rsidP="008D31F9">
            <w:pPr>
              <w:jc w:val="center"/>
            </w:pPr>
            <w:r w:rsidRPr="00FB16F9">
              <w:t>03 3 02 21310</w:t>
            </w:r>
          </w:p>
        </w:tc>
        <w:tc>
          <w:tcPr>
            <w:tcW w:w="794" w:type="dxa"/>
            <w:tcBorders>
              <w:top w:val="single" w:sz="4" w:space="0" w:color="auto"/>
              <w:left w:val="nil"/>
              <w:bottom w:val="single" w:sz="4" w:space="0" w:color="auto"/>
              <w:right w:val="nil"/>
            </w:tcBorders>
            <w:shd w:val="clear" w:color="000000" w:fill="FFFFFF"/>
            <w:noWrap/>
            <w:vAlign w:val="center"/>
            <w:hideMark/>
          </w:tcPr>
          <w:p w14:paraId="78725C1F" w14:textId="77777777" w:rsidR="002A3F08" w:rsidRPr="00FB16F9" w:rsidRDefault="002A3F08" w:rsidP="008D31F9">
            <w:pPr>
              <w:jc w:val="center"/>
            </w:pPr>
            <w:r w:rsidRPr="00FB16F9">
              <w:t>300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511C3"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2C75376"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3D9A5BE" w14:textId="77777777" w:rsidR="002A3F08" w:rsidRPr="00FB16F9" w:rsidRDefault="002A3F08" w:rsidP="008D31F9">
            <w:pPr>
              <w:jc w:val="center"/>
            </w:pPr>
            <w:r w:rsidRPr="00FB16F9">
              <w:t>0%</w:t>
            </w:r>
          </w:p>
        </w:tc>
      </w:tr>
      <w:tr w:rsidR="002A3F08" w:rsidRPr="00FB16F9" w14:paraId="45C0B842" w14:textId="77777777" w:rsidTr="008D31F9">
        <w:trPr>
          <w:trHeight w:val="1069"/>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08EE1F88" w14:textId="77777777" w:rsidR="002A3F08" w:rsidRPr="00FB16F9" w:rsidRDefault="002A3F08" w:rsidP="008D31F9">
            <w:r w:rsidRPr="00FB16F9">
              <w:t xml:space="preserve">Экономическая поддержка молодых </w:t>
            </w:r>
            <w:proofErr w:type="gramStart"/>
            <w:r w:rsidRPr="00FB16F9">
              <w:t>специалистов  в</w:t>
            </w:r>
            <w:proofErr w:type="gramEnd"/>
            <w:r w:rsidRPr="00FB16F9">
              <w:t xml:space="preserve"> виде выплаты подъемных в первый год работы (Социальное обеспечение и иные выплаты населению)</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3C672B"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24EB064"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FD1C904"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E196C62" w14:textId="77777777" w:rsidR="002A3F08" w:rsidRPr="00FB16F9" w:rsidRDefault="002A3F08" w:rsidP="008D31F9">
            <w:pPr>
              <w:jc w:val="center"/>
            </w:pPr>
            <w:r w:rsidRPr="00FB16F9">
              <w:t>06 3 01 20990</w:t>
            </w:r>
          </w:p>
        </w:tc>
        <w:tc>
          <w:tcPr>
            <w:tcW w:w="794" w:type="dxa"/>
            <w:tcBorders>
              <w:top w:val="single" w:sz="4" w:space="0" w:color="auto"/>
              <w:left w:val="nil"/>
              <w:bottom w:val="single" w:sz="4" w:space="0" w:color="auto"/>
              <w:right w:val="nil"/>
            </w:tcBorders>
            <w:shd w:val="clear" w:color="000000" w:fill="FFFFFF"/>
            <w:noWrap/>
            <w:vAlign w:val="center"/>
            <w:hideMark/>
          </w:tcPr>
          <w:p w14:paraId="505F9B7B" w14:textId="77777777" w:rsidR="002A3F08" w:rsidRPr="00FB16F9" w:rsidRDefault="002A3F08" w:rsidP="008D31F9">
            <w:pPr>
              <w:jc w:val="center"/>
            </w:pPr>
            <w:r w:rsidRPr="00FB16F9">
              <w:t>300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C9A24" w14:textId="77777777" w:rsidR="002A3F08" w:rsidRPr="00FB16F9" w:rsidRDefault="002A3F08" w:rsidP="008D31F9">
            <w:pPr>
              <w:jc w:val="center"/>
            </w:pPr>
            <w:r w:rsidRPr="00FB16F9">
              <w:t>60 000,00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0125CD3"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B7FED56" w14:textId="77777777" w:rsidR="002A3F08" w:rsidRPr="00FB16F9" w:rsidRDefault="002A3F08" w:rsidP="008D31F9">
            <w:pPr>
              <w:jc w:val="center"/>
            </w:pPr>
            <w:r w:rsidRPr="00FB16F9">
              <w:t>0%</w:t>
            </w:r>
          </w:p>
        </w:tc>
      </w:tr>
      <w:tr w:rsidR="002A3F08" w:rsidRPr="00FB16F9" w14:paraId="3194A802" w14:textId="77777777" w:rsidTr="008D31F9">
        <w:trPr>
          <w:trHeight w:val="1238"/>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0D69A8C7" w14:textId="77777777" w:rsidR="002A3F08" w:rsidRPr="00FB16F9" w:rsidRDefault="002A3F08" w:rsidP="008D31F9">
            <w:r w:rsidRPr="00FB16F9">
              <w:t>Ремонт жилых помещений инвалидов и участников Великой Отечественного войны (Социальное обеспечение и иные выплаты населению)</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7C83E1"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8DC2150"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FF6B3FC"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6638DAE" w14:textId="77777777" w:rsidR="002A3F08" w:rsidRPr="00FB16F9" w:rsidRDefault="002A3F08" w:rsidP="008D31F9">
            <w:pPr>
              <w:jc w:val="center"/>
            </w:pPr>
            <w:r w:rsidRPr="00FB16F9">
              <w:t>11 3 02 21330</w:t>
            </w:r>
          </w:p>
        </w:tc>
        <w:tc>
          <w:tcPr>
            <w:tcW w:w="794" w:type="dxa"/>
            <w:tcBorders>
              <w:top w:val="single" w:sz="4" w:space="0" w:color="auto"/>
              <w:left w:val="nil"/>
              <w:bottom w:val="single" w:sz="4" w:space="0" w:color="auto"/>
              <w:right w:val="nil"/>
            </w:tcBorders>
            <w:shd w:val="clear" w:color="000000" w:fill="FFFFFF"/>
            <w:noWrap/>
            <w:vAlign w:val="center"/>
            <w:hideMark/>
          </w:tcPr>
          <w:p w14:paraId="443F42D3" w14:textId="77777777" w:rsidR="002A3F08" w:rsidRPr="00FB16F9" w:rsidRDefault="002A3F08" w:rsidP="008D31F9">
            <w:pPr>
              <w:jc w:val="center"/>
            </w:pPr>
            <w:r w:rsidRPr="00FB16F9">
              <w:t>300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360BC" w14:textId="77777777" w:rsidR="002A3F08" w:rsidRPr="00FB16F9" w:rsidRDefault="002A3F08" w:rsidP="008D31F9">
            <w:pPr>
              <w:jc w:val="center"/>
            </w:pPr>
            <w:r w:rsidRPr="00FB16F9">
              <w:t>50 000,00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8D2DC19"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C526FB7" w14:textId="77777777" w:rsidR="002A3F08" w:rsidRPr="00FB16F9" w:rsidRDefault="002A3F08" w:rsidP="008D31F9">
            <w:pPr>
              <w:jc w:val="center"/>
            </w:pPr>
            <w:r w:rsidRPr="00FB16F9">
              <w:t>0%</w:t>
            </w:r>
          </w:p>
        </w:tc>
      </w:tr>
      <w:tr w:rsidR="002A3F08" w:rsidRPr="00FB16F9" w14:paraId="149BCC85" w14:textId="77777777" w:rsidTr="008D31F9">
        <w:trPr>
          <w:trHeight w:val="1590"/>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2EFE1730" w14:textId="77777777" w:rsidR="002A3F08" w:rsidRPr="00FB16F9" w:rsidRDefault="002A3F08" w:rsidP="008D31F9">
            <w:r w:rsidRPr="00FB16F9">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CC6AB2" w14:textId="77777777" w:rsidR="002A3F08" w:rsidRPr="00FB16F9" w:rsidRDefault="002A3F08" w:rsidP="008D31F9">
            <w:pPr>
              <w:jc w:val="center"/>
            </w:pPr>
            <w:r w:rsidRPr="00FB16F9">
              <w:t>.050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1261BD6"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E06AD2A" w14:textId="77777777" w:rsidR="002A3F08" w:rsidRPr="00FB16F9" w:rsidRDefault="002A3F08" w:rsidP="008D31F9">
            <w:pPr>
              <w:jc w:val="center"/>
            </w:pPr>
            <w:r w:rsidRPr="00FB16F9">
              <w:t>.06</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12E2EF3" w14:textId="77777777" w:rsidR="002A3F08" w:rsidRPr="00FB16F9" w:rsidRDefault="002A3F08" w:rsidP="008D31F9">
            <w:pPr>
              <w:jc w:val="center"/>
            </w:pPr>
            <w:r w:rsidRPr="00FB16F9">
              <w:t>11 3 01 60020</w:t>
            </w:r>
          </w:p>
        </w:tc>
        <w:tc>
          <w:tcPr>
            <w:tcW w:w="794" w:type="dxa"/>
            <w:tcBorders>
              <w:top w:val="single" w:sz="4" w:space="0" w:color="auto"/>
              <w:left w:val="nil"/>
              <w:bottom w:val="single" w:sz="4" w:space="0" w:color="auto"/>
              <w:right w:val="nil"/>
            </w:tcBorders>
            <w:shd w:val="clear" w:color="000000" w:fill="FFFFFF"/>
            <w:noWrap/>
            <w:vAlign w:val="center"/>
            <w:hideMark/>
          </w:tcPr>
          <w:p w14:paraId="43CC0282" w14:textId="77777777" w:rsidR="002A3F08" w:rsidRPr="00FB16F9" w:rsidRDefault="002A3F08" w:rsidP="008D31F9">
            <w:pPr>
              <w:jc w:val="center"/>
            </w:pPr>
            <w:r w:rsidRPr="00FB16F9">
              <w:t>600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91417" w14:textId="77777777" w:rsidR="002A3F08" w:rsidRPr="00FB16F9" w:rsidRDefault="002A3F08" w:rsidP="008D31F9">
            <w:pPr>
              <w:jc w:val="center"/>
            </w:pPr>
            <w:r w:rsidRPr="00FB16F9">
              <w:t>280 243,00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9D4682F" w14:textId="77777777" w:rsidR="002A3F08" w:rsidRPr="00FB16F9" w:rsidRDefault="002A3F08" w:rsidP="008D31F9">
            <w:pPr>
              <w:jc w:val="center"/>
            </w:pPr>
            <w:r w:rsidRPr="00FB16F9">
              <w:t>140 121,50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4ADA4E6" w14:textId="77777777" w:rsidR="002A3F08" w:rsidRPr="00FB16F9" w:rsidRDefault="002A3F08" w:rsidP="008D31F9">
            <w:pPr>
              <w:jc w:val="center"/>
            </w:pPr>
            <w:r w:rsidRPr="00FB16F9">
              <w:t>50%</w:t>
            </w:r>
          </w:p>
        </w:tc>
      </w:tr>
      <w:tr w:rsidR="002A3F08" w:rsidRPr="00FB16F9" w14:paraId="68F580F6" w14:textId="77777777" w:rsidTr="008D31F9">
        <w:trPr>
          <w:trHeight w:val="960"/>
        </w:trPr>
        <w:tc>
          <w:tcPr>
            <w:tcW w:w="4536" w:type="dxa"/>
            <w:tcBorders>
              <w:top w:val="single" w:sz="4" w:space="0" w:color="auto"/>
              <w:left w:val="single" w:sz="4" w:space="0" w:color="auto"/>
              <w:bottom w:val="single" w:sz="4" w:space="0" w:color="auto"/>
              <w:right w:val="single" w:sz="4" w:space="0" w:color="auto"/>
            </w:tcBorders>
            <w:shd w:val="clear" w:color="000000" w:fill="FABF8F"/>
            <w:hideMark/>
          </w:tcPr>
          <w:p w14:paraId="3801D04D" w14:textId="77777777" w:rsidR="002A3F08" w:rsidRPr="00FB16F9" w:rsidRDefault="002A3F08" w:rsidP="008D31F9">
            <w:pPr>
              <w:rPr>
                <w:b/>
                <w:bCs/>
              </w:rPr>
            </w:pPr>
            <w:r w:rsidRPr="00FB16F9">
              <w:rPr>
                <w:b/>
                <w:bCs/>
              </w:rPr>
              <w:t>Управление образования Администрации Комсомольского муниципального района Ивановской области</w:t>
            </w:r>
          </w:p>
        </w:tc>
        <w:tc>
          <w:tcPr>
            <w:tcW w:w="85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8A0E67A" w14:textId="77777777" w:rsidR="002A3F08" w:rsidRPr="00FB16F9" w:rsidRDefault="002A3F08" w:rsidP="008D31F9">
            <w:pPr>
              <w:jc w:val="center"/>
              <w:rPr>
                <w:b/>
                <w:bCs/>
              </w:rPr>
            </w:pPr>
            <w:r w:rsidRPr="00FB16F9">
              <w:rPr>
                <w:b/>
                <w:bCs/>
              </w:rPr>
              <w:t>.052</w:t>
            </w:r>
          </w:p>
        </w:tc>
        <w:tc>
          <w:tcPr>
            <w:tcW w:w="85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FB69B42" w14:textId="77777777" w:rsidR="002A3F08" w:rsidRPr="00FB16F9" w:rsidRDefault="002A3F08" w:rsidP="008D31F9">
            <w:pPr>
              <w:jc w:val="center"/>
              <w:rPr>
                <w:b/>
                <w:bCs/>
              </w:rPr>
            </w:pPr>
            <w:r w:rsidRPr="00FB16F9">
              <w:rPr>
                <w:b/>
                <w:bCs/>
              </w:rPr>
              <w:t> </w:t>
            </w:r>
          </w:p>
        </w:tc>
        <w:tc>
          <w:tcPr>
            <w:tcW w:w="797"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B6EEAA5" w14:textId="77777777" w:rsidR="002A3F08" w:rsidRPr="00FB16F9" w:rsidRDefault="002A3F08" w:rsidP="008D31F9">
            <w:pPr>
              <w:jc w:val="center"/>
              <w:rPr>
                <w:b/>
                <w:bCs/>
              </w:rPr>
            </w:pPr>
            <w:r w:rsidRPr="00FB16F9">
              <w:rPr>
                <w:b/>
                <w:bCs/>
              </w:rPr>
              <w:t> </w:t>
            </w:r>
          </w:p>
        </w:tc>
        <w:tc>
          <w:tcPr>
            <w:tcW w:w="1627"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92CBA93" w14:textId="77777777" w:rsidR="002A3F08" w:rsidRPr="00FB16F9" w:rsidRDefault="002A3F08" w:rsidP="008D31F9">
            <w:pPr>
              <w:jc w:val="center"/>
              <w:rPr>
                <w:b/>
                <w:bCs/>
              </w:rPr>
            </w:pPr>
            <w:r w:rsidRPr="00FB16F9">
              <w:rPr>
                <w:b/>
                <w:bCs/>
              </w:rPr>
              <w:t> </w:t>
            </w:r>
          </w:p>
        </w:tc>
        <w:tc>
          <w:tcPr>
            <w:tcW w:w="79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3FE4BFA" w14:textId="77777777" w:rsidR="002A3F08" w:rsidRPr="00FB16F9" w:rsidRDefault="002A3F08" w:rsidP="008D31F9">
            <w:pPr>
              <w:jc w:val="center"/>
              <w:rPr>
                <w:b/>
                <w:bCs/>
              </w:rPr>
            </w:pPr>
            <w:r w:rsidRPr="00FB16F9">
              <w:rPr>
                <w:b/>
                <w:bCs/>
              </w:rPr>
              <w:t> </w:t>
            </w:r>
          </w:p>
        </w:tc>
        <w:tc>
          <w:tcPr>
            <w:tcW w:w="1975"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DB5A6F7" w14:textId="77777777" w:rsidR="002A3F08" w:rsidRPr="00FB16F9" w:rsidRDefault="002A3F08" w:rsidP="008D31F9">
            <w:pPr>
              <w:jc w:val="center"/>
              <w:rPr>
                <w:b/>
                <w:bCs/>
              </w:rPr>
            </w:pPr>
            <w:r w:rsidRPr="00FB16F9">
              <w:rPr>
                <w:b/>
                <w:bCs/>
              </w:rPr>
              <w:t>397 224 917,13</w:t>
            </w:r>
          </w:p>
        </w:tc>
        <w:tc>
          <w:tcPr>
            <w:tcW w:w="232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CD30FD9" w14:textId="77777777" w:rsidR="002A3F08" w:rsidRPr="00FB16F9" w:rsidRDefault="002A3F08" w:rsidP="008D31F9">
            <w:pPr>
              <w:jc w:val="center"/>
              <w:rPr>
                <w:b/>
                <w:bCs/>
              </w:rPr>
            </w:pPr>
            <w:r w:rsidRPr="00FB16F9">
              <w:rPr>
                <w:b/>
                <w:bCs/>
              </w:rPr>
              <w:t>168 638 239,28</w:t>
            </w:r>
          </w:p>
        </w:tc>
        <w:tc>
          <w:tcPr>
            <w:tcW w:w="127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813C190" w14:textId="77777777" w:rsidR="002A3F08" w:rsidRPr="00FB16F9" w:rsidRDefault="002A3F08" w:rsidP="008D31F9">
            <w:pPr>
              <w:jc w:val="center"/>
              <w:rPr>
                <w:b/>
                <w:bCs/>
              </w:rPr>
            </w:pPr>
            <w:r w:rsidRPr="00FB16F9">
              <w:rPr>
                <w:b/>
                <w:bCs/>
              </w:rPr>
              <w:t>42%</w:t>
            </w:r>
          </w:p>
        </w:tc>
      </w:tr>
      <w:tr w:rsidR="002A3F08" w:rsidRPr="00FB16F9" w14:paraId="71B65CE7" w14:textId="77777777" w:rsidTr="008D31F9">
        <w:trPr>
          <w:trHeight w:val="2569"/>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13A6E" w14:textId="77777777" w:rsidR="002A3F08" w:rsidRPr="00FB16F9" w:rsidRDefault="002A3F08" w:rsidP="008D31F9">
            <w:r w:rsidRPr="00FB16F9">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w:t>
            </w:r>
            <w:proofErr w:type="spellStart"/>
            <w:r w:rsidRPr="00FB16F9">
              <w:t>Марково</w:t>
            </w:r>
            <w:proofErr w:type="spellEnd"/>
            <w:r w:rsidRPr="00FB16F9">
              <w:t xml:space="preserve"> Комсомольского района Ивановской области) (Капитальные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60B585E"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C49CFC8"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14:paraId="36B5305B"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noWrap/>
            <w:vAlign w:val="center"/>
            <w:hideMark/>
          </w:tcPr>
          <w:p w14:paraId="600CE0E8" w14:textId="77777777" w:rsidR="002A3F08" w:rsidRPr="00FB16F9" w:rsidRDefault="002A3F08" w:rsidP="008D31F9">
            <w:pPr>
              <w:jc w:val="center"/>
            </w:pPr>
            <w:r w:rsidRPr="00FB16F9">
              <w:t>14 3 01 S2991</w:t>
            </w:r>
          </w:p>
        </w:tc>
        <w:tc>
          <w:tcPr>
            <w:tcW w:w="794" w:type="dxa"/>
            <w:tcBorders>
              <w:top w:val="single" w:sz="4" w:space="0" w:color="auto"/>
              <w:left w:val="nil"/>
              <w:bottom w:val="single" w:sz="4" w:space="0" w:color="auto"/>
              <w:right w:val="nil"/>
            </w:tcBorders>
            <w:shd w:val="clear" w:color="auto" w:fill="auto"/>
            <w:noWrap/>
            <w:vAlign w:val="center"/>
            <w:hideMark/>
          </w:tcPr>
          <w:p w14:paraId="691D19EB" w14:textId="77777777" w:rsidR="002A3F08" w:rsidRPr="00FB16F9" w:rsidRDefault="002A3F08" w:rsidP="008D31F9">
            <w:pPr>
              <w:jc w:val="center"/>
            </w:pPr>
            <w:r w:rsidRPr="00FB16F9">
              <w:t>400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82CF5" w14:textId="77777777" w:rsidR="002A3F08" w:rsidRPr="00FB16F9" w:rsidRDefault="002A3F08" w:rsidP="008D31F9">
            <w:pPr>
              <w:jc w:val="center"/>
            </w:pPr>
            <w:r w:rsidRPr="00FB16F9">
              <w:t>89 364,93</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9616BA6" w14:textId="77777777" w:rsidR="002A3F08" w:rsidRPr="00FB16F9" w:rsidRDefault="002A3F08" w:rsidP="008D31F9">
            <w:pPr>
              <w:jc w:val="center"/>
            </w:pPr>
            <w:r w:rsidRPr="00FB16F9">
              <w:t>75 082,39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96BA56F" w14:textId="77777777" w:rsidR="002A3F08" w:rsidRPr="00FB16F9" w:rsidRDefault="002A3F08" w:rsidP="008D31F9">
            <w:pPr>
              <w:jc w:val="center"/>
            </w:pPr>
            <w:r w:rsidRPr="00FB16F9">
              <w:t>84%</w:t>
            </w:r>
          </w:p>
        </w:tc>
      </w:tr>
      <w:tr w:rsidR="002A3F08" w:rsidRPr="00FB16F9" w14:paraId="29EB0F74" w14:textId="77777777" w:rsidTr="008D31F9">
        <w:trPr>
          <w:trHeight w:val="1658"/>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16F1FD" w14:textId="77777777" w:rsidR="002A3F08" w:rsidRPr="00FB16F9" w:rsidRDefault="002A3F08" w:rsidP="008D31F9">
            <w:r w:rsidRPr="00FB16F9">
              <w:t xml:space="preserve">Предоставление дошкольного образования и </w:t>
            </w:r>
            <w:proofErr w:type="gramStart"/>
            <w:r w:rsidRPr="00FB16F9">
              <w:t>воспитания  (</w:t>
            </w:r>
            <w:proofErr w:type="gramEnd"/>
            <w:r w:rsidRPr="00FB16F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74E82A7"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9F7115E"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6620EAD"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AD9E049" w14:textId="77777777" w:rsidR="002A3F08" w:rsidRPr="00FB16F9" w:rsidRDefault="002A3F08" w:rsidP="008D31F9">
            <w:pPr>
              <w:jc w:val="center"/>
            </w:pPr>
            <w:r w:rsidRPr="00FB16F9">
              <w:t>01 3 01 00020</w:t>
            </w:r>
          </w:p>
        </w:tc>
        <w:tc>
          <w:tcPr>
            <w:tcW w:w="794" w:type="dxa"/>
            <w:tcBorders>
              <w:top w:val="single" w:sz="4" w:space="0" w:color="auto"/>
              <w:left w:val="nil"/>
              <w:bottom w:val="single" w:sz="4" w:space="0" w:color="auto"/>
              <w:right w:val="nil"/>
            </w:tcBorders>
            <w:shd w:val="clear" w:color="000000" w:fill="FFFFFF"/>
            <w:noWrap/>
            <w:vAlign w:val="center"/>
            <w:hideMark/>
          </w:tcPr>
          <w:p w14:paraId="637E1766" w14:textId="77777777" w:rsidR="002A3F08" w:rsidRPr="00FB16F9" w:rsidRDefault="002A3F08" w:rsidP="008D31F9">
            <w:pPr>
              <w:jc w:val="center"/>
            </w:pPr>
            <w:r w:rsidRPr="00FB16F9">
              <w:t>100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49DCF" w14:textId="77777777" w:rsidR="002A3F08" w:rsidRPr="00FB16F9" w:rsidRDefault="002A3F08" w:rsidP="008D31F9">
            <w:pPr>
              <w:jc w:val="center"/>
            </w:pPr>
            <w:r w:rsidRPr="00FB16F9">
              <w:t>26 168 829,47</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43714C6" w14:textId="77777777" w:rsidR="002A3F08" w:rsidRPr="00FB16F9" w:rsidRDefault="002A3F08" w:rsidP="008D31F9">
            <w:pPr>
              <w:jc w:val="center"/>
            </w:pPr>
            <w:r w:rsidRPr="00FB16F9">
              <w:t>11 349 087,69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024AC19" w14:textId="77777777" w:rsidR="002A3F08" w:rsidRPr="00FB16F9" w:rsidRDefault="002A3F08" w:rsidP="008D31F9">
            <w:pPr>
              <w:jc w:val="center"/>
            </w:pPr>
            <w:r w:rsidRPr="00FB16F9">
              <w:t>43%</w:t>
            </w:r>
          </w:p>
        </w:tc>
      </w:tr>
      <w:tr w:rsidR="002A3F08" w:rsidRPr="00FB16F9" w14:paraId="25668230" w14:textId="77777777" w:rsidTr="008D31F9">
        <w:trPr>
          <w:trHeight w:val="9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9BC9CD9" w14:textId="77777777" w:rsidR="002A3F08" w:rsidRPr="00FB16F9" w:rsidRDefault="002A3F08" w:rsidP="008D31F9">
            <w:r w:rsidRPr="00FB16F9">
              <w:t xml:space="preserve">Предоставление дошкольного образования и </w:t>
            </w:r>
            <w:proofErr w:type="gramStart"/>
            <w:r w:rsidRPr="00FB16F9">
              <w:t>воспитания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3DA0428"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DDE2569"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E4DED6F"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E9A8F51" w14:textId="77777777" w:rsidR="002A3F08" w:rsidRPr="00FB16F9" w:rsidRDefault="002A3F08" w:rsidP="008D31F9">
            <w:pPr>
              <w:jc w:val="center"/>
            </w:pPr>
            <w:r w:rsidRPr="00FB16F9">
              <w:t>01 3 01 00020</w:t>
            </w:r>
          </w:p>
        </w:tc>
        <w:tc>
          <w:tcPr>
            <w:tcW w:w="794" w:type="dxa"/>
            <w:tcBorders>
              <w:top w:val="single" w:sz="4" w:space="0" w:color="auto"/>
              <w:left w:val="nil"/>
              <w:bottom w:val="single" w:sz="4" w:space="0" w:color="auto"/>
              <w:right w:val="nil"/>
            </w:tcBorders>
            <w:shd w:val="clear" w:color="000000" w:fill="FFFFFF"/>
            <w:noWrap/>
            <w:vAlign w:val="center"/>
            <w:hideMark/>
          </w:tcPr>
          <w:p w14:paraId="1A790805"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56961" w14:textId="77777777" w:rsidR="002A3F08" w:rsidRPr="00FB16F9" w:rsidRDefault="002A3F08" w:rsidP="008D31F9">
            <w:pPr>
              <w:jc w:val="center"/>
            </w:pPr>
            <w:r w:rsidRPr="00FB16F9">
              <w:t>21 670 414,92</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C18859C" w14:textId="77777777" w:rsidR="002A3F08" w:rsidRPr="00FB16F9" w:rsidRDefault="002A3F08" w:rsidP="008D31F9">
            <w:pPr>
              <w:jc w:val="center"/>
            </w:pPr>
            <w:r w:rsidRPr="00FB16F9">
              <w:t>9 171 161,66</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3CA5D35" w14:textId="77777777" w:rsidR="002A3F08" w:rsidRPr="00FB16F9" w:rsidRDefault="002A3F08" w:rsidP="008D31F9">
            <w:pPr>
              <w:jc w:val="center"/>
            </w:pPr>
            <w:r w:rsidRPr="00FB16F9">
              <w:t>42%</w:t>
            </w:r>
          </w:p>
        </w:tc>
      </w:tr>
      <w:tr w:rsidR="002A3F08" w:rsidRPr="00FB16F9" w14:paraId="0DF9C893" w14:textId="77777777" w:rsidTr="008D31F9">
        <w:trPr>
          <w:trHeight w:val="720"/>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9D2D4C" w14:textId="77777777" w:rsidR="002A3F08" w:rsidRPr="00FB16F9" w:rsidRDefault="002A3F08" w:rsidP="008D31F9">
            <w:r w:rsidRPr="00FB16F9">
              <w:t xml:space="preserve">Предоставление дошкольного образования и </w:t>
            </w:r>
            <w:proofErr w:type="gramStart"/>
            <w:r w:rsidRPr="00FB16F9">
              <w:t>воспитания  (</w:t>
            </w:r>
            <w:proofErr w:type="gramEnd"/>
            <w:r w:rsidRPr="00FB16F9">
              <w:t>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0DFAFD9"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069FF9B"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D7FCD2E"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AEF1874" w14:textId="77777777" w:rsidR="002A3F08" w:rsidRPr="00FB16F9" w:rsidRDefault="002A3F08" w:rsidP="008D31F9">
            <w:pPr>
              <w:jc w:val="center"/>
            </w:pPr>
            <w:r w:rsidRPr="00FB16F9">
              <w:t>01 3 01 00020</w:t>
            </w:r>
          </w:p>
        </w:tc>
        <w:tc>
          <w:tcPr>
            <w:tcW w:w="794" w:type="dxa"/>
            <w:tcBorders>
              <w:top w:val="single" w:sz="4" w:space="0" w:color="auto"/>
              <w:left w:val="nil"/>
              <w:bottom w:val="single" w:sz="4" w:space="0" w:color="auto"/>
              <w:right w:val="nil"/>
            </w:tcBorders>
            <w:shd w:val="clear" w:color="000000" w:fill="FFFFFF"/>
            <w:noWrap/>
            <w:vAlign w:val="center"/>
            <w:hideMark/>
          </w:tcPr>
          <w:p w14:paraId="418A0391" w14:textId="77777777" w:rsidR="002A3F08" w:rsidRPr="00FB16F9" w:rsidRDefault="002A3F08" w:rsidP="008D31F9">
            <w:pPr>
              <w:jc w:val="center"/>
            </w:pPr>
            <w:r w:rsidRPr="00FB16F9">
              <w:t>800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79B07" w14:textId="77777777" w:rsidR="002A3F08" w:rsidRPr="00FB16F9" w:rsidRDefault="002A3F08" w:rsidP="008D31F9">
            <w:pPr>
              <w:jc w:val="center"/>
            </w:pPr>
            <w:r w:rsidRPr="00FB16F9">
              <w:t>297 084,00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CC35514" w14:textId="77777777" w:rsidR="002A3F08" w:rsidRPr="00FB16F9" w:rsidRDefault="002A3F08" w:rsidP="008D31F9">
            <w:pPr>
              <w:jc w:val="center"/>
            </w:pPr>
            <w:r w:rsidRPr="00FB16F9">
              <w:t>118 480,00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CA3AB91" w14:textId="77777777" w:rsidR="002A3F08" w:rsidRPr="00FB16F9" w:rsidRDefault="002A3F08" w:rsidP="008D31F9">
            <w:pPr>
              <w:jc w:val="center"/>
            </w:pPr>
            <w:r w:rsidRPr="00FB16F9">
              <w:t>40%</w:t>
            </w:r>
          </w:p>
        </w:tc>
      </w:tr>
      <w:tr w:rsidR="002A3F08" w:rsidRPr="00FB16F9" w14:paraId="05775499" w14:textId="77777777" w:rsidTr="008D31F9">
        <w:trPr>
          <w:trHeight w:val="100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905C49" w14:textId="77777777" w:rsidR="002A3F08" w:rsidRPr="00FB16F9" w:rsidRDefault="002A3F08" w:rsidP="008D31F9">
            <w:r w:rsidRPr="00FB16F9">
              <w:t xml:space="preserve">Мероприятия по укреплению пожарной </w:t>
            </w:r>
            <w:proofErr w:type="gramStart"/>
            <w:r w:rsidRPr="00FB16F9">
              <w:t>безопасности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7312ECB"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4DCE627"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9766026"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D5386EB" w14:textId="77777777" w:rsidR="002A3F08" w:rsidRPr="00FB16F9" w:rsidRDefault="002A3F08" w:rsidP="008D31F9">
            <w:pPr>
              <w:jc w:val="center"/>
            </w:pPr>
            <w:r w:rsidRPr="00FB16F9">
              <w:t>01 3 01 00180</w:t>
            </w:r>
          </w:p>
        </w:tc>
        <w:tc>
          <w:tcPr>
            <w:tcW w:w="794" w:type="dxa"/>
            <w:tcBorders>
              <w:top w:val="single" w:sz="4" w:space="0" w:color="auto"/>
              <w:left w:val="nil"/>
              <w:bottom w:val="single" w:sz="4" w:space="0" w:color="auto"/>
              <w:right w:val="nil"/>
            </w:tcBorders>
            <w:shd w:val="clear" w:color="000000" w:fill="FFFFFF"/>
            <w:noWrap/>
            <w:vAlign w:val="center"/>
            <w:hideMark/>
          </w:tcPr>
          <w:p w14:paraId="786BBB89"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672A0" w14:textId="77777777" w:rsidR="002A3F08" w:rsidRPr="00FB16F9" w:rsidRDefault="002A3F08" w:rsidP="008D31F9">
            <w:pPr>
              <w:jc w:val="center"/>
            </w:pPr>
            <w:r w:rsidRPr="00FB16F9">
              <w:t>720 471,12</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A6847B5" w14:textId="77777777" w:rsidR="002A3F08" w:rsidRPr="00FB16F9" w:rsidRDefault="002A3F08" w:rsidP="008D31F9">
            <w:pPr>
              <w:jc w:val="center"/>
            </w:pPr>
            <w:r w:rsidRPr="00FB16F9">
              <w:t>300 196,30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D93AD97" w14:textId="77777777" w:rsidR="002A3F08" w:rsidRPr="00FB16F9" w:rsidRDefault="002A3F08" w:rsidP="008D31F9">
            <w:pPr>
              <w:jc w:val="center"/>
            </w:pPr>
            <w:r w:rsidRPr="00FB16F9">
              <w:t>42%</w:t>
            </w:r>
          </w:p>
        </w:tc>
      </w:tr>
      <w:tr w:rsidR="002A3F08" w:rsidRPr="00FB16F9" w14:paraId="2521A0CA" w14:textId="77777777" w:rsidTr="008D31F9">
        <w:trPr>
          <w:trHeight w:val="388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523C9" w14:textId="77777777" w:rsidR="002A3F08" w:rsidRPr="00FB16F9" w:rsidRDefault="002A3F08" w:rsidP="008D31F9">
            <w:r w:rsidRPr="00FB16F9">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06AA452"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62EB083"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8365972"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8124BAD" w14:textId="77777777" w:rsidR="002A3F08" w:rsidRPr="00FB16F9" w:rsidRDefault="002A3F08" w:rsidP="008D31F9">
            <w:pPr>
              <w:jc w:val="center"/>
            </w:pPr>
            <w:r w:rsidRPr="00FB16F9">
              <w:t>01 3 01 80170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40EDD67B"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7F4A1415" w14:textId="77777777" w:rsidR="002A3F08" w:rsidRPr="00FB16F9" w:rsidRDefault="002A3F08" w:rsidP="008D31F9">
            <w:pPr>
              <w:jc w:val="center"/>
            </w:pPr>
            <w:r w:rsidRPr="00FB16F9">
              <w:t>57 234 840,00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7F15CF1" w14:textId="77777777" w:rsidR="002A3F08" w:rsidRPr="00FB16F9" w:rsidRDefault="002A3F08" w:rsidP="008D31F9">
            <w:pPr>
              <w:jc w:val="center"/>
            </w:pPr>
            <w:r w:rsidRPr="00FB16F9">
              <w:t>26 782 577,41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187785E" w14:textId="77777777" w:rsidR="002A3F08" w:rsidRPr="00FB16F9" w:rsidRDefault="002A3F08" w:rsidP="008D31F9">
            <w:pPr>
              <w:jc w:val="center"/>
            </w:pPr>
            <w:r w:rsidRPr="00FB16F9">
              <w:t>47%</w:t>
            </w:r>
          </w:p>
        </w:tc>
      </w:tr>
      <w:tr w:rsidR="002A3F08" w:rsidRPr="00FB16F9" w14:paraId="33283D58" w14:textId="77777777" w:rsidTr="008D31F9">
        <w:trPr>
          <w:trHeight w:val="297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223BC7" w14:textId="77777777" w:rsidR="002A3F08" w:rsidRPr="00FB16F9" w:rsidRDefault="002A3F08" w:rsidP="008D31F9">
            <w:r w:rsidRPr="00FB16F9">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FB16F9">
              <w:t>организациях,  включая</w:t>
            </w:r>
            <w:proofErr w:type="gramEnd"/>
            <w:r w:rsidRPr="00FB16F9">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A5C0554"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7453EA7"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6819663"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4732869" w14:textId="77777777" w:rsidR="002A3F08" w:rsidRPr="00FB16F9" w:rsidRDefault="002A3F08" w:rsidP="008D31F9">
            <w:pPr>
              <w:jc w:val="center"/>
            </w:pPr>
            <w:r w:rsidRPr="00FB16F9">
              <w:t>01 3 01 80170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70E212D1"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BF8D17D" w14:textId="77777777" w:rsidR="002A3F08" w:rsidRPr="00FB16F9" w:rsidRDefault="002A3F08" w:rsidP="008D31F9">
            <w:pPr>
              <w:jc w:val="center"/>
            </w:pPr>
            <w:r w:rsidRPr="00FB16F9">
              <w:t>313 200,00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389821A"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D50E32E" w14:textId="77777777" w:rsidR="002A3F08" w:rsidRPr="00FB16F9" w:rsidRDefault="002A3F08" w:rsidP="008D31F9">
            <w:pPr>
              <w:jc w:val="center"/>
            </w:pPr>
            <w:r w:rsidRPr="00FB16F9">
              <w:t>0%</w:t>
            </w:r>
          </w:p>
        </w:tc>
      </w:tr>
      <w:tr w:rsidR="002A3F08" w:rsidRPr="00FB16F9" w14:paraId="13CBF00C" w14:textId="77777777" w:rsidTr="008D31F9">
        <w:trPr>
          <w:trHeight w:val="12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C62672" w14:textId="77777777" w:rsidR="002A3F08" w:rsidRPr="00FB16F9" w:rsidRDefault="002A3F08" w:rsidP="008D31F9">
            <w:r w:rsidRPr="00FB16F9">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1BDB636"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6040471"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32B402F"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D4A42CF" w14:textId="77777777" w:rsidR="002A3F08" w:rsidRPr="00FB16F9" w:rsidRDefault="002A3F08" w:rsidP="008D31F9">
            <w:pPr>
              <w:jc w:val="center"/>
            </w:pPr>
            <w:r w:rsidRPr="00FB16F9">
              <w:t>01 3 01 S1950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04F1E33B"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EA714B7" w14:textId="77777777" w:rsidR="002A3F08" w:rsidRPr="00FB16F9" w:rsidRDefault="002A3F08" w:rsidP="008D31F9">
            <w:pPr>
              <w:jc w:val="center"/>
            </w:pPr>
            <w:r w:rsidRPr="00FB16F9">
              <w:t>3 717 254,00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AD298DA"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C3EE45E" w14:textId="77777777" w:rsidR="002A3F08" w:rsidRPr="00FB16F9" w:rsidRDefault="002A3F08" w:rsidP="008D31F9">
            <w:pPr>
              <w:jc w:val="center"/>
            </w:pPr>
            <w:r w:rsidRPr="00FB16F9">
              <w:t>0%</w:t>
            </w:r>
          </w:p>
        </w:tc>
      </w:tr>
      <w:tr w:rsidR="002A3F08" w:rsidRPr="00FB16F9" w14:paraId="4D4410B1" w14:textId="77777777" w:rsidTr="008D31F9">
        <w:trPr>
          <w:trHeight w:val="231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C4C69E" w14:textId="77777777" w:rsidR="002A3F08" w:rsidRPr="00FB16F9" w:rsidRDefault="002A3F08" w:rsidP="008D31F9">
            <w:r w:rsidRPr="00FB16F9">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5044F19"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15B58A8"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865186C"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966B696" w14:textId="77777777" w:rsidR="002A3F08" w:rsidRPr="00FB16F9" w:rsidRDefault="002A3F08" w:rsidP="008D31F9">
            <w:pPr>
              <w:jc w:val="center"/>
            </w:pPr>
            <w:r w:rsidRPr="00FB16F9">
              <w:t>01 3 01 S8900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147759AF"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1B84319" w14:textId="77777777" w:rsidR="002A3F08" w:rsidRPr="00FB16F9" w:rsidRDefault="002A3F08" w:rsidP="008D31F9">
            <w:pPr>
              <w:jc w:val="center"/>
            </w:pPr>
            <w:r w:rsidRPr="00FB16F9">
              <w:t>15 700 000,00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4F2FC95"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8D0CC8E" w14:textId="77777777" w:rsidR="002A3F08" w:rsidRPr="00FB16F9" w:rsidRDefault="002A3F08" w:rsidP="008D31F9">
            <w:pPr>
              <w:jc w:val="center"/>
            </w:pPr>
            <w:r w:rsidRPr="00FB16F9">
              <w:t>0%</w:t>
            </w:r>
          </w:p>
        </w:tc>
      </w:tr>
      <w:tr w:rsidR="002A3F08" w:rsidRPr="00FB16F9" w14:paraId="4CE862E0" w14:textId="77777777" w:rsidTr="008D31F9">
        <w:trPr>
          <w:trHeight w:val="33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413D7A" w14:textId="77777777" w:rsidR="002A3F08" w:rsidRPr="00FB16F9" w:rsidRDefault="002A3F08" w:rsidP="008D31F9">
            <w:r w:rsidRPr="00FB16F9">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FB16F9">
              <w:t>в  муниципальных</w:t>
            </w:r>
            <w:proofErr w:type="gramEnd"/>
            <w:r w:rsidRPr="00FB16F9">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CE04FBB"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45F8DAE"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0CB1065"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1940D7C6" w14:textId="77777777" w:rsidR="002A3F08" w:rsidRPr="00FB16F9" w:rsidRDefault="002A3F08" w:rsidP="008D31F9">
            <w:pPr>
              <w:jc w:val="center"/>
            </w:pPr>
            <w:r w:rsidRPr="00FB16F9">
              <w:t xml:space="preserve">01 3 02 80100 </w:t>
            </w:r>
          </w:p>
        </w:tc>
        <w:tc>
          <w:tcPr>
            <w:tcW w:w="794" w:type="dxa"/>
            <w:tcBorders>
              <w:top w:val="single" w:sz="4" w:space="0" w:color="auto"/>
              <w:left w:val="nil"/>
              <w:bottom w:val="single" w:sz="4" w:space="0" w:color="auto"/>
              <w:right w:val="nil"/>
            </w:tcBorders>
            <w:shd w:val="clear" w:color="000000" w:fill="FFFFFF"/>
            <w:noWrap/>
            <w:vAlign w:val="center"/>
            <w:hideMark/>
          </w:tcPr>
          <w:p w14:paraId="67A27BAD"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F9741" w14:textId="77777777" w:rsidR="002A3F08" w:rsidRPr="00FB16F9" w:rsidRDefault="002A3F08" w:rsidP="008D31F9">
            <w:pPr>
              <w:jc w:val="center"/>
            </w:pPr>
            <w:r w:rsidRPr="00FB16F9">
              <w:t>162 520,00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70A78AC" w14:textId="77777777" w:rsidR="002A3F08" w:rsidRPr="00FB16F9" w:rsidRDefault="002A3F08" w:rsidP="008D31F9">
            <w:pPr>
              <w:jc w:val="center"/>
            </w:pPr>
            <w:r w:rsidRPr="00FB16F9">
              <w:t>29 440,00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7C43314" w14:textId="77777777" w:rsidR="002A3F08" w:rsidRPr="00FB16F9" w:rsidRDefault="002A3F08" w:rsidP="008D31F9">
            <w:pPr>
              <w:jc w:val="center"/>
            </w:pPr>
            <w:r w:rsidRPr="00FB16F9">
              <w:t>18%</w:t>
            </w:r>
          </w:p>
        </w:tc>
      </w:tr>
      <w:tr w:rsidR="002A3F08" w:rsidRPr="00FB16F9" w14:paraId="7DB4F44A" w14:textId="77777777" w:rsidTr="008D31F9">
        <w:trPr>
          <w:trHeight w:val="220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2618B3" w14:textId="77777777" w:rsidR="002A3F08" w:rsidRPr="00FB16F9" w:rsidRDefault="002A3F08" w:rsidP="008D31F9">
            <w:r w:rsidRPr="00FB16F9">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28E3F06"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614CBA1"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6D4C277"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5B354D69" w14:textId="77777777" w:rsidR="002A3F08" w:rsidRPr="00FB16F9" w:rsidRDefault="002A3F08" w:rsidP="008D31F9">
            <w:pPr>
              <w:jc w:val="center"/>
            </w:pPr>
            <w:r w:rsidRPr="00FB16F9">
              <w:t>01 3 02 81290</w:t>
            </w:r>
          </w:p>
        </w:tc>
        <w:tc>
          <w:tcPr>
            <w:tcW w:w="794" w:type="dxa"/>
            <w:tcBorders>
              <w:top w:val="single" w:sz="4" w:space="0" w:color="auto"/>
              <w:left w:val="nil"/>
              <w:bottom w:val="single" w:sz="4" w:space="0" w:color="auto"/>
              <w:right w:val="nil"/>
            </w:tcBorders>
            <w:shd w:val="clear" w:color="000000" w:fill="FFFFFF"/>
            <w:noWrap/>
            <w:vAlign w:val="center"/>
            <w:hideMark/>
          </w:tcPr>
          <w:p w14:paraId="26E78A7D"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8B2FB" w14:textId="77777777" w:rsidR="002A3F08" w:rsidRPr="00FB16F9" w:rsidRDefault="002A3F08" w:rsidP="008D31F9">
            <w:pPr>
              <w:jc w:val="center"/>
            </w:pPr>
            <w:r w:rsidRPr="00FB16F9">
              <w:t>4 388 040,00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7B70B4C" w14:textId="77777777" w:rsidR="002A3F08" w:rsidRPr="00FB16F9" w:rsidRDefault="002A3F08" w:rsidP="008D31F9">
            <w:pPr>
              <w:jc w:val="center"/>
            </w:pPr>
            <w:r w:rsidRPr="00FB16F9">
              <w:t>2 066 223,65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4391A5B" w14:textId="77777777" w:rsidR="002A3F08" w:rsidRPr="00FB16F9" w:rsidRDefault="002A3F08" w:rsidP="008D31F9">
            <w:pPr>
              <w:jc w:val="center"/>
            </w:pPr>
            <w:r w:rsidRPr="00FB16F9">
              <w:t>47%</w:t>
            </w:r>
          </w:p>
        </w:tc>
      </w:tr>
      <w:tr w:rsidR="002A3F08" w:rsidRPr="00FB16F9" w14:paraId="245B4D15" w14:textId="77777777" w:rsidTr="008D31F9">
        <w:trPr>
          <w:trHeight w:val="4062"/>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220CB5EB" w14:textId="77777777" w:rsidR="002A3F08" w:rsidRPr="00FB16F9" w:rsidRDefault="002A3F08" w:rsidP="008D31F9">
            <w:pPr>
              <w:rPr>
                <w:color w:val="22272F"/>
              </w:rPr>
            </w:pPr>
            <w:r w:rsidRPr="00FB16F9">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CABB5BC"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267E46F"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6B348D2"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6FD799A" w14:textId="77777777" w:rsidR="002A3F08" w:rsidRPr="00FB16F9" w:rsidRDefault="002A3F08" w:rsidP="008D31F9">
            <w:pPr>
              <w:jc w:val="center"/>
              <w:rPr>
                <w:color w:val="22272F"/>
              </w:rPr>
            </w:pPr>
            <w:r w:rsidRPr="00FB16F9">
              <w:rPr>
                <w:color w:val="22272F"/>
              </w:rPr>
              <w:t>01 1 Ю6 50502</w:t>
            </w:r>
          </w:p>
        </w:tc>
        <w:tc>
          <w:tcPr>
            <w:tcW w:w="794" w:type="dxa"/>
            <w:tcBorders>
              <w:top w:val="single" w:sz="4" w:space="0" w:color="auto"/>
              <w:left w:val="nil"/>
              <w:bottom w:val="single" w:sz="4" w:space="0" w:color="auto"/>
              <w:right w:val="nil"/>
            </w:tcBorders>
            <w:shd w:val="clear" w:color="000000" w:fill="FFFFFF"/>
            <w:noWrap/>
            <w:vAlign w:val="center"/>
            <w:hideMark/>
          </w:tcPr>
          <w:p w14:paraId="052EF692" w14:textId="77777777" w:rsidR="002A3F08" w:rsidRPr="00FB16F9" w:rsidRDefault="002A3F08" w:rsidP="008D31F9">
            <w:pPr>
              <w:jc w:val="center"/>
            </w:pPr>
            <w:r w:rsidRPr="00FB16F9">
              <w:t>100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5E88C" w14:textId="77777777" w:rsidR="002A3F08" w:rsidRPr="00FB16F9" w:rsidRDefault="002A3F08" w:rsidP="008D31F9">
            <w:pPr>
              <w:jc w:val="center"/>
            </w:pPr>
            <w:r w:rsidRPr="00FB16F9">
              <w:t>624 960,00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EA734D3" w14:textId="77777777" w:rsidR="002A3F08" w:rsidRPr="00FB16F9" w:rsidRDefault="002A3F08" w:rsidP="008D31F9">
            <w:pPr>
              <w:jc w:val="center"/>
            </w:pPr>
            <w:r w:rsidRPr="00FB16F9">
              <w:t>354 163,05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FA26721" w14:textId="77777777" w:rsidR="002A3F08" w:rsidRPr="00FB16F9" w:rsidRDefault="002A3F08" w:rsidP="008D31F9">
            <w:pPr>
              <w:jc w:val="center"/>
            </w:pPr>
            <w:r w:rsidRPr="00FB16F9">
              <w:t>57%</w:t>
            </w:r>
          </w:p>
        </w:tc>
      </w:tr>
      <w:tr w:rsidR="002A3F08" w:rsidRPr="00FB16F9" w14:paraId="6F8A469C" w14:textId="77777777" w:rsidTr="008D31F9">
        <w:trPr>
          <w:trHeight w:val="3885"/>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5DA8EE47" w14:textId="77777777" w:rsidR="002A3F08" w:rsidRPr="00FB16F9" w:rsidRDefault="002A3F08" w:rsidP="008D31F9">
            <w:pPr>
              <w:rPr>
                <w:color w:val="22272F"/>
              </w:rPr>
            </w:pPr>
            <w:r w:rsidRPr="00FB16F9">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4C9F6DB"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30FF9F6"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6F53A5E"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8CD067C" w14:textId="77777777" w:rsidR="002A3F08" w:rsidRPr="00FB16F9" w:rsidRDefault="002A3F08" w:rsidP="008D31F9">
            <w:pPr>
              <w:jc w:val="center"/>
              <w:rPr>
                <w:color w:val="22272F"/>
              </w:rPr>
            </w:pPr>
            <w:r w:rsidRPr="00FB16F9">
              <w:rPr>
                <w:color w:val="22272F"/>
              </w:rPr>
              <w:t>011Ю651792</w:t>
            </w:r>
          </w:p>
        </w:tc>
        <w:tc>
          <w:tcPr>
            <w:tcW w:w="794" w:type="dxa"/>
            <w:tcBorders>
              <w:top w:val="single" w:sz="4" w:space="0" w:color="auto"/>
              <w:left w:val="nil"/>
              <w:bottom w:val="single" w:sz="4" w:space="0" w:color="auto"/>
              <w:right w:val="nil"/>
            </w:tcBorders>
            <w:shd w:val="clear" w:color="000000" w:fill="FFFFFF"/>
            <w:noWrap/>
            <w:vAlign w:val="center"/>
            <w:hideMark/>
          </w:tcPr>
          <w:p w14:paraId="0C7E90D3" w14:textId="77777777" w:rsidR="002A3F08" w:rsidRPr="00FB16F9" w:rsidRDefault="002A3F08" w:rsidP="008D31F9">
            <w:pPr>
              <w:jc w:val="center"/>
            </w:pPr>
            <w:r w:rsidRPr="00FB16F9">
              <w:t>100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6B6F5" w14:textId="77777777" w:rsidR="002A3F08" w:rsidRPr="00FB16F9" w:rsidRDefault="002A3F08" w:rsidP="008D31F9">
            <w:pPr>
              <w:jc w:val="center"/>
            </w:pPr>
            <w:r w:rsidRPr="00FB16F9">
              <w:t>2 487 956,24</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125B9B5" w14:textId="77777777" w:rsidR="002A3F08" w:rsidRPr="00FB16F9" w:rsidRDefault="002A3F08" w:rsidP="008D31F9">
            <w:pPr>
              <w:jc w:val="center"/>
            </w:pPr>
            <w:r w:rsidRPr="00FB16F9">
              <w:t>1 389 433,69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F523363" w14:textId="77777777" w:rsidR="002A3F08" w:rsidRPr="00FB16F9" w:rsidRDefault="002A3F08" w:rsidP="008D31F9">
            <w:pPr>
              <w:jc w:val="center"/>
            </w:pPr>
            <w:r w:rsidRPr="00FB16F9">
              <w:t>56%</w:t>
            </w:r>
          </w:p>
        </w:tc>
      </w:tr>
      <w:tr w:rsidR="002A3F08" w:rsidRPr="00FB16F9" w14:paraId="0258916D" w14:textId="77777777" w:rsidTr="008D31F9">
        <w:trPr>
          <w:trHeight w:val="3589"/>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26C3D339" w14:textId="77777777" w:rsidR="002A3F08" w:rsidRPr="00FB16F9" w:rsidRDefault="002A3F08" w:rsidP="008D31F9">
            <w:pPr>
              <w:rPr>
                <w:color w:val="22272F"/>
              </w:rPr>
            </w:pPr>
            <w:r w:rsidRPr="00FB16F9">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18AF19F"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A643848"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1CFDBA0"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E296F2D" w14:textId="77777777" w:rsidR="002A3F08" w:rsidRPr="00FB16F9" w:rsidRDefault="002A3F08" w:rsidP="008D31F9">
            <w:pPr>
              <w:jc w:val="center"/>
              <w:rPr>
                <w:color w:val="22272F"/>
              </w:rPr>
            </w:pPr>
            <w:r w:rsidRPr="00FB16F9">
              <w:rPr>
                <w:color w:val="22272F"/>
              </w:rPr>
              <w:t>01 1 Ю6 53031</w:t>
            </w:r>
          </w:p>
        </w:tc>
        <w:tc>
          <w:tcPr>
            <w:tcW w:w="794" w:type="dxa"/>
            <w:tcBorders>
              <w:top w:val="single" w:sz="4" w:space="0" w:color="auto"/>
              <w:left w:val="nil"/>
              <w:bottom w:val="single" w:sz="4" w:space="0" w:color="auto"/>
              <w:right w:val="nil"/>
            </w:tcBorders>
            <w:shd w:val="clear" w:color="000000" w:fill="FFFFFF"/>
            <w:noWrap/>
            <w:vAlign w:val="center"/>
            <w:hideMark/>
          </w:tcPr>
          <w:p w14:paraId="769AFA52" w14:textId="77777777" w:rsidR="002A3F08" w:rsidRPr="00FB16F9" w:rsidRDefault="002A3F08" w:rsidP="008D31F9">
            <w:pPr>
              <w:jc w:val="center"/>
            </w:pPr>
            <w:r w:rsidRPr="00FB16F9">
              <w:t>100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207FD" w14:textId="77777777" w:rsidR="002A3F08" w:rsidRPr="00FB16F9" w:rsidRDefault="002A3F08" w:rsidP="008D31F9">
            <w:pPr>
              <w:jc w:val="center"/>
            </w:pPr>
            <w:r w:rsidRPr="00FB16F9">
              <w:t>12 342 960,00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4179337A" w14:textId="77777777" w:rsidR="002A3F08" w:rsidRPr="00FB16F9" w:rsidRDefault="002A3F08" w:rsidP="008D31F9">
            <w:pPr>
              <w:jc w:val="center"/>
            </w:pPr>
            <w:r w:rsidRPr="00FB16F9">
              <w:t>7 325 111,35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1B89C7F" w14:textId="77777777" w:rsidR="002A3F08" w:rsidRPr="00FB16F9" w:rsidRDefault="002A3F08" w:rsidP="008D31F9">
            <w:pPr>
              <w:jc w:val="center"/>
            </w:pPr>
            <w:r w:rsidRPr="00FB16F9">
              <w:t>59%</w:t>
            </w:r>
          </w:p>
        </w:tc>
      </w:tr>
      <w:tr w:rsidR="002A3F08" w:rsidRPr="00FB16F9" w14:paraId="7330321F" w14:textId="77777777" w:rsidTr="008D31F9">
        <w:trPr>
          <w:trHeight w:val="220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CFBB8C" w14:textId="77777777" w:rsidR="002A3F08" w:rsidRPr="00FB16F9" w:rsidRDefault="002A3F08" w:rsidP="008D31F9">
            <w:r w:rsidRPr="00FB16F9">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E5A9F23"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597D1D0"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C58F913"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C57FF94" w14:textId="77777777" w:rsidR="002A3F08" w:rsidRPr="00FB16F9" w:rsidRDefault="002A3F08" w:rsidP="008D31F9">
            <w:pPr>
              <w:jc w:val="center"/>
            </w:pPr>
            <w:r w:rsidRPr="00FB16F9">
              <w:t>01 3 01 00030</w:t>
            </w:r>
          </w:p>
        </w:tc>
        <w:tc>
          <w:tcPr>
            <w:tcW w:w="794" w:type="dxa"/>
            <w:tcBorders>
              <w:top w:val="single" w:sz="4" w:space="0" w:color="auto"/>
              <w:left w:val="nil"/>
              <w:bottom w:val="single" w:sz="4" w:space="0" w:color="auto"/>
              <w:right w:val="nil"/>
            </w:tcBorders>
            <w:shd w:val="clear" w:color="000000" w:fill="FFFFFF"/>
            <w:noWrap/>
            <w:vAlign w:val="center"/>
            <w:hideMark/>
          </w:tcPr>
          <w:p w14:paraId="66F4BB03" w14:textId="77777777" w:rsidR="002A3F08" w:rsidRPr="00FB16F9" w:rsidRDefault="002A3F08" w:rsidP="008D31F9">
            <w:pPr>
              <w:jc w:val="center"/>
            </w:pPr>
            <w:r w:rsidRPr="00FB16F9">
              <w:t>100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751A8" w14:textId="77777777" w:rsidR="002A3F08" w:rsidRPr="00FB16F9" w:rsidRDefault="002A3F08" w:rsidP="008D31F9">
            <w:pPr>
              <w:jc w:val="center"/>
            </w:pPr>
            <w:r w:rsidRPr="00FB16F9">
              <w:t>17 203 842,34</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74C485A0" w14:textId="77777777" w:rsidR="002A3F08" w:rsidRPr="00FB16F9" w:rsidRDefault="002A3F08" w:rsidP="008D31F9">
            <w:pPr>
              <w:jc w:val="center"/>
            </w:pPr>
            <w:r w:rsidRPr="00FB16F9">
              <w:t>8 696 503,48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2474509" w14:textId="77777777" w:rsidR="002A3F08" w:rsidRPr="00FB16F9" w:rsidRDefault="002A3F08" w:rsidP="008D31F9">
            <w:pPr>
              <w:jc w:val="center"/>
            </w:pPr>
            <w:r w:rsidRPr="00FB16F9">
              <w:t>51%</w:t>
            </w:r>
          </w:p>
        </w:tc>
      </w:tr>
      <w:tr w:rsidR="002A3F08" w:rsidRPr="00FB16F9" w14:paraId="27AABB7A" w14:textId="77777777" w:rsidTr="008D31F9">
        <w:trPr>
          <w:trHeight w:val="159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FFD6E2" w14:textId="77777777" w:rsidR="002A3F08" w:rsidRPr="00FB16F9" w:rsidRDefault="002A3F08" w:rsidP="008D31F9">
            <w:r w:rsidRPr="00FB16F9">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3E36D3F"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6E2FF3A"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D6618C7"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0D179CA" w14:textId="77777777" w:rsidR="002A3F08" w:rsidRPr="00FB16F9" w:rsidRDefault="002A3F08" w:rsidP="008D31F9">
            <w:pPr>
              <w:jc w:val="center"/>
            </w:pPr>
            <w:r w:rsidRPr="00FB16F9">
              <w:t>01 3 01 00030</w:t>
            </w:r>
          </w:p>
        </w:tc>
        <w:tc>
          <w:tcPr>
            <w:tcW w:w="794" w:type="dxa"/>
            <w:tcBorders>
              <w:top w:val="single" w:sz="4" w:space="0" w:color="auto"/>
              <w:left w:val="nil"/>
              <w:bottom w:val="single" w:sz="4" w:space="0" w:color="auto"/>
              <w:right w:val="nil"/>
            </w:tcBorders>
            <w:shd w:val="clear" w:color="000000" w:fill="FFFFFF"/>
            <w:noWrap/>
            <w:vAlign w:val="center"/>
            <w:hideMark/>
          </w:tcPr>
          <w:p w14:paraId="7F39F8A5"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4CFF8" w14:textId="77777777" w:rsidR="002A3F08" w:rsidRPr="00FB16F9" w:rsidRDefault="002A3F08" w:rsidP="008D31F9">
            <w:pPr>
              <w:jc w:val="center"/>
            </w:pPr>
            <w:r w:rsidRPr="00FB16F9">
              <w:t>21 876 663,23</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9AB5667" w14:textId="77777777" w:rsidR="002A3F08" w:rsidRPr="00FB16F9" w:rsidRDefault="002A3F08" w:rsidP="008D31F9">
            <w:pPr>
              <w:jc w:val="center"/>
            </w:pPr>
            <w:r w:rsidRPr="00FB16F9">
              <w:t>9 874 335,87</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D1E8A41" w14:textId="77777777" w:rsidR="002A3F08" w:rsidRPr="00FB16F9" w:rsidRDefault="002A3F08" w:rsidP="008D31F9">
            <w:pPr>
              <w:jc w:val="center"/>
            </w:pPr>
            <w:r w:rsidRPr="00FB16F9">
              <w:t>45%</w:t>
            </w:r>
          </w:p>
        </w:tc>
      </w:tr>
      <w:tr w:rsidR="002A3F08" w:rsidRPr="00FB16F9" w14:paraId="5AFCF193" w14:textId="77777777" w:rsidTr="008D31F9">
        <w:trPr>
          <w:trHeight w:val="1714"/>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E70552" w14:textId="77777777" w:rsidR="002A3F08" w:rsidRPr="00FB16F9" w:rsidRDefault="002A3F08" w:rsidP="008D31F9">
            <w:r w:rsidRPr="00FB16F9">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8C3F800"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10DF058"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ECA195D"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A3BE3DF" w14:textId="77777777" w:rsidR="002A3F08" w:rsidRPr="00FB16F9" w:rsidRDefault="002A3F08" w:rsidP="008D31F9">
            <w:pPr>
              <w:jc w:val="center"/>
            </w:pPr>
            <w:r w:rsidRPr="00FB16F9">
              <w:t>01 3 01 00030</w:t>
            </w:r>
          </w:p>
        </w:tc>
        <w:tc>
          <w:tcPr>
            <w:tcW w:w="794" w:type="dxa"/>
            <w:tcBorders>
              <w:top w:val="single" w:sz="4" w:space="0" w:color="auto"/>
              <w:left w:val="nil"/>
              <w:bottom w:val="single" w:sz="4" w:space="0" w:color="auto"/>
              <w:right w:val="nil"/>
            </w:tcBorders>
            <w:shd w:val="clear" w:color="000000" w:fill="FFFFFF"/>
            <w:noWrap/>
            <w:vAlign w:val="center"/>
            <w:hideMark/>
          </w:tcPr>
          <w:p w14:paraId="06A1A8BF" w14:textId="77777777" w:rsidR="002A3F08" w:rsidRPr="00FB16F9" w:rsidRDefault="002A3F08" w:rsidP="008D31F9">
            <w:pPr>
              <w:jc w:val="center"/>
            </w:pPr>
            <w:r w:rsidRPr="00FB16F9">
              <w:t>400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36CD9" w14:textId="77777777" w:rsidR="002A3F08" w:rsidRPr="00FB16F9" w:rsidRDefault="002A3F08" w:rsidP="008D31F9">
            <w:pPr>
              <w:jc w:val="center"/>
            </w:pPr>
            <w:r w:rsidRPr="00FB16F9">
              <w:t>45 907,24</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40382EC"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5C25328" w14:textId="77777777" w:rsidR="002A3F08" w:rsidRPr="00FB16F9" w:rsidRDefault="002A3F08" w:rsidP="008D31F9">
            <w:pPr>
              <w:jc w:val="center"/>
            </w:pPr>
            <w:r w:rsidRPr="00FB16F9">
              <w:t>0%</w:t>
            </w:r>
          </w:p>
        </w:tc>
      </w:tr>
      <w:tr w:rsidR="002A3F08" w:rsidRPr="00FB16F9" w14:paraId="0D12BE15" w14:textId="77777777" w:rsidTr="008D31F9">
        <w:trPr>
          <w:trHeight w:val="12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CC6D02" w14:textId="77777777" w:rsidR="002A3F08" w:rsidRPr="00FB16F9" w:rsidRDefault="002A3F08" w:rsidP="008D31F9">
            <w:r w:rsidRPr="00FB16F9">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FB16F9">
              <w:t xml:space="preserve">ассигнования)   </w:t>
            </w:r>
            <w:proofErr w:type="gramEnd"/>
            <w:r w:rsidRPr="00FB16F9">
              <w:t xml:space="preserve">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17EA45E"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2747E4C"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A1DDC6A"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69D87D5" w14:textId="77777777" w:rsidR="002A3F08" w:rsidRPr="00FB16F9" w:rsidRDefault="002A3F08" w:rsidP="008D31F9">
            <w:pPr>
              <w:jc w:val="center"/>
            </w:pPr>
            <w:r w:rsidRPr="00FB16F9">
              <w:t>01 3 01 00030</w:t>
            </w:r>
          </w:p>
        </w:tc>
        <w:tc>
          <w:tcPr>
            <w:tcW w:w="794" w:type="dxa"/>
            <w:tcBorders>
              <w:top w:val="single" w:sz="4" w:space="0" w:color="auto"/>
              <w:left w:val="nil"/>
              <w:bottom w:val="single" w:sz="4" w:space="0" w:color="auto"/>
              <w:right w:val="nil"/>
            </w:tcBorders>
            <w:shd w:val="clear" w:color="000000" w:fill="FFFFFF"/>
            <w:noWrap/>
            <w:vAlign w:val="center"/>
            <w:hideMark/>
          </w:tcPr>
          <w:p w14:paraId="6470A821" w14:textId="77777777" w:rsidR="002A3F08" w:rsidRPr="00FB16F9" w:rsidRDefault="002A3F08" w:rsidP="008D31F9">
            <w:pPr>
              <w:jc w:val="center"/>
            </w:pPr>
            <w:r w:rsidRPr="00FB16F9">
              <w:t>800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EEB34" w14:textId="77777777" w:rsidR="002A3F08" w:rsidRPr="00FB16F9" w:rsidRDefault="002A3F08" w:rsidP="008D31F9">
            <w:pPr>
              <w:jc w:val="center"/>
            </w:pPr>
            <w:r w:rsidRPr="00FB16F9">
              <w:t>304 556,00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8C21556" w14:textId="77777777" w:rsidR="002A3F08" w:rsidRPr="00FB16F9" w:rsidRDefault="002A3F08" w:rsidP="008D31F9">
            <w:pPr>
              <w:jc w:val="center"/>
            </w:pPr>
            <w:r w:rsidRPr="00FB16F9">
              <w:t>91 991,00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8B97037" w14:textId="77777777" w:rsidR="002A3F08" w:rsidRPr="00FB16F9" w:rsidRDefault="002A3F08" w:rsidP="008D31F9">
            <w:pPr>
              <w:jc w:val="center"/>
            </w:pPr>
            <w:r w:rsidRPr="00FB16F9">
              <w:t>30%</w:t>
            </w:r>
          </w:p>
        </w:tc>
      </w:tr>
      <w:tr w:rsidR="002A3F08" w:rsidRPr="00FB16F9" w14:paraId="67A0632B" w14:textId="77777777" w:rsidTr="008D31F9">
        <w:trPr>
          <w:trHeight w:val="111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12E5C6" w14:textId="77777777" w:rsidR="002A3F08" w:rsidRPr="00FB16F9" w:rsidRDefault="002A3F08" w:rsidP="008D31F9">
            <w:r w:rsidRPr="00FB16F9">
              <w:t xml:space="preserve">Мероприятия по укреплению пожарной </w:t>
            </w:r>
            <w:proofErr w:type="gramStart"/>
            <w:r w:rsidRPr="00FB16F9">
              <w:t>безопасности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705B4F9"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0FC7858"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0A1912D"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14B3095" w14:textId="77777777" w:rsidR="002A3F08" w:rsidRPr="00FB16F9" w:rsidRDefault="002A3F08" w:rsidP="008D31F9">
            <w:pPr>
              <w:jc w:val="center"/>
            </w:pPr>
            <w:r w:rsidRPr="00FB16F9">
              <w:t>01 3 01 00180</w:t>
            </w:r>
          </w:p>
        </w:tc>
        <w:tc>
          <w:tcPr>
            <w:tcW w:w="794" w:type="dxa"/>
            <w:tcBorders>
              <w:top w:val="single" w:sz="4" w:space="0" w:color="auto"/>
              <w:left w:val="nil"/>
              <w:bottom w:val="single" w:sz="4" w:space="0" w:color="auto"/>
              <w:right w:val="nil"/>
            </w:tcBorders>
            <w:shd w:val="clear" w:color="000000" w:fill="FFFFFF"/>
            <w:noWrap/>
            <w:vAlign w:val="center"/>
            <w:hideMark/>
          </w:tcPr>
          <w:p w14:paraId="5C9397AC"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E8FA2" w14:textId="77777777" w:rsidR="002A3F08" w:rsidRPr="00FB16F9" w:rsidRDefault="002A3F08" w:rsidP="008D31F9">
            <w:pPr>
              <w:jc w:val="center"/>
            </w:pPr>
            <w:r w:rsidRPr="00FB16F9">
              <w:t>870 283,80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648EDC8" w14:textId="77777777" w:rsidR="002A3F08" w:rsidRPr="00FB16F9" w:rsidRDefault="002A3F08" w:rsidP="008D31F9">
            <w:pPr>
              <w:jc w:val="center"/>
            </w:pPr>
            <w:r w:rsidRPr="00FB16F9">
              <w:t>376 448,66</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6D6C06A" w14:textId="77777777" w:rsidR="002A3F08" w:rsidRPr="00FB16F9" w:rsidRDefault="002A3F08" w:rsidP="008D31F9">
            <w:pPr>
              <w:jc w:val="center"/>
            </w:pPr>
            <w:r w:rsidRPr="00FB16F9">
              <w:t>43%</w:t>
            </w:r>
          </w:p>
        </w:tc>
      </w:tr>
      <w:tr w:rsidR="002A3F08" w:rsidRPr="00FB16F9" w14:paraId="33F1F447" w14:textId="77777777" w:rsidTr="008D31F9">
        <w:trPr>
          <w:trHeight w:val="4077"/>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95F76" w14:textId="77777777" w:rsidR="002A3F08" w:rsidRPr="00FB16F9" w:rsidRDefault="002A3F08" w:rsidP="008D31F9">
            <w:r w:rsidRPr="00FB16F9">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59FE87D"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2A6ED36"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8E6F661"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F869ED6" w14:textId="77777777" w:rsidR="002A3F08" w:rsidRPr="00FB16F9" w:rsidRDefault="002A3F08" w:rsidP="008D31F9">
            <w:pPr>
              <w:jc w:val="center"/>
            </w:pPr>
            <w:r w:rsidRPr="00FB16F9">
              <w:t>01 3 01 80150</w:t>
            </w:r>
          </w:p>
        </w:tc>
        <w:tc>
          <w:tcPr>
            <w:tcW w:w="794" w:type="dxa"/>
            <w:tcBorders>
              <w:top w:val="single" w:sz="4" w:space="0" w:color="auto"/>
              <w:left w:val="nil"/>
              <w:bottom w:val="single" w:sz="4" w:space="0" w:color="auto"/>
              <w:right w:val="nil"/>
            </w:tcBorders>
            <w:shd w:val="clear" w:color="000000" w:fill="FFFFFF"/>
            <w:noWrap/>
            <w:vAlign w:val="center"/>
            <w:hideMark/>
          </w:tcPr>
          <w:p w14:paraId="2A88490B" w14:textId="77777777" w:rsidR="002A3F08" w:rsidRPr="00FB16F9" w:rsidRDefault="002A3F08" w:rsidP="008D31F9">
            <w:pPr>
              <w:jc w:val="center"/>
            </w:pPr>
            <w:r w:rsidRPr="00FB16F9">
              <w:t>100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6E18B" w14:textId="77777777" w:rsidR="002A3F08" w:rsidRPr="00FB16F9" w:rsidRDefault="002A3F08" w:rsidP="008D31F9">
            <w:pPr>
              <w:jc w:val="center"/>
            </w:pPr>
            <w:r w:rsidRPr="00FB16F9">
              <w:t>116 174 254,00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AE77454" w14:textId="77777777" w:rsidR="002A3F08" w:rsidRPr="00FB16F9" w:rsidRDefault="002A3F08" w:rsidP="008D31F9">
            <w:pPr>
              <w:jc w:val="center"/>
            </w:pPr>
            <w:r w:rsidRPr="00FB16F9">
              <w:t>58 738 182,27</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C668464" w14:textId="77777777" w:rsidR="002A3F08" w:rsidRPr="00FB16F9" w:rsidRDefault="002A3F08" w:rsidP="008D31F9">
            <w:pPr>
              <w:jc w:val="center"/>
            </w:pPr>
            <w:r w:rsidRPr="00FB16F9">
              <w:t>51%</w:t>
            </w:r>
          </w:p>
        </w:tc>
      </w:tr>
      <w:tr w:rsidR="002A3F08" w:rsidRPr="00FB16F9" w14:paraId="151C832A" w14:textId="77777777" w:rsidTr="008D31F9">
        <w:trPr>
          <w:trHeight w:val="3642"/>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351CAF" w14:textId="77777777" w:rsidR="002A3F08" w:rsidRPr="00FB16F9" w:rsidRDefault="002A3F08" w:rsidP="008D31F9">
            <w:r w:rsidRPr="00FB16F9">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49A5E0F"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117424A"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456C662"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0056B9A" w14:textId="77777777" w:rsidR="002A3F08" w:rsidRPr="00FB16F9" w:rsidRDefault="002A3F08" w:rsidP="008D31F9">
            <w:pPr>
              <w:jc w:val="center"/>
            </w:pPr>
            <w:r w:rsidRPr="00FB16F9">
              <w:t>01 3 01 80150</w:t>
            </w:r>
          </w:p>
        </w:tc>
        <w:tc>
          <w:tcPr>
            <w:tcW w:w="794" w:type="dxa"/>
            <w:tcBorders>
              <w:top w:val="single" w:sz="4" w:space="0" w:color="auto"/>
              <w:left w:val="nil"/>
              <w:bottom w:val="single" w:sz="4" w:space="0" w:color="auto"/>
              <w:right w:val="nil"/>
            </w:tcBorders>
            <w:shd w:val="clear" w:color="000000" w:fill="FFFFFF"/>
            <w:noWrap/>
            <w:vAlign w:val="center"/>
            <w:hideMark/>
          </w:tcPr>
          <w:p w14:paraId="7AFDD027"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766DE" w14:textId="77777777" w:rsidR="002A3F08" w:rsidRPr="00FB16F9" w:rsidRDefault="002A3F08" w:rsidP="008D31F9">
            <w:pPr>
              <w:jc w:val="center"/>
            </w:pPr>
            <w:r w:rsidRPr="00FB16F9">
              <w:t>3 200 824,00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0A258D8"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F373C98" w14:textId="77777777" w:rsidR="002A3F08" w:rsidRPr="00FB16F9" w:rsidRDefault="002A3F08" w:rsidP="008D31F9">
            <w:pPr>
              <w:jc w:val="center"/>
            </w:pPr>
            <w:r w:rsidRPr="00FB16F9">
              <w:t>0%</w:t>
            </w:r>
          </w:p>
        </w:tc>
      </w:tr>
      <w:tr w:rsidR="002A3F08" w:rsidRPr="00FB16F9" w14:paraId="7B0ACA6D" w14:textId="77777777" w:rsidTr="008D31F9">
        <w:trPr>
          <w:trHeight w:val="388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E0A3F9" w14:textId="77777777" w:rsidR="002A3F08" w:rsidRPr="00FB16F9" w:rsidRDefault="002A3F08" w:rsidP="008D31F9">
            <w:r w:rsidRPr="00FB16F9">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1FF4666"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93C80B6"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122A5CE"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93F8197" w14:textId="77777777" w:rsidR="002A3F08" w:rsidRPr="00FB16F9" w:rsidRDefault="002A3F08" w:rsidP="008D31F9">
            <w:pPr>
              <w:jc w:val="center"/>
            </w:pPr>
            <w:r w:rsidRPr="00FB16F9">
              <w:t>01 3 01 81090</w:t>
            </w:r>
          </w:p>
        </w:tc>
        <w:tc>
          <w:tcPr>
            <w:tcW w:w="794" w:type="dxa"/>
            <w:tcBorders>
              <w:top w:val="single" w:sz="4" w:space="0" w:color="auto"/>
              <w:left w:val="nil"/>
              <w:bottom w:val="single" w:sz="4" w:space="0" w:color="auto"/>
              <w:right w:val="nil"/>
            </w:tcBorders>
            <w:shd w:val="clear" w:color="000000" w:fill="FFFFFF"/>
            <w:noWrap/>
            <w:vAlign w:val="center"/>
            <w:hideMark/>
          </w:tcPr>
          <w:p w14:paraId="045B48B7" w14:textId="77777777" w:rsidR="002A3F08" w:rsidRPr="00FB16F9" w:rsidRDefault="002A3F08" w:rsidP="008D31F9">
            <w:pPr>
              <w:jc w:val="center"/>
            </w:pPr>
            <w:r w:rsidRPr="00FB16F9">
              <w:t>100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13EB4" w14:textId="77777777" w:rsidR="002A3F08" w:rsidRPr="00FB16F9" w:rsidRDefault="002A3F08" w:rsidP="008D31F9">
            <w:pPr>
              <w:jc w:val="center"/>
            </w:pPr>
            <w:r w:rsidRPr="00FB16F9">
              <w:t>3 656 016,00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3CF53A5" w14:textId="77777777" w:rsidR="002A3F08" w:rsidRPr="00FB16F9" w:rsidRDefault="002A3F08" w:rsidP="008D31F9">
            <w:pPr>
              <w:jc w:val="center"/>
            </w:pPr>
            <w:r w:rsidRPr="00FB16F9">
              <w:t>2 224 792,02</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3C8D7C6" w14:textId="77777777" w:rsidR="002A3F08" w:rsidRPr="00FB16F9" w:rsidRDefault="002A3F08" w:rsidP="008D31F9">
            <w:pPr>
              <w:jc w:val="center"/>
            </w:pPr>
            <w:r w:rsidRPr="00FB16F9">
              <w:t>61%</w:t>
            </w:r>
          </w:p>
        </w:tc>
      </w:tr>
      <w:tr w:rsidR="002A3F08" w:rsidRPr="00FB16F9" w14:paraId="6EDFEFFA" w14:textId="77777777" w:rsidTr="008D31F9">
        <w:trPr>
          <w:trHeight w:val="240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04AF68" w14:textId="77777777" w:rsidR="002A3F08" w:rsidRPr="00FB16F9" w:rsidRDefault="002A3F08" w:rsidP="008D31F9">
            <w:pPr>
              <w:rPr>
                <w:sz w:val="28"/>
                <w:szCs w:val="28"/>
              </w:rPr>
            </w:pPr>
            <w:r w:rsidRPr="00FB16F9">
              <w:rPr>
                <w:sz w:val="28"/>
                <w:szCs w:val="28"/>
              </w:rPr>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6CA13B5"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162C1F2"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4B74DC9"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72FEEF0" w14:textId="77777777" w:rsidR="002A3F08" w:rsidRPr="00FB16F9" w:rsidRDefault="002A3F08" w:rsidP="008D31F9">
            <w:pPr>
              <w:jc w:val="center"/>
            </w:pPr>
            <w:r w:rsidRPr="00FB16F9">
              <w:t>01 3 02 83390</w:t>
            </w:r>
          </w:p>
        </w:tc>
        <w:tc>
          <w:tcPr>
            <w:tcW w:w="794" w:type="dxa"/>
            <w:tcBorders>
              <w:top w:val="single" w:sz="4" w:space="0" w:color="auto"/>
              <w:left w:val="nil"/>
              <w:bottom w:val="single" w:sz="4" w:space="0" w:color="auto"/>
              <w:right w:val="nil"/>
            </w:tcBorders>
            <w:shd w:val="clear" w:color="000000" w:fill="FFFFFF"/>
            <w:noWrap/>
            <w:vAlign w:val="center"/>
            <w:hideMark/>
          </w:tcPr>
          <w:p w14:paraId="74EE3BA2"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2BCDF" w14:textId="77777777" w:rsidR="002A3F08" w:rsidRPr="00FB16F9" w:rsidRDefault="002A3F08" w:rsidP="008D31F9">
            <w:pPr>
              <w:jc w:val="center"/>
            </w:pPr>
            <w:r w:rsidRPr="00FB16F9">
              <w:t>2 894 080,00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6C49D24" w14:textId="77777777" w:rsidR="002A3F08" w:rsidRPr="00FB16F9" w:rsidRDefault="002A3F08" w:rsidP="008D31F9">
            <w:pPr>
              <w:jc w:val="center"/>
            </w:pPr>
            <w:r w:rsidRPr="00FB16F9">
              <w:t>1 237 545,40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FCD37BC" w14:textId="77777777" w:rsidR="002A3F08" w:rsidRPr="00FB16F9" w:rsidRDefault="002A3F08" w:rsidP="008D31F9">
            <w:pPr>
              <w:jc w:val="center"/>
            </w:pPr>
            <w:r w:rsidRPr="00FB16F9">
              <w:t>43%</w:t>
            </w:r>
          </w:p>
        </w:tc>
      </w:tr>
      <w:tr w:rsidR="002A3F08" w:rsidRPr="00FB16F9" w14:paraId="341A92DD" w14:textId="77777777" w:rsidTr="008D31F9">
        <w:trPr>
          <w:trHeight w:val="81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062B01" w14:textId="77777777" w:rsidR="002A3F08" w:rsidRPr="00FB16F9" w:rsidRDefault="002A3F08" w:rsidP="008D31F9">
            <w:r w:rsidRPr="00FB16F9">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7AC8F78"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208BAB9"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3F013AA"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C2F2D08" w14:textId="77777777" w:rsidR="002A3F08" w:rsidRPr="00FB16F9" w:rsidRDefault="002A3F08" w:rsidP="008D31F9">
            <w:pPr>
              <w:jc w:val="center"/>
            </w:pPr>
            <w:r w:rsidRPr="00FB16F9">
              <w:t>01 3 01 89700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68DF88A9"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628AA5DE" w14:textId="77777777" w:rsidR="002A3F08" w:rsidRPr="00FB16F9" w:rsidRDefault="002A3F08" w:rsidP="008D31F9">
            <w:pPr>
              <w:jc w:val="center"/>
            </w:pPr>
            <w:r w:rsidRPr="00FB16F9">
              <w:t>837 155,20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C0A13C1" w14:textId="77777777" w:rsidR="002A3F08" w:rsidRPr="00FB16F9" w:rsidRDefault="002A3F08" w:rsidP="008D31F9">
            <w:pPr>
              <w:jc w:val="center"/>
            </w:pPr>
            <w:r w:rsidRPr="00FB16F9">
              <w:t>395 253,68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9A4D8B6" w14:textId="77777777" w:rsidR="002A3F08" w:rsidRPr="00FB16F9" w:rsidRDefault="002A3F08" w:rsidP="008D31F9">
            <w:pPr>
              <w:jc w:val="center"/>
            </w:pPr>
            <w:r w:rsidRPr="00FB16F9">
              <w:t>47%</w:t>
            </w:r>
          </w:p>
        </w:tc>
      </w:tr>
      <w:tr w:rsidR="002A3F08" w:rsidRPr="00FB16F9" w14:paraId="37AD35E8" w14:textId="77777777" w:rsidTr="008D31F9">
        <w:trPr>
          <w:trHeight w:val="253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0EC77" w14:textId="77777777" w:rsidR="002A3F08" w:rsidRPr="00FB16F9" w:rsidRDefault="002A3F08" w:rsidP="008D31F9">
            <w:r w:rsidRPr="00FB16F9">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FB16F9">
              <w:t>Организация  бесплатного</w:t>
            </w:r>
            <w:proofErr w:type="gramEnd"/>
            <w:r w:rsidRPr="00FB16F9">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EFC9CAC"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C134DAB"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B979B80"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2353313" w14:textId="77777777" w:rsidR="002A3F08" w:rsidRPr="00FB16F9" w:rsidRDefault="002A3F08" w:rsidP="008D31F9">
            <w:pPr>
              <w:jc w:val="center"/>
            </w:pPr>
            <w:r w:rsidRPr="00FB16F9">
              <w:t>01 3 01 L3041</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DF534DF"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2FA281B" w14:textId="77777777" w:rsidR="002A3F08" w:rsidRPr="00FB16F9" w:rsidRDefault="002A3F08" w:rsidP="008D31F9">
            <w:pPr>
              <w:jc w:val="center"/>
            </w:pPr>
            <w:r w:rsidRPr="00FB16F9">
              <w:t>7 313 516,45</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1E14628" w14:textId="77777777" w:rsidR="002A3F08" w:rsidRPr="00FB16F9" w:rsidRDefault="002A3F08" w:rsidP="008D31F9">
            <w:pPr>
              <w:jc w:val="center"/>
            </w:pPr>
            <w:r w:rsidRPr="00FB16F9">
              <w:t>2 994 707,04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A4D6F21" w14:textId="77777777" w:rsidR="002A3F08" w:rsidRPr="00FB16F9" w:rsidRDefault="002A3F08" w:rsidP="008D31F9">
            <w:pPr>
              <w:jc w:val="center"/>
            </w:pPr>
            <w:r w:rsidRPr="00FB16F9">
              <w:t>41%</w:t>
            </w:r>
          </w:p>
        </w:tc>
      </w:tr>
      <w:tr w:rsidR="002A3F08" w:rsidRPr="00FB16F9" w14:paraId="5993E4BC" w14:textId="77777777" w:rsidTr="008D31F9">
        <w:trPr>
          <w:trHeight w:val="112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F9D4DC" w14:textId="77777777" w:rsidR="002A3F08" w:rsidRPr="00FB16F9" w:rsidRDefault="002A3F08" w:rsidP="008D31F9">
            <w:r w:rsidRPr="00FB16F9">
              <w:t>Капитальный ремонт объектов общего образования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D67ABA7"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D30F430"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A14E36D"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6E65AE87" w14:textId="77777777" w:rsidR="002A3F08" w:rsidRPr="00FB16F9" w:rsidRDefault="002A3F08" w:rsidP="008D31F9">
            <w:pPr>
              <w:jc w:val="center"/>
            </w:pPr>
            <w:r w:rsidRPr="00FB16F9">
              <w:t>01 3 01 S1020</w:t>
            </w:r>
          </w:p>
        </w:tc>
        <w:tc>
          <w:tcPr>
            <w:tcW w:w="794" w:type="dxa"/>
            <w:tcBorders>
              <w:top w:val="single" w:sz="4" w:space="0" w:color="auto"/>
              <w:left w:val="nil"/>
              <w:bottom w:val="single" w:sz="4" w:space="0" w:color="auto"/>
              <w:right w:val="nil"/>
            </w:tcBorders>
            <w:shd w:val="clear" w:color="000000" w:fill="FFFFFF"/>
            <w:noWrap/>
            <w:vAlign w:val="center"/>
            <w:hideMark/>
          </w:tcPr>
          <w:p w14:paraId="4DE55A64"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99726" w14:textId="77777777" w:rsidR="002A3F08" w:rsidRPr="00FB16F9" w:rsidRDefault="002A3F08" w:rsidP="008D31F9">
            <w:pPr>
              <w:jc w:val="center"/>
            </w:pPr>
            <w:r w:rsidRPr="00FB16F9">
              <w:t>13 269 200,00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AB8916E"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5AFEFEB" w14:textId="77777777" w:rsidR="002A3F08" w:rsidRPr="00FB16F9" w:rsidRDefault="002A3F08" w:rsidP="008D31F9">
            <w:pPr>
              <w:jc w:val="center"/>
            </w:pPr>
            <w:r w:rsidRPr="00FB16F9">
              <w:t>0%</w:t>
            </w:r>
          </w:p>
        </w:tc>
      </w:tr>
      <w:tr w:rsidR="002A3F08" w:rsidRPr="00FB16F9" w14:paraId="28629608"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BADC63" w14:textId="77777777" w:rsidR="002A3F08" w:rsidRPr="00FB16F9" w:rsidRDefault="002A3F08" w:rsidP="008D31F9">
            <w:r w:rsidRPr="00FB16F9">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0A57E82"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7F31213"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3093C5E"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45DB758" w14:textId="77777777" w:rsidR="002A3F08" w:rsidRPr="00FB16F9" w:rsidRDefault="002A3F08" w:rsidP="008D31F9">
            <w:pPr>
              <w:jc w:val="center"/>
            </w:pPr>
            <w:r w:rsidRPr="00FB16F9">
              <w:t>01 3 01 S1950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0A4F729B"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4EC4A4D" w14:textId="77777777" w:rsidR="002A3F08" w:rsidRPr="00FB16F9" w:rsidRDefault="002A3F08" w:rsidP="008D31F9">
            <w:pPr>
              <w:jc w:val="center"/>
            </w:pPr>
            <w:r w:rsidRPr="00FB16F9">
              <w:t>8 163 093,69</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7EB22F9"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2A96A5F" w14:textId="77777777" w:rsidR="002A3F08" w:rsidRPr="00FB16F9" w:rsidRDefault="002A3F08" w:rsidP="008D31F9">
            <w:pPr>
              <w:jc w:val="center"/>
            </w:pPr>
            <w:r w:rsidRPr="00FB16F9">
              <w:t>0%</w:t>
            </w:r>
          </w:p>
        </w:tc>
      </w:tr>
      <w:tr w:rsidR="002A3F08" w:rsidRPr="00FB16F9" w14:paraId="0FE96EA3" w14:textId="77777777" w:rsidTr="008D31F9">
        <w:trPr>
          <w:trHeight w:val="94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226A60" w14:textId="77777777" w:rsidR="002A3F08" w:rsidRPr="00FB16F9" w:rsidRDefault="002A3F08" w:rsidP="008D31F9">
            <w:r w:rsidRPr="00FB16F9">
              <w:t xml:space="preserve">Организация бесплатного питания детей из многодетных </w:t>
            </w:r>
            <w:proofErr w:type="gramStart"/>
            <w:r w:rsidRPr="00FB16F9">
              <w:t>семей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857CAED"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B10CF13"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EE4D1BD"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B4EFE3A" w14:textId="77777777" w:rsidR="002A3F08" w:rsidRPr="00FB16F9" w:rsidRDefault="002A3F08" w:rsidP="008D31F9">
            <w:pPr>
              <w:jc w:val="center"/>
            </w:pPr>
            <w:r w:rsidRPr="00FB16F9">
              <w:t>01 3 02 00340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307BC43F"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724822D" w14:textId="77777777" w:rsidR="002A3F08" w:rsidRPr="00FB16F9" w:rsidRDefault="002A3F08" w:rsidP="008D31F9">
            <w:pPr>
              <w:jc w:val="center"/>
            </w:pPr>
            <w:r w:rsidRPr="00FB16F9">
              <w:t>2 063 174,40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EA2B14A" w14:textId="77777777" w:rsidR="002A3F08" w:rsidRPr="00FB16F9" w:rsidRDefault="002A3F08" w:rsidP="008D31F9">
            <w:pPr>
              <w:jc w:val="center"/>
            </w:pPr>
            <w:r w:rsidRPr="00FB16F9">
              <w:t>566 398,96</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27865E1" w14:textId="77777777" w:rsidR="002A3F08" w:rsidRPr="00FB16F9" w:rsidRDefault="002A3F08" w:rsidP="008D31F9">
            <w:pPr>
              <w:jc w:val="center"/>
            </w:pPr>
            <w:r w:rsidRPr="00FB16F9">
              <w:t>27%</w:t>
            </w:r>
          </w:p>
        </w:tc>
      </w:tr>
      <w:tr w:rsidR="002A3F08" w:rsidRPr="00FB16F9" w14:paraId="4F2E51A0" w14:textId="77777777" w:rsidTr="008D31F9">
        <w:trPr>
          <w:trHeight w:val="108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462D79" w14:textId="77777777" w:rsidR="002A3F08" w:rsidRPr="00FB16F9" w:rsidRDefault="002A3F08" w:rsidP="008D31F9">
            <w:r w:rsidRPr="00FB16F9">
              <w:t xml:space="preserve">Предоставление дополнительного образования </w:t>
            </w:r>
            <w:proofErr w:type="gramStart"/>
            <w:r w:rsidRPr="00FB16F9">
              <w:t>детям  (</w:t>
            </w:r>
            <w:proofErr w:type="gramEnd"/>
            <w:r w:rsidRPr="00FB16F9">
              <w:t>Предоставление субсидий бюджетным, автономным учреждениям и иным некоммерческим организациям)</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44B2EA8"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349C99C"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0C832B3"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0B4DCC61" w14:textId="77777777" w:rsidR="002A3F08" w:rsidRPr="00FB16F9" w:rsidRDefault="002A3F08" w:rsidP="008D31F9">
            <w:pPr>
              <w:jc w:val="center"/>
            </w:pPr>
            <w:r w:rsidRPr="00FB16F9">
              <w:t>01 3 01 00170</w:t>
            </w:r>
          </w:p>
        </w:tc>
        <w:tc>
          <w:tcPr>
            <w:tcW w:w="794" w:type="dxa"/>
            <w:tcBorders>
              <w:top w:val="single" w:sz="4" w:space="0" w:color="auto"/>
              <w:left w:val="nil"/>
              <w:bottom w:val="single" w:sz="4" w:space="0" w:color="auto"/>
              <w:right w:val="nil"/>
            </w:tcBorders>
            <w:shd w:val="clear" w:color="000000" w:fill="FFFFFF"/>
            <w:noWrap/>
            <w:vAlign w:val="center"/>
            <w:hideMark/>
          </w:tcPr>
          <w:p w14:paraId="42A6666D" w14:textId="77777777" w:rsidR="002A3F08" w:rsidRPr="00FB16F9" w:rsidRDefault="002A3F08" w:rsidP="008D31F9">
            <w:pPr>
              <w:jc w:val="center"/>
            </w:pPr>
            <w:r w:rsidRPr="00FB16F9">
              <w:t>600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43E7D" w14:textId="77777777" w:rsidR="002A3F08" w:rsidRPr="00FB16F9" w:rsidRDefault="002A3F08" w:rsidP="008D31F9">
            <w:pPr>
              <w:jc w:val="center"/>
            </w:pPr>
            <w:r w:rsidRPr="00FB16F9">
              <w:t>11 140 481,76</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1CE018D" w14:textId="77777777" w:rsidR="002A3F08" w:rsidRPr="00FB16F9" w:rsidRDefault="002A3F08" w:rsidP="008D31F9">
            <w:pPr>
              <w:jc w:val="center"/>
            </w:pPr>
            <w:r w:rsidRPr="00FB16F9">
              <w:t>5 775 484,91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71E4448" w14:textId="77777777" w:rsidR="002A3F08" w:rsidRPr="00FB16F9" w:rsidRDefault="002A3F08" w:rsidP="008D31F9">
            <w:pPr>
              <w:jc w:val="center"/>
            </w:pPr>
            <w:r w:rsidRPr="00FB16F9">
              <w:t>52%</w:t>
            </w:r>
          </w:p>
        </w:tc>
      </w:tr>
      <w:tr w:rsidR="002A3F08" w:rsidRPr="00FB16F9" w14:paraId="695467B7" w14:textId="77777777" w:rsidTr="008D31F9">
        <w:trPr>
          <w:trHeight w:val="94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E4E4D" w14:textId="77777777" w:rsidR="002A3F08" w:rsidRPr="00FB16F9" w:rsidRDefault="002A3F08" w:rsidP="008D31F9">
            <w:r w:rsidRPr="00FB16F9">
              <w:t xml:space="preserve">Мероприятия по укреплению пожарной </w:t>
            </w:r>
            <w:proofErr w:type="gramStart"/>
            <w:r w:rsidRPr="00FB16F9">
              <w:t>безопасности  (</w:t>
            </w:r>
            <w:proofErr w:type="gramEnd"/>
            <w:r w:rsidRPr="00FB16F9">
              <w:t>Предоставление субсидий бюджетным, автономным учреждениям и иным некоммерческим организациям)</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D0EBE62"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9AA8A58"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E8A3C85"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3840792F" w14:textId="77777777" w:rsidR="002A3F08" w:rsidRPr="00FB16F9" w:rsidRDefault="002A3F08" w:rsidP="008D31F9">
            <w:pPr>
              <w:jc w:val="center"/>
            </w:pPr>
            <w:r w:rsidRPr="00FB16F9">
              <w:t>01 3 01 00180</w:t>
            </w:r>
          </w:p>
        </w:tc>
        <w:tc>
          <w:tcPr>
            <w:tcW w:w="794" w:type="dxa"/>
            <w:tcBorders>
              <w:top w:val="single" w:sz="4" w:space="0" w:color="auto"/>
              <w:left w:val="nil"/>
              <w:bottom w:val="single" w:sz="4" w:space="0" w:color="auto"/>
              <w:right w:val="nil"/>
            </w:tcBorders>
            <w:shd w:val="clear" w:color="000000" w:fill="FFFFFF"/>
            <w:noWrap/>
            <w:vAlign w:val="center"/>
            <w:hideMark/>
          </w:tcPr>
          <w:p w14:paraId="1C75C2C3" w14:textId="77777777" w:rsidR="002A3F08" w:rsidRPr="00FB16F9" w:rsidRDefault="002A3F08" w:rsidP="008D31F9">
            <w:pPr>
              <w:jc w:val="center"/>
            </w:pPr>
            <w:r w:rsidRPr="00FB16F9">
              <w:t>600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D7FA4" w14:textId="77777777" w:rsidR="002A3F08" w:rsidRPr="00FB16F9" w:rsidRDefault="002A3F08" w:rsidP="008D31F9">
            <w:pPr>
              <w:jc w:val="center"/>
            </w:pPr>
            <w:r w:rsidRPr="00FB16F9">
              <w:t>144 571,14</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CD69763" w14:textId="77777777" w:rsidR="002A3F08" w:rsidRPr="00FB16F9" w:rsidRDefault="002A3F08" w:rsidP="008D31F9">
            <w:pPr>
              <w:jc w:val="center"/>
            </w:pPr>
            <w:r w:rsidRPr="00FB16F9">
              <w:t>81 435,58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F7A7E85" w14:textId="77777777" w:rsidR="002A3F08" w:rsidRPr="00FB16F9" w:rsidRDefault="002A3F08" w:rsidP="008D31F9">
            <w:pPr>
              <w:jc w:val="center"/>
            </w:pPr>
            <w:r w:rsidRPr="00FB16F9">
              <w:t>56%</w:t>
            </w:r>
          </w:p>
        </w:tc>
      </w:tr>
      <w:tr w:rsidR="002A3F08" w:rsidRPr="00FB16F9" w14:paraId="4BBD0C76" w14:textId="77777777" w:rsidTr="008D31F9">
        <w:trPr>
          <w:trHeight w:val="15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1BC88C" w14:textId="77777777" w:rsidR="002A3F08" w:rsidRPr="00FB16F9" w:rsidRDefault="002A3F08" w:rsidP="008D31F9">
            <w:r w:rsidRPr="00FB16F9">
              <w:lastRenderedPageBreak/>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2E9805E"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2EE8A5C"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43EE10E"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B4CDD09" w14:textId="77777777" w:rsidR="002A3F08" w:rsidRPr="00FB16F9" w:rsidRDefault="002A3F08" w:rsidP="008D31F9">
            <w:pPr>
              <w:jc w:val="center"/>
            </w:pPr>
            <w:r w:rsidRPr="00FB16F9">
              <w:t>01 3 01 00230</w:t>
            </w:r>
          </w:p>
        </w:tc>
        <w:tc>
          <w:tcPr>
            <w:tcW w:w="794" w:type="dxa"/>
            <w:tcBorders>
              <w:top w:val="single" w:sz="4" w:space="0" w:color="auto"/>
              <w:left w:val="nil"/>
              <w:bottom w:val="single" w:sz="4" w:space="0" w:color="auto"/>
              <w:right w:val="nil"/>
            </w:tcBorders>
            <w:shd w:val="clear" w:color="000000" w:fill="FFFFFF"/>
            <w:noWrap/>
            <w:vAlign w:val="center"/>
            <w:hideMark/>
          </w:tcPr>
          <w:p w14:paraId="3EC85AFE" w14:textId="77777777" w:rsidR="002A3F08" w:rsidRPr="00FB16F9" w:rsidRDefault="002A3F08" w:rsidP="008D31F9">
            <w:pPr>
              <w:jc w:val="center"/>
            </w:pPr>
            <w:r w:rsidRPr="00FB16F9">
              <w:t>600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78902" w14:textId="77777777" w:rsidR="002A3F08" w:rsidRPr="00FB16F9" w:rsidRDefault="002A3F08" w:rsidP="008D31F9">
            <w:pPr>
              <w:jc w:val="center"/>
            </w:pPr>
            <w:r w:rsidRPr="00FB16F9">
              <w:t>14 630 880,00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42FD72F" w14:textId="77777777" w:rsidR="002A3F08" w:rsidRPr="00FB16F9" w:rsidRDefault="002A3F08" w:rsidP="008D31F9">
            <w:pPr>
              <w:jc w:val="center"/>
            </w:pPr>
            <w:r w:rsidRPr="00FB16F9">
              <w:t>7 169 778,00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A5F0E87" w14:textId="77777777" w:rsidR="002A3F08" w:rsidRPr="00FB16F9" w:rsidRDefault="002A3F08" w:rsidP="008D31F9">
            <w:pPr>
              <w:jc w:val="center"/>
            </w:pPr>
            <w:r w:rsidRPr="00FB16F9">
              <w:t>49%</w:t>
            </w:r>
          </w:p>
        </w:tc>
      </w:tr>
      <w:tr w:rsidR="002A3F08" w:rsidRPr="00FB16F9" w14:paraId="4BD8BF59" w14:textId="77777777" w:rsidTr="008D31F9">
        <w:trPr>
          <w:trHeight w:val="111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3E648" w14:textId="77777777" w:rsidR="002A3F08" w:rsidRPr="00FB16F9" w:rsidRDefault="002A3F08" w:rsidP="008D31F9">
            <w:r w:rsidRPr="00FB16F9">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AF622B5"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F9E6FB1"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C2FAF8C"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1C6E43F6" w14:textId="77777777" w:rsidR="002A3F08" w:rsidRPr="00FB16F9" w:rsidRDefault="002A3F08" w:rsidP="008D31F9">
            <w:pPr>
              <w:jc w:val="center"/>
            </w:pPr>
            <w:r w:rsidRPr="00FB16F9">
              <w:t>01 3 01 00230</w:t>
            </w:r>
          </w:p>
        </w:tc>
        <w:tc>
          <w:tcPr>
            <w:tcW w:w="794" w:type="dxa"/>
            <w:tcBorders>
              <w:top w:val="single" w:sz="4" w:space="0" w:color="auto"/>
              <w:left w:val="nil"/>
              <w:bottom w:val="single" w:sz="4" w:space="0" w:color="auto"/>
              <w:right w:val="nil"/>
            </w:tcBorders>
            <w:shd w:val="clear" w:color="000000" w:fill="FFFFFF"/>
            <w:noWrap/>
            <w:vAlign w:val="center"/>
            <w:hideMark/>
          </w:tcPr>
          <w:p w14:paraId="4D31ED63" w14:textId="77777777" w:rsidR="002A3F08" w:rsidRPr="00FB16F9" w:rsidRDefault="002A3F08" w:rsidP="008D31F9">
            <w:pPr>
              <w:jc w:val="center"/>
            </w:pPr>
            <w:r w:rsidRPr="00FB16F9">
              <w:t>800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CD193" w14:textId="77777777" w:rsidR="002A3F08" w:rsidRPr="00FB16F9" w:rsidRDefault="002A3F08" w:rsidP="008D31F9">
            <w:pPr>
              <w:jc w:val="center"/>
            </w:pPr>
            <w:r w:rsidRPr="00FB16F9">
              <w:t>26 080,00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CB0A960"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05EB1D4" w14:textId="77777777" w:rsidR="002A3F08" w:rsidRPr="00FB16F9" w:rsidRDefault="002A3F08" w:rsidP="008D31F9">
            <w:pPr>
              <w:jc w:val="center"/>
            </w:pPr>
            <w:r w:rsidRPr="00FB16F9">
              <w:t>0%</w:t>
            </w:r>
          </w:p>
        </w:tc>
      </w:tr>
      <w:tr w:rsidR="002A3F08" w:rsidRPr="00FB16F9" w14:paraId="480CBC32" w14:textId="77777777" w:rsidTr="008D31F9">
        <w:trPr>
          <w:trHeight w:val="100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18F0D" w14:textId="77777777" w:rsidR="002A3F08" w:rsidRPr="00FB16F9" w:rsidRDefault="002A3F08" w:rsidP="008D31F9">
            <w:r w:rsidRPr="00FB16F9">
              <w:t xml:space="preserve">Мероприятия по гражданско- патриотическому воспитанию детей и </w:t>
            </w:r>
            <w:proofErr w:type="gramStart"/>
            <w:r w:rsidRPr="00FB16F9">
              <w:t>молодежи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949C627"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E43BD9A"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7CDAB51" w14:textId="77777777" w:rsidR="002A3F08" w:rsidRPr="00FB16F9" w:rsidRDefault="002A3F08" w:rsidP="008D31F9">
            <w:pPr>
              <w:jc w:val="center"/>
            </w:pPr>
            <w:r w:rsidRPr="00FB16F9">
              <w:t>.07</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8320B42" w14:textId="77777777" w:rsidR="002A3F08" w:rsidRPr="00FB16F9" w:rsidRDefault="002A3F08" w:rsidP="008D31F9">
            <w:pPr>
              <w:jc w:val="center"/>
            </w:pPr>
            <w:r w:rsidRPr="00FB16F9">
              <w:t>01 3 04 21410</w:t>
            </w:r>
          </w:p>
        </w:tc>
        <w:tc>
          <w:tcPr>
            <w:tcW w:w="794" w:type="dxa"/>
            <w:tcBorders>
              <w:top w:val="single" w:sz="4" w:space="0" w:color="auto"/>
              <w:left w:val="nil"/>
              <w:bottom w:val="single" w:sz="4" w:space="0" w:color="auto"/>
              <w:right w:val="nil"/>
            </w:tcBorders>
            <w:shd w:val="clear" w:color="000000" w:fill="FFFFFF"/>
            <w:noWrap/>
            <w:vAlign w:val="center"/>
            <w:hideMark/>
          </w:tcPr>
          <w:p w14:paraId="42E6ABBB"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70D16" w14:textId="77777777" w:rsidR="002A3F08" w:rsidRPr="00FB16F9" w:rsidRDefault="002A3F08" w:rsidP="008D31F9">
            <w:pPr>
              <w:jc w:val="center"/>
            </w:pPr>
            <w:r w:rsidRPr="00FB16F9">
              <w:t>220 000,00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49DCAE6" w14:textId="77777777" w:rsidR="002A3F08" w:rsidRPr="00FB16F9" w:rsidRDefault="002A3F08" w:rsidP="008D31F9">
            <w:pPr>
              <w:jc w:val="center"/>
            </w:pPr>
            <w:r w:rsidRPr="00FB16F9">
              <w:t>8 500,00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47DC573" w14:textId="77777777" w:rsidR="002A3F08" w:rsidRPr="00FB16F9" w:rsidRDefault="002A3F08" w:rsidP="008D31F9">
            <w:pPr>
              <w:jc w:val="center"/>
            </w:pPr>
            <w:r w:rsidRPr="00FB16F9">
              <w:t>4%</w:t>
            </w:r>
          </w:p>
        </w:tc>
      </w:tr>
      <w:tr w:rsidR="002A3F08" w:rsidRPr="00FB16F9" w14:paraId="4F5E3FEE" w14:textId="77777777" w:rsidTr="008D31F9">
        <w:trPr>
          <w:trHeight w:val="15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9CA7D3" w14:textId="77777777" w:rsidR="002A3F08" w:rsidRPr="00FB16F9" w:rsidRDefault="002A3F08" w:rsidP="008D31F9">
            <w:r w:rsidRPr="00FB16F9">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3DF2571"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2AC2716"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16431F5"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BDD8256" w14:textId="77777777" w:rsidR="002A3F08" w:rsidRPr="00FB16F9" w:rsidRDefault="002A3F08" w:rsidP="008D31F9">
            <w:pPr>
              <w:jc w:val="center"/>
            </w:pPr>
            <w:r w:rsidRPr="00FB16F9">
              <w:t>01 3 02 80200</w:t>
            </w:r>
          </w:p>
        </w:tc>
        <w:tc>
          <w:tcPr>
            <w:tcW w:w="794" w:type="dxa"/>
            <w:tcBorders>
              <w:top w:val="single" w:sz="4" w:space="0" w:color="auto"/>
              <w:left w:val="nil"/>
              <w:bottom w:val="single" w:sz="4" w:space="0" w:color="auto"/>
              <w:right w:val="nil"/>
            </w:tcBorders>
            <w:shd w:val="clear" w:color="000000" w:fill="FFFFFF"/>
            <w:noWrap/>
            <w:vAlign w:val="center"/>
            <w:hideMark/>
          </w:tcPr>
          <w:p w14:paraId="6BDDDA4E"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CE3F6" w14:textId="77777777" w:rsidR="002A3F08" w:rsidRPr="00FB16F9" w:rsidRDefault="002A3F08" w:rsidP="008D31F9">
            <w:pPr>
              <w:jc w:val="center"/>
            </w:pPr>
            <w:r w:rsidRPr="00FB16F9">
              <w:t>76 440,00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3E92377F"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A67E8E5" w14:textId="77777777" w:rsidR="002A3F08" w:rsidRPr="00FB16F9" w:rsidRDefault="002A3F08" w:rsidP="008D31F9">
            <w:pPr>
              <w:jc w:val="center"/>
            </w:pPr>
            <w:r w:rsidRPr="00FB16F9">
              <w:t>0%</w:t>
            </w:r>
          </w:p>
        </w:tc>
      </w:tr>
      <w:tr w:rsidR="002A3F08" w:rsidRPr="00FB16F9" w14:paraId="72959FD9" w14:textId="77777777" w:rsidTr="008D31F9">
        <w:trPr>
          <w:trHeight w:val="130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763C7" w14:textId="77777777" w:rsidR="002A3F08" w:rsidRPr="00FB16F9" w:rsidRDefault="002A3F08" w:rsidP="008D31F9">
            <w:r w:rsidRPr="00FB16F9">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54BACBA"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32E108C"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93D8E71"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98E7F1B" w14:textId="77777777" w:rsidR="002A3F08" w:rsidRPr="00FB16F9" w:rsidRDefault="002A3F08" w:rsidP="008D31F9">
            <w:pPr>
              <w:jc w:val="center"/>
            </w:pPr>
            <w:r w:rsidRPr="00FB16F9">
              <w:t>01 3 02 S0190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6AAF2AE3"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5D0D3EE0" w14:textId="77777777" w:rsidR="002A3F08" w:rsidRPr="00FB16F9" w:rsidRDefault="002A3F08" w:rsidP="008D31F9">
            <w:pPr>
              <w:jc w:val="center"/>
            </w:pPr>
            <w:r w:rsidRPr="00FB16F9">
              <w:t>1 903 356,00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031ED3E"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6674381" w14:textId="77777777" w:rsidR="002A3F08" w:rsidRPr="00FB16F9" w:rsidRDefault="002A3F08" w:rsidP="008D31F9">
            <w:pPr>
              <w:jc w:val="center"/>
            </w:pPr>
            <w:r w:rsidRPr="00FB16F9">
              <w:t>0%</w:t>
            </w:r>
          </w:p>
        </w:tc>
      </w:tr>
      <w:tr w:rsidR="002A3F08" w:rsidRPr="00FB16F9" w14:paraId="2D2DE788" w14:textId="77777777" w:rsidTr="008D31F9">
        <w:trPr>
          <w:trHeight w:val="1950"/>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71224EED" w14:textId="77777777" w:rsidR="002A3F08" w:rsidRPr="00FB16F9" w:rsidRDefault="002A3F08" w:rsidP="008D31F9">
            <w:r w:rsidRPr="00FB16F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AC71E"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5F5AED5"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D40C831"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94CDD15"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14CA744E"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35DC899C" w14:textId="77777777" w:rsidR="002A3F08" w:rsidRPr="00FB16F9" w:rsidRDefault="002A3F08" w:rsidP="008D31F9">
            <w:pPr>
              <w:jc w:val="center"/>
            </w:pPr>
            <w:r w:rsidRPr="00FB16F9">
              <w:t>3 961 211,95</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8980521" w14:textId="77777777" w:rsidR="002A3F08" w:rsidRPr="00FB16F9" w:rsidRDefault="002A3F08" w:rsidP="008D31F9">
            <w:pPr>
              <w:jc w:val="center"/>
            </w:pPr>
            <w:r w:rsidRPr="00FB16F9">
              <w:t>2 231 534,69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B09AC90" w14:textId="77777777" w:rsidR="002A3F08" w:rsidRPr="00FB16F9" w:rsidRDefault="002A3F08" w:rsidP="008D31F9">
            <w:pPr>
              <w:jc w:val="center"/>
            </w:pPr>
            <w:r w:rsidRPr="00FB16F9">
              <w:t>56%</w:t>
            </w:r>
          </w:p>
        </w:tc>
      </w:tr>
      <w:tr w:rsidR="002A3F08" w:rsidRPr="00FB16F9" w14:paraId="05DE2E9F" w14:textId="77777777" w:rsidTr="008D31F9">
        <w:trPr>
          <w:trHeight w:val="994"/>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5518105E" w14:textId="77777777" w:rsidR="002A3F08" w:rsidRPr="00FB16F9" w:rsidRDefault="002A3F08" w:rsidP="008D31F9">
            <w:r w:rsidRPr="00FB16F9">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38B653"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5B74F43"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468B7A0"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0593963"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49FB50A6"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4951C74C" w14:textId="77777777" w:rsidR="002A3F08" w:rsidRPr="00FB16F9" w:rsidRDefault="002A3F08" w:rsidP="008D31F9">
            <w:pPr>
              <w:jc w:val="center"/>
            </w:pPr>
            <w:r w:rsidRPr="00FB16F9">
              <w:t>27 000,00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1578407" w14:textId="77777777" w:rsidR="002A3F08" w:rsidRPr="00FB16F9" w:rsidRDefault="002A3F08" w:rsidP="008D31F9">
            <w:pPr>
              <w:jc w:val="center"/>
            </w:pPr>
            <w:r w:rsidRPr="00FB16F9">
              <w:t>23 000,00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570DD14" w14:textId="77777777" w:rsidR="002A3F08" w:rsidRPr="00FB16F9" w:rsidRDefault="002A3F08" w:rsidP="008D31F9">
            <w:pPr>
              <w:jc w:val="center"/>
            </w:pPr>
            <w:r w:rsidRPr="00FB16F9">
              <w:t>85%</w:t>
            </w:r>
          </w:p>
        </w:tc>
      </w:tr>
      <w:tr w:rsidR="002A3F08" w:rsidRPr="00FB16F9" w14:paraId="0CFE6942" w14:textId="77777777" w:rsidTr="008D31F9">
        <w:trPr>
          <w:trHeight w:val="645"/>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37AF4209" w14:textId="77777777" w:rsidR="002A3F08" w:rsidRPr="00FB16F9" w:rsidRDefault="002A3F08" w:rsidP="008D31F9">
            <w:r w:rsidRPr="00FB16F9">
              <w:t>Обеспечение функций исполнительных органов местного самоуправления (Иные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85168E"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1BF23C5"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CCC22C4"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E5EB01D"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51972C90"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2F957CF6" w14:textId="77777777" w:rsidR="002A3F08" w:rsidRPr="00FB16F9" w:rsidRDefault="002A3F08" w:rsidP="008D31F9">
            <w:pPr>
              <w:jc w:val="center"/>
            </w:pPr>
            <w:r w:rsidRPr="00FB16F9">
              <w:t>32 796,00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4E7AB62" w14:textId="77777777" w:rsidR="002A3F08" w:rsidRPr="00FB16F9" w:rsidRDefault="002A3F08" w:rsidP="008D31F9">
            <w:pPr>
              <w:jc w:val="center"/>
            </w:pPr>
            <w:r w:rsidRPr="00FB16F9">
              <w:t>17 441,00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6A6830E" w14:textId="77777777" w:rsidR="002A3F08" w:rsidRPr="00FB16F9" w:rsidRDefault="002A3F08" w:rsidP="008D31F9">
            <w:pPr>
              <w:jc w:val="center"/>
            </w:pPr>
            <w:r w:rsidRPr="00FB16F9">
              <w:t>53%</w:t>
            </w:r>
          </w:p>
        </w:tc>
      </w:tr>
      <w:tr w:rsidR="002A3F08" w:rsidRPr="00FB16F9" w14:paraId="5D868D91" w14:textId="77777777" w:rsidTr="008D31F9">
        <w:trPr>
          <w:trHeight w:val="18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8D329" w14:textId="77777777" w:rsidR="002A3F08" w:rsidRPr="00FB16F9" w:rsidRDefault="002A3F08" w:rsidP="008D31F9">
            <w:r w:rsidRPr="00FB16F9">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E6978A1"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F457CD3"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7D2774E"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037BE34" w14:textId="77777777" w:rsidR="002A3F08" w:rsidRPr="00FB16F9" w:rsidRDefault="002A3F08" w:rsidP="008D31F9">
            <w:pPr>
              <w:jc w:val="center"/>
            </w:pPr>
            <w:r w:rsidRPr="00FB16F9">
              <w:t>34 9 00 00190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2588CD0C"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C2F1E74" w14:textId="77777777" w:rsidR="002A3F08" w:rsidRPr="00FB16F9" w:rsidRDefault="002A3F08" w:rsidP="008D31F9">
            <w:pPr>
              <w:jc w:val="center"/>
            </w:pPr>
            <w:r w:rsidRPr="00FB16F9">
              <w:t>8 779 293,87</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6AFFA7F" w14:textId="77777777" w:rsidR="002A3F08" w:rsidRPr="00FB16F9" w:rsidRDefault="002A3F08" w:rsidP="008D31F9">
            <w:pPr>
              <w:jc w:val="center"/>
            </w:pPr>
            <w:r w:rsidRPr="00FB16F9">
              <w:t>4 209 408,60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8299003" w14:textId="77777777" w:rsidR="002A3F08" w:rsidRPr="00FB16F9" w:rsidRDefault="002A3F08" w:rsidP="008D31F9">
            <w:pPr>
              <w:jc w:val="center"/>
            </w:pPr>
            <w:r w:rsidRPr="00FB16F9">
              <w:t>48%</w:t>
            </w:r>
          </w:p>
        </w:tc>
      </w:tr>
      <w:tr w:rsidR="002A3F08" w:rsidRPr="00FB16F9" w14:paraId="6B014C31" w14:textId="77777777" w:rsidTr="008D31F9">
        <w:trPr>
          <w:trHeight w:val="108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F1E2A6" w14:textId="77777777" w:rsidR="002A3F08" w:rsidRPr="00FB16F9" w:rsidRDefault="002A3F08" w:rsidP="008D31F9">
            <w:r w:rsidRPr="00FB16F9">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390AE28"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07602AF"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A51B85C"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C1A7185" w14:textId="77777777" w:rsidR="002A3F08" w:rsidRPr="00FB16F9" w:rsidRDefault="002A3F08" w:rsidP="008D31F9">
            <w:pPr>
              <w:jc w:val="center"/>
            </w:pPr>
            <w:r w:rsidRPr="00FB16F9">
              <w:t>34 9 00 00190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4D81DBD3"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9DB05B2" w14:textId="77777777" w:rsidR="002A3F08" w:rsidRPr="00FB16F9" w:rsidRDefault="002A3F08" w:rsidP="008D31F9">
            <w:pPr>
              <w:jc w:val="center"/>
            </w:pPr>
            <w:r w:rsidRPr="00FB16F9">
              <w:t>9 373 399,11</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276418D" w14:textId="77777777" w:rsidR="002A3F08" w:rsidRPr="00FB16F9" w:rsidRDefault="002A3F08" w:rsidP="008D31F9">
            <w:pPr>
              <w:jc w:val="center"/>
            </w:pPr>
            <w:r w:rsidRPr="00FB16F9">
              <w:t>4 717 995,20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DBD876D" w14:textId="77777777" w:rsidR="002A3F08" w:rsidRPr="00FB16F9" w:rsidRDefault="002A3F08" w:rsidP="008D31F9">
            <w:pPr>
              <w:jc w:val="center"/>
            </w:pPr>
            <w:r w:rsidRPr="00FB16F9">
              <w:t>50%</w:t>
            </w:r>
          </w:p>
        </w:tc>
      </w:tr>
      <w:tr w:rsidR="002A3F08" w:rsidRPr="00FB16F9" w14:paraId="1005BEE7" w14:textId="77777777" w:rsidTr="008D31F9">
        <w:trPr>
          <w:trHeight w:val="78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4EDB6" w14:textId="77777777" w:rsidR="002A3F08" w:rsidRPr="00FB16F9" w:rsidRDefault="002A3F08" w:rsidP="008D31F9">
            <w:r w:rsidRPr="00FB16F9">
              <w:t>Обеспечение деятельности муниципальных казенных учреждений (Иные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2B026FA"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AD3FFB6"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205E07B"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6818FBA" w14:textId="77777777" w:rsidR="002A3F08" w:rsidRPr="00FB16F9" w:rsidRDefault="002A3F08" w:rsidP="008D31F9">
            <w:pPr>
              <w:jc w:val="center"/>
            </w:pPr>
            <w:r w:rsidRPr="00FB16F9">
              <w:t>34 9 00 00190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33737929"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6FFBE246" w14:textId="77777777" w:rsidR="002A3F08" w:rsidRPr="00FB16F9" w:rsidRDefault="002A3F08" w:rsidP="008D31F9">
            <w:pPr>
              <w:jc w:val="center"/>
            </w:pPr>
            <w:r w:rsidRPr="00FB16F9">
              <w:t>42 988,00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D24831A" w14:textId="77777777" w:rsidR="002A3F08" w:rsidRPr="00FB16F9" w:rsidRDefault="002A3F08" w:rsidP="008D31F9">
            <w:pPr>
              <w:jc w:val="center"/>
            </w:pPr>
            <w:r w:rsidRPr="00FB16F9">
              <w:t>16 331,00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CC65708" w14:textId="77777777" w:rsidR="002A3F08" w:rsidRPr="00FB16F9" w:rsidRDefault="002A3F08" w:rsidP="008D31F9">
            <w:pPr>
              <w:jc w:val="center"/>
            </w:pPr>
            <w:r w:rsidRPr="00FB16F9">
              <w:t>38%</w:t>
            </w:r>
          </w:p>
        </w:tc>
      </w:tr>
      <w:tr w:rsidR="002A3F08" w:rsidRPr="00FB16F9" w14:paraId="4091D413" w14:textId="77777777" w:rsidTr="008D31F9">
        <w:trPr>
          <w:trHeight w:val="115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95419" w14:textId="77777777" w:rsidR="002A3F08" w:rsidRPr="00FB16F9" w:rsidRDefault="002A3F08" w:rsidP="008D31F9">
            <w:r w:rsidRPr="00FB16F9">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49C150E"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2E088FC"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AF40FA7"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00946EB" w14:textId="77777777" w:rsidR="002A3F08" w:rsidRPr="00FB16F9" w:rsidRDefault="002A3F08" w:rsidP="008D31F9">
            <w:pPr>
              <w:jc w:val="center"/>
            </w:pPr>
            <w:r w:rsidRPr="00FB16F9">
              <w:t>34 9 00 20110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3EF289A0"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9969A4F" w14:textId="77777777" w:rsidR="002A3F08" w:rsidRPr="00FB16F9" w:rsidRDefault="002A3F08" w:rsidP="008D31F9">
            <w:pPr>
              <w:jc w:val="center"/>
            </w:pPr>
            <w:r w:rsidRPr="00FB16F9">
              <w:t>227 000,00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1AACB14" w14:textId="77777777" w:rsidR="002A3F08" w:rsidRPr="00FB16F9" w:rsidRDefault="002A3F08" w:rsidP="008D31F9">
            <w:pPr>
              <w:jc w:val="center"/>
            </w:pPr>
            <w:r w:rsidRPr="00FB16F9">
              <w:t>50 792,00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03D73D7" w14:textId="77777777" w:rsidR="002A3F08" w:rsidRPr="00FB16F9" w:rsidRDefault="002A3F08" w:rsidP="008D31F9">
            <w:pPr>
              <w:jc w:val="center"/>
            </w:pPr>
            <w:r w:rsidRPr="00FB16F9">
              <w:t>22%</w:t>
            </w:r>
          </w:p>
        </w:tc>
      </w:tr>
      <w:tr w:rsidR="002A3F08" w:rsidRPr="00FB16F9" w14:paraId="230962B2" w14:textId="77777777" w:rsidTr="008D31F9">
        <w:trPr>
          <w:trHeight w:val="93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81B5FE" w14:textId="77777777" w:rsidR="002A3F08" w:rsidRPr="00FB16F9" w:rsidRDefault="002A3F08" w:rsidP="008D31F9">
            <w:r w:rsidRPr="00FB16F9">
              <w:t>Проведение районных мероприятий в сфере образования (Социальное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C2FA9FD"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B992B25"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E191B49"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4388820" w14:textId="77777777" w:rsidR="002A3F08" w:rsidRPr="00FB16F9" w:rsidRDefault="002A3F08" w:rsidP="008D31F9">
            <w:pPr>
              <w:jc w:val="center"/>
            </w:pPr>
            <w:r w:rsidRPr="00FB16F9">
              <w:t>34 9 00 20110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47CB0DD7" w14:textId="77777777" w:rsidR="002A3F08" w:rsidRPr="00FB16F9" w:rsidRDefault="002A3F08" w:rsidP="008D31F9">
            <w:pPr>
              <w:jc w:val="center"/>
            </w:pPr>
            <w:r w:rsidRPr="00FB16F9">
              <w:t>300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53DEBF41" w14:textId="77777777" w:rsidR="002A3F08" w:rsidRPr="00FB16F9" w:rsidRDefault="002A3F08" w:rsidP="008D31F9">
            <w:pPr>
              <w:jc w:val="center"/>
            </w:pPr>
            <w:r w:rsidRPr="00FB16F9">
              <w:t>35 000,00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35C0BC3"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D3C07F1" w14:textId="77777777" w:rsidR="002A3F08" w:rsidRPr="00FB16F9" w:rsidRDefault="002A3F08" w:rsidP="008D31F9">
            <w:pPr>
              <w:jc w:val="center"/>
            </w:pPr>
            <w:r w:rsidRPr="00FB16F9">
              <w:t>0%</w:t>
            </w:r>
          </w:p>
        </w:tc>
      </w:tr>
      <w:tr w:rsidR="002A3F08" w:rsidRPr="00FB16F9" w14:paraId="6A77779F" w14:textId="77777777" w:rsidTr="008D31F9">
        <w:trPr>
          <w:trHeight w:val="229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C1EB5" w14:textId="77777777" w:rsidR="002A3F08" w:rsidRPr="00FB16F9" w:rsidRDefault="002A3F08" w:rsidP="008D31F9">
            <w:r w:rsidRPr="00FB16F9">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3D2C9A3"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88E61C9"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94A2140"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BEA8E29" w14:textId="77777777" w:rsidR="002A3F08" w:rsidRPr="00FB16F9" w:rsidRDefault="002A3F08" w:rsidP="008D31F9">
            <w:pPr>
              <w:jc w:val="center"/>
            </w:pPr>
            <w:r w:rsidRPr="00FB16F9">
              <w:t>01 3 02 80110</w:t>
            </w:r>
          </w:p>
        </w:tc>
        <w:tc>
          <w:tcPr>
            <w:tcW w:w="794" w:type="dxa"/>
            <w:tcBorders>
              <w:top w:val="single" w:sz="4" w:space="0" w:color="auto"/>
              <w:left w:val="nil"/>
              <w:bottom w:val="single" w:sz="4" w:space="0" w:color="auto"/>
              <w:right w:val="nil"/>
            </w:tcBorders>
            <w:shd w:val="clear" w:color="000000" w:fill="FFFFFF"/>
            <w:noWrap/>
            <w:vAlign w:val="center"/>
            <w:hideMark/>
          </w:tcPr>
          <w:p w14:paraId="605C82C0" w14:textId="77777777" w:rsidR="002A3F08" w:rsidRPr="00FB16F9" w:rsidRDefault="002A3F08" w:rsidP="008D31F9">
            <w:pPr>
              <w:jc w:val="center"/>
            </w:pPr>
            <w:r w:rsidRPr="00FB16F9">
              <w:t>300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0E101" w14:textId="77777777" w:rsidR="002A3F08" w:rsidRPr="00FB16F9" w:rsidRDefault="002A3F08" w:rsidP="008D31F9">
            <w:pPr>
              <w:jc w:val="center"/>
            </w:pPr>
            <w:r w:rsidRPr="00FB16F9">
              <w:t>436 713,27</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A94DABA" w14:textId="77777777" w:rsidR="002A3F08" w:rsidRPr="00FB16F9" w:rsidRDefault="002A3F08" w:rsidP="008D31F9">
            <w:pPr>
              <w:jc w:val="center"/>
            </w:pPr>
            <w:r w:rsidRPr="00FB16F9">
              <w:t>68 401,43</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B97D29B" w14:textId="77777777" w:rsidR="002A3F08" w:rsidRPr="00FB16F9" w:rsidRDefault="002A3F08" w:rsidP="008D31F9">
            <w:pPr>
              <w:jc w:val="center"/>
            </w:pPr>
            <w:r w:rsidRPr="00FB16F9">
              <w:t>16%</w:t>
            </w:r>
          </w:p>
        </w:tc>
      </w:tr>
      <w:tr w:rsidR="002A3F08" w:rsidRPr="00FB16F9" w14:paraId="3F1F736B" w14:textId="77777777" w:rsidTr="008D31F9">
        <w:trPr>
          <w:trHeight w:val="7568"/>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4FD82" w14:textId="77777777" w:rsidR="002A3F08" w:rsidRPr="00FB16F9" w:rsidRDefault="002A3F08" w:rsidP="008D31F9">
            <w:r w:rsidRPr="00FB16F9">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FEE2988"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EBC4748"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8077F2E"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2A6E273" w14:textId="77777777" w:rsidR="002A3F08" w:rsidRPr="00FB16F9" w:rsidRDefault="002A3F08" w:rsidP="008D31F9">
            <w:pPr>
              <w:jc w:val="center"/>
            </w:pPr>
            <w:r w:rsidRPr="00FB16F9">
              <w:t>01 3 02 81010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374A2E58"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3E0B445" w14:textId="77777777" w:rsidR="002A3F08" w:rsidRPr="00FB16F9" w:rsidRDefault="002A3F08" w:rsidP="008D31F9">
            <w:pPr>
              <w:jc w:val="center"/>
            </w:pPr>
            <w:r w:rsidRPr="00FB16F9">
              <w:t>467 245,00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E708DC9" w14:textId="77777777" w:rsidR="002A3F08" w:rsidRPr="00FB16F9" w:rsidRDefault="002A3F08" w:rsidP="008D31F9">
            <w:pPr>
              <w:jc w:val="center"/>
            </w:pPr>
            <w:r w:rsidRPr="00FB16F9">
              <w:t>111 021,30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EFC463D" w14:textId="77777777" w:rsidR="002A3F08" w:rsidRPr="00FB16F9" w:rsidRDefault="002A3F08" w:rsidP="008D31F9">
            <w:pPr>
              <w:jc w:val="center"/>
            </w:pPr>
            <w:r w:rsidRPr="00FB16F9">
              <w:t>24%</w:t>
            </w:r>
          </w:p>
        </w:tc>
      </w:tr>
      <w:tr w:rsidR="002A3F08" w:rsidRPr="00FB16F9" w14:paraId="5CE60271" w14:textId="77777777" w:rsidTr="008D31F9">
        <w:trPr>
          <w:trHeight w:val="255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9BA0DF" w14:textId="77777777" w:rsidR="002A3F08" w:rsidRPr="00FB16F9" w:rsidRDefault="002A3F08" w:rsidP="008D31F9">
            <w:r w:rsidRPr="00FB16F9">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FB16F9">
              <w:t>программы  (</w:t>
            </w:r>
            <w:proofErr w:type="gramEnd"/>
            <w:r w:rsidRPr="00FB16F9">
              <w:t>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1774C0C"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8AD5BAC"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DA2C43A" w14:textId="77777777" w:rsidR="002A3F08" w:rsidRPr="00FB16F9" w:rsidRDefault="002A3F08" w:rsidP="008D31F9">
            <w:pPr>
              <w:jc w:val="center"/>
            </w:pPr>
            <w:r w:rsidRPr="00FB16F9">
              <w:t>.06</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84ED0BE" w14:textId="77777777" w:rsidR="002A3F08" w:rsidRPr="00FB16F9" w:rsidRDefault="002A3F08" w:rsidP="008D31F9">
            <w:pPr>
              <w:jc w:val="center"/>
            </w:pPr>
            <w:r w:rsidRPr="00FB16F9">
              <w:t>01 3 02 81400</w:t>
            </w:r>
          </w:p>
        </w:tc>
        <w:tc>
          <w:tcPr>
            <w:tcW w:w="794" w:type="dxa"/>
            <w:tcBorders>
              <w:top w:val="single" w:sz="4" w:space="0" w:color="auto"/>
              <w:left w:val="nil"/>
              <w:bottom w:val="single" w:sz="4" w:space="0" w:color="auto"/>
              <w:right w:val="nil"/>
            </w:tcBorders>
            <w:shd w:val="clear" w:color="000000" w:fill="FFFFFF"/>
            <w:noWrap/>
            <w:vAlign w:val="center"/>
            <w:hideMark/>
          </w:tcPr>
          <w:p w14:paraId="12AAE38A" w14:textId="77777777" w:rsidR="002A3F08" w:rsidRPr="00FB16F9" w:rsidRDefault="002A3F08" w:rsidP="008D31F9">
            <w:pPr>
              <w:jc w:val="center"/>
            </w:pPr>
            <w:r w:rsidRPr="00FB16F9">
              <w:t>300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7E8CB" w14:textId="77777777" w:rsidR="002A3F08" w:rsidRPr="00FB16F9" w:rsidRDefault="002A3F08" w:rsidP="008D31F9">
            <w:pPr>
              <w:jc w:val="center"/>
            </w:pPr>
            <w:r w:rsidRPr="00FB16F9">
              <w:t>1 670 000,00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BDA8E69"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A9623BE" w14:textId="77777777" w:rsidR="002A3F08" w:rsidRPr="00FB16F9" w:rsidRDefault="002A3F08" w:rsidP="008D31F9">
            <w:pPr>
              <w:jc w:val="center"/>
            </w:pPr>
            <w:r w:rsidRPr="00FB16F9">
              <w:t>0%</w:t>
            </w:r>
          </w:p>
        </w:tc>
      </w:tr>
      <w:tr w:rsidR="002A3F08" w:rsidRPr="00FB16F9" w14:paraId="15D60BB9" w14:textId="77777777" w:rsidTr="008D31F9">
        <w:trPr>
          <w:trHeight w:val="294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F8A1C2" w14:textId="77777777" w:rsidR="002A3F08" w:rsidRPr="00FB16F9" w:rsidRDefault="002A3F08" w:rsidP="008D31F9">
            <w:r w:rsidRPr="00FB16F9">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FB16F9">
              <w:t>программы  (</w:t>
            </w:r>
            <w:proofErr w:type="gramEnd"/>
            <w:r w:rsidRPr="00FB16F9">
              <w:t>Предоставление субсидий бюджетным, автономным учреждениям и иным некоммерческим организациям)</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3628138" w14:textId="77777777" w:rsidR="002A3F08" w:rsidRPr="00FB16F9" w:rsidRDefault="002A3F08" w:rsidP="008D31F9">
            <w:pPr>
              <w:jc w:val="center"/>
            </w:pPr>
            <w:r w:rsidRPr="00FB16F9">
              <w:t>.052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50410FF"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80CBD55" w14:textId="77777777" w:rsidR="002A3F08" w:rsidRPr="00FB16F9" w:rsidRDefault="002A3F08" w:rsidP="008D31F9">
            <w:pPr>
              <w:jc w:val="center"/>
            </w:pPr>
            <w:r w:rsidRPr="00FB16F9">
              <w:t>.06</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BC856A5" w14:textId="77777777" w:rsidR="002A3F08" w:rsidRPr="00FB16F9" w:rsidRDefault="002A3F08" w:rsidP="008D31F9">
            <w:pPr>
              <w:jc w:val="center"/>
            </w:pPr>
            <w:r w:rsidRPr="00FB16F9">
              <w:t>01 3 02 81400</w:t>
            </w:r>
          </w:p>
        </w:tc>
        <w:tc>
          <w:tcPr>
            <w:tcW w:w="794" w:type="dxa"/>
            <w:tcBorders>
              <w:top w:val="single" w:sz="4" w:space="0" w:color="auto"/>
              <w:left w:val="nil"/>
              <w:bottom w:val="single" w:sz="4" w:space="0" w:color="auto"/>
              <w:right w:val="nil"/>
            </w:tcBorders>
            <w:shd w:val="clear" w:color="000000" w:fill="FFFFFF"/>
            <w:noWrap/>
            <w:vAlign w:val="center"/>
            <w:hideMark/>
          </w:tcPr>
          <w:p w14:paraId="4FB0DFF1" w14:textId="77777777" w:rsidR="002A3F08" w:rsidRPr="00FB16F9" w:rsidRDefault="002A3F08" w:rsidP="008D31F9">
            <w:pPr>
              <w:jc w:val="center"/>
            </w:pPr>
            <w:r w:rsidRPr="00FB16F9">
              <w:t>600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BFEE3" w14:textId="77777777" w:rsidR="002A3F08" w:rsidRPr="00FB16F9" w:rsidRDefault="002A3F08" w:rsidP="008D31F9">
            <w:pPr>
              <w:jc w:val="center"/>
            </w:pPr>
            <w:r w:rsidRPr="00FB16F9">
              <w:t>240 000,00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8BE183D"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FB4CAD4" w14:textId="77777777" w:rsidR="002A3F08" w:rsidRPr="00FB16F9" w:rsidRDefault="002A3F08" w:rsidP="008D31F9">
            <w:pPr>
              <w:jc w:val="center"/>
            </w:pPr>
            <w:r w:rsidRPr="00FB16F9">
              <w:t>0%</w:t>
            </w:r>
          </w:p>
        </w:tc>
      </w:tr>
      <w:tr w:rsidR="002A3F08" w:rsidRPr="00FB16F9" w14:paraId="3DEF8FF5" w14:textId="77777777" w:rsidTr="008D31F9">
        <w:trPr>
          <w:trHeight w:val="645"/>
        </w:trPr>
        <w:tc>
          <w:tcPr>
            <w:tcW w:w="4536" w:type="dxa"/>
            <w:tcBorders>
              <w:top w:val="single" w:sz="4" w:space="0" w:color="auto"/>
              <w:left w:val="single" w:sz="4" w:space="0" w:color="auto"/>
              <w:bottom w:val="single" w:sz="4" w:space="0" w:color="auto"/>
              <w:right w:val="single" w:sz="4" w:space="0" w:color="auto"/>
            </w:tcBorders>
            <w:shd w:val="clear" w:color="000000" w:fill="FABF8F"/>
            <w:hideMark/>
          </w:tcPr>
          <w:p w14:paraId="4F8C707A" w14:textId="77777777" w:rsidR="002A3F08" w:rsidRPr="00FB16F9" w:rsidRDefault="002A3F08" w:rsidP="008D31F9">
            <w:pPr>
              <w:rPr>
                <w:b/>
                <w:bCs/>
              </w:rPr>
            </w:pPr>
            <w:r w:rsidRPr="00FB16F9">
              <w:rPr>
                <w:b/>
                <w:bCs/>
              </w:rPr>
              <w:t>Финансовое управление Администрации Комсомольского муниципального района</w:t>
            </w:r>
          </w:p>
        </w:tc>
        <w:tc>
          <w:tcPr>
            <w:tcW w:w="85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9C3E1F8" w14:textId="77777777" w:rsidR="002A3F08" w:rsidRPr="00FB16F9" w:rsidRDefault="002A3F08" w:rsidP="008D31F9">
            <w:pPr>
              <w:jc w:val="center"/>
              <w:rPr>
                <w:b/>
                <w:bCs/>
              </w:rPr>
            </w:pPr>
            <w:r w:rsidRPr="00FB16F9">
              <w:rPr>
                <w:b/>
                <w:bCs/>
              </w:rPr>
              <w:t>.053</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AC0C547" w14:textId="77777777" w:rsidR="002A3F08" w:rsidRPr="00FB16F9" w:rsidRDefault="002A3F08" w:rsidP="008D31F9">
            <w:pPr>
              <w:jc w:val="center"/>
            </w:pPr>
            <w:r w:rsidRPr="00FB16F9">
              <w:t> </w:t>
            </w:r>
          </w:p>
        </w:tc>
        <w:tc>
          <w:tcPr>
            <w:tcW w:w="79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05D1AFE" w14:textId="77777777" w:rsidR="002A3F08" w:rsidRPr="00FB16F9" w:rsidRDefault="002A3F08" w:rsidP="008D31F9">
            <w:pPr>
              <w:jc w:val="center"/>
            </w:pPr>
            <w:r w:rsidRPr="00FB16F9">
              <w:t> </w:t>
            </w:r>
          </w:p>
        </w:tc>
        <w:tc>
          <w:tcPr>
            <w:tcW w:w="162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EE1792F" w14:textId="77777777" w:rsidR="002A3F08" w:rsidRPr="00FB16F9" w:rsidRDefault="002A3F08" w:rsidP="008D31F9">
            <w:pPr>
              <w:jc w:val="center"/>
            </w:pPr>
            <w:r w:rsidRPr="00FB16F9">
              <w:t> </w:t>
            </w:r>
          </w:p>
        </w:tc>
        <w:tc>
          <w:tcPr>
            <w:tcW w:w="7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AF2E407" w14:textId="77777777" w:rsidR="002A3F08" w:rsidRPr="00FB16F9" w:rsidRDefault="002A3F08" w:rsidP="008D31F9">
            <w:pPr>
              <w:jc w:val="center"/>
            </w:pPr>
            <w:r w:rsidRPr="00FB16F9">
              <w:t> </w:t>
            </w:r>
          </w:p>
        </w:tc>
        <w:tc>
          <w:tcPr>
            <w:tcW w:w="197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322C65F" w14:textId="77777777" w:rsidR="002A3F08" w:rsidRPr="00FB16F9" w:rsidRDefault="002A3F08" w:rsidP="008D31F9">
            <w:pPr>
              <w:jc w:val="center"/>
              <w:rPr>
                <w:b/>
                <w:bCs/>
              </w:rPr>
            </w:pPr>
            <w:r w:rsidRPr="00FB16F9">
              <w:rPr>
                <w:b/>
                <w:bCs/>
              </w:rPr>
              <w:t>9 802 693,20</w:t>
            </w:r>
          </w:p>
        </w:tc>
        <w:tc>
          <w:tcPr>
            <w:tcW w:w="232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820FE95" w14:textId="77777777" w:rsidR="002A3F08" w:rsidRPr="00FB16F9" w:rsidRDefault="002A3F08" w:rsidP="008D31F9">
            <w:pPr>
              <w:jc w:val="center"/>
              <w:rPr>
                <w:b/>
                <w:bCs/>
              </w:rPr>
            </w:pPr>
            <w:r w:rsidRPr="00FB16F9">
              <w:rPr>
                <w:b/>
                <w:bCs/>
              </w:rPr>
              <w:t>4 154 335,40</w:t>
            </w:r>
          </w:p>
        </w:tc>
        <w:tc>
          <w:tcPr>
            <w:tcW w:w="127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4D36C54" w14:textId="77777777" w:rsidR="002A3F08" w:rsidRPr="00FB16F9" w:rsidRDefault="002A3F08" w:rsidP="008D31F9">
            <w:pPr>
              <w:jc w:val="center"/>
              <w:rPr>
                <w:b/>
                <w:bCs/>
              </w:rPr>
            </w:pPr>
            <w:r w:rsidRPr="00FB16F9">
              <w:rPr>
                <w:b/>
                <w:bCs/>
              </w:rPr>
              <w:t>42%</w:t>
            </w:r>
          </w:p>
        </w:tc>
      </w:tr>
      <w:tr w:rsidR="002A3F08" w:rsidRPr="00FB16F9" w14:paraId="1E8E97E9" w14:textId="77777777" w:rsidTr="008D31F9">
        <w:trPr>
          <w:trHeight w:val="1890"/>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2A7281BF" w14:textId="77777777" w:rsidR="002A3F08" w:rsidRPr="00FB16F9" w:rsidRDefault="002A3F08" w:rsidP="008D31F9">
            <w:r w:rsidRPr="00FB16F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84AC4" w14:textId="77777777" w:rsidR="002A3F08" w:rsidRPr="00FB16F9" w:rsidRDefault="002A3F08" w:rsidP="008D31F9">
            <w:pPr>
              <w:jc w:val="center"/>
            </w:pPr>
            <w:r w:rsidRPr="00FB16F9">
              <w:t>.053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B88F488"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019C925" w14:textId="77777777" w:rsidR="002A3F08" w:rsidRPr="00FB16F9" w:rsidRDefault="002A3F08" w:rsidP="008D31F9">
            <w:pPr>
              <w:jc w:val="center"/>
            </w:pPr>
            <w:r w:rsidRPr="00FB16F9">
              <w:t>.06</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8464BB6"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4BD35298"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5146405" w14:textId="77777777" w:rsidR="002A3F08" w:rsidRPr="00FB16F9" w:rsidRDefault="002A3F08" w:rsidP="008D31F9">
            <w:pPr>
              <w:jc w:val="center"/>
            </w:pPr>
            <w:r w:rsidRPr="00FB16F9">
              <w:t>8 234 826,00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7A4DBC46" w14:textId="77777777" w:rsidR="002A3F08" w:rsidRPr="00FB16F9" w:rsidRDefault="002A3F08" w:rsidP="008D31F9">
            <w:pPr>
              <w:jc w:val="center"/>
            </w:pPr>
            <w:r w:rsidRPr="00FB16F9">
              <w:t>3 751 363,04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33CCCEF" w14:textId="77777777" w:rsidR="002A3F08" w:rsidRPr="00FB16F9" w:rsidRDefault="002A3F08" w:rsidP="008D31F9">
            <w:pPr>
              <w:jc w:val="center"/>
            </w:pPr>
            <w:r w:rsidRPr="00FB16F9">
              <w:t>46%</w:t>
            </w:r>
          </w:p>
        </w:tc>
      </w:tr>
      <w:tr w:rsidR="002A3F08" w:rsidRPr="00FB16F9" w14:paraId="66CEDF77" w14:textId="77777777" w:rsidTr="008D31F9">
        <w:trPr>
          <w:trHeight w:val="945"/>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5F668A21" w14:textId="77777777" w:rsidR="002A3F08" w:rsidRPr="00FB16F9" w:rsidRDefault="002A3F08" w:rsidP="008D31F9">
            <w:r w:rsidRPr="00FB16F9">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CDEE93" w14:textId="77777777" w:rsidR="002A3F08" w:rsidRPr="00FB16F9" w:rsidRDefault="002A3F08" w:rsidP="008D31F9">
            <w:pPr>
              <w:jc w:val="center"/>
            </w:pPr>
            <w:r w:rsidRPr="00FB16F9">
              <w:t>.053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6466E65"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705EF3B" w14:textId="77777777" w:rsidR="002A3F08" w:rsidRPr="00FB16F9" w:rsidRDefault="002A3F08" w:rsidP="008D31F9">
            <w:pPr>
              <w:jc w:val="center"/>
            </w:pPr>
            <w:r w:rsidRPr="00FB16F9">
              <w:t>.06</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9B7A2C5"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54EC2E9D"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3C52F14" w14:textId="77777777" w:rsidR="002A3F08" w:rsidRPr="00FB16F9" w:rsidRDefault="002A3F08" w:rsidP="008D31F9">
            <w:pPr>
              <w:jc w:val="center"/>
            </w:pPr>
            <w:r w:rsidRPr="00FB16F9">
              <w:t>337 837,20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3EABD746" w14:textId="77777777" w:rsidR="002A3F08" w:rsidRPr="00FB16F9" w:rsidRDefault="002A3F08" w:rsidP="008D31F9">
            <w:pPr>
              <w:jc w:val="center"/>
            </w:pPr>
            <w:r w:rsidRPr="00FB16F9">
              <w:t>36 076,60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16E7D6E" w14:textId="77777777" w:rsidR="002A3F08" w:rsidRPr="00FB16F9" w:rsidRDefault="002A3F08" w:rsidP="008D31F9">
            <w:pPr>
              <w:jc w:val="center"/>
            </w:pPr>
            <w:r w:rsidRPr="00FB16F9">
              <w:t>11%</w:t>
            </w:r>
          </w:p>
        </w:tc>
      </w:tr>
      <w:tr w:rsidR="002A3F08" w:rsidRPr="00FB16F9" w14:paraId="6BF96955" w14:textId="77777777" w:rsidTr="008D31F9">
        <w:trPr>
          <w:trHeight w:val="94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FD7C3" w14:textId="77777777" w:rsidR="002A3F08" w:rsidRPr="00FB16F9" w:rsidRDefault="002A3F08" w:rsidP="008D31F9">
            <w:r w:rsidRPr="00FB16F9">
              <w:lastRenderedPageBreak/>
              <w:t xml:space="preserve">Развитие и использование информационных технологий  </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CE50D29" w14:textId="77777777" w:rsidR="002A3F08" w:rsidRPr="00FB16F9" w:rsidRDefault="002A3F08" w:rsidP="008D31F9">
            <w:pPr>
              <w:jc w:val="center"/>
            </w:pPr>
            <w:r w:rsidRPr="00FB16F9">
              <w:t>.053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A36B602"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FF15BF1"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nil"/>
            </w:tcBorders>
            <w:shd w:val="clear" w:color="000000" w:fill="FFFFFF"/>
            <w:noWrap/>
            <w:vAlign w:val="center"/>
            <w:hideMark/>
          </w:tcPr>
          <w:p w14:paraId="696117FF" w14:textId="77777777" w:rsidR="002A3F08" w:rsidRPr="00FB16F9" w:rsidRDefault="002A3F08" w:rsidP="008D31F9">
            <w:pPr>
              <w:jc w:val="center"/>
            </w:pPr>
            <w:r w:rsidRPr="00FB16F9">
              <w:t>10 3 01 00160</w:t>
            </w:r>
          </w:p>
        </w:tc>
        <w:tc>
          <w:tcPr>
            <w:tcW w:w="7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E27DC2"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7FF5970" w14:textId="77777777" w:rsidR="002A3F08" w:rsidRPr="00FB16F9" w:rsidRDefault="002A3F08" w:rsidP="008D31F9">
            <w:pPr>
              <w:jc w:val="center"/>
            </w:pPr>
            <w:r w:rsidRPr="00FB16F9">
              <w:t>1 124 030,00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A16EEFD" w14:textId="77777777" w:rsidR="002A3F08" w:rsidRPr="00FB16F9" w:rsidRDefault="002A3F08" w:rsidP="008D31F9">
            <w:pPr>
              <w:jc w:val="center"/>
            </w:pPr>
            <w:r w:rsidRPr="00FB16F9">
              <w:t>364 895,76</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CDB1676" w14:textId="77777777" w:rsidR="002A3F08" w:rsidRPr="00FB16F9" w:rsidRDefault="002A3F08" w:rsidP="008D31F9">
            <w:pPr>
              <w:jc w:val="center"/>
            </w:pPr>
            <w:r w:rsidRPr="00FB16F9">
              <w:t>32%</w:t>
            </w:r>
          </w:p>
        </w:tc>
      </w:tr>
      <w:tr w:rsidR="002A3F08" w:rsidRPr="00FB16F9" w14:paraId="096ADB44" w14:textId="77777777" w:rsidTr="008D31F9">
        <w:trPr>
          <w:trHeight w:val="960"/>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5A4AD21F" w14:textId="77777777" w:rsidR="002A3F08" w:rsidRPr="00FB16F9" w:rsidRDefault="002A3F08" w:rsidP="008D31F9">
            <w:r w:rsidRPr="00FB16F9">
              <w:t>Подготовка, переподготовка и повышение квалификации кадров</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36BCD00" w14:textId="77777777" w:rsidR="002A3F08" w:rsidRPr="00FB16F9" w:rsidRDefault="002A3F08" w:rsidP="008D31F9">
            <w:pPr>
              <w:jc w:val="center"/>
            </w:pPr>
            <w:r w:rsidRPr="00FB16F9">
              <w:t>.053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9A43564"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BA1269B" w14:textId="77777777" w:rsidR="002A3F08" w:rsidRPr="00FB16F9" w:rsidRDefault="002A3F08" w:rsidP="008D31F9">
            <w:pPr>
              <w:jc w:val="center"/>
            </w:pPr>
            <w:r w:rsidRPr="00FB16F9">
              <w:t>.05</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052C3A7" w14:textId="77777777" w:rsidR="002A3F08" w:rsidRPr="00FB16F9" w:rsidRDefault="002A3F08" w:rsidP="008D31F9">
            <w:pPr>
              <w:jc w:val="center"/>
            </w:pPr>
            <w:r w:rsidRPr="00FB16F9">
              <w:t>10 4 01 00110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4228B21D"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E45D136" w14:textId="77777777" w:rsidR="002A3F08" w:rsidRPr="00FB16F9" w:rsidRDefault="002A3F08" w:rsidP="008D31F9">
            <w:pPr>
              <w:jc w:val="center"/>
            </w:pPr>
            <w:r w:rsidRPr="00FB16F9">
              <w:t>106 000,00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777D3D1" w14:textId="77777777" w:rsidR="002A3F08" w:rsidRPr="00FB16F9" w:rsidRDefault="002A3F08" w:rsidP="008D31F9">
            <w:pPr>
              <w:jc w:val="center"/>
            </w:pPr>
            <w:r w:rsidRPr="00FB16F9">
              <w:t>2 000,00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B05D28A" w14:textId="77777777" w:rsidR="002A3F08" w:rsidRPr="00FB16F9" w:rsidRDefault="002A3F08" w:rsidP="008D31F9">
            <w:pPr>
              <w:jc w:val="center"/>
            </w:pPr>
            <w:r w:rsidRPr="00FB16F9">
              <w:t>2%</w:t>
            </w:r>
          </w:p>
        </w:tc>
      </w:tr>
      <w:tr w:rsidR="002A3F08" w:rsidRPr="00FB16F9" w14:paraId="49EC5A19" w14:textId="77777777" w:rsidTr="008D31F9">
        <w:trPr>
          <w:trHeight w:val="960"/>
        </w:trPr>
        <w:tc>
          <w:tcPr>
            <w:tcW w:w="4536" w:type="dxa"/>
            <w:tcBorders>
              <w:top w:val="single" w:sz="4" w:space="0" w:color="auto"/>
              <w:left w:val="single" w:sz="4" w:space="0" w:color="auto"/>
              <w:bottom w:val="single" w:sz="4" w:space="0" w:color="auto"/>
              <w:right w:val="single" w:sz="4" w:space="0" w:color="auto"/>
            </w:tcBorders>
            <w:shd w:val="clear" w:color="000000" w:fill="FABF8F"/>
            <w:hideMark/>
          </w:tcPr>
          <w:p w14:paraId="636A7F17" w14:textId="77777777" w:rsidR="002A3F08" w:rsidRPr="00FB16F9" w:rsidRDefault="002A3F08" w:rsidP="008D31F9">
            <w:pPr>
              <w:rPr>
                <w:b/>
                <w:bCs/>
              </w:rPr>
            </w:pPr>
            <w:r w:rsidRPr="00FB16F9">
              <w:rPr>
                <w:b/>
                <w:bCs/>
              </w:rPr>
              <w:t>Отдел по делам культуры и спорта Администрации Комсомольского муниципального района Ивановской области</w:t>
            </w:r>
          </w:p>
        </w:tc>
        <w:tc>
          <w:tcPr>
            <w:tcW w:w="85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79A88D3" w14:textId="77777777" w:rsidR="002A3F08" w:rsidRPr="00FB16F9" w:rsidRDefault="002A3F08" w:rsidP="008D31F9">
            <w:pPr>
              <w:jc w:val="center"/>
              <w:rPr>
                <w:b/>
                <w:bCs/>
              </w:rPr>
            </w:pPr>
            <w:r w:rsidRPr="00FB16F9">
              <w:rPr>
                <w:b/>
                <w:bCs/>
              </w:rPr>
              <w:t>.054</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E7FB69B" w14:textId="77777777" w:rsidR="002A3F08" w:rsidRPr="00FB16F9" w:rsidRDefault="002A3F08" w:rsidP="008D31F9">
            <w:pPr>
              <w:jc w:val="center"/>
            </w:pPr>
            <w:r w:rsidRPr="00FB16F9">
              <w:t> </w:t>
            </w:r>
          </w:p>
        </w:tc>
        <w:tc>
          <w:tcPr>
            <w:tcW w:w="79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48D3BBE" w14:textId="77777777" w:rsidR="002A3F08" w:rsidRPr="00FB16F9" w:rsidRDefault="002A3F08" w:rsidP="008D31F9">
            <w:pPr>
              <w:jc w:val="center"/>
            </w:pPr>
            <w:r w:rsidRPr="00FB16F9">
              <w:t> </w:t>
            </w:r>
          </w:p>
        </w:tc>
        <w:tc>
          <w:tcPr>
            <w:tcW w:w="162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9399CED" w14:textId="77777777" w:rsidR="002A3F08" w:rsidRPr="00FB16F9" w:rsidRDefault="002A3F08" w:rsidP="008D31F9">
            <w:pPr>
              <w:jc w:val="center"/>
            </w:pPr>
            <w:r w:rsidRPr="00FB16F9">
              <w:t> </w:t>
            </w:r>
          </w:p>
        </w:tc>
        <w:tc>
          <w:tcPr>
            <w:tcW w:w="7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245ECB8" w14:textId="77777777" w:rsidR="002A3F08" w:rsidRPr="00FB16F9" w:rsidRDefault="002A3F08" w:rsidP="008D31F9">
            <w:pPr>
              <w:jc w:val="center"/>
            </w:pPr>
            <w:r w:rsidRPr="00FB16F9">
              <w:t> </w:t>
            </w:r>
          </w:p>
        </w:tc>
        <w:tc>
          <w:tcPr>
            <w:tcW w:w="197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F97004C" w14:textId="77777777" w:rsidR="002A3F08" w:rsidRPr="00FB16F9" w:rsidRDefault="002A3F08" w:rsidP="008D31F9">
            <w:pPr>
              <w:jc w:val="center"/>
              <w:rPr>
                <w:b/>
                <w:bCs/>
              </w:rPr>
            </w:pPr>
            <w:r w:rsidRPr="00FB16F9">
              <w:rPr>
                <w:b/>
                <w:bCs/>
              </w:rPr>
              <w:t>80 501 389,78</w:t>
            </w:r>
          </w:p>
        </w:tc>
        <w:tc>
          <w:tcPr>
            <w:tcW w:w="232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EF338F4" w14:textId="77777777" w:rsidR="002A3F08" w:rsidRPr="00FB16F9" w:rsidRDefault="002A3F08" w:rsidP="008D31F9">
            <w:pPr>
              <w:jc w:val="center"/>
              <w:rPr>
                <w:b/>
                <w:bCs/>
              </w:rPr>
            </w:pPr>
            <w:r w:rsidRPr="00FB16F9">
              <w:rPr>
                <w:b/>
                <w:bCs/>
              </w:rPr>
              <w:t>41 705 437,82</w:t>
            </w:r>
          </w:p>
        </w:tc>
        <w:tc>
          <w:tcPr>
            <w:tcW w:w="127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3DCD537" w14:textId="77777777" w:rsidR="002A3F08" w:rsidRPr="00FB16F9" w:rsidRDefault="002A3F08" w:rsidP="008D31F9">
            <w:pPr>
              <w:jc w:val="center"/>
              <w:rPr>
                <w:b/>
                <w:bCs/>
              </w:rPr>
            </w:pPr>
            <w:r w:rsidRPr="00FB16F9">
              <w:rPr>
                <w:b/>
                <w:bCs/>
              </w:rPr>
              <w:t>52%</w:t>
            </w:r>
          </w:p>
        </w:tc>
      </w:tr>
      <w:tr w:rsidR="002A3F08" w:rsidRPr="00FB16F9" w14:paraId="3B0FF2A8" w14:textId="77777777" w:rsidTr="008D31F9">
        <w:trPr>
          <w:trHeight w:val="1260"/>
        </w:trPr>
        <w:tc>
          <w:tcPr>
            <w:tcW w:w="4536" w:type="dxa"/>
            <w:tcBorders>
              <w:top w:val="single" w:sz="4" w:space="0" w:color="auto"/>
              <w:left w:val="single" w:sz="4" w:space="0" w:color="auto"/>
              <w:bottom w:val="single" w:sz="4" w:space="0" w:color="auto"/>
              <w:right w:val="nil"/>
            </w:tcBorders>
            <w:shd w:val="clear" w:color="auto" w:fill="auto"/>
            <w:hideMark/>
          </w:tcPr>
          <w:p w14:paraId="0B4956FD" w14:textId="77777777" w:rsidR="002A3F08" w:rsidRPr="00FB16F9" w:rsidRDefault="002A3F08" w:rsidP="008D31F9">
            <w:r w:rsidRPr="00FB16F9">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ADC96"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B0D3492"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34A682DB"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72F6DFC6" w14:textId="77777777" w:rsidR="002A3F08" w:rsidRPr="00FB16F9" w:rsidRDefault="002A3F08" w:rsidP="008D31F9">
            <w:pPr>
              <w:jc w:val="center"/>
            </w:pPr>
            <w:r w:rsidRPr="00FB16F9">
              <w:t>02 3 04 00070</w:t>
            </w:r>
          </w:p>
        </w:tc>
        <w:tc>
          <w:tcPr>
            <w:tcW w:w="794" w:type="dxa"/>
            <w:tcBorders>
              <w:top w:val="single" w:sz="4" w:space="0" w:color="auto"/>
              <w:left w:val="nil"/>
              <w:bottom w:val="single" w:sz="4" w:space="0" w:color="auto"/>
              <w:right w:val="nil"/>
            </w:tcBorders>
            <w:shd w:val="clear" w:color="auto" w:fill="auto"/>
            <w:vAlign w:val="center"/>
            <w:hideMark/>
          </w:tcPr>
          <w:p w14:paraId="03F3B56E"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3F23C" w14:textId="77777777" w:rsidR="002A3F08" w:rsidRPr="00FB16F9" w:rsidRDefault="002A3F08" w:rsidP="008D31F9">
            <w:pPr>
              <w:jc w:val="center"/>
            </w:pPr>
            <w:r w:rsidRPr="00FB16F9">
              <w:t>1 764 150,00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BF0C741" w14:textId="77777777" w:rsidR="002A3F08" w:rsidRPr="00FB16F9" w:rsidRDefault="002A3F08" w:rsidP="008D31F9">
            <w:pPr>
              <w:jc w:val="center"/>
            </w:pPr>
            <w:r w:rsidRPr="00FB16F9">
              <w:t>1 320 520,08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F18F230" w14:textId="77777777" w:rsidR="002A3F08" w:rsidRPr="00FB16F9" w:rsidRDefault="002A3F08" w:rsidP="008D31F9">
            <w:pPr>
              <w:jc w:val="center"/>
            </w:pPr>
            <w:r w:rsidRPr="00FB16F9">
              <w:t>75%</w:t>
            </w:r>
          </w:p>
        </w:tc>
      </w:tr>
      <w:tr w:rsidR="002A3F08" w:rsidRPr="00FB16F9" w14:paraId="70A89ECE" w14:textId="77777777" w:rsidTr="008D31F9">
        <w:trPr>
          <w:trHeight w:val="1260"/>
        </w:trPr>
        <w:tc>
          <w:tcPr>
            <w:tcW w:w="4536" w:type="dxa"/>
            <w:tcBorders>
              <w:top w:val="single" w:sz="4" w:space="0" w:color="auto"/>
              <w:left w:val="single" w:sz="4" w:space="0" w:color="auto"/>
              <w:bottom w:val="single" w:sz="4" w:space="0" w:color="auto"/>
              <w:right w:val="nil"/>
            </w:tcBorders>
            <w:shd w:val="clear" w:color="auto" w:fill="auto"/>
            <w:hideMark/>
          </w:tcPr>
          <w:p w14:paraId="6DDCDAFD" w14:textId="77777777" w:rsidR="002A3F08" w:rsidRPr="00FB16F9" w:rsidRDefault="002A3F08" w:rsidP="008D31F9">
            <w:r w:rsidRPr="00FB16F9">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A1272"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F328709"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0736C7D"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7715D9F0" w14:textId="77777777" w:rsidR="002A3F08" w:rsidRPr="00FB16F9" w:rsidRDefault="002A3F08" w:rsidP="008D31F9">
            <w:pPr>
              <w:jc w:val="center"/>
            </w:pPr>
            <w:r w:rsidRPr="00FB16F9">
              <w:t>30 9 00 G0080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1C56C6EC"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481A1397" w14:textId="77777777" w:rsidR="002A3F08" w:rsidRPr="00FB16F9" w:rsidRDefault="002A3F08" w:rsidP="008D31F9">
            <w:pPr>
              <w:jc w:val="center"/>
            </w:pPr>
            <w:r w:rsidRPr="00FB16F9">
              <w:t>397 500,00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B6E691D" w14:textId="77777777" w:rsidR="002A3F08" w:rsidRPr="00FB16F9" w:rsidRDefault="002A3F08" w:rsidP="008D31F9">
            <w:pPr>
              <w:jc w:val="center"/>
            </w:pPr>
            <w:r w:rsidRPr="00FB16F9">
              <w:t>142 207,56</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5C34E88" w14:textId="77777777" w:rsidR="002A3F08" w:rsidRPr="00FB16F9" w:rsidRDefault="002A3F08" w:rsidP="008D31F9">
            <w:pPr>
              <w:jc w:val="center"/>
            </w:pPr>
            <w:r w:rsidRPr="00FB16F9">
              <w:t>36%</w:t>
            </w:r>
          </w:p>
        </w:tc>
      </w:tr>
      <w:tr w:rsidR="002A3F08" w:rsidRPr="00FB16F9" w14:paraId="29B87E96" w14:textId="77777777" w:rsidTr="008D31F9">
        <w:trPr>
          <w:trHeight w:val="994"/>
        </w:trPr>
        <w:tc>
          <w:tcPr>
            <w:tcW w:w="4536" w:type="dxa"/>
            <w:tcBorders>
              <w:top w:val="single" w:sz="4" w:space="0" w:color="auto"/>
              <w:left w:val="single" w:sz="4" w:space="0" w:color="auto"/>
              <w:bottom w:val="single" w:sz="4" w:space="0" w:color="auto"/>
              <w:right w:val="nil"/>
            </w:tcBorders>
            <w:shd w:val="clear" w:color="auto" w:fill="auto"/>
            <w:hideMark/>
          </w:tcPr>
          <w:p w14:paraId="0FE13827" w14:textId="77777777" w:rsidR="002A3F08" w:rsidRPr="00FB16F9" w:rsidRDefault="002A3F08" w:rsidP="008D31F9">
            <w:r w:rsidRPr="00FB16F9">
              <w:t>Содержание детских площадок, скамеек, урн и лавок на территории Комсомольского городского поселения (Иные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3F8A0"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AD5DE67"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9C1EBD0"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5F804E99" w14:textId="77777777" w:rsidR="002A3F08" w:rsidRPr="00FB16F9" w:rsidRDefault="002A3F08" w:rsidP="008D31F9">
            <w:pPr>
              <w:jc w:val="center"/>
            </w:pPr>
            <w:r w:rsidRPr="00FB16F9">
              <w:t>30 9 00 G0080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58541AB9"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2D920E90" w14:textId="77777777" w:rsidR="002A3F08" w:rsidRPr="00FB16F9" w:rsidRDefault="002A3F08" w:rsidP="008D31F9">
            <w:pPr>
              <w:jc w:val="center"/>
            </w:pPr>
            <w:r w:rsidRPr="00FB16F9">
              <w:t>84 000,00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7457E9B"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016E76A" w14:textId="77777777" w:rsidR="002A3F08" w:rsidRPr="00FB16F9" w:rsidRDefault="002A3F08" w:rsidP="008D31F9">
            <w:pPr>
              <w:jc w:val="center"/>
            </w:pPr>
            <w:r w:rsidRPr="00FB16F9">
              <w:t>0%</w:t>
            </w:r>
          </w:p>
        </w:tc>
      </w:tr>
      <w:tr w:rsidR="002A3F08" w:rsidRPr="00FB16F9" w14:paraId="61D68C48" w14:textId="77777777" w:rsidTr="008D31F9">
        <w:trPr>
          <w:trHeight w:val="15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DD195C" w14:textId="77777777" w:rsidR="002A3F08" w:rsidRPr="00FB16F9" w:rsidRDefault="002A3F08" w:rsidP="008D31F9">
            <w:r w:rsidRPr="00FB16F9">
              <w:t xml:space="preserve">Дополнительное образование детей в сфере культуры и </w:t>
            </w:r>
            <w:proofErr w:type="gramStart"/>
            <w:r w:rsidRPr="00FB16F9">
              <w:t>искусства  (</w:t>
            </w:r>
            <w:proofErr w:type="gramEnd"/>
            <w:r w:rsidRPr="00FB16F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E22A23C"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1B69A0A"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54014A0"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664114D" w14:textId="77777777" w:rsidR="002A3F08" w:rsidRPr="00FB16F9" w:rsidRDefault="002A3F08" w:rsidP="008D31F9">
            <w:pPr>
              <w:jc w:val="center"/>
            </w:pPr>
            <w:r w:rsidRPr="00FB16F9">
              <w:t>02 3 01 00040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17F872EB"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15D60D6" w14:textId="77777777" w:rsidR="002A3F08" w:rsidRPr="00FB16F9" w:rsidRDefault="002A3F08" w:rsidP="008D31F9">
            <w:pPr>
              <w:jc w:val="center"/>
            </w:pPr>
            <w:r w:rsidRPr="00FB16F9">
              <w:t>16 743 900,00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658C5CF" w14:textId="77777777" w:rsidR="002A3F08" w:rsidRPr="00FB16F9" w:rsidRDefault="002A3F08" w:rsidP="008D31F9">
            <w:pPr>
              <w:jc w:val="center"/>
            </w:pPr>
            <w:r w:rsidRPr="00FB16F9">
              <w:t>9 114 374,52</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6A98EC1" w14:textId="77777777" w:rsidR="002A3F08" w:rsidRPr="00FB16F9" w:rsidRDefault="002A3F08" w:rsidP="008D31F9">
            <w:pPr>
              <w:jc w:val="center"/>
            </w:pPr>
            <w:r w:rsidRPr="00FB16F9">
              <w:t>54%</w:t>
            </w:r>
          </w:p>
        </w:tc>
      </w:tr>
      <w:tr w:rsidR="002A3F08" w:rsidRPr="00FB16F9" w14:paraId="563638B9" w14:textId="77777777" w:rsidTr="008D31F9">
        <w:trPr>
          <w:trHeight w:val="1088"/>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D07DE5" w14:textId="77777777" w:rsidR="002A3F08" w:rsidRPr="00FB16F9" w:rsidRDefault="002A3F08" w:rsidP="008D31F9">
            <w:r w:rsidRPr="00FB16F9">
              <w:lastRenderedPageBreak/>
              <w:t xml:space="preserve">Дополнительное образование детей в сфере культуры и </w:t>
            </w:r>
            <w:proofErr w:type="gramStart"/>
            <w:r w:rsidRPr="00FB16F9">
              <w:t>искусства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F7AAEEF"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095BA4D"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B18EDA5"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661AC55" w14:textId="77777777" w:rsidR="002A3F08" w:rsidRPr="00FB16F9" w:rsidRDefault="002A3F08" w:rsidP="008D31F9">
            <w:pPr>
              <w:jc w:val="center"/>
            </w:pPr>
            <w:r w:rsidRPr="00FB16F9">
              <w:t>02 3 01 00040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3C1D071B"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0A66290" w14:textId="77777777" w:rsidR="002A3F08" w:rsidRPr="00FB16F9" w:rsidRDefault="002A3F08" w:rsidP="008D31F9">
            <w:pPr>
              <w:jc w:val="center"/>
            </w:pPr>
            <w:r w:rsidRPr="00FB16F9">
              <w:t>1 527 939,03</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A1FFA4A" w14:textId="77777777" w:rsidR="002A3F08" w:rsidRPr="00FB16F9" w:rsidRDefault="002A3F08" w:rsidP="008D31F9">
            <w:pPr>
              <w:jc w:val="center"/>
            </w:pPr>
            <w:r w:rsidRPr="00FB16F9">
              <w:t>631 109,45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7D1C9C4" w14:textId="77777777" w:rsidR="002A3F08" w:rsidRPr="00FB16F9" w:rsidRDefault="002A3F08" w:rsidP="008D31F9">
            <w:pPr>
              <w:jc w:val="center"/>
            </w:pPr>
            <w:r w:rsidRPr="00FB16F9">
              <w:t>41%</w:t>
            </w:r>
          </w:p>
        </w:tc>
      </w:tr>
      <w:tr w:rsidR="002A3F08" w:rsidRPr="00FB16F9" w14:paraId="1B4598EA" w14:textId="77777777" w:rsidTr="008D31F9">
        <w:trPr>
          <w:trHeight w:val="803"/>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2AE6D9" w14:textId="77777777" w:rsidR="002A3F08" w:rsidRPr="00FB16F9" w:rsidRDefault="002A3F08" w:rsidP="008D31F9">
            <w:r w:rsidRPr="00FB16F9">
              <w:t xml:space="preserve">Дополнительное образование детей в сфере культуры и </w:t>
            </w:r>
            <w:proofErr w:type="gramStart"/>
            <w:r w:rsidRPr="00FB16F9">
              <w:t>искусства  (</w:t>
            </w:r>
            <w:proofErr w:type="gramEnd"/>
            <w:r w:rsidRPr="00FB16F9">
              <w:t>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DE70445"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29BCB92"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DDD674C"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1D09E7C" w14:textId="77777777" w:rsidR="002A3F08" w:rsidRPr="00FB16F9" w:rsidRDefault="002A3F08" w:rsidP="008D31F9">
            <w:pPr>
              <w:jc w:val="center"/>
            </w:pPr>
            <w:r w:rsidRPr="00FB16F9">
              <w:t>02 3 01 00040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7B5CC6A5"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13DB2B6" w14:textId="77777777" w:rsidR="002A3F08" w:rsidRPr="00FB16F9" w:rsidRDefault="002A3F08" w:rsidP="008D31F9">
            <w:pPr>
              <w:jc w:val="center"/>
            </w:pPr>
            <w:r w:rsidRPr="00FB16F9">
              <w:t>80 000,00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6FDB2E1" w14:textId="77777777" w:rsidR="002A3F08" w:rsidRPr="00FB16F9" w:rsidRDefault="002A3F08" w:rsidP="008D31F9">
            <w:pPr>
              <w:jc w:val="center"/>
            </w:pPr>
            <w:r w:rsidRPr="00FB16F9">
              <w:t>34 622,00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DC43581" w14:textId="77777777" w:rsidR="002A3F08" w:rsidRPr="00FB16F9" w:rsidRDefault="002A3F08" w:rsidP="008D31F9">
            <w:pPr>
              <w:jc w:val="center"/>
            </w:pPr>
            <w:r w:rsidRPr="00FB16F9">
              <w:t>43%</w:t>
            </w:r>
          </w:p>
        </w:tc>
      </w:tr>
      <w:tr w:rsidR="002A3F08" w:rsidRPr="00FB16F9" w14:paraId="3E7C475B" w14:textId="77777777" w:rsidTr="008D31F9">
        <w:trPr>
          <w:trHeight w:val="2254"/>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081702" w14:textId="77777777" w:rsidR="002A3F08" w:rsidRPr="00FB16F9" w:rsidRDefault="002A3F08" w:rsidP="008D31F9">
            <w:r w:rsidRPr="00FB16F9">
              <w:t xml:space="preserve">Создание условий для организации временной летней занятости несовершеннолетних </w:t>
            </w:r>
            <w:proofErr w:type="spellStart"/>
            <w:r w:rsidRPr="00FB16F9">
              <w:t>гражадан</w:t>
            </w:r>
            <w:proofErr w:type="spellEnd"/>
            <w:r w:rsidRPr="00FB16F9">
              <w:t xml:space="preserve"> Комсомольского муниципального </w:t>
            </w:r>
            <w:proofErr w:type="gramStart"/>
            <w:r w:rsidRPr="00FB16F9">
              <w:t>района(</w:t>
            </w:r>
            <w:proofErr w:type="gramEnd"/>
            <w:r w:rsidRPr="00FB16F9">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96784F0"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363C388"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550F1CD"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nil"/>
            </w:tcBorders>
            <w:shd w:val="clear" w:color="auto" w:fill="auto"/>
            <w:noWrap/>
            <w:vAlign w:val="center"/>
            <w:hideMark/>
          </w:tcPr>
          <w:p w14:paraId="4D59248E" w14:textId="77777777" w:rsidR="002A3F08" w:rsidRPr="00FB16F9" w:rsidRDefault="002A3F08" w:rsidP="008D31F9">
            <w:pPr>
              <w:jc w:val="center"/>
            </w:pPr>
            <w:r w:rsidRPr="00FB16F9">
              <w:t>02 3 02 00050</w:t>
            </w:r>
          </w:p>
        </w:tc>
        <w:tc>
          <w:tcPr>
            <w:tcW w:w="7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DC48AE"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70DD2708" w14:textId="77777777" w:rsidR="002A3F08" w:rsidRPr="00FB16F9" w:rsidRDefault="002A3F08" w:rsidP="008D31F9">
            <w:pPr>
              <w:jc w:val="center"/>
            </w:pPr>
            <w:r w:rsidRPr="00FB16F9">
              <w:t>734 500,00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6F2F466E" w14:textId="77777777" w:rsidR="002A3F08" w:rsidRPr="00FB16F9" w:rsidRDefault="002A3F08" w:rsidP="008D31F9">
            <w:pPr>
              <w:jc w:val="center"/>
            </w:pPr>
            <w:r w:rsidRPr="00FB16F9">
              <w:t>362 715,98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3ADD2CA" w14:textId="77777777" w:rsidR="002A3F08" w:rsidRPr="00FB16F9" w:rsidRDefault="002A3F08" w:rsidP="008D31F9">
            <w:pPr>
              <w:jc w:val="center"/>
            </w:pPr>
            <w:r w:rsidRPr="00FB16F9">
              <w:t>49%</w:t>
            </w:r>
          </w:p>
        </w:tc>
      </w:tr>
      <w:tr w:rsidR="002A3F08" w:rsidRPr="00FB16F9" w14:paraId="17BA6771" w14:textId="77777777" w:rsidTr="008D31F9">
        <w:trPr>
          <w:trHeight w:val="18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CA3BD6" w14:textId="77777777" w:rsidR="002A3F08" w:rsidRPr="00FB16F9" w:rsidRDefault="002A3F08" w:rsidP="008D31F9">
            <w:r w:rsidRPr="00FB16F9">
              <w:t xml:space="preserve">Организация временной летней занятости подростков в трудовом </w:t>
            </w:r>
            <w:proofErr w:type="gramStart"/>
            <w:r w:rsidRPr="00FB16F9">
              <w:t>отряде  (</w:t>
            </w:r>
            <w:proofErr w:type="gramEnd"/>
            <w:r w:rsidRPr="00FB16F9">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966490D"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40D3610"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9DFE273"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3CFF1910" w14:textId="77777777" w:rsidR="002A3F08" w:rsidRPr="00FB16F9" w:rsidRDefault="002A3F08" w:rsidP="008D31F9">
            <w:pPr>
              <w:jc w:val="center"/>
            </w:pPr>
            <w:r w:rsidRPr="00FB16F9">
              <w:t>02 3 02 G0070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21715900"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47014D8" w14:textId="77777777" w:rsidR="002A3F08" w:rsidRPr="00FB16F9" w:rsidRDefault="002A3F08" w:rsidP="008D31F9">
            <w:pPr>
              <w:jc w:val="center"/>
            </w:pPr>
            <w:r w:rsidRPr="00FB16F9">
              <w:t>630 300,00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ADC4CA8" w14:textId="77777777" w:rsidR="002A3F08" w:rsidRPr="00FB16F9" w:rsidRDefault="002A3F08" w:rsidP="008D31F9">
            <w:pPr>
              <w:jc w:val="center"/>
            </w:pPr>
            <w:r w:rsidRPr="00FB16F9">
              <w:t>398 734,64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075869F" w14:textId="77777777" w:rsidR="002A3F08" w:rsidRPr="00FB16F9" w:rsidRDefault="002A3F08" w:rsidP="008D31F9">
            <w:pPr>
              <w:jc w:val="center"/>
            </w:pPr>
            <w:r w:rsidRPr="00FB16F9">
              <w:t>63%</w:t>
            </w:r>
          </w:p>
        </w:tc>
      </w:tr>
      <w:tr w:rsidR="002A3F08" w:rsidRPr="00FB16F9" w14:paraId="1E507A48" w14:textId="77777777" w:rsidTr="008D31F9">
        <w:trPr>
          <w:trHeight w:val="915"/>
        </w:trPr>
        <w:tc>
          <w:tcPr>
            <w:tcW w:w="453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1F202F" w14:textId="77777777" w:rsidR="002A3F08" w:rsidRPr="00FB16F9" w:rsidRDefault="002A3F08" w:rsidP="008D31F9">
            <w:r w:rsidRPr="00FB16F9">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6228582"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568D5A6" w14:textId="77777777" w:rsidR="002A3F08" w:rsidRPr="00FB16F9" w:rsidRDefault="002A3F08" w:rsidP="008D31F9">
            <w:pPr>
              <w:jc w:val="center"/>
            </w:pPr>
            <w:r w:rsidRPr="00FB16F9">
              <w:t>.07</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1D8F9E0"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3BF6E589" w14:textId="77777777" w:rsidR="002A3F08" w:rsidRPr="00FB16F9" w:rsidRDefault="002A3F08" w:rsidP="008D31F9">
            <w:pPr>
              <w:jc w:val="center"/>
            </w:pPr>
            <w:r w:rsidRPr="00FB16F9">
              <w:t>02 3 02 G0070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09D08679"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FC3914C" w14:textId="77777777" w:rsidR="002A3F08" w:rsidRPr="00FB16F9" w:rsidRDefault="002A3F08" w:rsidP="008D31F9">
            <w:pPr>
              <w:jc w:val="center"/>
            </w:pPr>
            <w:r w:rsidRPr="00FB16F9">
              <w:t>21 800,00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CA9D313"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A1337CD" w14:textId="77777777" w:rsidR="002A3F08" w:rsidRPr="00FB16F9" w:rsidRDefault="002A3F08" w:rsidP="008D31F9">
            <w:pPr>
              <w:jc w:val="center"/>
            </w:pPr>
            <w:r w:rsidRPr="00FB16F9">
              <w:t>0%</w:t>
            </w:r>
          </w:p>
        </w:tc>
      </w:tr>
      <w:tr w:rsidR="002A3F08" w:rsidRPr="00FB16F9" w14:paraId="745DE116" w14:textId="77777777" w:rsidTr="008D31F9">
        <w:trPr>
          <w:trHeight w:val="189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FE896" w14:textId="77777777" w:rsidR="002A3F08" w:rsidRPr="00FB16F9" w:rsidRDefault="002A3F08" w:rsidP="008D31F9">
            <w:r w:rsidRPr="00FB16F9">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03A8076"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F5EEAA9"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75D2D4A"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C9F25D5" w14:textId="77777777" w:rsidR="002A3F08" w:rsidRPr="00FB16F9" w:rsidRDefault="002A3F08" w:rsidP="008D31F9">
            <w:pPr>
              <w:jc w:val="center"/>
            </w:pPr>
            <w:r w:rsidRPr="00FB16F9">
              <w:t>02 3 05 00380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207B2DD4"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099E280" w14:textId="77777777" w:rsidR="002A3F08" w:rsidRPr="00FB16F9" w:rsidRDefault="002A3F08" w:rsidP="008D31F9">
            <w:pPr>
              <w:jc w:val="center"/>
            </w:pPr>
            <w:r w:rsidRPr="00FB16F9">
              <w:t>8 152 600,00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A932317" w14:textId="77777777" w:rsidR="002A3F08" w:rsidRPr="00FB16F9" w:rsidRDefault="002A3F08" w:rsidP="008D31F9">
            <w:pPr>
              <w:jc w:val="center"/>
            </w:pPr>
            <w:r w:rsidRPr="00FB16F9">
              <w:t>4 060 871,78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9B5F3FD" w14:textId="77777777" w:rsidR="002A3F08" w:rsidRPr="00FB16F9" w:rsidRDefault="002A3F08" w:rsidP="008D31F9">
            <w:pPr>
              <w:jc w:val="center"/>
            </w:pPr>
            <w:r w:rsidRPr="00FB16F9">
              <w:t>50%</w:t>
            </w:r>
          </w:p>
        </w:tc>
      </w:tr>
      <w:tr w:rsidR="002A3F08" w:rsidRPr="00FB16F9" w14:paraId="0DEAC00C" w14:textId="77777777" w:rsidTr="008D31F9">
        <w:trPr>
          <w:trHeight w:val="1429"/>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10154" w14:textId="77777777" w:rsidR="002A3F08" w:rsidRPr="00FB16F9" w:rsidRDefault="002A3F08" w:rsidP="008D31F9">
            <w:r w:rsidRPr="00FB16F9">
              <w:lastRenderedPageBreak/>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5ECC290"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6F1005A"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6A76812"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F50392D" w14:textId="77777777" w:rsidR="002A3F08" w:rsidRPr="00FB16F9" w:rsidRDefault="002A3F08" w:rsidP="008D31F9">
            <w:pPr>
              <w:jc w:val="center"/>
            </w:pPr>
            <w:r w:rsidRPr="00FB16F9">
              <w:t>02 3 05 00380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43AE6DDB"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5B943CD" w14:textId="77777777" w:rsidR="002A3F08" w:rsidRPr="00FB16F9" w:rsidRDefault="002A3F08" w:rsidP="008D31F9">
            <w:pPr>
              <w:jc w:val="center"/>
            </w:pPr>
            <w:r w:rsidRPr="00FB16F9">
              <w:t>511 329,93</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F6ACFC2" w14:textId="77777777" w:rsidR="002A3F08" w:rsidRPr="00FB16F9" w:rsidRDefault="002A3F08" w:rsidP="008D31F9">
            <w:pPr>
              <w:jc w:val="center"/>
            </w:pPr>
            <w:r w:rsidRPr="00FB16F9">
              <w:t>255 355,17</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FB13FD6" w14:textId="77777777" w:rsidR="002A3F08" w:rsidRPr="00FB16F9" w:rsidRDefault="002A3F08" w:rsidP="008D31F9">
            <w:pPr>
              <w:jc w:val="center"/>
            </w:pPr>
            <w:r w:rsidRPr="00FB16F9">
              <w:t>50%</w:t>
            </w:r>
          </w:p>
        </w:tc>
      </w:tr>
      <w:tr w:rsidR="002A3F08" w:rsidRPr="00FB16F9" w14:paraId="047A712E" w14:textId="77777777" w:rsidTr="008D31F9">
        <w:trPr>
          <w:trHeight w:val="106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D654E5" w14:textId="77777777" w:rsidR="002A3F08" w:rsidRPr="00FB16F9" w:rsidRDefault="002A3F08" w:rsidP="008D31F9">
            <w:r w:rsidRPr="00FB16F9">
              <w:t xml:space="preserve">Библиотечное обслуживание населения, комплектование и обеспечение сохранности библиотечных </w:t>
            </w:r>
            <w:proofErr w:type="gramStart"/>
            <w:r w:rsidRPr="00FB16F9">
              <w:t>фондов  (</w:t>
            </w:r>
            <w:proofErr w:type="gramEnd"/>
            <w:r w:rsidRPr="00FB16F9">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838214" w14:textId="77777777" w:rsidR="002A3F08" w:rsidRPr="00FB16F9" w:rsidRDefault="002A3F08" w:rsidP="008D31F9">
            <w:pPr>
              <w:jc w:val="center"/>
            </w:pPr>
            <w:r w:rsidRPr="00FB16F9">
              <w:t>.054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1E52D" w14:textId="77777777" w:rsidR="002A3F08" w:rsidRPr="00FB16F9" w:rsidRDefault="002A3F08" w:rsidP="008D31F9">
            <w:pPr>
              <w:jc w:val="center"/>
            </w:pPr>
            <w:r w:rsidRPr="00FB16F9">
              <w:t>.08</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1CAC4" w14:textId="77777777" w:rsidR="002A3F08" w:rsidRPr="00FB16F9" w:rsidRDefault="002A3F08" w:rsidP="008D31F9">
            <w:pPr>
              <w:jc w:val="center"/>
            </w:pPr>
            <w:r w:rsidRPr="00FB16F9">
              <w:t>.01</w:t>
            </w:r>
          </w:p>
        </w:tc>
        <w:tc>
          <w:tcPr>
            <w:tcW w:w="16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C6566" w14:textId="77777777" w:rsidR="002A3F08" w:rsidRPr="00FB16F9" w:rsidRDefault="002A3F08" w:rsidP="008D31F9">
            <w:pPr>
              <w:jc w:val="center"/>
            </w:pPr>
            <w:r w:rsidRPr="00FB16F9">
              <w:t>02 3 05 00380</w:t>
            </w:r>
          </w:p>
        </w:tc>
        <w:tc>
          <w:tcPr>
            <w:tcW w:w="7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AA344" w14:textId="77777777" w:rsidR="002A3F08" w:rsidRPr="00FB16F9" w:rsidRDefault="002A3F08" w:rsidP="008D31F9">
            <w:pPr>
              <w:jc w:val="center"/>
            </w:pPr>
            <w:r w:rsidRPr="00FB16F9">
              <w:t>800</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63DCC" w14:textId="77777777" w:rsidR="002A3F08" w:rsidRPr="00FB16F9" w:rsidRDefault="002A3F08" w:rsidP="008D31F9">
            <w:pPr>
              <w:jc w:val="center"/>
            </w:pPr>
            <w:r w:rsidRPr="00FB16F9">
              <w:t>31,16</w:t>
            </w:r>
          </w:p>
        </w:tc>
        <w:tc>
          <w:tcPr>
            <w:tcW w:w="23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4D89A3" w14:textId="77777777" w:rsidR="002A3F08" w:rsidRPr="00FB16F9" w:rsidRDefault="002A3F08" w:rsidP="008D31F9">
            <w:pPr>
              <w:jc w:val="center"/>
            </w:pPr>
            <w:r w:rsidRPr="00FB16F9">
              <w:t>0,00</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5F37B" w14:textId="77777777" w:rsidR="002A3F08" w:rsidRPr="00FB16F9" w:rsidRDefault="002A3F08" w:rsidP="008D31F9">
            <w:pPr>
              <w:jc w:val="center"/>
            </w:pPr>
            <w:r w:rsidRPr="00FB16F9">
              <w:t>0%</w:t>
            </w:r>
          </w:p>
        </w:tc>
      </w:tr>
      <w:tr w:rsidR="002A3F08" w:rsidRPr="00FB16F9" w14:paraId="06788B50" w14:textId="77777777" w:rsidTr="008D31F9">
        <w:trPr>
          <w:trHeight w:val="252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54ADBA" w14:textId="77777777" w:rsidR="002A3F08" w:rsidRPr="00FB16F9" w:rsidRDefault="002A3F08" w:rsidP="008D31F9">
            <w:r w:rsidRPr="00FB16F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399A55F"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869D71A"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F6DACA7"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D8562F4" w14:textId="77777777" w:rsidR="002A3F08" w:rsidRPr="00FB16F9" w:rsidRDefault="002A3F08" w:rsidP="008D31F9">
            <w:pPr>
              <w:jc w:val="center"/>
            </w:pPr>
            <w:r w:rsidRPr="00FB16F9">
              <w:t>02 3 05 G0050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131EDC7"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037BBB8C" w14:textId="77777777" w:rsidR="002A3F08" w:rsidRPr="00FB16F9" w:rsidRDefault="002A3F08" w:rsidP="008D31F9">
            <w:pPr>
              <w:jc w:val="center"/>
            </w:pPr>
            <w:r w:rsidRPr="00FB16F9">
              <w:t>9 213 300,00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CD68B94" w14:textId="77777777" w:rsidR="002A3F08" w:rsidRPr="00FB16F9" w:rsidRDefault="002A3F08" w:rsidP="008D31F9">
            <w:pPr>
              <w:jc w:val="center"/>
            </w:pPr>
            <w:r w:rsidRPr="00FB16F9">
              <w:t>4 258 195,02</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DB57C91" w14:textId="77777777" w:rsidR="002A3F08" w:rsidRPr="00FB16F9" w:rsidRDefault="002A3F08" w:rsidP="008D31F9">
            <w:pPr>
              <w:jc w:val="center"/>
            </w:pPr>
            <w:r w:rsidRPr="00FB16F9">
              <w:t>46%</w:t>
            </w:r>
          </w:p>
        </w:tc>
      </w:tr>
      <w:tr w:rsidR="002A3F08" w:rsidRPr="00FB16F9" w14:paraId="5917083D" w14:textId="77777777" w:rsidTr="008D31F9">
        <w:trPr>
          <w:trHeight w:val="15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53E39" w14:textId="77777777" w:rsidR="002A3F08" w:rsidRPr="00FB16F9" w:rsidRDefault="002A3F08" w:rsidP="008D31F9">
            <w:r w:rsidRPr="00FB16F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7B0F974"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B5ED4CD"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0166109"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59588B0" w14:textId="77777777" w:rsidR="002A3F08" w:rsidRPr="00FB16F9" w:rsidRDefault="002A3F08" w:rsidP="008D31F9">
            <w:pPr>
              <w:jc w:val="center"/>
            </w:pPr>
            <w:r w:rsidRPr="00FB16F9">
              <w:t>02 3 05 G0050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4A9896D"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0709EB00" w14:textId="77777777" w:rsidR="002A3F08" w:rsidRPr="00FB16F9" w:rsidRDefault="002A3F08" w:rsidP="008D31F9">
            <w:pPr>
              <w:jc w:val="center"/>
            </w:pPr>
            <w:r w:rsidRPr="00FB16F9">
              <w:t>1 353 500,00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2890EA8" w14:textId="77777777" w:rsidR="002A3F08" w:rsidRPr="00FB16F9" w:rsidRDefault="002A3F08" w:rsidP="008D31F9">
            <w:pPr>
              <w:jc w:val="center"/>
            </w:pPr>
            <w:r w:rsidRPr="00FB16F9">
              <w:t>449 886,42</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F040A96" w14:textId="77777777" w:rsidR="002A3F08" w:rsidRPr="00FB16F9" w:rsidRDefault="002A3F08" w:rsidP="008D31F9">
            <w:pPr>
              <w:jc w:val="center"/>
            </w:pPr>
            <w:r w:rsidRPr="00FB16F9">
              <w:t>33%</w:t>
            </w:r>
          </w:p>
        </w:tc>
      </w:tr>
      <w:tr w:rsidR="002A3F08" w:rsidRPr="00FB16F9" w14:paraId="1900B41F" w14:textId="77777777" w:rsidTr="008D31F9">
        <w:trPr>
          <w:trHeight w:val="135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A3EDCA" w14:textId="77777777" w:rsidR="002A3F08" w:rsidRPr="00FB16F9" w:rsidRDefault="002A3F08" w:rsidP="008D31F9">
            <w:r w:rsidRPr="00FB16F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2E65239"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8ED2780"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D114EB0"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C049312" w14:textId="77777777" w:rsidR="002A3F08" w:rsidRPr="00FB16F9" w:rsidRDefault="002A3F08" w:rsidP="008D31F9">
            <w:pPr>
              <w:jc w:val="center"/>
            </w:pPr>
            <w:r w:rsidRPr="00FB16F9">
              <w:t>02 3 05 G0050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368B1146"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0228E50" w14:textId="77777777" w:rsidR="002A3F08" w:rsidRPr="00FB16F9" w:rsidRDefault="002A3F08" w:rsidP="008D31F9">
            <w:pPr>
              <w:jc w:val="center"/>
            </w:pPr>
            <w:r w:rsidRPr="00FB16F9">
              <w:t>6 500,00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8BA4B69" w14:textId="77777777" w:rsidR="002A3F08" w:rsidRPr="00FB16F9" w:rsidRDefault="002A3F08" w:rsidP="008D31F9">
            <w:pPr>
              <w:jc w:val="center"/>
            </w:pPr>
            <w:r w:rsidRPr="00FB16F9">
              <w:t>407,00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DEBC566" w14:textId="77777777" w:rsidR="002A3F08" w:rsidRPr="00FB16F9" w:rsidRDefault="002A3F08" w:rsidP="008D31F9">
            <w:pPr>
              <w:jc w:val="center"/>
            </w:pPr>
            <w:r w:rsidRPr="00FB16F9">
              <w:t>6%</w:t>
            </w:r>
          </w:p>
        </w:tc>
      </w:tr>
      <w:tr w:rsidR="002A3F08" w:rsidRPr="00FB16F9" w14:paraId="0675BD08" w14:textId="77777777" w:rsidTr="008D31F9">
        <w:trPr>
          <w:trHeight w:val="189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AC97A" w14:textId="77777777" w:rsidR="002A3F08" w:rsidRPr="00FB16F9" w:rsidRDefault="002A3F08" w:rsidP="008D31F9">
            <w:r w:rsidRPr="00FB16F9">
              <w:lastRenderedPageBreak/>
              <w:t>Государственная поддержка отрасли культуры (Р</w:t>
            </w:r>
            <w:r w:rsidRPr="00FB16F9">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7E01A58"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B5F97AE"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D4AD5D6"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AFA54AC" w14:textId="77777777" w:rsidR="002A3F08" w:rsidRPr="00FB16F9" w:rsidRDefault="002A3F08" w:rsidP="008D31F9">
            <w:pPr>
              <w:jc w:val="center"/>
            </w:pPr>
            <w:r w:rsidRPr="00FB16F9">
              <w:t>02 3 05 L5191</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008F33D6"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0C45B0F" w14:textId="77777777" w:rsidR="002A3F08" w:rsidRPr="00FB16F9" w:rsidRDefault="002A3F08" w:rsidP="008D31F9">
            <w:pPr>
              <w:jc w:val="center"/>
            </w:pPr>
            <w:r w:rsidRPr="00FB16F9">
              <w:t>67 798,21</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7E5F869" w14:textId="77777777" w:rsidR="002A3F08" w:rsidRPr="00FB16F9" w:rsidRDefault="002A3F08" w:rsidP="008D31F9">
            <w:pPr>
              <w:jc w:val="center"/>
            </w:pPr>
            <w:r w:rsidRPr="00FB16F9">
              <w:t>67 798,21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C77AEB2" w14:textId="77777777" w:rsidR="002A3F08" w:rsidRPr="00FB16F9" w:rsidRDefault="002A3F08" w:rsidP="008D31F9">
            <w:pPr>
              <w:jc w:val="center"/>
            </w:pPr>
            <w:r w:rsidRPr="00FB16F9">
              <w:t>100%</w:t>
            </w:r>
          </w:p>
        </w:tc>
      </w:tr>
      <w:tr w:rsidR="002A3F08" w:rsidRPr="00FB16F9" w14:paraId="085FBD63" w14:textId="77777777" w:rsidTr="008D31F9">
        <w:trPr>
          <w:trHeight w:val="1752"/>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E191A1" w14:textId="77777777" w:rsidR="002A3F08" w:rsidRPr="00FB16F9" w:rsidRDefault="002A3F08" w:rsidP="008D31F9">
            <w:r w:rsidRPr="00FB16F9">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19CB066"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327E389"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C50FE99"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A441451" w14:textId="77777777" w:rsidR="002A3F08" w:rsidRPr="00FB16F9" w:rsidRDefault="002A3F08" w:rsidP="008D31F9">
            <w:pPr>
              <w:jc w:val="center"/>
            </w:pPr>
            <w:r w:rsidRPr="00FB16F9">
              <w:t>02 3 06 G0040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10CC2E03"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040DE09E" w14:textId="77777777" w:rsidR="002A3F08" w:rsidRPr="00FB16F9" w:rsidRDefault="002A3F08" w:rsidP="008D31F9">
            <w:pPr>
              <w:jc w:val="center"/>
            </w:pPr>
            <w:r w:rsidRPr="00FB16F9">
              <w:t>16 986 200,00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36EB15E" w14:textId="77777777" w:rsidR="002A3F08" w:rsidRPr="00FB16F9" w:rsidRDefault="002A3F08" w:rsidP="008D31F9">
            <w:pPr>
              <w:jc w:val="center"/>
            </w:pPr>
            <w:r w:rsidRPr="00FB16F9">
              <w:t>7 809 968,39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8971DD1" w14:textId="77777777" w:rsidR="002A3F08" w:rsidRPr="00FB16F9" w:rsidRDefault="002A3F08" w:rsidP="008D31F9">
            <w:pPr>
              <w:jc w:val="center"/>
            </w:pPr>
            <w:r w:rsidRPr="00FB16F9">
              <w:t>46%</w:t>
            </w:r>
          </w:p>
        </w:tc>
      </w:tr>
      <w:tr w:rsidR="002A3F08" w:rsidRPr="00FB16F9" w14:paraId="41B7FCD2" w14:textId="77777777" w:rsidTr="008D31F9">
        <w:trPr>
          <w:trHeight w:val="94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F12600" w14:textId="77777777" w:rsidR="002A3F08" w:rsidRPr="00FB16F9" w:rsidRDefault="002A3F08" w:rsidP="008D31F9">
            <w:r w:rsidRPr="00FB16F9">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D4BC031"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E18EABE"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CF27E26"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DDE4CDA" w14:textId="77777777" w:rsidR="002A3F08" w:rsidRPr="00FB16F9" w:rsidRDefault="002A3F08" w:rsidP="008D31F9">
            <w:pPr>
              <w:jc w:val="center"/>
            </w:pPr>
            <w:r w:rsidRPr="00FB16F9">
              <w:t>02 3 06 G0040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243700E4"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6D29FF6B" w14:textId="77777777" w:rsidR="002A3F08" w:rsidRPr="00FB16F9" w:rsidRDefault="002A3F08" w:rsidP="008D31F9">
            <w:pPr>
              <w:jc w:val="center"/>
            </w:pPr>
            <w:r w:rsidRPr="00FB16F9">
              <w:t>10 166 389,99</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F38AED8" w14:textId="77777777" w:rsidR="002A3F08" w:rsidRPr="00FB16F9" w:rsidRDefault="002A3F08" w:rsidP="008D31F9">
            <w:pPr>
              <w:jc w:val="center"/>
            </w:pPr>
            <w:r w:rsidRPr="00FB16F9">
              <w:t>7 063 038,23</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C9881CA" w14:textId="77777777" w:rsidR="002A3F08" w:rsidRPr="00FB16F9" w:rsidRDefault="002A3F08" w:rsidP="008D31F9">
            <w:pPr>
              <w:jc w:val="center"/>
            </w:pPr>
            <w:r w:rsidRPr="00FB16F9">
              <w:t>69%</w:t>
            </w:r>
          </w:p>
        </w:tc>
      </w:tr>
      <w:tr w:rsidR="002A3F08" w:rsidRPr="00FB16F9" w14:paraId="40FCEBFD" w14:textId="77777777" w:rsidTr="008D31F9">
        <w:trPr>
          <w:trHeight w:val="76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6AE758" w14:textId="77777777" w:rsidR="002A3F08" w:rsidRPr="00FB16F9" w:rsidRDefault="002A3F08" w:rsidP="008D31F9">
            <w:r w:rsidRPr="00FB16F9">
              <w:t>Организация обеспечения деятельности учреждения культуры (Иные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239F9C2"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52F3257"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EAAE32F"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CDA8004" w14:textId="77777777" w:rsidR="002A3F08" w:rsidRPr="00FB16F9" w:rsidRDefault="002A3F08" w:rsidP="008D31F9">
            <w:pPr>
              <w:jc w:val="center"/>
            </w:pPr>
            <w:r w:rsidRPr="00FB16F9">
              <w:t>02 3 06 G0040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656E1768"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4B84D7A8" w14:textId="77777777" w:rsidR="002A3F08" w:rsidRPr="00FB16F9" w:rsidRDefault="002A3F08" w:rsidP="008D31F9">
            <w:pPr>
              <w:jc w:val="center"/>
            </w:pPr>
            <w:r w:rsidRPr="00FB16F9">
              <w:t>5 400,00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25230EE" w14:textId="77777777" w:rsidR="002A3F08" w:rsidRPr="00FB16F9" w:rsidRDefault="002A3F08" w:rsidP="008D31F9">
            <w:pPr>
              <w:jc w:val="center"/>
            </w:pPr>
            <w:r w:rsidRPr="00FB16F9">
              <w:t>2 670,00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62BFFB0" w14:textId="77777777" w:rsidR="002A3F08" w:rsidRPr="00FB16F9" w:rsidRDefault="002A3F08" w:rsidP="008D31F9">
            <w:pPr>
              <w:jc w:val="center"/>
            </w:pPr>
            <w:r w:rsidRPr="00FB16F9">
              <w:t>49%</w:t>
            </w:r>
          </w:p>
        </w:tc>
      </w:tr>
      <w:tr w:rsidR="002A3F08" w:rsidRPr="00FB16F9" w14:paraId="76D01171" w14:textId="77777777" w:rsidTr="008D31F9">
        <w:trPr>
          <w:trHeight w:val="94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F615B6" w14:textId="77777777" w:rsidR="002A3F08" w:rsidRPr="00FB16F9" w:rsidRDefault="002A3F08" w:rsidP="008D31F9">
            <w:r w:rsidRPr="00FB16F9">
              <w:t>Расходы по организации показа кинофильмов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8ABC7ED"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1219CA7"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1836611"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38EF8B3E" w14:textId="77777777" w:rsidR="002A3F08" w:rsidRPr="00FB16F9" w:rsidRDefault="002A3F08" w:rsidP="008D31F9">
            <w:pPr>
              <w:jc w:val="center"/>
            </w:pPr>
            <w:r w:rsidRPr="00FB16F9">
              <w:t>02 3 06 G0060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8BDA708"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7EBDD21E" w14:textId="77777777" w:rsidR="002A3F08" w:rsidRPr="00FB16F9" w:rsidRDefault="002A3F08" w:rsidP="008D31F9">
            <w:pPr>
              <w:jc w:val="center"/>
            </w:pPr>
            <w:r w:rsidRPr="00FB16F9">
              <w:t>865 129,94</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332BE89" w14:textId="77777777" w:rsidR="002A3F08" w:rsidRPr="00FB16F9" w:rsidRDefault="002A3F08" w:rsidP="008D31F9">
            <w:pPr>
              <w:jc w:val="center"/>
            </w:pPr>
            <w:r w:rsidRPr="00FB16F9">
              <w:t>400 364,02</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CC46E80" w14:textId="77777777" w:rsidR="002A3F08" w:rsidRPr="00FB16F9" w:rsidRDefault="002A3F08" w:rsidP="008D31F9">
            <w:pPr>
              <w:jc w:val="center"/>
            </w:pPr>
            <w:r w:rsidRPr="00FB16F9">
              <w:t>46%</w:t>
            </w:r>
          </w:p>
        </w:tc>
      </w:tr>
      <w:tr w:rsidR="002A3F08" w:rsidRPr="00FB16F9" w14:paraId="6CCE4E7E" w14:textId="77777777" w:rsidTr="008D31F9">
        <w:trPr>
          <w:trHeight w:val="126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3A204D" w14:textId="77777777" w:rsidR="002A3F08" w:rsidRPr="00FB16F9" w:rsidRDefault="002A3F08" w:rsidP="008D31F9">
            <w:r w:rsidRPr="00FB16F9">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FB16F9">
              <w:t>человек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BF5F460"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5ACEEE1"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654E5B5"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31FD44E5" w14:textId="77777777" w:rsidR="002A3F08" w:rsidRPr="00FB16F9" w:rsidRDefault="002A3F08" w:rsidP="008D31F9">
            <w:pPr>
              <w:jc w:val="center"/>
            </w:pPr>
            <w:r w:rsidRPr="00FB16F9">
              <w:t>02 3 06 L4670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C48CDA5"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70062594" w14:textId="77777777" w:rsidR="002A3F08" w:rsidRPr="00FB16F9" w:rsidRDefault="002A3F08" w:rsidP="008D31F9">
            <w:pPr>
              <w:jc w:val="center"/>
            </w:pPr>
            <w:r w:rsidRPr="00FB16F9">
              <w:t>526 315,79</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6DC9B86"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84727CA" w14:textId="77777777" w:rsidR="002A3F08" w:rsidRPr="00FB16F9" w:rsidRDefault="002A3F08" w:rsidP="008D31F9">
            <w:pPr>
              <w:jc w:val="center"/>
            </w:pPr>
            <w:r w:rsidRPr="00FB16F9">
              <w:t>0%</w:t>
            </w:r>
          </w:p>
        </w:tc>
      </w:tr>
      <w:tr w:rsidR="002A3F08" w:rsidRPr="00FB16F9" w14:paraId="71578E5C" w14:textId="77777777" w:rsidTr="008D31F9">
        <w:trPr>
          <w:trHeight w:val="1699"/>
        </w:trPr>
        <w:tc>
          <w:tcPr>
            <w:tcW w:w="4536" w:type="dxa"/>
            <w:tcBorders>
              <w:top w:val="single" w:sz="4" w:space="0" w:color="auto"/>
              <w:left w:val="single" w:sz="4" w:space="0" w:color="auto"/>
              <w:bottom w:val="single" w:sz="4" w:space="0" w:color="auto"/>
              <w:right w:val="nil"/>
            </w:tcBorders>
            <w:shd w:val="clear" w:color="auto" w:fill="auto"/>
            <w:vAlign w:val="bottom"/>
            <w:hideMark/>
          </w:tcPr>
          <w:p w14:paraId="41A61702" w14:textId="77777777" w:rsidR="002A3F08" w:rsidRPr="00FB16F9" w:rsidRDefault="002A3F08" w:rsidP="008D31F9">
            <w:r w:rsidRPr="00FB16F9">
              <w:lastRenderedPageBreak/>
              <w:t xml:space="preserve">Иные межбюджетные трансферты на </w:t>
            </w:r>
            <w:proofErr w:type="spellStart"/>
            <w:r w:rsidRPr="00FB16F9">
              <w:t>софинансирование</w:t>
            </w:r>
            <w:proofErr w:type="spellEnd"/>
            <w:r w:rsidRPr="00FB16F9">
              <w:t xml:space="preserve">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D7C79"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52CF225"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8523429"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24A7BDA5" w14:textId="77777777" w:rsidR="002A3F08" w:rsidRPr="00FB16F9" w:rsidRDefault="002A3F08" w:rsidP="008D31F9">
            <w:pPr>
              <w:jc w:val="center"/>
            </w:pPr>
            <w:r w:rsidRPr="00FB16F9">
              <w:t>30 9 00 P1350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22337FC"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2C279E9B" w14:textId="77777777" w:rsidR="002A3F08" w:rsidRPr="00FB16F9" w:rsidRDefault="002A3F08" w:rsidP="008D31F9">
            <w:pPr>
              <w:jc w:val="center"/>
            </w:pPr>
            <w:r w:rsidRPr="00FB16F9">
              <w:t>643 034,73</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6FC74E8" w14:textId="77777777" w:rsidR="002A3F08" w:rsidRPr="00FB16F9" w:rsidRDefault="002A3F08" w:rsidP="008D31F9">
            <w:pPr>
              <w:jc w:val="center"/>
            </w:pPr>
            <w:r w:rsidRPr="00FB16F9">
              <w:t>504 105,15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E1D9E88" w14:textId="77777777" w:rsidR="002A3F08" w:rsidRPr="00FB16F9" w:rsidRDefault="002A3F08" w:rsidP="008D31F9">
            <w:pPr>
              <w:jc w:val="center"/>
            </w:pPr>
            <w:r w:rsidRPr="00FB16F9">
              <w:t>78%</w:t>
            </w:r>
          </w:p>
        </w:tc>
      </w:tr>
      <w:tr w:rsidR="002A3F08" w:rsidRPr="00FB16F9" w14:paraId="582742C0" w14:textId="77777777" w:rsidTr="008D31F9">
        <w:trPr>
          <w:trHeight w:val="1632"/>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FD6026" w14:textId="77777777" w:rsidR="002A3F08" w:rsidRPr="00FB16F9" w:rsidRDefault="002A3F08" w:rsidP="008D31F9">
            <w:r w:rsidRPr="00FB16F9">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15E6E0C"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EB0667A"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0581EED"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FA74FCF" w14:textId="77777777" w:rsidR="002A3F08" w:rsidRPr="00FB16F9" w:rsidRDefault="002A3F08" w:rsidP="008D31F9">
            <w:pPr>
              <w:jc w:val="center"/>
            </w:pPr>
            <w:r w:rsidRPr="00FB16F9">
              <w:t>02 3 06 G0040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50ADBB66"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33FB13FE" w14:textId="77777777" w:rsidR="002A3F08" w:rsidRPr="00FB16F9" w:rsidRDefault="002A3F08" w:rsidP="008D31F9">
            <w:pPr>
              <w:jc w:val="center"/>
            </w:pPr>
            <w:r w:rsidRPr="00FB16F9">
              <w:t>5 387 000,00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23ACC3E" w14:textId="77777777" w:rsidR="002A3F08" w:rsidRPr="00FB16F9" w:rsidRDefault="002A3F08" w:rsidP="008D31F9">
            <w:pPr>
              <w:jc w:val="center"/>
            </w:pPr>
            <w:r w:rsidRPr="00FB16F9">
              <w:t>2 361 715,70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4BA3F9C" w14:textId="77777777" w:rsidR="002A3F08" w:rsidRPr="00FB16F9" w:rsidRDefault="002A3F08" w:rsidP="008D31F9">
            <w:pPr>
              <w:jc w:val="center"/>
            </w:pPr>
            <w:r w:rsidRPr="00FB16F9">
              <w:t>44%</w:t>
            </w:r>
          </w:p>
        </w:tc>
      </w:tr>
      <w:tr w:rsidR="002A3F08" w:rsidRPr="00FB16F9" w14:paraId="1C0291DA" w14:textId="77777777" w:rsidTr="008D31F9">
        <w:trPr>
          <w:trHeight w:val="1920"/>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75389BFC" w14:textId="77777777" w:rsidR="002A3F08" w:rsidRPr="00FB16F9" w:rsidRDefault="002A3F08" w:rsidP="008D31F9">
            <w:r w:rsidRPr="00FB16F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C50364"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C1FDC15"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D4AF9C7"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05D33B6"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4295C707"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7011F67" w14:textId="77777777" w:rsidR="002A3F08" w:rsidRPr="00FB16F9" w:rsidRDefault="002A3F08" w:rsidP="008D31F9">
            <w:pPr>
              <w:jc w:val="center"/>
            </w:pPr>
            <w:r w:rsidRPr="00FB16F9">
              <w:t>2 172 929,00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11E6D50" w14:textId="77777777" w:rsidR="002A3F08" w:rsidRPr="00FB16F9" w:rsidRDefault="002A3F08" w:rsidP="008D31F9">
            <w:pPr>
              <w:jc w:val="center"/>
            </w:pPr>
            <w:r w:rsidRPr="00FB16F9">
              <w:t>1 236 264,34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7546710" w14:textId="77777777" w:rsidR="002A3F08" w:rsidRPr="00FB16F9" w:rsidRDefault="002A3F08" w:rsidP="008D31F9">
            <w:pPr>
              <w:jc w:val="center"/>
            </w:pPr>
            <w:r w:rsidRPr="00FB16F9">
              <w:t>57%</w:t>
            </w:r>
          </w:p>
        </w:tc>
      </w:tr>
      <w:tr w:rsidR="002A3F08" w:rsidRPr="00FB16F9" w14:paraId="667BB94C" w14:textId="77777777" w:rsidTr="008D31F9">
        <w:trPr>
          <w:trHeight w:val="174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A22526" w14:textId="77777777" w:rsidR="002A3F08" w:rsidRPr="00FB16F9" w:rsidRDefault="002A3F08" w:rsidP="008D31F9">
            <w:r w:rsidRPr="00FB16F9">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C77EB2F"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F8655BF"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F945AE6"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9701395" w14:textId="77777777" w:rsidR="002A3F08" w:rsidRPr="00FB16F9" w:rsidRDefault="002A3F08" w:rsidP="008D31F9">
            <w:pPr>
              <w:jc w:val="center"/>
            </w:pPr>
            <w:r w:rsidRPr="00FB16F9">
              <w:t>34 9 00 00190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2BABEF6E"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E0D208E" w14:textId="77777777" w:rsidR="002A3F08" w:rsidRPr="00FB16F9" w:rsidRDefault="002A3F08" w:rsidP="008D31F9">
            <w:pPr>
              <w:jc w:val="center"/>
            </w:pPr>
            <w:r w:rsidRPr="00FB16F9">
              <w:t>1 687 400,00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8A6E05F" w14:textId="77777777" w:rsidR="002A3F08" w:rsidRPr="00FB16F9" w:rsidRDefault="002A3F08" w:rsidP="008D31F9">
            <w:pPr>
              <w:jc w:val="center"/>
            </w:pPr>
            <w:r w:rsidRPr="00FB16F9">
              <w:t>800 753,70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4FA6EDC" w14:textId="77777777" w:rsidR="002A3F08" w:rsidRPr="00FB16F9" w:rsidRDefault="002A3F08" w:rsidP="008D31F9">
            <w:pPr>
              <w:jc w:val="center"/>
            </w:pPr>
            <w:r w:rsidRPr="00FB16F9">
              <w:t>47%</w:t>
            </w:r>
          </w:p>
        </w:tc>
      </w:tr>
      <w:tr w:rsidR="002A3F08" w:rsidRPr="00FB16F9" w14:paraId="571DF85F" w14:textId="77777777" w:rsidTr="008D31F9">
        <w:trPr>
          <w:trHeight w:val="1080"/>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33808E79" w14:textId="77777777" w:rsidR="002A3F08" w:rsidRPr="00FB16F9" w:rsidRDefault="002A3F08" w:rsidP="008D31F9">
            <w:r w:rsidRPr="00FB16F9">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E68714"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7D90346"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B5F7BAE"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918A796" w14:textId="77777777" w:rsidR="002A3F08" w:rsidRPr="00FB16F9" w:rsidRDefault="002A3F08" w:rsidP="008D31F9">
            <w:pPr>
              <w:jc w:val="center"/>
            </w:pPr>
            <w:r w:rsidRPr="00FB16F9">
              <w:t>34 9 00 00190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21E21C7B"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A6B5F3D" w14:textId="77777777" w:rsidR="002A3F08" w:rsidRPr="00FB16F9" w:rsidRDefault="002A3F08" w:rsidP="008D31F9">
            <w:pPr>
              <w:jc w:val="center"/>
            </w:pPr>
            <w:r w:rsidRPr="00FB16F9">
              <w:t>85 840,00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0431AF16" w14:textId="77777777" w:rsidR="002A3F08" w:rsidRPr="00FB16F9" w:rsidRDefault="002A3F08" w:rsidP="008D31F9">
            <w:pPr>
              <w:jc w:val="center"/>
            </w:pPr>
            <w:r w:rsidRPr="00FB16F9">
              <w:t>81 470,00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1167F4A" w14:textId="77777777" w:rsidR="002A3F08" w:rsidRPr="00FB16F9" w:rsidRDefault="002A3F08" w:rsidP="008D31F9">
            <w:pPr>
              <w:jc w:val="center"/>
            </w:pPr>
            <w:r w:rsidRPr="00FB16F9">
              <w:t>95%</w:t>
            </w:r>
          </w:p>
        </w:tc>
      </w:tr>
      <w:tr w:rsidR="002A3F08" w:rsidRPr="00FB16F9" w14:paraId="521B1B47" w14:textId="77777777" w:rsidTr="008D31F9">
        <w:trPr>
          <w:trHeight w:val="1223"/>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33CE4116" w14:textId="77777777" w:rsidR="002A3F08" w:rsidRPr="00FB16F9" w:rsidRDefault="002A3F08" w:rsidP="008D31F9">
            <w:r w:rsidRPr="00FB16F9">
              <w:lastRenderedPageBreak/>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3AF81"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490986B"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A340F51"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A3C9D72" w14:textId="77777777" w:rsidR="002A3F08" w:rsidRPr="00FB16F9" w:rsidRDefault="002A3F08" w:rsidP="008D31F9">
            <w:pPr>
              <w:jc w:val="center"/>
            </w:pPr>
            <w:r w:rsidRPr="00FB16F9">
              <w:t>34 9 00 G0090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4271048B"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4C81214" w14:textId="77777777" w:rsidR="002A3F08" w:rsidRPr="00FB16F9" w:rsidRDefault="002A3F08" w:rsidP="008D31F9">
            <w:pPr>
              <w:jc w:val="center"/>
            </w:pPr>
            <w:r w:rsidRPr="00FB16F9">
              <w:t>201 800,00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0A6A4AFB" w14:textId="77777777" w:rsidR="002A3F08" w:rsidRPr="00FB16F9" w:rsidRDefault="002A3F08" w:rsidP="008D31F9">
            <w:pPr>
              <w:jc w:val="center"/>
            </w:pPr>
            <w:r w:rsidRPr="00FB16F9">
              <w:t>131 896,46</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ACB3E20" w14:textId="77777777" w:rsidR="002A3F08" w:rsidRPr="00FB16F9" w:rsidRDefault="002A3F08" w:rsidP="008D31F9">
            <w:pPr>
              <w:jc w:val="center"/>
            </w:pPr>
            <w:r w:rsidRPr="00FB16F9">
              <w:t>65%</w:t>
            </w:r>
          </w:p>
        </w:tc>
      </w:tr>
      <w:tr w:rsidR="002A3F08" w:rsidRPr="00FB16F9" w14:paraId="720D0763" w14:textId="77777777" w:rsidTr="008D31F9">
        <w:trPr>
          <w:trHeight w:val="765"/>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74F261D5" w14:textId="77777777" w:rsidR="002A3F08" w:rsidRPr="00FB16F9" w:rsidRDefault="002A3F08" w:rsidP="008D31F9">
            <w:r w:rsidRPr="00FB16F9">
              <w:t>Финансовое обеспечение деятельности учреждений культуры (Иные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A02FED"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95B6134" w14:textId="77777777" w:rsidR="002A3F08" w:rsidRPr="00FB16F9" w:rsidRDefault="002A3F08" w:rsidP="008D31F9">
            <w:pPr>
              <w:jc w:val="center"/>
            </w:pPr>
            <w:r w:rsidRPr="00FB16F9">
              <w:t>.08</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1ACD404"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E4E8C45" w14:textId="77777777" w:rsidR="002A3F08" w:rsidRPr="00FB16F9" w:rsidRDefault="002A3F08" w:rsidP="008D31F9">
            <w:pPr>
              <w:jc w:val="center"/>
            </w:pPr>
            <w:r w:rsidRPr="00FB16F9">
              <w:t>34 9 00 G0090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566825B5"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nil"/>
            </w:tcBorders>
            <w:shd w:val="clear" w:color="auto" w:fill="auto"/>
            <w:vAlign w:val="center"/>
            <w:hideMark/>
          </w:tcPr>
          <w:p w14:paraId="747B674B" w14:textId="77777777" w:rsidR="002A3F08" w:rsidRPr="00FB16F9" w:rsidRDefault="002A3F08" w:rsidP="008D31F9">
            <w:pPr>
              <w:jc w:val="center"/>
            </w:pPr>
            <w:r w:rsidRPr="00FB16F9">
              <w:t>8 000,00</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36A095"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3BB432D" w14:textId="77777777" w:rsidR="002A3F08" w:rsidRPr="00FB16F9" w:rsidRDefault="002A3F08" w:rsidP="008D31F9">
            <w:pPr>
              <w:jc w:val="center"/>
            </w:pPr>
            <w:r w:rsidRPr="00FB16F9">
              <w:t>0%</w:t>
            </w:r>
          </w:p>
        </w:tc>
      </w:tr>
      <w:tr w:rsidR="002A3F08" w:rsidRPr="00FB16F9" w14:paraId="5B810E34" w14:textId="77777777" w:rsidTr="008D31F9">
        <w:trPr>
          <w:trHeight w:val="2569"/>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14C7C" w14:textId="77777777" w:rsidR="002A3F08" w:rsidRPr="00FB16F9" w:rsidRDefault="002A3F08" w:rsidP="008D31F9">
            <w:r w:rsidRPr="00FB16F9">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FB16F9">
              <w:t>программы  (</w:t>
            </w:r>
            <w:proofErr w:type="gramEnd"/>
            <w:r w:rsidRPr="00FB16F9">
              <w:t>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640240F"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5B44CC3"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0F18B50" w14:textId="77777777" w:rsidR="002A3F08" w:rsidRPr="00FB16F9" w:rsidRDefault="002A3F08" w:rsidP="008D31F9">
            <w:pPr>
              <w:jc w:val="center"/>
            </w:pPr>
            <w:r w:rsidRPr="00FB16F9">
              <w:t>.06</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D7A57EE" w14:textId="77777777" w:rsidR="002A3F08" w:rsidRPr="00FB16F9" w:rsidRDefault="002A3F08" w:rsidP="008D31F9">
            <w:pPr>
              <w:jc w:val="center"/>
            </w:pPr>
            <w:r w:rsidRPr="00FB16F9">
              <w:t>01 3 02 81400</w:t>
            </w:r>
          </w:p>
        </w:tc>
        <w:tc>
          <w:tcPr>
            <w:tcW w:w="794" w:type="dxa"/>
            <w:tcBorders>
              <w:top w:val="single" w:sz="4" w:space="0" w:color="auto"/>
              <w:left w:val="nil"/>
              <w:bottom w:val="single" w:sz="4" w:space="0" w:color="auto"/>
              <w:right w:val="nil"/>
            </w:tcBorders>
            <w:shd w:val="clear" w:color="000000" w:fill="FFFFFF"/>
            <w:noWrap/>
            <w:vAlign w:val="center"/>
            <w:hideMark/>
          </w:tcPr>
          <w:p w14:paraId="298BED1A" w14:textId="77777777" w:rsidR="002A3F08" w:rsidRPr="00FB16F9" w:rsidRDefault="002A3F08" w:rsidP="008D31F9">
            <w:pPr>
              <w:jc w:val="center"/>
            </w:pPr>
            <w:r w:rsidRPr="00FB16F9">
              <w:t>300</w:t>
            </w:r>
          </w:p>
        </w:tc>
        <w:tc>
          <w:tcPr>
            <w:tcW w:w="1975" w:type="dxa"/>
            <w:tcBorders>
              <w:top w:val="single" w:sz="4" w:space="0" w:color="auto"/>
              <w:left w:val="single" w:sz="4" w:space="0" w:color="auto"/>
              <w:bottom w:val="single" w:sz="4" w:space="0" w:color="auto"/>
              <w:right w:val="nil"/>
            </w:tcBorders>
            <w:shd w:val="clear" w:color="auto" w:fill="auto"/>
            <w:vAlign w:val="center"/>
            <w:hideMark/>
          </w:tcPr>
          <w:p w14:paraId="7813B54A" w14:textId="77777777" w:rsidR="002A3F08" w:rsidRPr="00FB16F9" w:rsidRDefault="002A3F08" w:rsidP="008D31F9">
            <w:pPr>
              <w:jc w:val="center"/>
            </w:pPr>
            <w:r w:rsidRPr="00FB16F9">
              <w:t>210 000,00</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1ED697"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51B1853" w14:textId="77777777" w:rsidR="002A3F08" w:rsidRPr="00FB16F9" w:rsidRDefault="002A3F08" w:rsidP="008D31F9">
            <w:pPr>
              <w:jc w:val="center"/>
            </w:pPr>
            <w:r w:rsidRPr="00FB16F9">
              <w:t>0%</w:t>
            </w:r>
          </w:p>
        </w:tc>
      </w:tr>
      <w:tr w:rsidR="002A3F08" w:rsidRPr="00FB16F9" w14:paraId="1B3DF1A1" w14:textId="77777777" w:rsidTr="008D31F9">
        <w:trPr>
          <w:trHeight w:val="178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0AC9DF" w14:textId="77777777" w:rsidR="002A3F08" w:rsidRPr="00FB16F9" w:rsidRDefault="002A3F08" w:rsidP="008D31F9">
            <w:r w:rsidRPr="00FB16F9">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5EF0F7C"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F31C69E" w14:textId="77777777" w:rsidR="002A3F08" w:rsidRPr="00FB16F9" w:rsidRDefault="002A3F08" w:rsidP="008D31F9">
            <w:pPr>
              <w:jc w:val="center"/>
            </w:pPr>
            <w:r w:rsidRPr="00FB16F9">
              <w:t>.11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39D4DB8"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4BB2B0D" w14:textId="77777777" w:rsidR="002A3F08" w:rsidRPr="00FB16F9" w:rsidRDefault="002A3F08" w:rsidP="008D31F9">
            <w:pPr>
              <w:jc w:val="center"/>
            </w:pPr>
            <w:r w:rsidRPr="00FB16F9">
              <w:t>02 3 03 00060</w:t>
            </w:r>
          </w:p>
        </w:tc>
        <w:tc>
          <w:tcPr>
            <w:tcW w:w="794" w:type="dxa"/>
            <w:tcBorders>
              <w:top w:val="single" w:sz="4" w:space="0" w:color="auto"/>
              <w:left w:val="nil"/>
              <w:bottom w:val="single" w:sz="4" w:space="0" w:color="auto"/>
              <w:right w:val="nil"/>
            </w:tcBorders>
            <w:shd w:val="clear" w:color="000000" w:fill="FFFFFF"/>
            <w:noWrap/>
            <w:vAlign w:val="center"/>
            <w:hideMark/>
          </w:tcPr>
          <w:p w14:paraId="5B6F7171"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nil"/>
            </w:tcBorders>
            <w:shd w:val="clear" w:color="auto" w:fill="auto"/>
            <w:vAlign w:val="center"/>
            <w:hideMark/>
          </w:tcPr>
          <w:p w14:paraId="5D5FEACB" w14:textId="77777777" w:rsidR="002A3F08" w:rsidRPr="00FB16F9" w:rsidRDefault="002A3F08" w:rsidP="008D31F9">
            <w:pPr>
              <w:jc w:val="center"/>
            </w:pPr>
            <w:r w:rsidRPr="00FB16F9">
              <w:t>48 802,00</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F596B" w14:textId="77777777" w:rsidR="002A3F08" w:rsidRPr="00FB16F9" w:rsidRDefault="002A3F08" w:rsidP="008D31F9">
            <w:pPr>
              <w:jc w:val="center"/>
            </w:pPr>
            <w:r w:rsidRPr="00FB16F9">
              <w:t>48 802,00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ED63863" w14:textId="77777777" w:rsidR="002A3F08" w:rsidRPr="00FB16F9" w:rsidRDefault="002A3F08" w:rsidP="008D31F9">
            <w:pPr>
              <w:jc w:val="center"/>
            </w:pPr>
            <w:r w:rsidRPr="00FB16F9">
              <w:t>100%</w:t>
            </w:r>
          </w:p>
        </w:tc>
      </w:tr>
      <w:tr w:rsidR="002A3F08" w:rsidRPr="00FB16F9" w14:paraId="7B6E1E82" w14:textId="77777777" w:rsidTr="008D31F9">
        <w:trPr>
          <w:trHeight w:val="1609"/>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326B61CA" w14:textId="77777777" w:rsidR="002A3F08" w:rsidRPr="00FB16F9" w:rsidRDefault="002A3F08" w:rsidP="008D31F9">
            <w:r w:rsidRPr="00FB16F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C9353FA"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B09969B" w14:textId="77777777" w:rsidR="002A3F08" w:rsidRPr="00FB16F9" w:rsidRDefault="002A3F08" w:rsidP="008D31F9">
            <w:pPr>
              <w:jc w:val="center"/>
            </w:pPr>
            <w:r w:rsidRPr="00FB16F9">
              <w:t>.11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9E38AA7"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094B1A6A" w14:textId="77777777" w:rsidR="002A3F08" w:rsidRPr="00FB16F9" w:rsidRDefault="002A3F08" w:rsidP="008D31F9">
            <w:pPr>
              <w:jc w:val="center"/>
            </w:pPr>
            <w:r w:rsidRPr="00FB16F9">
              <w:t>02 3 03 G0100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2140FDA5"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554F7211" w14:textId="77777777" w:rsidR="002A3F08" w:rsidRPr="00FB16F9" w:rsidRDefault="002A3F08" w:rsidP="008D31F9">
            <w:pPr>
              <w:jc w:val="center"/>
            </w:pPr>
            <w:r w:rsidRPr="00FB16F9">
              <w:t>52 000,00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63D7C8D2" w14:textId="77777777" w:rsidR="002A3F08" w:rsidRPr="00FB16F9" w:rsidRDefault="002A3F08" w:rsidP="008D31F9">
            <w:pPr>
              <w:jc w:val="center"/>
            </w:pPr>
            <w:r w:rsidRPr="00FB16F9">
              <w:t>12 092,00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840078A" w14:textId="77777777" w:rsidR="002A3F08" w:rsidRPr="00FB16F9" w:rsidRDefault="002A3F08" w:rsidP="008D31F9">
            <w:pPr>
              <w:jc w:val="center"/>
            </w:pPr>
            <w:r w:rsidRPr="00FB16F9">
              <w:t>23%</w:t>
            </w:r>
          </w:p>
        </w:tc>
      </w:tr>
      <w:tr w:rsidR="002A3F08" w:rsidRPr="00FB16F9" w14:paraId="2D16AC91"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4A955836" w14:textId="77777777" w:rsidR="002A3F08" w:rsidRPr="00FB16F9" w:rsidRDefault="002A3F08" w:rsidP="008D31F9">
            <w:r w:rsidRPr="00FB16F9">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E65FA8A"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94961B1" w14:textId="77777777" w:rsidR="002A3F08" w:rsidRPr="00FB16F9" w:rsidRDefault="002A3F08" w:rsidP="008D31F9">
            <w:pPr>
              <w:jc w:val="center"/>
            </w:pPr>
            <w:r w:rsidRPr="00FB16F9">
              <w:t>.11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F3589CF"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3F4A11E" w14:textId="77777777" w:rsidR="002A3F08" w:rsidRPr="00FB16F9" w:rsidRDefault="002A3F08" w:rsidP="008D31F9">
            <w:pPr>
              <w:jc w:val="center"/>
            </w:pPr>
            <w:r w:rsidRPr="00FB16F9">
              <w:t>02 3 03 G0100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7AD5CA58"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6C098FD" w14:textId="77777777" w:rsidR="002A3F08" w:rsidRPr="00FB16F9" w:rsidRDefault="002A3F08" w:rsidP="008D31F9">
            <w:pPr>
              <w:jc w:val="center"/>
            </w:pPr>
            <w:r w:rsidRPr="00FB16F9">
              <w:t>5 000,00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55BA0809"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CD33149" w14:textId="77777777" w:rsidR="002A3F08" w:rsidRPr="00FB16F9" w:rsidRDefault="002A3F08" w:rsidP="008D31F9">
            <w:pPr>
              <w:jc w:val="center"/>
            </w:pPr>
            <w:r w:rsidRPr="00FB16F9">
              <w:t>0%</w:t>
            </w:r>
          </w:p>
        </w:tc>
      </w:tr>
      <w:tr w:rsidR="002A3F08" w:rsidRPr="00FB16F9" w14:paraId="333D8233"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59E6F17E" w14:textId="77777777" w:rsidR="002A3F08" w:rsidRPr="00FB16F9" w:rsidRDefault="002A3F08" w:rsidP="008D31F9">
            <w:r w:rsidRPr="00FB16F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BCB5F2B" w14:textId="77777777" w:rsidR="002A3F08" w:rsidRPr="00FB16F9" w:rsidRDefault="002A3F08" w:rsidP="008D31F9">
            <w:pPr>
              <w:jc w:val="center"/>
            </w:pPr>
            <w:r w:rsidRPr="00FB16F9">
              <w:t>.054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40EB9C8" w14:textId="77777777" w:rsidR="002A3F08" w:rsidRPr="00FB16F9" w:rsidRDefault="002A3F08" w:rsidP="008D31F9">
            <w:pPr>
              <w:jc w:val="center"/>
            </w:pPr>
            <w:r w:rsidRPr="00FB16F9">
              <w:t>.11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3F9FA3C"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78019BB2" w14:textId="77777777" w:rsidR="002A3F08" w:rsidRPr="00FB16F9" w:rsidRDefault="002A3F08" w:rsidP="008D31F9">
            <w:pPr>
              <w:jc w:val="center"/>
            </w:pPr>
            <w:r w:rsidRPr="00FB16F9">
              <w:t>02 3 03 G0100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70BEFBF0"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000000" w:fill="FFFFFF"/>
            <w:noWrap/>
            <w:vAlign w:val="center"/>
            <w:hideMark/>
          </w:tcPr>
          <w:p w14:paraId="69D42530" w14:textId="77777777" w:rsidR="002A3F08" w:rsidRPr="00FB16F9" w:rsidRDefault="002A3F08" w:rsidP="008D31F9">
            <w:pPr>
              <w:jc w:val="center"/>
            </w:pPr>
            <w:r w:rsidRPr="00FB16F9">
              <w:t>161 000,00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0AA39E26" w14:textId="77777777" w:rsidR="002A3F08" w:rsidRPr="00FB16F9" w:rsidRDefault="002A3F08" w:rsidP="008D31F9">
            <w:pPr>
              <w:jc w:val="center"/>
            </w:pPr>
            <w:r w:rsidRPr="00FB16F9">
              <w:t>155 500,00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1F6C702" w14:textId="77777777" w:rsidR="002A3F08" w:rsidRPr="00FB16F9" w:rsidRDefault="002A3F08" w:rsidP="008D31F9">
            <w:pPr>
              <w:jc w:val="center"/>
            </w:pPr>
            <w:r w:rsidRPr="00FB16F9">
              <w:t>97%</w:t>
            </w:r>
          </w:p>
        </w:tc>
      </w:tr>
      <w:tr w:rsidR="002A3F08" w:rsidRPr="00FB16F9" w14:paraId="407ED89B" w14:textId="77777777" w:rsidTr="008D31F9">
        <w:trPr>
          <w:trHeight w:val="1110"/>
        </w:trPr>
        <w:tc>
          <w:tcPr>
            <w:tcW w:w="4536" w:type="dxa"/>
            <w:tcBorders>
              <w:top w:val="single" w:sz="4" w:space="0" w:color="auto"/>
              <w:left w:val="single" w:sz="4" w:space="0" w:color="auto"/>
              <w:bottom w:val="single" w:sz="4" w:space="0" w:color="auto"/>
              <w:right w:val="single" w:sz="4" w:space="0" w:color="auto"/>
            </w:tcBorders>
            <w:shd w:val="clear" w:color="000000" w:fill="FABF8F"/>
            <w:hideMark/>
          </w:tcPr>
          <w:p w14:paraId="59B8BCA3" w14:textId="77777777" w:rsidR="002A3F08" w:rsidRPr="00FB16F9" w:rsidRDefault="002A3F08" w:rsidP="008D31F9">
            <w:pPr>
              <w:rPr>
                <w:b/>
                <w:bCs/>
              </w:rPr>
            </w:pPr>
            <w:r w:rsidRPr="00FB16F9">
              <w:rPr>
                <w:b/>
                <w:bCs/>
              </w:rPr>
              <w:t>Управление по вопросу развития инфраструктуры Администрации Комсомольского муниципального района Ивановской области</w:t>
            </w:r>
          </w:p>
        </w:tc>
        <w:tc>
          <w:tcPr>
            <w:tcW w:w="85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F299873" w14:textId="77777777" w:rsidR="002A3F08" w:rsidRPr="00FB16F9" w:rsidRDefault="002A3F08" w:rsidP="008D31F9">
            <w:pPr>
              <w:jc w:val="center"/>
              <w:rPr>
                <w:b/>
                <w:bCs/>
              </w:rPr>
            </w:pPr>
            <w:r w:rsidRPr="00FB16F9">
              <w:rPr>
                <w:b/>
                <w:bCs/>
              </w:rPr>
              <w:t>.055</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9CA4873" w14:textId="77777777" w:rsidR="002A3F08" w:rsidRPr="00FB16F9" w:rsidRDefault="002A3F08" w:rsidP="008D31F9">
            <w:pPr>
              <w:jc w:val="center"/>
            </w:pPr>
            <w:r w:rsidRPr="00FB16F9">
              <w:t> </w:t>
            </w:r>
          </w:p>
        </w:tc>
        <w:tc>
          <w:tcPr>
            <w:tcW w:w="79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04A20FF" w14:textId="77777777" w:rsidR="002A3F08" w:rsidRPr="00FB16F9" w:rsidRDefault="002A3F08" w:rsidP="008D31F9">
            <w:pPr>
              <w:jc w:val="center"/>
            </w:pPr>
            <w:r w:rsidRPr="00FB16F9">
              <w:t> </w:t>
            </w:r>
          </w:p>
        </w:tc>
        <w:tc>
          <w:tcPr>
            <w:tcW w:w="162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6E09979" w14:textId="77777777" w:rsidR="002A3F08" w:rsidRPr="00FB16F9" w:rsidRDefault="002A3F08" w:rsidP="008D31F9">
            <w:pPr>
              <w:jc w:val="center"/>
            </w:pPr>
            <w:r w:rsidRPr="00FB16F9">
              <w:t> </w:t>
            </w:r>
          </w:p>
        </w:tc>
        <w:tc>
          <w:tcPr>
            <w:tcW w:w="7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16C91B2" w14:textId="77777777" w:rsidR="002A3F08" w:rsidRPr="00FB16F9" w:rsidRDefault="002A3F08" w:rsidP="008D31F9">
            <w:pPr>
              <w:jc w:val="center"/>
            </w:pPr>
            <w:r w:rsidRPr="00FB16F9">
              <w:t> </w:t>
            </w:r>
          </w:p>
        </w:tc>
        <w:tc>
          <w:tcPr>
            <w:tcW w:w="197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D1E409E" w14:textId="77777777" w:rsidR="002A3F08" w:rsidRPr="00FB16F9" w:rsidRDefault="002A3F08" w:rsidP="008D31F9">
            <w:pPr>
              <w:jc w:val="center"/>
              <w:rPr>
                <w:b/>
                <w:bCs/>
              </w:rPr>
            </w:pPr>
            <w:r w:rsidRPr="00FB16F9">
              <w:rPr>
                <w:b/>
                <w:bCs/>
              </w:rPr>
              <w:t>75 643 666,06</w:t>
            </w:r>
          </w:p>
        </w:tc>
        <w:tc>
          <w:tcPr>
            <w:tcW w:w="232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CA1B6E8" w14:textId="77777777" w:rsidR="002A3F08" w:rsidRPr="00FB16F9" w:rsidRDefault="002A3F08" w:rsidP="008D31F9">
            <w:pPr>
              <w:jc w:val="center"/>
              <w:rPr>
                <w:b/>
                <w:bCs/>
              </w:rPr>
            </w:pPr>
            <w:r w:rsidRPr="00FB16F9">
              <w:rPr>
                <w:b/>
                <w:bCs/>
              </w:rPr>
              <w:t>31 286 800,50</w:t>
            </w:r>
          </w:p>
        </w:tc>
        <w:tc>
          <w:tcPr>
            <w:tcW w:w="127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2F29D06" w14:textId="77777777" w:rsidR="002A3F08" w:rsidRPr="00FB16F9" w:rsidRDefault="002A3F08" w:rsidP="008D31F9">
            <w:pPr>
              <w:jc w:val="center"/>
              <w:rPr>
                <w:b/>
                <w:bCs/>
              </w:rPr>
            </w:pPr>
            <w:r w:rsidRPr="00FB16F9">
              <w:rPr>
                <w:b/>
                <w:bCs/>
              </w:rPr>
              <w:t>41%</w:t>
            </w:r>
          </w:p>
        </w:tc>
      </w:tr>
      <w:tr w:rsidR="002A3F08" w:rsidRPr="00FB16F9" w14:paraId="7123CE29" w14:textId="77777777" w:rsidTr="008D31F9">
        <w:trPr>
          <w:trHeight w:val="103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487B96" w14:textId="77777777" w:rsidR="002A3F08" w:rsidRPr="00FB16F9" w:rsidRDefault="002A3F08" w:rsidP="008D31F9">
            <w:r w:rsidRPr="00FB16F9">
              <w:t xml:space="preserve">Развитие и использование информационных технологий  </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0BA1C0F"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ED33AE0"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8866B88"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nil"/>
            </w:tcBorders>
            <w:shd w:val="clear" w:color="000000" w:fill="FFFFFF"/>
            <w:noWrap/>
            <w:vAlign w:val="center"/>
            <w:hideMark/>
          </w:tcPr>
          <w:p w14:paraId="67D8172C" w14:textId="77777777" w:rsidR="002A3F08" w:rsidRPr="00FB16F9" w:rsidRDefault="002A3F08" w:rsidP="008D31F9">
            <w:pPr>
              <w:jc w:val="center"/>
            </w:pPr>
            <w:r w:rsidRPr="00FB16F9">
              <w:t>10 3 01 00160</w:t>
            </w:r>
          </w:p>
        </w:tc>
        <w:tc>
          <w:tcPr>
            <w:tcW w:w="7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FDD9DC"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09BB5D3" w14:textId="77777777" w:rsidR="002A3F08" w:rsidRPr="00FB16F9" w:rsidRDefault="002A3F08" w:rsidP="008D31F9">
            <w:pPr>
              <w:jc w:val="center"/>
            </w:pPr>
            <w:r w:rsidRPr="00FB16F9">
              <w:t>521 620,00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409B1E84" w14:textId="77777777" w:rsidR="002A3F08" w:rsidRPr="00FB16F9" w:rsidRDefault="002A3F08" w:rsidP="008D31F9">
            <w:pPr>
              <w:jc w:val="center"/>
            </w:pPr>
            <w:r w:rsidRPr="00FB16F9">
              <w:t>182 808,01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9EE9701" w14:textId="77777777" w:rsidR="002A3F08" w:rsidRPr="00FB16F9" w:rsidRDefault="002A3F08" w:rsidP="008D31F9">
            <w:pPr>
              <w:jc w:val="center"/>
            </w:pPr>
            <w:r w:rsidRPr="00FB16F9">
              <w:t>35%</w:t>
            </w:r>
          </w:p>
        </w:tc>
      </w:tr>
      <w:tr w:rsidR="002A3F08" w:rsidRPr="00FB16F9" w14:paraId="43CA5301" w14:textId="77777777" w:rsidTr="008D31F9">
        <w:trPr>
          <w:trHeight w:val="994"/>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05A90212" w14:textId="77777777" w:rsidR="002A3F08" w:rsidRPr="00FB16F9" w:rsidRDefault="002A3F08" w:rsidP="008D31F9">
            <w:r w:rsidRPr="00FB16F9">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113BA"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D1EA055"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AF9CDF2"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C5E9A7F" w14:textId="77777777" w:rsidR="002A3F08" w:rsidRPr="00FB16F9" w:rsidRDefault="002A3F08" w:rsidP="008D31F9">
            <w:pPr>
              <w:jc w:val="center"/>
            </w:pPr>
            <w:r w:rsidRPr="00FB16F9">
              <w:t>30 9 00 20230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0459F553"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0A2515F2" w14:textId="77777777" w:rsidR="002A3F08" w:rsidRPr="00FB16F9" w:rsidRDefault="002A3F08" w:rsidP="008D31F9">
            <w:pPr>
              <w:jc w:val="center"/>
            </w:pPr>
            <w:r w:rsidRPr="00FB16F9">
              <w:t>364 000,00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4BC79F82"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43F19B7" w14:textId="77777777" w:rsidR="002A3F08" w:rsidRPr="00FB16F9" w:rsidRDefault="002A3F08" w:rsidP="008D31F9">
            <w:pPr>
              <w:jc w:val="center"/>
            </w:pPr>
            <w:r w:rsidRPr="00FB16F9">
              <w:t>0%</w:t>
            </w:r>
          </w:p>
        </w:tc>
      </w:tr>
      <w:tr w:rsidR="002A3F08" w:rsidRPr="00FB16F9" w14:paraId="16BDFDCA" w14:textId="77777777" w:rsidTr="008D31F9">
        <w:trPr>
          <w:trHeight w:val="630"/>
        </w:trPr>
        <w:tc>
          <w:tcPr>
            <w:tcW w:w="4536" w:type="dxa"/>
            <w:tcBorders>
              <w:top w:val="single" w:sz="4" w:space="0" w:color="auto"/>
              <w:left w:val="single" w:sz="4" w:space="0" w:color="auto"/>
              <w:bottom w:val="single" w:sz="4" w:space="0" w:color="auto"/>
              <w:right w:val="nil"/>
            </w:tcBorders>
            <w:shd w:val="clear" w:color="auto" w:fill="auto"/>
            <w:vAlign w:val="bottom"/>
            <w:hideMark/>
          </w:tcPr>
          <w:p w14:paraId="43DF18D1" w14:textId="77777777" w:rsidR="002A3F08" w:rsidRPr="00FB16F9" w:rsidRDefault="002A3F08" w:rsidP="008D31F9">
            <w:r w:rsidRPr="00FB16F9">
              <w:t xml:space="preserve">Исполнение судебных актов по исполнительным </w:t>
            </w:r>
            <w:proofErr w:type="gramStart"/>
            <w:r w:rsidRPr="00FB16F9">
              <w:t>листам  (</w:t>
            </w:r>
            <w:proofErr w:type="gramEnd"/>
            <w:r w:rsidRPr="00FB16F9">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7E064"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EF84DB1"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6C978AF"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A27B54E" w14:textId="77777777" w:rsidR="002A3F08" w:rsidRPr="00FB16F9" w:rsidRDefault="002A3F08" w:rsidP="008D31F9">
            <w:pPr>
              <w:jc w:val="center"/>
            </w:pPr>
            <w:proofErr w:type="gramStart"/>
            <w:r w:rsidRPr="00FB16F9">
              <w:t>30  9</w:t>
            </w:r>
            <w:proofErr w:type="gramEnd"/>
            <w:r w:rsidRPr="00FB16F9">
              <w:t xml:space="preserve"> 00 90030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2063421C" w14:textId="77777777" w:rsidR="002A3F08" w:rsidRPr="00FB16F9" w:rsidRDefault="002A3F08" w:rsidP="008D31F9">
            <w:pPr>
              <w:jc w:val="center"/>
            </w:pPr>
            <w:r w:rsidRPr="00FB16F9">
              <w:t>800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AEBFEAC" w14:textId="77777777" w:rsidR="002A3F08" w:rsidRPr="00FB16F9" w:rsidRDefault="002A3F08" w:rsidP="008D31F9">
            <w:pPr>
              <w:jc w:val="center"/>
            </w:pPr>
            <w:r w:rsidRPr="00FB16F9">
              <w:t>213 000,00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6A95BF6F"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DDDF2F3" w14:textId="77777777" w:rsidR="002A3F08" w:rsidRPr="00FB16F9" w:rsidRDefault="002A3F08" w:rsidP="008D31F9">
            <w:pPr>
              <w:jc w:val="center"/>
            </w:pPr>
            <w:r w:rsidRPr="00FB16F9">
              <w:t>0%</w:t>
            </w:r>
          </w:p>
        </w:tc>
      </w:tr>
      <w:tr w:rsidR="002A3F08" w:rsidRPr="00FB16F9" w14:paraId="56A80AFD" w14:textId="77777777" w:rsidTr="008D31F9">
        <w:trPr>
          <w:trHeight w:val="1890"/>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11BDF9FD" w14:textId="77777777" w:rsidR="002A3F08" w:rsidRPr="00FB16F9" w:rsidRDefault="002A3F08" w:rsidP="008D31F9">
            <w:r w:rsidRPr="00FB16F9">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2C1CF3"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75F7F66"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5A76631"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22081C47"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2C31854B"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000000" w:fill="FFFFFF"/>
            <w:vAlign w:val="center"/>
            <w:hideMark/>
          </w:tcPr>
          <w:p w14:paraId="02D35C40" w14:textId="77777777" w:rsidR="002A3F08" w:rsidRPr="00FB16F9" w:rsidRDefault="002A3F08" w:rsidP="008D31F9">
            <w:pPr>
              <w:jc w:val="center"/>
            </w:pPr>
            <w:r w:rsidRPr="00FB16F9">
              <w:t>8 406 680,34</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0186BA1A" w14:textId="77777777" w:rsidR="002A3F08" w:rsidRPr="00FB16F9" w:rsidRDefault="002A3F08" w:rsidP="008D31F9">
            <w:pPr>
              <w:jc w:val="center"/>
            </w:pPr>
            <w:r w:rsidRPr="00FB16F9">
              <w:t>4 565 885,15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89E296D" w14:textId="77777777" w:rsidR="002A3F08" w:rsidRPr="00FB16F9" w:rsidRDefault="002A3F08" w:rsidP="008D31F9">
            <w:pPr>
              <w:jc w:val="center"/>
            </w:pPr>
            <w:r w:rsidRPr="00FB16F9">
              <w:t>54%</w:t>
            </w:r>
          </w:p>
        </w:tc>
      </w:tr>
      <w:tr w:rsidR="002A3F08" w:rsidRPr="00FB16F9" w14:paraId="133183EA" w14:textId="77777777" w:rsidTr="008D31F9">
        <w:trPr>
          <w:trHeight w:val="945"/>
        </w:trPr>
        <w:tc>
          <w:tcPr>
            <w:tcW w:w="4536" w:type="dxa"/>
            <w:tcBorders>
              <w:top w:val="single" w:sz="4" w:space="0" w:color="auto"/>
              <w:left w:val="single" w:sz="4" w:space="0" w:color="auto"/>
              <w:bottom w:val="single" w:sz="4" w:space="0" w:color="auto"/>
              <w:right w:val="nil"/>
            </w:tcBorders>
            <w:shd w:val="clear" w:color="000000" w:fill="FFFFFF"/>
            <w:vAlign w:val="bottom"/>
            <w:hideMark/>
          </w:tcPr>
          <w:p w14:paraId="07BA7527" w14:textId="77777777" w:rsidR="002A3F08" w:rsidRPr="00FB16F9" w:rsidRDefault="002A3F08" w:rsidP="008D31F9">
            <w:r w:rsidRPr="00FB16F9">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CFDE3"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414A117"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674CEF8"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A34AAE1" w14:textId="77777777" w:rsidR="002A3F08" w:rsidRPr="00FB16F9" w:rsidRDefault="002A3F08" w:rsidP="008D31F9">
            <w:pPr>
              <w:jc w:val="center"/>
            </w:pPr>
            <w:r w:rsidRPr="00FB16F9">
              <w:t>33 9 00 00130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718C48B6"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000000" w:fill="FFFFFF"/>
            <w:vAlign w:val="center"/>
            <w:hideMark/>
          </w:tcPr>
          <w:p w14:paraId="2DCE5931" w14:textId="77777777" w:rsidR="002A3F08" w:rsidRPr="00FB16F9" w:rsidRDefault="002A3F08" w:rsidP="008D31F9">
            <w:pPr>
              <w:jc w:val="center"/>
            </w:pPr>
            <w:r w:rsidRPr="00FB16F9">
              <w:t>100 000,00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60407601" w14:textId="77777777" w:rsidR="002A3F08" w:rsidRPr="00FB16F9" w:rsidRDefault="002A3F08" w:rsidP="008D31F9">
            <w:pPr>
              <w:jc w:val="center"/>
            </w:pPr>
            <w:r w:rsidRPr="00FB16F9">
              <w:t>20 112,89</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3FBEFF6" w14:textId="77777777" w:rsidR="002A3F08" w:rsidRPr="00FB16F9" w:rsidRDefault="002A3F08" w:rsidP="008D31F9">
            <w:pPr>
              <w:jc w:val="center"/>
            </w:pPr>
            <w:r w:rsidRPr="00FB16F9">
              <w:t>20%</w:t>
            </w:r>
          </w:p>
        </w:tc>
      </w:tr>
      <w:tr w:rsidR="002A3F08" w:rsidRPr="00FB16F9" w14:paraId="1DE88224"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E6FC9" w14:textId="77777777" w:rsidR="002A3F08" w:rsidRPr="00FB16F9" w:rsidRDefault="002A3F08" w:rsidP="008D31F9">
            <w:r w:rsidRPr="00FB16F9">
              <w:t xml:space="preserve">Организация по созданию условий для обеспечения транспортных услуг </w:t>
            </w:r>
            <w:proofErr w:type="gramStart"/>
            <w:r w:rsidRPr="00FB16F9">
              <w:t>населению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23372AB"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AC305AE"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6BDABEA" w14:textId="77777777" w:rsidR="002A3F08" w:rsidRPr="00FB16F9" w:rsidRDefault="002A3F08" w:rsidP="008D31F9">
            <w:pPr>
              <w:jc w:val="center"/>
            </w:pPr>
            <w:r w:rsidRPr="00FB16F9">
              <w:t>.08</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57929B2" w14:textId="77777777" w:rsidR="002A3F08" w:rsidRPr="00FB16F9" w:rsidRDefault="002A3F08" w:rsidP="008D31F9">
            <w:pPr>
              <w:jc w:val="center"/>
            </w:pPr>
            <w:r w:rsidRPr="00FB16F9">
              <w:t>08 3 02 20180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6441448A"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000000" w:fill="FFFFFF"/>
            <w:vAlign w:val="center"/>
            <w:hideMark/>
          </w:tcPr>
          <w:p w14:paraId="36EF48C9" w14:textId="77777777" w:rsidR="002A3F08" w:rsidRPr="00FB16F9" w:rsidRDefault="002A3F08" w:rsidP="008D31F9">
            <w:pPr>
              <w:jc w:val="center"/>
            </w:pPr>
            <w:r w:rsidRPr="00FB16F9">
              <w:t>5 538 034,47</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14C81B04" w14:textId="77777777" w:rsidR="002A3F08" w:rsidRPr="00FB16F9" w:rsidRDefault="002A3F08" w:rsidP="008D31F9">
            <w:pPr>
              <w:jc w:val="center"/>
            </w:pPr>
            <w:r w:rsidRPr="00FB16F9">
              <w:t>2 319 980,40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BC133AE" w14:textId="77777777" w:rsidR="002A3F08" w:rsidRPr="00FB16F9" w:rsidRDefault="002A3F08" w:rsidP="008D31F9">
            <w:pPr>
              <w:jc w:val="center"/>
            </w:pPr>
            <w:r w:rsidRPr="00FB16F9">
              <w:t>42%</w:t>
            </w:r>
          </w:p>
        </w:tc>
      </w:tr>
      <w:tr w:rsidR="002A3F08" w:rsidRPr="00FB16F9" w14:paraId="1212BDB2" w14:textId="77777777" w:rsidTr="008D31F9">
        <w:trPr>
          <w:trHeight w:val="297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55014"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16E0787"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5238E0D"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00D518E"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9FE7D58" w14:textId="77777777" w:rsidR="002A3F08" w:rsidRPr="00FB16F9" w:rsidRDefault="002A3F08" w:rsidP="008D31F9">
            <w:pPr>
              <w:jc w:val="center"/>
            </w:pPr>
            <w:r w:rsidRPr="00FB16F9">
              <w:t xml:space="preserve">08 3 01 9Д001 </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031B5AC3"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4B758A62" w14:textId="77777777" w:rsidR="002A3F08" w:rsidRPr="00FB16F9" w:rsidRDefault="002A3F08" w:rsidP="008D31F9">
            <w:pPr>
              <w:jc w:val="center"/>
            </w:pPr>
            <w:r w:rsidRPr="00FB16F9">
              <w:t>2 878 659,69</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774ABD7F" w14:textId="77777777" w:rsidR="002A3F08" w:rsidRPr="00FB16F9" w:rsidRDefault="002A3F08" w:rsidP="008D31F9">
            <w:pPr>
              <w:jc w:val="center"/>
            </w:pPr>
            <w:r w:rsidRPr="00FB16F9">
              <w:t>210 000,00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954B790" w14:textId="77777777" w:rsidR="002A3F08" w:rsidRPr="00FB16F9" w:rsidRDefault="002A3F08" w:rsidP="008D31F9">
            <w:pPr>
              <w:jc w:val="center"/>
            </w:pPr>
            <w:r w:rsidRPr="00FB16F9">
              <w:t>7%</w:t>
            </w:r>
          </w:p>
        </w:tc>
      </w:tr>
      <w:tr w:rsidR="002A3F08" w:rsidRPr="00FB16F9" w14:paraId="0496F633" w14:textId="77777777" w:rsidTr="008D31F9">
        <w:trPr>
          <w:trHeight w:val="15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0419D9" w14:textId="77777777" w:rsidR="002A3F08" w:rsidRPr="00FB16F9" w:rsidRDefault="002A3F08" w:rsidP="008D31F9">
            <w:r w:rsidRPr="00FB16F9">
              <w:t xml:space="preserve">Содержание, ремонт, капитальный ремонт, проектирование, строительство и реконструкция автомобильных дорог местного </w:t>
            </w:r>
            <w:proofErr w:type="gramStart"/>
            <w:r w:rsidRPr="00FB16F9">
              <w:t>значения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C607EE9"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CF18BD4" w14:textId="77777777" w:rsidR="002A3F08" w:rsidRPr="00FB16F9" w:rsidRDefault="002A3F08" w:rsidP="008D31F9">
            <w:pPr>
              <w:jc w:val="center"/>
            </w:pPr>
            <w:r w:rsidRPr="00FB16F9">
              <w:t>.04</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98E4664" w14:textId="77777777" w:rsidR="002A3F08" w:rsidRPr="00FB16F9" w:rsidRDefault="002A3F08" w:rsidP="008D31F9">
            <w:pPr>
              <w:jc w:val="center"/>
            </w:pPr>
            <w:r w:rsidRPr="00FB16F9">
              <w:t>.09</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22F4644" w14:textId="77777777" w:rsidR="002A3F08" w:rsidRPr="00FB16F9" w:rsidRDefault="002A3F08" w:rsidP="008D31F9">
            <w:pPr>
              <w:jc w:val="center"/>
            </w:pPr>
            <w:r w:rsidRPr="00FB16F9">
              <w:t>08 3 01 9Д100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2AA773AC"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50D6692" w14:textId="77777777" w:rsidR="002A3F08" w:rsidRPr="00FB16F9" w:rsidRDefault="002A3F08" w:rsidP="008D31F9">
            <w:pPr>
              <w:jc w:val="center"/>
            </w:pPr>
            <w:r w:rsidRPr="00FB16F9">
              <w:t>21 871 211,67</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1E24EE1F" w14:textId="77777777" w:rsidR="002A3F08" w:rsidRPr="00FB16F9" w:rsidRDefault="002A3F08" w:rsidP="008D31F9">
            <w:pPr>
              <w:jc w:val="center"/>
            </w:pPr>
            <w:r w:rsidRPr="00FB16F9">
              <w:t>15 653 269,21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9CFD124" w14:textId="77777777" w:rsidR="002A3F08" w:rsidRPr="00FB16F9" w:rsidRDefault="002A3F08" w:rsidP="008D31F9">
            <w:pPr>
              <w:jc w:val="center"/>
            </w:pPr>
            <w:r w:rsidRPr="00FB16F9">
              <w:t>72%</w:t>
            </w:r>
          </w:p>
        </w:tc>
      </w:tr>
      <w:tr w:rsidR="002A3F08" w:rsidRPr="00FB16F9" w14:paraId="3AD710DC"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FA4C5" w14:textId="77777777" w:rsidR="002A3F08" w:rsidRPr="00FB16F9" w:rsidRDefault="002A3F08" w:rsidP="008D31F9">
            <w:r w:rsidRPr="00FB16F9">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C10F3C9"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1650DD0"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CCF82FC"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FE0CDA5" w14:textId="77777777" w:rsidR="002A3F08" w:rsidRPr="00FB16F9" w:rsidRDefault="002A3F08" w:rsidP="008D31F9">
            <w:pPr>
              <w:jc w:val="center"/>
            </w:pPr>
            <w:r w:rsidRPr="00FB16F9">
              <w:t>15 3 04 21290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4E3E1EF3"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03636EE" w14:textId="77777777" w:rsidR="002A3F08" w:rsidRPr="00FB16F9" w:rsidRDefault="002A3F08" w:rsidP="008D31F9">
            <w:pPr>
              <w:jc w:val="center"/>
            </w:pPr>
            <w:r w:rsidRPr="00FB16F9">
              <w:t>100 510,80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7AE61C74" w14:textId="77777777" w:rsidR="002A3F08" w:rsidRPr="00FB16F9" w:rsidRDefault="002A3F08" w:rsidP="008D31F9">
            <w:pPr>
              <w:jc w:val="center"/>
            </w:pPr>
            <w:r w:rsidRPr="00FB16F9">
              <w:t>6 435,72</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8DE7FBB" w14:textId="77777777" w:rsidR="002A3F08" w:rsidRPr="00FB16F9" w:rsidRDefault="002A3F08" w:rsidP="008D31F9">
            <w:pPr>
              <w:jc w:val="center"/>
            </w:pPr>
            <w:r w:rsidRPr="00FB16F9">
              <w:t>6%</w:t>
            </w:r>
          </w:p>
        </w:tc>
      </w:tr>
      <w:tr w:rsidR="002A3F08" w:rsidRPr="00FB16F9" w14:paraId="5821001B" w14:textId="77777777" w:rsidTr="008D31F9">
        <w:trPr>
          <w:trHeight w:val="231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E9F49" w14:textId="77777777" w:rsidR="002A3F08" w:rsidRPr="00FB16F9" w:rsidRDefault="002A3F08" w:rsidP="008D31F9">
            <w:r w:rsidRPr="00FB16F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121ABC8"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3C7DF96"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5D965B7"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02010CC" w14:textId="77777777" w:rsidR="002A3F08" w:rsidRPr="00FB16F9" w:rsidRDefault="002A3F08" w:rsidP="008D31F9">
            <w:pPr>
              <w:jc w:val="center"/>
            </w:pPr>
            <w:r w:rsidRPr="00FB16F9">
              <w:t>15 3 04 Р1220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39312A7E"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E37E915" w14:textId="77777777" w:rsidR="002A3F08" w:rsidRPr="00FB16F9" w:rsidRDefault="002A3F08" w:rsidP="008D31F9">
            <w:pPr>
              <w:jc w:val="center"/>
            </w:pPr>
            <w:r w:rsidRPr="00FB16F9">
              <w:t>1 276 216,38</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31F5A525" w14:textId="77777777" w:rsidR="002A3F08" w:rsidRPr="00FB16F9" w:rsidRDefault="002A3F08" w:rsidP="008D31F9">
            <w:pPr>
              <w:jc w:val="center"/>
            </w:pPr>
            <w:r w:rsidRPr="00FB16F9">
              <w:t>449 233,01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7CD401A" w14:textId="77777777" w:rsidR="002A3F08" w:rsidRPr="00FB16F9" w:rsidRDefault="002A3F08" w:rsidP="008D31F9">
            <w:pPr>
              <w:jc w:val="center"/>
            </w:pPr>
            <w:r w:rsidRPr="00FB16F9">
              <w:t>35%</w:t>
            </w:r>
          </w:p>
        </w:tc>
      </w:tr>
      <w:tr w:rsidR="002A3F08" w:rsidRPr="00FB16F9" w14:paraId="460B1DD8" w14:textId="77777777" w:rsidTr="008D31F9">
        <w:trPr>
          <w:trHeight w:val="222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E03C6"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5B36EFE"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FB5B241"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884595C" w14:textId="77777777" w:rsidR="002A3F08" w:rsidRPr="00FB16F9" w:rsidRDefault="002A3F08" w:rsidP="008D31F9">
            <w:pPr>
              <w:jc w:val="center"/>
            </w:pPr>
            <w:r w:rsidRPr="00FB16F9">
              <w:t>.01</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5864C78E" w14:textId="77777777" w:rsidR="002A3F08" w:rsidRPr="00FB16F9" w:rsidRDefault="002A3F08" w:rsidP="008D31F9">
            <w:pPr>
              <w:jc w:val="center"/>
            </w:pPr>
            <w:r w:rsidRPr="00FB16F9">
              <w:t>15 3 04 Р1290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2D488813"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5299138C" w14:textId="77777777" w:rsidR="002A3F08" w:rsidRPr="00FB16F9" w:rsidRDefault="002A3F08" w:rsidP="008D31F9">
            <w:pPr>
              <w:jc w:val="center"/>
            </w:pPr>
            <w:r w:rsidRPr="00FB16F9">
              <w:t>2 784 537,15</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558FC91C" w14:textId="77777777" w:rsidR="002A3F08" w:rsidRPr="00FB16F9" w:rsidRDefault="002A3F08" w:rsidP="008D31F9">
            <w:pPr>
              <w:jc w:val="center"/>
            </w:pPr>
            <w:r w:rsidRPr="00FB16F9">
              <w:t>1 539 543,03</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8231C8E" w14:textId="77777777" w:rsidR="002A3F08" w:rsidRPr="00FB16F9" w:rsidRDefault="002A3F08" w:rsidP="008D31F9">
            <w:pPr>
              <w:jc w:val="center"/>
            </w:pPr>
            <w:r w:rsidRPr="00FB16F9">
              <w:t>55%</w:t>
            </w:r>
          </w:p>
        </w:tc>
      </w:tr>
      <w:tr w:rsidR="002A3F08" w:rsidRPr="00FB16F9" w14:paraId="67652688" w14:textId="77777777" w:rsidTr="008D31F9">
        <w:trPr>
          <w:trHeight w:val="964"/>
        </w:trPr>
        <w:tc>
          <w:tcPr>
            <w:tcW w:w="4536" w:type="dxa"/>
            <w:tcBorders>
              <w:top w:val="single" w:sz="4" w:space="0" w:color="auto"/>
              <w:left w:val="single" w:sz="4" w:space="0" w:color="auto"/>
              <w:bottom w:val="single" w:sz="4" w:space="0" w:color="auto"/>
              <w:right w:val="nil"/>
            </w:tcBorders>
            <w:shd w:val="clear" w:color="auto" w:fill="auto"/>
            <w:vAlign w:val="bottom"/>
            <w:hideMark/>
          </w:tcPr>
          <w:p w14:paraId="3384D264" w14:textId="77777777" w:rsidR="002A3F08" w:rsidRPr="00FB16F9" w:rsidRDefault="002A3F08" w:rsidP="008D31F9">
            <w:r w:rsidRPr="00FB16F9">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8827E3"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76EF5F9"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6DF2861"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3A1CB953" w14:textId="77777777" w:rsidR="002A3F08" w:rsidRPr="00FB16F9" w:rsidRDefault="002A3F08" w:rsidP="008D31F9">
            <w:pPr>
              <w:jc w:val="center"/>
            </w:pPr>
            <w:r w:rsidRPr="00FB16F9">
              <w:t>15 1 И3 51540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7AFE85CE"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11603C2E"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33F16C6E"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FD988E2" w14:textId="77777777" w:rsidR="002A3F08" w:rsidRPr="00FB16F9" w:rsidRDefault="002A3F08" w:rsidP="008D31F9">
            <w:pPr>
              <w:jc w:val="center"/>
            </w:pPr>
            <w:r w:rsidRPr="00FB16F9">
              <w:t>0%</w:t>
            </w:r>
          </w:p>
        </w:tc>
      </w:tr>
      <w:tr w:rsidR="002A3F08" w:rsidRPr="00FB16F9" w14:paraId="7A2DC05F" w14:textId="77777777" w:rsidTr="008D31F9">
        <w:trPr>
          <w:trHeight w:val="1197"/>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8426D8" w14:textId="77777777" w:rsidR="002A3F08" w:rsidRPr="00FB16F9" w:rsidRDefault="002A3F08" w:rsidP="008D31F9">
            <w:r w:rsidRPr="00FB16F9">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ED2F47A"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DF9B527"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FA761ED"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36482E3" w14:textId="77777777" w:rsidR="002A3F08" w:rsidRPr="00FB16F9" w:rsidRDefault="002A3F08" w:rsidP="008D31F9">
            <w:pPr>
              <w:jc w:val="center"/>
            </w:pPr>
            <w:r w:rsidRPr="00FB16F9">
              <w:t xml:space="preserve">15 3 01 20160 </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61FE045F"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68FA9C68" w14:textId="77777777" w:rsidR="002A3F08" w:rsidRPr="00FB16F9" w:rsidRDefault="002A3F08" w:rsidP="008D31F9">
            <w:pPr>
              <w:jc w:val="center"/>
            </w:pPr>
            <w:r w:rsidRPr="00FB16F9">
              <w:t>25 700,00</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714F3132" w14:textId="77777777" w:rsidR="002A3F08" w:rsidRPr="00FB16F9" w:rsidRDefault="002A3F08" w:rsidP="008D31F9">
            <w:pPr>
              <w:jc w:val="center"/>
            </w:pPr>
            <w:r w:rsidRPr="00FB16F9">
              <w:t>25 700,00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061F4F31" w14:textId="77777777" w:rsidR="002A3F08" w:rsidRPr="00FB16F9" w:rsidRDefault="002A3F08" w:rsidP="008D31F9">
            <w:pPr>
              <w:jc w:val="center"/>
            </w:pPr>
            <w:r w:rsidRPr="00FB16F9">
              <w:t>100%</w:t>
            </w:r>
          </w:p>
        </w:tc>
      </w:tr>
      <w:tr w:rsidR="002A3F08" w:rsidRPr="00FB16F9" w14:paraId="5FB3DD4F" w14:textId="77777777" w:rsidTr="008D31F9">
        <w:trPr>
          <w:trHeight w:val="91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9F7D8"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2E5F2B5"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A9CF067"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1BF99EC"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5E80F256" w14:textId="77777777" w:rsidR="002A3F08" w:rsidRPr="00FB16F9" w:rsidRDefault="002A3F08" w:rsidP="008D31F9">
            <w:pPr>
              <w:jc w:val="center"/>
            </w:pPr>
            <w:r w:rsidRPr="00FB16F9">
              <w:t>15 3 01 P1320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13DDB3F9"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B4E0C0F"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C31628F"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D9EC9E3" w14:textId="77777777" w:rsidR="002A3F08" w:rsidRPr="00FB16F9" w:rsidRDefault="002A3F08" w:rsidP="008D31F9">
            <w:pPr>
              <w:jc w:val="center"/>
            </w:pPr>
            <w:r w:rsidRPr="00FB16F9">
              <w:t>0%</w:t>
            </w:r>
          </w:p>
        </w:tc>
      </w:tr>
      <w:tr w:rsidR="002A3F08" w:rsidRPr="00FB16F9" w14:paraId="404141DB" w14:textId="77777777" w:rsidTr="008D31F9">
        <w:trPr>
          <w:trHeight w:val="1324"/>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3E035B" w14:textId="77777777" w:rsidR="002A3F08" w:rsidRPr="00FB16F9" w:rsidRDefault="002A3F08" w:rsidP="008D31F9">
            <w:r w:rsidRPr="00FB16F9">
              <w:lastRenderedPageBreak/>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01383DC"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7B68BE7"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121F5DB"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3EE1C3B3" w14:textId="77777777" w:rsidR="002A3F08" w:rsidRPr="00FB16F9" w:rsidRDefault="002A3F08" w:rsidP="008D31F9">
            <w:pPr>
              <w:jc w:val="center"/>
            </w:pPr>
            <w:r w:rsidRPr="00FB16F9">
              <w:t xml:space="preserve">15 3 01 S6800 </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761D8EA7"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66F69AB2" w14:textId="77777777" w:rsidR="002A3F08" w:rsidRPr="00FB16F9" w:rsidRDefault="002A3F08" w:rsidP="008D31F9">
            <w:pPr>
              <w:jc w:val="center"/>
            </w:pPr>
            <w:r w:rsidRPr="00FB16F9">
              <w:t>1 841 333,32</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D998C96" w14:textId="77777777" w:rsidR="002A3F08" w:rsidRPr="00FB16F9" w:rsidRDefault="002A3F08" w:rsidP="008D31F9">
            <w:pPr>
              <w:jc w:val="center"/>
            </w:pPr>
            <w:r w:rsidRPr="00FB16F9">
              <w:t>800 979,81</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6B31BE1" w14:textId="77777777" w:rsidR="002A3F08" w:rsidRPr="00FB16F9" w:rsidRDefault="002A3F08" w:rsidP="008D31F9">
            <w:pPr>
              <w:jc w:val="center"/>
            </w:pPr>
            <w:r w:rsidRPr="00FB16F9">
              <w:t>43%</w:t>
            </w:r>
          </w:p>
        </w:tc>
      </w:tr>
      <w:tr w:rsidR="002A3F08" w:rsidRPr="00FB16F9" w14:paraId="5EAE53AD" w14:textId="77777777" w:rsidTr="008D31F9">
        <w:trPr>
          <w:trHeight w:val="1182"/>
        </w:trPr>
        <w:tc>
          <w:tcPr>
            <w:tcW w:w="4536" w:type="dxa"/>
            <w:tcBorders>
              <w:top w:val="single" w:sz="4" w:space="0" w:color="auto"/>
              <w:left w:val="single" w:sz="4" w:space="0" w:color="auto"/>
              <w:bottom w:val="single" w:sz="4" w:space="0" w:color="auto"/>
              <w:right w:val="nil"/>
            </w:tcBorders>
            <w:shd w:val="clear" w:color="000000" w:fill="FFFFFF"/>
            <w:vAlign w:val="center"/>
            <w:hideMark/>
          </w:tcPr>
          <w:p w14:paraId="22885477" w14:textId="77777777" w:rsidR="002A3F08" w:rsidRPr="00FB16F9" w:rsidRDefault="002A3F08" w:rsidP="008D31F9">
            <w:r w:rsidRPr="00FB16F9">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1D0DE7"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CAB4B5B"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276C63E"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19FE675" w14:textId="77777777" w:rsidR="002A3F08" w:rsidRPr="00FB16F9" w:rsidRDefault="002A3F08" w:rsidP="008D31F9">
            <w:pPr>
              <w:jc w:val="center"/>
            </w:pPr>
            <w:r w:rsidRPr="00FB16F9">
              <w:t>15 3 01 21370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0E58D73F"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014653F9"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21020E6"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FCAB5D4" w14:textId="77777777" w:rsidR="002A3F08" w:rsidRPr="00FB16F9" w:rsidRDefault="002A3F08" w:rsidP="008D31F9">
            <w:pPr>
              <w:jc w:val="center"/>
            </w:pPr>
            <w:r w:rsidRPr="00FB16F9">
              <w:t>0%</w:t>
            </w:r>
          </w:p>
        </w:tc>
      </w:tr>
      <w:tr w:rsidR="002A3F08" w:rsidRPr="00FB16F9" w14:paraId="2405CDDB" w14:textId="77777777" w:rsidTr="008D31F9">
        <w:trPr>
          <w:trHeight w:val="409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CCF447" w14:textId="77777777" w:rsidR="002A3F08" w:rsidRPr="00FB16F9" w:rsidRDefault="002A3F08" w:rsidP="008D31F9">
            <w:pPr>
              <w:jc w:val="both"/>
            </w:pPr>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1C43F3B"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0BA8270"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E2AF1E2"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708E33DB" w14:textId="77777777" w:rsidR="002A3F08" w:rsidRPr="00FB16F9" w:rsidRDefault="002A3F08" w:rsidP="008D31F9">
            <w:pPr>
              <w:jc w:val="center"/>
            </w:pPr>
            <w:r w:rsidRPr="00FB16F9">
              <w:t>15 3 02 Р1250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1A6840B6"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C874C2D" w14:textId="77777777" w:rsidR="002A3F08" w:rsidRPr="00FB16F9" w:rsidRDefault="002A3F08" w:rsidP="008D31F9">
            <w:pPr>
              <w:jc w:val="center"/>
            </w:pPr>
            <w:r w:rsidRPr="00FB16F9">
              <w:t>66 903,37</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D822DD1" w14:textId="77777777" w:rsidR="002A3F08" w:rsidRPr="00FB16F9" w:rsidRDefault="002A3F08" w:rsidP="008D31F9">
            <w:pPr>
              <w:jc w:val="center"/>
            </w:pPr>
            <w:r w:rsidRPr="00FB16F9">
              <w:t>26 400,00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624921A" w14:textId="77777777" w:rsidR="002A3F08" w:rsidRPr="00FB16F9" w:rsidRDefault="002A3F08" w:rsidP="008D31F9">
            <w:pPr>
              <w:jc w:val="center"/>
            </w:pPr>
            <w:r w:rsidRPr="00FB16F9">
              <w:t>0%</w:t>
            </w:r>
          </w:p>
        </w:tc>
      </w:tr>
      <w:tr w:rsidR="002A3F08" w:rsidRPr="00FB16F9" w14:paraId="18EDC40C" w14:textId="77777777" w:rsidTr="008D31F9">
        <w:trPr>
          <w:trHeight w:val="945"/>
        </w:trPr>
        <w:tc>
          <w:tcPr>
            <w:tcW w:w="4536" w:type="dxa"/>
            <w:tcBorders>
              <w:top w:val="single" w:sz="4" w:space="0" w:color="auto"/>
              <w:left w:val="single" w:sz="4" w:space="0" w:color="auto"/>
              <w:bottom w:val="single" w:sz="4" w:space="0" w:color="auto"/>
              <w:right w:val="nil"/>
            </w:tcBorders>
            <w:shd w:val="clear" w:color="auto" w:fill="auto"/>
            <w:vAlign w:val="bottom"/>
            <w:hideMark/>
          </w:tcPr>
          <w:p w14:paraId="0DB71F4E" w14:textId="77777777" w:rsidR="002A3F08" w:rsidRPr="00FB16F9" w:rsidRDefault="002A3F08" w:rsidP="008D31F9">
            <w:r w:rsidRPr="00FB16F9">
              <w:t>Создание условий для обеспечения жителей поселения услугами бытового обслуживания (Межбюджетные трансферты)</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38B785"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BE54E65"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16FD53CF"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auto" w:fill="auto"/>
            <w:noWrap/>
            <w:vAlign w:val="center"/>
            <w:hideMark/>
          </w:tcPr>
          <w:p w14:paraId="0F84DAE2" w14:textId="77777777" w:rsidR="002A3F08" w:rsidRPr="00FB16F9" w:rsidRDefault="002A3F08" w:rsidP="008D31F9">
            <w:pPr>
              <w:jc w:val="center"/>
            </w:pPr>
            <w:r w:rsidRPr="00FB16F9">
              <w:t>15 4 02 G0200</w:t>
            </w:r>
          </w:p>
        </w:tc>
        <w:tc>
          <w:tcPr>
            <w:tcW w:w="794" w:type="dxa"/>
            <w:tcBorders>
              <w:top w:val="single" w:sz="4" w:space="0" w:color="auto"/>
              <w:left w:val="nil"/>
              <w:bottom w:val="single" w:sz="4" w:space="0" w:color="auto"/>
              <w:right w:val="nil"/>
            </w:tcBorders>
            <w:shd w:val="clear" w:color="auto" w:fill="auto"/>
            <w:noWrap/>
            <w:vAlign w:val="center"/>
            <w:hideMark/>
          </w:tcPr>
          <w:p w14:paraId="76CDC9CB" w14:textId="77777777" w:rsidR="002A3F08" w:rsidRPr="00FB16F9" w:rsidRDefault="002A3F08" w:rsidP="008D31F9">
            <w:pPr>
              <w:jc w:val="center"/>
            </w:pPr>
            <w:r w:rsidRPr="00FB16F9">
              <w:t>800</w:t>
            </w:r>
          </w:p>
        </w:tc>
        <w:tc>
          <w:tcPr>
            <w:tcW w:w="1975" w:type="dxa"/>
            <w:tcBorders>
              <w:top w:val="single" w:sz="4" w:space="0" w:color="auto"/>
              <w:left w:val="single" w:sz="4" w:space="0" w:color="auto"/>
              <w:bottom w:val="single" w:sz="4" w:space="0" w:color="auto"/>
              <w:right w:val="nil"/>
            </w:tcBorders>
            <w:shd w:val="clear" w:color="auto" w:fill="auto"/>
            <w:noWrap/>
            <w:vAlign w:val="center"/>
            <w:hideMark/>
          </w:tcPr>
          <w:p w14:paraId="4FC36BB4" w14:textId="77777777" w:rsidR="002A3F08" w:rsidRPr="00FB16F9" w:rsidRDefault="002A3F08" w:rsidP="008D31F9">
            <w:pPr>
              <w:jc w:val="center"/>
            </w:pPr>
            <w:r w:rsidRPr="00FB16F9">
              <w:t>4 969 330,00</w:t>
            </w:r>
          </w:p>
        </w:tc>
        <w:tc>
          <w:tcPr>
            <w:tcW w:w="23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7B514"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DBA8E32" w14:textId="77777777" w:rsidR="002A3F08" w:rsidRPr="00FB16F9" w:rsidRDefault="002A3F08" w:rsidP="008D31F9">
            <w:pPr>
              <w:jc w:val="center"/>
            </w:pPr>
            <w:r w:rsidRPr="00FB16F9">
              <w:t>0%</w:t>
            </w:r>
          </w:p>
        </w:tc>
      </w:tr>
      <w:tr w:rsidR="002A3F08" w:rsidRPr="00FB16F9" w14:paraId="7C8E95E2" w14:textId="77777777" w:rsidTr="008D31F9">
        <w:trPr>
          <w:trHeight w:val="1523"/>
        </w:trPr>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14:paraId="7486B674" w14:textId="77777777" w:rsidR="002A3F08" w:rsidRPr="00FB16F9" w:rsidRDefault="002A3F08" w:rsidP="008D31F9">
            <w:r w:rsidRPr="00FB16F9">
              <w:lastRenderedPageBreak/>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FB16F9">
              <w:t>нужд)(</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F1285E3"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4A73825"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0E21C5D3" w14:textId="77777777" w:rsidR="002A3F08" w:rsidRPr="00FB16F9" w:rsidRDefault="002A3F08" w:rsidP="008D31F9">
            <w:pPr>
              <w:jc w:val="center"/>
            </w:pPr>
            <w:r w:rsidRPr="00FB16F9">
              <w:t>.02</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40AEF616" w14:textId="77777777" w:rsidR="002A3F08" w:rsidRPr="00FB16F9" w:rsidRDefault="002A3F08" w:rsidP="008D31F9">
            <w:pPr>
              <w:jc w:val="center"/>
            </w:pPr>
            <w:r w:rsidRPr="00FB16F9">
              <w:t>30 9 00 20980</w:t>
            </w:r>
          </w:p>
        </w:tc>
        <w:tc>
          <w:tcPr>
            <w:tcW w:w="794" w:type="dxa"/>
            <w:tcBorders>
              <w:top w:val="single" w:sz="4" w:space="0" w:color="auto"/>
              <w:left w:val="nil"/>
              <w:bottom w:val="single" w:sz="4" w:space="0" w:color="auto"/>
              <w:right w:val="nil"/>
            </w:tcBorders>
            <w:shd w:val="clear" w:color="000000" w:fill="FFFFFF"/>
            <w:vAlign w:val="center"/>
            <w:hideMark/>
          </w:tcPr>
          <w:p w14:paraId="132379F2" w14:textId="77777777" w:rsidR="002A3F08" w:rsidRPr="00FB16F9" w:rsidRDefault="002A3F08" w:rsidP="008D31F9">
            <w:pPr>
              <w:jc w:val="center"/>
            </w:pPr>
            <w:r w:rsidRPr="00FB16F9">
              <w:t>200</w:t>
            </w:r>
          </w:p>
        </w:tc>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9E51F" w14:textId="77777777" w:rsidR="002A3F08" w:rsidRPr="00FB16F9" w:rsidRDefault="002A3F08" w:rsidP="008D31F9">
            <w:pPr>
              <w:jc w:val="center"/>
            </w:pPr>
            <w:r w:rsidRPr="00FB16F9">
              <w:t>11 167 676,86</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DA7B68C" w14:textId="77777777" w:rsidR="002A3F08" w:rsidRPr="00FB16F9" w:rsidRDefault="002A3F08" w:rsidP="008D31F9">
            <w:pPr>
              <w:jc w:val="center"/>
            </w:pPr>
            <w:r w:rsidRPr="00FB16F9">
              <w:t>592 343,05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612DBFE" w14:textId="77777777" w:rsidR="002A3F08" w:rsidRPr="00FB16F9" w:rsidRDefault="002A3F08" w:rsidP="008D31F9">
            <w:pPr>
              <w:jc w:val="center"/>
            </w:pPr>
            <w:r w:rsidRPr="00FB16F9">
              <w:t>5%</w:t>
            </w:r>
          </w:p>
        </w:tc>
      </w:tr>
      <w:tr w:rsidR="002A3F08" w:rsidRPr="00FB16F9" w14:paraId="5200CCAF" w14:textId="77777777" w:rsidTr="008D31F9">
        <w:trPr>
          <w:trHeight w:val="315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18ED8D" w14:textId="77777777" w:rsidR="002A3F08" w:rsidRPr="00FB16F9" w:rsidRDefault="002A3F08" w:rsidP="008D31F9">
            <w:r w:rsidRPr="00FB16F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FB16F9">
              <w:t>района  (</w:t>
            </w:r>
            <w:proofErr w:type="gramEnd"/>
            <w:r w:rsidRPr="00FB16F9">
              <w:t>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85DE3CF"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4F94EC5"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B4FBBD9"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CE65D55" w14:textId="77777777" w:rsidR="002A3F08" w:rsidRPr="00FB16F9" w:rsidRDefault="002A3F08" w:rsidP="008D31F9">
            <w:pPr>
              <w:jc w:val="center"/>
            </w:pPr>
            <w:r w:rsidRPr="00FB16F9">
              <w:t>15 3 03 Р0330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4C975620"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64CFF811" w14:textId="77777777" w:rsidR="002A3F08" w:rsidRPr="00FB16F9" w:rsidRDefault="002A3F08" w:rsidP="008D31F9">
            <w:pPr>
              <w:jc w:val="center"/>
            </w:pPr>
            <w:r w:rsidRPr="00FB16F9">
              <w:t>2 912 134,93</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196C9A57" w14:textId="77777777" w:rsidR="002A3F08" w:rsidRPr="00FB16F9" w:rsidRDefault="002A3F08" w:rsidP="008D31F9">
            <w:pPr>
              <w:jc w:val="center"/>
            </w:pPr>
            <w:r w:rsidRPr="00FB16F9">
              <w:t>1 395 560,00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669C03D" w14:textId="77777777" w:rsidR="002A3F08" w:rsidRPr="00FB16F9" w:rsidRDefault="002A3F08" w:rsidP="008D31F9">
            <w:pPr>
              <w:jc w:val="center"/>
            </w:pPr>
            <w:r w:rsidRPr="00FB16F9">
              <w:t>48%</w:t>
            </w:r>
          </w:p>
        </w:tc>
      </w:tr>
      <w:tr w:rsidR="002A3F08" w:rsidRPr="00FB16F9" w14:paraId="171EA4C4" w14:textId="77777777" w:rsidTr="008D31F9">
        <w:trPr>
          <w:trHeight w:val="18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93E67"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49BAD50"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354C33C"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5D2A14D"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C82CBE7" w14:textId="77777777" w:rsidR="002A3F08" w:rsidRPr="00FB16F9" w:rsidRDefault="002A3F08" w:rsidP="008D31F9">
            <w:pPr>
              <w:jc w:val="center"/>
            </w:pPr>
            <w:r w:rsidRPr="00FB16F9">
              <w:t>15 4 01 Р1260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70D56150"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50338C4" w14:textId="77777777" w:rsidR="002A3F08" w:rsidRPr="00FB16F9" w:rsidRDefault="002A3F08" w:rsidP="008D31F9">
            <w:pPr>
              <w:jc w:val="center"/>
            </w:pPr>
            <w:r w:rsidRPr="00FB16F9">
              <w:t>1 548 876,18</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27A5970A" w14:textId="77777777" w:rsidR="002A3F08" w:rsidRPr="00FB16F9" w:rsidRDefault="002A3F08" w:rsidP="008D31F9">
            <w:pPr>
              <w:jc w:val="center"/>
            </w:pPr>
            <w:r w:rsidRPr="00FB16F9">
              <w:t>485 241,48</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6A01A53" w14:textId="77777777" w:rsidR="002A3F08" w:rsidRPr="00FB16F9" w:rsidRDefault="002A3F08" w:rsidP="008D31F9">
            <w:pPr>
              <w:jc w:val="center"/>
            </w:pPr>
            <w:r w:rsidRPr="00FB16F9">
              <w:t>31%</w:t>
            </w:r>
          </w:p>
        </w:tc>
      </w:tr>
      <w:tr w:rsidR="002A3F08" w:rsidRPr="00FB16F9" w14:paraId="2EE57235" w14:textId="77777777" w:rsidTr="008D31F9">
        <w:trPr>
          <w:trHeight w:val="18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3B90A" w14:textId="77777777" w:rsidR="002A3F08" w:rsidRPr="00FB16F9" w:rsidRDefault="002A3F08" w:rsidP="008D31F9">
            <w:r w:rsidRPr="00FB16F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FB16F9">
              <w:t>кладбищ  (</w:t>
            </w:r>
            <w:proofErr w:type="gramEnd"/>
            <w:r w:rsidRPr="00FB16F9">
              <w:t>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CFE7332"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89638B5"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260A2EAE"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6FAD8227" w14:textId="77777777" w:rsidR="002A3F08" w:rsidRPr="00FB16F9" w:rsidRDefault="002A3F08" w:rsidP="008D31F9">
            <w:pPr>
              <w:jc w:val="center"/>
            </w:pPr>
            <w:r w:rsidRPr="00FB16F9">
              <w:t>15 4 01 Р1270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6E67142B"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037D9529" w14:textId="77777777" w:rsidR="002A3F08" w:rsidRPr="00FB16F9" w:rsidRDefault="002A3F08" w:rsidP="008D31F9">
            <w:pPr>
              <w:jc w:val="center"/>
            </w:pPr>
            <w:r w:rsidRPr="00FB16F9">
              <w:t>3 833 218,32</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3CFE9CA" w14:textId="77777777" w:rsidR="002A3F08" w:rsidRPr="00FB16F9" w:rsidRDefault="002A3F08" w:rsidP="008D31F9">
            <w:pPr>
              <w:jc w:val="center"/>
            </w:pPr>
            <w:r w:rsidRPr="00FB16F9">
              <w:t>1 627 399,74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A489E15" w14:textId="77777777" w:rsidR="002A3F08" w:rsidRPr="00FB16F9" w:rsidRDefault="002A3F08" w:rsidP="008D31F9">
            <w:pPr>
              <w:jc w:val="center"/>
            </w:pPr>
            <w:r w:rsidRPr="00FB16F9">
              <w:t>42%</w:t>
            </w:r>
          </w:p>
        </w:tc>
      </w:tr>
      <w:tr w:rsidR="002A3F08" w:rsidRPr="00FB16F9" w14:paraId="6763EC19" w14:textId="77777777" w:rsidTr="008D31F9">
        <w:trPr>
          <w:trHeight w:val="18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B2848" w14:textId="77777777" w:rsidR="002A3F08" w:rsidRPr="00FB16F9" w:rsidRDefault="002A3F08" w:rsidP="008D31F9">
            <w:r w:rsidRPr="00FB16F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B252181"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A833969"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73E7265"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1B77332" w14:textId="77777777" w:rsidR="002A3F08" w:rsidRPr="00FB16F9" w:rsidRDefault="002A3F08" w:rsidP="008D31F9">
            <w:pPr>
              <w:jc w:val="center"/>
            </w:pPr>
            <w:r w:rsidRPr="00FB16F9">
              <w:t>15 4 01 Р1300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35CB0B39"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497A5D2D" w14:textId="77777777" w:rsidR="002A3F08" w:rsidRPr="00FB16F9" w:rsidRDefault="002A3F08" w:rsidP="008D31F9">
            <w:pPr>
              <w:jc w:val="center"/>
            </w:pPr>
            <w:r w:rsidRPr="00FB16F9">
              <w:t>490 850,00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6556E85" w14:textId="77777777" w:rsidR="002A3F08" w:rsidRPr="00FB16F9" w:rsidRDefault="002A3F08" w:rsidP="008D31F9">
            <w:pPr>
              <w:jc w:val="center"/>
            </w:pPr>
            <w:r w:rsidRPr="00FB16F9">
              <w:t>280 000,00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467DE917" w14:textId="77777777" w:rsidR="002A3F08" w:rsidRPr="00FB16F9" w:rsidRDefault="002A3F08" w:rsidP="008D31F9">
            <w:pPr>
              <w:jc w:val="center"/>
            </w:pPr>
            <w:r w:rsidRPr="00FB16F9">
              <w:t>57%</w:t>
            </w:r>
          </w:p>
        </w:tc>
      </w:tr>
      <w:tr w:rsidR="002A3F08" w:rsidRPr="00FB16F9" w14:paraId="72C47700" w14:textId="77777777" w:rsidTr="008D31F9">
        <w:trPr>
          <w:trHeight w:val="18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565A0" w14:textId="77777777" w:rsidR="002A3F08" w:rsidRPr="00FB16F9" w:rsidRDefault="002A3F08" w:rsidP="008D31F9">
            <w:r w:rsidRPr="00FB16F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FF8B690"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380B3DD" w14:textId="77777777" w:rsidR="002A3F08" w:rsidRPr="00FB16F9" w:rsidRDefault="002A3F08" w:rsidP="008D31F9">
            <w:pPr>
              <w:jc w:val="center"/>
            </w:pPr>
            <w:r w:rsidRPr="00FB16F9">
              <w:t>.05</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6B81015F"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4F1E7C6B" w14:textId="77777777" w:rsidR="002A3F08" w:rsidRPr="00FB16F9" w:rsidRDefault="002A3F08" w:rsidP="008D31F9">
            <w:pPr>
              <w:jc w:val="center"/>
            </w:pPr>
            <w:r w:rsidRPr="00FB16F9">
              <w:t>15401Р1310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5F97E5B8" w14:textId="77777777" w:rsidR="002A3F08" w:rsidRPr="00FB16F9" w:rsidRDefault="002A3F08" w:rsidP="008D31F9">
            <w:pPr>
              <w:jc w:val="center"/>
            </w:pPr>
            <w:r w:rsidRPr="00FB16F9">
              <w:t>500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61549D4E" w14:textId="77777777" w:rsidR="002A3F08" w:rsidRPr="00FB16F9" w:rsidRDefault="002A3F08" w:rsidP="008D31F9">
            <w:pPr>
              <w:jc w:val="center"/>
            </w:pPr>
            <w:r w:rsidRPr="00FB16F9">
              <w:t>280 000,00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623B4E6"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2DF7CD3" w14:textId="77777777" w:rsidR="002A3F08" w:rsidRPr="00FB16F9" w:rsidRDefault="002A3F08" w:rsidP="008D31F9">
            <w:pPr>
              <w:jc w:val="center"/>
            </w:pPr>
            <w:r w:rsidRPr="00FB16F9">
              <w:t>0%</w:t>
            </w:r>
          </w:p>
        </w:tc>
      </w:tr>
      <w:tr w:rsidR="002A3F08" w:rsidRPr="00FB16F9" w14:paraId="21801FEF" w14:textId="77777777" w:rsidTr="008D31F9">
        <w:trPr>
          <w:trHeight w:val="217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163EB9" w14:textId="77777777" w:rsidR="002A3F08" w:rsidRPr="00FB16F9" w:rsidRDefault="002A3F08" w:rsidP="008D31F9">
            <w:r w:rsidRPr="00FB16F9">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E7125A2"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5BD9D61" w14:textId="77777777" w:rsidR="002A3F08" w:rsidRPr="00FB16F9" w:rsidRDefault="002A3F08" w:rsidP="008D31F9">
            <w:pPr>
              <w:jc w:val="center"/>
            </w:pPr>
            <w:r w:rsidRPr="00FB16F9">
              <w:t>.06</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364B70CC"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073324CB" w14:textId="77777777" w:rsidR="002A3F08" w:rsidRPr="00FB16F9" w:rsidRDefault="002A3F08" w:rsidP="008D31F9">
            <w:pPr>
              <w:jc w:val="center"/>
            </w:pPr>
            <w:r w:rsidRPr="00FB16F9">
              <w:t>07 3 02 20050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50173BB0"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2659B4C4" w14:textId="77777777" w:rsidR="002A3F08" w:rsidRPr="00FB16F9" w:rsidRDefault="002A3F08" w:rsidP="008D31F9">
            <w:pPr>
              <w:jc w:val="center"/>
            </w:pPr>
            <w:r w:rsidRPr="00FB16F9">
              <w:t>2 100 000,00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A789745"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5F502AA0" w14:textId="77777777" w:rsidR="002A3F08" w:rsidRPr="00FB16F9" w:rsidRDefault="002A3F08" w:rsidP="008D31F9">
            <w:pPr>
              <w:jc w:val="center"/>
            </w:pPr>
            <w:r w:rsidRPr="00FB16F9">
              <w:t>0%</w:t>
            </w:r>
          </w:p>
        </w:tc>
      </w:tr>
      <w:tr w:rsidR="002A3F08" w:rsidRPr="00FB16F9" w14:paraId="285AFFF7" w14:textId="77777777" w:rsidTr="008D31F9">
        <w:trPr>
          <w:trHeight w:val="159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55C534" w14:textId="77777777" w:rsidR="002A3F08" w:rsidRPr="00FB16F9" w:rsidRDefault="002A3F08" w:rsidP="008D31F9">
            <w:r w:rsidRPr="00FB16F9">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47B2A44" w14:textId="77777777" w:rsidR="002A3F08" w:rsidRPr="00FB16F9" w:rsidRDefault="002A3F08" w:rsidP="008D31F9">
            <w:pPr>
              <w:jc w:val="center"/>
            </w:pPr>
            <w:r w:rsidRPr="00FB16F9">
              <w:t>.055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4114C64" w14:textId="77777777" w:rsidR="002A3F08" w:rsidRPr="00FB16F9" w:rsidRDefault="002A3F08" w:rsidP="008D31F9">
            <w:pPr>
              <w:jc w:val="center"/>
            </w:pPr>
            <w:r w:rsidRPr="00FB16F9">
              <w:t>.10</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56AC826D" w14:textId="77777777" w:rsidR="002A3F08" w:rsidRPr="00FB16F9" w:rsidRDefault="002A3F08" w:rsidP="008D31F9">
            <w:pPr>
              <w:jc w:val="center"/>
            </w:pPr>
            <w:r w:rsidRPr="00FB16F9">
              <w:t>.04</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3314713B" w14:textId="77777777" w:rsidR="002A3F08" w:rsidRPr="00FB16F9" w:rsidRDefault="002A3F08" w:rsidP="008D31F9">
            <w:pPr>
              <w:jc w:val="center"/>
            </w:pPr>
            <w:r w:rsidRPr="00FB16F9">
              <w:t>32 9 00 Д0820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3248B1E9" w14:textId="77777777" w:rsidR="002A3F08" w:rsidRPr="00FB16F9" w:rsidRDefault="002A3F08" w:rsidP="008D31F9">
            <w:pPr>
              <w:jc w:val="center"/>
            </w:pPr>
            <w:r w:rsidRPr="00FB16F9">
              <w:t>400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29DE0A71" w14:textId="77777777" w:rsidR="002A3F08" w:rsidRPr="00FB16F9" w:rsidRDefault="002A3F08" w:rsidP="008D31F9">
            <w:pPr>
              <w:jc w:val="center"/>
            </w:pPr>
            <w:r w:rsidRPr="00FB16F9">
              <w:t>2 353 172,58</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46435FE0" w14:textId="77777777" w:rsidR="002A3F08" w:rsidRPr="00FB16F9" w:rsidRDefault="002A3F08" w:rsidP="008D31F9">
            <w:pPr>
              <w:jc w:val="center"/>
            </w:pPr>
            <w:r w:rsidRPr="00FB16F9">
              <w:t>1 105 909,00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1C1F183" w14:textId="77777777" w:rsidR="002A3F08" w:rsidRPr="00FB16F9" w:rsidRDefault="002A3F08" w:rsidP="008D31F9">
            <w:pPr>
              <w:jc w:val="center"/>
            </w:pPr>
            <w:r w:rsidRPr="00FB16F9">
              <w:t>47%</w:t>
            </w:r>
          </w:p>
        </w:tc>
      </w:tr>
      <w:tr w:rsidR="002A3F08" w:rsidRPr="00FB16F9" w14:paraId="23B78049" w14:textId="77777777" w:rsidTr="008D31F9">
        <w:trPr>
          <w:trHeight w:val="803"/>
        </w:trPr>
        <w:tc>
          <w:tcPr>
            <w:tcW w:w="4536" w:type="dxa"/>
            <w:tcBorders>
              <w:top w:val="single" w:sz="4" w:space="0" w:color="auto"/>
              <w:left w:val="single" w:sz="4" w:space="0" w:color="auto"/>
              <w:bottom w:val="single" w:sz="4" w:space="0" w:color="auto"/>
              <w:right w:val="single" w:sz="4" w:space="0" w:color="auto"/>
            </w:tcBorders>
            <w:shd w:val="clear" w:color="000000" w:fill="FABF8F"/>
            <w:hideMark/>
          </w:tcPr>
          <w:p w14:paraId="461A643F" w14:textId="77777777" w:rsidR="002A3F08" w:rsidRPr="00FB16F9" w:rsidRDefault="002A3F08" w:rsidP="008D31F9">
            <w:pPr>
              <w:rPr>
                <w:b/>
                <w:bCs/>
              </w:rPr>
            </w:pPr>
            <w:r w:rsidRPr="00FB16F9">
              <w:rPr>
                <w:b/>
                <w:bCs/>
              </w:rPr>
              <w:t>Совет Комсомольского муниципального района Ивановской области</w:t>
            </w:r>
          </w:p>
        </w:tc>
        <w:tc>
          <w:tcPr>
            <w:tcW w:w="85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D84A398" w14:textId="77777777" w:rsidR="002A3F08" w:rsidRPr="00FB16F9" w:rsidRDefault="002A3F08" w:rsidP="008D31F9">
            <w:pPr>
              <w:jc w:val="center"/>
              <w:rPr>
                <w:b/>
                <w:bCs/>
              </w:rPr>
            </w:pPr>
            <w:r w:rsidRPr="00FB16F9">
              <w:rPr>
                <w:b/>
                <w:bCs/>
              </w:rPr>
              <w:t>.057</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484EED6" w14:textId="77777777" w:rsidR="002A3F08" w:rsidRPr="00FB16F9" w:rsidRDefault="002A3F08" w:rsidP="008D31F9">
            <w:pPr>
              <w:jc w:val="center"/>
            </w:pPr>
            <w:r w:rsidRPr="00FB16F9">
              <w:t> </w:t>
            </w:r>
          </w:p>
        </w:tc>
        <w:tc>
          <w:tcPr>
            <w:tcW w:w="79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ACB61E1" w14:textId="77777777" w:rsidR="002A3F08" w:rsidRPr="00FB16F9" w:rsidRDefault="002A3F08" w:rsidP="008D31F9">
            <w:pPr>
              <w:jc w:val="center"/>
            </w:pPr>
            <w:r w:rsidRPr="00FB16F9">
              <w:t> </w:t>
            </w:r>
          </w:p>
        </w:tc>
        <w:tc>
          <w:tcPr>
            <w:tcW w:w="1627"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776E249" w14:textId="77777777" w:rsidR="002A3F08" w:rsidRPr="00FB16F9" w:rsidRDefault="002A3F08" w:rsidP="008D31F9">
            <w:pPr>
              <w:jc w:val="center"/>
            </w:pPr>
            <w:r w:rsidRPr="00FB16F9">
              <w:t> </w:t>
            </w:r>
          </w:p>
        </w:tc>
        <w:tc>
          <w:tcPr>
            <w:tcW w:w="7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6D3D36D" w14:textId="77777777" w:rsidR="002A3F08" w:rsidRPr="00FB16F9" w:rsidRDefault="002A3F08" w:rsidP="008D31F9">
            <w:pPr>
              <w:jc w:val="center"/>
            </w:pPr>
            <w:r w:rsidRPr="00FB16F9">
              <w:t> </w:t>
            </w:r>
          </w:p>
        </w:tc>
        <w:tc>
          <w:tcPr>
            <w:tcW w:w="197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762CC51" w14:textId="77777777" w:rsidR="002A3F08" w:rsidRPr="00FB16F9" w:rsidRDefault="002A3F08" w:rsidP="008D31F9">
            <w:pPr>
              <w:jc w:val="center"/>
              <w:rPr>
                <w:b/>
                <w:bCs/>
              </w:rPr>
            </w:pPr>
            <w:r w:rsidRPr="00FB16F9">
              <w:rPr>
                <w:b/>
                <w:bCs/>
              </w:rPr>
              <w:t>5 900,00</w:t>
            </w:r>
          </w:p>
        </w:tc>
        <w:tc>
          <w:tcPr>
            <w:tcW w:w="232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44549D2" w14:textId="77777777" w:rsidR="002A3F08" w:rsidRPr="00FB16F9" w:rsidRDefault="002A3F08" w:rsidP="008D31F9">
            <w:pPr>
              <w:jc w:val="center"/>
              <w:rPr>
                <w:b/>
                <w:bCs/>
              </w:rPr>
            </w:pPr>
            <w:r w:rsidRPr="00FB16F9">
              <w:rPr>
                <w:b/>
                <w:bCs/>
              </w:rPr>
              <w:t>5 900,00</w:t>
            </w:r>
          </w:p>
        </w:tc>
        <w:tc>
          <w:tcPr>
            <w:tcW w:w="127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12DC3A6" w14:textId="77777777" w:rsidR="002A3F08" w:rsidRPr="00FB16F9" w:rsidRDefault="002A3F08" w:rsidP="008D31F9">
            <w:pPr>
              <w:jc w:val="center"/>
              <w:rPr>
                <w:b/>
                <w:bCs/>
              </w:rPr>
            </w:pPr>
            <w:r w:rsidRPr="00FB16F9">
              <w:rPr>
                <w:b/>
                <w:bCs/>
              </w:rPr>
              <w:t>100%</w:t>
            </w:r>
          </w:p>
        </w:tc>
      </w:tr>
      <w:tr w:rsidR="002A3F08" w:rsidRPr="00FB16F9" w14:paraId="62DE7E96" w14:textId="77777777" w:rsidTr="008D31F9">
        <w:trPr>
          <w:trHeight w:val="1182"/>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C14736" w14:textId="77777777" w:rsidR="002A3F08" w:rsidRPr="00FB16F9" w:rsidRDefault="002A3F08" w:rsidP="008D31F9">
            <w:r w:rsidRPr="00FB16F9">
              <w:lastRenderedPageBreak/>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7ED5C286" w14:textId="77777777" w:rsidR="002A3F08" w:rsidRPr="00FB16F9" w:rsidRDefault="002A3F08" w:rsidP="008D31F9">
            <w:pPr>
              <w:jc w:val="center"/>
            </w:pPr>
            <w:r w:rsidRPr="00FB16F9">
              <w:t>.057</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9947BB3"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vAlign w:val="center"/>
            <w:hideMark/>
          </w:tcPr>
          <w:p w14:paraId="005A66F6" w14:textId="77777777" w:rsidR="002A3F08" w:rsidRPr="00FB16F9" w:rsidRDefault="002A3F08" w:rsidP="008D31F9">
            <w:pPr>
              <w:jc w:val="center"/>
            </w:pPr>
            <w:r w:rsidRPr="00FB16F9">
              <w:t>.03</w:t>
            </w:r>
          </w:p>
        </w:tc>
        <w:tc>
          <w:tcPr>
            <w:tcW w:w="1627" w:type="dxa"/>
            <w:tcBorders>
              <w:top w:val="single" w:sz="4" w:space="0" w:color="auto"/>
              <w:left w:val="nil"/>
              <w:bottom w:val="single" w:sz="4" w:space="0" w:color="auto"/>
              <w:right w:val="single" w:sz="4" w:space="0" w:color="auto"/>
            </w:tcBorders>
            <w:shd w:val="clear" w:color="000000" w:fill="FFFFFF"/>
            <w:vAlign w:val="center"/>
            <w:hideMark/>
          </w:tcPr>
          <w:p w14:paraId="272C922F" w14:textId="77777777" w:rsidR="002A3F08" w:rsidRPr="00FB16F9" w:rsidRDefault="002A3F08" w:rsidP="008D31F9">
            <w:pPr>
              <w:jc w:val="center"/>
            </w:pPr>
            <w:r w:rsidRPr="00FB16F9">
              <w:t>33 9 00 00420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73F0CBFF"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77CEE354"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56F40AB8" w14:textId="77777777" w:rsidR="002A3F08" w:rsidRPr="00FB16F9" w:rsidRDefault="002A3F08" w:rsidP="008D31F9">
            <w:pPr>
              <w:jc w:val="center"/>
            </w:pPr>
            <w:r w:rsidRPr="00FB16F9">
              <w:t>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6B4C22C3" w14:textId="77777777" w:rsidR="002A3F08" w:rsidRPr="00FB16F9" w:rsidRDefault="002A3F08" w:rsidP="008D31F9">
            <w:pPr>
              <w:jc w:val="center"/>
            </w:pPr>
            <w:r w:rsidRPr="00FB16F9">
              <w:t>0%</w:t>
            </w:r>
          </w:p>
        </w:tc>
      </w:tr>
      <w:tr w:rsidR="002A3F08" w:rsidRPr="00FB16F9" w14:paraId="5B975A1A" w14:textId="77777777" w:rsidTr="008D31F9">
        <w:trPr>
          <w:trHeight w:val="1073"/>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AB2221" w14:textId="77777777" w:rsidR="002A3F08" w:rsidRPr="00FB16F9" w:rsidRDefault="002A3F08" w:rsidP="008D31F9">
            <w:r w:rsidRPr="00FB16F9">
              <w:t xml:space="preserve">Развитие и использование информационных технологий  </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C48F31A" w14:textId="77777777" w:rsidR="002A3F08" w:rsidRPr="00FB16F9" w:rsidRDefault="002A3F08" w:rsidP="008D31F9">
            <w:pPr>
              <w:jc w:val="center"/>
            </w:pPr>
            <w:r w:rsidRPr="00FB16F9">
              <w:t>.057</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5A2FF3E"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4926BC59"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nil"/>
            </w:tcBorders>
            <w:shd w:val="clear" w:color="000000" w:fill="FFFFFF"/>
            <w:noWrap/>
            <w:vAlign w:val="center"/>
            <w:hideMark/>
          </w:tcPr>
          <w:p w14:paraId="6E147F77" w14:textId="77777777" w:rsidR="002A3F08" w:rsidRPr="00FB16F9" w:rsidRDefault="002A3F08" w:rsidP="008D31F9">
            <w:pPr>
              <w:jc w:val="center"/>
            </w:pPr>
            <w:r w:rsidRPr="00FB16F9">
              <w:t>10 3 01 00160</w:t>
            </w:r>
          </w:p>
        </w:tc>
        <w:tc>
          <w:tcPr>
            <w:tcW w:w="7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AEFF8"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5884BAC2" w14:textId="77777777" w:rsidR="002A3F08" w:rsidRPr="00FB16F9" w:rsidRDefault="002A3F08" w:rsidP="008D31F9">
            <w:pPr>
              <w:jc w:val="center"/>
            </w:pPr>
            <w:r w:rsidRPr="00FB16F9">
              <w:t>5 900,00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76FD911F" w14:textId="77777777" w:rsidR="002A3F08" w:rsidRPr="00FB16F9" w:rsidRDefault="002A3F08" w:rsidP="008D31F9">
            <w:pPr>
              <w:jc w:val="center"/>
            </w:pPr>
            <w:r w:rsidRPr="00FB16F9">
              <w:t>5 900,00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78B53AA2" w14:textId="77777777" w:rsidR="002A3F08" w:rsidRPr="00FB16F9" w:rsidRDefault="002A3F08" w:rsidP="008D31F9">
            <w:pPr>
              <w:jc w:val="center"/>
            </w:pPr>
            <w:r w:rsidRPr="00FB16F9">
              <w:t>100%</w:t>
            </w:r>
          </w:p>
        </w:tc>
      </w:tr>
      <w:tr w:rsidR="002A3F08" w:rsidRPr="00FB16F9" w14:paraId="423F85E2" w14:textId="77777777" w:rsidTr="008D31F9">
        <w:trPr>
          <w:trHeight w:val="645"/>
        </w:trPr>
        <w:tc>
          <w:tcPr>
            <w:tcW w:w="4536" w:type="dxa"/>
            <w:tcBorders>
              <w:top w:val="single" w:sz="4" w:space="0" w:color="auto"/>
              <w:left w:val="single" w:sz="4" w:space="0" w:color="auto"/>
              <w:bottom w:val="single" w:sz="4" w:space="0" w:color="auto"/>
              <w:right w:val="single" w:sz="4" w:space="0" w:color="auto"/>
            </w:tcBorders>
            <w:shd w:val="clear" w:color="000000" w:fill="FABF8F"/>
            <w:hideMark/>
          </w:tcPr>
          <w:p w14:paraId="58687E05" w14:textId="77777777" w:rsidR="002A3F08" w:rsidRPr="00FB16F9" w:rsidRDefault="002A3F08" w:rsidP="008D31F9">
            <w:pPr>
              <w:rPr>
                <w:b/>
                <w:bCs/>
              </w:rPr>
            </w:pPr>
            <w:r w:rsidRPr="00FB16F9">
              <w:rPr>
                <w:b/>
                <w:bCs/>
              </w:rPr>
              <w:t>Контрольно-счетная комиссия Комсомольского муниципального района Ивановской области</w:t>
            </w:r>
          </w:p>
        </w:tc>
        <w:tc>
          <w:tcPr>
            <w:tcW w:w="85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BB77935" w14:textId="77777777" w:rsidR="002A3F08" w:rsidRPr="00FB16F9" w:rsidRDefault="002A3F08" w:rsidP="008D31F9">
            <w:pPr>
              <w:jc w:val="center"/>
              <w:rPr>
                <w:b/>
                <w:bCs/>
              </w:rPr>
            </w:pPr>
            <w:r w:rsidRPr="00FB16F9">
              <w:rPr>
                <w:b/>
                <w:bCs/>
              </w:rPr>
              <w:t>.058</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8B1B59B" w14:textId="77777777" w:rsidR="002A3F08" w:rsidRPr="00FB16F9" w:rsidRDefault="002A3F08" w:rsidP="008D31F9">
            <w:pPr>
              <w:jc w:val="center"/>
            </w:pPr>
            <w:r w:rsidRPr="00FB16F9">
              <w:t> </w:t>
            </w:r>
          </w:p>
        </w:tc>
        <w:tc>
          <w:tcPr>
            <w:tcW w:w="79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490BC80" w14:textId="77777777" w:rsidR="002A3F08" w:rsidRPr="00FB16F9" w:rsidRDefault="002A3F08" w:rsidP="008D31F9">
            <w:pPr>
              <w:jc w:val="center"/>
            </w:pPr>
            <w:r w:rsidRPr="00FB16F9">
              <w:t> </w:t>
            </w:r>
          </w:p>
        </w:tc>
        <w:tc>
          <w:tcPr>
            <w:tcW w:w="1627"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F9C2F06" w14:textId="77777777" w:rsidR="002A3F08" w:rsidRPr="00FB16F9" w:rsidRDefault="002A3F08" w:rsidP="008D31F9">
            <w:pPr>
              <w:jc w:val="center"/>
            </w:pPr>
            <w:r w:rsidRPr="00FB16F9">
              <w:t> </w:t>
            </w:r>
          </w:p>
        </w:tc>
        <w:tc>
          <w:tcPr>
            <w:tcW w:w="79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5C4DFAF" w14:textId="77777777" w:rsidR="002A3F08" w:rsidRPr="00FB16F9" w:rsidRDefault="002A3F08" w:rsidP="008D31F9">
            <w:pPr>
              <w:jc w:val="center"/>
            </w:pPr>
            <w:r w:rsidRPr="00FB16F9">
              <w:t> </w:t>
            </w:r>
          </w:p>
        </w:tc>
        <w:tc>
          <w:tcPr>
            <w:tcW w:w="197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CC602A1" w14:textId="77777777" w:rsidR="002A3F08" w:rsidRPr="00FB16F9" w:rsidRDefault="002A3F08" w:rsidP="008D31F9">
            <w:pPr>
              <w:jc w:val="center"/>
              <w:rPr>
                <w:b/>
                <w:bCs/>
              </w:rPr>
            </w:pPr>
            <w:r w:rsidRPr="00FB16F9">
              <w:rPr>
                <w:b/>
                <w:bCs/>
              </w:rPr>
              <w:t>1 129 140,44</w:t>
            </w:r>
          </w:p>
        </w:tc>
        <w:tc>
          <w:tcPr>
            <w:tcW w:w="232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35FD453" w14:textId="77777777" w:rsidR="002A3F08" w:rsidRPr="00FB16F9" w:rsidRDefault="002A3F08" w:rsidP="008D31F9">
            <w:pPr>
              <w:jc w:val="center"/>
              <w:rPr>
                <w:b/>
                <w:bCs/>
              </w:rPr>
            </w:pPr>
            <w:r w:rsidRPr="00FB16F9">
              <w:rPr>
                <w:b/>
                <w:bCs/>
              </w:rPr>
              <w:t>665 972,12</w:t>
            </w:r>
          </w:p>
        </w:tc>
        <w:tc>
          <w:tcPr>
            <w:tcW w:w="127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E61351E" w14:textId="77777777" w:rsidR="002A3F08" w:rsidRPr="00FB16F9" w:rsidRDefault="002A3F08" w:rsidP="008D31F9">
            <w:pPr>
              <w:jc w:val="center"/>
              <w:rPr>
                <w:b/>
                <w:bCs/>
              </w:rPr>
            </w:pPr>
            <w:r w:rsidRPr="00FB16F9">
              <w:rPr>
                <w:b/>
                <w:bCs/>
              </w:rPr>
              <w:t>59%</w:t>
            </w:r>
          </w:p>
        </w:tc>
      </w:tr>
      <w:tr w:rsidR="002A3F08" w:rsidRPr="00FB16F9" w14:paraId="4E1DC3F2" w14:textId="77777777" w:rsidTr="008D31F9">
        <w:trPr>
          <w:trHeight w:val="2205"/>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FFFB9B" w14:textId="77777777" w:rsidR="002A3F08" w:rsidRPr="00FB16F9" w:rsidRDefault="002A3F08" w:rsidP="008D31F9">
            <w:r w:rsidRPr="00FB16F9">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0C642E3F" w14:textId="77777777" w:rsidR="002A3F08" w:rsidRPr="00FB16F9" w:rsidRDefault="002A3F08" w:rsidP="008D31F9">
            <w:pPr>
              <w:jc w:val="center"/>
            </w:pPr>
            <w:r w:rsidRPr="00FB16F9">
              <w:t>.058</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A4EDE8E"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vAlign w:val="center"/>
            <w:hideMark/>
          </w:tcPr>
          <w:p w14:paraId="3EBCEC37" w14:textId="77777777" w:rsidR="002A3F08" w:rsidRPr="00FB16F9" w:rsidRDefault="002A3F08" w:rsidP="008D31F9">
            <w:pPr>
              <w:jc w:val="center"/>
            </w:pPr>
            <w:r w:rsidRPr="00FB16F9">
              <w:t>.06</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70BED2EB" w14:textId="77777777" w:rsidR="002A3F08" w:rsidRPr="00FB16F9" w:rsidRDefault="002A3F08" w:rsidP="008D31F9">
            <w:pPr>
              <w:jc w:val="center"/>
            </w:pPr>
            <w:r w:rsidRPr="00FB16F9">
              <w:t>33 9 00 00390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63AE7283" w14:textId="77777777" w:rsidR="002A3F08" w:rsidRPr="00FB16F9" w:rsidRDefault="002A3F08" w:rsidP="008D31F9">
            <w:pPr>
              <w:jc w:val="center"/>
            </w:pPr>
            <w:r w:rsidRPr="00FB16F9">
              <w:t>100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366BF038" w14:textId="77777777" w:rsidR="002A3F08" w:rsidRPr="00FB16F9" w:rsidRDefault="002A3F08" w:rsidP="008D31F9">
            <w:pPr>
              <w:jc w:val="center"/>
            </w:pPr>
            <w:r w:rsidRPr="00FB16F9">
              <w:t>1 047 540,44</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65EB6C02" w14:textId="77777777" w:rsidR="002A3F08" w:rsidRPr="00FB16F9" w:rsidRDefault="002A3F08" w:rsidP="008D31F9">
            <w:pPr>
              <w:jc w:val="center"/>
            </w:pPr>
            <w:r w:rsidRPr="00FB16F9">
              <w:t>587 232,12</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39B7680" w14:textId="77777777" w:rsidR="002A3F08" w:rsidRPr="00FB16F9" w:rsidRDefault="002A3F08" w:rsidP="008D31F9">
            <w:pPr>
              <w:jc w:val="center"/>
            </w:pPr>
            <w:r w:rsidRPr="00FB16F9">
              <w:t>56%</w:t>
            </w:r>
          </w:p>
        </w:tc>
      </w:tr>
      <w:tr w:rsidR="002A3F08" w:rsidRPr="00FB16F9" w14:paraId="7ABB7B1B" w14:textId="77777777" w:rsidTr="008D31F9">
        <w:trPr>
          <w:trHeight w:val="12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F304A3" w14:textId="77777777" w:rsidR="002A3F08" w:rsidRPr="00FB16F9" w:rsidRDefault="002A3F08" w:rsidP="008D31F9">
            <w:r w:rsidRPr="00FB16F9">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1405C65F" w14:textId="77777777" w:rsidR="002A3F08" w:rsidRPr="00FB16F9" w:rsidRDefault="002A3F08" w:rsidP="008D31F9">
            <w:pPr>
              <w:jc w:val="center"/>
            </w:pPr>
            <w:r w:rsidRPr="00FB16F9">
              <w:t>.058</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C97E63B"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vAlign w:val="center"/>
            <w:hideMark/>
          </w:tcPr>
          <w:p w14:paraId="2A68365C" w14:textId="77777777" w:rsidR="002A3F08" w:rsidRPr="00FB16F9" w:rsidRDefault="002A3F08" w:rsidP="008D31F9">
            <w:pPr>
              <w:jc w:val="center"/>
            </w:pPr>
            <w:r w:rsidRPr="00FB16F9">
              <w:t>.06</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7AFA217D" w14:textId="77777777" w:rsidR="002A3F08" w:rsidRPr="00FB16F9" w:rsidRDefault="002A3F08" w:rsidP="008D31F9">
            <w:pPr>
              <w:jc w:val="center"/>
            </w:pPr>
            <w:r w:rsidRPr="00FB16F9">
              <w:t>33 9 00 00390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68E3AFD8"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01DDDFFE" w14:textId="77777777" w:rsidR="002A3F08" w:rsidRPr="00FB16F9" w:rsidRDefault="002A3F08" w:rsidP="008D31F9">
            <w:pPr>
              <w:jc w:val="center"/>
            </w:pPr>
            <w:r w:rsidRPr="00FB16F9">
              <w:t>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37E6C3AE" w14:textId="77777777" w:rsidR="002A3F08" w:rsidRPr="00FB16F9" w:rsidRDefault="002A3F08" w:rsidP="008D31F9">
            <w:pPr>
              <w:jc w:val="center"/>
            </w:pPr>
            <w:r w:rsidRPr="00FB16F9">
              <w:t>0,00 </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2AEDAABA" w14:textId="77777777" w:rsidR="002A3F08" w:rsidRPr="00FB16F9" w:rsidRDefault="002A3F08" w:rsidP="008D31F9">
            <w:pPr>
              <w:jc w:val="center"/>
            </w:pPr>
            <w:r w:rsidRPr="00FB16F9">
              <w:t>0%</w:t>
            </w:r>
          </w:p>
        </w:tc>
      </w:tr>
      <w:tr w:rsidR="002A3F08" w:rsidRPr="00FB16F9" w14:paraId="12F1FB7A" w14:textId="77777777" w:rsidTr="008D31F9">
        <w:trPr>
          <w:trHeight w:val="960"/>
        </w:trPr>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6EBD56" w14:textId="77777777" w:rsidR="002A3F08" w:rsidRPr="00FB16F9" w:rsidRDefault="002A3F08" w:rsidP="008D31F9">
            <w:r w:rsidRPr="00FB16F9">
              <w:t xml:space="preserve">Развитие и использование информационных технологий  </w:t>
            </w:r>
            <w:proofErr w:type="gramStart"/>
            <w:r w:rsidRPr="00FB16F9">
              <w:t xml:space="preserve">   (</w:t>
            </w:r>
            <w:proofErr w:type="gramEnd"/>
            <w:r w:rsidRPr="00FB16F9">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4624FE8" w14:textId="77777777" w:rsidR="002A3F08" w:rsidRPr="00FB16F9" w:rsidRDefault="002A3F08" w:rsidP="008D31F9">
            <w:pPr>
              <w:jc w:val="center"/>
            </w:pPr>
            <w:r w:rsidRPr="00FB16F9">
              <w:t>.058</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AA02B95" w14:textId="77777777" w:rsidR="002A3F08" w:rsidRPr="00FB16F9" w:rsidRDefault="002A3F08" w:rsidP="008D31F9">
            <w:pPr>
              <w:jc w:val="center"/>
            </w:pPr>
            <w:r w:rsidRPr="00FB16F9">
              <w:t>.01</w:t>
            </w:r>
          </w:p>
        </w:tc>
        <w:tc>
          <w:tcPr>
            <w:tcW w:w="797" w:type="dxa"/>
            <w:tcBorders>
              <w:top w:val="single" w:sz="4" w:space="0" w:color="auto"/>
              <w:left w:val="nil"/>
              <w:bottom w:val="single" w:sz="4" w:space="0" w:color="auto"/>
              <w:right w:val="single" w:sz="4" w:space="0" w:color="auto"/>
            </w:tcBorders>
            <w:shd w:val="clear" w:color="000000" w:fill="FFFFFF"/>
            <w:noWrap/>
            <w:vAlign w:val="center"/>
            <w:hideMark/>
          </w:tcPr>
          <w:p w14:paraId="7DB4C4B9" w14:textId="77777777" w:rsidR="002A3F08" w:rsidRPr="00FB16F9" w:rsidRDefault="002A3F08" w:rsidP="008D31F9">
            <w:pPr>
              <w:jc w:val="center"/>
            </w:pPr>
            <w:r w:rsidRPr="00FB16F9">
              <w:t>.13</w:t>
            </w:r>
          </w:p>
        </w:tc>
        <w:tc>
          <w:tcPr>
            <w:tcW w:w="1627" w:type="dxa"/>
            <w:tcBorders>
              <w:top w:val="single" w:sz="4" w:space="0" w:color="auto"/>
              <w:left w:val="nil"/>
              <w:bottom w:val="single" w:sz="4" w:space="0" w:color="auto"/>
              <w:right w:val="single" w:sz="4" w:space="0" w:color="auto"/>
            </w:tcBorders>
            <w:shd w:val="clear" w:color="000000" w:fill="FFFFFF"/>
            <w:noWrap/>
            <w:vAlign w:val="center"/>
            <w:hideMark/>
          </w:tcPr>
          <w:p w14:paraId="1AEBE5FE" w14:textId="77777777" w:rsidR="002A3F08" w:rsidRPr="00FB16F9" w:rsidRDefault="002A3F08" w:rsidP="008D31F9">
            <w:pPr>
              <w:jc w:val="center"/>
            </w:pPr>
            <w:r w:rsidRPr="00FB16F9">
              <w:t>10 3 01 00160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66E3139E" w14:textId="77777777" w:rsidR="002A3F08" w:rsidRPr="00FB16F9" w:rsidRDefault="002A3F08" w:rsidP="008D31F9">
            <w:pPr>
              <w:jc w:val="center"/>
            </w:pPr>
            <w:r w:rsidRPr="00FB16F9">
              <w:t>200</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14:paraId="30748624" w14:textId="77777777" w:rsidR="002A3F08" w:rsidRPr="00FB16F9" w:rsidRDefault="002A3F08" w:rsidP="008D31F9">
            <w:pPr>
              <w:jc w:val="center"/>
            </w:pPr>
            <w:r w:rsidRPr="00FB16F9">
              <w:t>81 600,00</w:t>
            </w:r>
          </w:p>
        </w:tc>
        <w:tc>
          <w:tcPr>
            <w:tcW w:w="2324" w:type="dxa"/>
            <w:tcBorders>
              <w:top w:val="single" w:sz="4" w:space="0" w:color="auto"/>
              <w:left w:val="nil"/>
              <w:bottom w:val="single" w:sz="4" w:space="0" w:color="auto"/>
              <w:right w:val="single" w:sz="4" w:space="0" w:color="auto"/>
            </w:tcBorders>
            <w:shd w:val="clear" w:color="000000" w:fill="FFFFFF"/>
            <w:noWrap/>
            <w:vAlign w:val="center"/>
            <w:hideMark/>
          </w:tcPr>
          <w:p w14:paraId="014AE295" w14:textId="77777777" w:rsidR="002A3F08" w:rsidRPr="00FB16F9" w:rsidRDefault="002A3F08" w:rsidP="008D31F9">
            <w:pPr>
              <w:jc w:val="center"/>
            </w:pPr>
            <w:r w:rsidRPr="00FB16F9">
              <w:t>78 740,00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30E316E4" w14:textId="77777777" w:rsidR="002A3F08" w:rsidRPr="00FB16F9" w:rsidRDefault="002A3F08" w:rsidP="008D31F9">
            <w:pPr>
              <w:jc w:val="center"/>
            </w:pPr>
            <w:r w:rsidRPr="00FB16F9">
              <w:t>96%</w:t>
            </w:r>
          </w:p>
        </w:tc>
      </w:tr>
      <w:tr w:rsidR="002A3F08" w:rsidRPr="00FB16F9" w14:paraId="1F8B24C5" w14:textId="77777777" w:rsidTr="008D31F9">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hideMark/>
          </w:tcPr>
          <w:p w14:paraId="684943B5" w14:textId="77777777" w:rsidR="002A3F08" w:rsidRPr="00FB16F9" w:rsidRDefault="002A3F08" w:rsidP="008D31F9">
            <w:pPr>
              <w:rPr>
                <w:b/>
                <w:bCs/>
              </w:rPr>
            </w:pPr>
            <w:r w:rsidRPr="00FB16F9">
              <w:rPr>
                <w:b/>
                <w:bCs/>
              </w:rPr>
              <w:t>ИТОГО</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76AC7" w14:textId="77777777" w:rsidR="002A3F08" w:rsidRPr="00FB16F9" w:rsidRDefault="002A3F08" w:rsidP="008D31F9">
            <w:pPr>
              <w:jc w:val="center"/>
              <w:rPr>
                <w:b/>
                <w:bCs/>
              </w:rPr>
            </w:pPr>
            <w:r w:rsidRPr="00FB16F9">
              <w:rPr>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84BBA" w14:textId="77777777" w:rsidR="002A3F08" w:rsidRPr="00FB16F9" w:rsidRDefault="002A3F08" w:rsidP="008D31F9">
            <w:pPr>
              <w:rPr>
                <w:b/>
                <w:bCs/>
              </w:rPr>
            </w:pPr>
            <w:r w:rsidRPr="00FB16F9">
              <w:rPr>
                <w:b/>
                <w:bCs/>
              </w:rPr>
              <w:t> </w:t>
            </w:r>
          </w:p>
        </w:tc>
        <w:tc>
          <w:tcPr>
            <w:tcW w:w="7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CE0CF0" w14:textId="77777777" w:rsidR="002A3F08" w:rsidRPr="00FB16F9" w:rsidRDefault="002A3F08" w:rsidP="008D31F9">
            <w:pPr>
              <w:rPr>
                <w:b/>
                <w:bCs/>
              </w:rPr>
            </w:pPr>
            <w:r w:rsidRPr="00FB16F9">
              <w:rPr>
                <w:b/>
                <w:bCs/>
              </w:rPr>
              <w:t> </w:t>
            </w:r>
          </w:p>
        </w:tc>
        <w:tc>
          <w:tcPr>
            <w:tcW w:w="16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D34261" w14:textId="77777777" w:rsidR="002A3F08" w:rsidRPr="00FB16F9" w:rsidRDefault="002A3F08" w:rsidP="008D31F9">
            <w:pPr>
              <w:jc w:val="center"/>
              <w:rPr>
                <w:b/>
                <w:bCs/>
              </w:rPr>
            </w:pPr>
            <w:r w:rsidRPr="00FB16F9">
              <w:rPr>
                <w:b/>
                <w:bCs/>
              </w:rPr>
              <w:t> </w:t>
            </w:r>
          </w:p>
        </w:tc>
        <w:tc>
          <w:tcPr>
            <w:tcW w:w="7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A6725B" w14:textId="77777777" w:rsidR="002A3F08" w:rsidRPr="00FB16F9" w:rsidRDefault="002A3F08" w:rsidP="008D31F9">
            <w:pPr>
              <w:jc w:val="center"/>
              <w:rPr>
                <w:b/>
                <w:bCs/>
              </w:rPr>
            </w:pPr>
            <w:r w:rsidRPr="00FB16F9">
              <w:rPr>
                <w:b/>
                <w:bCs/>
              </w:rPr>
              <w:t> </w:t>
            </w:r>
          </w:p>
        </w:tc>
        <w:tc>
          <w:tcPr>
            <w:tcW w:w="19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DF535" w14:textId="77777777" w:rsidR="002A3F08" w:rsidRPr="00FB16F9" w:rsidRDefault="002A3F08" w:rsidP="008D31F9">
            <w:pPr>
              <w:jc w:val="center"/>
              <w:rPr>
                <w:b/>
                <w:bCs/>
              </w:rPr>
            </w:pPr>
            <w:r w:rsidRPr="00FB16F9">
              <w:rPr>
                <w:b/>
                <w:bCs/>
              </w:rPr>
              <w:t>683 042 429,28</w:t>
            </w:r>
          </w:p>
        </w:tc>
        <w:tc>
          <w:tcPr>
            <w:tcW w:w="23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34DE86" w14:textId="77777777" w:rsidR="002A3F08" w:rsidRPr="00FB16F9" w:rsidRDefault="002A3F08" w:rsidP="008D31F9">
            <w:pPr>
              <w:jc w:val="center"/>
              <w:rPr>
                <w:b/>
                <w:bCs/>
              </w:rPr>
            </w:pPr>
            <w:r w:rsidRPr="00FB16F9">
              <w:rPr>
                <w:b/>
                <w:bCs/>
              </w:rPr>
              <w:t>303 654 110,75</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49A6A7" w14:textId="77777777" w:rsidR="002A3F08" w:rsidRPr="00FB16F9" w:rsidRDefault="002A3F08" w:rsidP="008D31F9">
            <w:pPr>
              <w:jc w:val="center"/>
              <w:rPr>
                <w:b/>
                <w:bCs/>
              </w:rPr>
            </w:pPr>
            <w:r w:rsidRPr="00FB16F9">
              <w:rPr>
                <w:b/>
                <w:bCs/>
              </w:rPr>
              <w:t>44%</w:t>
            </w:r>
          </w:p>
        </w:tc>
      </w:tr>
    </w:tbl>
    <w:p w14:paraId="380E53B6" w14:textId="77777777" w:rsidR="002A3F08" w:rsidRPr="00FB16F9" w:rsidRDefault="002A3F08" w:rsidP="002A3F08">
      <w:pPr>
        <w:jc w:val="both"/>
      </w:pPr>
    </w:p>
    <w:p w14:paraId="18AE4529" w14:textId="77777777" w:rsidR="002A3F08" w:rsidRPr="00FB16F9" w:rsidRDefault="002A3F08" w:rsidP="002A3F08">
      <w:pPr>
        <w:tabs>
          <w:tab w:val="center" w:pos="4961"/>
          <w:tab w:val="left" w:pos="6260"/>
        </w:tabs>
      </w:pPr>
    </w:p>
    <w:tbl>
      <w:tblPr>
        <w:tblW w:w="15260" w:type="dxa"/>
        <w:tblInd w:w="108" w:type="dxa"/>
        <w:tblLook w:val="04A0" w:firstRow="1" w:lastRow="0" w:firstColumn="1" w:lastColumn="0" w:noHBand="0" w:noVBand="1"/>
      </w:tblPr>
      <w:tblGrid>
        <w:gridCol w:w="1478"/>
        <w:gridCol w:w="7300"/>
        <w:gridCol w:w="2440"/>
        <w:gridCol w:w="2440"/>
        <w:gridCol w:w="1717"/>
      </w:tblGrid>
      <w:tr w:rsidR="002A3F08" w:rsidRPr="00FB16F9" w14:paraId="21CB8199" w14:textId="77777777" w:rsidTr="008D31F9">
        <w:trPr>
          <w:trHeight w:val="375"/>
        </w:trPr>
        <w:tc>
          <w:tcPr>
            <w:tcW w:w="1460" w:type="dxa"/>
            <w:tcBorders>
              <w:top w:val="nil"/>
              <w:left w:val="nil"/>
              <w:bottom w:val="nil"/>
              <w:right w:val="nil"/>
            </w:tcBorders>
            <w:shd w:val="clear" w:color="000000" w:fill="FFFFFF"/>
            <w:vAlign w:val="bottom"/>
            <w:hideMark/>
          </w:tcPr>
          <w:p w14:paraId="709FF9C7" w14:textId="77777777" w:rsidR="002A3F08" w:rsidRPr="00FB16F9" w:rsidRDefault="002A3F08" w:rsidP="008D31F9">
            <w:pPr>
              <w:rPr>
                <w:sz w:val="28"/>
                <w:szCs w:val="28"/>
              </w:rPr>
            </w:pPr>
            <w:bookmarkStart w:id="7" w:name="RANGE!A1:E54"/>
            <w:r w:rsidRPr="00FB16F9">
              <w:rPr>
                <w:sz w:val="28"/>
                <w:szCs w:val="28"/>
              </w:rPr>
              <w:t> </w:t>
            </w:r>
            <w:bookmarkEnd w:id="7"/>
          </w:p>
        </w:tc>
        <w:tc>
          <w:tcPr>
            <w:tcW w:w="13800" w:type="dxa"/>
            <w:gridSpan w:val="4"/>
            <w:tcBorders>
              <w:top w:val="nil"/>
              <w:left w:val="nil"/>
              <w:bottom w:val="nil"/>
              <w:right w:val="nil"/>
            </w:tcBorders>
            <w:shd w:val="clear" w:color="000000" w:fill="FFFFFF"/>
            <w:vAlign w:val="center"/>
            <w:hideMark/>
          </w:tcPr>
          <w:p w14:paraId="443E36DC" w14:textId="77777777" w:rsidR="002A3F08" w:rsidRPr="00FB16F9" w:rsidRDefault="002A3F08" w:rsidP="008D31F9">
            <w:pPr>
              <w:jc w:val="right"/>
              <w:rPr>
                <w:sz w:val="28"/>
                <w:szCs w:val="28"/>
              </w:rPr>
            </w:pPr>
            <w:r w:rsidRPr="00FB16F9">
              <w:rPr>
                <w:sz w:val="28"/>
                <w:szCs w:val="28"/>
              </w:rPr>
              <w:t xml:space="preserve">Приложение 4 </w:t>
            </w:r>
          </w:p>
        </w:tc>
      </w:tr>
      <w:tr w:rsidR="002A3F08" w:rsidRPr="00FB16F9" w14:paraId="5CCA3BB7" w14:textId="77777777" w:rsidTr="008D31F9">
        <w:trPr>
          <w:trHeight w:val="702"/>
        </w:trPr>
        <w:tc>
          <w:tcPr>
            <w:tcW w:w="1460" w:type="dxa"/>
            <w:tcBorders>
              <w:top w:val="nil"/>
              <w:left w:val="nil"/>
              <w:bottom w:val="nil"/>
              <w:right w:val="nil"/>
            </w:tcBorders>
            <w:shd w:val="clear" w:color="000000" w:fill="FFFFFF"/>
            <w:vAlign w:val="bottom"/>
            <w:hideMark/>
          </w:tcPr>
          <w:p w14:paraId="17377EBC" w14:textId="77777777" w:rsidR="002A3F08" w:rsidRPr="00FB16F9" w:rsidRDefault="002A3F08" w:rsidP="008D31F9">
            <w:pPr>
              <w:rPr>
                <w:sz w:val="28"/>
                <w:szCs w:val="28"/>
              </w:rPr>
            </w:pPr>
            <w:r w:rsidRPr="00FB16F9">
              <w:rPr>
                <w:sz w:val="28"/>
                <w:szCs w:val="28"/>
              </w:rPr>
              <w:lastRenderedPageBreak/>
              <w:t> </w:t>
            </w:r>
          </w:p>
        </w:tc>
        <w:tc>
          <w:tcPr>
            <w:tcW w:w="7300" w:type="dxa"/>
            <w:tcBorders>
              <w:top w:val="nil"/>
              <w:left w:val="nil"/>
              <w:bottom w:val="nil"/>
              <w:right w:val="nil"/>
            </w:tcBorders>
            <w:shd w:val="clear" w:color="000000" w:fill="FFFFFF"/>
            <w:noWrap/>
            <w:vAlign w:val="bottom"/>
            <w:hideMark/>
          </w:tcPr>
          <w:p w14:paraId="4705B5F5" w14:textId="77777777" w:rsidR="002A3F08" w:rsidRPr="00FB16F9" w:rsidRDefault="002A3F08" w:rsidP="008D31F9">
            <w:pPr>
              <w:rPr>
                <w:sz w:val="28"/>
                <w:szCs w:val="28"/>
              </w:rPr>
            </w:pPr>
            <w:r w:rsidRPr="00FB16F9">
              <w:rPr>
                <w:sz w:val="28"/>
                <w:szCs w:val="28"/>
              </w:rPr>
              <w:t> </w:t>
            </w:r>
          </w:p>
        </w:tc>
        <w:tc>
          <w:tcPr>
            <w:tcW w:w="6500" w:type="dxa"/>
            <w:gridSpan w:val="3"/>
            <w:tcBorders>
              <w:top w:val="nil"/>
              <w:left w:val="nil"/>
              <w:bottom w:val="nil"/>
              <w:right w:val="nil"/>
            </w:tcBorders>
            <w:shd w:val="clear" w:color="000000" w:fill="FFFFFF"/>
            <w:vAlign w:val="bottom"/>
            <w:hideMark/>
          </w:tcPr>
          <w:p w14:paraId="412252AB" w14:textId="77777777" w:rsidR="002A3F08" w:rsidRPr="00FB16F9" w:rsidRDefault="002A3F08" w:rsidP="008D31F9">
            <w:pPr>
              <w:jc w:val="right"/>
              <w:rPr>
                <w:sz w:val="28"/>
                <w:szCs w:val="28"/>
              </w:rPr>
            </w:pPr>
            <w:r w:rsidRPr="00FB16F9">
              <w:rPr>
                <w:sz w:val="28"/>
                <w:szCs w:val="28"/>
              </w:rPr>
              <w:t xml:space="preserve">к постановлению Администрации                                                                                               Комсомольского муниципального района                                                                                                 </w:t>
            </w:r>
          </w:p>
        </w:tc>
      </w:tr>
      <w:tr w:rsidR="002A3F08" w:rsidRPr="00FB16F9" w14:paraId="737139F1" w14:textId="77777777" w:rsidTr="008D31F9">
        <w:trPr>
          <w:trHeight w:val="375"/>
        </w:trPr>
        <w:tc>
          <w:tcPr>
            <w:tcW w:w="1460" w:type="dxa"/>
            <w:tcBorders>
              <w:top w:val="nil"/>
              <w:left w:val="nil"/>
              <w:bottom w:val="nil"/>
              <w:right w:val="nil"/>
            </w:tcBorders>
            <w:shd w:val="clear" w:color="000000" w:fill="FFFFFF"/>
            <w:vAlign w:val="bottom"/>
            <w:hideMark/>
          </w:tcPr>
          <w:p w14:paraId="5561D444" w14:textId="77777777" w:rsidR="002A3F08" w:rsidRPr="00FB16F9" w:rsidRDefault="002A3F08" w:rsidP="008D31F9">
            <w:pPr>
              <w:rPr>
                <w:sz w:val="28"/>
                <w:szCs w:val="28"/>
              </w:rPr>
            </w:pPr>
            <w:r w:rsidRPr="00FB16F9">
              <w:rPr>
                <w:sz w:val="28"/>
                <w:szCs w:val="28"/>
              </w:rPr>
              <w:t> </w:t>
            </w:r>
          </w:p>
        </w:tc>
        <w:tc>
          <w:tcPr>
            <w:tcW w:w="7300" w:type="dxa"/>
            <w:tcBorders>
              <w:top w:val="nil"/>
              <w:left w:val="nil"/>
              <w:bottom w:val="nil"/>
              <w:right w:val="nil"/>
            </w:tcBorders>
            <w:shd w:val="clear" w:color="000000" w:fill="FFFFFF"/>
            <w:noWrap/>
            <w:vAlign w:val="bottom"/>
            <w:hideMark/>
          </w:tcPr>
          <w:p w14:paraId="2519070D" w14:textId="77777777" w:rsidR="002A3F08" w:rsidRPr="00FB16F9" w:rsidRDefault="002A3F08" w:rsidP="008D31F9">
            <w:pPr>
              <w:rPr>
                <w:sz w:val="28"/>
                <w:szCs w:val="28"/>
              </w:rPr>
            </w:pPr>
            <w:r w:rsidRPr="00FB16F9">
              <w:rPr>
                <w:sz w:val="28"/>
                <w:szCs w:val="28"/>
              </w:rPr>
              <w:t> </w:t>
            </w:r>
          </w:p>
        </w:tc>
        <w:tc>
          <w:tcPr>
            <w:tcW w:w="6500" w:type="dxa"/>
            <w:gridSpan w:val="3"/>
            <w:tcBorders>
              <w:top w:val="nil"/>
              <w:left w:val="nil"/>
              <w:bottom w:val="nil"/>
              <w:right w:val="nil"/>
            </w:tcBorders>
            <w:shd w:val="clear" w:color="000000" w:fill="FFFFFF"/>
            <w:vAlign w:val="center"/>
            <w:hideMark/>
          </w:tcPr>
          <w:p w14:paraId="4C30491A" w14:textId="77777777" w:rsidR="002A3F08" w:rsidRPr="00FB16F9" w:rsidRDefault="002A3F08" w:rsidP="008D31F9">
            <w:pPr>
              <w:ind w:left="1416"/>
              <w:jc w:val="right"/>
              <w:rPr>
                <w:sz w:val="28"/>
                <w:szCs w:val="28"/>
              </w:rPr>
            </w:pPr>
            <w:r w:rsidRPr="00FB16F9">
              <w:rPr>
                <w:sz w:val="28"/>
                <w:szCs w:val="28"/>
              </w:rPr>
              <w:t xml:space="preserve">    от 04.08.2026г. №153__</w:t>
            </w:r>
          </w:p>
        </w:tc>
      </w:tr>
      <w:tr w:rsidR="002A3F08" w:rsidRPr="00FB16F9" w14:paraId="461B8510" w14:textId="77777777" w:rsidTr="008D31F9">
        <w:trPr>
          <w:trHeight w:val="300"/>
        </w:trPr>
        <w:tc>
          <w:tcPr>
            <w:tcW w:w="1460" w:type="dxa"/>
            <w:tcBorders>
              <w:top w:val="nil"/>
              <w:left w:val="nil"/>
              <w:bottom w:val="nil"/>
              <w:right w:val="nil"/>
            </w:tcBorders>
            <w:shd w:val="clear" w:color="auto" w:fill="auto"/>
            <w:noWrap/>
            <w:vAlign w:val="bottom"/>
            <w:hideMark/>
          </w:tcPr>
          <w:p w14:paraId="59C8C809" w14:textId="77777777" w:rsidR="002A3F08" w:rsidRPr="00FB16F9" w:rsidRDefault="002A3F08" w:rsidP="008D31F9">
            <w:pPr>
              <w:jc w:val="right"/>
              <w:rPr>
                <w:sz w:val="28"/>
                <w:szCs w:val="28"/>
              </w:rPr>
            </w:pPr>
          </w:p>
        </w:tc>
        <w:tc>
          <w:tcPr>
            <w:tcW w:w="7300" w:type="dxa"/>
            <w:tcBorders>
              <w:top w:val="nil"/>
              <w:left w:val="nil"/>
              <w:bottom w:val="nil"/>
              <w:right w:val="nil"/>
            </w:tcBorders>
            <w:shd w:val="clear" w:color="auto" w:fill="auto"/>
            <w:noWrap/>
            <w:vAlign w:val="bottom"/>
            <w:hideMark/>
          </w:tcPr>
          <w:p w14:paraId="06AEFA48" w14:textId="77777777" w:rsidR="002A3F08" w:rsidRPr="00FB16F9" w:rsidRDefault="002A3F08" w:rsidP="008D31F9"/>
        </w:tc>
        <w:tc>
          <w:tcPr>
            <w:tcW w:w="2440" w:type="dxa"/>
            <w:tcBorders>
              <w:top w:val="nil"/>
              <w:left w:val="nil"/>
              <w:bottom w:val="nil"/>
              <w:right w:val="nil"/>
            </w:tcBorders>
            <w:shd w:val="clear" w:color="auto" w:fill="auto"/>
            <w:noWrap/>
            <w:vAlign w:val="bottom"/>
            <w:hideMark/>
          </w:tcPr>
          <w:p w14:paraId="01C45D0C" w14:textId="77777777" w:rsidR="002A3F08" w:rsidRPr="00FB16F9" w:rsidRDefault="002A3F08" w:rsidP="008D31F9"/>
        </w:tc>
        <w:tc>
          <w:tcPr>
            <w:tcW w:w="2440" w:type="dxa"/>
            <w:tcBorders>
              <w:top w:val="nil"/>
              <w:left w:val="nil"/>
              <w:bottom w:val="nil"/>
              <w:right w:val="nil"/>
            </w:tcBorders>
            <w:shd w:val="clear" w:color="auto" w:fill="auto"/>
            <w:noWrap/>
            <w:vAlign w:val="bottom"/>
            <w:hideMark/>
          </w:tcPr>
          <w:p w14:paraId="6532545F" w14:textId="77777777" w:rsidR="002A3F08" w:rsidRPr="00FB16F9" w:rsidRDefault="002A3F08" w:rsidP="008D31F9"/>
        </w:tc>
        <w:tc>
          <w:tcPr>
            <w:tcW w:w="1620" w:type="dxa"/>
            <w:tcBorders>
              <w:top w:val="nil"/>
              <w:left w:val="nil"/>
              <w:bottom w:val="nil"/>
              <w:right w:val="nil"/>
            </w:tcBorders>
            <w:shd w:val="clear" w:color="auto" w:fill="auto"/>
            <w:noWrap/>
            <w:vAlign w:val="bottom"/>
            <w:hideMark/>
          </w:tcPr>
          <w:p w14:paraId="56DBB780" w14:textId="77777777" w:rsidR="002A3F08" w:rsidRPr="00FB16F9" w:rsidRDefault="002A3F08" w:rsidP="008D31F9"/>
        </w:tc>
      </w:tr>
      <w:tr w:rsidR="002A3F08" w:rsidRPr="00FB16F9" w14:paraId="4AA26AAB" w14:textId="77777777" w:rsidTr="008D31F9">
        <w:trPr>
          <w:trHeight w:val="1174"/>
        </w:trPr>
        <w:tc>
          <w:tcPr>
            <w:tcW w:w="15260" w:type="dxa"/>
            <w:gridSpan w:val="5"/>
            <w:tcBorders>
              <w:top w:val="nil"/>
              <w:left w:val="nil"/>
              <w:bottom w:val="nil"/>
              <w:right w:val="nil"/>
            </w:tcBorders>
            <w:shd w:val="clear" w:color="auto" w:fill="auto"/>
            <w:vAlign w:val="bottom"/>
            <w:hideMark/>
          </w:tcPr>
          <w:p w14:paraId="28CC8F4E" w14:textId="77777777" w:rsidR="002A3F08" w:rsidRPr="00FB16F9" w:rsidRDefault="002A3F08" w:rsidP="008D31F9">
            <w:pPr>
              <w:jc w:val="center"/>
              <w:rPr>
                <w:b/>
                <w:bCs/>
                <w:sz w:val="28"/>
                <w:szCs w:val="28"/>
              </w:rPr>
            </w:pPr>
            <w:r w:rsidRPr="00FB16F9">
              <w:rPr>
                <w:b/>
                <w:bCs/>
                <w:sz w:val="28"/>
                <w:szCs w:val="28"/>
              </w:rPr>
              <w:t xml:space="preserve">Расходы бюджета Комсомольского муниципального района по разделам и подразделам классификации расходов бюджетов             за 1 полугодие 2026 года </w:t>
            </w:r>
          </w:p>
        </w:tc>
      </w:tr>
      <w:tr w:rsidR="002A3F08" w:rsidRPr="00FB16F9" w14:paraId="1EC16B91" w14:textId="77777777" w:rsidTr="008D31F9">
        <w:trPr>
          <w:trHeight w:val="375"/>
        </w:trPr>
        <w:tc>
          <w:tcPr>
            <w:tcW w:w="1460" w:type="dxa"/>
            <w:tcBorders>
              <w:top w:val="nil"/>
              <w:left w:val="nil"/>
              <w:bottom w:val="single" w:sz="4" w:space="0" w:color="auto"/>
              <w:right w:val="nil"/>
            </w:tcBorders>
            <w:shd w:val="clear" w:color="auto" w:fill="auto"/>
            <w:noWrap/>
            <w:vAlign w:val="bottom"/>
            <w:hideMark/>
          </w:tcPr>
          <w:p w14:paraId="53E2F8F6" w14:textId="77777777" w:rsidR="002A3F08" w:rsidRPr="00FB16F9" w:rsidRDefault="002A3F08" w:rsidP="008D31F9">
            <w:pPr>
              <w:jc w:val="center"/>
              <w:rPr>
                <w:b/>
                <w:bCs/>
                <w:sz w:val="28"/>
                <w:szCs w:val="28"/>
              </w:rPr>
            </w:pPr>
          </w:p>
        </w:tc>
        <w:tc>
          <w:tcPr>
            <w:tcW w:w="7300" w:type="dxa"/>
            <w:tcBorders>
              <w:top w:val="nil"/>
              <w:left w:val="nil"/>
              <w:bottom w:val="single" w:sz="4" w:space="0" w:color="auto"/>
              <w:right w:val="nil"/>
            </w:tcBorders>
            <w:shd w:val="clear" w:color="auto" w:fill="auto"/>
            <w:noWrap/>
            <w:vAlign w:val="bottom"/>
            <w:hideMark/>
          </w:tcPr>
          <w:p w14:paraId="4575E336" w14:textId="77777777" w:rsidR="002A3F08" w:rsidRPr="00FB16F9" w:rsidRDefault="002A3F08" w:rsidP="008D31F9">
            <w:pPr>
              <w:jc w:val="right"/>
            </w:pPr>
          </w:p>
        </w:tc>
        <w:tc>
          <w:tcPr>
            <w:tcW w:w="2440" w:type="dxa"/>
            <w:tcBorders>
              <w:top w:val="nil"/>
              <w:left w:val="nil"/>
              <w:bottom w:val="single" w:sz="4" w:space="0" w:color="auto"/>
              <w:right w:val="nil"/>
            </w:tcBorders>
            <w:shd w:val="clear" w:color="auto" w:fill="auto"/>
            <w:noWrap/>
            <w:vAlign w:val="bottom"/>
            <w:hideMark/>
          </w:tcPr>
          <w:p w14:paraId="569A7365" w14:textId="77777777" w:rsidR="002A3F08" w:rsidRPr="00FB16F9" w:rsidRDefault="002A3F08" w:rsidP="008D31F9"/>
        </w:tc>
        <w:tc>
          <w:tcPr>
            <w:tcW w:w="2440" w:type="dxa"/>
            <w:tcBorders>
              <w:top w:val="nil"/>
              <w:left w:val="nil"/>
              <w:bottom w:val="single" w:sz="4" w:space="0" w:color="auto"/>
              <w:right w:val="nil"/>
            </w:tcBorders>
            <w:shd w:val="clear" w:color="auto" w:fill="auto"/>
            <w:noWrap/>
            <w:vAlign w:val="bottom"/>
            <w:hideMark/>
          </w:tcPr>
          <w:p w14:paraId="7E49CF4A" w14:textId="77777777" w:rsidR="002A3F08" w:rsidRPr="00FB16F9" w:rsidRDefault="002A3F08" w:rsidP="008D31F9"/>
        </w:tc>
        <w:tc>
          <w:tcPr>
            <w:tcW w:w="1620" w:type="dxa"/>
            <w:tcBorders>
              <w:top w:val="nil"/>
              <w:left w:val="nil"/>
              <w:bottom w:val="single" w:sz="4" w:space="0" w:color="auto"/>
              <w:right w:val="nil"/>
            </w:tcBorders>
            <w:shd w:val="clear" w:color="auto" w:fill="auto"/>
            <w:noWrap/>
            <w:vAlign w:val="bottom"/>
            <w:hideMark/>
          </w:tcPr>
          <w:p w14:paraId="70A255C5" w14:textId="77777777" w:rsidR="002A3F08" w:rsidRPr="00FB16F9" w:rsidRDefault="002A3F08" w:rsidP="008D31F9"/>
        </w:tc>
      </w:tr>
      <w:tr w:rsidR="002A3F08" w:rsidRPr="00FB16F9" w14:paraId="39852A8C" w14:textId="77777777" w:rsidTr="008D31F9">
        <w:trPr>
          <w:trHeight w:val="375"/>
        </w:trPr>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485D08" w14:textId="77777777" w:rsidR="002A3F08" w:rsidRPr="00FB16F9" w:rsidRDefault="002A3F08" w:rsidP="008D31F9">
            <w:pPr>
              <w:jc w:val="center"/>
              <w:rPr>
                <w:b/>
                <w:bCs/>
                <w:sz w:val="28"/>
                <w:szCs w:val="28"/>
              </w:rPr>
            </w:pPr>
            <w:r w:rsidRPr="00FB16F9">
              <w:rPr>
                <w:b/>
                <w:bCs/>
                <w:sz w:val="28"/>
                <w:szCs w:val="28"/>
              </w:rPr>
              <w:t>Раздел, подраздел</w:t>
            </w:r>
          </w:p>
        </w:tc>
        <w:tc>
          <w:tcPr>
            <w:tcW w:w="7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26076C" w14:textId="77777777" w:rsidR="002A3F08" w:rsidRPr="00FB16F9" w:rsidRDefault="002A3F08" w:rsidP="008D31F9">
            <w:pPr>
              <w:jc w:val="center"/>
              <w:rPr>
                <w:b/>
                <w:bCs/>
                <w:sz w:val="28"/>
                <w:szCs w:val="28"/>
              </w:rPr>
            </w:pPr>
            <w:r w:rsidRPr="00FB16F9">
              <w:rPr>
                <w:b/>
                <w:bCs/>
                <w:sz w:val="28"/>
                <w:szCs w:val="28"/>
              </w:rPr>
              <w:t>Наименование</w:t>
            </w:r>
          </w:p>
        </w:tc>
        <w:tc>
          <w:tcPr>
            <w:tcW w:w="4880" w:type="dxa"/>
            <w:gridSpan w:val="2"/>
            <w:tcBorders>
              <w:top w:val="single" w:sz="4" w:space="0" w:color="auto"/>
              <w:left w:val="nil"/>
              <w:bottom w:val="single" w:sz="4" w:space="0" w:color="auto"/>
              <w:right w:val="single" w:sz="4" w:space="0" w:color="auto"/>
            </w:tcBorders>
            <w:shd w:val="clear" w:color="auto" w:fill="auto"/>
            <w:hideMark/>
          </w:tcPr>
          <w:p w14:paraId="39F79C77" w14:textId="77777777" w:rsidR="002A3F08" w:rsidRPr="00FB16F9" w:rsidRDefault="002A3F08" w:rsidP="008D31F9">
            <w:pPr>
              <w:jc w:val="center"/>
              <w:rPr>
                <w:b/>
                <w:bCs/>
                <w:sz w:val="28"/>
                <w:szCs w:val="28"/>
              </w:rPr>
            </w:pPr>
            <w:r w:rsidRPr="00FB16F9">
              <w:rPr>
                <w:b/>
                <w:bCs/>
                <w:sz w:val="28"/>
                <w:szCs w:val="28"/>
              </w:rPr>
              <w:t>Сумма, руб.</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3A6016" w14:textId="77777777" w:rsidR="002A3F08" w:rsidRPr="00FB16F9" w:rsidRDefault="002A3F08" w:rsidP="008D31F9">
            <w:pPr>
              <w:jc w:val="center"/>
              <w:rPr>
                <w:b/>
                <w:bCs/>
                <w:sz w:val="28"/>
                <w:szCs w:val="28"/>
              </w:rPr>
            </w:pPr>
            <w:r w:rsidRPr="00FB16F9">
              <w:rPr>
                <w:b/>
                <w:bCs/>
                <w:sz w:val="28"/>
                <w:szCs w:val="28"/>
              </w:rPr>
              <w:t>% исполнения</w:t>
            </w:r>
          </w:p>
        </w:tc>
      </w:tr>
      <w:tr w:rsidR="002A3F08" w:rsidRPr="00FB16F9" w14:paraId="005A7875" w14:textId="77777777" w:rsidTr="008D31F9">
        <w:trPr>
          <w:trHeight w:val="788"/>
        </w:trPr>
        <w:tc>
          <w:tcPr>
            <w:tcW w:w="1460" w:type="dxa"/>
            <w:vMerge/>
            <w:tcBorders>
              <w:top w:val="single" w:sz="4" w:space="0" w:color="auto"/>
              <w:left w:val="single" w:sz="4" w:space="0" w:color="auto"/>
              <w:bottom w:val="single" w:sz="4" w:space="0" w:color="auto"/>
              <w:right w:val="single" w:sz="4" w:space="0" w:color="auto"/>
            </w:tcBorders>
            <w:vAlign w:val="center"/>
            <w:hideMark/>
          </w:tcPr>
          <w:p w14:paraId="44BE0EC2" w14:textId="77777777" w:rsidR="002A3F08" w:rsidRPr="00FB16F9" w:rsidRDefault="002A3F08" w:rsidP="008D31F9">
            <w:pPr>
              <w:rPr>
                <w:b/>
                <w:bCs/>
                <w:sz w:val="28"/>
                <w:szCs w:val="28"/>
              </w:rPr>
            </w:pPr>
          </w:p>
        </w:tc>
        <w:tc>
          <w:tcPr>
            <w:tcW w:w="7300" w:type="dxa"/>
            <w:vMerge/>
            <w:tcBorders>
              <w:top w:val="single" w:sz="4" w:space="0" w:color="auto"/>
              <w:left w:val="single" w:sz="4" w:space="0" w:color="auto"/>
              <w:bottom w:val="single" w:sz="4" w:space="0" w:color="auto"/>
              <w:right w:val="single" w:sz="4" w:space="0" w:color="auto"/>
            </w:tcBorders>
            <w:vAlign w:val="center"/>
            <w:hideMark/>
          </w:tcPr>
          <w:p w14:paraId="4A48F068" w14:textId="77777777" w:rsidR="002A3F08" w:rsidRPr="00FB16F9" w:rsidRDefault="002A3F08" w:rsidP="008D31F9">
            <w:pPr>
              <w:rPr>
                <w:b/>
                <w:bCs/>
                <w:sz w:val="28"/>
                <w:szCs w:val="28"/>
              </w:rPr>
            </w:pPr>
          </w:p>
        </w:tc>
        <w:tc>
          <w:tcPr>
            <w:tcW w:w="2440" w:type="dxa"/>
            <w:tcBorders>
              <w:top w:val="single" w:sz="4" w:space="0" w:color="auto"/>
              <w:left w:val="nil"/>
              <w:bottom w:val="single" w:sz="4" w:space="0" w:color="auto"/>
              <w:right w:val="single" w:sz="4" w:space="0" w:color="auto"/>
            </w:tcBorders>
            <w:shd w:val="clear" w:color="auto" w:fill="auto"/>
            <w:hideMark/>
          </w:tcPr>
          <w:p w14:paraId="6B3BAE01" w14:textId="77777777" w:rsidR="002A3F08" w:rsidRPr="00FB16F9" w:rsidRDefault="002A3F08" w:rsidP="008D31F9">
            <w:pPr>
              <w:jc w:val="center"/>
              <w:rPr>
                <w:b/>
                <w:bCs/>
                <w:sz w:val="28"/>
                <w:szCs w:val="28"/>
              </w:rPr>
            </w:pPr>
            <w:r w:rsidRPr="00FB16F9">
              <w:rPr>
                <w:b/>
                <w:bCs/>
                <w:sz w:val="28"/>
                <w:szCs w:val="28"/>
              </w:rPr>
              <w:t>Утверждено</w:t>
            </w:r>
          </w:p>
        </w:tc>
        <w:tc>
          <w:tcPr>
            <w:tcW w:w="2440" w:type="dxa"/>
            <w:tcBorders>
              <w:top w:val="single" w:sz="4" w:space="0" w:color="auto"/>
              <w:left w:val="nil"/>
              <w:bottom w:val="single" w:sz="4" w:space="0" w:color="auto"/>
              <w:right w:val="single" w:sz="4" w:space="0" w:color="auto"/>
            </w:tcBorders>
            <w:shd w:val="clear" w:color="auto" w:fill="auto"/>
            <w:hideMark/>
          </w:tcPr>
          <w:p w14:paraId="6B8F4F9A" w14:textId="77777777" w:rsidR="002A3F08" w:rsidRPr="00FB16F9" w:rsidRDefault="002A3F08" w:rsidP="008D31F9">
            <w:pPr>
              <w:jc w:val="center"/>
              <w:rPr>
                <w:b/>
                <w:bCs/>
                <w:sz w:val="28"/>
                <w:szCs w:val="28"/>
              </w:rPr>
            </w:pPr>
            <w:r w:rsidRPr="00FB16F9">
              <w:rPr>
                <w:b/>
                <w:bCs/>
                <w:sz w:val="28"/>
                <w:szCs w:val="28"/>
              </w:rPr>
              <w:t>Кассовое исполнение</w:t>
            </w: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73EDAEDE" w14:textId="77777777" w:rsidR="002A3F08" w:rsidRPr="00FB16F9" w:rsidRDefault="002A3F08" w:rsidP="008D31F9">
            <w:pPr>
              <w:rPr>
                <w:b/>
                <w:bCs/>
                <w:sz w:val="28"/>
                <w:szCs w:val="28"/>
              </w:rPr>
            </w:pPr>
          </w:p>
        </w:tc>
      </w:tr>
      <w:tr w:rsidR="002A3F08" w:rsidRPr="00FB16F9" w14:paraId="22C68C6F"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9CBD315" w14:textId="77777777" w:rsidR="002A3F08" w:rsidRPr="00FB16F9" w:rsidRDefault="002A3F08" w:rsidP="008D31F9">
            <w:pPr>
              <w:jc w:val="center"/>
              <w:rPr>
                <w:b/>
                <w:bCs/>
                <w:sz w:val="28"/>
                <w:szCs w:val="28"/>
              </w:rPr>
            </w:pPr>
            <w:r w:rsidRPr="00FB16F9">
              <w:rPr>
                <w:b/>
                <w:bCs/>
                <w:sz w:val="28"/>
                <w:szCs w:val="28"/>
              </w:rPr>
              <w:t>0100</w:t>
            </w:r>
          </w:p>
        </w:tc>
        <w:tc>
          <w:tcPr>
            <w:tcW w:w="7300" w:type="dxa"/>
            <w:tcBorders>
              <w:top w:val="single" w:sz="4" w:space="0" w:color="auto"/>
              <w:left w:val="nil"/>
              <w:bottom w:val="single" w:sz="4" w:space="0" w:color="auto"/>
              <w:right w:val="single" w:sz="4" w:space="0" w:color="auto"/>
            </w:tcBorders>
            <w:shd w:val="clear" w:color="auto" w:fill="auto"/>
            <w:hideMark/>
          </w:tcPr>
          <w:p w14:paraId="0B6D976A" w14:textId="77777777" w:rsidR="002A3F08" w:rsidRPr="00FB16F9" w:rsidRDefault="002A3F08" w:rsidP="008D31F9">
            <w:pPr>
              <w:jc w:val="both"/>
              <w:rPr>
                <w:b/>
                <w:bCs/>
                <w:sz w:val="28"/>
                <w:szCs w:val="28"/>
              </w:rPr>
            </w:pPr>
            <w:r w:rsidRPr="00FB16F9">
              <w:rPr>
                <w:b/>
                <w:bCs/>
                <w:sz w:val="28"/>
                <w:szCs w:val="28"/>
              </w:rPr>
              <w:t>ОБЩЕГОСУДАРСТВЕННЫЕ ВОПРОСЫ</w:t>
            </w:r>
          </w:p>
        </w:tc>
        <w:tc>
          <w:tcPr>
            <w:tcW w:w="2440" w:type="dxa"/>
            <w:tcBorders>
              <w:top w:val="single" w:sz="4" w:space="0" w:color="auto"/>
              <w:left w:val="nil"/>
              <w:bottom w:val="single" w:sz="4" w:space="0" w:color="auto"/>
              <w:right w:val="single" w:sz="4" w:space="0" w:color="auto"/>
            </w:tcBorders>
            <w:shd w:val="clear" w:color="auto" w:fill="auto"/>
            <w:noWrap/>
            <w:hideMark/>
          </w:tcPr>
          <w:p w14:paraId="065663A6" w14:textId="77777777" w:rsidR="002A3F08" w:rsidRPr="00FB16F9" w:rsidRDefault="002A3F08" w:rsidP="008D31F9">
            <w:pPr>
              <w:jc w:val="right"/>
              <w:rPr>
                <w:b/>
                <w:bCs/>
                <w:sz w:val="28"/>
                <w:szCs w:val="28"/>
              </w:rPr>
            </w:pPr>
            <w:r w:rsidRPr="00FB16F9">
              <w:rPr>
                <w:b/>
                <w:bCs/>
                <w:sz w:val="28"/>
                <w:szCs w:val="28"/>
              </w:rPr>
              <w:t>98 093 271,37</w:t>
            </w:r>
          </w:p>
        </w:tc>
        <w:tc>
          <w:tcPr>
            <w:tcW w:w="2440" w:type="dxa"/>
            <w:tcBorders>
              <w:top w:val="single" w:sz="4" w:space="0" w:color="auto"/>
              <w:left w:val="nil"/>
              <w:bottom w:val="single" w:sz="4" w:space="0" w:color="auto"/>
              <w:right w:val="single" w:sz="4" w:space="0" w:color="auto"/>
            </w:tcBorders>
            <w:shd w:val="clear" w:color="auto" w:fill="auto"/>
            <w:noWrap/>
            <w:hideMark/>
          </w:tcPr>
          <w:p w14:paraId="3B399C3D" w14:textId="77777777" w:rsidR="002A3F08" w:rsidRPr="00FB16F9" w:rsidRDefault="002A3F08" w:rsidP="008D31F9">
            <w:pPr>
              <w:jc w:val="right"/>
              <w:rPr>
                <w:b/>
                <w:bCs/>
                <w:sz w:val="28"/>
                <w:szCs w:val="28"/>
              </w:rPr>
            </w:pPr>
            <w:r w:rsidRPr="00FB16F9">
              <w:rPr>
                <w:b/>
                <w:bCs/>
                <w:sz w:val="28"/>
                <w:szCs w:val="28"/>
              </w:rPr>
              <w:t>49 674 824,18</w:t>
            </w:r>
          </w:p>
        </w:tc>
        <w:tc>
          <w:tcPr>
            <w:tcW w:w="1620" w:type="dxa"/>
            <w:tcBorders>
              <w:top w:val="single" w:sz="4" w:space="0" w:color="auto"/>
              <w:left w:val="nil"/>
              <w:bottom w:val="single" w:sz="4" w:space="0" w:color="auto"/>
              <w:right w:val="single" w:sz="4" w:space="0" w:color="auto"/>
            </w:tcBorders>
            <w:shd w:val="clear" w:color="auto" w:fill="auto"/>
            <w:noWrap/>
            <w:hideMark/>
          </w:tcPr>
          <w:p w14:paraId="2C2BAE32" w14:textId="77777777" w:rsidR="002A3F08" w:rsidRPr="00FB16F9" w:rsidRDefault="002A3F08" w:rsidP="008D31F9">
            <w:pPr>
              <w:jc w:val="right"/>
              <w:rPr>
                <w:b/>
                <w:bCs/>
                <w:sz w:val="28"/>
                <w:szCs w:val="28"/>
              </w:rPr>
            </w:pPr>
            <w:r w:rsidRPr="00FB16F9">
              <w:rPr>
                <w:b/>
                <w:bCs/>
                <w:sz w:val="28"/>
                <w:szCs w:val="28"/>
              </w:rPr>
              <w:t>51%</w:t>
            </w:r>
          </w:p>
        </w:tc>
      </w:tr>
      <w:tr w:rsidR="002A3F08" w:rsidRPr="00FB16F9" w14:paraId="5E6EB2D7" w14:textId="77777777" w:rsidTr="008D31F9">
        <w:trPr>
          <w:trHeight w:val="829"/>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360630C0" w14:textId="77777777" w:rsidR="002A3F08" w:rsidRPr="00FB16F9" w:rsidRDefault="002A3F08" w:rsidP="008D31F9">
            <w:pPr>
              <w:jc w:val="center"/>
              <w:rPr>
                <w:sz w:val="28"/>
                <w:szCs w:val="28"/>
              </w:rPr>
            </w:pPr>
            <w:r w:rsidRPr="00FB16F9">
              <w:rPr>
                <w:sz w:val="28"/>
                <w:szCs w:val="28"/>
              </w:rPr>
              <w:t>0102</w:t>
            </w:r>
          </w:p>
        </w:tc>
        <w:tc>
          <w:tcPr>
            <w:tcW w:w="7300" w:type="dxa"/>
            <w:tcBorders>
              <w:top w:val="single" w:sz="4" w:space="0" w:color="auto"/>
              <w:left w:val="nil"/>
              <w:bottom w:val="single" w:sz="4" w:space="0" w:color="auto"/>
              <w:right w:val="single" w:sz="4" w:space="0" w:color="auto"/>
            </w:tcBorders>
            <w:shd w:val="clear" w:color="auto" w:fill="auto"/>
            <w:hideMark/>
          </w:tcPr>
          <w:p w14:paraId="268918F5" w14:textId="77777777" w:rsidR="002A3F08" w:rsidRPr="00FB16F9" w:rsidRDefault="002A3F08" w:rsidP="008D31F9">
            <w:pPr>
              <w:jc w:val="both"/>
              <w:rPr>
                <w:sz w:val="28"/>
                <w:szCs w:val="28"/>
              </w:rPr>
            </w:pPr>
            <w:r w:rsidRPr="00FB16F9">
              <w:rPr>
                <w:sz w:val="28"/>
                <w:szCs w:val="28"/>
              </w:rPr>
              <w:t>Функционирование высшего должностного лица субъекта Российской Федерации и муниципального образования</w:t>
            </w:r>
          </w:p>
        </w:tc>
        <w:tc>
          <w:tcPr>
            <w:tcW w:w="2440" w:type="dxa"/>
            <w:tcBorders>
              <w:top w:val="single" w:sz="4" w:space="0" w:color="auto"/>
              <w:left w:val="nil"/>
              <w:bottom w:val="single" w:sz="4" w:space="0" w:color="auto"/>
              <w:right w:val="single" w:sz="4" w:space="0" w:color="auto"/>
            </w:tcBorders>
            <w:shd w:val="clear" w:color="auto" w:fill="auto"/>
            <w:noWrap/>
            <w:hideMark/>
          </w:tcPr>
          <w:p w14:paraId="748F355C" w14:textId="77777777" w:rsidR="002A3F08" w:rsidRPr="00FB16F9" w:rsidRDefault="002A3F08" w:rsidP="008D31F9">
            <w:pPr>
              <w:jc w:val="right"/>
              <w:rPr>
                <w:sz w:val="28"/>
                <w:szCs w:val="28"/>
              </w:rPr>
            </w:pPr>
            <w:r w:rsidRPr="00FB16F9">
              <w:rPr>
                <w:sz w:val="28"/>
                <w:szCs w:val="28"/>
              </w:rPr>
              <w:t>3 055 304,45</w:t>
            </w:r>
          </w:p>
        </w:tc>
        <w:tc>
          <w:tcPr>
            <w:tcW w:w="2440" w:type="dxa"/>
            <w:tcBorders>
              <w:top w:val="single" w:sz="4" w:space="0" w:color="auto"/>
              <w:left w:val="nil"/>
              <w:bottom w:val="single" w:sz="4" w:space="0" w:color="auto"/>
              <w:right w:val="single" w:sz="4" w:space="0" w:color="auto"/>
            </w:tcBorders>
            <w:shd w:val="clear" w:color="auto" w:fill="auto"/>
            <w:noWrap/>
            <w:hideMark/>
          </w:tcPr>
          <w:p w14:paraId="34FEF9C4" w14:textId="77777777" w:rsidR="002A3F08" w:rsidRPr="00FB16F9" w:rsidRDefault="002A3F08" w:rsidP="008D31F9">
            <w:pPr>
              <w:jc w:val="right"/>
              <w:rPr>
                <w:sz w:val="28"/>
                <w:szCs w:val="28"/>
              </w:rPr>
            </w:pPr>
            <w:r w:rsidRPr="00FB16F9">
              <w:rPr>
                <w:sz w:val="28"/>
                <w:szCs w:val="28"/>
              </w:rPr>
              <w:t>1 637 871,49</w:t>
            </w:r>
          </w:p>
        </w:tc>
        <w:tc>
          <w:tcPr>
            <w:tcW w:w="1620" w:type="dxa"/>
            <w:tcBorders>
              <w:top w:val="single" w:sz="4" w:space="0" w:color="auto"/>
              <w:left w:val="nil"/>
              <w:bottom w:val="single" w:sz="4" w:space="0" w:color="auto"/>
              <w:right w:val="single" w:sz="4" w:space="0" w:color="auto"/>
            </w:tcBorders>
            <w:shd w:val="clear" w:color="auto" w:fill="auto"/>
            <w:noWrap/>
            <w:hideMark/>
          </w:tcPr>
          <w:p w14:paraId="34C0AB0C" w14:textId="77777777" w:rsidR="002A3F08" w:rsidRPr="00FB16F9" w:rsidRDefault="002A3F08" w:rsidP="008D31F9">
            <w:pPr>
              <w:jc w:val="right"/>
              <w:rPr>
                <w:sz w:val="28"/>
                <w:szCs w:val="28"/>
              </w:rPr>
            </w:pPr>
            <w:r w:rsidRPr="00FB16F9">
              <w:rPr>
                <w:sz w:val="28"/>
                <w:szCs w:val="28"/>
              </w:rPr>
              <w:t>54%</w:t>
            </w:r>
          </w:p>
        </w:tc>
      </w:tr>
      <w:tr w:rsidR="002A3F08" w:rsidRPr="00FB16F9" w14:paraId="31869434" w14:textId="77777777" w:rsidTr="008D31F9">
        <w:trPr>
          <w:trHeight w:val="115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57CFC6E2" w14:textId="77777777" w:rsidR="002A3F08" w:rsidRPr="00FB16F9" w:rsidRDefault="002A3F08" w:rsidP="008D31F9">
            <w:pPr>
              <w:jc w:val="center"/>
              <w:rPr>
                <w:sz w:val="28"/>
                <w:szCs w:val="28"/>
              </w:rPr>
            </w:pPr>
            <w:r w:rsidRPr="00FB16F9">
              <w:rPr>
                <w:sz w:val="28"/>
                <w:szCs w:val="28"/>
              </w:rPr>
              <w:t>0103</w:t>
            </w:r>
          </w:p>
        </w:tc>
        <w:tc>
          <w:tcPr>
            <w:tcW w:w="7300" w:type="dxa"/>
            <w:tcBorders>
              <w:top w:val="single" w:sz="4" w:space="0" w:color="auto"/>
              <w:left w:val="nil"/>
              <w:bottom w:val="single" w:sz="4" w:space="0" w:color="auto"/>
              <w:right w:val="single" w:sz="4" w:space="0" w:color="auto"/>
            </w:tcBorders>
            <w:shd w:val="clear" w:color="auto" w:fill="auto"/>
            <w:hideMark/>
          </w:tcPr>
          <w:p w14:paraId="590DB1B4" w14:textId="77777777" w:rsidR="002A3F08" w:rsidRPr="00FB16F9" w:rsidRDefault="002A3F08" w:rsidP="008D31F9">
            <w:pPr>
              <w:jc w:val="both"/>
              <w:rPr>
                <w:sz w:val="28"/>
                <w:szCs w:val="28"/>
              </w:rPr>
            </w:pPr>
            <w:r w:rsidRPr="00FB16F9">
              <w:rPr>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440" w:type="dxa"/>
            <w:tcBorders>
              <w:top w:val="single" w:sz="4" w:space="0" w:color="auto"/>
              <w:left w:val="nil"/>
              <w:bottom w:val="single" w:sz="4" w:space="0" w:color="auto"/>
              <w:right w:val="single" w:sz="4" w:space="0" w:color="auto"/>
            </w:tcBorders>
            <w:shd w:val="clear" w:color="auto" w:fill="auto"/>
            <w:noWrap/>
            <w:hideMark/>
          </w:tcPr>
          <w:p w14:paraId="7D672BEA" w14:textId="77777777" w:rsidR="002A3F08" w:rsidRPr="00FB16F9" w:rsidRDefault="002A3F08" w:rsidP="008D31F9">
            <w:pPr>
              <w:jc w:val="right"/>
              <w:rPr>
                <w:sz w:val="28"/>
                <w:szCs w:val="28"/>
              </w:rPr>
            </w:pPr>
            <w:r w:rsidRPr="00FB16F9">
              <w:rPr>
                <w:sz w:val="28"/>
                <w:szCs w:val="28"/>
              </w:rPr>
              <w:t>0,00</w:t>
            </w:r>
          </w:p>
        </w:tc>
        <w:tc>
          <w:tcPr>
            <w:tcW w:w="2440" w:type="dxa"/>
            <w:tcBorders>
              <w:top w:val="single" w:sz="4" w:space="0" w:color="auto"/>
              <w:left w:val="nil"/>
              <w:bottom w:val="single" w:sz="4" w:space="0" w:color="auto"/>
              <w:right w:val="single" w:sz="4" w:space="0" w:color="auto"/>
            </w:tcBorders>
            <w:shd w:val="clear" w:color="auto" w:fill="auto"/>
            <w:noWrap/>
            <w:hideMark/>
          </w:tcPr>
          <w:p w14:paraId="7A0CB4ED" w14:textId="77777777" w:rsidR="002A3F08" w:rsidRPr="00FB16F9" w:rsidRDefault="002A3F08" w:rsidP="008D31F9">
            <w:pPr>
              <w:jc w:val="right"/>
              <w:rPr>
                <w:sz w:val="28"/>
                <w:szCs w:val="28"/>
              </w:rPr>
            </w:pPr>
            <w:r w:rsidRPr="00FB16F9">
              <w:rPr>
                <w:sz w:val="28"/>
                <w:szCs w:val="28"/>
              </w:rPr>
              <w:t>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5485F14A" w14:textId="77777777" w:rsidR="002A3F08" w:rsidRPr="00FB16F9" w:rsidRDefault="002A3F08" w:rsidP="008D31F9">
            <w:pPr>
              <w:jc w:val="right"/>
              <w:rPr>
                <w:sz w:val="28"/>
                <w:szCs w:val="28"/>
              </w:rPr>
            </w:pPr>
            <w:r w:rsidRPr="00FB16F9">
              <w:rPr>
                <w:sz w:val="28"/>
                <w:szCs w:val="28"/>
              </w:rPr>
              <w:t>0%</w:t>
            </w:r>
          </w:p>
        </w:tc>
      </w:tr>
      <w:tr w:rsidR="002A3F08" w:rsidRPr="00FB16F9" w14:paraId="4189CDA6" w14:textId="77777777" w:rsidTr="008D31F9">
        <w:trPr>
          <w:trHeight w:val="1290"/>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12F04D16" w14:textId="77777777" w:rsidR="002A3F08" w:rsidRPr="00FB16F9" w:rsidRDefault="002A3F08" w:rsidP="008D31F9">
            <w:pPr>
              <w:jc w:val="center"/>
              <w:rPr>
                <w:sz w:val="28"/>
                <w:szCs w:val="28"/>
              </w:rPr>
            </w:pPr>
            <w:r w:rsidRPr="00FB16F9">
              <w:rPr>
                <w:sz w:val="28"/>
                <w:szCs w:val="28"/>
              </w:rPr>
              <w:t>0104</w:t>
            </w:r>
          </w:p>
        </w:tc>
        <w:tc>
          <w:tcPr>
            <w:tcW w:w="7300" w:type="dxa"/>
            <w:tcBorders>
              <w:top w:val="single" w:sz="4" w:space="0" w:color="auto"/>
              <w:left w:val="nil"/>
              <w:bottom w:val="single" w:sz="4" w:space="0" w:color="auto"/>
              <w:right w:val="single" w:sz="4" w:space="0" w:color="auto"/>
            </w:tcBorders>
            <w:shd w:val="clear" w:color="auto" w:fill="auto"/>
            <w:hideMark/>
          </w:tcPr>
          <w:p w14:paraId="27C9EF54" w14:textId="77777777" w:rsidR="002A3F08" w:rsidRPr="00FB16F9" w:rsidRDefault="002A3F08" w:rsidP="008D31F9">
            <w:pPr>
              <w:jc w:val="both"/>
              <w:rPr>
                <w:sz w:val="28"/>
                <w:szCs w:val="28"/>
              </w:rPr>
            </w:pPr>
            <w:r w:rsidRPr="00FB16F9">
              <w:rPr>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440" w:type="dxa"/>
            <w:tcBorders>
              <w:top w:val="single" w:sz="4" w:space="0" w:color="auto"/>
              <w:left w:val="nil"/>
              <w:bottom w:val="single" w:sz="4" w:space="0" w:color="auto"/>
              <w:right w:val="single" w:sz="4" w:space="0" w:color="auto"/>
            </w:tcBorders>
            <w:shd w:val="clear" w:color="auto" w:fill="auto"/>
            <w:noWrap/>
            <w:hideMark/>
          </w:tcPr>
          <w:p w14:paraId="08EF350C" w14:textId="77777777" w:rsidR="002A3F08" w:rsidRPr="00FB16F9" w:rsidRDefault="002A3F08" w:rsidP="008D31F9">
            <w:pPr>
              <w:jc w:val="right"/>
              <w:rPr>
                <w:sz w:val="28"/>
                <w:szCs w:val="28"/>
              </w:rPr>
            </w:pPr>
            <w:r w:rsidRPr="00FB16F9">
              <w:rPr>
                <w:sz w:val="28"/>
                <w:szCs w:val="28"/>
              </w:rPr>
              <w:t>29 402 462,14</w:t>
            </w:r>
          </w:p>
        </w:tc>
        <w:tc>
          <w:tcPr>
            <w:tcW w:w="2440" w:type="dxa"/>
            <w:tcBorders>
              <w:top w:val="single" w:sz="4" w:space="0" w:color="auto"/>
              <w:left w:val="nil"/>
              <w:bottom w:val="single" w:sz="4" w:space="0" w:color="auto"/>
              <w:right w:val="single" w:sz="4" w:space="0" w:color="auto"/>
            </w:tcBorders>
            <w:shd w:val="clear" w:color="auto" w:fill="auto"/>
            <w:noWrap/>
            <w:hideMark/>
          </w:tcPr>
          <w:p w14:paraId="5BD2C46E" w14:textId="77777777" w:rsidR="002A3F08" w:rsidRPr="00FB16F9" w:rsidRDefault="002A3F08" w:rsidP="008D31F9">
            <w:pPr>
              <w:jc w:val="right"/>
              <w:rPr>
                <w:sz w:val="28"/>
                <w:szCs w:val="28"/>
              </w:rPr>
            </w:pPr>
            <w:r w:rsidRPr="00FB16F9">
              <w:rPr>
                <w:sz w:val="28"/>
                <w:szCs w:val="28"/>
              </w:rPr>
              <w:t>14 523 265,11</w:t>
            </w:r>
          </w:p>
        </w:tc>
        <w:tc>
          <w:tcPr>
            <w:tcW w:w="1620" w:type="dxa"/>
            <w:tcBorders>
              <w:top w:val="single" w:sz="4" w:space="0" w:color="auto"/>
              <w:left w:val="nil"/>
              <w:bottom w:val="single" w:sz="4" w:space="0" w:color="auto"/>
              <w:right w:val="single" w:sz="4" w:space="0" w:color="auto"/>
            </w:tcBorders>
            <w:shd w:val="clear" w:color="auto" w:fill="auto"/>
            <w:noWrap/>
            <w:hideMark/>
          </w:tcPr>
          <w:p w14:paraId="3FC69D35" w14:textId="77777777" w:rsidR="002A3F08" w:rsidRPr="00FB16F9" w:rsidRDefault="002A3F08" w:rsidP="008D31F9">
            <w:pPr>
              <w:jc w:val="right"/>
              <w:rPr>
                <w:sz w:val="28"/>
                <w:szCs w:val="28"/>
              </w:rPr>
            </w:pPr>
            <w:r w:rsidRPr="00FB16F9">
              <w:rPr>
                <w:sz w:val="28"/>
                <w:szCs w:val="28"/>
              </w:rPr>
              <w:t>49%</w:t>
            </w:r>
          </w:p>
        </w:tc>
      </w:tr>
      <w:tr w:rsidR="002A3F08" w:rsidRPr="00FB16F9" w14:paraId="061BB14F"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5EA33983" w14:textId="77777777" w:rsidR="002A3F08" w:rsidRPr="00FB16F9" w:rsidRDefault="002A3F08" w:rsidP="008D31F9">
            <w:pPr>
              <w:jc w:val="center"/>
              <w:rPr>
                <w:sz w:val="28"/>
                <w:szCs w:val="28"/>
              </w:rPr>
            </w:pPr>
            <w:r w:rsidRPr="00FB16F9">
              <w:rPr>
                <w:sz w:val="28"/>
                <w:szCs w:val="28"/>
              </w:rPr>
              <w:t>0105</w:t>
            </w:r>
          </w:p>
        </w:tc>
        <w:tc>
          <w:tcPr>
            <w:tcW w:w="7300" w:type="dxa"/>
            <w:tcBorders>
              <w:top w:val="single" w:sz="4" w:space="0" w:color="auto"/>
              <w:left w:val="nil"/>
              <w:bottom w:val="single" w:sz="4" w:space="0" w:color="auto"/>
              <w:right w:val="single" w:sz="4" w:space="0" w:color="auto"/>
            </w:tcBorders>
            <w:shd w:val="clear" w:color="auto" w:fill="auto"/>
            <w:hideMark/>
          </w:tcPr>
          <w:p w14:paraId="36E2391F" w14:textId="77777777" w:rsidR="002A3F08" w:rsidRPr="00FB16F9" w:rsidRDefault="002A3F08" w:rsidP="008D31F9">
            <w:pPr>
              <w:jc w:val="both"/>
              <w:rPr>
                <w:sz w:val="28"/>
                <w:szCs w:val="28"/>
              </w:rPr>
            </w:pPr>
            <w:r w:rsidRPr="00FB16F9">
              <w:rPr>
                <w:sz w:val="28"/>
                <w:szCs w:val="28"/>
              </w:rPr>
              <w:t>Судебная система</w:t>
            </w:r>
          </w:p>
        </w:tc>
        <w:tc>
          <w:tcPr>
            <w:tcW w:w="2440" w:type="dxa"/>
            <w:tcBorders>
              <w:top w:val="single" w:sz="4" w:space="0" w:color="auto"/>
              <w:left w:val="nil"/>
              <w:bottom w:val="single" w:sz="4" w:space="0" w:color="auto"/>
              <w:right w:val="single" w:sz="4" w:space="0" w:color="auto"/>
            </w:tcBorders>
            <w:shd w:val="clear" w:color="auto" w:fill="auto"/>
            <w:noWrap/>
            <w:hideMark/>
          </w:tcPr>
          <w:p w14:paraId="1FB62EA2" w14:textId="77777777" w:rsidR="002A3F08" w:rsidRPr="00FB16F9" w:rsidRDefault="002A3F08" w:rsidP="008D31F9">
            <w:pPr>
              <w:jc w:val="right"/>
              <w:rPr>
                <w:sz w:val="28"/>
                <w:szCs w:val="28"/>
              </w:rPr>
            </w:pPr>
            <w:r w:rsidRPr="00FB16F9">
              <w:rPr>
                <w:sz w:val="28"/>
                <w:szCs w:val="28"/>
              </w:rPr>
              <w:t>88 879,87</w:t>
            </w:r>
          </w:p>
        </w:tc>
        <w:tc>
          <w:tcPr>
            <w:tcW w:w="2440" w:type="dxa"/>
            <w:tcBorders>
              <w:top w:val="single" w:sz="4" w:space="0" w:color="auto"/>
              <w:left w:val="nil"/>
              <w:bottom w:val="single" w:sz="4" w:space="0" w:color="auto"/>
              <w:right w:val="single" w:sz="4" w:space="0" w:color="auto"/>
            </w:tcBorders>
            <w:shd w:val="clear" w:color="auto" w:fill="auto"/>
            <w:noWrap/>
            <w:hideMark/>
          </w:tcPr>
          <w:p w14:paraId="2B27C48F" w14:textId="77777777" w:rsidR="002A3F08" w:rsidRPr="00FB16F9" w:rsidRDefault="002A3F08" w:rsidP="008D31F9">
            <w:pPr>
              <w:jc w:val="right"/>
              <w:rPr>
                <w:sz w:val="28"/>
                <w:szCs w:val="28"/>
              </w:rPr>
            </w:pPr>
            <w:r w:rsidRPr="00FB16F9">
              <w:rPr>
                <w:sz w:val="28"/>
                <w:szCs w:val="28"/>
              </w:rPr>
              <w:t>85 014,00</w:t>
            </w:r>
          </w:p>
        </w:tc>
        <w:tc>
          <w:tcPr>
            <w:tcW w:w="1620" w:type="dxa"/>
            <w:tcBorders>
              <w:top w:val="single" w:sz="4" w:space="0" w:color="auto"/>
              <w:left w:val="nil"/>
              <w:bottom w:val="single" w:sz="4" w:space="0" w:color="auto"/>
              <w:right w:val="single" w:sz="4" w:space="0" w:color="auto"/>
            </w:tcBorders>
            <w:shd w:val="clear" w:color="auto" w:fill="auto"/>
            <w:noWrap/>
            <w:hideMark/>
          </w:tcPr>
          <w:p w14:paraId="2FAC7545" w14:textId="77777777" w:rsidR="002A3F08" w:rsidRPr="00FB16F9" w:rsidRDefault="002A3F08" w:rsidP="008D31F9">
            <w:pPr>
              <w:jc w:val="right"/>
              <w:rPr>
                <w:sz w:val="28"/>
                <w:szCs w:val="28"/>
              </w:rPr>
            </w:pPr>
            <w:r w:rsidRPr="00FB16F9">
              <w:rPr>
                <w:sz w:val="28"/>
                <w:szCs w:val="28"/>
              </w:rPr>
              <w:t>96%</w:t>
            </w:r>
          </w:p>
        </w:tc>
      </w:tr>
      <w:tr w:rsidR="002A3F08" w:rsidRPr="00FB16F9" w14:paraId="3D4236F2" w14:textId="77777777" w:rsidTr="008D31F9">
        <w:trPr>
          <w:trHeight w:val="112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6F6DE3FC" w14:textId="77777777" w:rsidR="002A3F08" w:rsidRPr="00FB16F9" w:rsidRDefault="002A3F08" w:rsidP="008D31F9">
            <w:pPr>
              <w:jc w:val="center"/>
              <w:rPr>
                <w:sz w:val="28"/>
                <w:szCs w:val="28"/>
              </w:rPr>
            </w:pPr>
            <w:r w:rsidRPr="00FB16F9">
              <w:rPr>
                <w:sz w:val="28"/>
                <w:szCs w:val="28"/>
              </w:rPr>
              <w:lastRenderedPageBreak/>
              <w:t>0106</w:t>
            </w:r>
          </w:p>
        </w:tc>
        <w:tc>
          <w:tcPr>
            <w:tcW w:w="7300" w:type="dxa"/>
            <w:tcBorders>
              <w:top w:val="single" w:sz="4" w:space="0" w:color="auto"/>
              <w:left w:val="nil"/>
              <w:bottom w:val="single" w:sz="4" w:space="0" w:color="auto"/>
              <w:right w:val="single" w:sz="4" w:space="0" w:color="auto"/>
            </w:tcBorders>
            <w:shd w:val="clear" w:color="auto" w:fill="auto"/>
            <w:hideMark/>
          </w:tcPr>
          <w:p w14:paraId="65D034E7" w14:textId="77777777" w:rsidR="002A3F08" w:rsidRPr="00FB16F9" w:rsidRDefault="002A3F08" w:rsidP="008D31F9">
            <w:pPr>
              <w:jc w:val="both"/>
              <w:rPr>
                <w:sz w:val="28"/>
                <w:szCs w:val="28"/>
              </w:rPr>
            </w:pPr>
            <w:r w:rsidRPr="00FB16F9">
              <w:rPr>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2440" w:type="dxa"/>
            <w:tcBorders>
              <w:top w:val="single" w:sz="4" w:space="0" w:color="auto"/>
              <w:left w:val="nil"/>
              <w:bottom w:val="single" w:sz="4" w:space="0" w:color="auto"/>
              <w:right w:val="single" w:sz="4" w:space="0" w:color="auto"/>
            </w:tcBorders>
            <w:shd w:val="clear" w:color="auto" w:fill="auto"/>
            <w:noWrap/>
            <w:hideMark/>
          </w:tcPr>
          <w:p w14:paraId="7F8A7395" w14:textId="77777777" w:rsidR="002A3F08" w:rsidRPr="00FB16F9" w:rsidRDefault="002A3F08" w:rsidP="008D31F9">
            <w:pPr>
              <w:jc w:val="right"/>
              <w:rPr>
                <w:sz w:val="28"/>
                <w:szCs w:val="28"/>
              </w:rPr>
            </w:pPr>
            <w:r w:rsidRPr="00FB16F9">
              <w:rPr>
                <w:sz w:val="28"/>
                <w:szCs w:val="28"/>
              </w:rPr>
              <w:t>9 620 203,64</w:t>
            </w:r>
          </w:p>
        </w:tc>
        <w:tc>
          <w:tcPr>
            <w:tcW w:w="2440" w:type="dxa"/>
            <w:tcBorders>
              <w:top w:val="single" w:sz="4" w:space="0" w:color="auto"/>
              <w:left w:val="nil"/>
              <w:bottom w:val="single" w:sz="4" w:space="0" w:color="auto"/>
              <w:right w:val="single" w:sz="4" w:space="0" w:color="auto"/>
            </w:tcBorders>
            <w:shd w:val="clear" w:color="auto" w:fill="auto"/>
            <w:noWrap/>
            <w:hideMark/>
          </w:tcPr>
          <w:p w14:paraId="7D810A05" w14:textId="77777777" w:rsidR="002A3F08" w:rsidRPr="00FB16F9" w:rsidRDefault="002A3F08" w:rsidP="008D31F9">
            <w:pPr>
              <w:jc w:val="right"/>
              <w:rPr>
                <w:sz w:val="28"/>
                <w:szCs w:val="28"/>
              </w:rPr>
            </w:pPr>
            <w:r w:rsidRPr="00FB16F9">
              <w:rPr>
                <w:sz w:val="28"/>
                <w:szCs w:val="28"/>
              </w:rPr>
              <w:t>4 374 671,76</w:t>
            </w:r>
          </w:p>
        </w:tc>
        <w:tc>
          <w:tcPr>
            <w:tcW w:w="1620" w:type="dxa"/>
            <w:tcBorders>
              <w:top w:val="single" w:sz="4" w:space="0" w:color="auto"/>
              <w:left w:val="nil"/>
              <w:bottom w:val="single" w:sz="4" w:space="0" w:color="auto"/>
              <w:right w:val="single" w:sz="4" w:space="0" w:color="auto"/>
            </w:tcBorders>
            <w:shd w:val="clear" w:color="auto" w:fill="auto"/>
            <w:noWrap/>
            <w:hideMark/>
          </w:tcPr>
          <w:p w14:paraId="5A6A5B6C" w14:textId="77777777" w:rsidR="002A3F08" w:rsidRPr="00FB16F9" w:rsidRDefault="002A3F08" w:rsidP="008D31F9">
            <w:pPr>
              <w:jc w:val="right"/>
              <w:rPr>
                <w:sz w:val="28"/>
                <w:szCs w:val="28"/>
              </w:rPr>
            </w:pPr>
            <w:r w:rsidRPr="00FB16F9">
              <w:rPr>
                <w:sz w:val="28"/>
                <w:szCs w:val="28"/>
              </w:rPr>
              <w:t>45%</w:t>
            </w:r>
          </w:p>
        </w:tc>
      </w:tr>
      <w:tr w:rsidR="002A3F08" w:rsidRPr="00FB16F9" w14:paraId="161B11BE"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3042AD4B" w14:textId="77777777" w:rsidR="002A3F08" w:rsidRPr="00FB16F9" w:rsidRDefault="002A3F08" w:rsidP="008D31F9">
            <w:pPr>
              <w:jc w:val="center"/>
              <w:rPr>
                <w:sz w:val="28"/>
                <w:szCs w:val="28"/>
              </w:rPr>
            </w:pPr>
            <w:r w:rsidRPr="00FB16F9">
              <w:rPr>
                <w:sz w:val="28"/>
                <w:szCs w:val="28"/>
              </w:rPr>
              <w:t>0111</w:t>
            </w:r>
          </w:p>
        </w:tc>
        <w:tc>
          <w:tcPr>
            <w:tcW w:w="7300" w:type="dxa"/>
            <w:tcBorders>
              <w:top w:val="single" w:sz="4" w:space="0" w:color="auto"/>
              <w:left w:val="nil"/>
              <w:bottom w:val="single" w:sz="4" w:space="0" w:color="auto"/>
              <w:right w:val="single" w:sz="4" w:space="0" w:color="auto"/>
            </w:tcBorders>
            <w:shd w:val="clear" w:color="auto" w:fill="auto"/>
            <w:hideMark/>
          </w:tcPr>
          <w:p w14:paraId="08FEE5C0" w14:textId="77777777" w:rsidR="002A3F08" w:rsidRPr="00FB16F9" w:rsidRDefault="002A3F08" w:rsidP="008D31F9">
            <w:pPr>
              <w:jc w:val="both"/>
              <w:rPr>
                <w:sz w:val="28"/>
                <w:szCs w:val="28"/>
              </w:rPr>
            </w:pPr>
            <w:r w:rsidRPr="00FB16F9">
              <w:rPr>
                <w:sz w:val="28"/>
                <w:szCs w:val="28"/>
              </w:rPr>
              <w:t>Резервные фонды</w:t>
            </w:r>
          </w:p>
        </w:tc>
        <w:tc>
          <w:tcPr>
            <w:tcW w:w="2440" w:type="dxa"/>
            <w:tcBorders>
              <w:top w:val="single" w:sz="4" w:space="0" w:color="auto"/>
              <w:left w:val="nil"/>
              <w:bottom w:val="single" w:sz="4" w:space="0" w:color="auto"/>
              <w:right w:val="single" w:sz="4" w:space="0" w:color="auto"/>
            </w:tcBorders>
            <w:shd w:val="clear" w:color="auto" w:fill="auto"/>
            <w:noWrap/>
            <w:hideMark/>
          </w:tcPr>
          <w:p w14:paraId="35C09F83" w14:textId="77777777" w:rsidR="002A3F08" w:rsidRPr="00FB16F9" w:rsidRDefault="002A3F08" w:rsidP="008D31F9">
            <w:pPr>
              <w:jc w:val="right"/>
              <w:rPr>
                <w:sz w:val="28"/>
                <w:szCs w:val="28"/>
              </w:rPr>
            </w:pPr>
            <w:r w:rsidRPr="00FB16F9">
              <w:rPr>
                <w:sz w:val="28"/>
                <w:szCs w:val="28"/>
              </w:rPr>
              <w:t>300 000,00</w:t>
            </w:r>
          </w:p>
        </w:tc>
        <w:tc>
          <w:tcPr>
            <w:tcW w:w="2440" w:type="dxa"/>
            <w:tcBorders>
              <w:top w:val="single" w:sz="4" w:space="0" w:color="auto"/>
              <w:left w:val="nil"/>
              <w:bottom w:val="single" w:sz="4" w:space="0" w:color="auto"/>
              <w:right w:val="single" w:sz="4" w:space="0" w:color="auto"/>
            </w:tcBorders>
            <w:shd w:val="clear" w:color="auto" w:fill="auto"/>
            <w:noWrap/>
            <w:hideMark/>
          </w:tcPr>
          <w:p w14:paraId="39B4373D" w14:textId="77777777" w:rsidR="002A3F08" w:rsidRPr="00FB16F9" w:rsidRDefault="002A3F08" w:rsidP="008D31F9">
            <w:pPr>
              <w:jc w:val="right"/>
              <w:rPr>
                <w:sz w:val="28"/>
                <w:szCs w:val="28"/>
              </w:rPr>
            </w:pPr>
            <w:r w:rsidRPr="00FB16F9">
              <w:rPr>
                <w:sz w:val="28"/>
                <w:szCs w:val="28"/>
              </w:rPr>
              <w:t>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51B7E00C" w14:textId="77777777" w:rsidR="002A3F08" w:rsidRPr="00FB16F9" w:rsidRDefault="002A3F08" w:rsidP="008D31F9">
            <w:pPr>
              <w:jc w:val="right"/>
              <w:rPr>
                <w:sz w:val="28"/>
                <w:szCs w:val="28"/>
              </w:rPr>
            </w:pPr>
            <w:r w:rsidRPr="00FB16F9">
              <w:rPr>
                <w:sz w:val="28"/>
                <w:szCs w:val="28"/>
              </w:rPr>
              <w:t>0%</w:t>
            </w:r>
          </w:p>
        </w:tc>
      </w:tr>
      <w:tr w:rsidR="002A3F08" w:rsidRPr="00FB16F9" w14:paraId="307AAB04"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7845049" w14:textId="77777777" w:rsidR="002A3F08" w:rsidRPr="00FB16F9" w:rsidRDefault="002A3F08" w:rsidP="008D31F9">
            <w:pPr>
              <w:jc w:val="center"/>
              <w:rPr>
                <w:sz w:val="28"/>
                <w:szCs w:val="28"/>
              </w:rPr>
            </w:pPr>
            <w:r w:rsidRPr="00FB16F9">
              <w:rPr>
                <w:sz w:val="28"/>
                <w:szCs w:val="28"/>
              </w:rPr>
              <w:t>0113</w:t>
            </w:r>
          </w:p>
        </w:tc>
        <w:tc>
          <w:tcPr>
            <w:tcW w:w="7300" w:type="dxa"/>
            <w:tcBorders>
              <w:top w:val="single" w:sz="4" w:space="0" w:color="auto"/>
              <w:left w:val="nil"/>
              <w:bottom w:val="single" w:sz="4" w:space="0" w:color="auto"/>
              <w:right w:val="single" w:sz="4" w:space="0" w:color="auto"/>
            </w:tcBorders>
            <w:shd w:val="clear" w:color="auto" w:fill="auto"/>
            <w:hideMark/>
          </w:tcPr>
          <w:p w14:paraId="1A08C515" w14:textId="77777777" w:rsidR="002A3F08" w:rsidRPr="00FB16F9" w:rsidRDefault="002A3F08" w:rsidP="008D31F9">
            <w:pPr>
              <w:jc w:val="both"/>
              <w:rPr>
                <w:sz w:val="28"/>
                <w:szCs w:val="28"/>
              </w:rPr>
            </w:pPr>
            <w:r w:rsidRPr="00FB16F9">
              <w:rPr>
                <w:sz w:val="28"/>
                <w:szCs w:val="28"/>
              </w:rPr>
              <w:t>Другие общегосударственные вопросы</w:t>
            </w:r>
          </w:p>
        </w:tc>
        <w:tc>
          <w:tcPr>
            <w:tcW w:w="2440" w:type="dxa"/>
            <w:tcBorders>
              <w:top w:val="single" w:sz="4" w:space="0" w:color="auto"/>
              <w:left w:val="nil"/>
              <w:bottom w:val="single" w:sz="4" w:space="0" w:color="auto"/>
              <w:right w:val="single" w:sz="4" w:space="0" w:color="auto"/>
            </w:tcBorders>
            <w:shd w:val="clear" w:color="auto" w:fill="auto"/>
            <w:noWrap/>
            <w:hideMark/>
          </w:tcPr>
          <w:p w14:paraId="5D7D71D2" w14:textId="77777777" w:rsidR="002A3F08" w:rsidRPr="00FB16F9" w:rsidRDefault="002A3F08" w:rsidP="008D31F9">
            <w:pPr>
              <w:jc w:val="right"/>
              <w:rPr>
                <w:sz w:val="28"/>
                <w:szCs w:val="28"/>
              </w:rPr>
            </w:pPr>
            <w:r w:rsidRPr="00FB16F9">
              <w:rPr>
                <w:sz w:val="28"/>
                <w:szCs w:val="28"/>
              </w:rPr>
              <w:t>55 626 421,27</w:t>
            </w:r>
          </w:p>
        </w:tc>
        <w:tc>
          <w:tcPr>
            <w:tcW w:w="2440" w:type="dxa"/>
            <w:tcBorders>
              <w:top w:val="single" w:sz="4" w:space="0" w:color="auto"/>
              <w:left w:val="nil"/>
              <w:bottom w:val="single" w:sz="4" w:space="0" w:color="auto"/>
              <w:right w:val="single" w:sz="4" w:space="0" w:color="auto"/>
            </w:tcBorders>
            <w:shd w:val="clear" w:color="auto" w:fill="auto"/>
            <w:noWrap/>
            <w:hideMark/>
          </w:tcPr>
          <w:p w14:paraId="30847229" w14:textId="77777777" w:rsidR="002A3F08" w:rsidRPr="00FB16F9" w:rsidRDefault="002A3F08" w:rsidP="008D31F9">
            <w:pPr>
              <w:jc w:val="right"/>
              <w:rPr>
                <w:sz w:val="28"/>
                <w:szCs w:val="28"/>
              </w:rPr>
            </w:pPr>
            <w:r w:rsidRPr="00FB16F9">
              <w:rPr>
                <w:sz w:val="28"/>
                <w:szCs w:val="28"/>
              </w:rPr>
              <w:t>29 054 001,82</w:t>
            </w:r>
          </w:p>
        </w:tc>
        <w:tc>
          <w:tcPr>
            <w:tcW w:w="1620" w:type="dxa"/>
            <w:tcBorders>
              <w:top w:val="single" w:sz="4" w:space="0" w:color="auto"/>
              <w:left w:val="nil"/>
              <w:bottom w:val="single" w:sz="4" w:space="0" w:color="auto"/>
              <w:right w:val="single" w:sz="4" w:space="0" w:color="auto"/>
            </w:tcBorders>
            <w:shd w:val="clear" w:color="auto" w:fill="auto"/>
            <w:noWrap/>
            <w:hideMark/>
          </w:tcPr>
          <w:p w14:paraId="641C65CF" w14:textId="77777777" w:rsidR="002A3F08" w:rsidRPr="00FB16F9" w:rsidRDefault="002A3F08" w:rsidP="008D31F9">
            <w:pPr>
              <w:jc w:val="right"/>
              <w:rPr>
                <w:sz w:val="28"/>
                <w:szCs w:val="28"/>
              </w:rPr>
            </w:pPr>
            <w:r w:rsidRPr="00FB16F9">
              <w:rPr>
                <w:sz w:val="28"/>
                <w:szCs w:val="28"/>
              </w:rPr>
              <w:t>52%</w:t>
            </w:r>
          </w:p>
        </w:tc>
      </w:tr>
      <w:tr w:rsidR="002A3F08" w:rsidRPr="00FB16F9" w14:paraId="627FC107" w14:textId="77777777" w:rsidTr="008D31F9">
        <w:trPr>
          <w:trHeight w:val="750"/>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6CFF72BF" w14:textId="77777777" w:rsidR="002A3F08" w:rsidRPr="00FB16F9" w:rsidRDefault="002A3F08" w:rsidP="008D31F9">
            <w:pPr>
              <w:jc w:val="center"/>
              <w:rPr>
                <w:b/>
                <w:bCs/>
                <w:sz w:val="28"/>
                <w:szCs w:val="28"/>
              </w:rPr>
            </w:pPr>
            <w:r w:rsidRPr="00FB16F9">
              <w:rPr>
                <w:b/>
                <w:bCs/>
                <w:sz w:val="28"/>
                <w:szCs w:val="28"/>
              </w:rPr>
              <w:t>0300</w:t>
            </w:r>
          </w:p>
        </w:tc>
        <w:tc>
          <w:tcPr>
            <w:tcW w:w="7300" w:type="dxa"/>
            <w:tcBorders>
              <w:top w:val="single" w:sz="4" w:space="0" w:color="auto"/>
              <w:left w:val="nil"/>
              <w:bottom w:val="single" w:sz="4" w:space="0" w:color="auto"/>
              <w:right w:val="single" w:sz="4" w:space="0" w:color="auto"/>
            </w:tcBorders>
            <w:shd w:val="clear" w:color="auto" w:fill="auto"/>
            <w:hideMark/>
          </w:tcPr>
          <w:p w14:paraId="1EE1EF5E" w14:textId="77777777" w:rsidR="002A3F08" w:rsidRPr="00FB16F9" w:rsidRDefault="002A3F08" w:rsidP="008D31F9">
            <w:pPr>
              <w:jc w:val="both"/>
              <w:rPr>
                <w:b/>
                <w:bCs/>
                <w:sz w:val="28"/>
                <w:szCs w:val="28"/>
              </w:rPr>
            </w:pPr>
            <w:r w:rsidRPr="00FB16F9">
              <w:rPr>
                <w:b/>
                <w:bCs/>
                <w:sz w:val="28"/>
                <w:szCs w:val="28"/>
              </w:rPr>
              <w:t>НАЦИОНАЛЬНАЯ БЕЗОПАСНОСТЬ И ПРАВООХРАНИТЕЛЬНАЯ ДЕЯТЕЛЬНОСТЬ</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5CA8A4DD" w14:textId="77777777" w:rsidR="002A3F08" w:rsidRPr="00FB16F9" w:rsidRDefault="002A3F08" w:rsidP="008D31F9">
            <w:pPr>
              <w:jc w:val="right"/>
              <w:rPr>
                <w:b/>
                <w:bCs/>
                <w:sz w:val="28"/>
                <w:szCs w:val="28"/>
              </w:rPr>
            </w:pPr>
            <w:r w:rsidRPr="00FB16F9">
              <w:rPr>
                <w:b/>
                <w:bCs/>
                <w:sz w:val="28"/>
                <w:szCs w:val="28"/>
              </w:rPr>
              <w:t>3 497 150,24</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4CC9A992" w14:textId="77777777" w:rsidR="002A3F08" w:rsidRPr="00FB16F9" w:rsidRDefault="002A3F08" w:rsidP="008D31F9">
            <w:pPr>
              <w:jc w:val="right"/>
              <w:rPr>
                <w:b/>
                <w:bCs/>
                <w:sz w:val="28"/>
                <w:szCs w:val="28"/>
              </w:rPr>
            </w:pPr>
            <w:r w:rsidRPr="00FB16F9">
              <w:rPr>
                <w:b/>
                <w:bCs/>
                <w:sz w:val="28"/>
                <w:szCs w:val="28"/>
              </w:rPr>
              <w:t>849 313,41</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F7B2678" w14:textId="77777777" w:rsidR="002A3F08" w:rsidRPr="00FB16F9" w:rsidRDefault="002A3F08" w:rsidP="008D31F9">
            <w:pPr>
              <w:jc w:val="right"/>
              <w:rPr>
                <w:b/>
                <w:bCs/>
                <w:sz w:val="28"/>
                <w:szCs w:val="28"/>
              </w:rPr>
            </w:pPr>
            <w:r w:rsidRPr="00FB16F9">
              <w:rPr>
                <w:b/>
                <w:bCs/>
                <w:sz w:val="28"/>
                <w:szCs w:val="28"/>
              </w:rPr>
              <w:t>24%</w:t>
            </w:r>
          </w:p>
        </w:tc>
      </w:tr>
      <w:tr w:rsidR="002A3F08" w:rsidRPr="00FB16F9" w14:paraId="559030E8" w14:textId="77777777" w:rsidTr="008D31F9">
        <w:trPr>
          <w:trHeight w:val="747"/>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5A1D1810" w14:textId="77777777" w:rsidR="002A3F08" w:rsidRPr="00FB16F9" w:rsidRDefault="002A3F08" w:rsidP="008D31F9">
            <w:pPr>
              <w:jc w:val="center"/>
              <w:rPr>
                <w:sz w:val="28"/>
                <w:szCs w:val="28"/>
              </w:rPr>
            </w:pPr>
            <w:r w:rsidRPr="00FB16F9">
              <w:rPr>
                <w:sz w:val="28"/>
                <w:szCs w:val="28"/>
              </w:rPr>
              <w:t>0310</w:t>
            </w:r>
          </w:p>
        </w:tc>
        <w:tc>
          <w:tcPr>
            <w:tcW w:w="7300" w:type="dxa"/>
            <w:tcBorders>
              <w:top w:val="single" w:sz="4" w:space="0" w:color="auto"/>
              <w:left w:val="nil"/>
              <w:bottom w:val="single" w:sz="4" w:space="0" w:color="auto"/>
              <w:right w:val="single" w:sz="4" w:space="0" w:color="auto"/>
            </w:tcBorders>
            <w:shd w:val="clear" w:color="auto" w:fill="auto"/>
            <w:hideMark/>
          </w:tcPr>
          <w:p w14:paraId="2930F495" w14:textId="77777777" w:rsidR="002A3F08" w:rsidRPr="00FB16F9" w:rsidRDefault="002A3F08" w:rsidP="008D31F9">
            <w:pPr>
              <w:jc w:val="both"/>
              <w:rPr>
                <w:sz w:val="28"/>
                <w:szCs w:val="28"/>
              </w:rPr>
            </w:pPr>
            <w:r w:rsidRPr="00FB16F9">
              <w:rPr>
                <w:sz w:val="28"/>
                <w:szCs w:val="28"/>
              </w:rPr>
              <w:t>Защита населения и территории от чрезвычайных ситуаций природного и техногенного характера, пожарная безопасность</w:t>
            </w:r>
          </w:p>
        </w:tc>
        <w:tc>
          <w:tcPr>
            <w:tcW w:w="2440" w:type="dxa"/>
            <w:tcBorders>
              <w:top w:val="single" w:sz="4" w:space="0" w:color="auto"/>
              <w:left w:val="nil"/>
              <w:bottom w:val="single" w:sz="4" w:space="0" w:color="auto"/>
              <w:right w:val="single" w:sz="4" w:space="0" w:color="auto"/>
            </w:tcBorders>
            <w:shd w:val="clear" w:color="auto" w:fill="auto"/>
            <w:noWrap/>
            <w:hideMark/>
          </w:tcPr>
          <w:p w14:paraId="5623B8A4" w14:textId="77777777" w:rsidR="002A3F08" w:rsidRPr="00FB16F9" w:rsidRDefault="002A3F08" w:rsidP="008D31F9">
            <w:pPr>
              <w:jc w:val="right"/>
              <w:rPr>
                <w:sz w:val="28"/>
                <w:szCs w:val="28"/>
              </w:rPr>
            </w:pPr>
            <w:r w:rsidRPr="00FB16F9">
              <w:rPr>
                <w:sz w:val="28"/>
                <w:szCs w:val="28"/>
              </w:rPr>
              <w:t>3 472 150,24</w:t>
            </w:r>
          </w:p>
        </w:tc>
        <w:tc>
          <w:tcPr>
            <w:tcW w:w="2440" w:type="dxa"/>
            <w:tcBorders>
              <w:top w:val="single" w:sz="4" w:space="0" w:color="auto"/>
              <w:left w:val="nil"/>
              <w:bottom w:val="single" w:sz="4" w:space="0" w:color="auto"/>
              <w:right w:val="single" w:sz="4" w:space="0" w:color="auto"/>
            </w:tcBorders>
            <w:shd w:val="clear" w:color="auto" w:fill="auto"/>
            <w:noWrap/>
            <w:hideMark/>
          </w:tcPr>
          <w:p w14:paraId="336F547B" w14:textId="77777777" w:rsidR="002A3F08" w:rsidRPr="00FB16F9" w:rsidRDefault="002A3F08" w:rsidP="008D31F9">
            <w:pPr>
              <w:jc w:val="right"/>
              <w:rPr>
                <w:sz w:val="28"/>
                <w:szCs w:val="28"/>
              </w:rPr>
            </w:pPr>
            <w:r w:rsidRPr="00FB16F9">
              <w:rPr>
                <w:sz w:val="28"/>
                <w:szCs w:val="28"/>
              </w:rPr>
              <w:t>839 313,41</w:t>
            </w:r>
          </w:p>
        </w:tc>
        <w:tc>
          <w:tcPr>
            <w:tcW w:w="1620" w:type="dxa"/>
            <w:tcBorders>
              <w:top w:val="single" w:sz="4" w:space="0" w:color="auto"/>
              <w:left w:val="nil"/>
              <w:bottom w:val="single" w:sz="4" w:space="0" w:color="auto"/>
              <w:right w:val="single" w:sz="4" w:space="0" w:color="auto"/>
            </w:tcBorders>
            <w:shd w:val="clear" w:color="auto" w:fill="auto"/>
            <w:noWrap/>
            <w:hideMark/>
          </w:tcPr>
          <w:p w14:paraId="5108B18C" w14:textId="77777777" w:rsidR="002A3F08" w:rsidRPr="00FB16F9" w:rsidRDefault="002A3F08" w:rsidP="008D31F9">
            <w:pPr>
              <w:jc w:val="right"/>
              <w:rPr>
                <w:sz w:val="28"/>
                <w:szCs w:val="28"/>
              </w:rPr>
            </w:pPr>
            <w:r w:rsidRPr="00FB16F9">
              <w:rPr>
                <w:sz w:val="28"/>
                <w:szCs w:val="28"/>
              </w:rPr>
              <w:t>24%</w:t>
            </w:r>
          </w:p>
        </w:tc>
      </w:tr>
      <w:tr w:rsidR="002A3F08" w:rsidRPr="00FB16F9" w14:paraId="652D9A60" w14:textId="77777777" w:rsidTr="008D31F9">
        <w:trPr>
          <w:trHeight w:val="750"/>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17B12773" w14:textId="77777777" w:rsidR="002A3F08" w:rsidRPr="00FB16F9" w:rsidRDefault="002A3F08" w:rsidP="008D31F9">
            <w:pPr>
              <w:jc w:val="center"/>
              <w:rPr>
                <w:sz w:val="28"/>
                <w:szCs w:val="28"/>
              </w:rPr>
            </w:pPr>
            <w:r w:rsidRPr="00FB16F9">
              <w:rPr>
                <w:sz w:val="28"/>
                <w:szCs w:val="28"/>
              </w:rPr>
              <w:t>0314</w:t>
            </w:r>
          </w:p>
        </w:tc>
        <w:tc>
          <w:tcPr>
            <w:tcW w:w="7300" w:type="dxa"/>
            <w:tcBorders>
              <w:top w:val="single" w:sz="4" w:space="0" w:color="auto"/>
              <w:left w:val="nil"/>
              <w:bottom w:val="single" w:sz="4" w:space="0" w:color="auto"/>
              <w:right w:val="single" w:sz="4" w:space="0" w:color="auto"/>
            </w:tcBorders>
            <w:shd w:val="clear" w:color="auto" w:fill="auto"/>
            <w:hideMark/>
          </w:tcPr>
          <w:p w14:paraId="0243213A" w14:textId="77777777" w:rsidR="002A3F08" w:rsidRPr="00FB16F9" w:rsidRDefault="002A3F08" w:rsidP="008D31F9">
            <w:pPr>
              <w:jc w:val="both"/>
              <w:rPr>
                <w:sz w:val="28"/>
                <w:szCs w:val="28"/>
              </w:rPr>
            </w:pPr>
            <w:r w:rsidRPr="00FB16F9">
              <w:rPr>
                <w:sz w:val="28"/>
                <w:szCs w:val="28"/>
              </w:rPr>
              <w:t>Другие вопросы в области национальной безопасности и правоохранительной деятельности</w:t>
            </w:r>
          </w:p>
        </w:tc>
        <w:tc>
          <w:tcPr>
            <w:tcW w:w="2440" w:type="dxa"/>
            <w:tcBorders>
              <w:top w:val="single" w:sz="4" w:space="0" w:color="auto"/>
              <w:left w:val="nil"/>
              <w:bottom w:val="single" w:sz="4" w:space="0" w:color="auto"/>
              <w:right w:val="single" w:sz="4" w:space="0" w:color="auto"/>
            </w:tcBorders>
            <w:shd w:val="clear" w:color="auto" w:fill="auto"/>
            <w:noWrap/>
            <w:hideMark/>
          </w:tcPr>
          <w:p w14:paraId="645E5542" w14:textId="77777777" w:rsidR="002A3F08" w:rsidRPr="00FB16F9" w:rsidRDefault="002A3F08" w:rsidP="008D31F9">
            <w:pPr>
              <w:jc w:val="right"/>
              <w:rPr>
                <w:sz w:val="28"/>
                <w:szCs w:val="28"/>
              </w:rPr>
            </w:pPr>
            <w:r w:rsidRPr="00FB16F9">
              <w:rPr>
                <w:sz w:val="28"/>
                <w:szCs w:val="28"/>
              </w:rPr>
              <w:t>25 000,00</w:t>
            </w:r>
          </w:p>
        </w:tc>
        <w:tc>
          <w:tcPr>
            <w:tcW w:w="2440" w:type="dxa"/>
            <w:tcBorders>
              <w:top w:val="single" w:sz="4" w:space="0" w:color="auto"/>
              <w:left w:val="nil"/>
              <w:bottom w:val="single" w:sz="4" w:space="0" w:color="auto"/>
              <w:right w:val="single" w:sz="4" w:space="0" w:color="auto"/>
            </w:tcBorders>
            <w:shd w:val="clear" w:color="auto" w:fill="auto"/>
            <w:noWrap/>
            <w:hideMark/>
          </w:tcPr>
          <w:p w14:paraId="11F99EBF" w14:textId="77777777" w:rsidR="002A3F08" w:rsidRPr="00FB16F9" w:rsidRDefault="002A3F08" w:rsidP="008D31F9">
            <w:pPr>
              <w:jc w:val="right"/>
              <w:rPr>
                <w:sz w:val="28"/>
                <w:szCs w:val="28"/>
              </w:rPr>
            </w:pPr>
            <w:r w:rsidRPr="00FB16F9">
              <w:rPr>
                <w:sz w:val="28"/>
                <w:szCs w:val="28"/>
              </w:rPr>
              <w:t>10 000,00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304BC0BB" w14:textId="77777777" w:rsidR="002A3F08" w:rsidRPr="00FB16F9" w:rsidRDefault="002A3F08" w:rsidP="008D31F9">
            <w:pPr>
              <w:jc w:val="right"/>
              <w:rPr>
                <w:sz w:val="28"/>
                <w:szCs w:val="28"/>
              </w:rPr>
            </w:pPr>
            <w:r w:rsidRPr="00FB16F9">
              <w:rPr>
                <w:sz w:val="28"/>
                <w:szCs w:val="28"/>
              </w:rPr>
              <w:t>40%</w:t>
            </w:r>
          </w:p>
        </w:tc>
      </w:tr>
      <w:tr w:rsidR="002A3F08" w:rsidRPr="00FB16F9" w14:paraId="4B235755"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18849EA" w14:textId="77777777" w:rsidR="002A3F08" w:rsidRPr="00FB16F9" w:rsidRDefault="002A3F08" w:rsidP="008D31F9">
            <w:pPr>
              <w:jc w:val="center"/>
              <w:rPr>
                <w:b/>
                <w:bCs/>
                <w:sz w:val="28"/>
                <w:szCs w:val="28"/>
              </w:rPr>
            </w:pPr>
            <w:r w:rsidRPr="00FB16F9">
              <w:rPr>
                <w:b/>
                <w:bCs/>
                <w:sz w:val="28"/>
                <w:szCs w:val="28"/>
              </w:rPr>
              <w:t>0400</w:t>
            </w:r>
          </w:p>
        </w:tc>
        <w:tc>
          <w:tcPr>
            <w:tcW w:w="7300" w:type="dxa"/>
            <w:tcBorders>
              <w:top w:val="single" w:sz="4" w:space="0" w:color="auto"/>
              <w:left w:val="nil"/>
              <w:bottom w:val="single" w:sz="4" w:space="0" w:color="auto"/>
              <w:right w:val="single" w:sz="4" w:space="0" w:color="auto"/>
            </w:tcBorders>
            <w:shd w:val="clear" w:color="auto" w:fill="auto"/>
            <w:hideMark/>
          </w:tcPr>
          <w:p w14:paraId="04886536" w14:textId="77777777" w:rsidR="002A3F08" w:rsidRPr="00FB16F9" w:rsidRDefault="002A3F08" w:rsidP="008D31F9">
            <w:pPr>
              <w:jc w:val="both"/>
              <w:rPr>
                <w:b/>
                <w:bCs/>
                <w:sz w:val="28"/>
                <w:szCs w:val="28"/>
              </w:rPr>
            </w:pPr>
            <w:r w:rsidRPr="00FB16F9">
              <w:rPr>
                <w:b/>
                <w:bCs/>
                <w:sz w:val="28"/>
                <w:szCs w:val="28"/>
              </w:rPr>
              <w:t>НАЦИОНАЛЬНАЯ ЭКОНОМИКА</w:t>
            </w:r>
          </w:p>
        </w:tc>
        <w:tc>
          <w:tcPr>
            <w:tcW w:w="2440" w:type="dxa"/>
            <w:tcBorders>
              <w:top w:val="single" w:sz="4" w:space="0" w:color="auto"/>
              <w:left w:val="nil"/>
              <w:bottom w:val="single" w:sz="4" w:space="0" w:color="auto"/>
              <w:right w:val="single" w:sz="4" w:space="0" w:color="auto"/>
            </w:tcBorders>
            <w:shd w:val="clear" w:color="auto" w:fill="auto"/>
            <w:noWrap/>
            <w:hideMark/>
          </w:tcPr>
          <w:p w14:paraId="7F9F7BDD" w14:textId="77777777" w:rsidR="002A3F08" w:rsidRPr="00FB16F9" w:rsidRDefault="002A3F08" w:rsidP="008D31F9">
            <w:pPr>
              <w:jc w:val="right"/>
              <w:rPr>
                <w:b/>
                <w:bCs/>
                <w:sz w:val="28"/>
                <w:szCs w:val="28"/>
              </w:rPr>
            </w:pPr>
            <w:r w:rsidRPr="00FB16F9">
              <w:rPr>
                <w:b/>
                <w:bCs/>
                <w:sz w:val="28"/>
                <w:szCs w:val="28"/>
              </w:rPr>
              <w:t>49 094 742,11</w:t>
            </w:r>
          </w:p>
        </w:tc>
        <w:tc>
          <w:tcPr>
            <w:tcW w:w="2440" w:type="dxa"/>
            <w:tcBorders>
              <w:top w:val="single" w:sz="4" w:space="0" w:color="auto"/>
              <w:left w:val="nil"/>
              <w:bottom w:val="single" w:sz="4" w:space="0" w:color="auto"/>
              <w:right w:val="single" w:sz="4" w:space="0" w:color="auto"/>
            </w:tcBorders>
            <w:shd w:val="clear" w:color="auto" w:fill="auto"/>
            <w:noWrap/>
            <w:hideMark/>
          </w:tcPr>
          <w:p w14:paraId="245FD6C8" w14:textId="77777777" w:rsidR="002A3F08" w:rsidRPr="00FB16F9" w:rsidRDefault="002A3F08" w:rsidP="008D31F9">
            <w:pPr>
              <w:jc w:val="right"/>
              <w:rPr>
                <w:b/>
                <w:bCs/>
                <w:sz w:val="28"/>
                <w:szCs w:val="28"/>
              </w:rPr>
            </w:pPr>
            <w:r w:rsidRPr="00FB16F9">
              <w:rPr>
                <w:b/>
                <w:bCs/>
                <w:sz w:val="28"/>
                <w:szCs w:val="28"/>
              </w:rPr>
              <w:t>22 908 462,61</w:t>
            </w:r>
          </w:p>
        </w:tc>
        <w:tc>
          <w:tcPr>
            <w:tcW w:w="1620" w:type="dxa"/>
            <w:tcBorders>
              <w:top w:val="single" w:sz="4" w:space="0" w:color="auto"/>
              <w:left w:val="nil"/>
              <w:bottom w:val="single" w:sz="4" w:space="0" w:color="auto"/>
              <w:right w:val="single" w:sz="4" w:space="0" w:color="auto"/>
            </w:tcBorders>
            <w:shd w:val="clear" w:color="auto" w:fill="auto"/>
            <w:noWrap/>
            <w:hideMark/>
          </w:tcPr>
          <w:p w14:paraId="0BBF7620" w14:textId="77777777" w:rsidR="002A3F08" w:rsidRPr="00FB16F9" w:rsidRDefault="002A3F08" w:rsidP="008D31F9">
            <w:pPr>
              <w:jc w:val="right"/>
              <w:rPr>
                <w:b/>
                <w:bCs/>
                <w:sz w:val="28"/>
                <w:szCs w:val="28"/>
              </w:rPr>
            </w:pPr>
            <w:r w:rsidRPr="00FB16F9">
              <w:rPr>
                <w:b/>
                <w:bCs/>
                <w:sz w:val="28"/>
                <w:szCs w:val="28"/>
              </w:rPr>
              <w:t>47%</w:t>
            </w:r>
          </w:p>
        </w:tc>
      </w:tr>
      <w:tr w:rsidR="002A3F08" w:rsidRPr="00FB16F9" w14:paraId="4F3073E4"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5DA2A14" w14:textId="77777777" w:rsidR="002A3F08" w:rsidRPr="00FB16F9" w:rsidRDefault="002A3F08" w:rsidP="008D31F9">
            <w:pPr>
              <w:jc w:val="center"/>
              <w:rPr>
                <w:sz w:val="28"/>
                <w:szCs w:val="28"/>
              </w:rPr>
            </w:pPr>
            <w:r w:rsidRPr="00FB16F9">
              <w:rPr>
                <w:sz w:val="28"/>
                <w:szCs w:val="28"/>
              </w:rPr>
              <w:t>0405</w:t>
            </w:r>
          </w:p>
        </w:tc>
        <w:tc>
          <w:tcPr>
            <w:tcW w:w="7300" w:type="dxa"/>
            <w:tcBorders>
              <w:top w:val="single" w:sz="4" w:space="0" w:color="auto"/>
              <w:left w:val="nil"/>
              <w:bottom w:val="single" w:sz="4" w:space="0" w:color="auto"/>
              <w:right w:val="single" w:sz="4" w:space="0" w:color="auto"/>
            </w:tcBorders>
            <w:shd w:val="clear" w:color="auto" w:fill="auto"/>
            <w:hideMark/>
          </w:tcPr>
          <w:p w14:paraId="3D8CFEB5" w14:textId="77777777" w:rsidR="002A3F08" w:rsidRPr="00FB16F9" w:rsidRDefault="002A3F08" w:rsidP="008D31F9">
            <w:pPr>
              <w:jc w:val="both"/>
              <w:rPr>
                <w:sz w:val="28"/>
                <w:szCs w:val="28"/>
              </w:rPr>
            </w:pPr>
            <w:r w:rsidRPr="00FB16F9">
              <w:rPr>
                <w:sz w:val="28"/>
                <w:szCs w:val="28"/>
              </w:rPr>
              <w:t>Сельское хозяйство и рыболовство</w:t>
            </w:r>
          </w:p>
        </w:tc>
        <w:tc>
          <w:tcPr>
            <w:tcW w:w="2440" w:type="dxa"/>
            <w:tcBorders>
              <w:top w:val="single" w:sz="4" w:space="0" w:color="auto"/>
              <w:left w:val="nil"/>
              <w:bottom w:val="single" w:sz="4" w:space="0" w:color="auto"/>
              <w:right w:val="single" w:sz="4" w:space="0" w:color="auto"/>
            </w:tcBorders>
            <w:shd w:val="clear" w:color="auto" w:fill="auto"/>
            <w:noWrap/>
            <w:hideMark/>
          </w:tcPr>
          <w:p w14:paraId="65143D7E" w14:textId="77777777" w:rsidR="002A3F08" w:rsidRPr="00FB16F9" w:rsidRDefault="002A3F08" w:rsidP="008D31F9">
            <w:pPr>
              <w:jc w:val="right"/>
              <w:rPr>
                <w:sz w:val="28"/>
                <w:szCs w:val="28"/>
              </w:rPr>
            </w:pPr>
            <w:r w:rsidRPr="00FB16F9">
              <w:rPr>
                <w:sz w:val="28"/>
                <w:szCs w:val="28"/>
              </w:rPr>
              <w:t>634 804,10</w:t>
            </w:r>
          </w:p>
        </w:tc>
        <w:tc>
          <w:tcPr>
            <w:tcW w:w="2440" w:type="dxa"/>
            <w:tcBorders>
              <w:top w:val="single" w:sz="4" w:space="0" w:color="auto"/>
              <w:left w:val="nil"/>
              <w:bottom w:val="single" w:sz="4" w:space="0" w:color="auto"/>
              <w:right w:val="single" w:sz="4" w:space="0" w:color="auto"/>
            </w:tcBorders>
            <w:shd w:val="clear" w:color="auto" w:fill="auto"/>
            <w:noWrap/>
            <w:hideMark/>
          </w:tcPr>
          <w:p w14:paraId="5487FF83" w14:textId="77777777" w:rsidR="002A3F08" w:rsidRPr="00FB16F9" w:rsidRDefault="002A3F08" w:rsidP="008D31F9">
            <w:pPr>
              <w:jc w:val="right"/>
              <w:rPr>
                <w:sz w:val="28"/>
                <w:szCs w:val="28"/>
              </w:rPr>
            </w:pPr>
            <w:r w:rsidRPr="00FB16F9">
              <w:rPr>
                <w:sz w:val="28"/>
                <w:szCs w:val="28"/>
              </w:rPr>
              <w:t>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00621E49" w14:textId="77777777" w:rsidR="002A3F08" w:rsidRPr="00FB16F9" w:rsidRDefault="002A3F08" w:rsidP="008D31F9">
            <w:pPr>
              <w:jc w:val="right"/>
              <w:rPr>
                <w:sz w:val="28"/>
                <w:szCs w:val="28"/>
              </w:rPr>
            </w:pPr>
            <w:r w:rsidRPr="00FB16F9">
              <w:rPr>
                <w:sz w:val="28"/>
                <w:szCs w:val="28"/>
              </w:rPr>
              <w:t>0%</w:t>
            </w:r>
          </w:p>
        </w:tc>
      </w:tr>
      <w:tr w:rsidR="002A3F08" w:rsidRPr="00FB16F9" w14:paraId="60E2CB6E"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10DAD377" w14:textId="77777777" w:rsidR="002A3F08" w:rsidRPr="00FB16F9" w:rsidRDefault="002A3F08" w:rsidP="008D31F9">
            <w:pPr>
              <w:jc w:val="center"/>
              <w:rPr>
                <w:sz w:val="28"/>
                <w:szCs w:val="28"/>
              </w:rPr>
            </w:pPr>
            <w:r w:rsidRPr="00FB16F9">
              <w:rPr>
                <w:sz w:val="28"/>
                <w:szCs w:val="28"/>
              </w:rPr>
              <w:t>0408</w:t>
            </w:r>
          </w:p>
        </w:tc>
        <w:tc>
          <w:tcPr>
            <w:tcW w:w="7300" w:type="dxa"/>
            <w:tcBorders>
              <w:top w:val="single" w:sz="4" w:space="0" w:color="auto"/>
              <w:left w:val="nil"/>
              <w:bottom w:val="single" w:sz="4" w:space="0" w:color="auto"/>
              <w:right w:val="single" w:sz="4" w:space="0" w:color="auto"/>
            </w:tcBorders>
            <w:shd w:val="clear" w:color="auto" w:fill="auto"/>
            <w:hideMark/>
          </w:tcPr>
          <w:p w14:paraId="35EF31BB" w14:textId="77777777" w:rsidR="002A3F08" w:rsidRPr="00FB16F9" w:rsidRDefault="002A3F08" w:rsidP="008D31F9">
            <w:pPr>
              <w:jc w:val="both"/>
              <w:rPr>
                <w:sz w:val="28"/>
                <w:szCs w:val="28"/>
              </w:rPr>
            </w:pPr>
            <w:r w:rsidRPr="00FB16F9">
              <w:rPr>
                <w:sz w:val="28"/>
                <w:szCs w:val="28"/>
              </w:rPr>
              <w:t>Транспорт</w:t>
            </w:r>
          </w:p>
        </w:tc>
        <w:tc>
          <w:tcPr>
            <w:tcW w:w="2440" w:type="dxa"/>
            <w:tcBorders>
              <w:top w:val="single" w:sz="4" w:space="0" w:color="auto"/>
              <w:left w:val="nil"/>
              <w:bottom w:val="single" w:sz="4" w:space="0" w:color="auto"/>
              <w:right w:val="single" w:sz="4" w:space="0" w:color="auto"/>
            </w:tcBorders>
            <w:shd w:val="clear" w:color="auto" w:fill="auto"/>
            <w:noWrap/>
            <w:hideMark/>
          </w:tcPr>
          <w:p w14:paraId="3453A0EF" w14:textId="77777777" w:rsidR="002A3F08" w:rsidRPr="00FB16F9" w:rsidRDefault="002A3F08" w:rsidP="008D31F9">
            <w:pPr>
              <w:jc w:val="right"/>
              <w:rPr>
                <w:sz w:val="28"/>
                <w:szCs w:val="28"/>
              </w:rPr>
            </w:pPr>
            <w:r w:rsidRPr="00FB16F9">
              <w:rPr>
                <w:sz w:val="28"/>
                <w:szCs w:val="28"/>
              </w:rPr>
              <w:t>5 538 034,47</w:t>
            </w:r>
          </w:p>
        </w:tc>
        <w:tc>
          <w:tcPr>
            <w:tcW w:w="2440" w:type="dxa"/>
            <w:tcBorders>
              <w:top w:val="single" w:sz="4" w:space="0" w:color="auto"/>
              <w:left w:val="nil"/>
              <w:bottom w:val="single" w:sz="4" w:space="0" w:color="auto"/>
              <w:right w:val="single" w:sz="4" w:space="0" w:color="auto"/>
            </w:tcBorders>
            <w:shd w:val="clear" w:color="auto" w:fill="auto"/>
            <w:noWrap/>
            <w:hideMark/>
          </w:tcPr>
          <w:p w14:paraId="0751CE0A" w14:textId="77777777" w:rsidR="002A3F08" w:rsidRPr="00FB16F9" w:rsidRDefault="002A3F08" w:rsidP="008D31F9">
            <w:pPr>
              <w:jc w:val="right"/>
              <w:rPr>
                <w:sz w:val="28"/>
                <w:szCs w:val="28"/>
              </w:rPr>
            </w:pPr>
            <w:r w:rsidRPr="00FB16F9">
              <w:rPr>
                <w:sz w:val="28"/>
                <w:szCs w:val="28"/>
              </w:rPr>
              <w:t>2 319 980,40</w:t>
            </w:r>
          </w:p>
        </w:tc>
        <w:tc>
          <w:tcPr>
            <w:tcW w:w="1620" w:type="dxa"/>
            <w:tcBorders>
              <w:top w:val="single" w:sz="4" w:space="0" w:color="auto"/>
              <w:left w:val="nil"/>
              <w:bottom w:val="single" w:sz="4" w:space="0" w:color="auto"/>
              <w:right w:val="single" w:sz="4" w:space="0" w:color="auto"/>
            </w:tcBorders>
            <w:shd w:val="clear" w:color="auto" w:fill="auto"/>
            <w:noWrap/>
            <w:hideMark/>
          </w:tcPr>
          <w:p w14:paraId="685A079C" w14:textId="77777777" w:rsidR="002A3F08" w:rsidRPr="00FB16F9" w:rsidRDefault="002A3F08" w:rsidP="008D31F9">
            <w:pPr>
              <w:jc w:val="right"/>
              <w:rPr>
                <w:sz w:val="28"/>
                <w:szCs w:val="28"/>
              </w:rPr>
            </w:pPr>
            <w:r w:rsidRPr="00FB16F9">
              <w:rPr>
                <w:sz w:val="28"/>
                <w:szCs w:val="28"/>
              </w:rPr>
              <w:t>42%</w:t>
            </w:r>
          </w:p>
        </w:tc>
      </w:tr>
      <w:tr w:rsidR="002A3F08" w:rsidRPr="00FB16F9" w14:paraId="5EE90E3D"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77A31A0B" w14:textId="77777777" w:rsidR="002A3F08" w:rsidRPr="00FB16F9" w:rsidRDefault="002A3F08" w:rsidP="008D31F9">
            <w:pPr>
              <w:jc w:val="center"/>
              <w:rPr>
                <w:sz w:val="28"/>
                <w:szCs w:val="28"/>
              </w:rPr>
            </w:pPr>
            <w:r w:rsidRPr="00FB16F9">
              <w:rPr>
                <w:sz w:val="28"/>
                <w:szCs w:val="28"/>
              </w:rPr>
              <w:t>0409</w:t>
            </w:r>
          </w:p>
        </w:tc>
        <w:tc>
          <w:tcPr>
            <w:tcW w:w="7300" w:type="dxa"/>
            <w:tcBorders>
              <w:top w:val="single" w:sz="4" w:space="0" w:color="auto"/>
              <w:left w:val="nil"/>
              <w:bottom w:val="single" w:sz="4" w:space="0" w:color="auto"/>
              <w:right w:val="single" w:sz="4" w:space="0" w:color="auto"/>
            </w:tcBorders>
            <w:shd w:val="clear" w:color="auto" w:fill="auto"/>
            <w:hideMark/>
          </w:tcPr>
          <w:p w14:paraId="472B0517" w14:textId="77777777" w:rsidR="002A3F08" w:rsidRPr="00FB16F9" w:rsidRDefault="002A3F08" w:rsidP="008D31F9">
            <w:pPr>
              <w:jc w:val="both"/>
              <w:rPr>
                <w:sz w:val="28"/>
                <w:szCs w:val="28"/>
              </w:rPr>
            </w:pPr>
            <w:r w:rsidRPr="00FB16F9">
              <w:rPr>
                <w:sz w:val="28"/>
                <w:szCs w:val="28"/>
              </w:rPr>
              <w:t>Дорожное хозяйство (дорожные фонды)</w:t>
            </w:r>
          </w:p>
        </w:tc>
        <w:tc>
          <w:tcPr>
            <w:tcW w:w="2440" w:type="dxa"/>
            <w:tcBorders>
              <w:top w:val="single" w:sz="4" w:space="0" w:color="auto"/>
              <w:left w:val="nil"/>
              <w:bottom w:val="single" w:sz="4" w:space="0" w:color="auto"/>
              <w:right w:val="single" w:sz="4" w:space="0" w:color="auto"/>
            </w:tcBorders>
            <w:shd w:val="clear" w:color="auto" w:fill="auto"/>
            <w:noWrap/>
            <w:hideMark/>
          </w:tcPr>
          <w:p w14:paraId="586F2F2D" w14:textId="77777777" w:rsidR="002A3F08" w:rsidRPr="00FB16F9" w:rsidRDefault="002A3F08" w:rsidP="008D31F9">
            <w:pPr>
              <w:jc w:val="right"/>
              <w:rPr>
                <w:sz w:val="28"/>
                <w:szCs w:val="28"/>
              </w:rPr>
            </w:pPr>
            <w:r w:rsidRPr="00FB16F9">
              <w:rPr>
                <w:sz w:val="28"/>
                <w:szCs w:val="28"/>
              </w:rPr>
              <w:t>41 219 716,11</w:t>
            </w:r>
          </w:p>
        </w:tc>
        <w:tc>
          <w:tcPr>
            <w:tcW w:w="2440" w:type="dxa"/>
            <w:tcBorders>
              <w:top w:val="single" w:sz="4" w:space="0" w:color="auto"/>
              <w:left w:val="nil"/>
              <w:bottom w:val="single" w:sz="4" w:space="0" w:color="auto"/>
              <w:right w:val="single" w:sz="4" w:space="0" w:color="auto"/>
            </w:tcBorders>
            <w:shd w:val="clear" w:color="auto" w:fill="auto"/>
            <w:noWrap/>
            <w:hideMark/>
          </w:tcPr>
          <w:p w14:paraId="3C71B9CC" w14:textId="77777777" w:rsidR="002A3F08" w:rsidRPr="00FB16F9" w:rsidRDefault="002A3F08" w:rsidP="008D31F9">
            <w:pPr>
              <w:jc w:val="right"/>
              <w:rPr>
                <w:sz w:val="28"/>
                <w:szCs w:val="28"/>
              </w:rPr>
            </w:pPr>
            <w:r w:rsidRPr="00FB16F9">
              <w:rPr>
                <w:sz w:val="28"/>
                <w:szCs w:val="28"/>
              </w:rPr>
              <w:t>20 573 482,21</w:t>
            </w:r>
          </w:p>
        </w:tc>
        <w:tc>
          <w:tcPr>
            <w:tcW w:w="1620" w:type="dxa"/>
            <w:tcBorders>
              <w:top w:val="single" w:sz="4" w:space="0" w:color="auto"/>
              <w:left w:val="nil"/>
              <w:bottom w:val="single" w:sz="4" w:space="0" w:color="auto"/>
              <w:right w:val="single" w:sz="4" w:space="0" w:color="auto"/>
            </w:tcBorders>
            <w:shd w:val="clear" w:color="auto" w:fill="auto"/>
            <w:noWrap/>
            <w:hideMark/>
          </w:tcPr>
          <w:p w14:paraId="71F1A8E3" w14:textId="77777777" w:rsidR="002A3F08" w:rsidRPr="00FB16F9" w:rsidRDefault="002A3F08" w:rsidP="008D31F9">
            <w:pPr>
              <w:jc w:val="right"/>
              <w:rPr>
                <w:sz w:val="28"/>
                <w:szCs w:val="28"/>
              </w:rPr>
            </w:pPr>
            <w:r w:rsidRPr="00FB16F9">
              <w:rPr>
                <w:sz w:val="28"/>
                <w:szCs w:val="28"/>
              </w:rPr>
              <w:t>50%</w:t>
            </w:r>
          </w:p>
        </w:tc>
      </w:tr>
      <w:tr w:rsidR="002A3F08" w:rsidRPr="00FB16F9" w14:paraId="3C6AF830"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DD42B14" w14:textId="77777777" w:rsidR="002A3F08" w:rsidRPr="00FB16F9" w:rsidRDefault="002A3F08" w:rsidP="008D31F9">
            <w:pPr>
              <w:jc w:val="center"/>
              <w:rPr>
                <w:sz w:val="28"/>
                <w:szCs w:val="28"/>
              </w:rPr>
            </w:pPr>
            <w:r w:rsidRPr="00FB16F9">
              <w:rPr>
                <w:sz w:val="28"/>
                <w:szCs w:val="28"/>
              </w:rPr>
              <w:t>0412</w:t>
            </w:r>
          </w:p>
        </w:tc>
        <w:tc>
          <w:tcPr>
            <w:tcW w:w="7300" w:type="dxa"/>
            <w:tcBorders>
              <w:top w:val="single" w:sz="4" w:space="0" w:color="auto"/>
              <w:left w:val="nil"/>
              <w:bottom w:val="single" w:sz="4" w:space="0" w:color="auto"/>
              <w:right w:val="single" w:sz="4" w:space="0" w:color="auto"/>
            </w:tcBorders>
            <w:shd w:val="clear" w:color="auto" w:fill="auto"/>
            <w:hideMark/>
          </w:tcPr>
          <w:p w14:paraId="3F856DD7" w14:textId="77777777" w:rsidR="002A3F08" w:rsidRPr="00FB16F9" w:rsidRDefault="002A3F08" w:rsidP="008D31F9">
            <w:pPr>
              <w:jc w:val="both"/>
              <w:rPr>
                <w:sz w:val="28"/>
                <w:szCs w:val="28"/>
              </w:rPr>
            </w:pPr>
            <w:r w:rsidRPr="00FB16F9">
              <w:rPr>
                <w:sz w:val="28"/>
                <w:szCs w:val="28"/>
              </w:rPr>
              <w:t>Другие вопросы в области национальной экономики</w:t>
            </w:r>
          </w:p>
        </w:tc>
        <w:tc>
          <w:tcPr>
            <w:tcW w:w="2440" w:type="dxa"/>
            <w:tcBorders>
              <w:top w:val="single" w:sz="4" w:space="0" w:color="auto"/>
              <w:left w:val="nil"/>
              <w:bottom w:val="single" w:sz="4" w:space="0" w:color="auto"/>
              <w:right w:val="single" w:sz="4" w:space="0" w:color="auto"/>
            </w:tcBorders>
            <w:shd w:val="clear" w:color="auto" w:fill="auto"/>
            <w:noWrap/>
            <w:hideMark/>
          </w:tcPr>
          <w:p w14:paraId="7CD3A732" w14:textId="77777777" w:rsidR="002A3F08" w:rsidRPr="00FB16F9" w:rsidRDefault="002A3F08" w:rsidP="008D31F9">
            <w:pPr>
              <w:jc w:val="right"/>
              <w:rPr>
                <w:sz w:val="28"/>
                <w:szCs w:val="28"/>
              </w:rPr>
            </w:pPr>
            <w:r w:rsidRPr="00FB16F9">
              <w:rPr>
                <w:sz w:val="28"/>
                <w:szCs w:val="28"/>
              </w:rPr>
              <w:t>1 702 187,43</w:t>
            </w:r>
          </w:p>
        </w:tc>
        <w:tc>
          <w:tcPr>
            <w:tcW w:w="2440" w:type="dxa"/>
            <w:tcBorders>
              <w:top w:val="single" w:sz="4" w:space="0" w:color="auto"/>
              <w:left w:val="nil"/>
              <w:bottom w:val="single" w:sz="4" w:space="0" w:color="auto"/>
              <w:right w:val="single" w:sz="4" w:space="0" w:color="auto"/>
            </w:tcBorders>
            <w:shd w:val="clear" w:color="auto" w:fill="auto"/>
            <w:noWrap/>
            <w:hideMark/>
          </w:tcPr>
          <w:p w14:paraId="5EC21E0D" w14:textId="77777777" w:rsidR="002A3F08" w:rsidRPr="00FB16F9" w:rsidRDefault="002A3F08" w:rsidP="008D31F9">
            <w:pPr>
              <w:jc w:val="right"/>
              <w:rPr>
                <w:sz w:val="28"/>
                <w:szCs w:val="28"/>
              </w:rPr>
            </w:pPr>
            <w:r w:rsidRPr="00FB16F9">
              <w:rPr>
                <w:sz w:val="28"/>
                <w:szCs w:val="28"/>
              </w:rPr>
              <w:t>15 000,00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5807C059" w14:textId="77777777" w:rsidR="002A3F08" w:rsidRPr="00FB16F9" w:rsidRDefault="002A3F08" w:rsidP="008D31F9">
            <w:pPr>
              <w:jc w:val="right"/>
              <w:rPr>
                <w:sz w:val="28"/>
                <w:szCs w:val="28"/>
              </w:rPr>
            </w:pPr>
            <w:r w:rsidRPr="00FB16F9">
              <w:rPr>
                <w:sz w:val="28"/>
                <w:szCs w:val="28"/>
              </w:rPr>
              <w:t>1%</w:t>
            </w:r>
          </w:p>
        </w:tc>
      </w:tr>
      <w:tr w:rsidR="002A3F08" w:rsidRPr="00FB16F9" w14:paraId="3DF64CE3"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6EC02BD1" w14:textId="77777777" w:rsidR="002A3F08" w:rsidRPr="00FB16F9" w:rsidRDefault="002A3F08" w:rsidP="008D31F9">
            <w:pPr>
              <w:jc w:val="center"/>
              <w:rPr>
                <w:b/>
                <w:bCs/>
                <w:sz w:val="28"/>
                <w:szCs w:val="28"/>
              </w:rPr>
            </w:pPr>
            <w:r w:rsidRPr="00FB16F9">
              <w:rPr>
                <w:b/>
                <w:bCs/>
                <w:sz w:val="28"/>
                <w:szCs w:val="28"/>
              </w:rPr>
              <w:t>0500</w:t>
            </w:r>
          </w:p>
        </w:tc>
        <w:tc>
          <w:tcPr>
            <w:tcW w:w="7300" w:type="dxa"/>
            <w:tcBorders>
              <w:top w:val="single" w:sz="4" w:space="0" w:color="auto"/>
              <w:left w:val="nil"/>
              <w:bottom w:val="single" w:sz="4" w:space="0" w:color="auto"/>
              <w:right w:val="single" w:sz="4" w:space="0" w:color="auto"/>
            </w:tcBorders>
            <w:shd w:val="clear" w:color="auto" w:fill="auto"/>
            <w:hideMark/>
          </w:tcPr>
          <w:p w14:paraId="5D5DDDB8" w14:textId="77777777" w:rsidR="002A3F08" w:rsidRPr="00FB16F9" w:rsidRDefault="002A3F08" w:rsidP="008D31F9">
            <w:pPr>
              <w:jc w:val="both"/>
              <w:rPr>
                <w:b/>
                <w:bCs/>
                <w:sz w:val="28"/>
                <w:szCs w:val="28"/>
              </w:rPr>
            </w:pPr>
            <w:r w:rsidRPr="00FB16F9">
              <w:rPr>
                <w:b/>
                <w:bCs/>
                <w:sz w:val="28"/>
                <w:szCs w:val="28"/>
              </w:rPr>
              <w:t>ЖИЛИЩНО-КОММУНАЛЬНОЕ ХОЗЯЙСТВО</w:t>
            </w:r>
          </w:p>
        </w:tc>
        <w:tc>
          <w:tcPr>
            <w:tcW w:w="2440" w:type="dxa"/>
            <w:tcBorders>
              <w:top w:val="single" w:sz="4" w:space="0" w:color="auto"/>
              <w:left w:val="nil"/>
              <w:bottom w:val="single" w:sz="4" w:space="0" w:color="auto"/>
              <w:right w:val="single" w:sz="4" w:space="0" w:color="auto"/>
            </w:tcBorders>
            <w:shd w:val="clear" w:color="auto" w:fill="auto"/>
            <w:noWrap/>
            <w:hideMark/>
          </w:tcPr>
          <w:p w14:paraId="750FD227" w14:textId="77777777" w:rsidR="002A3F08" w:rsidRPr="00FB16F9" w:rsidRDefault="002A3F08" w:rsidP="008D31F9">
            <w:pPr>
              <w:jc w:val="right"/>
              <w:rPr>
                <w:b/>
                <w:bCs/>
                <w:sz w:val="28"/>
                <w:szCs w:val="28"/>
              </w:rPr>
            </w:pPr>
            <w:r w:rsidRPr="00FB16F9">
              <w:rPr>
                <w:b/>
                <w:bCs/>
                <w:sz w:val="28"/>
                <w:szCs w:val="28"/>
              </w:rPr>
              <w:t>48 798 538,60</w:t>
            </w:r>
          </w:p>
        </w:tc>
        <w:tc>
          <w:tcPr>
            <w:tcW w:w="2440" w:type="dxa"/>
            <w:tcBorders>
              <w:top w:val="single" w:sz="4" w:space="0" w:color="auto"/>
              <w:left w:val="nil"/>
              <w:bottom w:val="single" w:sz="4" w:space="0" w:color="auto"/>
              <w:right w:val="single" w:sz="4" w:space="0" w:color="auto"/>
            </w:tcBorders>
            <w:shd w:val="clear" w:color="auto" w:fill="auto"/>
            <w:noWrap/>
            <w:hideMark/>
          </w:tcPr>
          <w:p w14:paraId="7AFE1B19" w14:textId="77777777" w:rsidR="002A3F08" w:rsidRPr="00FB16F9" w:rsidRDefault="002A3F08" w:rsidP="008D31F9">
            <w:pPr>
              <w:jc w:val="right"/>
              <w:rPr>
                <w:b/>
                <w:bCs/>
                <w:sz w:val="28"/>
                <w:szCs w:val="28"/>
              </w:rPr>
            </w:pPr>
            <w:r w:rsidRPr="00FB16F9">
              <w:rPr>
                <w:b/>
                <w:bCs/>
                <w:sz w:val="28"/>
                <w:szCs w:val="28"/>
              </w:rPr>
              <w:t>17 905 459,89</w:t>
            </w:r>
          </w:p>
        </w:tc>
        <w:tc>
          <w:tcPr>
            <w:tcW w:w="1620" w:type="dxa"/>
            <w:tcBorders>
              <w:top w:val="single" w:sz="4" w:space="0" w:color="auto"/>
              <w:left w:val="nil"/>
              <w:bottom w:val="single" w:sz="4" w:space="0" w:color="auto"/>
              <w:right w:val="single" w:sz="4" w:space="0" w:color="auto"/>
            </w:tcBorders>
            <w:shd w:val="clear" w:color="auto" w:fill="auto"/>
            <w:noWrap/>
            <w:hideMark/>
          </w:tcPr>
          <w:p w14:paraId="016294E2" w14:textId="77777777" w:rsidR="002A3F08" w:rsidRPr="00FB16F9" w:rsidRDefault="002A3F08" w:rsidP="008D31F9">
            <w:pPr>
              <w:jc w:val="right"/>
              <w:rPr>
                <w:b/>
                <w:bCs/>
                <w:sz w:val="28"/>
                <w:szCs w:val="28"/>
              </w:rPr>
            </w:pPr>
            <w:r w:rsidRPr="00FB16F9">
              <w:rPr>
                <w:b/>
                <w:bCs/>
                <w:sz w:val="28"/>
                <w:szCs w:val="28"/>
              </w:rPr>
              <w:t>37%</w:t>
            </w:r>
          </w:p>
        </w:tc>
      </w:tr>
      <w:tr w:rsidR="002A3F08" w:rsidRPr="00FB16F9" w14:paraId="7507493C"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CF06F71" w14:textId="77777777" w:rsidR="002A3F08" w:rsidRPr="00FB16F9" w:rsidRDefault="002A3F08" w:rsidP="008D31F9">
            <w:pPr>
              <w:jc w:val="center"/>
              <w:rPr>
                <w:sz w:val="28"/>
                <w:szCs w:val="28"/>
              </w:rPr>
            </w:pPr>
            <w:r w:rsidRPr="00FB16F9">
              <w:rPr>
                <w:sz w:val="28"/>
                <w:szCs w:val="28"/>
              </w:rPr>
              <w:t>0501</w:t>
            </w:r>
          </w:p>
        </w:tc>
        <w:tc>
          <w:tcPr>
            <w:tcW w:w="7300" w:type="dxa"/>
            <w:tcBorders>
              <w:top w:val="single" w:sz="4" w:space="0" w:color="auto"/>
              <w:left w:val="nil"/>
              <w:bottom w:val="single" w:sz="4" w:space="0" w:color="auto"/>
              <w:right w:val="single" w:sz="4" w:space="0" w:color="auto"/>
            </w:tcBorders>
            <w:shd w:val="clear" w:color="auto" w:fill="auto"/>
            <w:hideMark/>
          </w:tcPr>
          <w:p w14:paraId="1EF0123A" w14:textId="77777777" w:rsidR="002A3F08" w:rsidRPr="00FB16F9" w:rsidRDefault="002A3F08" w:rsidP="008D31F9">
            <w:pPr>
              <w:jc w:val="both"/>
              <w:rPr>
                <w:sz w:val="28"/>
                <w:szCs w:val="28"/>
              </w:rPr>
            </w:pPr>
            <w:r w:rsidRPr="00FB16F9">
              <w:rPr>
                <w:sz w:val="28"/>
                <w:szCs w:val="28"/>
              </w:rPr>
              <w:t>Жилищное хозяйство</w:t>
            </w:r>
          </w:p>
        </w:tc>
        <w:tc>
          <w:tcPr>
            <w:tcW w:w="2440" w:type="dxa"/>
            <w:tcBorders>
              <w:top w:val="single" w:sz="4" w:space="0" w:color="auto"/>
              <w:left w:val="nil"/>
              <w:bottom w:val="single" w:sz="4" w:space="0" w:color="auto"/>
              <w:right w:val="single" w:sz="4" w:space="0" w:color="auto"/>
            </w:tcBorders>
            <w:shd w:val="clear" w:color="auto" w:fill="auto"/>
            <w:noWrap/>
            <w:hideMark/>
          </w:tcPr>
          <w:p w14:paraId="7AF7FC2E" w14:textId="77777777" w:rsidR="002A3F08" w:rsidRPr="00FB16F9" w:rsidRDefault="002A3F08" w:rsidP="008D31F9">
            <w:pPr>
              <w:jc w:val="right"/>
              <w:rPr>
                <w:sz w:val="28"/>
                <w:szCs w:val="28"/>
              </w:rPr>
            </w:pPr>
            <w:r w:rsidRPr="00FB16F9">
              <w:rPr>
                <w:sz w:val="28"/>
                <w:szCs w:val="28"/>
              </w:rPr>
              <w:t>4 161 264,33</w:t>
            </w:r>
          </w:p>
        </w:tc>
        <w:tc>
          <w:tcPr>
            <w:tcW w:w="2440" w:type="dxa"/>
            <w:tcBorders>
              <w:top w:val="single" w:sz="4" w:space="0" w:color="auto"/>
              <w:left w:val="nil"/>
              <w:bottom w:val="single" w:sz="4" w:space="0" w:color="auto"/>
              <w:right w:val="single" w:sz="4" w:space="0" w:color="auto"/>
            </w:tcBorders>
            <w:shd w:val="clear" w:color="auto" w:fill="auto"/>
            <w:noWrap/>
            <w:hideMark/>
          </w:tcPr>
          <w:p w14:paraId="16926AFF" w14:textId="77777777" w:rsidR="002A3F08" w:rsidRPr="00FB16F9" w:rsidRDefault="002A3F08" w:rsidP="008D31F9">
            <w:pPr>
              <w:jc w:val="right"/>
              <w:rPr>
                <w:sz w:val="28"/>
                <w:szCs w:val="28"/>
              </w:rPr>
            </w:pPr>
            <w:r w:rsidRPr="00FB16F9">
              <w:rPr>
                <w:sz w:val="28"/>
                <w:szCs w:val="28"/>
              </w:rPr>
              <w:t>1 995 211,76</w:t>
            </w:r>
          </w:p>
        </w:tc>
        <w:tc>
          <w:tcPr>
            <w:tcW w:w="1620" w:type="dxa"/>
            <w:tcBorders>
              <w:top w:val="single" w:sz="4" w:space="0" w:color="auto"/>
              <w:left w:val="nil"/>
              <w:bottom w:val="single" w:sz="4" w:space="0" w:color="auto"/>
              <w:right w:val="single" w:sz="4" w:space="0" w:color="auto"/>
            </w:tcBorders>
            <w:shd w:val="clear" w:color="auto" w:fill="auto"/>
            <w:noWrap/>
            <w:hideMark/>
          </w:tcPr>
          <w:p w14:paraId="0A1F7CE6" w14:textId="77777777" w:rsidR="002A3F08" w:rsidRPr="00FB16F9" w:rsidRDefault="002A3F08" w:rsidP="008D31F9">
            <w:pPr>
              <w:jc w:val="right"/>
              <w:rPr>
                <w:sz w:val="28"/>
                <w:szCs w:val="28"/>
              </w:rPr>
            </w:pPr>
            <w:r w:rsidRPr="00FB16F9">
              <w:rPr>
                <w:sz w:val="28"/>
                <w:szCs w:val="28"/>
              </w:rPr>
              <w:t>48%</w:t>
            </w:r>
          </w:p>
        </w:tc>
      </w:tr>
      <w:tr w:rsidR="002A3F08" w:rsidRPr="00FB16F9" w14:paraId="48B92514"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33918027" w14:textId="77777777" w:rsidR="002A3F08" w:rsidRPr="00FB16F9" w:rsidRDefault="002A3F08" w:rsidP="008D31F9">
            <w:pPr>
              <w:jc w:val="center"/>
              <w:rPr>
                <w:sz w:val="28"/>
                <w:szCs w:val="28"/>
              </w:rPr>
            </w:pPr>
            <w:r w:rsidRPr="00FB16F9">
              <w:rPr>
                <w:sz w:val="28"/>
                <w:szCs w:val="28"/>
              </w:rPr>
              <w:t>0502</w:t>
            </w:r>
          </w:p>
        </w:tc>
        <w:tc>
          <w:tcPr>
            <w:tcW w:w="7300" w:type="dxa"/>
            <w:tcBorders>
              <w:top w:val="single" w:sz="4" w:space="0" w:color="auto"/>
              <w:left w:val="nil"/>
              <w:bottom w:val="single" w:sz="4" w:space="0" w:color="auto"/>
              <w:right w:val="single" w:sz="4" w:space="0" w:color="auto"/>
            </w:tcBorders>
            <w:shd w:val="clear" w:color="auto" w:fill="auto"/>
            <w:hideMark/>
          </w:tcPr>
          <w:p w14:paraId="6FEE2DA9" w14:textId="77777777" w:rsidR="002A3F08" w:rsidRPr="00FB16F9" w:rsidRDefault="002A3F08" w:rsidP="008D31F9">
            <w:pPr>
              <w:jc w:val="both"/>
              <w:rPr>
                <w:sz w:val="28"/>
                <w:szCs w:val="28"/>
              </w:rPr>
            </w:pPr>
            <w:r w:rsidRPr="00FB16F9">
              <w:rPr>
                <w:sz w:val="28"/>
                <w:szCs w:val="28"/>
              </w:rPr>
              <w:t>Коммунальное хозяйство</w:t>
            </w:r>
          </w:p>
        </w:tc>
        <w:tc>
          <w:tcPr>
            <w:tcW w:w="2440" w:type="dxa"/>
            <w:tcBorders>
              <w:top w:val="single" w:sz="4" w:space="0" w:color="auto"/>
              <w:left w:val="nil"/>
              <w:bottom w:val="single" w:sz="4" w:space="0" w:color="auto"/>
              <w:right w:val="single" w:sz="4" w:space="0" w:color="auto"/>
            </w:tcBorders>
            <w:shd w:val="clear" w:color="auto" w:fill="auto"/>
            <w:noWrap/>
            <w:hideMark/>
          </w:tcPr>
          <w:p w14:paraId="1F5A8FE7" w14:textId="77777777" w:rsidR="002A3F08" w:rsidRPr="00FB16F9" w:rsidRDefault="002A3F08" w:rsidP="008D31F9">
            <w:pPr>
              <w:jc w:val="right"/>
              <w:rPr>
                <w:sz w:val="28"/>
                <w:szCs w:val="28"/>
              </w:rPr>
            </w:pPr>
            <w:r w:rsidRPr="00FB16F9">
              <w:rPr>
                <w:sz w:val="28"/>
                <w:szCs w:val="28"/>
              </w:rPr>
              <w:t>35 090 694,84</w:t>
            </w:r>
          </w:p>
        </w:tc>
        <w:tc>
          <w:tcPr>
            <w:tcW w:w="2440" w:type="dxa"/>
            <w:tcBorders>
              <w:top w:val="single" w:sz="4" w:space="0" w:color="auto"/>
              <w:left w:val="nil"/>
              <w:bottom w:val="single" w:sz="4" w:space="0" w:color="auto"/>
              <w:right w:val="single" w:sz="4" w:space="0" w:color="auto"/>
            </w:tcBorders>
            <w:shd w:val="clear" w:color="auto" w:fill="auto"/>
            <w:noWrap/>
            <w:hideMark/>
          </w:tcPr>
          <w:p w14:paraId="704F4CC8" w14:textId="77777777" w:rsidR="002A3F08" w:rsidRPr="00FB16F9" w:rsidRDefault="002A3F08" w:rsidP="008D31F9">
            <w:pPr>
              <w:jc w:val="right"/>
              <w:rPr>
                <w:sz w:val="28"/>
                <w:szCs w:val="28"/>
              </w:rPr>
            </w:pPr>
            <w:r w:rsidRPr="00FB16F9">
              <w:rPr>
                <w:sz w:val="28"/>
                <w:szCs w:val="28"/>
              </w:rPr>
              <w:t>11 979 839,35</w:t>
            </w:r>
          </w:p>
        </w:tc>
        <w:tc>
          <w:tcPr>
            <w:tcW w:w="1620" w:type="dxa"/>
            <w:tcBorders>
              <w:top w:val="single" w:sz="4" w:space="0" w:color="auto"/>
              <w:left w:val="nil"/>
              <w:bottom w:val="single" w:sz="4" w:space="0" w:color="auto"/>
              <w:right w:val="single" w:sz="4" w:space="0" w:color="auto"/>
            </w:tcBorders>
            <w:shd w:val="clear" w:color="auto" w:fill="auto"/>
            <w:noWrap/>
            <w:hideMark/>
          </w:tcPr>
          <w:p w14:paraId="2D4199E1" w14:textId="77777777" w:rsidR="002A3F08" w:rsidRPr="00FB16F9" w:rsidRDefault="002A3F08" w:rsidP="008D31F9">
            <w:pPr>
              <w:jc w:val="right"/>
              <w:rPr>
                <w:sz w:val="28"/>
                <w:szCs w:val="28"/>
              </w:rPr>
            </w:pPr>
            <w:r w:rsidRPr="00FB16F9">
              <w:rPr>
                <w:sz w:val="28"/>
                <w:szCs w:val="28"/>
              </w:rPr>
              <w:t>34%</w:t>
            </w:r>
          </w:p>
        </w:tc>
      </w:tr>
      <w:tr w:rsidR="002A3F08" w:rsidRPr="00FB16F9" w14:paraId="50F6061E"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01D05007" w14:textId="77777777" w:rsidR="002A3F08" w:rsidRPr="00FB16F9" w:rsidRDefault="002A3F08" w:rsidP="008D31F9">
            <w:pPr>
              <w:jc w:val="center"/>
              <w:rPr>
                <w:sz w:val="28"/>
                <w:szCs w:val="28"/>
              </w:rPr>
            </w:pPr>
            <w:r w:rsidRPr="00FB16F9">
              <w:rPr>
                <w:sz w:val="28"/>
                <w:szCs w:val="28"/>
              </w:rPr>
              <w:t>0503</w:t>
            </w:r>
          </w:p>
        </w:tc>
        <w:tc>
          <w:tcPr>
            <w:tcW w:w="7300" w:type="dxa"/>
            <w:tcBorders>
              <w:top w:val="single" w:sz="4" w:space="0" w:color="auto"/>
              <w:left w:val="nil"/>
              <w:bottom w:val="single" w:sz="4" w:space="0" w:color="auto"/>
              <w:right w:val="single" w:sz="4" w:space="0" w:color="auto"/>
            </w:tcBorders>
            <w:shd w:val="clear" w:color="auto" w:fill="auto"/>
            <w:hideMark/>
          </w:tcPr>
          <w:p w14:paraId="2F9AD544" w14:textId="77777777" w:rsidR="002A3F08" w:rsidRPr="00FB16F9" w:rsidRDefault="002A3F08" w:rsidP="008D31F9">
            <w:pPr>
              <w:jc w:val="both"/>
              <w:rPr>
                <w:sz w:val="28"/>
                <w:szCs w:val="28"/>
              </w:rPr>
            </w:pPr>
            <w:r w:rsidRPr="00FB16F9">
              <w:rPr>
                <w:sz w:val="28"/>
                <w:szCs w:val="28"/>
              </w:rPr>
              <w:t>Благоустройство</w:t>
            </w:r>
          </w:p>
        </w:tc>
        <w:tc>
          <w:tcPr>
            <w:tcW w:w="2440" w:type="dxa"/>
            <w:tcBorders>
              <w:top w:val="single" w:sz="4" w:space="0" w:color="auto"/>
              <w:left w:val="nil"/>
              <w:bottom w:val="single" w:sz="4" w:space="0" w:color="auto"/>
              <w:right w:val="single" w:sz="4" w:space="0" w:color="auto"/>
            </w:tcBorders>
            <w:shd w:val="clear" w:color="auto" w:fill="auto"/>
            <w:noWrap/>
            <w:hideMark/>
          </w:tcPr>
          <w:p w14:paraId="61F45870" w14:textId="77777777" w:rsidR="002A3F08" w:rsidRPr="00FB16F9" w:rsidRDefault="002A3F08" w:rsidP="008D31F9">
            <w:pPr>
              <w:jc w:val="right"/>
              <w:rPr>
                <w:sz w:val="28"/>
                <w:szCs w:val="28"/>
              </w:rPr>
            </w:pPr>
            <w:r w:rsidRPr="00FB16F9">
              <w:rPr>
                <w:sz w:val="28"/>
                <w:szCs w:val="28"/>
              </w:rPr>
              <w:t>9 546 579,43</w:t>
            </w:r>
          </w:p>
        </w:tc>
        <w:tc>
          <w:tcPr>
            <w:tcW w:w="2440" w:type="dxa"/>
            <w:tcBorders>
              <w:top w:val="single" w:sz="4" w:space="0" w:color="auto"/>
              <w:left w:val="nil"/>
              <w:bottom w:val="single" w:sz="4" w:space="0" w:color="auto"/>
              <w:right w:val="single" w:sz="4" w:space="0" w:color="auto"/>
            </w:tcBorders>
            <w:shd w:val="clear" w:color="auto" w:fill="auto"/>
            <w:noWrap/>
            <w:hideMark/>
          </w:tcPr>
          <w:p w14:paraId="75F19D25" w14:textId="77777777" w:rsidR="002A3F08" w:rsidRPr="00FB16F9" w:rsidRDefault="002A3F08" w:rsidP="008D31F9">
            <w:pPr>
              <w:jc w:val="right"/>
              <w:rPr>
                <w:sz w:val="28"/>
                <w:szCs w:val="28"/>
              </w:rPr>
            </w:pPr>
            <w:r w:rsidRPr="00FB16F9">
              <w:rPr>
                <w:sz w:val="28"/>
                <w:szCs w:val="28"/>
              </w:rPr>
              <w:t>3 930 408,78</w:t>
            </w:r>
          </w:p>
        </w:tc>
        <w:tc>
          <w:tcPr>
            <w:tcW w:w="1620" w:type="dxa"/>
            <w:tcBorders>
              <w:top w:val="single" w:sz="4" w:space="0" w:color="auto"/>
              <w:left w:val="nil"/>
              <w:bottom w:val="single" w:sz="4" w:space="0" w:color="auto"/>
              <w:right w:val="single" w:sz="4" w:space="0" w:color="auto"/>
            </w:tcBorders>
            <w:shd w:val="clear" w:color="auto" w:fill="auto"/>
            <w:noWrap/>
            <w:hideMark/>
          </w:tcPr>
          <w:p w14:paraId="51269A30" w14:textId="77777777" w:rsidR="002A3F08" w:rsidRPr="00FB16F9" w:rsidRDefault="002A3F08" w:rsidP="008D31F9">
            <w:pPr>
              <w:jc w:val="right"/>
              <w:rPr>
                <w:sz w:val="28"/>
                <w:szCs w:val="28"/>
              </w:rPr>
            </w:pPr>
            <w:r w:rsidRPr="00FB16F9">
              <w:rPr>
                <w:sz w:val="28"/>
                <w:szCs w:val="28"/>
              </w:rPr>
              <w:t>41%</w:t>
            </w:r>
          </w:p>
        </w:tc>
      </w:tr>
      <w:tr w:rsidR="002A3F08" w:rsidRPr="00FB16F9" w14:paraId="57160667"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09558F35" w14:textId="77777777" w:rsidR="002A3F08" w:rsidRPr="00FB16F9" w:rsidRDefault="002A3F08" w:rsidP="008D31F9">
            <w:pPr>
              <w:jc w:val="center"/>
              <w:rPr>
                <w:b/>
                <w:bCs/>
                <w:sz w:val="28"/>
                <w:szCs w:val="28"/>
              </w:rPr>
            </w:pPr>
            <w:r w:rsidRPr="00FB16F9">
              <w:rPr>
                <w:b/>
                <w:bCs/>
                <w:sz w:val="28"/>
                <w:szCs w:val="28"/>
              </w:rPr>
              <w:t>0600</w:t>
            </w:r>
          </w:p>
        </w:tc>
        <w:tc>
          <w:tcPr>
            <w:tcW w:w="7300" w:type="dxa"/>
            <w:tcBorders>
              <w:top w:val="single" w:sz="4" w:space="0" w:color="auto"/>
              <w:left w:val="nil"/>
              <w:bottom w:val="single" w:sz="4" w:space="0" w:color="auto"/>
              <w:right w:val="single" w:sz="4" w:space="0" w:color="auto"/>
            </w:tcBorders>
            <w:shd w:val="clear" w:color="auto" w:fill="auto"/>
            <w:hideMark/>
          </w:tcPr>
          <w:p w14:paraId="3263A3B8" w14:textId="77777777" w:rsidR="002A3F08" w:rsidRPr="00FB16F9" w:rsidRDefault="002A3F08" w:rsidP="008D31F9">
            <w:pPr>
              <w:jc w:val="both"/>
              <w:rPr>
                <w:b/>
                <w:bCs/>
                <w:sz w:val="28"/>
                <w:szCs w:val="28"/>
              </w:rPr>
            </w:pPr>
            <w:r w:rsidRPr="00FB16F9">
              <w:rPr>
                <w:b/>
                <w:bCs/>
                <w:sz w:val="28"/>
                <w:szCs w:val="28"/>
              </w:rPr>
              <w:t>ОХРАНА ОКРУЖАЮЩЕЙ СРЕДЫ</w:t>
            </w:r>
          </w:p>
        </w:tc>
        <w:tc>
          <w:tcPr>
            <w:tcW w:w="2440" w:type="dxa"/>
            <w:tcBorders>
              <w:top w:val="single" w:sz="4" w:space="0" w:color="auto"/>
              <w:left w:val="nil"/>
              <w:bottom w:val="single" w:sz="4" w:space="0" w:color="auto"/>
              <w:right w:val="single" w:sz="4" w:space="0" w:color="auto"/>
            </w:tcBorders>
            <w:shd w:val="clear" w:color="auto" w:fill="auto"/>
            <w:noWrap/>
            <w:hideMark/>
          </w:tcPr>
          <w:p w14:paraId="338C9DEA" w14:textId="77777777" w:rsidR="002A3F08" w:rsidRPr="00FB16F9" w:rsidRDefault="002A3F08" w:rsidP="008D31F9">
            <w:pPr>
              <w:jc w:val="right"/>
              <w:rPr>
                <w:b/>
                <w:bCs/>
                <w:sz w:val="28"/>
                <w:szCs w:val="28"/>
              </w:rPr>
            </w:pPr>
            <w:r w:rsidRPr="00FB16F9">
              <w:rPr>
                <w:b/>
                <w:bCs/>
                <w:sz w:val="28"/>
                <w:szCs w:val="28"/>
              </w:rPr>
              <w:t>2 100 000,00</w:t>
            </w:r>
          </w:p>
        </w:tc>
        <w:tc>
          <w:tcPr>
            <w:tcW w:w="2440" w:type="dxa"/>
            <w:tcBorders>
              <w:top w:val="single" w:sz="4" w:space="0" w:color="auto"/>
              <w:left w:val="nil"/>
              <w:bottom w:val="single" w:sz="4" w:space="0" w:color="auto"/>
              <w:right w:val="single" w:sz="4" w:space="0" w:color="auto"/>
            </w:tcBorders>
            <w:shd w:val="clear" w:color="auto" w:fill="auto"/>
            <w:noWrap/>
            <w:hideMark/>
          </w:tcPr>
          <w:p w14:paraId="3492EC35" w14:textId="77777777" w:rsidR="002A3F08" w:rsidRPr="00FB16F9" w:rsidRDefault="002A3F08" w:rsidP="008D31F9">
            <w:pPr>
              <w:jc w:val="right"/>
              <w:rPr>
                <w:b/>
                <w:bCs/>
                <w:sz w:val="28"/>
                <w:szCs w:val="28"/>
              </w:rPr>
            </w:pPr>
            <w:r w:rsidRPr="00FB16F9">
              <w:rPr>
                <w:b/>
                <w:bCs/>
                <w:sz w:val="28"/>
                <w:szCs w:val="28"/>
              </w:rPr>
              <w:t>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037C6AB3" w14:textId="77777777" w:rsidR="002A3F08" w:rsidRPr="00FB16F9" w:rsidRDefault="002A3F08" w:rsidP="008D31F9">
            <w:pPr>
              <w:jc w:val="right"/>
              <w:rPr>
                <w:b/>
                <w:bCs/>
                <w:sz w:val="28"/>
                <w:szCs w:val="28"/>
              </w:rPr>
            </w:pPr>
            <w:r w:rsidRPr="00FB16F9">
              <w:rPr>
                <w:b/>
                <w:bCs/>
                <w:sz w:val="28"/>
                <w:szCs w:val="28"/>
              </w:rPr>
              <w:t>0%</w:t>
            </w:r>
          </w:p>
        </w:tc>
      </w:tr>
      <w:tr w:rsidR="002A3F08" w:rsidRPr="00FB16F9" w14:paraId="131964B2" w14:textId="77777777" w:rsidTr="008D31F9">
        <w:trPr>
          <w:trHeight w:val="750"/>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03009229" w14:textId="77777777" w:rsidR="002A3F08" w:rsidRPr="00FB16F9" w:rsidRDefault="002A3F08" w:rsidP="008D31F9">
            <w:pPr>
              <w:jc w:val="center"/>
              <w:rPr>
                <w:sz w:val="28"/>
                <w:szCs w:val="28"/>
              </w:rPr>
            </w:pPr>
            <w:r w:rsidRPr="00FB16F9">
              <w:rPr>
                <w:sz w:val="28"/>
                <w:szCs w:val="28"/>
              </w:rPr>
              <w:t>0603</w:t>
            </w:r>
          </w:p>
        </w:tc>
        <w:tc>
          <w:tcPr>
            <w:tcW w:w="7300" w:type="dxa"/>
            <w:tcBorders>
              <w:top w:val="single" w:sz="4" w:space="0" w:color="auto"/>
              <w:left w:val="nil"/>
              <w:bottom w:val="single" w:sz="4" w:space="0" w:color="auto"/>
              <w:right w:val="single" w:sz="4" w:space="0" w:color="auto"/>
            </w:tcBorders>
            <w:shd w:val="clear" w:color="auto" w:fill="auto"/>
            <w:hideMark/>
          </w:tcPr>
          <w:p w14:paraId="47F3E238" w14:textId="77777777" w:rsidR="002A3F08" w:rsidRPr="00FB16F9" w:rsidRDefault="002A3F08" w:rsidP="008D31F9">
            <w:pPr>
              <w:jc w:val="both"/>
              <w:rPr>
                <w:sz w:val="28"/>
                <w:szCs w:val="28"/>
              </w:rPr>
            </w:pPr>
            <w:r w:rsidRPr="00FB16F9">
              <w:rPr>
                <w:sz w:val="28"/>
                <w:szCs w:val="28"/>
              </w:rPr>
              <w:t>Охрана объектов растительного и животного мира и среды их обитания</w:t>
            </w:r>
          </w:p>
        </w:tc>
        <w:tc>
          <w:tcPr>
            <w:tcW w:w="2440" w:type="dxa"/>
            <w:tcBorders>
              <w:top w:val="single" w:sz="4" w:space="0" w:color="auto"/>
              <w:left w:val="nil"/>
              <w:bottom w:val="single" w:sz="4" w:space="0" w:color="auto"/>
              <w:right w:val="single" w:sz="4" w:space="0" w:color="auto"/>
            </w:tcBorders>
            <w:shd w:val="clear" w:color="auto" w:fill="auto"/>
            <w:noWrap/>
            <w:hideMark/>
          </w:tcPr>
          <w:p w14:paraId="723A6871" w14:textId="77777777" w:rsidR="002A3F08" w:rsidRPr="00FB16F9" w:rsidRDefault="002A3F08" w:rsidP="008D31F9">
            <w:pPr>
              <w:jc w:val="right"/>
              <w:rPr>
                <w:sz w:val="28"/>
                <w:szCs w:val="28"/>
              </w:rPr>
            </w:pPr>
            <w:r w:rsidRPr="00FB16F9">
              <w:rPr>
                <w:sz w:val="28"/>
                <w:szCs w:val="28"/>
              </w:rPr>
              <w:t>2 100 000,00</w:t>
            </w:r>
          </w:p>
        </w:tc>
        <w:tc>
          <w:tcPr>
            <w:tcW w:w="2440" w:type="dxa"/>
            <w:tcBorders>
              <w:top w:val="single" w:sz="4" w:space="0" w:color="auto"/>
              <w:left w:val="nil"/>
              <w:bottom w:val="single" w:sz="4" w:space="0" w:color="auto"/>
              <w:right w:val="single" w:sz="4" w:space="0" w:color="auto"/>
            </w:tcBorders>
            <w:shd w:val="clear" w:color="auto" w:fill="auto"/>
            <w:noWrap/>
            <w:hideMark/>
          </w:tcPr>
          <w:p w14:paraId="45C5AFAF" w14:textId="77777777" w:rsidR="002A3F08" w:rsidRPr="00FB16F9" w:rsidRDefault="002A3F08" w:rsidP="008D31F9">
            <w:pPr>
              <w:jc w:val="right"/>
              <w:rPr>
                <w:sz w:val="28"/>
                <w:szCs w:val="28"/>
              </w:rPr>
            </w:pPr>
            <w:r w:rsidRPr="00FB16F9">
              <w:rPr>
                <w:sz w:val="28"/>
                <w:szCs w:val="28"/>
              </w:rPr>
              <w:t>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4BF1B77F" w14:textId="77777777" w:rsidR="002A3F08" w:rsidRPr="00FB16F9" w:rsidRDefault="002A3F08" w:rsidP="008D31F9">
            <w:pPr>
              <w:jc w:val="right"/>
              <w:rPr>
                <w:sz w:val="28"/>
                <w:szCs w:val="28"/>
              </w:rPr>
            </w:pPr>
            <w:r w:rsidRPr="00FB16F9">
              <w:rPr>
                <w:sz w:val="28"/>
                <w:szCs w:val="28"/>
              </w:rPr>
              <w:t>0%</w:t>
            </w:r>
          </w:p>
        </w:tc>
      </w:tr>
      <w:tr w:rsidR="002A3F08" w:rsidRPr="00FB16F9" w14:paraId="30138C92"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5038C72C" w14:textId="77777777" w:rsidR="002A3F08" w:rsidRPr="00FB16F9" w:rsidRDefault="002A3F08" w:rsidP="008D31F9">
            <w:pPr>
              <w:jc w:val="center"/>
              <w:rPr>
                <w:b/>
                <w:bCs/>
                <w:sz w:val="28"/>
                <w:szCs w:val="28"/>
              </w:rPr>
            </w:pPr>
            <w:r w:rsidRPr="00FB16F9">
              <w:rPr>
                <w:b/>
                <w:bCs/>
                <w:sz w:val="28"/>
                <w:szCs w:val="28"/>
              </w:rPr>
              <w:lastRenderedPageBreak/>
              <w:t>0700</w:t>
            </w:r>
          </w:p>
        </w:tc>
        <w:tc>
          <w:tcPr>
            <w:tcW w:w="7300" w:type="dxa"/>
            <w:tcBorders>
              <w:top w:val="single" w:sz="4" w:space="0" w:color="auto"/>
              <w:left w:val="nil"/>
              <w:bottom w:val="single" w:sz="4" w:space="0" w:color="auto"/>
              <w:right w:val="single" w:sz="4" w:space="0" w:color="auto"/>
            </w:tcBorders>
            <w:shd w:val="clear" w:color="auto" w:fill="auto"/>
            <w:hideMark/>
          </w:tcPr>
          <w:p w14:paraId="2D3DB9E7" w14:textId="77777777" w:rsidR="002A3F08" w:rsidRPr="00FB16F9" w:rsidRDefault="002A3F08" w:rsidP="008D31F9">
            <w:pPr>
              <w:jc w:val="both"/>
              <w:rPr>
                <w:b/>
                <w:bCs/>
                <w:sz w:val="28"/>
                <w:szCs w:val="28"/>
              </w:rPr>
            </w:pPr>
            <w:r w:rsidRPr="00FB16F9">
              <w:rPr>
                <w:b/>
                <w:bCs/>
                <w:sz w:val="28"/>
                <w:szCs w:val="28"/>
              </w:rPr>
              <w:t>ОБРАЗОВАНИЕ</w:t>
            </w:r>
          </w:p>
        </w:tc>
        <w:tc>
          <w:tcPr>
            <w:tcW w:w="2440" w:type="dxa"/>
            <w:tcBorders>
              <w:top w:val="single" w:sz="4" w:space="0" w:color="auto"/>
              <w:left w:val="nil"/>
              <w:bottom w:val="single" w:sz="4" w:space="0" w:color="auto"/>
              <w:right w:val="single" w:sz="4" w:space="0" w:color="auto"/>
            </w:tcBorders>
            <w:shd w:val="clear" w:color="auto" w:fill="auto"/>
            <w:noWrap/>
            <w:hideMark/>
          </w:tcPr>
          <w:p w14:paraId="3411A15E" w14:textId="77777777" w:rsidR="002A3F08" w:rsidRPr="00FB16F9" w:rsidRDefault="002A3F08" w:rsidP="008D31F9">
            <w:pPr>
              <w:jc w:val="right"/>
              <w:rPr>
                <w:b/>
                <w:bCs/>
                <w:sz w:val="28"/>
                <w:szCs w:val="28"/>
              </w:rPr>
            </w:pPr>
            <w:r w:rsidRPr="00FB16F9">
              <w:rPr>
                <w:b/>
                <w:bCs/>
                <w:sz w:val="28"/>
                <w:szCs w:val="28"/>
              </w:rPr>
              <w:t>414 266 032,96</w:t>
            </w:r>
          </w:p>
        </w:tc>
        <w:tc>
          <w:tcPr>
            <w:tcW w:w="2440" w:type="dxa"/>
            <w:tcBorders>
              <w:top w:val="single" w:sz="4" w:space="0" w:color="auto"/>
              <w:left w:val="nil"/>
              <w:bottom w:val="single" w:sz="4" w:space="0" w:color="auto"/>
              <w:right w:val="single" w:sz="4" w:space="0" w:color="auto"/>
            </w:tcBorders>
            <w:shd w:val="clear" w:color="auto" w:fill="auto"/>
            <w:noWrap/>
            <w:hideMark/>
          </w:tcPr>
          <w:p w14:paraId="236873CF" w14:textId="77777777" w:rsidR="002A3F08" w:rsidRPr="00FB16F9" w:rsidRDefault="002A3F08" w:rsidP="008D31F9">
            <w:pPr>
              <w:jc w:val="right"/>
              <w:rPr>
                <w:b/>
                <w:bCs/>
                <w:sz w:val="28"/>
                <w:szCs w:val="28"/>
              </w:rPr>
            </w:pPr>
            <w:r w:rsidRPr="00FB16F9">
              <w:rPr>
                <w:b/>
                <w:bCs/>
                <w:sz w:val="28"/>
                <w:szCs w:val="28"/>
              </w:rPr>
              <w:t>178 980 090,75</w:t>
            </w:r>
          </w:p>
        </w:tc>
        <w:tc>
          <w:tcPr>
            <w:tcW w:w="1620" w:type="dxa"/>
            <w:tcBorders>
              <w:top w:val="single" w:sz="4" w:space="0" w:color="auto"/>
              <w:left w:val="nil"/>
              <w:bottom w:val="single" w:sz="4" w:space="0" w:color="auto"/>
              <w:right w:val="single" w:sz="4" w:space="0" w:color="auto"/>
            </w:tcBorders>
            <w:shd w:val="clear" w:color="auto" w:fill="auto"/>
            <w:noWrap/>
            <w:hideMark/>
          </w:tcPr>
          <w:p w14:paraId="792F8BCF" w14:textId="77777777" w:rsidR="002A3F08" w:rsidRPr="00FB16F9" w:rsidRDefault="002A3F08" w:rsidP="008D31F9">
            <w:pPr>
              <w:jc w:val="right"/>
              <w:rPr>
                <w:b/>
                <w:bCs/>
                <w:sz w:val="28"/>
                <w:szCs w:val="28"/>
              </w:rPr>
            </w:pPr>
            <w:r w:rsidRPr="00FB16F9">
              <w:rPr>
                <w:b/>
                <w:bCs/>
                <w:sz w:val="28"/>
                <w:szCs w:val="28"/>
              </w:rPr>
              <w:t>43%</w:t>
            </w:r>
          </w:p>
        </w:tc>
      </w:tr>
      <w:tr w:rsidR="002A3F08" w:rsidRPr="00FB16F9" w14:paraId="054017A0"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790486FD" w14:textId="77777777" w:rsidR="002A3F08" w:rsidRPr="00FB16F9" w:rsidRDefault="002A3F08" w:rsidP="008D31F9">
            <w:pPr>
              <w:jc w:val="center"/>
              <w:rPr>
                <w:sz w:val="28"/>
                <w:szCs w:val="28"/>
              </w:rPr>
            </w:pPr>
            <w:r w:rsidRPr="00FB16F9">
              <w:rPr>
                <w:sz w:val="28"/>
                <w:szCs w:val="28"/>
              </w:rPr>
              <w:t>0701</w:t>
            </w:r>
          </w:p>
        </w:tc>
        <w:tc>
          <w:tcPr>
            <w:tcW w:w="7300" w:type="dxa"/>
            <w:tcBorders>
              <w:top w:val="single" w:sz="4" w:space="0" w:color="auto"/>
              <w:left w:val="nil"/>
              <w:bottom w:val="single" w:sz="4" w:space="0" w:color="auto"/>
              <w:right w:val="single" w:sz="4" w:space="0" w:color="auto"/>
            </w:tcBorders>
            <w:shd w:val="clear" w:color="auto" w:fill="auto"/>
            <w:hideMark/>
          </w:tcPr>
          <w:p w14:paraId="3DBBA2D4" w14:textId="77777777" w:rsidR="002A3F08" w:rsidRPr="00FB16F9" w:rsidRDefault="002A3F08" w:rsidP="008D31F9">
            <w:pPr>
              <w:jc w:val="both"/>
              <w:rPr>
                <w:sz w:val="28"/>
                <w:szCs w:val="28"/>
              </w:rPr>
            </w:pPr>
            <w:r w:rsidRPr="00FB16F9">
              <w:rPr>
                <w:sz w:val="28"/>
                <w:szCs w:val="28"/>
              </w:rPr>
              <w:t>Дошкольное образование</w:t>
            </w:r>
          </w:p>
        </w:tc>
        <w:tc>
          <w:tcPr>
            <w:tcW w:w="2440" w:type="dxa"/>
            <w:tcBorders>
              <w:top w:val="single" w:sz="4" w:space="0" w:color="auto"/>
              <w:left w:val="nil"/>
              <w:bottom w:val="single" w:sz="4" w:space="0" w:color="auto"/>
              <w:right w:val="single" w:sz="4" w:space="0" w:color="auto"/>
            </w:tcBorders>
            <w:shd w:val="clear" w:color="auto" w:fill="auto"/>
            <w:noWrap/>
            <w:hideMark/>
          </w:tcPr>
          <w:p w14:paraId="62626FDD" w14:textId="77777777" w:rsidR="002A3F08" w:rsidRPr="00FB16F9" w:rsidRDefault="002A3F08" w:rsidP="008D31F9">
            <w:pPr>
              <w:jc w:val="right"/>
              <w:rPr>
                <w:sz w:val="28"/>
                <w:szCs w:val="28"/>
              </w:rPr>
            </w:pPr>
            <w:r w:rsidRPr="00FB16F9">
              <w:rPr>
                <w:sz w:val="28"/>
                <w:szCs w:val="28"/>
              </w:rPr>
              <w:t>130 372 653,51</w:t>
            </w:r>
          </w:p>
        </w:tc>
        <w:tc>
          <w:tcPr>
            <w:tcW w:w="2440" w:type="dxa"/>
            <w:tcBorders>
              <w:top w:val="single" w:sz="4" w:space="0" w:color="auto"/>
              <w:left w:val="nil"/>
              <w:bottom w:val="single" w:sz="4" w:space="0" w:color="auto"/>
              <w:right w:val="single" w:sz="4" w:space="0" w:color="auto"/>
            </w:tcBorders>
            <w:shd w:val="clear" w:color="auto" w:fill="auto"/>
            <w:noWrap/>
            <w:hideMark/>
          </w:tcPr>
          <w:p w14:paraId="756A4ABF" w14:textId="77777777" w:rsidR="002A3F08" w:rsidRPr="00FB16F9" w:rsidRDefault="002A3F08" w:rsidP="008D31F9">
            <w:pPr>
              <w:jc w:val="right"/>
              <w:rPr>
                <w:sz w:val="28"/>
                <w:szCs w:val="28"/>
              </w:rPr>
            </w:pPr>
            <w:r w:rsidRPr="00FB16F9">
              <w:rPr>
                <w:sz w:val="28"/>
                <w:szCs w:val="28"/>
              </w:rPr>
              <w:t>49 817 166,71</w:t>
            </w:r>
          </w:p>
        </w:tc>
        <w:tc>
          <w:tcPr>
            <w:tcW w:w="1620" w:type="dxa"/>
            <w:tcBorders>
              <w:top w:val="single" w:sz="4" w:space="0" w:color="auto"/>
              <w:left w:val="nil"/>
              <w:bottom w:val="single" w:sz="4" w:space="0" w:color="auto"/>
              <w:right w:val="single" w:sz="4" w:space="0" w:color="auto"/>
            </w:tcBorders>
            <w:shd w:val="clear" w:color="auto" w:fill="auto"/>
            <w:noWrap/>
            <w:hideMark/>
          </w:tcPr>
          <w:p w14:paraId="09C27CF2" w14:textId="77777777" w:rsidR="002A3F08" w:rsidRPr="00FB16F9" w:rsidRDefault="002A3F08" w:rsidP="008D31F9">
            <w:pPr>
              <w:jc w:val="right"/>
              <w:rPr>
                <w:sz w:val="28"/>
                <w:szCs w:val="28"/>
              </w:rPr>
            </w:pPr>
            <w:r w:rsidRPr="00FB16F9">
              <w:rPr>
                <w:sz w:val="28"/>
                <w:szCs w:val="28"/>
              </w:rPr>
              <w:t>38%</w:t>
            </w:r>
          </w:p>
        </w:tc>
      </w:tr>
      <w:tr w:rsidR="002A3F08" w:rsidRPr="00FB16F9" w14:paraId="766312ED"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06D70216" w14:textId="77777777" w:rsidR="002A3F08" w:rsidRPr="00FB16F9" w:rsidRDefault="002A3F08" w:rsidP="008D31F9">
            <w:pPr>
              <w:jc w:val="center"/>
              <w:rPr>
                <w:sz w:val="28"/>
                <w:szCs w:val="28"/>
              </w:rPr>
            </w:pPr>
            <w:r w:rsidRPr="00FB16F9">
              <w:rPr>
                <w:sz w:val="28"/>
                <w:szCs w:val="28"/>
              </w:rPr>
              <w:t>0702</w:t>
            </w:r>
          </w:p>
        </w:tc>
        <w:tc>
          <w:tcPr>
            <w:tcW w:w="7300" w:type="dxa"/>
            <w:tcBorders>
              <w:top w:val="single" w:sz="4" w:space="0" w:color="auto"/>
              <w:left w:val="nil"/>
              <w:bottom w:val="single" w:sz="4" w:space="0" w:color="auto"/>
              <w:right w:val="single" w:sz="4" w:space="0" w:color="auto"/>
            </w:tcBorders>
            <w:shd w:val="clear" w:color="auto" w:fill="auto"/>
            <w:hideMark/>
          </w:tcPr>
          <w:p w14:paraId="0177B8DF" w14:textId="77777777" w:rsidR="002A3F08" w:rsidRPr="00FB16F9" w:rsidRDefault="002A3F08" w:rsidP="008D31F9">
            <w:pPr>
              <w:jc w:val="both"/>
              <w:rPr>
                <w:sz w:val="28"/>
                <w:szCs w:val="28"/>
              </w:rPr>
            </w:pPr>
            <w:r w:rsidRPr="00FB16F9">
              <w:rPr>
                <w:sz w:val="28"/>
                <w:szCs w:val="28"/>
              </w:rPr>
              <w:t>Общее образование</w:t>
            </w:r>
          </w:p>
        </w:tc>
        <w:tc>
          <w:tcPr>
            <w:tcW w:w="2440" w:type="dxa"/>
            <w:tcBorders>
              <w:top w:val="single" w:sz="4" w:space="0" w:color="auto"/>
              <w:left w:val="nil"/>
              <w:bottom w:val="single" w:sz="4" w:space="0" w:color="auto"/>
              <w:right w:val="single" w:sz="4" w:space="0" w:color="auto"/>
            </w:tcBorders>
            <w:shd w:val="clear" w:color="auto" w:fill="auto"/>
            <w:noWrap/>
            <w:hideMark/>
          </w:tcPr>
          <w:p w14:paraId="68FC034C" w14:textId="77777777" w:rsidR="002A3F08" w:rsidRPr="00FB16F9" w:rsidRDefault="002A3F08" w:rsidP="008D31F9">
            <w:pPr>
              <w:jc w:val="right"/>
              <w:rPr>
                <w:sz w:val="28"/>
                <w:szCs w:val="28"/>
              </w:rPr>
            </w:pPr>
            <w:r w:rsidRPr="00FB16F9">
              <w:rPr>
                <w:sz w:val="28"/>
                <w:szCs w:val="28"/>
              </w:rPr>
              <w:t>213 328 442,59</w:t>
            </w:r>
          </w:p>
        </w:tc>
        <w:tc>
          <w:tcPr>
            <w:tcW w:w="2440" w:type="dxa"/>
            <w:tcBorders>
              <w:top w:val="single" w:sz="4" w:space="0" w:color="auto"/>
              <w:left w:val="nil"/>
              <w:bottom w:val="single" w:sz="4" w:space="0" w:color="auto"/>
              <w:right w:val="single" w:sz="4" w:space="0" w:color="auto"/>
            </w:tcBorders>
            <w:shd w:val="clear" w:color="auto" w:fill="auto"/>
            <w:noWrap/>
            <w:hideMark/>
          </w:tcPr>
          <w:p w14:paraId="271774F8" w14:textId="77777777" w:rsidR="002A3F08" w:rsidRPr="00FB16F9" w:rsidRDefault="002A3F08" w:rsidP="008D31F9">
            <w:pPr>
              <w:jc w:val="right"/>
              <w:rPr>
                <w:sz w:val="28"/>
                <w:szCs w:val="28"/>
              </w:rPr>
            </w:pPr>
            <w:r w:rsidRPr="00FB16F9">
              <w:rPr>
                <w:sz w:val="28"/>
                <w:szCs w:val="28"/>
              </w:rPr>
              <w:t>94 264 866,47</w:t>
            </w:r>
          </w:p>
        </w:tc>
        <w:tc>
          <w:tcPr>
            <w:tcW w:w="1620" w:type="dxa"/>
            <w:tcBorders>
              <w:top w:val="single" w:sz="4" w:space="0" w:color="auto"/>
              <w:left w:val="nil"/>
              <w:bottom w:val="single" w:sz="4" w:space="0" w:color="auto"/>
              <w:right w:val="single" w:sz="4" w:space="0" w:color="auto"/>
            </w:tcBorders>
            <w:shd w:val="clear" w:color="auto" w:fill="auto"/>
            <w:noWrap/>
            <w:hideMark/>
          </w:tcPr>
          <w:p w14:paraId="49EF24C9" w14:textId="77777777" w:rsidR="002A3F08" w:rsidRPr="00FB16F9" w:rsidRDefault="002A3F08" w:rsidP="008D31F9">
            <w:pPr>
              <w:jc w:val="right"/>
              <w:rPr>
                <w:sz w:val="28"/>
                <w:szCs w:val="28"/>
              </w:rPr>
            </w:pPr>
            <w:r w:rsidRPr="00FB16F9">
              <w:rPr>
                <w:sz w:val="28"/>
                <w:szCs w:val="28"/>
              </w:rPr>
              <w:t>44%</w:t>
            </w:r>
          </w:p>
        </w:tc>
      </w:tr>
      <w:tr w:rsidR="002A3F08" w:rsidRPr="00FB16F9" w14:paraId="2C728D7B"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51D9FB1E" w14:textId="77777777" w:rsidR="002A3F08" w:rsidRPr="00FB16F9" w:rsidRDefault="002A3F08" w:rsidP="008D31F9">
            <w:pPr>
              <w:jc w:val="center"/>
              <w:rPr>
                <w:sz w:val="28"/>
                <w:szCs w:val="28"/>
              </w:rPr>
            </w:pPr>
            <w:r w:rsidRPr="00FB16F9">
              <w:rPr>
                <w:sz w:val="28"/>
                <w:szCs w:val="28"/>
              </w:rPr>
              <w:t>0703</w:t>
            </w:r>
          </w:p>
        </w:tc>
        <w:tc>
          <w:tcPr>
            <w:tcW w:w="7300" w:type="dxa"/>
            <w:tcBorders>
              <w:top w:val="single" w:sz="4" w:space="0" w:color="auto"/>
              <w:left w:val="nil"/>
              <w:bottom w:val="single" w:sz="4" w:space="0" w:color="auto"/>
              <w:right w:val="single" w:sz="4" w:space="0" w:color="auto"/>
            </w:tcBorders>
            <w:shd w:val="clear" w:color="auto" w:fill="auto"/>
            <w:hideMark/>
          </w:tcPr>
          <w:p w14:paraId="328392D4" w14:textId="77777777" w:rsidR="002A3F08" w:rsidRPr="00FB16F9" w:rsidRDefault="002A3F08" w:rsidP="008D31F9">
            <w:pPr>
              <w:jc w:val="both"/>
              <w:rPr>
                <w:sz w:val="28"/>
                <w:szCs w:val="28"/>
              </w:rPr>
            </w:pPr>
            <w:r w:rsidRPr="00FB16F9">
              <w:rPr>
                <w:sz w:val="28"/>
                <w:szCs w:val="28"/>
              </w:rPr>
              <w:t>Дополнительное образование детей</w:t>
            </w:r>
          </w:p>
        </w:tc>
        <w:tc>
          <w:tcPr>
            <w:tcW w:w="2440" w:type="dxa"/>
            <w:tcBorders>
              <w:top w:val="single" w:sz="4" w:space="0" w:color="auto"/>
              <w:left w:val="nil"/>
              <w:bottom w:val="single" w:sz="4" w:space="0" w:color="auto"/>
              <w:right w:val="single" w:sz="4" w:space="0" w:color="auto"/>
            </w:tcBorders>
            <w:shd w:val="clear" w:color="auto" w:fill="auto"/>
            <w:noWrap/>
            <w:hideMark/>
          </w:tcPr>
          <w:p w14:paraId="7CA49C30" w14:textId="77777777" w:rsidR="002A3F08" w:rsidRPr="00FB16F9" w:rsidRDefault="002A3F08" w:rsidP="008D31F9">
            <w:pPr>
              <w:jc w:val="right"/>
              <w:rPr>
                <w:sz w:val="28"/>
                <w:szCs w:val="28"/>
              </w:rPr>
            </w:pPr>
            <w:r w:rsidRPr="00FB16F9">
              <w:rPr>
                <w:sz w:val="28"/>
                <w:szCs w:val="28"/>
              </w:rPr>
              <w:t>44 293 851,93</w:t>
            </w:r>
          </w:p>
        </w:tc>
        <w:tc>
          <w:tcPr>
            <w:tcW w:w="2440" w:type="dxa"/>
            <w:tcBorders>
              <w:top w:val="single" w:sz="4" w:space="0" w:color="auto"/>
              <w:left w:val="nil"/>
              <w:bottom w:val="single" w:sz="4" w:space="0" w:color="auto"/>
              <w:right w:val="single" w:sz="4" w:space="0" w:color="auto"/>
            </w:tcBorders>
            <w:shd w:val="clear" w:color="auto" w:fill="auto"/>
            <w:noWrap/>
            <w:hideMark/>
          </w:tcPr>
          <w:p w14:paraId="5208E116" w14:textId="77777777" w:rsidR="002A3F08" w:rsidRPr="00FB16F9" w:rsidRDefault="002A3F08" w:rsidP="008D31F9">
            <w:pPr>
              <w:jc w:val="right"/>
              <w:rPr>
                <w:sz w:val="28"/>
                <w:szCs w:val="28"/>
              </w:rPr>
            </w:pPr>
            <w:r w:rsidRPr="00FB16F9">
              <w:rPr>
                <w:sz w:val="28"/>
                <w:szCs w:val="28"/>
              </w:rPr>
              <w:t>22 806 804,46</w:t>
            </w:r>
          </w:p>
        </w:tc>
        <w:tc>
          <w:tcPr>
            <w:tcW w:w="1620" w:type="dxa"/>
            <w:tcBorders>
              <w:top w:val="single" w:sz="4" w:space="0" w:color="auto"/>
              <w:left w:val="nil"/>
              <w:bottom w:val="single" w:sz="4" w:space="0" w:color="auto"/>
              <w:right w:val="single" w:sz="4" w:space="0" w:color="auto"/>
            </w:tcBorders>
            <w:shd w:val="clear" w:color="auto" w:fill="auto"/>
            <w:noWrap/>
            <w:hideMark/>
          </w:tcPr>
          <w:p w14:paraId="39AFE860" w14:textId="77777777" w:rsidR="002A3F08" w:rsidRPr="00FB16F9" w:rsidRDefault="002A3F08" w:rsidP="008D31F9">
            <w:pPr>
              <w:jc w:val="right"/>
              <w:rPr>
                <w:sz w:val="28"/>
                <w:szCs w:val="28"/>
              </w:rPr>
            </w:pPr>
            <w:r w:rsidRPr="00FB16F9">
              <w:rPr>
                <w:sz w:val="28"/>
                <w:szCs w:val="28"/>
              </w:rPr>
              <w:t>51%</w:t>
            </w:r>
          </w:p>
        </w:tc>
      </w:tr>
      <w:tr w:rsidR="002A3F08" w:rsidRPr="00FB16F9" w14:paraId="16658031" w14:textId="77777777" w:rsidTr="008D31F9">
        <w:trPr>
          <w:trHeight w:val="750"/>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41AA8305" w14:textId="77777777" w:rsidR="002A3F08" w:rsidRPr="00FB16F9" w:rsidRDefault="002A3F08" w:rsidP="008D31F9">
            <w:pPr>
              <w:jc w:val="center"/>
              <w:rPr>
                <w:sz w:val="28"/>
                <w:szCs w:val="28"/>
              </w:rPr>
            </w:pPr>
            <w:r w:rsidRPr="00FB16F9">
              <w:rPr>
                <w:sz w:val="28"/>
                <w:szCs w:val="28"/>
              </w:rPr>
              <w:t>0705</w:t>
            </w:r>
          </w:p>
        </w:tc>
        <w:tc>
          <w:tcPr>
            <w:tcW w:w="7300" w:type="dxa"/>
            <w:tcBorders>
              <w:top w:val="single" w:sz="4" w:space="0" w:color="auto"/>
              <w:left w:val="nil"/>
              <w:bottom w:val="single" w:sz="4" w:space="0" w:color="auto"/>
              <w:right w:val="single" w:sz="4" w:space="0" w:color="auto"/>
            </w:tcBorders>
            <w:shd w:val="clear" w:color="auto" w:fill="auto"/>
            <w:hideMark/>
          </w:tcPr>
          <w:p w14:paraId="457140C4" w14:textId="77777777" w:rsidR="002A3F08" w:rsidRPr="00FB16F9" w:rsidRDefault="002A3F08" w:rsidP="008D31F9">
            <w:pPr>
              <w:jc w:val="both"/>
              <w:rPr>
                <w:sz w:val="28"/>
                <w:szCs w:val="28"/>
              </w:rPr>
            </w:pPr>
            <w:r w:rsidRPr="00FB16F9">
              <w:rPr>
                <w:sz w:val="28"/>
                <w:szCs w:val="28"/>
              </w:rPr>
              <w:t>Профессиональная подготовка, переподготовка и повышение квалификации</w:t>
            </w:r>
          </w:p>
        </w:tc>
        <w:tc>
          <w:tcPr>
            <w:tcW w:w="2440" w:type="dxa"/>
            <w:tcBorders>
              <w:top w:val="single" w:sz="4" w:space="0" w:color="auto"/>
              <w:left w:val="nil"/>
              <w:bottom w:val="single" w:sz="4" w:space="0" w:color="auto"/>
              <w:right w:val="single" w:sz="4" w:space="0" w:color="auto"/>
            </w:tcBorders>
            <w:shd w:val="clear" w:color="auto" w:fill="auto"/>
            <w:noWrap/>
            <w:hideMark/>
          </w:tcPr>
          <w:p w14:paraId="24CE72E6" w14:textId="77777777" w:rsidR="002A3F08" w:rsidRPr="00FB16F9" w:rsidRDefault="002A3F08" w:rsidP="008D31F9">
            <w:pPr>
              <w:jc w:val="right"/>
              <w:rPr>
                <w:sz w:val="28"/>
                <w:szCs w:val="28"/>
              </w:rPr>
            </w:pPr>
            <w:r w:rsidRPr="00FB16F9">
              <w:rPr>
                <w:sz w:val="28"/>
                <w:szCs w:val="28"/>
              </w:rPr>
              <w:t>206 000,00</w:t>
            </w:r>
          </w:p>
        </w:tc>
        <w:tc>
          <w:tcPr>
            <w:tcW w:w="2440" w:type="dxa"/>
            <w:tcBorders>
              <w:top w:val="single" w:sz="4" w:space="0" w:color="auto"/>
              <w:left w:val="nil"/>
              <w:bottom w:val="single" w:sz="4" w:space="0" w:color="auto"/>
              <w:right w:val="single" w:sz="4" w:space="0" w:color="auto"/>
            </w:tcBorders>
            <w:shd w:val="clear" w:color="auto" w:fill="auto"/>
            <w:noWrap/>
            <w:hideMark/>
          </w:tcPr>
          <w:p w14:paraId="1F1AB746" w14:textId="77777777" w:rsidR="002A3F08" w:rsidRPr="00FB16F9" w:rsidRDefault="002A3F08" w:rsidP="008D31F9">
            <w:pPr>
              <w:jc w:val="right"/>
              <w:rPr>
                <w:sz w:val="28"/>
                <w:szCs w:val="28"/>
              </w:rPr>
            </w:pPr>
            <w:r w:rsidRPr="00FB16F9">
              <w:rPr>
                <w:sz w:val="28"/>
                <w:szCs w:val="28"/>
              </w:rPr>
              <w:t>54 800,00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5EF5CA79" w14:textId="77777777" w:rsidR="002A3F08" w:rsidRPr="00FB16F9" w:rsidRDefault="002A3F08" w:rsidP="008D31F9">
            <w:pPr>
              <w:jc w:val="right"/>
              <w:rPr>
                <w:sz w:val="28"/>
                <w:szCs w:val="28"/>
              </w:rPr>
            </w:pPr>
            <w:r w:rsidRPr="00FB16F9">
              <w:rPr>
                <w:sz w:val="28"/>
                <w:szCs w:val="28"/>
              </w:rPr>
              <w:t>27%</w:t>
            </w:r>
          </w:p>
        </w:tc>
      </w:tr>
      <w:tr w:rsidR="002A3F08" w:rsidRPr="00FB16F9" w14:paraId="1F65E1F5"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4EF3916C" w14:textId="77777777" w:rsidR="002A3F08" w:rsidRPr="00FB16F9" w:rsidRDefault="002A3F08" w:rsidP="008D31F9">
            <w:pPr>
              <w:jc w:val="center"/>
              <w:rPr>
                <w:sz w:val="28"/>
                <w:szCs w:val="28"/>
              </w:rPr>
            </w:pPr>
            <w:r w:rsidRPr="00FB16F9">
              <w:rPr>
                <w:sz w:val="28"/>
                <w:szCs w:val="28"/>
              </w:rPr>
              <w:t>0707</w:t>
            </w:r>
          </w:p>
        </w:tc>
        <w:tc>
          <w:tcPr>
            <w:tcW w:w="7300" w:type="dxa"/>
            <w:tcBorders>
              <w:top w:val="single" w:sz="4" w:space="0" w:color="auto"/>
              <w:left w:val="nil"/>
              <w:bottom w:val="single" w:sz="4" w:space="0" w:color="auto"/>
              <w:right w:val="single" w:sz="4" w:space="0" w:color="auto"/>
            </w:tcBorders>
            <w:shd w:val="clear" w:color="auto" w:fill="auto"/>
            <w:hideMark/>
          </w:tcPr>
          <w:p w14:paraId="711EA9DB" w14:textId="77777777" w:rsidR="002A3F08" w:rsidRPr="00FB16F9" w:rsidRDefault="002A3F08" w:rsidP="008D31F9">
            <w:pPr>
              <w:jc w:val="both"/>
              <w:rPr>
                <w:sz w:val="28"/>
                <w:szCs w:val="28"/>
              </w:rPr>
            </w:pPr>
            <w:r w:rsidRPr="00FB16F9">
              <w:rPr>
                <w:sz w:val="28"/>
                <w:szCs w:val="28"/>
              </w:rPr>
              <w:t>Молодежная политика</w:t>
            </w:r>
          </w:p>
        </w:tc>
        <w:tc>
          <w:tcPr>
            <w:tcW w:w="2440" w:type="dxa"/>
            <w:tcBorders>
              <w:top w:val="single" w:sz="4" w:space="0" w:color="auto"/>
              <w:left w:val="nil"/>
              <w:bottom w:val="single" w:sz="4" w:space="0" w:color="auto"/>
              <w:right w:val="single" w:sz="4" w:space="0" w:color="auto"/>
            </w:tcBorders>
            <w:shd w:val="clear" w:color="auto" w:fill="auto"/>
            <w:noWrap/>
            <w:hideMark/>
          </w:tcPr>
          <w:p w14:paraId="40673DA8" w14:textId="77777777" w:rsidR="002A3F08" w:rsidRPr="00FB16F9" w:rsidRDefault="002A3F08" w:rsidP="008D31F9">
            <w:pPr>
              <w:jc w:val="right"/>
              <w:rPr>
                <w:sz w:val="28"/>
                <w:szCs w:val="28"/>
              </w:rPr>
            </w:pPr>
            <w:r w:rsidRPr="00FB16F9">
              <w:rPr>
                <w:sz w:val="28"/>
                <w:szCs w:val="28"/>
              </w:rPr>
              <w:t>220 000,00</w:t>
            </w:r>
          </w:p>
        </w:tc>
        <w:tc>
          <w:tcPr>
            <w:tcW w:w="2440" w:type="dxa"/>
            <w:tcBorders>
              <w:top w:val="single" w:sz="4" w:space="0" w:color="auto"/>
              <w:left w:val="nil"/>
              <w:bottom w:val="single" w:sz="4" w:space="0" w:color="auto"/>
              <w:right w:val="single" w:sz="4" w:space="0" w:color="auto"/>
            </w:tcBorders>
            <w:shd w:val="clear" w:color="auto" w:fill="auto"/>
            <w:noWrap/>
            <w:hideMark/>
          </w:tcPr>
          <w:p w14:paraId="53B51CB0" w14:textId="77777777" w:rsidR="002A3F08" w:rsidRPr="00FB16F9" w:rsidRDefault="002A3F08" w:rsidP="008D31F9">
            <w:pPr>
              <w:jc w:val="right"/>
              <w:rPr>
                <w:sz w:val="28"/>
                <w:szCs w:val="28"/>
              </w:rPr>
            </w:pPr>
            <w:r w:rsidRPr="00FB16F9">
              <w:rPr>
                <w:sz w:val="28"/>
                <w:szCs w:val="28"/>
              </w:rPr>
              <w:t>8 500,00</w:t>
            </w:r>
          </w:p>
        </w:tc>
        <w:tc>
          <w:tcPr>
            <w:tcW w:w="1620" w:type="dxa"/>
            <w:tcBorders>
              <w:top w:val="single" w:sz="4" w:space="0" w:color="auto"/>
              <w:left w:val="nil"/>
              <w:bottom w:val="single" w:sz="4" w:space="0" w:color="auto"/>
              <w:right w:val="single" w:sz="4" w:space="0" w:color="auto"/>
            </w:tcBorders>
            <w:shd w:val="clear" w:color="auto" w:fill="auto"/>
            <w:noWrap/>
            <w:hideMark/>
          </w:tcPr>
          <w:p w14:paraId="661A70CA" w14:textId="77777777" w:rsidR="002A3F08" w:rsidRPr="00FB16F9" w:rsidRDefault="002A3F08" w:rsidP="008D31F9">
            <w:pPr>
              <w:jc w:val="right"/>
              <w:rPr>
                <w:sz w:val="28"/>
                <w:szCs w:val="28"/>
              </w:rPr>
            </w:pPr>
            <w:r w:rsidRPr="00FB16F9">
              <w:rPr>
                <w:sz w:val="28"/>
                <w:szCs w:val="28"/>
              </w:rPr>
              <w:t>4%</w:t>
            </w:r>
          </w:p>
        </w:tc>
      </w:tr>
      <w:tr w:rsidR="002A3F08" w:rsidRPr="00FB16F9" w14:paraId="3C033B6D"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29A2F0D" w14:textId="77777777" w:rsidR="002A3F08" w:rsidRPr="00FB16F9" w:rsidRDefault="002A3F08" w:rsidP="008D31F9">
            <w:pPr>
              <w:jc w:val="center"/>
              <w:rPr>
                <w:sz w:val="28"/>
                <w:szCs w:val="28"/>
              </w:rPr>
            </w:pPr>
            <w:r w:rsidRPr="00FB16F9">
              <w:rPr>
                <w:sz w:val="28"/>
                <w:szCs w:val="28"/>
              </w:rPr>
              <w:t>0709</w:t>
            </w:r>
          </w:p>
        </w:tc>
        <w:tc>
          <w:tcPr>
            <w:tcW w:w="7300" w:type="dxa"/>
            <w:tcBorders>
              <w:top w:val="single" w:sz="4" w:space="0" w:color="auto"/>
              <w:left w:val="nil"/>
              <w:bottom w:val="single" w:sz="4" w:space="0" w:color="auto"/>
              <w:right w:val="single" w:sz="4" w:space="0" w:color="auto"/>
            </w:tcBorders>
            <w:shd w:val="clear" w:color="auto" w:fill="auto"/>
            <w:hideMark/>
          </w:tcPr>
          <w:p w14:paraId="100BBE4C" w14:textId="77777777" w:rsidR="002A3F08" w:rsidRPr="00FB16F9" w:rsidRDefault="002A3F08" w:rsidP="008D31F9">
            <w:pPr>
              <w:jc w:val="both"/>
              <w:rPr>
                <w:sz w:val="28"/>
                <w:szCs w:val="28"/>
              </w:rPr>
            </w:pPr>
            <w:r w:rsidRPr="00FB16F9">
              <w:rPr>
                <w:sz w:val="28"/>
                <w:szCs w:val="28"/>
              </w:rPr>
              <w:t>Другие вопросы в области образования</w:t>
            </w:r>
          </w:p>
        </w:tc>
        <w:tc>
          <w:tcPr>
            <w:tcW w:w="2440" w:type="dxa"/>
            <w:tcBorders>
              <w:top w:val="single" w:sz="4" w:space="0" w:color="auto"/>
              <w:left w:val="nil"/>
              <w:bottom w:val="single" w:sz="4" w:space="0" w:color="auto"/>
              <w:right w:val="single" w:sz="4" w:space="0" w:color="auto"/>
            </w:tcBorders>
            <w:shd w:val="clear" w:color="auto" w:fill="auto"/>
            <w:noWrap/>
            <w:hideMark/>
          </w:tcPr>
          <w:p w14:paraId="2D902268" w14:textId="77777777" w:rsidR="002A3F08" w:rsidRPr="00FB16F9" w:rsidRDefault="002A3F08" w:rsidP="008D31F9">
            <w:pPr>
              <w:jc w:val="right"/>
              <w:rPr>
                <w:sz w:val="28"/>
                <w:szCs w:val="28"/>
              </w:rPr>
            </w:pPr>
            <w:r w:rsidRPr="00FB16F9">
              <w:rPr>
                <w:sz w:val="28"/>
                <w:szCs w:val="28"/>
              </w:rPr>
              <w:t>25 845 084,93</w:t>
            </w:r>
          </w:p>
        </w:tc>
        <w:tc>
          <w:tcPr>
            <w:tcW w:w="2440" w:type="dxa"/>
            <w:tcBorders>
              <w:top w:val="single" w:sz="4" w:space="0" w:color="auto"/>
              <w:left w:val="nil"/>
              <w:bottom w:val="single" w:sz="4" w:space="0" w:color="auto"/>
              <w:right w:val="single" w:sz="4" w:space="0" w:color="auto"/>
            </w:tcBorders>
            <w:shd w:val="clear" w:color="auto" w:fill="auto"/>
            <w:noWrap/>
            <w:hideMark/>
          </w:tcPr>
          <w:p w14:paraId="0D84BD7C" w14:textId="77777777" w:rsidR="002A3F08" w:rsidRPr="00FB16F9" w:rsidRDefault="002A3F08" w:rsidP="008D31F9">
            <w:pPr>
              <w:jc w:val="right"/>
              <w:rPr>
                <w:sz w:val="28"/>
                <w:szCs w:val="28"/>
              </w:rPr>
            </w:pPr>
            <w:r w:rsidRPr="00FB16F9">
              <w:rPr>
                <w:sz w:val="28"/>
                <w:szCs w:val="28"/>
              </w:rPr>
              <w:t>12 027 953,11</w:t>
            </w:r>
          </w:p>
        </w:tc>
        <w:tc>
          <w:tcPr>
            <w:tcW w:w="1620" w:type="dxa"/>
            <w:tcBorders>
              <w:top w:val="single" w:sz="4" w:space="0" w:color="auto"/>
              <w:left w:val="nil"/>
              <w:bottom w:val="single" w:sz="4" w:space="0" w:color="auto"/>
              <w:right w:val="single" w:sz="4" w:space="0" w:color="auto"/>
            </w:tcBorders>
            <w:shd w:val="clear" w:color="auto" w:fill="auto"/>
            <w:noWrap/>
            <w:hideMark/>
          </w:tcPr>
          <w:p w14:paraId="3865FF63" w14:textId="77777777" w:rsidR="002A3F08" w:rsidRPr="00FB16F9" w:rsidRDefault="002A3F08" w:rsidP="008D31F9">
            <w:pPr>
              <w:jc w:val="right"/>
              <w:rPr>
                <w:sz w:val="28"/>
                <w:szCs w:val="28"/>
              </w:rPr>
            </w:pPr>
            <w:r w:rsidRPr="00FB16F9">
              <w:rPr>
                <w:sz w:val="28"/>
                <w:szCs w:val="28"/>
              </w:rPr>
              <w:t>47%</w:t>
            </w:r>
          </w:p>
        </w:tc>
      </w:tr>
      <w:tr w:rsidR="002A3F08" w:rsidRPr="00FB16F9" w14:paraId="672C2E1E"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630BA2DB" w14:textId="77777777" w:rsidR="002A3F08" w:rsidRPr="00FB16F9" w:rsidRDefault="002A3F08" w:rsidP="008D31F9">
            <w:pPr>
              <w:jc w:val="center"/>
              <w:rPr>
                <w:b/>
                <w:bCs/>
                <w:sz w:val="28"/>
                <w:szCs w:val="28"/>
              </w:rPr>
            </w:pPr>
            <w:r w:rsidRPr="00FB16F9">
              <w:rPr>
                <w:b/>
                <w:bCs/>
                <w:sz w:val="28"/>
                <w:szCs w:val="28"/>
              </w:rPr>
              <w:t>0800</w:t>
            </w:r>
          </w:p>
        </w:tc>
        <w:tc>
          <w:tcPr>
            <w:tcW w:w="7300" w:type="dxa"/>
            <w:tcBorders>
              <w:top w:val="single" w:sz="4" w:space="0" w:color="auto"/>
              <w:left w:val="nil"/>
              <w:bottom w:val="single" w:sz="4" w:space="0" w:color="auto"/>
              <w:right w:val="single" w:sz="4" w:space="0" w:color="auto"/>
            </w:tcBorders>
            <w:shd w:val="clear" w:color="auto" w:fill="auto"/>
            <w:hideMark/>
          </w:tcPr>
          <w:p w14:paraId="507398BA" w14:textId="77777777" w:rsidR="002A3F08" w:rsidRPr="00FB16F9" w:rsidRDefault="002A3F08" w:rsidP="008D31F9">
            <w:pPr>
              <w:jc w:val="both"/>
              <w:rPr>
                <w:b/>
                <w:bCs/>
                <w:sz w:val="28"/>
                <w:szCs w:val="28"/>
              </w:rPr>
            </w:pPr>
            <w:r w:rsidRPr="00FB16F9">
              <w:rPr>
                <w:b/>
                <w:bCs/>
                <w:sz w:val="28"/>
                <w:szCs w:val="28"/>
              </w:rPr>
              <w:t>КУЛЬТУРА, КИНЕМАТОГРАФИЯ</w:t>
            </w:r>
          </w:p>
        </w:tc>
        <w:tc>
          <w:tcPr>
            <w:tcW w:w="2440" w:type="dxa"/>
            <w:tcBorders>
              <w:top w:val="single" w:sz="4" w:space="0" w:color="auto"/>
              <w:left w:val="nil"/>
              <w:bottom w:val="single" w:sz="4" w:space="0" w:color="auto"/>
              <w:right w:val="single" w:sz="4" w:space="0" w:color="auto"/>
            </w:tcBorders>
            <w:shd w:val="clear" w:color="auto" w:fill="auto"/>
            <w:noWrap/>
            <w:hideMark/>
          </w:tcPr>
          <w:p w14:paraId="7DB70A5B" w14:textId="77777777" w:rsidR="002A3F08" w:rsidRPr="00FB16F9" w:rsidRDefault="002A3F08" w:rsidP="008D31F9">
            <w:pPr>
              <w:jc w:val="right"/>
              <w:rPr>
                <w:b/>
                <w:bCs/>
                <w:sz w:val="28"/>
                <w:szCs w:val="28"/>
              </w:rPr>
            </w:pPr>
            <w:r w:rsidRPr="00FB16F9">
              <w:rPr>
                <w:b/>
                <w:bCs/>
                <w:sz w:val="28"/>
                <w:szCs w:val="28"/>
              </w:rPr>
              <w:t>58 040 498,75</w:t>
            </w:r>
          </w:p>
        </w:tc>
        <w:tc>
          <w:tcPr>
            <w:tcW w:w="2440" w:type="dxa"/>
            <w:tcBorders>
              <w:top w:val="single" w:sz="4" w:space="0" w:color="auto"/>
              <w:left w:val="nil"/>
              <w:bottom w:val="single" w:sz="4" w:space="0" w:color="auto"/>
              <w:right w:val="single" w:sz="4" w:space="0" w:color="auto"/>
            </w:tcBorders>
            <w:shd w:val="clear" w:color="auto" w:fill="auto"/>
            <w:noWrap/>
            <w:hideMark/>
          </w:tcPr>
          <w:p w14:paraId="72154FC0" w14:textId="77777777" w:rsidR="002A3F08" w:rsidRPr="00FB16F9" w:rsidRDefault="002A3F08" w:rsidP="008D31F9">
            <w:pPr>
              <w:jc w:val="right"/>
              <w:rPr>
                <w:b/>
                <w:bCs/>
                <w:sz w:val="28"/>
                <w:szCs w:val="28"/>
              </w:rPr>
            </w:pPr>
            <w:r w:rsidRPr="00FB16F9">
              <w:rPr>
                <w:b/>
                <w:bCs/>
                <w:sz w:val="28"/>
                <w:szCs w:val="28"/>
              </w:rPr>
              <w:t>29 484 759,59</w:t>
            </w:r>
          </w:p>
        </w:tc>
        <w:tc>
          <w:tcPr>
            <w:tcW w:w="1620" w:type="dxa"/>
            <w:tcBorders>
              <w:top w:val="single" w:sz="4" w:space="0" w:color="auto"/>
              <w:left w:val="nil"/>
              <w:bottom w:val="single" w:sz="4" w:space="0" w:color="auto"/>
              <w:right w:val="single" w:sz="4" w:space="0" w:color="auto"/>
            </w:tcBorders>
            <w:shd w:val="clear" w:color="auto" w:fill="auto"/>
            <w:noWrap/>
            <w:hideMark/>
          </w:tcPr>
          <w:p w14:paraId="36A15AFB" w14:textId="77777777" w:rsidR="002A3F08" w:rsidRPr="00FB16F9" w:rsidRDefault="002A3F08" w:rsidP="008D31F9">
            <w:pPr>
              <w:jc w:val="right"/>
              <w:rPr>
                <w:b/>
                <w:bCs/>
                <w:sz w:val="28"/>
                <w:szCs w:val="28"/>
              </w:rPr>
            </w:pPr>
            <w:r w:rsidRPr="00FB16F9">
              <w:rPr>
                <w:b/>
                <w:bCs/>
                <w:sz w:val="28"/>
                <w:szCs w:val="28"/>
              </w:rPr>
              <w:t>51%</w:t>
            </w:r>
          </w:p>
        </w:tc>
      </w:tr>
      <w:tr w:rsidR="002A3F08" w:rsidRPr="00FB16F9" w14:paraId="6A18F455"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4F2140F" w14:textId="77777777" w:rsidR="002A3F08" w:rsidRPr="00FB16F9" w:rsidRDefault="002A3F08" w:rsidP="008D31F9">
            <w:pPr>
              <w:jc w:val="center"/>
              <w:rPr>
                <w:sz w:val="28"/>
                <w:szCs w:val="28"/>
              </w:rPr>
            </w:pPr>
            <w:r w:rsidRPr="00FB16F9">
              <w:rPr>
                <w:sz w:val="28"/>
                <w:szCs w:val="28"/>
              </w:rPr>
              <w:t>0801</w:t>
            </w:r>
          </w:p>
        </w:tc>
        <w:tc>
          <w:tcPr>
            <w:tcW w:w="7300" w:type="dxa"/>
            <w:tcBorders>
              <w:top w:val="single" w:sz="4" w:space="0" w:color="auto"/>
              <w:left w:val="nil"/>
              <w:bottom w:val="single" w:sz="4" w:space="0" w:color="auto"/>
              <w:right w:val="single" w:sz="4" w:space="0" w:color="auto"/>
            </w:tcBorders>
            <w:shd w:val="clear" w:color="auto" w:fill="auto"/>
            <w:hideMark/>
          </w:tcPr>
          <w:p w14:paraId="75F85126" w14:textId="77777777" w:rsidR="002A3F08" w:rsidRPr="00FB16F9" w:rsidRDefault="002A3F08" w:rsidP="008D31F9">
            <w:pPr>
              <w:jc w:val="both"/>
              <w:rPr>
                <w:sz w:val="28"/>
                <w:szCs w:val="28"/>
              </w:rPr>
            </w:pPr>
            <w:r w:rsidRPr="00FB16F9">
              <w:rPr>
                <w:sz w:val="28"/>
                <w:szCs w:val="28"/>
              </w:rPr>
              <w:t>Культура</w:t>
            </w:r>
          </w:p>
        </w:tc>
        <w:tc>
          <w:tcPr>
            <w:tcW w:w="2440" w:type="dxa"/>
            <w:tcBorders>
              <w:top w:val="single" w:sz="4" w:space="0" w:color="auto"/>
              <w:left w:val="nil"/>
              <w:bottom w:val="single" w:sz="4" w:space="0" w:color="auto"/>
              <w:right w:val="single" w:sz="4" w:space="0" w:color="auto"/>
            </w:tcBorders>
            <w:shd w:val="clear" w:color="auto" w:fill="auto"/>
            <w:noWrap/>
            <w:hideMark/>
          </w:tcPr>
          <w:p w14:paraId="524E0681" w14:textId="77777777" w:rsidR="002A3F08" w:rsidRPr="00FB16F9" w:rsidRDefault="002A3F08" w:rsidP="008D31F9">
            <w:pPr>
              <w:jc w:val="right"/>
              <w:rPr>
                <w:sz w:val="28"/>
                <w:szCs w:val="28"/>
              </w:rPr>
            </w:pPr>
            <w:r w:rsidRPr="00FB16F9">
              <w:rPr>
                <w:sz w:val="28"/>
                <w:szCs w:val="28"/>
              </w:rPr>
              <w:t>48 497 529,75</w:t>
            </w:r>
          </w:p>
        </w:tc>
        <w:tc>
          <w:tcPr>
            <w:tcW w:w="2440" w:type="dxa"/>
            <w:tcBorders>
              <w:top w:val="single" w:sz="4" w:space="0" w:color="auto"/>
              <w:left w:val="nil"/>
              <w:bottom w:val="single" w:sz="4" w:space="0" w:color="auto"/>
              <w:right w:val="single" w:sz="4" w:space="0" w:color="auto"/>
            </w:tcBorders>
            <w:shd w:val="clear" w:color="auto" w:fill="auto"/>
            <w:noWrap/>
            <w:hideMark/>
          </w:tcPr>
          <w:p w14:paraId="165C6BB1" w14:textId="77777777" w:rsidR="002A3F08" w:rsidRPr="00FB16F9" w:rsidRDefault="002A3F08" w:rsidP="008D31F9">
            <w:pPr>
              <w:jc w:val="right"/>
              <w:rPr>
                <w:sz w:val="28"/>
                <w:szCs w:val="28"/>
              </w:rPr>
            </w:pPr>
            <w:r w:rsidRPr="00FB16F9">
              <w:rPr>
                <w:sz w:val="28"/>
                <w:szCs w:val="28"/>
              </w:rPr>
              <w:t>24 872 659,39</w:t>
            </w:r>
          </w:p>
        </w:tc>
        <w:tc>
          <w:tcPr>
            <w:tcW w:w="1620" w:type="dxa"/>
            <w:tcBorders>
              <w:top w:val="single" w:sz="4" w:space="0" w:color="auto"/>
              <w:left w:val="nil"/>
              <w:bottom w:val="single" w:sz="4" w:space="0" w:color="auto"/>
              <w:right w:val="single" w:sz="4" w:space="0" w:color="auto"/>
            </w:tcBorders>
            <w:shd w:val="clear" w:color="auto" w:fill="auto"/>
            <w:noWrap/>
            <w:hideMark/>
          </w:tcPr>
          <w:p w14:paraId="729C1D32" w14:textId="77777777" w:rsidR="002A3F08" w:rsidRPr="00FB16F9" w:rsidRDefault="002A3F08" w:rsidP="008D31F9">
            <w:pPr>
              <w:jc w:val="right"/>
              <w:rPr>
                <w:sz w:val="28"/>
                <w:szCs w:val="28"/>
              </w:rPr>
            </w:pPr>
            <w:r w:rsidRPr="00FB16F9">
              <w:rPr>
                <w:sz w:val="28"/>
                <w:szCs w:val="28"/>
              </w:rPr>
              <w:t>51%</w:t>
            </w:r>
          </w:p>
        </w:tc>
      </w:tr>
      <w:tr w:rsidR="002A3F08" w:rsidRPr="00FB16F9" w14:paraId="43E6BC1A"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5A6253BE" w14:textId="77777777" w:rsidR="002A3F08" w:rsidRPr="00FB16F9" w:rsidRDefault="002A3F08" w:rsidP="008D31F9">
            <w:pPr>
              <w:jc w:val="center"/>
              <w:rPr>
                <w:sz w:val="28"/>
                <w:szCs w:val="28"/>
              </w:rPr>
            </w:pPr>
            <w:r w:rsidRPr="00FB16F9">
              <w:rPr>
                <w:sz w:val="28"/>
                <w:szCs w:val="28"/>
              </w:rPr>
              <w:t>0804</w:t>
            </w:r>
          </w:p>
        </w:tc>
        <w:tc>
          <w:tcPr>
            <w:tcW w:w="7300" w:type="dxa"/>
            <w:tcBorders>
              <w:top w:val="single" w:sz="4" w:space="0" w:color="auto"/>
              <w:left w:val="nil"/>
              <w:bottom w:val="single" w:sz="4" w:space="0" w:color="auto"/>
              <w:right w:val="single" w:sz="4" w:space="0" w:color="auto"/>
            </w:tcBorders>
            <w:shd w:val="clear" w:color="auto" w:fill="auto"/>
            <w:hideMark/>
          </w:tcPr>
          <w:p w14:paraId="09338B53" w14:textId="77777777" w:rsidR="002A3F08" w:rsidRPr="00FB16F9" w:rsidRDefault="002A3F08" w:rsidP="008D31F9">
            <w:pPr>
              <w:jc w:val="both"/>
              <w:rPr>
                <w:sz w:val="28"/>
                <w:szCs w:val="28"/>
              </w:rPr>
            </w:pPr>
            <w:r w:rsidRPr="00FB16F9">
              <w:rPr>
                <w:sz w:val="28"/>
                <w:szCs w:val="28"/>
              </w:rPr>
              <w:t>Другие вопросы в области культуры, кинематографии</w:t>
            </w:r>
          </w:p>
        </w:tc>
        <w:tc>
          <w:tcPr>
            <w:tcW w:w="2440" w:type="dxa"/>
            <w:tcBorders>
              <w:top w:val="single" w:sz="4" w:space="0" w:color="auto"/>
              <w:left w:val="nil"/>
              <w:bottom w:val="single" w:sz="4" w:space="0" w:color="auto"/>
              <w:right w:val="single" w:sz="4" w:space="0" w:color="auto"/>
            </w:tcBorders>
            <w:shd w:val="clear" w:color="auto" w:fill="auto"/>
            <w:noWrap/>
            <w:hideMark/>
          </w:tcPr>
          <w:p w14:paraId="1974A6D4" w14:textId="77777777" w:rsidR="002A3F08" w:rsidRPr="00FB16F9" w:rsidRDefault="002A3F08" w:rsidP="008D31F9">
            <w:pPr>
              <w:jc w:val="right"/>
              <w:rPr>
                <w:sz w:val="28"/>
                <w:szCs w:val="28"/>
              </w:rPr>
            </w:pPr>
            <w:r w:rsidRPr="00FB16F9">
              <w:rPr>
                <w:sz w:val="28"/>
                <w:szCs w:val="28"/>
              </w:rPr>
              <w:t>9 542 969,00</w:t>
            </w:r>
          </w:p>
        </w:tc>
        <w:tc>
          <w:tcPr>
            <w:tcW w:w="2440" w:type="dxa"/>
            <w:tcBorders>
              <w:top w:val="single" w:sz="4" w:space="0" w:color="auto"/>
              <w:left w:val="nil"/>
              <w:bottom w:val="single" w:sz="4" w:space="0" w:color="auto"/>
              <w:right w:val="single" w:sz="4" w:space="0" w:color="auto"/>
            </w:tcBorders>
            <w:shd w:val="clear" w:color="auto" w:fill="auto"/>
            <w:noWrap/>
            <w:hideMark/>
          </w:tcPr>
          <w:p w14:paraId="2B30C4EB" w14:textId="77777777" w:rsidR="002A3F08" w:rsidRPr="00FB16F9" w:rsidRDefault="002A3F08" w:rsidP="008D31F9">
            <w:pPr>
              <w:jc w:val="right"/>
              <w:rPr>
                <w:sz w:val="28"/>
                <w:szCs w:val="28"/>
              </w:rPr>
            </w:pPr>
            <w:r w:rsidRPr="00FB16F9">
              <w:rPr>
                <w:sz w:val="28"/>
                <w:szCs w:val="28"/>
              </w:rPr>
              <w:t>4 612 100,20</w:t>
            </w:r>
          </w:p>
        </w:tc>
        <w:tc>
          <w:tcPr>
            <w:tcW w:w="1620" w:type="dxa"/>
            <w:tcBorders>
              <w:top w:val="single" w:sz="4" w:space="0" w:color="auto"/>
              <w:left w:val="nil"/>
              <w:bottom w:val="single" w:sz="4" w:space="0" w:color="auto"/>
              <w:right w:val="single" w:sz="4" w:space="0" w:color="auto"/>
            </w:tcBorders>
            <w:shd w:val="clear" w:color="auto" w:fill="auto"/>
            <w:noWrap/>
            <w:hideMark/>
          </w:tcPr>
          <w:p w14:paraId="08FF442A" w14:textId="77777777" w:rsidR="002A3F08" w:rsidRPr="00FB16F9" w:rsidRDefault="002A3F08" w:rsidP="008D31F9">
            <w:pPr>
              <w:jc w:val="right"/>
              <w:rPr>
                <w:sz w:val="28"/>
                <w:szCs w:val="28"/>
              </w:rPr>
            </w:pPr>
            <w:r w:rsidRPr="00FB16F9">
              <w:rPr>
                <w:sz w:val="28"/>
                <w:szCs w:val="28"/>
              </w:rPr>
              <w:t>48%</w:t>
            </w:r>
          </w:p>
        </w:tc>
      </w:tr>
      <w:tr w:rsidR="002A3F08" w:rsidRPr="00FB16F9" w14:paraId="03610FFE"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05CAF7CF" w14:textId="77777777" w:rsidR="002A3F08" w:rsidRPr="00FB16F9" w:rsidRDefault="002A3F08" w:rsidP="008D31F9">
            <w:pPr>
              <w:jc w:val="center"/>
              <w:rPr>
                <w:b/>
                <w:bCs/>
                <w:sz w:val="28"/>
                <w:szCs w:val="28"/>
              </w:rPr>
            </w:pPr>
            <w:r w:rsidRPr="00FB16F9">
              <w:rPr>
                <w:b/>
                <w:bCs/>
                <w:sz w:val="28"/>
                <w:szCs w:val="28"/>
              </w:rPr>
              <w:t>1000</w:t>
            </w:r>
          </w:p>
        </w:tc>
        <w:tc>
          <w:tcPr>
            <w:tcW w:w="7300" w:type="dxa"/>
            <w:tcBorders>
              <w:top w:val="single" w:sz="4" w:space="0" w:color="auto"/>
              <w:left w:val="nil"/>
              <w:bottom w:val="single" w:sz="4" w:space="0" w:color="auto"/>
              <w:right w:val="single" w:sz="4" w:space="0" w:color="auto"/>
            </w:tcBorders>
            <w:shd w:val="clear" w:color="auto" w:fill="auto"/>
            <w:hideMark/>
          </w:tcPr>
          <w:p w14:paraId="569162D1" w14:textId="77777777" w:rsidR="002A3F08" w:rsidRPr="00FB16F9" w:rsidRDefault="002A3F08" w:rsidP="008D31F9">
            <w:pPr>
              <w:jc w:val="both"/>
              <w:rPr>
                <w:b/>
                <w:bCs/>
                <w:sz w:val="28"/>
                <w:szCs w:val="28"/>
              </w:rPr>
            </w:pPr>
            <w:r w:rsidRPr="00FB16F9">
              <w:rPr>
                <w:b/>
                <w:bCs/>
                <w:sz w:val="28"/>
                <w:szCs w:val="28"/>
              </w:rPr>
              <w:t>СОЦИАЛЬНАЯ ПОЛИТИКА</w:t>
            </w:r>
          </w:p>
        </w:tc>
        <w:tc>
          <w:tcPr>
            <w:tcW w:w="2440" w:type="dxa"/>
            <w:tcBorders>
              <w:top w:val="single" w:sz="4" w:space="0" w:color="auto"/>
              <w:left w:val="nil"/>
              <w:bottom w:val="single" w:sz="4" w:space="0" w:color="auto"/>
              <w:right w:val="single" w:sz="4" w:space="0" w:color="auto"/>
            </w:tcBorders>
            <w:shd w:val="clear" w:color="auto" w:fill="auto"/>
            <w:noWrap/>
            <w:hideMark/>
          </w:tcPr>
          <w:p w14:paraId="2288C29F" w14:textId="77777777" w:rsidR="002A3F08" w:rsidRPr="00FB16F9" w:rsidRDefault="002A3F08" w:rsidP="008D31F9">
            <w:pPr>
              <w:jc w:val="right"/>
              <w:rPr>
                <w:b/>
                <w:bCs/>
                <w:sz w:val="28"/>
                <w:szCs w:val="28"/>
              </w:rPr>
            </w:pPr>
            <w:r w:rsidRPr="00FB16F9">
              <w:rPr>
                <w:b/>
                <w:bCs/>
                <w:sz w:val="28"/>
                <w:szCs w:val="28"/>
              </w:rPr>
              <w:t>8 885 393,25</w:t>
            </w:r>
          </w:p>
        </w:tc>
        <w:tc>
          <w:tcPr>
            <w:tcW w:w="2440" w:type="dxa"/>
            <w:tcBorders>
              <w:top w:val="single" w:sz="4" w:space="0" w:color="auto"/>
              <w:left w:val="nil"/>
              <w:bottom w:val="single" w:sz="4" w:space="0" w:color="auto"/>
              <w:right w:val="single" w:sz="4" w:space="0" w:color="auto"/>
            </w:tcBorders>
            <w:shd w:val="clear" w:color="auto" w:fill="auto"/>
            <w:noWrap/>
            <w:hideMark/>
          </w:tcPr>
          <w:p w14:paraId="739F074E" w14:textId="77777777" w:rsidR="002A3F08" w:rsidRPr="00FB16F9" w:rsidRDefault="002A3F08" w:rsidP="008D31F9">
            <w:pPr>
              <w:jc w:val="right"/>
              <w:rPr>
                <w:b/>
                <w:bCs/>
                <w:sz w:val="28"/>
                <w:szCs w:val="28"/>
              </w:rPr>
            </w:pPr>
            <w:r w:rsidRPr="00FB16F9">
              <w:rPr>
                <w:b/>
                <w:bCs/>
                <w:sz w:val="28"/>
                <w:szCs w:val="28"/>
              </w:rPr>
              <w:t>3 634 806,32</w:t>
            </w:r>
          </w:p>
        </w:tc>
        <w:tc>
          <w:tcPr>
            <w:tcW w:w="1620" w:type="dxa"/>
            <w:tcBorders>
              <w:top w:val="single" w:sz="4" w:space="0" w:color="auto"/>
              <w:left w:val="nil"/>
              <w:bottom w:val="single" w:sz="4" w:space="0" w:color="auto"/>
              <w:right w:val="single" w:sz="4" w:space="0" w:color="auto"/>
            </w:tcBorders>
            <w:shd w:val="clear" w:color="auto" w:fill="auto"/>
            <w:noWrap/>
            <w:hideMark/>
          </w:tcPr>
          <w:p w14:paraId="36E8285C" w14:textId="77777777" w:rsidR="002A3F08" w:rsidRPr="00FB16F9" w:rsidRDefault="002A3F08" w:rsidP="008D31F9">
            <w:pPr>
              <w:jc w:val="right"/>
              <w:rPr>
                <w:b/>
                <w:bCs/>
                <w:sz w:val="28"/>
                <w:szCs w:val="28"/>
              </w:rPr>
            </w:pPr>
            <w:r w:rsidRPr="00FB16F9">
              <w:rPr>
                <w:b/>
                <w:bCs/>
                <w:sz w:val="28"/>
                <w:szCs w:val="28"/>
              </w:rPr>
              <w:t>41%</w:t>
            </w:r>
          </w:p>
        </w:tc>
      </w:tr>
      <w:tr w:rsidR="002A3F08" w:rsidRPr="00FB16F9" w14:paraId="4FC75970"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3DAF2A16" w14:textId="77777777" w:rsidR="002A3F08" w:rsidRPr="00FB16F9" w:rsidRDefault="002A3F08" w:rsidP="008D31F9">
            <w:pPr>
              <w:jc w:val="center"/>
              <w:rPr>
                <w:sz w:val="28"/>
                <w:szCs w:val="28"/>
              </w:rPr>
            </w:pPr>
            <w:r w:rsidRPr="00FB16F9">
              <w:rPr>
                <w:sz w:val="28"/>
                <w:szCs w:val="28"/>
              </w:rPr>
              <w:t>1001</w:t>
            </w:r>
          </w:p>
        </w:tc>
        <w:tc>
          <w:tcPr>
            <w:tcW w:w="7300" w:type="dxa"/>
            <w:tcBorders>
              <w:top w:val="single" w:sz="4" w:space="0" w:color="auto"/>
              <w:left w:val="nil"/>
              <w:bottom w:val="single" w:sz="4" w:space="0" w:color="auto"/>
              <w:right w:val="single" w:sz="4" w:space="0" w:color="auto"/>
            </w:tcBorders>
            <w:shd w:val="clear" w:color="auto" w:fill="auto"/>
            <w:hideMark/>
          </w:tcPr>
          <w:p w14:paraId="03EE6B48" w14:textId="77777777" w:rsidR="002A3F08" w:rsidRPr="00FB16F9" w:rsidRDefault="002A3F08" w:rsidP="008D31F9">
            <w:pPr>
              <w:jc w:val="both"/>
              <w:rPr>
                <w:sz w:val="28"/>
                <w:szCs w:val="28"/>
              </w:rPr>
            </w:pPr>
            <w:r w:rsidRPr="00FB16F9">
              <w:rPr>
                <w:sz w:val="28"/>
                <w:szCs w:val="28"/>
              </w:rPr>
              <w:t>Пенсионное обеспечение</w:t>
            </w:r>
          </w:p>
        </w:tc>
        <w:tc>
          <w:tcPr>
            <w:tcW w:w="2440" w:type="dxa"/>
            <w:tcBorders>
              <w:top w:val="single" w:sz="4" w:space="0" w:color="auto"/>
              <w:left w:val="nil"/>
              <w:bottom w:val="single" w:sz="4" w:space="0" w:color="auto"/>
              <w:right w:val="single" w:sz="4" w:space="0" w:color="auto"/>
            </w:tcBorders>
            <w:shd w:val="clear" w:color="auto" w:fill="auto"/>
            <w:noWrap/>
            <w:hideMark/>
          </w:tcPr>
          <w:p w14:paraId="6C966219" w14:textId="77777777" w:rsidR="002A3F08" w:rsidRPr="00FB16F9" w:rsidRDefault="002A3F08" w:rsidP="008D31F9">
            <w:pPr>
              <w:jc w:val="right"/>
              <w:rPr>
                <w:sz w:val="28"/>
                <w:szCs w:val="28"/>
              </w:rPr>
            </w:pPr>
            <w:r w:rsidRPr="00FB16F9">
              <w:rPr>
                <w:sz w:val="28"/>
                <w:szCs w:val="28"/>
              </w:rPr>
              <w:t>1 659 069,00</w:t>
            </w:r>
          </w:p>
        </w:tc>
        <w:tc>
          <w:tcPr>
            <w:tcW w:w="2440" w:type="dxa"/>
            <w:tcBorders>
              <w:top w:val="single" w:sz="4" w:space="0" w:color="auto"/>
              <w:left w:val="nil"/>
              <w:bottom w:val="single" w:sz="4" w:space="0" w:color="auto"/>
              <w:right w:val="single" w:sz="4" w:space="0" w:color="auto"/>
            </w:tcBorders>
            <w:shd w:val="clear" w:color="auto" w:fill="auto"/>
            <w:noWrap/>
            <w:hideMark/>
          </w:tcPr>
          <w:p w14:paraId="603E5B15" w14:textId="77777777" w:rsidR="002A3F08" w:rsidRPr="00FB16F9" w:rsidRDefault="002A3F08" w:rsidP="008D31F9">
            <w:pPr>
              <w:jc w:val="right"/>
              <w:rPr>
                <w:sz w:val="28"/>
                <w:szCs w:val="28"/>
              </w:rPr>
            </w:pPr>
            <w:r w:rsidRPr="00FB16F9">
              <w:rPr>
                <w:sz w:val="28"/>
                <w:szCs w:val="28"/>
              </w:rPr>
              <w:t>750 402,69</w:t>
            </w:r>
          </w:p>
        </w:tc>
        <w:tc>
          <w:tcPr>
            <w:tcW w:w="1620" w:type="dxa"/>
            <w:tcBorders>
              <w:top w:val="single" w:sz="4" w:space="0" w:color="auto"/>
              <w:left w:val="nil"/>
              <w:bottom w:val="single" w:sz="4" w:space="0" w:color="auto"/>
              <w:right w:val="single" w:sz="4" w:space="0" w:color="auto"/>
            </w:tcBorders>
            <w:shd w:val="clear" w:color="auto" w:fill="auto"/>
            <w:noWrap/>
            <w:hideMark/>
          </w:tcPr>
          <w:p w14:paraId="53391429" w14:textId="77777777" w:rsidR="002A3F08" w:rsidRPr="00FB16F9" w:rsidRDefault="002A3F08" w:rsidP="008D31F9">
            <w:pPr>
              <w:jc w:val="right"/>
              <w:rPr>
                <w:sz w:val="28"/>
                <w:szCs w:val="28"/>
              </w:rPr>
            </w:pPr>
            <w:r w:rsidRPr="00FB16F9">
              <w:rPr>
                <w:sz w:val="28"/>
                <w:szCs w:val="28"/>
              </w:rPr>
              <w:t>45%</w:t>
            </w:r>
          </w:p>
        </w:tc>
      </w:tr>
      <w:tr w:rsidR="002A3F08" w:rsidRPr="00FB16F9" w14:paraId="05BCBB69"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DBEF0C9" w14:textId="77777777" w:rsidR="002A3F08" w:rsidRPr="00FB16F9" w:rsidRDefault="002A3F08" w:rsidP="008D31F9">
            <w:pPr>
              <w:jc w:val="center"/>
              <w:rPr>
                <w:sz w:val="28"/>
                <w:szCs w:val="28"/>
              </w:rPr>
            </w:pPr>
            <w:r w:rsidRPr="00FB16F9">
              <w:rPr>
                <w:sz w:val="28"/>
                <w:szCs w:val="28"/>
              </w:rPr>
              <w:t>1003</w:t>
            </w:r>
          </w:p>
        </w:tc>
        <w:tc>
          <w:tcPr>
            <w:tcW w:w="7300" w:type="dxa"/>
            <w:tcBorders>
              <w:top w:val="single" w:sz="4" w:space="0" w:color="auto"/>
              <w:left w:val="nil"/>
              <w:bottom w:val="single" w:sz="4" w:space="0" w:color="auto"/>
              <w:right w:val="single" w:sz="4" w:space="0" w:color="auto"/>
            </w:tcBorders>
            <w:shd w:val="clear" w:color="auto" w:fill="auto"/>
            <w:hideMark/>
          </w:tcPr>
          <w:p w14:paraId="1128135B" w14:textId="77777777" w:rsidR="002A3F08" w:rsidRPr="00FB16F9" w:rsidRDefault="002A3F08" w:rsidP="008D31F9">
            <w:pPr>
              <w:jc w:val="both"/>
              <w:rPr>
                <w:sz w:val="28"/>
                <w:szCs w:val="28"/>
              </w:rPr>
            </w:pPr>
            <w:r w:rsidRPr="00FB16F9">
              <w:rPr>
                <w:sz w:val="28"/>
                <w:szCs w:val="28"/>
              </w:rPr>
              <w:t>Социальное обеспечение населения</w:t>
            </w:r>
          </w:p>
        </w:tc>
        <w:tc>
          <w:tcPr>
            <w:tcW w:w="2440" w:type="dxa"/>
            <w:tcBorders>
              <w:top w:val="single" w:sz="4" w:space="0" w:color="auto"/>
              <w:left w:val="nil"/>
              <w:bottom w:val="single" w:sz="4" w:space="0" w:color="auto"/>
              <w:right w:val="single" w:sz="4" w:space="0" w:color="auto"/>
            </w:tcBorders>
            <w:shd w:val="clear" w:color="auto" w:fill="auto"/>
            <w:noWrap/>
            <w:hideMark/>
          </w:tcPr>
          <w:p w14:paraId="497B56B6" w14:textId="77777777" w:rsidR="002A3F08" w:rsidRPr="00FB16F9" w:rsidRDefault="002A3F08" w:rsidP="008D31F9">
            <w:pPr>
              <w:jc w:val="right"/>
              <w:rPr>
                <w:sz w:val="28"/>
                <w:szCs w:val="28"/>
              </w:rPr>
            </w:pPr>
            <w:r w:rsidRPr="00FB16F9">
              <w:rPr>
                <w:sz w:val="28"/>
                <w:szCs w:val="28"/>
              </w:rPr>
              <w:t>1 568 950,40</w:t>
            </w:r>
          </w:p>
        </w:tc>
        <w:tc>
          <w:tcPr>
            <w:tcW w:w="2440" w:type="dxa"/>
            <w:tcBorders>
              <w:top w:val="single" w:sz="4" w:space="0" w:color="auto"/>
              <w:left w:val="nil"/>
              <w:bottom w:val="single" w:sz="4" w:space="0" w:color="auto"/>
              <w:right w:val="single" w:sz="4" w:space="0" w:color="auto"/>
            </w:tcBorders>
            <w:shd w:val="clear" w:color="auto" w:fill="auto"/>
            <w:noWrap/>
            <w:hideMark/>
          </w:tcPr>
          <w:p w14:paraId="1BBA56FE" w14:textId="77777777" w:rsidR="002A3F08" w:rsidRPr="00FB16F9" w:rsidRDefault="002A3F08" w:rsidP="008D31F9">
            <w:pPr>
              <w:jc w:val="right"/>
              <w:rPr>
                <w:sz w:val="28"/>
                <w:szCs w:val="28"/>
              </w:rPr>
            </w:pPr>
            <w:r w:rsidRPr="00FB16F9">
              <w:rPr>
                <w:sz w:val="28"/>
                <w:szCs w:val="28"/>
              </w:rPr>
              <w:t>1 458 950,40</w:t>
            </w:r>
          </w:p>
        </w:tc>
        <w:tc>
          <w:tcPr>
            <w:tcW w:w="1620" w:type="dxa"/>
            <w:tcBorders>
              <w:top w:val="single" w:sz="4" w:space="0" w:color="auto"/>
              <w:left w:val="nil"/>
              <w:bottom w:val="single" w:sz="4" w:space="0" w:color="auto"/>
              <w:right w:val="single" w:sz="4" w:space="0" w:color="auto"/>
            </w:tcBorders>
            <w:shd w:val="clear" w:color="auto" w:fill="auto"/>
            <w:noWrap/>
            <w:hideMark/>
          </w:tcPr>
          <w:p w14:paraId="56A7FDB4" w14:textId="77777777" w:rsidR="002A3F08" w:rsidRPr="00FB16F9" w:rsidRDefault="002A3F08" w:rsidP="008D31F9">
            <w:pPr>
              <w:jc w:val="right"/>
              <w:rPr>
                <w:sz w:val="28"/>
                <w:szCs w:val="28"/>
              </w:rPr>
            </w:pPr>
            <w:r w:rsidRPr="00FB16F9">
              <w:rPr>
                <w:sz w:val="28"/>
                <w:szCs w:val="28"/>
              </w:rPr>
              <w:t>93%</w:t>
            </w:r>
          </w:p>
        </w:tc>
      </w:tr>
      <w:tr w:rsidR="002A3F08" w:rsidRPr="00FB16F9" w14:paraId="18F41850"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346E5687" w14:textId="77777777" w:rsidR="002A3F08" w:rsidRPr="00FB16F9" w:rsidRDefault="002A3F08" w:rsidP="008D31F9">
            <w:pPr>
              <w:jc w:val="center"/>
              <w:rPr>
                <w:sz w:val="28"/>
                <w:szCs w:val="28"/>
              </w:rPr>
            </w:pPr>
            <w:r w:rsidRPr="00FB16F9">
              <w:rPr>
                <w:sz w:val="28"/>
                <w:szCs w:val="28"/>
              </w:rPr>
              <w:t>1004</w:t>
            </w:r>
          </w:p>
        </w:tc>
        <w:tc>
          <w:tcPr>
            <w:tcW w:w="7300" w:type="dxa"/>
            <w:tcBorders>
              <w:top w:val="single" w:sz="4" w:space="0" w:color="auto"/>
              <w:left w:val="nil"/>
              <w:bottom w:val="single" w:sz="4" w:space="0" w:color="auto"/>
              <w:right w:val="single" w:sz="4" w:space="0" w:color="auto"/>
            </w:tcBorders>
            <w:shd w:val="clear" w:color="auto" w:fill="auto"/>
            <w:hideMark/>
          </w:tcPr>
          <w:p w14:paraId="07FA5968" w14:textId="77777777" w:rsidR="002A3F08" w:rsidRPr="00FB16F9" w:rsidRDefault="002A3F08" w:rsidP="008D31F9">
            <w:pPr>
              <w:jc w:val="both"/>
              <w:rPr>
                <w:sz w:val="28"/>
                <w:szCs w:val="28"/>
              </w:rPr>
            </w:pPr>
            <w:r w:rsidRPr="00FB16F9">
              <w:rPr>
                <w:sz w:val="28"/>
                <w:szCs w:val="28"/>
              </w:rPr>
              <w:t>Охрана семьи и детства</w:t>
            </w:r>
          </w:p>
        </w:tc>
        <w:tc>
          <w:tcPr>
            <w:tcW w:w="2440" w:type="dxa"/>
            <w:tcBorders>
              <w:top w:val="single" w:sz="4" w:space="0" w:color="auto"/>
              <w:left w:val="nil"/>
              <w:bottom w:val="single" w:sz="4" w:space="0" w:color="auto"/>
              <w:right w:val="single" w:sz="4" w:space="0" w:color="auto"/>
            </w:tcBorders>
            <w:shd w:val="clear" w:color="auto" w:fill="auto"/>
            <w:noWrap/>
            <w:hideMark/>
          </w:tcPr>
          <w:p w14:paraId="2A448E86" w14:textId="77777777" w:rsidR="002A3F08" w:rsidRPr="00FB16F9" w:rsidRDefault="002A3F08" w:rsidP="008D31F9">
            <w:pPr>
              <w:jc w:val="right"/>
              <w:rPr>
                <w:sz w:val="28"/>
                <w:szCs w:val="28"/>
              </w:rPr>
            </w:pPr>
            <w:r w:rsidRPr="00FB16F9">
              <w:rPr>
                <w:sz w:val="28"/>
                <w:szCs w:val="28"/>
              </w:rPr>
              <w:t>3 257 130,85</w:t>
            </w:r>
          </w:p>
        </w:tc>
        <w:tc>
          <w:tcPr>
            <w:tcW w:w="2440" w:type="dxa"/>
            <w:tcBorders>
              <w:top w:val="single" w:sz="4" w:space="0" w:color="auto"/>
              <w:left w:val="nil"/>
              <w:bottom w:val="single" w:sz="4" w:space="0" w:color="auto"/>
              <w:right w:val="single" w:sz="4" w:space="0" w:color="auto"/>
            </w:tcBorders>
            <w:shd w:val="clear" w:color="auto" w:fill="auto"/>
            <w:noWrap/>
            <w:hideMark/>
          </w:tcPr>
          <w:p w14:paraId="231C76CF" w14:textId="77777777" w:rsidR="002A3F08" w:rsidRPr="00FB16F9" w:rsidRDefault="002A3F08" w:rsidP="008D31F9">
            <w:pPr>
              <w:jc w:val="right"/>
              <w:rPr>
                <w:sz w:val="28"/>
                <w:szCs w:val="28"/>
              </w:rPr>
            </w:pPr>
            <w:r w:rsidRPr="00FB16F9">
              <w:rPr>
                <w:sz w:val="28"/>
                <w:szCs w:val="28"/>
              </w:rPr>
              <w:t>1 285 331,73</w:t>
            </w:r>
          </w:p>
        </w:tc>
        <w:tc>
          <w:tcPr>
            <w:tcW w:w="1620" w:type="dxa"/>
            <w:tcBorders>
              <w:top w:val="single" w:sz="4" w:space="0" w:color="auto"/>
              <w:left w:val="nil"/>
              <w:bottom w:val="single" w:sz="4" w:space="0" w:color="auto"/>
              <w:right w:val="single" w:sz="4" w:space="0" w:color="auto"/>
            </w:tcBorders>
            <w:shd w:val="clear" w:color="auto" w:fill="auto"/>
            <w:noWrap/>
            <w:hideMark/>
          </w:tcPr>
          <w:p w14:paraId="1606ABA8" w14:textId="77777777" w:rsidR="002A3F08" w:rsidRPr="00FB16F9" w:rsidRDefault="002A3F08" w:rsidP="008D31F9">
            <w:pPr>
              <w:jc w:val="right"/>
              <w:rPr>
                <w:sz w:val="28"/>
                <w:szCs w:val="28"/>
              </w:rPr>
            </w:pPr>
            <w:r w:rsidRPr="00FB16F9">
              <w:rPr>
                <w:sz w:val="28"/>
                <w:szCs w:val="28"/>
              </w:rPr>
              <w:t>39%</w:t>
            </w:r>
          </w:p>
        </w:tc>
      </w:tr>
      <w:tr w:rsidR="002A3F08" w:rsidRPr="00FB16F9" w14:paraId="559F0F11"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67556517" w14:textId="77777777" w:rsidR="002A3F08" w:rsidRPr="00FB16F9" w:rsidRDefault="002A3F08" w:rsidP="008D31F9">
            <w:pPr>
              <w:jc w:val="center"/>
              <w:rPr>
                <w:sz w:val="28"/>
                <w:szCs w:val="28"/>
              </w:rPr>
            </w:pPr>
            <w:r w:rsidRPr="00FB16F9">
              <w:rPr>
                <w:sz w:val="28"/>
                <w:szCs w:val="28"/>
              </w:rPr>
              <w:t>1006</w:t>
            </w:r>
          </w:p>
        </w:tc>
        <w:tc>
          <w:tcPr>
            <w:tcW w:w="7300" w:type="dxa"/>
            <w:tcBorders>
              <w:top w:val="single" w:sz="4" w:space="0" w:color="auto"/>
              <w:left w:val="nil"/>
              <w:bottom w:val="single" w:sz="4" w:space="0" w:color="auto"/>
              <w:right w:val="single" w:sz="4" w:space="0" w:color="auto"/>
            </w:tcBorders>
            <w:shd w:val="clear" w:color="auto" w:fill="auto"/>
            <w:hideMark/>
          </w:tcPr>
          <w:p w14:paraId="52140DC1" w14:textId="77777777" w:rsidR="002A3F08" w:rsidRPr="00FB16F9" w:rsidRDefault="002A3F08" w:rsidP="008D31F9">
            <w:pPr>
              <w:jc w:val="both"/>
              <w:rPr>
                <w:sz w:val="28"/>
                <w:szCs w:val="28"/>
              </w:rPr>
            </w:pPr>
            <w:r w:rsidRPr="00FB16F9">
              <w:rPr>
                <w:sz w:val="28"/>
                <w:szCs w:val="28"/>
              </w:rPr>
              <w:t>Другие вопросы в области социальной политики</w:t>
            </w:r>
          </w:p>
        </w:tc>
        <w:tc>
          <w:tcPr>
            <w:tcW w:w="2440" w:type="dxa"/>
            <w:tcBorders>
              <w:top w:val="single" w:sz="4" w:space="0" w:color="auto"/>
              <w:left w:val="nil"/>
              <w:bottom w:val="single" w:sz="4" w:space="0" w:color="auto"/>
              <w:right w:val="single" w:sz="4" w:space="0" w:color="auto"/>
            </w:tcBorders>
            <w:shd w:val="clear" w:color="auto" w:fill="auto"/>
            <w:noWrap/>
            <w:hideMark/>
          </w:tcPr>
          <w:p w14:paraId="66607C41" w14:textId="77777777" w:rsidR="002A3F08" w:rsidRPr="00FB16F9" w:rsidRDefault="002A3F08" w:rsidP="008D31F9">
            <w:pPr>
              <w:jc w:val="right"/>
              <w:rPr>
                <w:sz w:val="28"/>
                <w:szCs w:val="28"/>
              </w:rPr>
            </w:pPr>
            <w:r w:rsidRPr="00FB16F9">
              <w:rPr>
                <w:sz w:val="28"/>
                <w:szCs w:val="28"/>
              </w:rPr>
              <w:t>2 400 243,00</w:t>
            </w:r>
          </w:p>
        </w:tc>
        <w:tc>
          <w:tcPr>
            <w:tcW w:w="2440" w:type="dxa"/>
            <w:tcBorders>
              <w:top w:val="single" w:sz="4" w:space="0" w:color="auto"/>
              <w:left w:val="nil"/>
              <w:bottom w:val="single" w:sz="4" w:space="0" w:color="auto"/>
              <w:right w:val="single" w:sz="4" w:space="0" w:color="auto"/>
            </w:tcBorders>
            <w:shd w:val="clear" w:color="auto" w:fill="auto"/>
            <w:noWrap/>
            <w:hideMark/>
          </w:tcPr>
          <w:p w14:paraId="1E8BACF8" w14:textId="77777777" w:rsidR="002A3F08" w:rsidRPr="00FB16F9" w:rsidRDefault="002A3F08" w:rsidP="008D31F9">
            <w:pPr>
              <w:jc w:val="right"/>
              <w:rPr>
                <w:sz w:val="28"/>
                <w:szCs w:val="28"/>
              </w:rPr>
            </w:pPr>
            <w:r w:rsidRPr="00FB16F9">
              <w:rPr>
                <w:sz w:val="28"/>
                <w:szCs w:val="28"/>
              </w:rPr>
              <w:t>140 121,50</w:t>
            </w:r>
          </w:p>
        </w:tc>
        <w:tc>
          <w:tcPr>
            <w:tcW w:w="1620" w:type="dxa"/>
            <w:tcBorders>
              <w:top w:val="single" w:sz="4" w:space="0" w:color="auto"/>
              <w:left w:val="nil"/>
              <w:bottom w:val="single" w:sz="4" w:space="0" w:color="auto"/>
              <w:right w:val="single" w:sz="4" w:space="0" w:color="auto"/>
            </w:tcBorders>
            <w:shd w:val="clear" w:color="auto" w:fill="auto"/>
            <w:noWrap/>
            <w:hideMark/>
          </w:tcPr>
          <w:p w14:paraId="6F777A63" w14:textId="77777777" w:rsidR="002A3F08" w:rsidRPr="00FB16F9" w:rsidRDefault="002A3F08" w:rsidP="008D31F9">
            <w:pPr>
              <w:jc w:val="right"/>
              <w:rPr>
                <w:sz w:val="28"/>
                <w:szCs w:val="28"/>
              </w:rPr>
            </w:pPr>
            <w:r w:rsidRPr="00FB16F9">
              <w:rPr>
                <w:sz w:val="28"/>
                <w:szCs w:val="28"/>
              </w:rPr>
              <w:t>6%</w:t>
            </w:r>
          </w:p>
        </w:tc>
      </w:tr>
      <w:tr w:rsidR="002A3F08" w:rsidRPr="00FB16F9" w14:paraId="6B3070B3" w14:textId="77777777" w:rsidTr="008D31F9">
        <w:trPr>
          <w:trHeight w:val="37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5211D69E" w14:textId="77777777" w:rsidR="002A3F08" w:rsidRPr="00FB16F9" w:rsidRDefault="002A3F08" w:rsidP="008D31F9">
            <w:pPr>
              <w:jc w:val="center"/>
              <w:rPr>
                <w:b/>
                <w:bCs/>
                <w:sz w:val="28"/>
                <w:szCs w:val="28"/>
              </w:rPr>
            </w:pPr>
            <w:r w:rsidRPr="00FB16F9">
              <w:rPr>
                <w:b/>
                <w:bCs/>
                <w:sz w:val="28"/>
                <w:szCs w:val="28"/>
              </w:rPr>
              <w:t>1100</w:t>
            </w:r>
          </w:p>
        </w:tc>
        <w:tc>
          <w:tcPr>
            <w:tcW w:w="7300" w:type="dxa"/>
            <w:tcBorders>
              <w:top w:val="single" w:sz="4" w:space="0" w:color="auto"/>
              <w:left w:val="nil"/>
              <w:bottom w:val="single" w:sz="4" w:space="0" w:color="auto"/>
              <w:right w:val="single" w:sz="4" w:space="0" w:color="auto"/>
            </w:tcBorders>
            <w:shd w:val="clear" w:color="auto" w:fill="auto"/>
            <w:hideMark/>
          </w:tcPr>
          <w:p w14:paraId="11634444" w14:textId="77777777" w:rsidR="002A3F08" w:rsidRPr="00FB16F9" w:rsidRDefault="002A3F08" w:rsidP="008D31F9">
            <w:pPr>
              <w:jc w:val="both"/>
              <w:rPr>
                <w:b/>
                <w:bCs/>
                <w:sz w:val="28"/>
                <w:szCs w:val="28"/>
              </w:rPr>
            </w:pPr>
            <w:r w:rsidRPr="00FB16F9">
              <w:rPr>
                <w:b/>
                <w:bCs/>
                <w:sz w:val="28"/>
                <w:szCs w:val="28"/>
              </w:rPr>
              <w:t>ФИЗИЧЕСКАЯ КУЛЬТУРА И СПОРТ</w:t>
            </w:r>
          </w:p>
        </w:tc>
        <w:tc>
          <w:tcPr>
            <w:tcW w:w="2440" w:type="dxa"/>
            <w:tcBorders>
              <w:top w:val="single" w:sz="4" w:space="0" w:color="auto"/>
              <w:left w:val="nil"/>
              <w:bottom w:val="single" w:sz="4" w:space="0" w:color="auto"/>
              <w:right w:val="single" w:sz="4" w:space="0" w:color="auto"/>
            </w:tcBorders>
            <w:shd w:val="clear" w:color="auto" w:fill="auto"/>
            <w:noWrap/>
            <w:hideMark/>
          </w:tcPr>
          <w:p w14:paraId="283EA884" w14:textId="77777777" w:rsidR="002A3F08" w:rsidRPr="00FB16F9" w:rsidRDefault="002A3F08" w:rsidP="008D31F9">
            <w:pPr>
              <w:jc w:val="right"/>
              <w:rPr>
                <w:b/>
                <w:bCs/>
                <w:sz w:val="28"/>
                <w:szCs w:val="28"/>
              </w:rPr>
            </w:pPr>
            <w:r w:rsidRPr="00FB16F9">
              <w:rPr>
                <w:b/>
                <w:bCs/>
                <w:sz w:val="28"/>
                <w:szCs w:val="28"/>
              </w:rPr>
              <w:t>266 802,00</w:t>
            </w:r>
          </w:p>
        </w:tc>
        <w:tc>
          <w:tcPr>
            <w:tcW w:w="2440" w:type="dxa"/>
            <w:tcBorders>
              <w:top w:val="single" w:sz="4" w:space="0" w:color="auto"/>
              <w:left w:val="nil"/>
              <w:bottom w:val="single" w:sz="4" w:space="0" w:color="auto"/>
              <w:right w:val="single" w:sz="4" w:space="0" w:color="auto"/>
            </w:tcBorders>
            <w:shd w:val="clear" w:color="auto" w:fill="auto"/>
            <w:noWrap/>
            <w:hideMark/>
          </w:tcPr>
          <w:p w14:paraId="06D39232" w14:textId="77777777" w:rsidR="002A3F08" w:rsidRPr="00FB16F9" w:rsidRDefault="002A3F08" w:rsidP="008D31F9">
            <w:pPr>
              <w:jc w:val="right"/>
              <w:rPr>
                <w:b/>
                <w:bCs/>
                <w:sz w:val="28"/>
                <w:szCs w:val="28"/>
              </w:rPr>
            </w:pPr>
            <w:r w:rsidRPr="00FB16F9">
              <w:rPr>
                <w:b/>
                <w:bCs/>
                <w:sz w:val="28"/>
                <w:szCs w:val="28"/>
              </w:rPr>
              <w:t>216 394,00</w:t>
            </w:r>
          </w:p>
        </w:tc>
        <w:tc>
          <w:tcPr>
            <w:tcW w:w="1620" w:type="dxa"/>
            <w:tcBorders>
              <w:top w:val="single" w:sz="4" w:space="0" w:color="auto"/>
              <w:left w:val="nil"/>
              <w:bottom w:val="single" w:sz="4" w:space="0" w:color="auto"/>
              <w:right w:val="single" w:sz="4" w:space="0" w:color="auto"/>
            </w:tcBorders>
            <w:shd w:val="clear" w:color="auto" w:fill="auto"/>
            <w:noWrap/>
            <w:hideMark/>
          </w:tcPr>
          <w:p w14:paraId="7D9C2B27" w14:textId="77777777" w:rsidR="002A3F08" w:rsidRPr="00FB16F9" w:rsidRDefault="002A3F08" w:rsidP="008D31F9">
            <w:pPr>
              <w:jc w:val="right"/>
              <w:rPr>
                <w:sz w:val="28"/>
                <w:szCs w:val="28"/>
              </w:rPr>
            </w:pPr>
            <w:r w:rsidRPr="00FB16F9">
              <w:rPr>
                <w:sz w:val="28"/>
                <w:szCs w:val="28"/>
              </w:rPr>
              <w:t>81%</w:t>
            </w:r>
          </w:p>
        </w:tc>
      </w:tr>
      <w:tr w:rsidR="002A3F08" w:rsidRPr="00FB16F9" w14:paraId="0A1D6FF6" w14:textId="77777777" w:rsidTr="008D31F9">
        <w:trPr>
          <w:trHeight w:val="390"/>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3C6074D8" w14:textId="77777777" w:rsidR="002A3F08" w:rsidRPr="00FB16F9" w:rsidRDefault="002A3F08" w:rsidP="008D31F9">
            <w:pPr>
              <w:jc w:val="center"/>
              <w:rPr>
                <w:sz w:val="28"/>
                <w:szCs w:val="28"/>
              </w:rPr>
            </w:pPr>
            <w:r w:rsidRPr="00FB16F9">
              <w:rPr>
                <w:sz w:val="28"/>
                <w:szCs w:val="28"/>
              </w:rPr>
              <w:t>1101</w:t>
            </w:r>
          </w:p>
        </w:tc>
        <w:tc>
          <w:tcPr>
            <w:tcW w:w="7300" w:type="dxa"/>
            <w:tcBorders>
              <w:top w:val="single" w:sz="4" w:space="0" w:color="auto"/>
              <w:left w:val="nil"/>
              <w:bottom w:val="single" w:sz="4" w:space="0" w:color="auto"/>
              <w:right w:val="single" w:sz="4" w:space="0" w:color="auto"/>
            </w:tcBorders>
            <w:shd w:val="clear" w:color="auto" w:fill="auto"/>
            <w:hideMark/>
          </w:tcPr>
          <w:p w14:paraId="5B6F5902" w14:textId="77777777" w:rsidR="002A3F08" w:rsidRPr="00FB16F9" w:rsidRDefault="002A3F08" w:rsidP="008D31F9">
            <w:pPr>
              <w:jc w:val="both"/>
              <w:rPr>
                <w:sz w:val="28"/>
                <w:szCs w:val="28"/>
              </w:rPr>
            </w:pPr>
            <w:r w:rsidRPr="00FB16F9">
              <w:rPr>
                <w:sz w:val="28"/>
                <w:szCs w:val="28"/>
              </w:rPr>
              <w:t>Физическая культура</w:t>
            </w:r>
          </w:p>
        </w:tc>
        <w:tc>
          <w:tcPr>
            <w:tcW w:w="2440" w:type="dxa"/>
            <w:tcBorders>
              <w:top w:val="single" w:sz="4" w:space="0" w:color="auto"/>
              <w:left w:val="nil"/>
              <w:bottom w:val="single" w:sz="4" w:space="0" w:color="auto"/>
              <w:right w:val="single" w:sz="4" w:space="0" w:color="auto"/>
            </w:tcBorders>
            <w:shd w:val="clear" w:color="auto" w:fill="auto"/>
            <w:noWrap/>
            <w:hideMark/>
          </w:tcPr>
          <w:p w14:paraId="59B69A0F" w14:textId="77777777" w:rsidR="002A3F08" w:rsidRPr="00FB16F9" w:rsidRDefault="002A3F08" w:rsidP="008D31F9">
            <w:pPr>
              <w:jc w:val="right"/>
              <w:rPr>
                <w:sz w:val="28"/>
                <w:szCs w:val="28"/>
              </w:rPr>
            </w:pPr>
            <w:r w:rsidRPr="00FB16F9">
              <w:rPr>
                <w:sz w:val="28"/>
                <w:szCs w:val="28"/>
              </w:rPr>
              <w:t>266 802,00</w:t>
            </w:r>
          </w:p>
        </w:tc>
        <w:tc>
          <w:tcPr>
            <w:tcW w:w="2440" w:type="dxa"/>
            <w:tcBorders>
              <w:top w:val="single" w:sz="4" w:space="0" w:color="auto"/>
              <w:left w:val="nil"/>
              <w:bottom w:val="single" w:sz="4" w:space="0" w:color="auto"/>
              <w:right w:val="single" w:sz="4" w:space="0" w:color="auto"/>
            </w:tcBorders>
            <w:shd w:val="clear" w:color="auto" w:fill="auto"/>
            <w:noWrap/>
            <w:hideMark/>
          </w:tcPr>
          <w:p w14:paraId="4D4126B6" w14:textId="77777777" w:rsidR="002A3F08" w:rsidRPr="00FB16F9" w:rsidRDefault="002A3F08" w:rsidP="008D31F9">
            <w:pPr>
              <w:jc w:val="right"/>
              <w:rPr>
                <w:sz w:val="28"/>
                <w:szCs w:val="28"/>
              </w:rPr>
            </w:pPr>
            <w:r w:rsidRPr="00FB16F9">
              <w:rPr>
                <w:sz w:val="28"/>
                <w:szCs w:val="28"/>
              </w:rPr>
              <w:t>216 394,00</w:t>
            </w:r>
          </w:p>
        </w:tc>
        <w:tc>
          <w:tcPr>
            <w:tcW w:w="1620" w:type="dxa"/>
            <w:tcBorders>
              <w:top w:val="single" w:sz="4" w:space="0" w:color="auto"/>
              <w:left w:val="nil"/>
              <w:bottom w:val="single" w:sz="4" w:space="0" w:color="auto"/>
              <w:right w:val="single" w:sz="4" w:space="0" w:color="auto"/>
            </w:tcBorders>
            <w:shd w:val="clear" w:color="auto" w:fill="auto"/>
            <w:noWrap/>
            <w:hideMark/>
          </w:tcPr>
          <w:p w14:paraId="5776F838" w14:textId="77777777" w:rsidR="002A3F08" w:rsidRPr="00FB16F9" w:rsidRDefault="002A3F08" w:rsidP="008D31F9">
            <w:pPr>
              <w:jc w:val="right"/>
              <w:rPr>
                <w:sz w:val="28"/>
                <w:szCs w:val="28"/>
              </w:rPr>
            </w:pPr>
            <w:r w:rsidRPr="00FB16F9">
              <w:rPr>
                <w:sz w:val="28"/>
                <w:szCs w:val="28"/>
              </w:rPr>
              <w:t>81%</w:t>
            </w:r>
          </w:p>
        </w:tc>
      </w:tr>
      <w:tr w:rsidR="002A3F08" w:rsidRPr="00FB16F9" w14:paraId="122B2A56" w14:textId="77777777" w:rsidTr="008D31F9">
        <w:trPr>
          <w:trHeight w:val="540"/>
        </w:trPr>
        <w:tc>
          <w:tcPr>
            <w:tcW w:w="87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CEE43" w14:textId="77777777" w:rsidR="002A3F08" w:rsidRPr="00FB16F9" w:rsidRDefault="002A3F08" w:rsidP="008D31F9">
            <w:pPr>
              <w:jc w:val="center"/>
              <w:rPr>
                <w:b/>
                <w:bCs/>
                <w:sz w:val="28"/>
                <w:szCs w:val="28"/>
              </w:rPr>
            </w:pPr>
            <w:r w:rsidRPr="00FB16F9">
              <w:rPr>
                <w:b/>
                <w:bCs/>
                <w:sz w:val="28"/>
                <w:szCs w:val="28"/>
              </w:rPr>
              <w:t>ВСЕГО:</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562D352A" w14:textId="77777777" w:rsidR="002A3F08" w:rsidRPr="00FB16F9" w:rsidRDefault="002A3F08" w:rsidP="008D31F9">
            <w:pPr>
              <w:jc w:val="right"/>
              <w:rPr>
                <w:b/>
                <w:bCs/>
                <w:sz w:val="28"/>
                <w:szCs w:val="28"/>
              </w:rPr>
            </w:pPr>
            <w:r w:rsidRPr="00FB16F9">
              <w:rPr>
                <w:b/>
                <w:bCs/>
                <w:sz w:val="28"/>
                <w:szCs w:val="28"/>
              </w:rPr>
              <w:t>683 042 429,28</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1F5D6846" w14:textId="77777777" w:rsidR="002A3F08" w:rsidRPr="00FB16F9" w:rsidRDefault="002A3F08" w:rsidP="008D31F9">
            <w:pPr>
              <w:jc w:val="right"/>
              <w:rPr>
                <w:b/>
                <w:bCs/>
                <w:sz w:val="28"/>
                <w:szCs w:val="28"/>
              </w:rPr>
            </w:pPr>
            <w:r w:rsidRPr="00FB16F9">
              <w:rPr>
                <w:b/>
                <w:bCs/>
                <w:sz w:val="28"/>
                <w:szCs w:val="28"/>
              </w:rPr>
              <w:t>303 654 110,75</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D75FB00" w14:textId="77777777" w:rsidR="002A3F08" w:rsidRPr="00FB16F9" w:rsidRDefault="002A3F08" w:rsidP="008D31F9">
            <w:pPr>
              <w:jc w:val="right"/>
              <w:rPr>
                <w:b/>
                <w:bCs/>
                <w:sz w:val="28"/>
                <w:szCs w:val="28"/>
              </w:rPr>
            </w:pPr>
            <w:r w:rsidRPr="00FB16F9">
              <w:rPr>
                <w:b/>
                <w:bCs/>
                <w:sz w:val="28"/>
                <w:szCs w:val="28"/>
              </w:rPr>
              <w:t>44%</w:t>
            </w:r>
          </w:p>
        </w:tc>
      </w:tr>
    </w:tbl>
    <w:p w14:paraId="1D03D7F9" w14:textId="77777777" w:rsidR="002A3F08" w:rsidRPr="00FB16F9" w:rsidRDefault="002A3F08" w:rsidP="002A3F08">
      <w:pPr>
        <w:jc w:val="both"/>
      </w:pPr>
    </w:p>
    <w:p w14:paraId="37811DCF" w14:textId="77777777" w:rsidR="002A3F08" w:rsidRPr="00FB16F9" w:rsidRDefault="002A3F08" w:rsidP="002A3F08">
      <w:pPr>
        <w:jc w:val="both"/>
      </w:pPr>
    </w:p>
    <w:p w14:paraId="6F616A6F" w14:textId="77777777" w:rsidR="002A3F08" w:rsidRPr="00FB16F9" w:rsidRDefault="002A3F08" w:rsidP="002A3F08">
      <w:pPr>
        <w:jc w:val="both"/>
      </w:pPr>
    </w:p>
    <w:p w14:paraId="073D152C" w14:textId="77777777" w:rsidR="002A3F08" w:rsidRPr="00FB16F9" w:rsidRDefault="002A3F08" w:rsidP="002A3F08">
      <w:pPr>
        <w:jc w:val="both"/>
      </w:pPr>
    </w:p>
    <w:p w14:paraId="4D61DB60" w14:textId="77777777" w:rsidR="002A3F08" w:rsidRPr="00FB16F9" w:rsidRDefault="002A3F08" w:rsidP="002A3F08">
      <w:pPr>
        <w:jc w:val="both"/>
      </w:pPr>
    </w:p>
    <w:p w14:paraId="3E29DA07" w14:textId="77777777" w:rsidR="002A3F08" w:rsidRPr="00FB16F9" w:rsidRDefault="002A3F08" w:rsidP="002A3F08">
      <w:pPr>
        <w:jc w:val="both"/>
      </w:pPr>
    </w:p>
    <w:p w14:paraId="669E0473" w14:textId="77777777" w:rsidR="002A3F08" w:rsidRPr="00FB16F9" w:rsidRDefault="002A3F08" w:rsidP="002A3F08">
      <w:pPr>
        <w:jc w:val="both"/>
      </w:pPr>
    </w:p>
    <w:p w14:paraId="571D9BAC" w14:textId="77777777" w:rsidR="002A3F08" w:rsidRPr="00FB16F9" w:rsidRDefault="002A3F08" w:rsidP="002A3F08">
      <w:pPr>
        <w:jc w:val="both"/>
      </w:pPr>
    </w:p>
    <w:p w14:paraId="25EA04E8" w14:textId="77777777" w:rsidR="002A3F08" w:rsidRPr="00FB16F9" w:rsidRDefault="002A3F08" w:rsidP="002A3F08">
      <w:pPr>
        <w:jc w:val="both"/>
      </w:pPr>
    </w:p>
    <w:p w14:paraId="1DCAEF95" w14:textId="77777777" w:rsidR="002A3F08" w:rsidRPr="00FB16F9" w:rsidRDefault="002A3F08" w:rsidP="002A3F08">
      <w:pPr>
        <w:jc w:val="both"/>
      </w:pPr>
    </w:p>
    <w:p w14:paraId="0D55DC8E" w14:textId="77777777" w:rsidR="002A3F08" w:rsidRPr="00FB16F9" w:rsidRDefault="002A3F08" w:rsidP="002A3F08">
      <w:pPr>
        <w:jc w:val="both"/>
      </w:pPr>
    </w:p>
    <w:p w14:paraId="31FAFA9F" w14:textId="77777777" w:rsidR="002A3F08" w:rsidRPr="00FB16F9" w:rsidRDefault="002A3F08" w:rsidP="002A3F08">
      <w:pPr>
        <w:jc w:val="both"/>
      </w:pPr>
    </w:p>
    <w:p w14:paraId="046D60BC" w14:textId="77777777" w:rsidR="002A3F08" w:rsidRPr="00FB16F9" w:rsidRDefault="002A3F08" w:rsidP="002A3F08">
      <w:pPr>
        <w:jc w:val="both"/>
      </w:pPr>
    </w:p>
    <w:tbl>
      <w:tblPr>
        <w:tblW w:w="14376" w:type="dxa"/>
        <w:tblInd w:w="108" w:type="dxa"/>
        <w:tblLook w:val="04A0" w:firstRow="1" w:lastRow="0" w:firstColumn="1" w:lastColumn="0" w:noHBand="0" w:noVBand="1"/>
      </w:tblPr>
      <w:tblGrid>
        <w:gridCol w:w="2680"/>
        <w:gridCol w:w="439"/>
        <w:gridCol w:w="5181"/>
        <w:gridCol w:w="439"/>
        <w:gridCol w:w="1281"/>
        <w:gridCol w:w="612"/>
        <w:gridCol w:w="1188"/>
        <w:gridCol w:w="612"/>
        <w:gridCol w:w="1328"/>
        <w:gridCol w:w="616"/>
      </w:tblGrid>
      <w:tr w:rsidR="002A3F08" w:rsidRPr="00FB16F9" w14:paraId="5178B545" w14:textId="77777777" w:rsidTr="008D31F9">
        <w:trPr>
          <w:gridAfter w:val="1"/>
          <w:wAfter w:w="616" w:type="dxa"/>
          <w:trHeight w:val="300"/>
        </w:trPr>
        <w:tc>
          <w:tcPr>
            <w:tcW w:w="2680" w:type="dxa"/>
            <w:tcBorders>
              <w:top w:val="nil"/>
              <w:left w:val="nil"/>
              <w:bottom w:val="nil"/>
              <w:right w:val="nil"/>
            </w:tcBorders>
            <w:shd w:val="clear" w:color="auto" w:fill="auto"/>
            <w:vAlign w:val="bottom"/>
            <w:hideMark/>
          </w:tcPr>
          <w:p w14:paraId="7324BDE6" w14:textId="77777777" w:rsidR="002A3F08" w:rsidRPr="00FB16F9" w:rsidRDefault="002A3F08" w:rsidP="008D31F9">
            <w:bookmarkStart w:id="8" w:name="RANGE!A1:E23"/>
            <w:bookmarkEnd w:id="8"/>
          </w:p>
        </w:tc>
        <w:tc>
          <w:tcPr>
            <w:tcW w:w="5620" w:type="dxa"/>
            <w:gridSpan w:val="2"/>
            <w:tcBorders>
              <w:top w:val="nil"/>
              <w:left w:val="nil"/>
              <w:bottom w:val="nil"/>
              <w:right w:val="nil"/>
            </w:tcBorders>
            <w:shd w:val="clear" w:color="auto" w:fill="auto"/>
            <w:vAlign w:val="bottom"/>
            <w:hideMark/>
          </w:tcPr>
          <w:p w14:paraId="639603D5" w14:textId="77777777" w:rsidR="002A3F08" w:rsidRPr="00FB16F9" w:rsidRDefault="002A3F08" w:rsidP="008D31F9"/>
        </w:tc>
        <w:tc>
          <w:tcPr>
            <w:tcW w:w="5460" w:type="dxa"/>
            <w:gridSpan w:val="6"/>
            <w:tcBorders>
              <w:top w:val="nil"/>
              <w:left w:val="nil"/>
              <w:bottom w:val="nil"/>
              <w:right w:val="nil"/>
            </w:tcBorders>
            <w:shd w:val="clear" w:color="000000" w:fill="FFFFFF"/>
            <w:vAlign w:val="center"/>
            <w:hideMark/>
          </w:tcPr>
          <w:p w14:paraId="0D1DF626" w14:textId="77777777" w:rsidR="002A3F08" w:rsidRPr="00FB16F9" w:rsidRDefault="002A3F08" w:rsidP="008D31F9">
            <w:pPr>
              <w:jc w:val="right"/>
              <w:rPr>
                <w:sz w:val="22"/>
                <w:szCs w:val="22"/>
              </w:rPr>
            </w:pPr>
            <w:r w:rsidRPr="00FB16F9">
              <w:rPr>
                <w:sz w:val="22"/>
                <w:szCs w:val="22"/>
              </w:rPr>
              <w:t xml:space="preserve">Приложение 5 </w:t>
            </w:r>
          </w:p>
        </w:tc>
      </w:tr>
      <w:tr w:rsidR="002A3F08" w:rsidRPr="00FB16F9" w14:paraId="3000627B" w14:textId="77777777" w:rsidTr="008D31F9">
        <w:trPr>
          <w:gridAfter w:val="1"/>
          <w:wAfter w:w="616" w:type="dxa"/>
          <w:trHeight w:val="578"/>
        </w:trPr>
        <w:tc>
          <w:tcPr>
            <w:tcW w:w="2680" w:type="dxa"/>
            <w:tcBorders>
              <w:top w:val="nil"/>
              <w:left w:val="nil"/>
              <w:bottom w:val="nil"/>
              <w:right w:val="nil"/>
            </w:tcBorders>
            <w:shd w:val="clear" w:color="auto" w:fill="auto"/>
            <w:vAlign w:val="bottom"/>
            <w:hideMark/>
          </w:tcPr>
          <w:p w14:paraId="1ECEEB04" w14:textId="77777777" w:rsidR="002A3F08" w:rsidRPr="00FB16F9" w:rsidRDefault="002A3F08" w:rsidP="008D31F9">
            <w:pPr>
              <w:jc w:val="right"/>
              <w:rPr>
                <w:sz w:val="22"/>
                <w:szCs w:val="22"/>
              </w:rPr>
            </w:pPr>
          </w:p>
        </w:tc>
        <w:tc>
          <w:tcPr>
            <w:tcW w:w="5620" w:type="dxa"/>
            <w:gridSpan w:val="2"/>
            <w:tcBorders>
              <w:top w:val="nil"/>
              <w:left w:val="nil"/>
              <w:bottom w:val="nil"/>
              <w:right w:val="nil"/>
            </w:tcBorders>
            <w:shd w:val="clear" w:color="auto" w:fill="auto"/>
            <w:vAlign w:val="bottom"/>
            <w:hideMark/>
          </w:tcPr>
          <w:p w14:paraId="031AAEDB" w14:textId="77777777" w:rsidR="002A3F08" w:rsidRPr="00FB16F9" w:rsidRDefault="002A3F08" w:rsidP="008D31F9"/>
        </w:tc>
        <w:tc>
          <w:tcPr>
            <w:tcW w:w="5460" w:type="dxa"/>
            <w:gridSpan w:val="6"/>
            <w:tcBorders>
              <w:top w:val="nil"/>
              <w:left w:val="nil"/>
              <w:bottom w:val="nil"/>
              <w:right w:val="nil"/>
            </w:tcBorders>
            <w:shd w:val="clear" w:color="000000" w:fill="FFFFFF"/>
            <w:vAlign w:val="bottom"/>
            <w:hideMark/>
          </w:tcPr>
          <w:p w14:paraId="31B2B617" w14:textId="77777777" w:rsidR="002A3F08" w:rsidRPr="00FB16F9" w:rsidRDefault="002A3F08" w:rsidP="008D31F9">
            <w:pPr>
              <w:jc w:val="right"/>
              <w:rPr>
                <w:sz w:val="22"/>
                <w:szCs w:val="22"/>
              </w:rPr>
            </w:pPr>
            <w:r w:rsidRPr="00FB16F9">
              <w:rPr>
                <w:sz w:val="22"/>
                <w:szCs w:val="22"/>
              </w:rPr>
              <w:t xml:space="preserve">к постановлению Администрации                                    Комсомольского муниципального района                                                                                                 </w:t>
            </w:r>
          </w:p>
        </w:tc>
      </w:tr>
      <w:tr w:rsidR="002A3F08" w:rsidRPr="00FB16F9" w14:paraId="4D745836" w14:textId="77777777" w:rsidTr="008D31F9">
        <w:trPr>
          <w:gridAfter w:val="1"/>
          <w:wAfter w:w="616" w:type="dxa"/>
          <w:trHeight w:val="300"/>
        </w:trPr>
        <w:tc>
          <w:tcPr>
            <w:tcW w:w="2680" w:type="dxa"/>
            <w:tcBorders>
              <w:top w:val="nil"/>
              <w:left w:val="nil"/>
              <w:bottom w:val="nil"/>
              <w:right w:val="nil"/>
            </w:tcBorders>
            <w:shd w:val="clear" w:color="auto" w:fill="auto"/>
            <w:vAlign w:val="bottom"/>
            <w:hideMark/>
          </w:tcPr>
          <w:p w14:paraId="19CED629" w14:textId="77777777" w:rsidR="002A3F08" w:rsidRPr="00FB16F9" w:rsidRDefault="002A3F08" w:rsidP="008D31F9">
            <w:pPr>
              <w:jc w:val="right"/>
              <w:rPr>
                <w:sz w:val="16"/>
                <w:szCs w:val="16"/>
              </w:rPr>
            </w:pPr>
            <w:r w:rsidRPr="00FB16F9">
              <w:rPr>
                <w:sz w:val="16"/>
                <w:szCs w:val="16"/>
              </w:rPr>
              <w:t xml:space="preserve">  </w:t>
            </w:r>
          </w:p>
        </w:tc>
        <w:tc>
          <w:tcPr>
            <w:tcW w:w="5620" w:type="dxa"/>
            <w:gridSpan w:val="2"/>
            <w:tcBorders>
              <w:top w:val="nil"/>
              <w:left w:val="nil"/>
              <w:bottom w:val="nil"/>
              <w:right w:val="nil"/>
            </w:tcBorders>
            <w:shd w:val="clear" w:color="auto" w:fill="auto"/>
            <w:vAlign w:val="bottom"/>
            <w:hideMark/>
          </w:tcPr>
          <w:p w14:paraId="2EFAB5B1" w14:textId="77777777" w:rsidR="002A3F08" w:rsidRPr="00FB16F9" w:rsidRDefault="002A3F08" w:rsidP="008D31F9">
            <w:pPr>
              <w:jc w:val="right"/>
              <w:rPr>
                <w:sz w:val="16"/>
                <w:szCs w:val="16"/>
              </w:rPr>
            </w:pPr>
          </w:p>
        </w:tc>
        <w:tc>
          <w:tcPr>
            <w:tcW w:w="1720" w:type="dxa"/>
            <w:gridSpan w:val="2"/>
            <w:tcBorders>
              <w:top w:val="nil"/>
              <w:left w:val="nil"/>
              <w:bottom w:val="nil"/>
              <w:right w:val="nil"/>
            </w:tcBorders>
            <w:shd w:val="clear" w:color="000000" w:fill="FFFFFF"/>
            <w:noWrap/>
            <w:vAlign w:val="bottom"/>
            <w:hideMark/>
          </w:tcPr>
          <w:p w14:paraId="63191620" w14:textId="77777777" w:rsidR="002A3F08" w:rsidRPr="00FB16F9" w:rsidRDefault="002A3F08" w:rsidP="008D31F9">
            <w:pPr>
              <w:rPr>
                <w:sz w:val="22"/>
                <w:szCs w:val="22"/>
              </w:rPr>
            </w:pPr>
            <w:r w:rsidRPr="00FB16F9">
              <w:rPr>
                <w:sz w:val="22"/>
                <w:szCs w:val="22"/>
              </w:rPr>
              <w:t> </w:t>
            </w:r>
          </w:p>
        </w:tc>
        <w:tc>
          <w:tcPr>
            <w:tcW w:w="3740" w:type="dxa"/>
            <w:gridSpan w:val="4"/>
            <w:tcBorders>
              <w:top w:val="nil"/>
              <w:left w:val="nil"/>
              <w:bottom w:val="nil"/>
              <w:right w:val="nil"/>
            </w:tcBorders>
            <w:shd w:val="clear" w:color="000000" w:fill="FFFFFF"/>
            <w:vAlign w:val="center"/>
            <w:hideMark/>
          </w:tcPr>
          <w:p w14:paraId="5472A6C3" w14:textId="77777777" w:rsidR="002A3F08" w:rsidRPr="00FB16F9" w:rsidRDefault="002A3F08" w:rsidP="008D31F9">
            <w:pPr>
              <w:jc w:val="right"/>
              <w:rPr>
                <w:sz w:val="22"/>
                <w:szCs w:val="22"/>
              </w:rPr>
            </w:pPr>
            <w:r w:rsidRPr="00FB16F9">
              <w:rPr>
                <w:sz w:val="22"/>
                <w:szCs w:val="22"/>
              </w:rPr>
              <w:t>от 04.08.2026г. №153</w:t>
            </w:r>
          </w:p>
        </w:tc>
      </w:tr>
      <w:tr w:rsidR="002A3F08" w:rsidRPr="00FB16F9" w14:paraId="474171D3" w14:textId="77777777" w:rsidTr="008D31F9">
        <w:trPr>
          <w:gridAfter w:val="1"/>
          <w:wAfter w:w="616" w:type="dxa"/>
          <w:trHeight w:val="300"/>
        </w:trPr>
        <w:tc>
          <w:tcPr>
            <w:tcW w:w="2680" w:type="dxa"/>
            <w:tcBorders>
              <w:top w:val="nil"/>
              <w:left w:val="nil"/>
              <w:bottom w:val="nil"/>
              <w:right w:val="nil"/>
            </w:tcBorders>
            <w:shd w:val="clear" w:color="auto" w:fill="auto"/>
            <w:vAlign w:val="bottom"/>
            <w:hideMark/>
          </w:tcPr>
          <w:p w14:paraId="0368F380" w14:textId="77777777" w:rsidR="002A3F08" w:rsidRPr="00FB16F9" w:rsidRDefault="002A3F08" w:rsidP="008D31F9">
            <w:pPr>
              <w:jc w:val="right"/>
              <w:rPr>
                <w:sz w:val="22"/>
                <w:szCs w:val="22"/>
              </w:rPr>
            </w:pPr>
          </w:p>
        </w:tc>
        <w:tc>
          <w:tcPr>
            <w:tcW w:w="5620" w:type="dxa"/>
            <w:gridSpan w:val="2"/>
            <w:tcBorders>
              <w:top w:val="nil"/>
              <w:left w:val="nil"/>
              <w:bottom w:val="nil"/>
              <w:right w:val="nil"/>
            </w:tcBorders>
            <w:shd w:val="clear" w:color="auto" w:fill="auto"/>
            <w:vAlign w:val="bottom"/>
            <w:hideMark/>
          </w:tcPr>
          <w:p w14:paraId="6C522DD8" w14:textId="77777777" w:rsidR="002A3F08" w:rsidRPr="00FB16F9" w:rsidRDefault="002A3F08" w:rsidP="008D31F9">
            <w:pPr>
              <w:jc w:val="both"/>
            </w:pPr>
          </w:p>
        </w:tc>
        <w:tc>
          <w:tcPr>
            <w:tcW w:w="1720" w:type="dxa"/>
            <w:gridSpan w:val="2"/>
            <w:tcBorders>
              <w:top w:val="nil"/>
              <w:left w:val="nil"/>
              <w:bottom w:val="nil"/>
              <w:right w:val="nil"/>
            </w:tcBorders>
            <w:shd w:val="clear" w:color="auto" w:fill="auto"/>
            <w:vAlign w:val="bottom"/>
            <w:hideMark/>
          </w:tcPr>
          <w:p w14:paraId="27B5A816" w14:textId="77777777" w:rsidR="002A3F08" w:rsidRPr="00FB16F9" w:rsidRDefault="002A3F08" w:rsidP="008D31F9"/>
        </w:tc>
        <w:tc>
          <w:tcPr>
            <w:tcW w:w="1800" w:type="dxa"/>
            <w:gridSpan w:val="2"/>
            <w:tcBorders>
              <w:top w:val="nil"/>
              <w:left w:val="nil"/>
              <w:bottom w:val="nil"/>
              <w:right w:val="nil"/>
            </w:tcBorders>
            <w:shd w:val="clear" w:color="auto" w:fill="auto"/>
            <w:vAlign w:val="bottom"/>
            <w:hideMark/>
          </w:tcPr>
          <w:p w14:paraId="7EFE2E21" w14:textId="77777777" w:rsidR="002A3F08" w:rsidRPr="00FB16F9" w:rsidRDefault="002A3F08" w:rsidP="008D31F9"/>
        </w:tc>
        <w:tc>
          <w:tcPr>
            <w:tcW w:w="1940" w:type="dxa"/>
            <w:gridSpan w:val="2"/>
            <w:tcBorders>
              <w:top w:val="nil"/>
              <w:left w:val="nil"/>
              <w:bottom w:val="nil"/>
              <w:right w:val="nil"/>
            </w:tcBorders>
            <w:shd w:val="clear" w:color="auto" w:fill="auto"/>
            <w:vAlign w:val="bottom"/>
            <w:hideMark/>
          </w:tcPr>
          <w:p w14:paraId="783C9588" w14:textId="77777777" w:rsidR="002A3F08" w:rsidRPr="00FB16F9" w:rsidRDefault="002A3F08" w:rsidP="008D31F9"/>
        </w:tc>
      </w:tr>
      <w:tr w:rsidR="002A3F08" w:rsidRPr="00FB16F9" w14:paraId="267B7DB9" w14:textId="77777777" w:rsidTr="008D31F9">
        <w:trPr>
          <w:gridAfter w:val="1"/>
          <w:wAfter w:w="616" w:type="dxa"/>
          <w:trHeight w:val="529"/>
        </w:trPr>
        <w:tc>
          <w:tcPr>
            <w:tcW w:w="13760" w:type="dxa"/>
            <w:gridSpan w:val="9"/>
            <w:tcBorders>
              <w:top w:val="nil"/>
              <w:left w:val="nil"/>
              <w:bottom w:val="nil"/>
              <w:right w:val="nil"/>
            </w:tcBorders>
            <w:shd w:val="clear" w:color="auto" w:fill="auto"/>
            <w:vAlign w:val="bottom"/>
            <w:hideMark/>
          </w:tcPr>
          <w:p w14:paraId="34B88963" w14:textId="77777777" w:rsidR="002A3F08" w:rsidRPr="00FB16F9" w:rsidRDefault="002A3F08" w:rsidP="008D31F9">
            <w:pPr>
              <w:jc w:val="center"/>
              <w:rPr>
                <w:b/>
                <w:bCs/>
                <w:sz w:val="22"/>
                <w:szCs w:val="22"/>
              </w:rPr>
            </w:pPr>
            <w:r w:rsidRPr="00FB16F9">
              <w:rPr>
                <w:b/>
                <w:bCs/>
                <w:sz w:val="22"/>
                <w:szCs w:val="22"/>
              </w:rPr>
              <w:t xml:space="preserve">Источники внутреннего финансирования дефицита бюджета Комсомольского муниципального района за 1 полугодие 2026 года </w:t>
            </w:r>
          </w:p>
        </w:tc>
      </w:tr>
      <w:tr w:rsidR="002A3F08" w:rsidRPr="00FB16F9" w14:paraId="4A743121" w14:textId="77777777" w:rsidTr="008D31F9">
        <w:trPr>
          <w:gridAfter w:val="1"/>
          <w:wAfter w:w="616" w:type="dxa"/>
          <w:trHeight w:val="315"/>
        </w:trPr>
        <w:tc>
          <w:tcPr>
            <w:tcW w:w="2680" w:type="dxa"/>
            <w:tcBorders>
              <w:top w:val="nil"/>
              <w:left w:val="nil"/>
              <w:bottom w:val="nil"/>
              <w:right w:val="nil"/>
            </w:tcBorders>
            <w:shd w:val="clear" w:color="auto" w:fill="auto"/>
            <w:vAlign w:val="bottom"/>
            <w:hideMark/>
          </w:tcPr>
          <w:p w14:paraId="6A92E51E" w14:textId="77777777" w:rsidR="002A3F08" w:rsidRPr="00FB16F9" w:rsidRDefault="002A3F08" w:rsidP="008D31F9">
            <w:pPr>
              <w:jc w:val="center"/>
              <w:rPr>
                <w:b/>
                <w:bCs/>
                <w:sz w:val="22"/>
                <w:szCs w:val="22"/>
              </w:rPr>
            </w:pPr>
          </w:p>
        </w:tc>
        <w:tc>
          <w:tcPr>
            <w:tcW w:w="5620" w:type="dxa"/>
            <w:gridSpan w:val="2"/>
            <w:tcBorders>
              <w:top w:val="nil"/>
              <w:left w:val="nil"/>
              <w:bottom w:val="nil"/>
              <w:right w:val="nil"/>
            </w:tcBorders>
            <w:shd w:val="clear" w:color="auto" w:fill="auto"/>
            <w:vAlign w:val="bottom"/>
            <w:hideMark/>
          </w:tcPr>
          <w:p w14:paraId="206C919B" w14:textId="77777777" w:rsidR="002A3F08" w:rsidRPr="00FB16F9" w:rsidRDefault="002A3F08" w:rsidP="008D31F9"/>
        </w:tc>
        <w:tc>
          <w:tcPr>
            <w:tcW w:w="1720" w:type="dxa"/>
            <w:gridSpan w:val="2"/>
            <w:tcBorders>
              <w:top w:val="nil"/>
              <w:left w:val="nil"/>
              <w:bottom w:val="nil"/>
              <w:right w:val="nil"/>
            </w:tcBorders>
            <w:shd w:val="clear" w:color="auto" w:fill="auto"/>
            <w:vAlign w:val="bottom"/>
            <w:hideMark/>
          </w:tcPr>
          <w:p w14:paraId="001ABBC2" w14:textId="77777777" w:rsidR="002A3F08" w:rsidRPr="00FB16F9" w:rsidRDefault="002A3F08" w:rsidP="008D31F9"/>
        </w:tc>
        <w:tc>
          <w:tcPr>
            <w:tcW w:w="1800" w:type="dxa"/>
            <w:gridSpan w:val="2"/>
            <w:tcBorders>
              <w:top w:val="nil"/>
              <w:left w:val="nil"/>
              <w:bottom w:val="nil"/>
              <w:right w:val="nil"/>
            </w:tcBorders>
            <w:shd w:val="clear" w:color="auto" w:fill="auto"/>
            <w:vAlign w:val="bottom"/>
            <w:hideMark/>
          </w:tcPr>
          <w:p w14:paraId="1CA1A9CA" w14:textId="77777777" w:rsidR="002A3F08" w:rsidRPr="00FB16F9" w:rsidRDefault="002A3F08" w:rsidP="008D31F9"/>
        </w:tc>
        <w:tc>
          <w:tcPr>
            <w:tcW w:w="1940" w:type="dxa"/>
            <w:gridSpan w:val="2"/>
            <w:tcBorders>
              <w:top w:val="nil"/>
              <w:left w:val="nil"/>
              <w:bottom w:val="nil"/>
              <w:right w:val="nil"/>
            </w:tcBorders>
            <w:shd w:val="clear" w:color="auto" w:fill="auto"/>
            <w:vAlign w:val="bottom"/>
            <w:hideMark/>
          </w:tcPr>
          <w:p w14:paraId="00FB7996" w14:textId="77777777" w:rsidR="002A3F08" w:rsidRPr="00FB16F9" w:rsidRDefault="002A3F08" w:rsidP="008D31F9"/>
        </w:tc>
      </w:tr>
      <w:tr w:rsidR="002A3F08" w:rsidRPr="00FB16F9" w14:paraId="0B0AED2F" w14:textId="77777777" w:rsidTr="008D31F9">
        <w:trPr>
          <w:trHeight w:val="315"/>
        </w:trPr>
        <w:tc>
          <w:tcPr>
            <w:tcW w:w="3119" w:type="dxa"/>
            <w:gridSpan w:val="2"/>
            <w:vMerge w:val="restart"/>
            <w:tcBorders>
              <w:top w:val="single" w:sz="8" w:space="0" w:color="auto"/>
              <w:left w:val="single" w:sz="8" w:space="0" w:color="auto"/>
              <w:bottom w:val="nil"/>
              <w:right w:val="single" w:sz="8" w:space="0" w:color="000000"/>
            </w:tcBorders>
            <w:shd w:val="clear" w:color="auto" w:fill="auto"/>
            <w:hideMark/>
          </w:tcPr>
          <w:p w14:paraId="668D9D52" w14:textId="77777777" w:rsidR="002A3F08" w:rsidRPr="00FB16F9" w:rsidRDefault="002A3F08" w:rsidP="008D31F9">
            <w:pPr>
              <w:jc w:val="center"/>
              <w:rPr>
                <w:b/>
                <w:bCs/>
              </w:rPr>
            </w:pPr>
            <w:r w:rsidRPr="00FB16F9">
              <w:rPr>
                <w:b/>
                <w:bCs/>
              </w:rPr>
              <w:t>Код классификации источников финансирования дефицита бюджетов</w:t>
            </w:r>
          </w:p>
        </w:tc>
        <w:tc>
          <w:tcPr>
            <w:tcW w:w="5620" w:type="dxa"/>
            <w:gridSpan w:val="2"/>
            <w:vMerge w:val="restart"/>
            <w:tcBorders>
              <w:top w:val="single" w:sz="8" w:space="0" w:color="auto"/>
              <w:left w:val="single" w:sz="8" w:space="0" w:color="000000"/>
              <w:bottom w:val="nil"/>
              <w:right w:val="single" w:sz="8" w:space="0" w:color="000000"/>
            </w:tcBorders>
            <w:shd w:val="clear" w:color="auto" w:fill="auto"/>
            <w:hideMark/>
          </w:tcPr>
          <w:p w14:paraId="61D95264" w14:textId="77777777" w:rsidR="002A3F08" w:rsidRPr="00FB16F9" w:rsidRDefault="002A3F08" w:rsidP="008D31F9">
            <w:pPr>
              <w:jc w:val="center"/>
              <w:rPr>
                <w:b/>
                <w:bCs/>
              </w:rPr>
            </w:pPr>
            <w:r w:rsidRPr="00FB16F9">
              <w:rPr>
                <w:b/>
                <w:bCs/>
              </w:rPr>
              <w:t>Наименование кода классификации источников финансирования дефицита бюджетов</w:t>
            </w:r>
          </w:p>
        </w:tc>
        <w:tc>
          <w:tcPr>
            <w:tcW w:w="5637" w:type="dxa"/>
            <w:gridSpan w:val="6"/>
            <w:tcBorders>
              <w:top w:val="single" w:sz="8" w:space="0" w:color="auto"/>
              <w:left w:val="nil"/>
              <w:bottom w:val="single" w:sz="8" w:space="0" w:color="auto"/>
              <w:right w:val="single" w:sz="8" w:space="0" w:color="000000"/>
            </w:tcBorders>
            <w:shd w:val="clear" w:color="auto" w:fill="auto"/>
            <w:hideMark/>
          </w:tcPr>
          <w:p w14:paraId="693AACFA" w14:textId="77777777" w:rsidR="002A3F08" w:rsidRPr="00FB16F9" w:rsidRDefault="002A3F08" w:rsidP="008D31F9">
            <w:pPr>
              <w:jc w:val="center"/>
              <w:rPr>
                <w:b/>
                <w:bCs/>
              </w:rPr>
            </w:pPr>
            <w:r w:rsidRPr="00FB16F9">
              <w:rPr>
                <w:b/>
                <w:bCs/>
              </w:rPr>
              <w:t>Сумма руб.</w:t>
            </w:r>
          </w:p>
        </w:tc>
      </w:tr>
      <w:tr w:rsidR="002A3F08" w:rsidRPr="00FB16F9" w14:paraId="0BB1EBB8" w14:textId="77777777" w:rsidTr="008D31F9">
        <w:trPr>
          <w:trHeight w:val="758"/>
        </w:trPr>
        <w:tc>
          <w:tcPr>
            <w:tcW w:w="3119" w:type="dxa"/>
            <w:gridSpan w:val="2"/>
            <w:vMerge/>
            <w:tcBorders>
              <w:top w:val="single" w:sz="8" w:space="0" w:color="auto"/>
              <w:left w:val="single" w:sz="8" w:space="0" w:color="auto"/>
              <w:bottom w:val="nil"/>
              <w:right w:val="single" w:sz="8" w:space="0" w:color="000000"/>
            </w:tcBorders>
            <w:vAlign w:val="center"/>
            <w:hideMark/>
          </w:tcPr>
          <w:p w14:paraId="3D39C8F0" w14:textId="77777777" w:rsidR="002A3F08" w:rsidRPr="00FB16F9" w:rsidRDefault="002A3F08" w:rsidP="008D31F9">
            <w:pPr>
              <w:rPr>
                <w:b/>
                <w:bCs/>
              </w:rPr>
            </w:pPr>
          </w:p>
        </w:tc>
        <w:tc>
          <w:tcPr>
            <w:tcW w:w="5620" w:type="dxa"/>
            <w:gridSpan w:val="2"/>
            <w:vMerge/>
            <w:tcBorders>
              <w:top w:val="single" w:sz="8" w:space="0" w:color="auto"/>
              <w:left w:val="single" w:sz="8" w:space="0" w:color="000000"/>
              <w:bottom w:val="nil"/>
              <w:right w:val="single" w:sz="8" w:space="0" w:color="000000"/>
            </w:tcBorders>
            <w:vAlign w:val="center"/>
            <w:hideMark/>
          </w:tcPr>
          <w:p w14:paraId="6CDE871C" w14:textId="77777777" w:rsidR="002A3F08" w:rsidRPr="00FB16F9" w:rsidRDefault="002A3F08" w:rsidP="008D31F9">
            <w:pPr>
              <w:rPr>
                <w:b/>
                <w:bCs/>
              </w:rPr>
            </w:pPr>
          </w:p>
        </w:tc>
        <w:tc>
          <w:tcPr>
            <w:tcW w:w="1893" w:type="dxa"/>
            <w:gridSpan w:val="2"/>
            <w:tcBorders>
              <w:top w:val="nil"/>
              <w:left w:val="nil"/>
              <w:bottom w:val="nil"/>
              <w:right w:val="single" w:sz="8" w:space="0" w:color="000000"/>
            </w:tcBorders>
            <w:shd w:val="clear" w:color="auto" w:fill="auto"/>
            <w:hideMark/>
          </w:tcPr>
          <w:p w14:paraId="2FF23AE7" w14:textId="77777777" w:rsidR="002A3F08" w:rsidRPr="00FB16F9" w:rsidRDefault="002A3F08" w:rsidP="008D31F9">
            <w:pPr>
              <w:jc w:val="center"/>
              <w:rPr>
                <w:b/>
                <w:bCs/>
              </w:rPr>
            </w:pPr>
            <w:r w:rsidRPr="00FB16F9">
              <w:rPr>
                <w:b/>
                <w:bCs/>
              </w:rPr>
              <w:t>План</w:t>
            </w:r>
          </w:p>
        </w:tc>
        <w:tc>
          <w:tcPr>
            <w:tcW w:w="1800" w:type="dxa"/>
            <w:gridSpan w:val="2"/>
            <w:tcBorders>
              <w:top w:val="nil"/>
              <w:left w:val="nil"/>
              <w:bottom w:val="nil"/>
              <w:right w:val="single" w:sz="8" w:space="0" w:color="000000"/>
            </w:tcBorders>
            <w:shd w:val="clear" w:color="auto" w:fill="auto"/>
            <w:hideMark/>
          </w:tcPr>
          <w:p w14:paraId="7ACA81F6" w14:textId="77777777" w:rsidR="002A3F08" w:rsidRPr="00FB16F9" w:rsidRDefault="002A3F08" w:rsidP="008D31F9">
            <w:pPr>
              <w:jc w:val="center"/>
              <w:rPr>
                <w:b/>
                <w:bCs/>
              </w:rPr>
            </w:pPr>
            <w:r w:rsidRPr="00FB16F9">
              <w:rPr>
                <w:b/>
                <w:bCs/>
              </w:rPr>
              <w:t>Исполнено</w:t>
            </w:r>
          </w:p>
        </w:tc>
        <w:tc>
          <w:tcPr>
            <w:tcW w:w="1940" w:type="dxa"/>
            <w:gridSpan w:val="2"/>
            <w:tcBorders>
              <w:top w:val="nil"/>
              <w:left w:val="nil"/>
              <w:bottom w:val="nil"/>
              <w:right w:val="single" w:sz="8" w:space="0" w:color="auto"/>
            </w:tcBorders>
            <w:shd w:val="clear" w:color="auto" w:fill="auto"/>
            <w:hideMark/>
          </w:tcPr>
          <w:p w14:paraId="45E8B699" w14:textId="77777777" w:rsidR="002A3F08" w:rsidRPr="00FB16F9" w:rsidRDefault="002A3F08" w:rsidP="008D31F9">
            <w:pPr>
              <w:jc w:val="center"/>
              <w:rPr>
                <w:b/>
                <w:bCs/>
              </w:rPr>
            </w:pPr>
            <w:r w:rsidRPr="00FB16F9">
              <w:rPr>
                <w:b/>
                <w:bCs/>
              </w:rPr>
              <w:t>%</w:t>
            </w:r>
          </w:p>
        </w:tc>
      </w:tr>
      <w:tr w:rsidR="002A3F08" w:rsidRPr="00FB16F9" w14:paraId="7E853CEA" w14:textId="77777777" w:rsidTr="008D31F9">
        <w:trPr>
          <w:trHeight w:val="510"/>
        </w:trPr>
        <w:tc>
          <w:tcPr>
            <w:tcW w:w="3119" w:type="dxa"/>
            <w:gridSpan w:val="2"/>
            <w:tcBorders>
              <w:top w:val="single" w:sz="8" w:space="0" w:color="auto"/>
              <w:left w:val="single" w:sz="8" w:space="0" w:color="auto"/>
              <w:bottom w:val="single" w:sz="4" w:space="0" w:color="auto"/>
              <w:right w:val="single" w:sz="4" w:space="0" w:color="auto"/>
            </w:tcBorders>
            <w:shd w:val="clear" w:color="000000" w:fill="FFFFFF"/>
            <w:hideMark/>
          </w:tcPr>
          <w:p w14:paraId="43ACA70B" w14:textId="77777777" w:rsidR="002A3F08" w:rsidRPr="00FB16F9" w:rsidRDefault="002A3F08" w:rsidP="008D31F9">
            <w:pPr>
              <w:rPr>
                <w:b/>
                <w:bCs/>
              </w:rPr>
            </w:pPr>
            <w:r w:rsidRPr="00FB16F9">
              <w:rPr>
                <w:b/>
                <w:bCs/>
              </w:rPr>
              <w:t>000 01 00 00 00 00 0000 000</w:t>
            </w:r>
          </w:p>
        </w:tc>
        <w:tc>
          <w:tcPr>
            <w:tcW w:w="5620" w:type="dxa"/>
            <w:gridSpan w:val="2"/>
            <w:tcBorders>
              <w:top w:val="single" w:sz="8" w:space="0" w:color="auto"/>
              <w:left w:val="nil"/>
              <w:bottom w:val="single" w:sz="4" w:space="0" w:color="auto"/>
              <w:right w:val="single" w:sz="4" w:space="0" w:color="auto"/>
            </w:tcBorders>
            <w:shd w:val="clear" w:color="000000" w:fill="FFFFFF"/>
            <w:hideMark/>
          </w:tcPr>
          <w:p w14:paraId="5191297C" w14:textId="77777777" w:rsidR="002A3F08" w:rsidRPr="00FB16F9" w:rsidRDefault="002A3F08" w:rsidP="008D31F9">
            <w:pPr>
              <w:jc w:val="center"/>
              <w:rPr>
                <w:b/>
                <w:bCs/>
              </w:rPr>
            </w:pPr>
            <w:r w:rsidRPr="00FB16F9">
              <w:rPr>
                <w:b/>
                <w:bCs/>
              </w:rPr>
              <w:t>Источники внутреннего финансирования дефицитов бюджетов</w:t>
            </w:r>
          </w:p>
        </w:tc>
        <w:tc>
          <w:tcPr>
            <w:tcW w:w="1893" w:type="dxa"/>
            <w:gridSpan w:val="2"/>
            <w:tcBorders>
              <w:top w:val="single" w:sz="8" w:space="0" w:color="auto"/>
              <w:left w:val="nil"/>
              <w:bottom w:val="single" w:sz="4" w:space="0" w:color="auto"/>
              <w:right w:val="single" w:sz="4" w:space="0" w:color="auto"/>
            </w:tcBorders>
            <w:shd w:val="clear" w:color="000000" w:fill="FFFFFF"/>
            <w:hideMark/>
          </w:tcPr>
          <w:p w14:paraId="48F167BE" w14:textId="77777777" w:rsidR="002A3F08" w:rsidRPr="00FB16F9" w:rsidRDefault="002A3F08" w:rsidP="008D31F9">
            <w:pPr>
              <w:jc w:val="center"/>
              <w:rPr>
                <w:b/>
                <w:bCs/>
              </w:rPr>
            </w:pPr>
            <w:r w:rsidRPr="00FB16F9">
              <w:rPr>
                <w:b/>
                <w:bCs/>
              </w:rPr>
              <w:t>25 203 129,38</w:t>
            </w:r>
          </w:p>
        </w:tc>
        <w:tc>
          <w:tcPr>
            <w:tcW w:w="1800" w:type="dxa"/>
            <w:gridSpan w:val="2"/>
            <w:tcBorders>
              <w:top w:val="single" w:sz="8" w:space="0" w:color="auto"/>
              <w:left w:val="nil"/>
              <w:bottom w:val="single" w:sz="4" w:space="0" w:color="auto"/>
              <w:right w:val="single" w:sz="4" w:space="0" w:color="auto"/>
            </w:tcBorders>
            <w:shd w:val="clear" w:color="000000" w:fill="FFFFFF"/>
            <w:hideMark/>
          </w:tcPr>
          <w:p w14:paraId="7025BADD" w14:textId="77777777" w:rsidR="002A3F08" w:rsidRPr="00FB16F9" w:rsidRDefault="002A3F08" w:rsidP="008D31F9">
            <w:pPr>
              <w:jc w:val="center"/>
              <w:rPr>
                <w:b/>
                <w:bCs/>
              </w:rPr>
            </w:pPr>
            <w:r w:rsidRPr="00FB16F9">
              <w:rPr>
                <w:b/>
                <w:bCs/>
              </w:rPr>
              <w:t>-9 020 558,61</w:t>
            </w:r>
          </w:p>
        </w:tc>
        <w:tc>
          <w:tcPr>
            <w:tcW w:w="1940" w:type="dxa"/>
            <w:gridSpan w:val="2"/>
            <w:tcBorders>
              <w:top w:val="single" w:sz="8" w:space="0" w:color="auto"/>
              <w:left w:val="nil"/>
              <w:bottom w:val="single" w:sz="4" w:space="0" w:color="auto"/>
              <w:right w:val="single" w:sz="8" w:space="0" w:color="auto"/>
            </w:tcBorders>
            <w:shd w:val="clear" w:color="000000" w:fill="FFFFFF"/>
            <w:hideMark/>
          </w:tcPr>
          <w:p w14:paraId="727E9E21" w14:textId="77777777" w:rsidR="002A3F08" w:rsidRPr="00FB16F9" w:rsidRDefault="002A3F08" w:rsidP="008D31F9">
            <w:pPr>
              <w:jc w:val="center"/>
              <w:rPr>
                <w:b/>
                <w:bCs/>
              </w:rPr>
            </w:pPr>
            <w:r w:rsidRPr="00FB16F9">
              <w:rPr>
                <w:b/>
                <w:bCs/>
              </w:rPr>
              <w:t>-35,8%</w:t>
            </w:r>
          </w:p>
        </w:tc>
      </w:tr>
      <w:tr w:rsidR="002A3F08" w:rsidRPr="00FB16F9" w14:paraId="097B5716" w14:textId="77777777" w:rsidTr="008D31F9">
        <w:trPr>
          <w:trHeight w:val="51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587ED09F" w14:textId="77777777" w:rsidR="002A3F08" w:rsidRPr="00FB16F9" w:rsidRDefault="002A3F08" w:rsidP="008D31F9">
            <w:pPr>
              <w:rPr>
                <w:b/>
                <w:bCs/>
              </w:rPr>
            </w:pPr>
            <w:r w:rsidRPr="00FB16F9">
              <w:rPr>
                <w:b/>
                <w:bCs/>
              </w:rPr>
              <w:t>000 01 05 00 00 00 0000 000</w:t>
            </w:r>
          </w:p>
        </w:tc>
        <w:tc>
          <w:tcPr>
            <w:tcW w:w="5620" w:type="dxa"/>
            <w:gridSpan w:val="2"/>
            <w:tcBorders>
              <w:top w:val="nil"/>
              <w:left w:val="nil"/>
              <w:bottom w:val="single" w:sz="4" w:space="0" w:color="auto"/>
              <w:right w:val="single" w:sz="4" w:space="0" w:color="auto"/>
            </w:tcBorders>
            <w:shd w:val="clear" w:color="000000" w:fill="FFFFFF"/>
            <w:hideMark/>
          </w:tcPr>
          <w:p w14:paraId="14164818" w14:textId="77777777" w:rsidR="002A3F08" w:rsidRPr="00FB16F9" w:rsidRDefault="002A3F08" w:rsidP="008D31F9">
            <w:pPr>
              <w:jc w:val="center"/>
              <w:rPr>
                <w:b/>
                <w:bCs/>
              </w:rPr>
            </w:pPr>
            <w:r w:rsidRPr="00FB16F9">
              <w:rPr>
                <w:b/>
                <w:bCs/>
              </w:rPr>
              <w:t>Изменение остатков средств на счетах по учету средств бюджетов</w:t>
            </w:r>
          </w:p>
        </w:tc>
        <w:tc>
          <w:tcPr>
            <w:tcW w:w="1893" w:type="dxa"/>
            <w:gridSpan w:val="2"/>
            <w:tcBorders>
              <w:top w:val="nil"/>
              <w:left w:val="nil"/>
              <w:bottom w:val="single" w:sz="4" w:space="0" w:color="auto"/>
              <w:right w:val="single" w:sz="4" w:space="0" w:color="auto"/>
            </w:tcBorders>
            <w:shd w:val="clear" w:color="000000" w:fill="FFFFFF"/>
            <w:hideMark/>
          </w:tcPr>
          <w:p w14:paraId="35D87C83" w14:textId="77777777" w:rsidR="002A3F08" w:rsidRPr="00FB16F9" w:rsidRDefault="002A3F08" w:rsidP="008D31F9">
            <w:pPr>
              <w:jc w:val="center"/>
              <w:rPr>
                <w:b/>
                <w:bCs/>
              </w:rPr>
            </w:pPr>
            <w:r w:rsidRPr="00FB16F9">
              <w:rPr>
                <w:b/>
                <w:bCs/>
              </w:rPr>
              <w:t>25 203 129,38</w:t>
            </w:r>
          </w:p>
        </w:tc>
        <w:tc>
          <w:tcPr>
            <w:tcW w:w="1800" w:type="dxa"/>
            <w:gridSpan w:val="2"/>
            <w:tcBorders>
              <w:top w:val="nil"/>
              <w:left w:val="nil"/>
              <w:bottom w:val="single" w:sz="4" w:space="0" w:color="auto"/>
              <w:right w:val="single" w:sz="4" w:space="0" w:color="auto"/>
            </w:tcBorders>
            <w:shd w:val="clear" w:color="000000" w:fill="FFFFFF"/>
            <w:hideMark/>
          </w:tcPr>
          <w:p w14:paraId="4D2D857B" w14:textId="77777777" w:rsidR="002A3F08" w:rsidRPr="00FB16F9" w:rsidRDefault="002A3F08" w:rsidP="008D31F9">
            <w:pPr>
              <w:jc w:val="center"/>
              <w:rPr>
                <w:b/>
                <w:bCs/>
              </w:rPr>
            </w:pPr>
            <w:r w:rsidRPr="00FB16F9">
              <w:rPr>
                <w:b/>
                <w:bCs/>
              </w:rPr>
              <w:t>-9 020 558,61</w:t>
            </w:r>
          </w:p>
        </w:tc>
        <w:tc>
          <w:tcPr>
            <w:tcW w:w="1940" w:type="dxa"/>
            <w:gridSpan w:val="2"/>
            <w:tcBorders>
              <w:top w:val="nil"/>
              <w:left w:val="nil"/>
              <w:bottom w:val="single" w:sz="4" w:space="0" w:color="auto"/>
              <w:right w:val="single" w:sz="8" w:space="0" w:color="auto"/>
            </w:tcBorders>
            <w:shd w:val="clear" w:color="000000" w:fill="FFFFFF"/>
            <w:hideMark/>
          </w:tcPr>
          <w:p w14:paraId="66669BFE" w14:textId="77777777" w:rsidR="002A3F08" w:rsidRPr="00FB16F9" w:rsidRDefault="002A3F08" w:rsidP="008D31F9">
            <w:pPr>
              <w:jc w:val="center"/>
              <w:rPr>
                <w:b/>
                <w:bCs/>
              </w:rPr>
            </w:pPr>
            <w:r w:rsidRPr="00FB16F9">
              <w:rPr>
                <w:b/>
                <w:bCs/>
              </w:rPr>
              <w:t>-35,8%</w:t>
            </w:r>
          </w:p>
        </w:tc>
      </w:tr>
      <w:tr w:rsidR="002A3F08" w:rsidRPr="00FB16F9" w14:paraId="4FC069DC" w14:textId="77777777" w:rsidTr="008D31F9">
        <w:trPr>
          <w:trHeight w:val="30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5BC8AB7A" w14:textId="77777777" w:rsidR="002A3F08" w:rsidRPr="00FB16F9" w:rsidRDefault="002A3F08" w:rsidP="008D31F9">
            <w:pPr>
              <w:rPr>
                <w:b/>
                <w:bCs/>
              </w:rPr>
            </w:pPr>
            <w:r w:rsidRPr="00FB16F9">
              <w:rPr>
                <w:b/>
                <w:bCs/>
              </w:rPr>
              <w:t>000 01 05 00 00 00 0000 500</w:t>
            </w:r>
          </w:p>
        </w:tc>
        <w:tc>
          <w:tcPr>
            <w:tcW w:w="5620" w:type="dxa"/>
            <w:gridSpan w:val="2"/>
            <w:tcBorders>
              <w:top w:val="nil"/>
              <w:left w:val="nil"/>
              <w:bottom w:val="single" w:sz="4" w:space="0" w:color="auto"/>
              <w:right w:val="single" w:sz="4" w:space="0" w:color="auto"/>
            </w:tcBorders>
            <w:shd w:val="clear" w:color="000000" w:fill="FFFFFF"/>
            <w:hideMark/>
          </w:tcPr>
          <w:p w14:paraId="3C6741E9" w14:textId="77777777" w:rsidR="002A3F08" w:rsidRPr="00FB16F9" w:rsidRDefault="002A3F08" w:rsidP="008D31F9">
            <w:pPr>
              <w:jc w:val="center"/>
              <w:rPr>
                <w:b/>
                <w:bCs/>
              </w:rPr>
            </w:pPr>
            <w:r w:rsidRPr="00FB16F9">
              <w:rPr>
                <w:b/>
                <w:bCs/>
              </w:rPr>
              <w:t>Увеличение остатков средств бюджетов</w:t>
            </w:r>
          </w:p>
        </w:tc>
        <w:tc>
          <w:tcPr>
            <w:tcW w:w="1893" w:type="dxa"/>
            <w:gridSpan w:val="2"/>
            <w:tcBorders>
              <w:top w:val="nil"/>
              <w:left w:val="nil"/>
              <w:bottom w:val="single" w:sz="4" w:space="0" w:color="auto"/>
              <w:right w:val="single" w:sz="4" w:space="0" w:color="auto"/>
            </w:tcBorders>
            <w:shd w:val="clear" w:color="000000" w:fill="FFFFFF"/>
            <w:hideMark/>
          </w:tcPr>
          <w:p w14:paraId="60585245" w14:textId="77777777" w:rsidR="002A3F08" w:rsidRPr="00FB16F9" w:rsidRDefault="002A3F08" w:rsidP="008D31F9">
            <w:pPr>
              <w:jc w:val="center"/>
              <w:rPr>
                <w:b/>
                <w:bCs/>
              </w:rPr>
            </w:pPr>
            <w:r w:rsidRPr="00FB16F9">
              <w:rPr>
                <w:b/>
                <w:bCs/>
              </w:rPr>
              <w:t>-657 839 299,90</w:t>
            </w:r>
          </w:p>
        </w:tc>
        <w:tc>
          <w:tcPr>
            <w:tcW w:w="1800" w:type="dxa"/>
            <w:gridSpan w:val="2"/>
            <w:tcBorders>
              <w:top w:val="nil"/>
              <w:left w:val="nil"/>
              <w:bottom w:val="single" w:sz="4" w:space="0" w:color="auto"/>
              <w:right w:val="single" w:sz="4" w:space="0" w:color="auto"/>
            </w:tcBorders>
            <w:shd w:val="clear" w:color="000000" w:fill="FFFFFF"/>
            <w:hideMark/>
          </w:tcPr>
          <w:p w14:paraId="37591DF9" w14:textId="77777777" w:rsidR="002A3F08" w:rsidRPr="00FB16F9" w:rsidRDefault="002A3F08" w:rsidP="008D31F9">
            <w:pPr>
              <w:jc w:val="center"/>
              <w:rPr>
                <w:b/>
                <w:bCs/>
              </w:rPr>
            </w:pPr>
            <w:r w:rsidRPr="00FB16F9">
              <w:rPr>
                <w:b/>
                <w:bCs/>
              </w:rPr>
              <w:t>-312 674 669,36</w:t>
            </w:r>
          </w:p>
        </w:tc>
        <w:tc>
          <w:tcPr>
            <w:tcW w:w="1940" w:type="dxa"/>
            <w:gridSpan w:val="2"/>
            <w:tcBorders>
              <w:top w:val="nil"/>
              <w:left w:val="nil"/>
              <w:bottom w:val="single" w:sz="4" w:space="0" w:color="auto"/>
              <w:right w:val="single" w:sz="8" w:space="0" w:color="auto"/>
            </w:tcBorders>
            <w:shd w:val="clear" w:color="000000" w:fill="FFFFFF"/>
            <w:hideMark/>
          </w:tcPr>
          <w:p w14:paraId="70DFAB6D" w14:textId="77777777" w:rsidR="002A3F08" w:rsidRPr="00FB16F9" w:rsidRDefault="002A3F08" w:rsidP="008D31F9">
            <w:pPr>
              <w:jc w:val="center"/>
              <w:rPr>
                <w:b/>
                <w:bCs/>
              </w:rPr>
            </w:pPr>
            <w:r w:rsidRPr="00FB16F9">
              <w:rPr>
                <w:b/>
                <w:bCs/>
              </w:rPr>
              <w:t>47,5%</w:t>
            </w:r>
          </w:p>
        </w:tc>
      </w:tr>
      <w:tr w:rsidR="002A3F08" w:rsidRPr="00FB16F9" w14:paraId="7596AC9E" w14:textId="77777777" w:rsidTr="008D31F9">
        <w:trPr>
          <w:trHeight w:val="30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23AA011A" w14:textId="77777777" w:rsidR="002A3F08" w:rsidRPr="00FB16F9" w:rsidRDefault="002A3F08" w:rsidP="008D31F9">
            <w:r w:rsidRPr="00FB16F9">
              <w:t>000 01 05 02 00 00 0000 500</w:t>
            </w:r>
          </w:p>
        </w:tc>
        <w:tc>
          <w:tcPr>
            <w:tcW w:w="5620" w:type="dxa"/>
            <w:gridSpan w:val="2"/>
            <w:tcBorders>
              <w:top w:val="nil"/>
              <w:left w:val="nil"/>
              <w:bottom w:val="single" w:sz="4" w:space="0" w:color="auto"/>
              <w:right w:val="single" w:sz="4" w:space="0" w:color="auto"/>
            </w:tcBorders>
            <w:shd w:val="clear" w:color="000000" w:fill="FFFFFF"/>
            <w:hideMark/>
          </w:tcPr>
          <w:p w14:paraId="4BF916AA" w14:textId="77777777" w:rsidR="002A3F08" w:rsidRPr="00FB16F9" w:rsidRDefault="002A3F08" w:rsidP="008D31F9">
            <w:r w:rsidRPr="00FB16F9">
              <w:t xml:space="preserve">Увеличение </w:t>
            </w:r>
            <w:proofErr w:type="gramStart"/>
            <w:r w:rsidRPr="00FB16F9">
              <w:t>прочих  остатков</w:t>
            </w:r>
            <w:proofErr w:type="gramEnd"/>
            <w:r w:rsidRPr="00FB16F9">
              <w:t xml:space="preserve"> средств бюджетов</w:t>
            </w:r>
          </w:p>
        </w:tc>
        <w:tc>
          <w:tcPr>
            <w:tcW w:w="1893" w:type="dxa"/>
            <w:gridSpan w:val="2"/>
            <w:tcBorders>
              <w:top w:val="nil"/>
              <w:left w:val="nil"/>
              <w:bottom w:val="single" w:sz="4" w:space="0" w:color="auto"/>
              <w:right w:val="single" w:sz="4" w:space="0" w:color="auto"/>
            </w:tcBorders>
            <w:shd w:val="clear" w:color="000000" w:fill="FFFFFF"/>
            <w:hideMark/>
          </w:tcPr>
          <w:p w14:paraId="2DE757E4" w14:textId="77777777" w:rsidR="002A3F08" w:rsidRPr="00FB16F9" w:rsidRDefault="002A3F08" w:rsidP="008D31F9">
            <w:pPr>
              <w:jc w:val="center"/>
            </w:pPr>
            <w:r w:rsidRPr="00FB16F9">
              <w:t>-657 839 299,90</w:t>
            </w:r>
          </w:p>
        </w:tc>
        <w:tc>
          <w:tcPr>
            <w:tcW w:w="1800" w:type="dxa"/>
            <w:gridSpan w:val="2"/>
            <w:tcBorders>
              <w:top w:val="nil"/>
              <w:left w:val="nil"/>
              <w:bottom w:val="single" w:sz="4" w:space="0" w:color="auto"/>
              <w:right w:val="single" w:sz="4" w:space="0" w:color="auto"/>
            </w:tcBorders>
            <w:shd w:val="clear" w:color="000000" w:fill="FFFFFF"/>
            <w:hideMark/>
          </w:tcPr>
          <w:p w14:paraId="1F23A165" w14:textId="77777777" w:rsidR="002A3F08" w:rsidRPr="00FB16F9" w:rsidRDefault="002A3F08" w:rsidP="008D31F9">
            <w:pPr>
              <w:jc w:val="center"/>
            </w:pPr>
            <w:r w:rsidRPr="00FB16F9">
              <w:t>-312 674 669,36</w:t>
            </w:r>
          </w:p>
        </w:tc>
        <w:tc>
          <w:tcPr>
            <w:tcW w:w="1940" w:type="dxa"/>
            <w:gridSpan w:val="2"/>
            <w:tcBorders>
              <w:top w:val="nil"/>
              <w:left w:val="nil"/>
              <w:bottom w:val="single" w:sz="4" w:space="0" w:color="auto"/>
              <w:right w:val="single" w:sz="8" w:space="0" w:color="auto"/>
            </w:tcBorders>
            <w:shd w:val="clear" w:color="000000" w:fill="FFFFFF"/>
            <w:hideMark/>
          </w:tcPr>
          <w:p w14:paraId="34F351D2" w14:textId="77777777" w:rsidR="002A3F08" w:rsidRPr="00FB16F9" w:rsidRDefault="002A3F08" w:rsidP="008D31F9">
            <w:pPr>
              <w:jc w:val="center"/>
            </w:pPr>
            <w:r w:rsidRPr="00FB16F9">
              <w:t>47,5%</w:t>
            </w:r>
          </w:p>
        </w:tc>
      </w:tr>
      <w:tr w:rsidR="002A3F08" w:rsidRPr="00FB16F9" w14:paraId="0096F3B1" w14:textId="77777777" w:rsidTr="008D31F9">
        <w:trPr>
          <w:trHeight w:val="30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3069269B" w14:textId="77777777" w:rsidR="002A3F08" w:rsidRPr="00FB16F9" w:rsidRDefault="002A3F08" w:rsidP="008D31F9">
            <w:r w:rsidRPr="00FB16F9">
              <w:t>000 01 05 02 01 00 0000 510</w:t>
            </w:r>
          </w:p>
        </w:tc>
        <w:tc>
          <w:tcPr>
            <w:tcW w:w="5620" w:type="dxa"/>
            <w:gridSpan w:val="2"/>
            <w:tcBorders>
              <w:top w:val="nil"/>
              <w:left w:val="nil"/>
              <w:bottom w:val="single" w:sz="4" w:space="0" w:color="auto"/>
              <w:right w:val="single" w:sz="4" w:space="0" w:color="auto"/>
            </w:tcBorders>
            <w:shd w:val="clear" w:color="000000" w:fill="FFFFFF"/>
            <w:hideMark/>
          </w:tcPr>
          <w:p w14:paraId="4CFACFDD" w14:textId="77777777" w:rsidR="002A3F08" w:rsidRPr="00FB16F9" w:rsidRDefault="002A3F08" w:rsidP="008D31F9">
            <w:r w:rsidRPr="00FB16F9">
              <w:t xml:space="preserve">Увеличение </w:t>
            </w:r>
            <w:proofErr w:type="gramStart"/>
            <w:r w:rsidRPr="00FB16F9">
              <w:t>прочих  остатков</w:t>
            </w:r>
            <w:proofErr w:type="gramEnd"/>
            <w:r w:rsidRPr="00FB16F9">
              <w:t xml:space="preserve"> денежных средств бюджетов</w:t>
            </w:r>
          </w:p>
        </w:tc>
        <w:tc>
          <w:tcPr>
            <w:tcW w:w="1893" w:type="dxa"/>
            <w:gridSpan w:val="2"/>
            <w:tcBorders>
              <w:top w:val="nil"/>
              <w:left w:val="nil"/>
              <w:bottom w:val="single" w:sz="4" w:space="0" w:color="auto"/>
              <w:right w:val="single" w:sz="4" w:space="0" w:color="auto"/>
            </w:tcBorders>
            <w:shd w:val="clear" w:color="000000" w:fill="FFFFFF"/>
            <w:hideMark/>
          </w:tcPr>
          <w:p w14:paraId="4D053D08" w14:textId="77777777" w:rsidR="002A3F08" w:rsidRPr="00FB16F9" w:rsidRDefault="002A3F08" w:rsidP="008D31F9">
            <w:pPr>
              <w:jc w:val="center"/>
            </w:pPr>
            <w:r w:rsidRPr="00FB16F9">
              <w:t>-657 839 299,90</w:t>
            </w:r>
          </w:p>
        </w:tc>
        <w:tc>
          <w:tcPr>
            <w:tcW w:w="1800" w:type="dxa"/>
            <w:gridSpan w:val="2"/>
            <w:tcBorders>
              <w:top w:val="nil"/>
              <w:left w:val="nil"/>
              <w:bottom w:val="single" w:sz="4" w:space="0" w:color="auto"/>
              <w:right w:val="single" w:sz="4" w:space="0" w:color="auto"/>
            </w:tcBorders>
            <w:shd w:val="clear" w:color="000000" w:fill="FFFFFF"/>
            <w:hideMark/>
          </w:tcPr>
          <w:p w14:paraId="5D033D63" w14:textId="77777777" w:rsidR="002A3F08" w:rsidRPr="00FB16F9" w:rsidRDefault="002A3F08" w:rsidP="008D31F9">
            <w:pPr>
              <w:jc w:val="center"/>
            </w:pPr>
            <w:r w:rsidRPr="00FB16F9">
              <w:t>-312 674 669,36</w:t>
            </w:r>
          </w:p>
        </w:tc>
        <w:tc>
          <w:tcPr>
            <w:tcW w:w="1940" w:type="dxa"/>
            <w:gridSpan w:val="2"/>
            <w:tcBorders>
              <w:top w:val="nil"/>
              <w:left w:val="nil"/>
              <w:bottom w:val="single" w:sz="4" w:space="0" w:color="auto"/>
              <w:right w:val="single" w:sz="8" w:space="0" w:color="auto"/>
            </w:tcBorders>
            <w:shd w:val="clear" w:color="000000" w:fill="FFFFFF"/>
            <w:hideMark/>
          </w:tcPr>
          <w:p w14:paraId="6056E4DE" w14:textId="77777777" w:rsidR="002A3F08" w:rsidRPr="00FB16F9" w:rsidRDefault="002A3F08" w:rsidP="008D31F9">
            <w:pPr>
              <w:jc w:val="center"/>
            </w:pPr>
            <w:r w:rsidRPr="00FB16F9">
              <w:t>47,5%</w:t>
            </w:r>
          </w:p>
        </w:tc>
      </w:tr>
      <w:tr w:rsidR="002A3F08" w:rsidRPr="00FB16F9" w14:paraId="0EB5A1D7" w14:textId="77777777" w:rsidTr="008D31F9">
        <w:trPr>
          <w:trHeight w:val="51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3A0F7503" w14:textId="77777777" w:rsidR="002A3F08" w:rsidRPr="00FB16F9" w:rsidRDefault="002A3F08" w:rsidP="008D31F9">
            <w:r w:rsidRPr="00FB16F9">
              <w:t>053 01 05 02 01 05 0000 510</w:t>
            </w:r>
          </w:p>
        </w:tc>
        <w:tc>
          <w:tcPr>
            <w:tcW w:w="5620" w:type="dxa"/>
            <w:gridSpan w:val="2"/>
            <w:tcBorders>
              <w:top w:val="nil"/>
              <w:left w:val="nil"/>
              <w:bottom w:val="single" w:sz="4" w:space="0" w:color="auto"/>
              <w:right w:val="single" w:sz="4" w:space="0" w:color="auto"/>
            </w:tcBorders>
            <w:shd w:val="clear" w:color="000000" w:fill="FFFFFF"/>
            <w:hideMark/>
          </w:tcPr>
          <w:p w14:paraId="7E08D844" w14:textId="77777777" w:rsidR="002A3F08" w:rsidRPr="00FB16F9" w:rsidRDefault="002A3F08" w:rsidP="008D31F9">
            <w:r w:rsidRPr="00FB16F9">
              <w:t xml:space="preserve">Увеличение </w:t>
            </w:r>
            <w:proofErr w:type="gramStart"/>
            <w:r w:rsidRPr="00FB16F9">
              <w:t>прочих  остатков</w:t>
            </w:r>
            <w:proofErr w:type="gramEnd"/>
            <w:r w:rsidRPr="00FB16F9">
              <w:t xml:space="preserve"> денежных средств бюджетов муниципальных районов</w:t>
            </w:r>
          </w:p>
        </w:tc>
        <w:tc>
          <w:tcPr>
            <w:tcW w:w="1893" w:type="dxa"/>
            <w:gridSpan w:val="2"/>
            <w:tcBorders>
              <w:top w:val="nil"/>
              <w:left w:val="nil"/>
              <w:bottom w:val="single" w:sz="4" w:space="0" w:color="auto"/>
              <w:right w:val="single" w:sz="4" w:space="0" w:color="auto"/>
            </w:tcBorders>
            <w:shd w:val="clear" w:color="000000" w:fill="FFFFFF"/>
            <w:hideMark/>
          </w:tcPr>
          <w:p w14:paraId="345DAEC0" w14:textId="77777777" w:rsidR="002A3F08" w:rsidRPr="00FB16F9" w:rsidRDefault="002A3F08" w:rsidP="008D31F9">
            <w:pPr>
              <w:jc w:val="center"/>
            </w:pPr>
            <w:r w:rsidRPr="00FB16F9">
              <w:t>-657 839 299,90</w:t>
            </w:r>
          </w:p>
        </w:tc>
        <w:tc>
          <w:tcPr>
            <w:tcW w:w="1800" w:type="dxa"/>
            <w:gridSpan w:val="2"/>
            <w:tcBorders>
              <w:top w:val="nil"/>
              <w:left w:val="nil"/>
              <w:bottom w:val="single" w:sz="4" w:space="0" w:color="auto"/>
              <w:right w:val="single" w:sz="4" w:space="0" w:color="auto"/>
            </w:tcBorders>
            <w:shd w:val="clear" w:color="000000" w:fill="FFFFFF"/>
            <w:hideMark/>
          </w:tcPr>
          <w:p w14:paraId="0905D3F2" w14:textId="77777777" w:rsidR="002A3F08" w:rsidRPr="00FB16F9" w:rsidRDefault="002A3F08" w:rsidP="008D31F9">
            <w:pPr>
              <w:jc w:val="center"/>
            </w:pPr>
            <w:r w:rsidRPr="00FB16F9">
              <w:t>-312 674 669,36</w:t>
            </w:r>
          </w:p>
        </w:tc>
        <w:tc>
          <w:tcPr>
            <w:tcW w:w="1940" w:type="dxa"/>
            <w:gridSpan w:val="2"/>
            <w:tcBorders>
              <w:top w:val="nil"/>
              <w:left w:val="nil"/>
              <w:bottom w:val="single" w:sz="4" w:space="0" w:color="auto"/>
              <w:right w:val="single" w:sz="8" w:space="0" w:color="auto"/>
            </w:tcBorders>
            <w:shd w:val="clear" w:color="000000" w:fill="FFFFFF"/>
            <w:hideMark/>
          </w:tcPr>
          <w:p w14:paraId="3FA0965F" w14:textId="77777777" w:rsidR="002A3F08" w:rsidRPr="00FB16F9" w:rsidRDefault="002A3F08" w:rsidP="008D31F9">
            <w:pPr>
              <w:jc w:val="center"/>
            </w:pPr>
            <w:r w:rsidRPr="00FB16F9">
              <w:t>47,5%</w:t>
            </w:r>
          </w:p>
        </w:tc>
      </w:tr>
      <w:tr w:rsidR="002A3F08" w:rsidRPr="00FB16F9" w14:paraId="7970C0D6" w14:textId="77777777" w:rsidTr="008D31F9">
        <w:trPr>
          <w:trHeight w:val="30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690E7B16" w14:textId="77777777" w:rsidR="002A3F08" w:rsidRPr="00FB16F9" w:rsidRDefault="002A3F08" w:rsidP="008D31F9">
            <w:pPr>
              <w:rPr>
                <w:b/>
                <w:bCs/>
              </w:rPr>
            </w:pPr>
            <w:r w:rsidRPr="00FB16F9">
              <w:rPr>
                <w:b/>
                <w:bCs/>
              </w:rPr>
              <w:t>000 01 05 00 00 00 0000 600</w:t>
            </w:r>
          </w:p>
        </w:tc>
        <w:tc>
          <w:tcPr>
            <w:tcW w:w="5620" w:type="dxa"/>
            <w:gridSpan w:val="2"/>
            <w:tcBorders>
              <w:top w:val="nil"/>
              <w:left w:val="nil"/>
              <w:bottom w:val="single" w:sz="4" w:space="0" w:color="auto"/>
              <w:right w:val="single" w:sz="4" w:space="0" w:color="auto"/>
            </w:tcBorders>
            <w:shd w:val="clear" w:color="000000" w:fill="FFFFFF"/>
            <w:hideMark/>
          </w:tcPr>
          <w:p w14:paraId="6B94EDDB" w14:textId="77777777" w:rsidR="002A3F08" w:rsidRPr="00FB16F9" w:rsidRDefault="002A3F08" w:rsidP="008D31F9">
            <w:pPr>
              <w:jc w:val="center"/>
              <w:rPr>
                <w:b/>
                <w:bCs/>
              </w:rPr>
            </w:pPr>
            <w:r w:rsidRPr="00FB16F9">
              <w:rPr>
                <w:b/>
                <w:bCs/>
              </w:rPr>
              <w:t>Уменьшение остатков средств бюджетов</w:t>
            </w:r>
          </w:p>
        </w:tc>
        <w:tc>
          <w:tcPr>
            <w:tcW w:w="1893" w:type="dxa"/>
            <w:gridSpan w:val="2"/>
            <w:tcBorders>
              <w:top w:val="nil"/>
              <w:left w:val="nil"/>
              <w:bottom w:val="single" w:sz="4" w:space="0" w:color="auto"/>
              <w:right w:val="single" w:sz="4" w:space="0" w:color="auto"/>
            </w:tcBorders>
            <w:shd w:val="clear" w:color="000000" w:fill="FFFFFF"/>
            <w:hideMark/>
          </w:tcPr>
          <w:p w14:paraId="4B75D5DB" w14:textId="77777777" w:rsidR="002A3F08" w:rsidRPr="00FB16F9" w:rsidRDefault="002A3F08" w:rsidP="008D31F9">
            <w:pPr>
              <w:jc w:val="center"/>
              <w:rPr>
                <w:b/>
                <w:bCs/>
              </w:rPr>
            </w:pPr>
            <w:r w:rsidRPr="00FB16F9">
              <w:rPr>
                <w:b/>
                <w:bCs/>
              </w:rPr>
              <w:t>683 042 429,28</w:t>
            </w:r>
          </w:p>
        </w:tc>
        <w:tc>
          <w:tcPr>
            <w:tcW w:w="1800" w:type="dxa"/>
            <w:gridSpan w:val="2"/>
            <w:tcBorders>
              <w:top w:val="nil"/>
              <w:left w:val="nil"/>
              <w:bottom w:val="single" w:sz="4" w:space="0" w:color="auto"/>
              <w:right w:val="single" w:sz="4" w:space="0" w:color="auto"/>
            </w:tcBorders>
            <w:shd w:val="clear" w:color="000000" w:fill="FFFFFF"/>
            <w:hideMark/>
          </w:tcPr>
          <w:p w14:paraId="029A1099" w14:textId="77777777" w:rsidR="002A3F08" w:rsidRPr="00FB16F9" w:rsidRDefault="002A3F08" w:rsidP="008D31F9">
            <w:pPr>
              <w:jc w:val="center"/>
              <w:rPr>
                <w:b/>
                <w:bCs/>
              </w:rPr>
            </w:pPr>
            <w:r w:rsidRPr="00FB16F9">
              <w:rPr>
                <w:b/>
                <w:bCs/>
              </w:rPr>
              <w:t>303 654 110,75</w:t>
            </w:r>
          </w:p>
        </w:tc>
        <w:tc>
          <w:tcPr>
            <w:tcW w:w="1940" w:type="dxa"/>
            <w:gridSpan w:val="2"/>
            <w:tcBorders>
              <w:top w:val="nil"/>
              <w:left w:val="nil"/>
              <w:bottom w:val="single" w:sz="4" w:space="0" w:color="auto"/>
              <w:right w:val="single" w:sz="8" w:space="0" w:color="auto"/>
            </w:tcBorders>
            <w:shd w:val="clear" w:color="000000" w:fill="FFFFFF"/>
            <w:hideMark/>
          </w:tcPr>
          <w:p w14:paraId="6B7B6F7B" w14:textId="77777777" w:rsidR="002A3F08" w:rsidRPr="00FB16F9" w:rsidRDefault="002A3F08" w:rsidP="008D31F9">
            <w:pPr>
              <w:jc w:val="center"/>
              <w:rPr>
                <w:b/>
                <w:bCs/>
              </w:rPr>
            </w:pPr>
            <w:r w:rsidRPr="00FB16F9">
              <w:rPr>
                <w:b/>
                <w:bCs/>
              </w:rPr>
              <w:t>44,5%</w:t>
            </w:r>
          </w:p>
        </w:tc>
      </w:tr>
      <w:tr w:rsidR="002A3F08" w:rsidRPr="00FB16F9" w14:paraId="67721550" w14:textId="77777777" w:rsidTr="008D31F9">
        <w:trPr>
          <w:trHeight w:val="30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75A2CBF3" w14:textId="77777777" w:rsidR="002A3F08" w:rsidRPr="00FB16F9" w:rsidRDefault="002A3F08" w:rsidP="008D31F9">
            <w:r w:rsidRPr="00FB16F9">
              <w:t>000 01 05 02 00 00 0000 600</w:t>
            </w:r>
          </w:p>
        </w:tc>
        <w:tc>
          <w:tcPr>
            <w:tcW w:w="5620" w:type="dxa"/>
            <w:gridSpan w:val="2"/>
            <w:tcBorders>
              <w:top w:val="nil"/>
              <w:left w:val="nil"/>
              <w:bottom w:val="single" w:sz="4" w:space="0" w:color="auto"/>
              <w:right w:val="single" w:sz="4" w:space="0" w:color="auto"/>
            </w:tcBorders>
            <w:shd w:val="clear" w:color="000000" w:fill="FFFFFF"/>
            <w:hideMark/>
          </w:tcPr>
          <w:p w14:paraId="01770D03" w14:textId="77777777" w:rsidR="002A3F08" w:rsidRPr="00FB16F9" w:rsidRDefault="002A3F08" w:rsidP="008D31F9">
            <w:r w:rsidRPr="00FB16F9">
              <w:t xml:space="preserve">Уменьшение </w:t>
            </w:r>
            <w:proofErr w:type="gramStart"/>
            <w:r w:rsidRPr="00FB16F9">
              <w:t>прочих  остатков</w:t>
            </w:r>
            <w:proofErr w:type="gramEnd"/>
            <w:r w:rsidRPr="00FB16F9">
              <w:t xml:space="preserve"> средств бюджетов</w:t>
            </w:r>
          </w:p>
        </w:tc>
        <w:tc>
          <w:tcPr>
            <w:tcW w:w="1893" w:type="dxa"/>
            <w:gridSpan w:val="2"/>
            <w:tcBorders>
              <w:top w:val="nil"/>
              <w:left w:val="nil"/>
              <w:bottom w:val="single" w:sz="4" w:space="0" w:color="auto"/>
              <w:right w:val="single" w:sz="4" w:space="0" w:color="auto"/>
            </w:tcBorders>
            <w:shd w:val="clear" w:color="000000" w:fill="FFFFFF"/>
            <w:hideMark/>
          </w:tcPr>
          <w:p w14:paraId="4F3AD693" w14:textId="77777777" w:rsidR="002A3F08" w:rsidRPr="00FB16F9" w:rsidRDefault="002A3F08" w:rsidP="008D31F9">
            <w:pPr>
              <w:jc w:val="center"/>
            </w:pPr>
            <w:r w:rsidRPr="00FB16F9">
              <w:t>683 042 429,28</w:t>
            </w:r>
          </w:p>
        </w:tc>
        <w:tc>
          <w:tcPr>
            <w:tcW w:w="1800" w:type="dxa"/>
            <w:gridSpan w:val="2"/>
            <w:tcBorders>
              <w:top w:val="nil"/>
              <w:left w:val="nil"/>
              <w:bottom w:val="single" w:sz="4" w:space="0" w:color="auto"/>
              <w:right w:val="single" w:sz="4" w:space="0" w:color="auto"/>
            </w:tcBorders>
            <w:shd w:val="clear" w:color="000000" w:fill="FFFFFF"/>
            <w:hideMark/>
          </w:tcPr>
          <w:p w14:paraId="1F469EDF" w14:textId="77777777" w:rsidR="002A3F08" w:rsidRPr="00FB16F9" w:rsidRDefault="002A3F08" w:rsidP="008D31F9">
            <w:pPr>
              <w:jc w:val="center"/>
            </w:pPr>
            <w:r w:rsidRPr="00FB16F9">
              <w:t>303 654 110,75</w:t>
            </w:r>
          </w:p>
        </w:tc>
        <w:tc>
          <w:tcPr>
            <w:tcW w:w="1940" w:type="dxa"/>
            <w:gridSpan w:val="2"/>
            <w:tcBorders>
              <w:top w:val="nil"/>
              <w:left w:val="nil"/>
              <w:bottom w:val="single" w:sz="4" w:space="0" w:color="auto"/>
              <w:right w:val="single" w:sz="8" w:space="0" w:color="auto"/>
            </w:tcBorders>
            <w:shd w:val="clear" w:color="000000" w:fill="FFFFFF"/>
            <w:hideMark/>
          </w:tcPr>
          <w:p w14:paraId="73498B4E" w14:textId="77777777" w:rsidR="002A3F08" w:rsidRPr="00FB16F9" w:rsidRDefault="002A3F08" w:rsidP="008D31F9">
            <w:pPr>
              <w:jc w:val="center"/>
            </w:pPr>
            <w:r w:rsidRPr="00FB16F9">
              <w:t>44,5%</w:t>
            </w:r>
          </w:p>
        </w:tc>
      </w:tr>
      <w:tr w:rsidR="002A3F08" w:rsidRPr="00FB16F9" w14:paraId="39535992" w14:textId="77777777" w:rsidTr="008D31F9">
        <w:trPr>
          <w:trHeight w:val="30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1EA88025" w14:textId="77777777" w:rsidR="002A3F08" w:rsidRPr="00FB16F9" w:rsidRDefault="002A3F08" w:rsidP="008D31F9">
            <w:r w:rsidRPr="00FB16F9">
              <w:t>000 01 05 02 01 00 0000 610</w:t>
            </w:r>
          </w:p>
        </w:tc>
        <w:tc>
          <w:tcPr>
            <w:tcW w:w="5620" w:type="dxa"/>
            <w:gridSpan w:val="2"/>
            <w:tcBorders>
              <w:top w:val="nil"/>
              <w:left w:val="nil"/>
              <w:bottom w:val="single" w:sz="4" w:space="0" w:color="auto"/>
              <w:right w:val="single" w:sz="4" w:space="0" w:color="auto"/>
            </w:tcBorders>
            <w:shd w:val="clear" w:color="000000" w:fill="FFFFFF"/>
            <w:hideMark/>
          </w:tcPr>
          <w:p w14:paraId="4148DC5D" w14:textId="77777777" w:rsidR="002A3F08" w:rsidRPr="00FB16F9" w:rsidRDefault="002A3F08" w:rsidP="008D31F9">
            <w:r w:rsidRPr="00FB16F9">
              <w:t xml:space="preserve">Уменьшение </w:t>
            </w:r>
            <w:proofErr w:type="gramStart"/>
            <w:r w:rsidRPr="00FB16F9">
              <w:t>прочих  остатков</w:t>
            </w:r>
            <w:proofErr w:type="gramEnd"/>
            <w:r w:rsidRPr="00FB16F9">
              <w:t xml:space="preserve"> денежных средств бюджетов</w:t>
            </w:r>
          </w:p>
        </w:tc>
        <w:tc>
          <w:tcPr>
            <w:tcW w:w="1893" w:type="dxa"/>
            <w:gridSpan w:val="2"/>
            <w:tcBorders>
              <w:top w:val="nil"/>
              <w:left w:val="nil"/>
              <w:bottom w:val="single" w:sz="4" w:space="0" w:color="auto"/>
              <w:right w:val="single" w:sz="4" w:space="0" w:color="auto"/>
            </w:tcBorders>
            <w:shd w:val="clear" w:color="000000" w:fill="FFFFFF"/>
            <w:hideMark/>
          </w:tcPr>
          <w:p w14:paraId="233ABC38" w14:textId="77777777" w:rsidR="002A3F08" w:rsidRPr="00FB16F9" w:rsidRDefault="002A3F08" w:rsidP="008D31F9">
            <w:pPr>
              <w:jc w:val="center"/>
            </w:pPr>
            <w:r w:rsidRPr="00FB16F9">
              <w:t>683 042 429,28</w:t>
            </w:r>
          </w:p>
        </w:tc>
        <w:tc>
          <w:tcPr>
            <w:tcW w:w="1800" w:type="dxa"/>
            <w:gridSpan w:val="2"/>
            <w:tcBorders>
              <w:top w:val="nil"/>
              <w:left w:val="nil"/>
              <w:bottom w:val="single" w:sz="4" w:space="0" w:color="auto"/>
              <w:right w:val="single" w:sz="4" w:space="0" w:color="auto"/>
            </w:tcBorders>
            <w:shd w:val="clear" w:color="000000" w:fill="FFFFFF"/>
            <w:hideMark/>
          </w:tcPr>
          <w:p w14:paraId="1F53816B" w14:textId="77777777" w:rsidR="002A3F08" w:rsidRPr="00FB16F9" w:rsidRDefault="002A3F08" w:rsidP="008D31F9">
            <w:pPr>
              <w:jc w:val="center"/>
            </w:pPr>
            <w:r w:rsidRPr="00FB16F9">
              <w:t>303 654 110,75</w:t>
            </w:r>
          </w:p>
        </w:tc>
        <w:tc>
          <w:tcPr>
            <w:tcW w:w="1940" w:type="dxa"/>
            <w:gridSpan w:val="2"/>
            <w:tcBorders>
              <w:top w:val="nil"/>
              <w:left w:val="nil"/>
              <w:bottom w:val="single" w:sz="4" w:space="0" w:color="auto"/>
              <w:right w:val="single" w:sz="8" w:space="0" w:color="auto"/>
            </w:tcBorders>
            <w:shd w:val="clear" w:color="000000" w:fill="FFFFFF"/>
            <w:hideMark/>
          </w:tcPr>
          <w:p w14:paraId="6198ADE0" w14:textId="77777777" w:rsidR="002A3F08" w:rsidRPr="00FB16F9" w:rsidRDefault="002A3F08" w:rsidP="008D31F9">
            <w:pPr>
              <w:jc w:val="center"/>
            </w:pPr>
            <w:r w:rsidRPr="00FB16F9">
              <w:t>44,5%</w:t>
            </w:r>
          </w:p>
        </w:tc>
      </w:tr>
      <w:tr w:rsidR="002A3F08" w:rsidRPr="00FB16F9" w14:paraId="370E4DA3" w14:textId="77777777" w:rsidTr="008D31F9">
        <w:trPr>
          <w:trHeight w:val="510"/>
        </w:trPr>
        <w:tc>
          <w:tcPr>
            <w:tcW w:w="3119" w:type="dxa"/>
            <w:gridSpan w:val="2"/>
            <w:tcBorders>
              <w:top w:val="nil"/>
              <w:left w:val="single" w:sz="8" w:space="0" w:color="auto"/>
              <w:bottom w:val="single" w:sz="4" w:space="0" w:color="auto"/>
              <w:right w:val="single" w:sz="4" w:space="0" w:color="auto"/>
            </w:tcBorders>
            <w:shd w:val="clear" w:color="000000" w:fill="FFFFFF"/>
            <w:hideMark/>
          </w:tcPr>
          <w:p w14:paraId="4D9FFECB" w14:textId="77777777" w:rsidR="002A3F08" w:rsidRPr="00FB16F9" w:rsidRDefault="002A3F08" w:rsidP="008D31F9">
            <w:r w:rsidRPr="00FB16F9">
              <w:t>053 01 05 02 01 05 0000 610</w:t>
            </w:r>
          </w:p>
        </w:tc>
        <w:tc>
          <w:tcPr>
            <w:tcW w:w="5620" w:type="dxa"/>
            <w:gridSpan w:val="2"/>
            <w:tcBorders>
              <w:top w:val="nil"/>
              <w:left w:val="nil"/>
              <w:bottom w:val="single" w:sz="4" w:space="0" w:color="auto"/>
              <w:right w:val="single" w:sz="4" w:space="0" w:color="auto"/>
            </w:tcBorders>
            <w:shd w:val="clear" w:color="000000" w:fill="FFFFFF"/>
            <w:hideMark/>
          </w:tcPr>
          <w:p w14:paraId="0DFE99E6" w14:textId="77777777" w:rsidR="002A3F08" w:rsidRPr="00FB16F9" w:rsidRDefault="002A3F08" w:rsidP="008D31F9">
            <w:r w:rsidRPr="00FB16F9">
              <w:t xml:space="preserve">Уменьшение </w:t>
            </w:r>
            <w:proofErr w:type="gramStart"/>
            <w:r w:rsidRPr="00FB16F9">
              <w:t>прочих  остатков</w:t>
            </w:r>
            <w:proofErr w:type="gramEnd"/>
            <w:r w:rsidRPr="00FB16F9">
              <w:t xml:space="preserve"> денежных средств бюджетов муниципальных районов</w:t>
            </w:r>
          </w:p>
        </w:tc>
        <w:tc>
          <w:tcPr>
            <w:tcW w:w="1893" w:type="dxa"/>
            <w:gridSpan w:val="2"/>
            <w:tcBorders>
              <w:top w:val="nil"/>
              <w:left w:val="nil"/>
              <w:bottom w:val="single" w:sz="4" w:space="0" w:color="auto"/>
              <w:right w:val="single" w:sz="4" w:space="0" w:color="auto"/>
            </w:tcBorders>
            <w:shd w:val="clear" w:color="000000" w:fill="FFFFFF"/>
            <w:hideMark/>
          </w:tcPr>
          <w:p w14:paraId="7B62D276" w14:textId="77777777" w:rsidR="002A3F08" w:rsidRPr="00FB16F9" w:rsidRDefault="002A3F08" w:rsidP="008D31F9">
            <w:pPr>
              <w:jc w:val="center"/>
            </w:pPr>
            <w:r w:rsidRPr="00FB16F9">
              <w:t>683 042 429,28</w:t>
            </w:r>
          </w:p>
        </w:tc>
        <w:tc>
          <w:tcPr>
            <w:tcW w:w="1800" w:type="dxa"/>
            <w:gridSpan w:val="2"/>
            <w:tcBorders>
              <w:top w:val="nil"/>
              <w:left w:val="nil"/>
              <w:bottom w:val="single" w:sz="4" w:space="0" w:color="auto"/>
              <w:right w:val="single" w:sz="4" w:space="0" w:color="auto"/>
            </w:tcBorders>
            <w:shd w:val="clear" w:color="000000" w:fill="FFFFFF"/>
            <w:hideMark/>
          </w:tcPr>
          <w:p w14:paraId="1930E4C4" w14:textId="77777777" w:rsidR="002A3F08" w:rsidRPr="00FB16F9" w:rsidRDefault="002A3F08" w:rsidP="008D31F9">
            <w:pPr>
              <w:jc w:val="center"/>
            </w:pPr>
            <w:r w:rsidRPr="00FB16F9">
              <w:t>303 654 110,75</w:t>
            </w:r>
          </w:p>
        </w:tc>
        <w:tc>
          <w:tcPr>
            <w:tcW w:w="1940" w:type="dxa"/>
            <w:gridSpan w:val="2"/>
            <w:tcBorders>
              <w:top w:val="nil"/>
              <w:left w:val="nil"/>
              <w:bottom w:val="single" w:sz="4" w:space="0" w:color="auto"/>
              <w:right w:val="single" w:sz="8" w:space="0" w:color="auto"/>
            </w:tcBorders>
            <w:shd w:val="clear" w:color="000000" w:fill="FFFFFF"/>
            <w:hideMark/>
          </w:tcPr>
          <w:p w14:paraId="03C4FC43" w14:textId="77777777" w:rsidR="002A3F08" w:rsidRPr="00FB16F9" w:rsidRDefault="002A3F08" w:rsidP="008D31F9">
            <w:pPr>
              <w:jc w:val="center"/>
            </w:pPr>
            <w:r w:rsidRPr="00FB16F9">
              <w:t>44,5%</w:t>
            </w:r>
          </w:p>
        </w:tc>
      </w:tr>
    </w:tbl>
    <w:p w14:paraId="7BB94CE8" w14:textId="77777777" w:rsidR="004F1EE4" w:rsidRPr="00FB16F9" w:rsidRDefault="004F1EE4" w:rsidP="002A3F08">
      <w:pPr>
        <w:jc w:val="both"/>
        <w:sectPr w:rsidR="004F1EE4" w:rsidRPr="00FB16F9" w:rsidSect="004F1EE4">
          <w:pgSz w:w="16838" w:h="11906" w:orient="landscape"/>
          <w:pgMar w:top="1560" w:right="709" w:bottom="1276" w:left="1134" w:header="709" w:footer="709" w:gutter="0"/>
          <w:cols w:space="708"/>
          <w:docGrid w:linePitch="360"/>
        </w:sectPr>
      </w:pPr>
    </w:p>
    <w:p w14:paraId="3F54A924" w14:textId="2923921E" w:rsidR="002A3F08" w:rsidRPr="00FB16F9" w:rsidRDefault="002A3F08" w:rsidP="002A3F08">
      <w:pPr>
        <w:jc w:val="center"/>
      </w:pPr>
      <w:r w:rsidRPr="00FB16F9">
        <w:rPr>
          <w:noProof/>
          <w:color w:val="000080"/>
        </w:rPr>
        <w:lastRenderedPageBreak/>
        <w:drawing>
          <wp:inline distT="0" distB="0" distL="0" distR="0" wp14:anchorId="687DDB58" wp14:editId="1FCD7C3A">
            <wp:extent cx="542925" cy="676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DE9B2AE" w14:textId="77777777" w:rsidR="002A3F08" w:rsidRPr="00FB16F9" w:rsidRDefault="002A3F08" w:rsidP="002A3F08">
      <w:pPr>
        <w:jc w:val="center"/>
      </w:pPr>
    </w:p>
    <w:p w14:paraId="79788690" w14:textId="77777777" w:rsidR="002A3F08" w:rsidRPr="00FB16F9" w:rsidRDefault="002A3F08" w:rsidP="004F1EE4">
      <w:pPr>
        <w:pStyle w:val="1"/>
        <w:jc w:val="center"/>
        <w:rPr>
          <w:color w:val="003366"/>
          <w:sz w:val="36"/>
        </w:rPr>
      </w:pPr>
      <w:r w:rsidRPr="00FB16F9">
        <w:rPr>
          <w:color w:val="003366"/>
          <w:sz w:val="36"/>
        </w:rPr>
        <w:t>ПОСТАНОВЛЕНИЕ</w:t>
      </w:r>
    </w:p>
    <w:p w14:paraId="1FCF3BD9" w14:textId="77777777" w:rsidR="002A3F08" w:rsidRPr="00FB16F9" w:rsidRDefault="002A3F08" w:rsidP="002A3F08">
      <w:pPr>
        <w:jc w:val="center"/>
        <w:rPr>
          <w:b/>
          <w:color w:val="003366"/>
        </w:rPr>
      </w:pPr>
      <w:r w:rsidRPr="00FB16F9">
        <w:rPr>
          <w:b/>
          <w:color w:val="003366"/>
        </w:rPr>
        <w:t>АДМИНИСТРАЦИИ</w:t>
      </w:r>
    </w:p>
    <w:p w14:paraId="6C37BF48" w14:textId="77777777" w:rsidR="002A3F08" w:rsidRPr="00FB16F9" w:rsidRDefault="002A3F08" w:rsidP="002A3F08">
      <w:pPr>
        <w:jc w:val="center"/>
        <w:rPr>
          <w:b/>
          <w:color w:val="003366"/>
        </w:rPr>
      </w:pPr>
      <w:r w:rsidRPr="00FB16F9">
        <w:rPr>
          <w:b/>
          <w:color w:val="003366"/>
        </w:rPr>
        <w:t xml:space="preserve"> КОМСОМОЛЬСКОГО МУНИЦИПАЛЬНОГО РАЙОНА</w:t>
      </w:r>
    </w:p>
    <w:p w14:paraId="31B229FD" w14:textId="77777777" w:rsidR="002A3F08" w:rsidRPr="00FB16F9" w:rsidRDefault="002A3F08" w:rsidP="002A3F08">
      <w:pPr>
        <w:jc w:val="center"/>
        <w:rPr>
          <w:b/>
          <w:color w:val="003366"/>
        </w:rPr>
      </w:pPr>
      <w:r w:rsidRPr="00FB16F9">
        <w:rPr>
          <w:b/>
          <w:color w:val="003366"/>
        </w:rPr>
        <w:t>ИВАНОВСКОЙ ОБЛАСТИ</w:t>
      </w:r>
    </w:p>
    <w:p w14:paraId="1B019A11" w14:textId="77777777" w:rsidR="002A3F08" w:rsidRPr="00FB16F9" w:rsidRDefault="002A3F08" w:rsidP="002A3F08">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A3F08" w:rsidRPr="00FB16F9" w14:paraId="3C6F6F20" w14:textId="77777777" w:rsidTr="008D31F9">
        <w:trPr>
          <w:trHeight w:val="100"/>
        </w:trPr>
        <w:tc>
          <w:tcPr>
            <w:tcW w:w="9072" w:type="dxa"/>
            <w:gridSpan w:val="10"/>
            <w:tcBorders>
              <w:top w:val="thinThickThinSmallGap" w:sz="24" w:space="0" w:color="auto"/>
              <w:left w:val="nil"/>
              <w:bottom w:val="nil"/>
              <w:right w:val="nil"/>
            </w:tcBorders>
          </w:tcPr>
          <w:p w14:paraId="278038C6" w14:textId="77777777" w:rsidR="002A3F08" w:rsidRPr="00FB16F9" w:rsidRDefault="002A3F08" w:rsidP="008D31F9">
            <w:pPr>
              <w:jc w:val="center"/>
              <w:rPr>
                <w:color w:val="003366"/>
              </w:rPr>
            </w:pPr>
            <w:r w:rsidRPr="00FB16F9">
              <w:rPr>
                <w:color w:val="003366"/>
              </w:rPr>
              <w:t xml:space="preserve">155150, Ивановская область, </w:t>
            </w:r>
            <w:proofErr w:type="spellStart"/>
            <w:r w:rsidRPr="00FB16F9">
              <w:rPr>
                <w:color w:val="003366"/>
              </w:rPr>
              <w:t>г.Комсомольск</w:t>
            </w:r>
            <w:proofErr w:type="spellEnd"/>
            <w:r w:rsidRPr="00FB16F9">
              <w:rPr>
                <w:color w:val="003366"/>
              </w:rPr>
              <w:t xml:space="preserve">, ул.50 лет ВЛКСМ, д.2, ИНН </w:t>
            </w:r>
            <w:proofErr w:type="gramStart"/>
            <w:r w:rsidRPr="00FB16F9">
              <w:rPr>
                <w:color w:val="003366"/>
              </w:rPr>
              <w:t>3714002224,КПП</w:t>
            </w:r>
            <w:proofErr w:type="gramEnd"/>
            <w:r w:rsidRPr="00FB16F9">
              <w:rPr>
                <w:color w:val="003366"/>
              </w:rPr>
              <w:t xml:space="preserve"> 371401001,</w:t>
            </w:r>
          </w:p>
          <w:p w14:paraId="7D0EB90D" w14:textId="77777777" w:rsidR="002A3F08" w:rsidRPr="00FB16F9" w:rsidRDefault="002A3F08" w:rsidP="008D31F9">
            <w:pPr>
              <w:jc w:val="center"/>
              <w:rPr>
                <w:color w:val="003366"/>
              </w:rPr>
            </w:pPr>
            <w:r w:rsidRPr="00FB16F9">
              <w:rPr>
                <w:color w:val="003366"/>
              </w:rPr>
              <w:t xml:space="preserve">ОГРН 1023701625595, Тел./Факс (49352) 4-11-78, </w:t>
            </w:r>
            <w:proofErr w:type="spellStart"/>
            <w:r w:rsidRPr="00FB16F9">
              <w:rPr>
                <w:color w:val="003366"/>
              </w:rPr>
              <w:t>e-mail</w:t>
            </w:r>
            <w:proofErr w:type="spellEnd"/>
            <w:r w:rsidRPr="00FB16F9">
              <w:rPr>
                <w:color w:val="003366"/>
              </w:rPr>
              <w:t xml:space="preserve">: </w:t>
            </w:r>
            <w:hyperlink r:id="rId50" w:history="1">
              <w:r w:rsidRPr="00FB16F9">
                <w:rPr>
                  <w:rStyle w:val="a5"/>
                </w:rPr>
                <w:t>admin.komsomolsk@mail.ru</w:t>
              </w:r>
            </w:hyperlink>
          </w:p>
          <w:p w14:paraId="38DE1F9C" w14:textId="77777777" w:rsidR="002A3F08" w:rsidRPr="00FB16F9" w:rsidRDefault="002A3F08" w:rsidP="008D31F9">
            <w:pPr>
              <w:rPr>
                <w:color w:val="003366"/>
                <w:sz w:val="28"/>
                <w:szCs w:val="28"/>
              </w:rPr>
            </w:pPr>
          </w:p>
        </w:tc>
      </w:tr>
      <w:tr w:rsidR="002A3F08" w:rsidRPr="00FB16F9" w14:paraId="64E6AAF0" w14:textId="77777777" w:rsidTr="008D31F9">
        <w:tblPrEx>
          <w:tblBorders>
            <w:top w:val="none" w:sz="0" w:space="0" w:color="auto"/>
          </w:tblBorders>
        </w:tblPrEx>
        <w:trPr>
          <w:gridAfter w:val="1"/>
          <w:wAfter w:w="497" w:type="dxa"/>
          <w:trHeight w:val="415"/>
        </w:trPr>
        <w:tc>
          <w:tcPr>
            <w:tcW w:w="1582" w:type="dxa"/>
          </w:tcPr>
          <w:p w14:paraId="1A06F518" w14:textId="77777777" w:rsidR="002A3F08" w:rsidRPr="00FB16F9" w:rsidRDefault="002A3F08" w:rsidP="008D31F9">
            <w:pPr>
              <w:ind w:right="-108"/>
              <w:jc w:val="center"/>
              <w:rPr>
                <w:sz w:val="28"/>
                <w:szCs w:val="28"/>
              </w:rPr>
            </w:pPr>
          </w:p>
        </w:tc>
        <w:tc>
          <w:tcPr>
            <w:tcW w:w="360" w:type="dxa"/>
          </w:tcPr>
          <w:p w14:paraId="17F564BA" w14:textId="77777777" w:rsidR="002A3F08" w:rsidRPr="00FB16F9" w:rsidRDefault="002A3F08" w:rsidP="008D31F9">
            <w:pPr>
              <w:ind w:right="-108"/>
              <w:jc w:val="center"/>
              <w:rPr>
                <w:sz w:val="28"/>
                <w:szCs w:val="28"/>
              </w:rPr>
            </w:pPr>
          </w:p>
          <w:p w14:paraId="3C25E03A" w14:textId="77777777" w:rsidR="002A3F08" w:rsidRPr="00FB16F9" w:rsidRDefault="002A3F08" w:rsidP="008D31F9">
            <w:pPr>
              <w:ind w:right="-108"/>
              <w:jc w:val="center"/>
            </w:pPr>
            <w:r w:rsidRPr="00FB16F9">
              <w:rPr>
                <w:sz w:val="28"/>
                <w:szCs w:val="28"/>
              </w:rPr>
              <w:t>«</w:t>
            </w:r>
          </w:p>
        </w:tc>
        <w:tc>
          <w:tcPr>
            <w:tcW w:w="610" w:type="dxa"/>
            <w:tcBorders>
              <w:bottom w:val="single" w:sz="4" w:space="0" w:color="auto"/>
            </w:tcBorders>
            <w:vAlign w:val="bottom"/>
          </w:tcPr>
          <w:p w14:paraId="1417F4CE" w14:textId="77777777" w:rsidR="002A3F08" w:rsidRPr="00FB16F9" w:rsidRDefault="002A3F08" w:rsidP="008D31F9">
            <w:pPr>
              <w:ind w:right="-108"/>
              <w:rPr>
                <w:sz w:val="28"/>
                <w:szCs w:val="28"/>
              </w:rPr>
            </w:pPr>
            <w:r w:rsidRPr="00FB16F9">
              <w:rPr>
                <w:sz w:val="28"/>
                <w:szCs w:val="28"/>
              </w:rPr>
              <w:t>04</w:t>
            </w:r>
          </w:p>
        </w:tc>
        <w:tc>
          <w:tcPr>
            <w:tcW w:w="540" w:type="dxa"/>
            <w:vAlign w:val="bottom"/>
          </w:tcPr>
          <w:p w14:paraId="76172D3E" w14:textId="77777777" w:rsidR="002A3F08" w:rsidRPr="00FB16F9" w:rsidRDefault="002A3F08" w:rsidP="008D31F9">
            <w:pPr>
              <w:ind w:left="-734" w:firstLine="720"/>
              <w:rPr>
                <w:sz w:val="28"/>
                <w:szCs w:val="28"/>
              </w:rPr>
            </w:pPr>
            <w:r w:rsidRPr="00FB16F9">
              <w:rPr>
                <w:sz w:val="28"/>
                <w:szCs w:val="28"/>
              </w:rPr>
              <w:t>»</w:t>
            </w:r>
          </w:p>
        </w:tc>
        <w:tc>
          <w:tcPr>
            <w:tcW w:w="1728" w:type="dxa"/>
            <w:tcBorders>
              <w:bottom w:val="single" w:sz="4" w:space="0" w:color="auto"/>
            </w:tcBorders>
            <w:vAlign w:val="bottom"/>
          </w:tcPr>
          <w:p w14:paraId="722F9C61" w14:textId="77777777" w:rsidR="002A3F08" w:rsidRPr="00FB16F9" w:rsidRDefault="002A3F08" w:rsidP="008D31F9">
            <w:pPr>
              <w:jc w:val="center"/>
              <w:rPr>
                <w:sz w:val="28"/>
                <w:szCs w:val="28"/>
              </w:rPr>
            </w:pPr>
            <w:r w:rsidRPr="00FB16F9">
              <w:rPr>
                <w:sz w:val="28"/>
                <w:szCs w:val="28"/>
              </w:rPr>
              <w:t>08</w:t>
            </w:r>
          </w:p>
        </w:tc>
        <w:tc>
          <w:tcPr>
            <w:tcW w:w="1417" w:type="dxa"/>
            <w:vAlign w:val="bottom"/>
          </w:tcPr>
          <w:p w14:paraId="278F34FE" w14:textId="77777777" w:rsidR="002A3F08" w:rsidRPr="00FB16F9" w:rsidRDefault="002A3F08" w:rsidP="008D31F9">
            <w:pPr>
              <w:rPr>
                <w:sz w:val="28"/>
                <w:szCs w:val="28"/>
              </w:rPr>
            </w:pPr>
            <w:r w:rsidRPr="00FB16F9">
              <w:rPr>
                <w:sz w:val="28"/>
                <w:szCs w:val="28"/>
              </w:rPr>
              <w:t>2026г.  №</w:t>
            </w:r>
          </w:p>
        </w:tc>
        <w:tc>
          <w:tcPr>
            <w:tcW w:w="1038" w:type="dxa"/>
            <w:tcBorders>
              <w:left w:val="nil"/>
              <w:bottom w:val="single" w:sz="4" w:space="0" w:color="auto"/>
            </w:tcBorders>
            <w:vAlign w:val="bottom"/>
          </w:tcPr>
          <w:p w14:paraId="3BF0C293" w14:textId="77777777" w:rsidR="002A3F08" w:rsidRPr="00FB16F9" w:rsidRDefault="002A3F08" w:rsidP="008D31F9">
            <w:pPr>
              <w:jc w:val="center"/>
              <w:rPr>
                <w:sz w:val="28"/>
                <w:szCs w:val="28"/>
              </w:rPr>
            </w:pPr>
            <w:r w:rsidRPr="00FB16F9">
              <w:rPr>
                <w:sz w:val="28"/>
                <w:szCs w:val="28"/>
              </w:rPr>
              <w:t>154</w:t>
            </w:r>
          </w:p>
        </w:tc>
        <w:tc>
          <w:tcPr>
            <w:tcW w:w="520" w:type="dxa"/>
            <w:tcBorders>
              <w:left w:val="nil"/>
            </w:tcBorders>
            <w:vAlign w:val="bottom"/>
          </w:tcPr>
          <w:p w14:paraId="1E655420" w14:textId="77777777" w:rsidR="002A3F08" w:rsidRPr="00FB16F9" w:rsidRDefault="002A3F08" w:rsidP="008D31F9">
            <w:pPr>
              <w:jc w:val="center"/>
              <w:rPr>
                <w:sz w:val="28"/>
                <w:szCs w:val="28"/>
              </w:rPr>
            </w:pPr>
          </w:p>
        </w:tc>
        <w:tc>
          <w:tcPr>
            <w:tcW w:w="780" w:type="dxa"/>
            <w:tcBorders>
              <w:left w:val="nil"/>
            </w:tcBorders>
            <w:vAlign w:val="bottom"/>
          </w:tcPr>
          <w:p w14:paraId="3059177C" w14:textId="77777777" w:rsidR="002A3F08" w:rsidRPr="00FB16F9" w:rsidRDefault="002A3F08" w:rsidP="008D31F9">
            <w:pPr>
              <w:jc w:val="center"/>
            </w:pPr>
          </w:p>
        </w:tc>
      </w:tr>
    </w:tbl>
    <w:p w14:paraId="0038B08D" w14:textId="77777777" w:rsidR="002A3F08" w:rsidRPr="00FB16F9" w:rsidRDefault="002A3F08" w:rsidP="002A3F08">
      <w:pPr>
        <w:ind w:firstLine="720"/>
        <w:jc w:val="center"/>
        <w:rPr>
          <w:sz w:val="28"/>
          <w:szCs w:val="28"/>
        </w:rPr>
      </w:pPr>
    </w:p>
    <w:p w14:paraId="19D9D243" w14:textId="77777777" w:rsidR="002A3F08" w:rsidRPr="00FB16F9" w:rsidRDefault="002A3F08" w:rsidP="002A3F08">
      <w:pPr>
        <w:jc w:val="center"/>
        <w:rPr>
          <w:b/>
          <w:sz w:val="28"/>
          <w:szCs w:val="28"/>
        </w:rPr>
      </w:pPr>
      <w:r w:rsidRPr="00FB16F9">
        <w:rPr>
          <w:b/>
          <w:sz w:val="28"/>
          <w:szCs w:val="28"/>
        </w:rPr>
        <w:t xml:space="preserve">Об исполнении бюджета Комсомольского городского поселения </w:t>
      </w:r>
    </w:p>
    <w:p w14:paraId="5464214B" w14:textId="77777777" w:rsidR="002A3F08" w:rsidRPr="00FB16F9" w:rsidRDefault="002A3F08" w:rsidP="002A3F08">
      <w:pPr>
        <w:jc w:val="center"/>
        <w:rPr>
          <w:b/>
          <w:sz w:val="28"/>
          <w:szCs w:val="28"/>
        </w:rPr>
      </w:pPr>
      <w:r w:rsidRPr="00FB16F9">
        <w:rPr>
          <w:b/>
          <w:sz w:val="28"/>
          <w:szCs w:val="28"/>
        </w:rPr>
        <w:t>за 1 полугодие 2026 года</w:t>
      </w:r>
    </w:p>
    <w:p w14:paraId="53BECF04" w14:textId="77777777" w:rsidR="002A3F08" w:rsidRPr="00FB16F9" w:rsidRDefault="002A3F08" w:rsidP="002A3F08">
      <w:pPr>
        <w:ind w:firstLine="720"/>
        <w:jc w:val="both"/>
        <w:rPr>
          <w:bCs/>
          <w:sz w:val="28"/>
          <w:szCs w:val="28"/>
        </w:rPr>
      </w:pPr>
      <w:r w:rsidRPr="00FB16F9">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Уставом Комсомольского городского поселения Комсомольского муниципального района, </w:t>
      </w:r>
      <w:r w:rsidRPr="00FB16F9">
        <w:rPr>
          <w:sz w:val="28"/>
          <w:szCs w:val="28"/>
        </w:rPr>
        <w:t>Положением о бюджетном процессе в Комсомольском городском поселении, утвержденным решением Совета Комсомольского городского поселения от 28.08.2014 №353</w:t>
      </w:r>
      <w:r w:rsidRPr="00FB16F9">
        <w:rPr>
          <w:bCs/>
          <w:sz w:val="28"/>
          <w:szCs w:val="28"/>
        </w:rPr>
        <w:t xml:space="preserve"> и в целях регулирования бюджетных  правоотношений</w:t>
      </w:r>
      <w:r w:rsidRPr="00FB16F9">
        <w:rPr>
          <w:bCs/>
          <w:sz w:val="32"/>
          <w:szCs w:val="28"/>
        </w:rPr>
        <w:t xml:space="preserve">, </w:t>
      </w:r>
      <w:r w:rsidRPr="00FB16F9">
        <w:rPr>
          <w:bCs/>
          <w:sz w:val="28"/>
          <w:szCs w:val="28"/>
        </w:rPr>
        <w:t xml:space="preserve">Администрация Комсомольского муниципального района </w:t>
      </w:r>
      <w:r w:rsidRPr="00FB16F9">
        <w:rPr>
          <w:b/>
          <w:bCs/>
          <w:sz w:val="28"/>
          <w:szCs w:val="28"/>
        </w:rPr>
        <w:t>ПОСТАНОВЛЯЕТ</w:t>
      </w:r>
      <w:r w:rsidRPr="00FB16F9">
        <w:rPr>
          <w:bCs/>
          <w:sz w:val="28"/>
          <w:szCs w:val="28"/>
        </w:rPr>
        <w:t>:</w:t>
      </w:r>
    </w:p>
    <w:p w14:paraId="5A18B820" w14:textId="77777777" w:rsidR="002A3F08" w:rsidRPr="00FB16F9" w:rsidRDefault="002A3F08" w:rsidP="002A3F08">
      <w:pPr>
        <w:numPr>
          <w:ilvl w:val="0"/>
          <w:numId w:val="50"/>
        </w:numPr>
        <w:jc w:val="both"/>
        <w:rPr>
          <w:sz w:val="28"/>
        </w:rPr>
      </w:pPr>
      <w:r w:rsidRPr="00FB16F9">
        <w:rPr>
          <w:sz w:val="28"/>
        </w:rPr>
        <w:t xml:space="preserve">Утвердить отчет об исполнении бюджета Комсомольского городского поселения за 1 полугодие 2026 года по доходам в сумме             59 839 250,82 руб., по расходам в сумме 66 833 940,09 руб., </w:t>
      </w:r>
      <w:r w:rsidRPr="00FB16F9">
        <w:rPr>
          <w:sz w:val="28"/>
          <w:szCs w:val="28"/>
        </w:rPr>
        <w:t xml:space="preserve">с превышением расходов над доходами (дефицит бюджета) в сумме 6 994 689,27 руб., </w:t>
      </w:r>
      <w:r w:rsidRPr="00FB16F9">
        <w:rPr>
          <w:sz w:val="28"/>
        </w:rPr>
        <w:t>согласно приложениям 1, 2, 3, 4, 5 к настоящему постановлению.</w:t>
      </w:r>
    </w:p>
    <w:p w14:paraId="015C7E24" w14:textId="77777777" w:rsidR="002A3F08" w:rsidRPr="00FB16F9" w:rsidRDefault="002A3F08" w:rsidP="002A3F08">
      <w:pPr>
        <w:numPr>
          <w:ilvl w:val="0"/>
          <w:numId w:val="50"/>
        </w:numPr>
        <w:ind w:left="0" w:firstLine="1080"/>
        <w:jc w:val="both"/>
        <w:rPr>
          <w:sz w:val="28"/>
        </w:rPr>
      </w:pPr>
      <w:r w:rsidRPr="00FB16F9">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14:paraId="545FEEBD" w14:textId="77777777" w:rsidR="002A3F08" w:rsidRPr="00FB16F9" w:rsidRDefault="002A3F08" w:rsidP="002A3F08">
      <w:pPr>
        <w:numPr>
          <w:ilvl w:val="0"/>
          <w:numId w:val="50"/>
        </w:numPr>
        <w:ind w:left="0" w:firstLine="1080"/>
        <w:jc w:val="both"/>
        <w:rPr>
          <w:sz w:val="28"/>
        </w:rPr>
      </w:pPr>
      <w:r w:rsidRPr="00FB16F9">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14:paraId="7F56A352" w14:textId="77777777" w:rsidR="002A3F08" w:rsidRPr="00FB16F9" w:rsidRDefault="002A3F08" w:rsidP="002A3F08">
      <w:pPr>
        <w:numPr>
          <w:ilvl w:val="0"/>
          <w:numId w:val="50"/>
        </w:numPr>
        <w:tabs>
          <w:tab w:val="left" w:pos="851"/>
        </w:tabs>
        <w:ind w:left="0" w:firstLine="1080"/>
        <w:jc w:val="both"/>
        <w:rPr>
          <w:b/>
        </w:rPr>
      </w:pPr>
      <w:r w:rsidRPr="00FB16F9">
        <w:rPr>
          <w:sz w:val="28"/>
        </w:rPr>
        <w:t>Настоящее постановление вступает в силу с момента подписания.</w:t>
      </w:r>
    </w:p>
    <w:p w14:paraId="7DB4E357" w14:textId="77777777" w:rsidR="002A3F08" w:rsidRPr="00FB16F9" w:rsidRDefault="002A3F08" w:rsidP="002A3F08">
      <w:pPr>
        <w:ind w:firstLine="709"/>
        <w:jc w:val="both"/>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5"/>
      </w:tblGrid>
      <w:tr w:rsidR="002A3F08" w:rsidRPr="00FB16F9" w14:paraId="0817B3BE" w14:textId="77777777" w:rsidTr="008D31F9">
        <w:tc>
          <w:tcPr>
            <w:tcW w:w="10135" w:type="dxa"/>
            <w:tcBorders>
              <w:top w:val="nil"/>
              <w:left w:val="nil"/>
              <w:bottom w:val="nil"/>
              <w:right w:val="nil"/>
            </w:tcBorders>
          </w:tcPr>
          <w:p w14:paraId="1F827D10" w14:textId="77777777" w:rsidR="002A3F08" w:rsidRPr="00FB16F9" w:rsidRDefault="002A3F08" w:rsidP="008D31F9">
            <w:pPr>
              <w:jc w:val="both"/>
              <w:rPr>
                <w:b/>
                <w:sz w:val="28"/>
                <w:szCs w:val="28"/>
              </w:rPr>
            </w:pPr>
            <w:r w:rsidRPr="00FB16F9">
              <w:rPr>
                <w:b/>
                <w:sz w:val="28"/>
                <w:szCs w:val="28"/>
              </w:rPr>
              <w:t xml:space="preserve">Глава Комсомольского </w:t>
            </w:r>
          </w:p>
          <w:p w14:paraId="6C049D69" w14:textId="77777777" w:rsidR="002A3F08" w:rsidRPr="00FB16F9" w:rsidRDefault="002A3F08" w:rsidP="008D31F9">
            <w:pPr>
              <w:jc w:val="both"/>
              <w:rPr>
                <w:b/>
                <w:sz w:val="28"/>
                <w:szCs w:val="28"/>
              </w:rPr>
            </w:pPr>
            <w:r w:rsidRPr="00FB16F9">
              <w:rPr>
                <w:b/>
                <w:sz w:val="28"/>
                <w:szCs w:val="28"/>
              </w:rPr>
              <w:t xml:space="preserve">муниципального </w:t>
            </w:r>
            <w:proofErr w:type="gramStart"/>
            <w:r w:rsidRPr="00FB16F9">
              <w:rPr>
                <w:b/>
                <w:sz w:val="28"/>
                <w:szCs w:val="28"/>
              </w:rPr>
              <w:t xml:space="preserve">района:   </w:t>
            </w:r>
            <w:proofErr w:type="gramEnd"/>
            <w:r w:rsidRPr="00FB16F9">
              <w:rPr>
                <w:b/>
                <w:sz w:val="28"/>
                <w:szCs w:val="28"/>
              </w:rPr>
              <w:t xml:space="preserve">                                             О.В. </w:t>
            </w:r>
            <w:proofErr w:type="spellStart"/>
            <w:r w:rsidRPr="00FB16F9">
              <w:rPr>
                <w:b/>
                <w:sz w:val="28"/>
                <w:szCs w:val="28"/>
              </w:rPr>
              <w:t>Бузулуцкая</w:t>
            </w:r>
            <w:proofErr w:type="spellEnd"/>
          </w:p>
        </w:tc>
      </w:tr>
    </w:tbl>
    <w:p w14:paraId="10573766" w14:textId="77777777" w:rsidR="002A3F08" w:rsidRPr="00FB16F9" w:rsidRDefault="002A3F08" w:rsidP="002A3F08">
      <w:pPr>
        <w:jc w:val="both"/>
        <w:sectPr w:rsidR="002A3F08" w:rsidRPr="00FB16F9" w:rsidSect="00042A18">
          <w:pgSz w:w="11906" w:h="16838"/>
          <w:pgMar w:top="709" w:right="1276" w:bottom="1134" w:left="1560" w:header="709" w:footer="709" w:gutter="0"/>
          <w:cols w:space="708"/>
          <w:docGrid w:linePitch="360"/>
        </w:sectPr>
      </w:pPr>
    </w:p>
    <w:tbl>
      <w:tblPr>
        <w:tblW w:w="15168" w:type="dxa"/>
        <w:tblInd w:w="108" w:type="dxa"/>
        <w:tblLayout w:type="fixed"/>
        <w:tblLook w:val="04A0" w:firstRow="1" w:lastRow="0" w:firstColumn="1" w:lastColumn="0" w:noHBand="0" w:noVBand="1"/>
      </w:tblPr>
      <w:tblGrid>
        <w:gridCol w:w="3100"/>
        <w:gridCol w:w="7106"/>
        <w:gridCol w:w="1900"/>
        <w:gridCol w:w="1880"/>
        <w:gridCol w:w="1182"/>
      </w:tblGrid>
      <w:tr w:rsidR="002A3F08" w:rsidRPr="00FB16F9" w14:paraId="15EC7942" w14:textId="77777777" w:rsidTr="008D31F9">
        <w:trPr>
          <w:trHeight w:val="900"/>
        </w:trPr>
        <w:tc>
          <w:tcPr>
            <w:tcW w:w="3100" w:type="dxa"/>
            <w:tcBorders>
              <w:top w:val="nil"/>
              <w:left w:val="nil"/>
              <w:bottom w:val="nil"/>
              <w:right w:val="nil"/>
            </w:tcBorders>
            <w:shd w:val="clear" w:color="000000" w:fill="FFFFFF"/>
            <w:noWrap/>
            <w:vAlign w:val="bottom"/>
            <w:hideMark/>
          </w:tcPr>
          <w:p w14:paraId="7CF50072" w14:textId="77777777" w:rsidR="002A3F08" w:rsidRPr="00FB16F9" w:rsidRDefault="002A3F08" w:rsidP="008D31F9">
            <w:r w:rsidRPr="00FB16F9">
              <w:lastRenderedPageBreak/>
              <w:t> </w:t>
            </w:r>
          </w:p>
        </w:tc>
        <w:tc>
          <w:tcPr>
            <w:tcW w:w="7106" w:type="dxa"/>
            <w:tcBorders>
              <w:top w:val="nil"/>
              <w:left w:val="nil"/>
              <w:bottom w:val="nil"/>
              <w:right w:val="nil"/>
            </w:tcBorders>
            <w:shd w:val="clear" w:color="auto" w:fill="auto"/>
            <w:noWrap/>
            <w:vAlign w:val="bottom"/>
            <w:hideMark/>
          </w:tcPr>
          <w:p w14:paraId="5E1EFEB0" w14:textId="77777777" w:rsidR="002A3F08" w:rsidRPr="00FB16F9" w:rsidRDefault="002A3F08" w:rsidP="008D31F9"/>
        </w:tc>
        <w:tc>
          <w:tcPr>
            <w:tcW w:w="4962" w:type="dxa"/>
            <w:gridSpan w:val="3"/>
            <w:tcBorders>
              <w:top w:val="nil"/>
              <w:left w:val="nil"/>
              <w:bottom w:val="nil"/>
              <w:right w:val="nil"/>
            </w:tcBorders>
            <w:shd w:val="clear" w:color="000000" w:fill="FFFFFF"/>
            <w:hideMark/>
          </w:tcPr>
          <w:p w14:paraId="661D87B8" w14:textId="77777777" w:rsidR="002A3F08" w:rsidRPr="00FB16F9" w:rsidRDefault="002A3F08" w:rsidP="008D31F9">
            <w:pPr>
              <w:jc w:val="right"/>
              <w:rPr>
                <w:sz w:val="22"/>
                <w:szCs w:val="22"/>
              </w:rPr>
            </w:pPr>
            <w:r w:rsidRPr="00FB16F9">
              <w:rPr>
                <w:sz w:val="22"/>
                <w:szCs w:val="22"/>
              </w:rPr>
              <w:t>Приложение №1                                                                                               к постановлению Администрации Комсомольского муниципального района</w:t>
            </w:r>
          </w:p>
        </w:tc>
      </w:tr>
      <w:tr w:rsidR="002A3F08" w:rsidRPr="00FB16F9" w14:paraId="6B1B1851" w14:textId="77777777" w:rsidTr="008D31F9">
        <w:trPr>
          <w:trHeight w:val="492"/>
        </w:trPr>
        <w:tc>
          <w:tcPr>
            <w:tcW w:w="10206" w:type="dxa"/>
            <w:gridSpan w:val="2"/>
            <w:tcBorders>
              <w:top w:val="nil"/>
              <w:left w:val="nil"/>
              <w:bottom w:val="nil"/>
              <w:right w:val="nil"/>
            </w:tcBorders>
            <w:shd w:val="clear" w:color="auto" w:fill="auto"/>
            <w:noWrap/>
            <w:vAlign w:val="bottom"/>
            <w:hideMark/>
          </w:tcPr>
          <w:p w14:paraId="2BF4A388" w14:textId="77777777" w:rsidR="002A3F08" w:rsidRPr="00FB16F9" w:rsidRDefault="002A3F08" w:rsidP="008D31F9">
            <w:pPr>
              <w:jc w:val="right"/>
              <w:rPr>
                <w:sz w:val="22"/>
                <w:szCs w:val="22"/>
              </w:rPr>
            </w:pPr>
          </w:p>
        </w:tc>
        <w:tc>
          <w:tcPr>
            <w:tcW w:w="1900" w:type="dxa"/>
            <w:tcBorders>
              <w:top w:val="nil"/>
              <w:left w:val="nil"/>
              <w:bottom w:val="nil"/>
              <w:right w:val="nil"/>
            </w:tcBorders>
            <w:shd w:val="clear" w:color="auto" w:fill="auto"/>
            <w:noWrap/>
            <w:vAlign w:val="bottom"/>
            <w:hideMark/>
          </w:tcPr>
          <w:p w14:paraId="633267FA" w14:textId="77777777" w:rsidR="002A3F08" w:rsidRPr="00FB16F9" w:rsidRDefault="002A3F08" w:rsidP="008D31F9">
            <w:pPr>
              <w:jc w:val="right"/>
            </w:pPr>
          </w:p>
        </w:tc>
        <w:tc>
          <w:tcPr>
            <w:tcW w:w="3062" w:type="dxa"/>
            <w:gridSpan w:val="2"/>
            <w:tcBorders>
              <w:top w:val="nil"/>
              <w:left w:val="nil"/>
              <w:bottom w:val="nil"/>
              <w:right w:val="nil"/>
            </w:tcBorders>
            <w:shd w:val="clear" w:color="auto" w:fill="auto"/>
            <w:noWrap/>
            <w:hideMark/>
          </w:tcPr>
          <w:p w14:paraId="1FCBDE47" w14:textId="77777777" w:rsidR="002A3F08" w:rsidRPr="00FB16F9" w:rsidRDefault="002A3F08" w:rsidP="008D31F9">
            <w:pPr>
              <w:ind w:firstLineChars="200" w:firstLine="440"/>
              <w:jc w:val="right"/>
              <w:rPr>
                <w:sz w:val="22"/>
                <w:szCs w:val="22"/>
              </w:rPr>
            </w:pPr>
            <w:r w:rsidRPr="00FB16F9">
              <w:rPr>
                <w:sz w:val="22"/>
                <w:szCs w:val="22"/>
              </w:rPr>
              <w:t>от 04.08.2026г. №154</w:t>
            </w:r>
          </w:p>
        </w:tc>
      </w:tr>
      <w:tr w:rsidR="002A3F08" w:rsidRPr="00FB16F9" w14:paraId="2BC7ABA8" w14:textId="77777777" w:rsidTr="008D31F9">
        <w:trPr>
          <w:trHeight w:val="829"/>
        </w:trPr>
        <w:tc>
          <w:tcPr>
            <w:tcW w:w="15168" w:type="dxa"/>
            <w:gridSpan w:val="5"/>
            <w:tcBorders>
              <w:top w:val="nil"/>
              <w:left w:val="nil"/>
              <w:bottom w:val="nil"/>
              <w:right w:val="nil"/>
            </w:tcBorders>
            <w:shd w:val="clear" w:color="auto" w:fill="auto"/>
            <w:hideMark/>
          </w:tcPr>
          <w:p w14:paraId="0980C30E" w14:textId="77777777" w:rsidR="002A3F08" w:rsidRPr="00FB16F9" w:rsidRDefault="002A3F08" w:rsidP="008D31F9">
            <w:pPr>
              <w:jc w:val="center"/>
              <w:rPr>
                <w:b/>
                <w:bCs/>
                <w:sz w:val="28"/>
                <w:szCs w:val="28"/>
              </w:rPr>
            </w:pPr>
            <w:r w:rsidRPr="00FB16F9">
              <w:rPr>
                <w:b/>
                <w:bCs/>
                <w:sz w:val="28"/>
                <w:szCs w:val="28"/>
              </w:rPr>
              <w:t>Доходы бюджета Комсомольского городского поселения по кодам классификации                                                                                                                                                   доходов бюджетов за 1 полугодие 2026 года</w:t>
            </w:r>
          </w:p>
        </w:tc>
      </w:tr>
      <w:tr w:rsidR="002A3F08" w:rsidRPr="00FB16F9" w14:paraId="4DC811FD" w14:textId="77777777" w:rsidTr="008D31F9">
        <w:trPr>
          <w:trHeight w:val="330"/>
        </w:trPr>
        <w:tc>
          <w:tcPr>
            <w:tcW w:w="3100" w:type="dxa"/>
            <w:tcBorders>
              <w:top w:val="nil"/>
              <w:left w:val="nil"/>
              <w:bottom w:val="single" w:sz="4" w:space="0" w:color="auto"/>
              <w:right w:val="nil"/>
            </w:tcBorders>
            <w:shd w:val="clear" w:color="auto" w:fill="auto"/>
            <w:noWrap/>
            <w:vAlign w:val="bottom"/>
            <w:hideMark/>
          </w:tcPr>
          <w:p w14:paraId="26110F05" w14:textId="77777777" w:rsidR="002A3F08" w:rsidRPr="00FB16F9" w:rsidRDefault="002A3F08" w:rsidP="008D31F9">
            <w:pPr>
              <w:jc w:val="center"/>
              <w:rPr>
                <w:b/>
                <w:bCs/>
                <w:sz w:val="28"/>
                <w:szCs w:val="28"/>
              </w:rPr>
            </w:pPr>
          </w:p>
        </w:tc>
        <w:tc>
          <w:tcPr>
            <w:tcW w:w="7106" w:type="dxa"/>
            <w:tcBorders>
              <w:top w:val="nil"/>
              <w:left w:val="nil"/>
              <w:bottom w:val="single" w:sz="4" w:space="0" w:color="auto"/>
              <w:right w:val="nil"/>
            </w:tcBorders>
            <w:shd w:val="clear" w:color="auto" w:fill="auto"/>
            <w:noWrap/>
            <w:vAlign w:val="bottom"/>
            <w:hideMark/>
          </w:tcPr>
          <w:p w14:paraId="7779F520" w14:textId="77777777" w:rsidR="002A3F08" w:rsidRPr="00FB16F9" w:rsidRDefault="002A3F08" w:rsidP="008D31F9"/>
        </w:tc>
        <w:tc>
          <w:tcPr>
            <w:tcW w:w="1900" w:type="dxa"/>
            <w:tcBorders>
              <w:top w:val="nil"/>
              <w:left w:val="nil"/>
              <w:bottom w:val="single" w:sz="4" w:space="0" w:color="auto"/>
              <w:right w:val="nil"/>
            </w:tcBorders>
            <w:shd w:val="clear" w:color="auto" w:fill="auto"/>
            <w:noWrap/>
            <w:vAlign w:val="bottom"/>
            <w:hideMark/>
          </w:tcPr>
          <w:p w14:paraId="1CBDC350" w14:textId="77777777" w:rsidR="002A3F08" w:rsidRPr="00FB16F9" w:rsidRDefault="002A3F08" w:rsidP="008D31F9"/>
        </w:tc>
        <w:tc>
          <w:tcPr>
            <w:tcW w:w="1880" w:type="dxa"/>
            <w:tcBorders>
              <w:top w:val="nil"/>
              <w:left w:val="nil"/>
              <w:bottom w:val="single" w:sz="4" w:space="0" w:color="auto"/>
              <w:right w:val="nil"/>
            </w:tcBorders>
            <w:shd w:val="clear" w:color="auto" w:fill="auto"/>
            <w:noWrap/>
            <w:vAlign w:val="bottom"/>
            <w:hideMark/>
          </w:tcPr>
          <w:p w14:paraId="36FAA31D" w14:textId="77777777" w:rsidR="002A3F08" w:rsidRPr="00FB16F9" w:rsidRDefault="002A3F08" w:rsidP="008D31F9"/>
        </w:tc>
        <w:tc>
          <w:tcPr>
            <w:tcW w:w="1182" w:type="dxa"/>
            <w:tcBorders>
              <w:top w:val="nil"/>
              <w:left w:val="nil"/>
              <w:bottom w:val="single" w:sz="4" w:space="0" w:color="auto"/>
              <w:right w:val="nil"/>
            </w:tcBorders>
            <w:shd w:val="clear" w:color="auto" w:fill="auto"/>
            <w:noWrap/>
            <w:vAlign w:val="bottom"/>
            <w:hideMark/>
          </w:tcPr>
          <w:p w14:paraId="48505B36" w14:textId="77777777" w:rsidR="002A3F08" w:rsidRPr="00FB16F9" w:rsidRDefault="002A3F08" w:rsidP="008D31F9">
            <w:pPr>
              <w:jc w:val="right"/>
              <w:rPr>
                <w:sz w:val="22"/>
                <w:szCs w:val="22"/>
              </w:rPr>
            </w:pPr>
            <w:r w:rsidRPr="00FB16F9">
              <w:rPr>
                <w:sz w:val="22"/>
                <w:szCs w:val="22"/>
              </w:rPr>
              <w:t>руб.</w:t>
            </w:r>
          </w:p>
        </w:tc>
      </w:tr>
      <w:tr w:rsidR="002A3F08" w:rsidRPr="00FB16F9" w14:paraId="1B0A7B78" w14:textId="77777777" w:rsidTr="008D31F9">
        <w:trPr>
          <w:trHeight w:val="645"/>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6FBEB" w14:textId="77777777" w:rsidR="002A3F08" w:rsidRPr="00FB16F9" w:rsidRDefault="002A3F08" w:rsidP="008D31F9">
            <w:pPr>
              <w:rPr>
                <w:b/>
                <w:bCs/>
              </w:rPr>
            </w:pPr>
            <w:r w:rsidRPr="00FB16F9">
              <w:rPr>
                <w:b/>
                <w:bCs/>
              </w:rPr>
              <w:t>Код бюджетной классификации</w:t>
            </w:r>
          </w:p>
        </w:tc>
        <w:tc>
          <w:tcPr>
            <w:tcW w:w="7106" w:type="dxa"/>
            <w:tcBorders>
              <w:top w:val="single" w:sz="4" w:space="0" w:color="auto"/>
              <w:left w:val="nil"/>
              <w:bottom w:val="single" w:sz="4" w:space="0" w:color="auto"/>
              <w:right w:val="single" w:sz="4" w:space="0" w:color="auto"/>
            </w:tcBorders>
            <w:shd w:val="clear" w:color="auto" w:fill="auto"/>
            <w:vAlign w:val="center"/>
            <w:hideMark/>
          </w:tcPr>
          <w:p w14:paraId="7CDB1426" w14:textId="77777777" w:rsidR="002A3F08" w:rsidRPr="00FB16F9" w:rsidRDefault="002A3F08" w:rsidP="008D31F9">
            <w:pPr>
              <w:jc w:val="center"/>
              <w:rPr>
                <w:b/>
                <w:bCs/>
              </w:rPr>
            </w:pPr>
            <w:r w:rsidRPr="00FB16F9">
              <w:rPr>
                <w:b/>
                <w:bCs/>
              </w:rPr>
              <w:t>Наименование доходов</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7BA0F554" w14:textId="77777777" w:rsidR="002A3F08" w:rsidRPr="00FB16F9" w:rsidRDefault="002A3F08" w:rsidP="008D31F9">
            <w:pPr>
              <w:jc w:val="center"/>
              <w:rPr>
                <w:b/>
                <w:bCs/>
              </w:rPr>
            </w:pPr>
            <w:r w:rsidRPr="00FB16F9">
              <w:rPr>
                <w:b/>
                <w:bCs/>
              </w:rPr>
              <w:t>План</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68F09DB6" w14:textId="77777777" w:rsidR="002A3F08" w:rsidRPr="00FB16F9" w:rsidRDefault="002A3F08" w:rsidP="008D31F9">
            <w:pPr>
              <w:jc w:val="center"/>
              <w:rPr>
                <w:b/>
                <w:bCs/>
              </w:rPr>
            </w:pPr>
            <w:r w:rsidRPr="00FB16F9">
              <w:rPr>
                <w:b/>
                <w:bCs/>
              </w:rPr>
              <w:t>Исполнение</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71DF353E" w14:textId="77777777" w:rsidR="002A3F08" w:rsidRPr="00FB16F9" w:rsidRDefault="002A3F08" w:rsidP="008D31F9">
            <w:pPr>
              <w:jc w:val="center"/>
              <w:rPr>
                <w:b/>
                <w:bCs/>
              </w:rPr>
            </w:pPr>
            <w:r w:rsidRPr="00FB16F9">
              <w:rPr>
                <w:b/>
                <w:bCs/>
              </w:rPr>
              <w:t>%</w:t>
            </w:r>
          </w:p>
        </w:tc>
      </w:tr>
      <w:tr w:rsidR="002A3F08" w:rsidRPr="00FB16F9" w14:paraId="73D2121C"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14:paraId="7C2F6C74" w14:textId="77777777" w:rsidR="002A3F08" w:rsidRPr="00FB16F9" w:rsidRDefault="002A3F08" w:rsidP="008D31F9">
            <w:pPr>
              <w:rPr>
                <w:b/>
                <w:bCs/>
              </w:rPr>
            </w:pPr>
            <w:r w:rsidRPr="00FB16F9">
              <w:rPr>
                <w:b/>
                <w:bCs/>
              </w:rPr>
              <w:t>000 100 00000 00 0000 000</w:t>
            </w:r>
          </w:p>
        </w:tc>
        <w:tc>
          <w:tcPr>
            <w:tcW w:w="7106" w:type="dxa"/>
            <w:tcBorders>
              <w:top w:val="single" w:sz="4" w:space="0" w:color="auto"/>
              <w:left w:val="nil"/>
              <w:bottom w:val="single" w:sz="4" w:space="0" w:color="auto"/>
              <w:right w:val="single" w:sz="4" w:space="0" w:color="auto"/>
            </w:tcBorders>
            <w:shd w:val="clear" w:color="auto" w:fill="auto"/>
            <w:hideMark/>
          </w:tcPr>
          <w:p w14:paraId="42609161" w14:textId="77777777" w:rsidR="002A3F08" w:rsidRPr="00FB16F9" w:rsidRDefault="002A3F08" w:rsidP="008D31F9">
            <w:pPr>
              <w:rPr>
                <w:b/>
                <w:bCs/>
              </w:rPr>
            </w:pPr>
            <w:r w:rsidRPr="00FB16F9">
              <w:rPr>
                <w:b/>
                <w:bCs/>
              </w:rPr>
              <w:t>Налоговые и неналоговые доходы</w:t>
            </w:r>
          </w:p>
        </w:tc>
        <w:tc>
          <w:tcPr>
            <w:tcW w:w="1900" w:type="dxa"/>
            <w:tcBorders>
              <w:top w:val="single" w:sz="4" w:space="0" w:color="auto"/>
              <w:left w:val="nil"/>
              <w:bottom w:val="single" w:sz="4" w:space="0" w:color="auto"/>
              <w:right w:val="single" w:sz="4" w:space="0" w:color="auto"/>
            </w:tcBorders>
            <w:shd w:val="clear" w:color="auto" w:fill="auto"/>
            <w:hideMark/>
          </w:tcPr>
          <w:p w14:paraId="0DB61E2B" w14:textId="77777777" w:rsidR="002A3F08" w:rsidRPr="00FB16F9" w:rsidRDefault="002A3F08" w:rsidP="008D31F9">
            <w:pPr>
              <w:jc w:val="right"/>
              <w:rPr>
                <w:b/>
                <w:bCs/>
              </w:rPr>
            </w:pPr>
            <w:r w:rsidRPr="00FB16F9">
              <w:rPr>
                <w:b/>
                <w:bCs/>
              </w:rPr>
              <w:t>86 498 709,47</w:t>
            </w:r>
          </w:p>
        </w:tc>
        <w:tc>
          <w:tcPr>
            <w:tcW w:w="1880" w:type="dxa"/>
            <w:tcBorders>
              <w:top w:val="single" w:sz="4" w:space="0" w:color="auto"/>
              <w:left w:val="nil"/>
              <w:bottom w:val="single" w:sz="4" w:space="0" w:color="auto"/>
              <w:right w:val="single" w:sz="4" w:space="0" w:color="auto"/>
            </w:tcBorders>
            <w:shd w:val="clear" w:color="auto" w:fill="auto"/>
            <w:hideMark/>
          </w:tcPr>
          <w:p w14:paraId="1EB008A0" w14:textId="77777777" w:rsidR="002A3F08" w:rsidRPr="00FB16F9" w:rsidRDefault="002A3F08" w:rsidP="008D31F9">
            <w:pPr>
              <w:jc w:val="right"/>
              <w:rPr>
                <w:b/>
                <w:bCs/>
              </w:rPr>
            </w:pPr>
            <w:r w:rsidRPr="00FB16F9">
              <w:rPr>
                <w:b/>
                <w:bCs/>
              </w:rPr>
              <w:t>40 562 411,61</w:t>
            </w:r>
          </w:p>
        </w:tc>
        <w:tc>
          <w:tcPr>
            <w:tcW w:w="1182" w:type="dxa"/>
            <w:tcBorders>
              <w:top w:val="single" w:sz="4" w:space="0" w:color="auto"/>
              <w:left w:val="nil"/>
              <w:bottom w:val="single" w:sz="4" w:space="0" w:color="auto"/>
              <w:right w:val="single" w:sz="4" w:space="0" w:color="auto"/>
            </w:tcBorders>
            <w:shd w:val="clear" w:color="auto" w:fill="auto"/>
            <w:hideMark/>
          </w:tcPr>
          <w:p w14:paraId="6247B405" w14:textId="77777777" w:rsidR="002A3F08" w:rsidRPr="00FB16F9" w:rsidRDefault="002A3F08" w:rsidP="008D31F9">
            <w:pPr>
              <w:jc w:val="right"/>
              <w:rPr>
                <w:b/>
                <w:bCs/>
              </w:rPr>
            </w:pPr>
            <w:r w:rsidRPr="00FB16F9">
              <w:rPr>
                <w:b/>
                <w:bCs/>
              </w:rPr>
              <w:t>46,9%</w:t>
            </w:r>
          </w:p>
        </w:tc>
      </w:tr>
      <w:tr w:rsidR="002A3F08" w:rsidRPr="00FB16F9" w14:paraId="6603E31E"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D0DA465" w14:textId="77777777" w:rsidR="002A3F08" w:rsidRPr="00FB16F9" w:rsidRDefault="002A3F08" w:rsidP="008D31F9">
            <w:pPr>
              <w:rPr>
                <w:b/>
                <w:bCs/>
              </w:rPr>
            </w:pPr>
            <w:r w:rsidRPr="00FB16F9">
              <w:rPr>
                <w:b/>
                <w:bCs/>
              </w:rPr>
              <w:t>000 101 00000 00 0000 000</w:t>
            </w:r>
          </w:p>
        </w:tc>
        <w:tc>
          <w:tcPr>
            <w:tcW w:w="7106" w:type="dxa"/>
            <w:tcBorders>
              <w:top w:val="single" w:sz="4" w:space="0" w:color="auto"/>
              <w:left w:val="nil"/>
              <w:bottom w:val="single" w:sz="4" w:space="0" w:color="auto"/>
              <w:right w:val="single" w:sz="4" w:space="0" w:color="auto"/>
            </w:tcBorders>
            <w:shd w:val="clear" w:color="auto" w:fill="auto"/>
            <w:hideMark/>
          </w:tcPr>
          <w:p w14:paraId="6F68AA01" w14:textId="77777777" w:rsidR="002A3F08" w:rsidRPr="00FB16F9" w:rsidRDefault="002A3F08" w:rsidP="008D31F9">
            <w:pPr>
              <w:rPr>
                <w:b/>
                <w:bCs/>
              </w:rPr>
            </w:pPr>
            <w:r w:rsidRPr="00FB16F9">
              <w:rPr>
                <w:b/>
                <w:bCs/>
              </w:rPr>
              <w:t>Налоги на прибыль, доходы</w:t>
            </w:r>
          </w:p>
        </w:tc>
        <w:tc>
          <w:tcPr>
            <w:tcW w:w="1900" w:type="dxa"/>
            <w:tcBorders>
              <w:top w:val="single" w:sz="4" w:space="0" w:color="auto"/>
              <w:left w:val="nil"/>
              <w:bottom w:val="single" w:sz="4" w:space="0" w:color="auto"/>
              <w:right w:val="single" w:sz="4" w:space="0" w:color="auto"/>
            </w:tcBorders>
            <w:shd w:val="clear" w:color="auto" w:fill="auto"/>
            <w:hideMark/>
          </w:tcPr>
          <w:p w14:paraId="1D4ED71C" w14:textId="77777777" w:rsidR="002A3F08" w:rsidRPr="00FB16F9" w:rsidRDefault="002A3F08" w:rsidP="008D31F9">
            <w:pPr>
              <w:jc w:val="right"/>
              <w:rPr>
                <w:b/>
                <w:bCs/>
              </w:rPr>
            </w:pPr>
            <w:r w:rsidRPr="00FB16F9">
              <w:rPr>
                <w:b/>
                <w:bCs/>
              </w:rPr>
              <w:t>79 222 170,00</w:t>
            </w:r>
          </w:p>
        </w:tc>
        <w:tc>
          <w:tcPr>
            <w:tcW w:w="1880" w:type="dxa"/>
            <w:tcBorders>
              <w:top w:val="single" w:sz="4" w:space="0" w:color="auto"/>
              <w:left w:val="nil"/>
              <w:bottom w:val="single" w:sz="4" w:space="0" w:color="auto"/>
              <w:right w:val="single" w:sz="4" w:space="0" w:color="auto"/>
            </w:tcBorders>
            <w:shd w:val="clear" w:color="auto" w:fill="auto"/>
            <w:hideMark/>
          </w:tcPr>
          <w:p w14:paraId="749F12A1" w14:textId="77777777" w:rsidR="002A3F08" w:rsidRPr="00FB16F9" w:rsidRDefault="002A3F08" w:rsidP="008D31F9">
            <w:pPr>
              <w:jc w:val="right"/>
              <w:rPr>
                <w:b/>
                <w:bCs/>
              </w:rPr>
            </w:pPr>
            <w:r w:rsidRPr="00FB16F9">
              <w:rPr>
                <w:b/>
                <w:bCs/>
              </w:rPr>
              <w:t>38 676 133,44</w:t>
            </w:r>
          </w:p>
        </w:tc>
        <w:tc>
          <w:tcPr>
            <w:tcW w:w="1182" w:type="dxa"/>
            <w:tcBorders>
              <w:top w:val="single" w:sz="4" w:space="0" w:color="auto"/>
              <w:left w:val="nil"/>
              <w:bottom w:val="single" w:sz="4" w:space="0" w:color="auto"/>
              <w:right w:val="single" w:sz="4" w:space="0" w:color="auto"/>
            </w:tcBorders>
            <w:shd w:val="clear" w:color="auto" w:fill="auto"/>
            <w:hideMark/>
          </w:tcPr>
          <w:p w14:paraId="159A92F1" w14:textId="77777777" w:rsidR="002A3F08" w:rsidRPr="00FB16F9" w:rsidRDefault="002A3F08" w:rsidP="008D31F9">
            <w:pPr>
              <w:jc w:val="right"/>
              <w:rPr>
                <w:b/>
                <w:bCs/>
              </w:rPr>
            </w:pPr>
            <w:r w:rsidRPr="00FB16F9">
              <w:rPr>
                <w:b/>
                <w:bCs/>
              </w:rPr>
              <w:t>48,8%</w:t>
            </w:r>
          </w:p>
        </w:tc>
      </w:tr>
      <w:tr w:rsidR="002A3F08" w:rsidRPr="00FB16F9" w14:paraId="0F8D2C9D"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E2CDF40" w14:textId="77777777" w:rsidR="002A3F08" w:rsidRPr="00FB16F9" w:rsidRDefault="002A3F08" w:rsidP="008D31F9">
            <w:pPr>
              <w:rPr>
                <w:b/>
                <w:bCs/>
                <w:i/>
                <w:iCs/>
              </w:rPr>
            </w:pPr>
            <w:r w:rsidRPr="00FB16F9">
              <w:rPr>
                <w:b/>
                <w:bCs/>
                <w:i/>
                <w:iCs/>
              </w:rPr>
              <w:t>000 101 02000 01 0000 110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A7D5C8F" w14:textId="77777777" w:rsidR="002A3F08" w:rsidRPr="00FB16F9" w:rsidRDefault="002A3F08" w:rsidP="008D31F9">
            <w:pPr>
              <w:rPr>
                <w:b/>
                <w:bCs/>
                <w:i/>
                <w:iCs/>
              </w:rPr>
            </w:pPr>
            <w:r w:rsidRPr="00FB16F9">
              <w:rPr>
                <w:b/>
                <w:bCs/>
                <w:i/>
                <w:iCs/>
              </w:rPr>
              <w:t>Налог на доходы физических лиц</w:t>
            </w:r>
          </w:p>
        </w:tc>
        <w:tc>
          <w:tcPr>
            <w:tcW w:w="1900" w:type="dxa"/>
            <w:tcBorders>
              <w:top w:val="single" w:sz="4" w:space="0" w:color="auto"/>
              <w:left w:val="nil"/>
              <w:bottom w:val="single" w:sz="4" w:space="0" w:color="auto"/>
              <w:right w:val="single" w:sz="4" w:space="0" w:color="auto"/>
            </w:tcBorders>
            <w:shd w:val="clear" w:color="auto" w:fill="auto"/>
            <w:hideMark/>
          </w:tcPr>
          <w:p w14:paraId="1654D0A3" w14:textId="77777777" w:rsidR="002A3F08" w:rsidRPr="00FB16F9" w:rsidRDefault="002A3F08" w:rsidP="008D31F9">
            <w:pPr>
              <w:jc w:val="right"/>
              <w:rPr>
                <w:b/>
                <w:bCs/>
                <w:i/>
                <w:iCs/>
              </w:rPr>
            </w:pPr>
            <w:r w:rsidRPr="00FB16F9">
              <w:rPr>
                <w:b/>
                <w:bCs/>
                <w:i/>
                <w:iCs/>
              </w:rPr>
              <w:t>79 222 170,00</w:t>
            </w:r>
          </w:p>
        </w:tc>
        <w:tc>
          <w:tcPr>
            <w:tcW w:w="1880" w:type="dxa"/>
            <w:tcBorders>
              <w:top w:val="single" w:sz="4" w:space="0" w:color="auto"/>
              <w:left w:val="nil"/>
              <w:bottom w:val="single" w:sz="4" w:space="0" w:color="auto"/>
              <w:right w:val="single" w:sz="4" w:space="0" w:color="auto"/>
            </w:tcBorders>
            <w:shd w:val="clear" w:color="auto" w:fill="auto"/>
            <w:hideMark/>
          </w:tcPr>
          <w:p w14:paraId="4ED4CC43" w14:textId="77777777" w:rsidR="002A3F08" w:rsidRPr="00FB16F9" w:rsidRDefault="002A3F08" w:rsidP="008D31F9">
            <w:pPr>
              <w:jc w:val="right"/>
              <w:rPr>
                <w:b/>
                <w:bCs/>
                <w:i/>
                <w:iCs/>
              </w:rPr>
            </w:pPr>
            <w:r w:rsidRPr="00FB16F9">
              <w:rPr>
                <w:b/>
                <w:bCs/>
                <w:i/>
                <w:iCs/>
              </w:rPr>
              <w:t>38 676 133,44</w:t>
            </w:r>
          </w:p>
        </w:tc>
        <w:tc>
          <w:tcPr>
            <w:tcW w:w="1182" w:type="dxa"/>
            <w:tcBorders>
              <w:top w:val="single" w:sz="4" w:space="0" w:color="auto"/>
              <w:left w:val="nil"/>
              <w:bottom w:val="single" w:sz="4" w:space="0" w:color="auto"/>
              <w:right w:val="single" w:sz="4" w:space="0" w:color="auto"/>
            </w:tcBorders>
            <w:shd w:val="clear" w:color="auto" w:fill="auto"/>
            <w:hideMark/>
          </w:tcPr>
          <w:p w14:paraId="54AD1861" w14:textId="77777777" w:rsidR="002A3F08" w:rsidRPr="00FB16F9" w:rsidRDefault="002A3F08" w:rsidP="008D31F9">
            <w:pPr>
              <w:jc w:val="right"/>
              <w:rPr>
                <w:b/>
                <w:bCs/>
              </w:rPr>
            </w:pPr>
            <w:r w:rsidRPr="00FB16F9">
              <w:rPr>
                <w:b/>
                <w:bCs/>
              </w:rPr>
              <w:t>48,8%</w:t>
            </w:r>
          </w:p>
        </w:tc>
      </w:tr>
      <w:tr w:rsidR="002A3F08" w:rsidRPr="00FB16F9" w14:paraId="58F69157" w14:textId="77777777" w:rsidTr="008D31F9">
        <w:trPr>
          <w:trHeight w:val="388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5F541AD" w14:textId="77777777" w:rsidR="002A3F08" w:rsidRPr="00FB16F9" w:rsidRDefault="002A3F08" w:rsidP="008D31F9">
            <w:pPr>
              <w:rPr>
                <w:i/>
                <w:iCs/>
              </w:rPr>
            </w:pPr>
            <w:r w:rsidRPr="00FB16F9">
              <w:rPr>
                <w:i/>
                <w:iCs/>
              </w:rPr>
              <w:t>000 101 02010 01 0000 110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1CE55DFF" w14:textId="77777777" w:rsidR="002A3F08" w:rsidRPr="00FB16F9" w:rsidRDefault="002A3F08" w:rsidP="008D31F9">
            <w:pPr>
              <w:spacing w:after="240"/>
              <w:rPr>
                <w:i/>
                <w:iCs/>
              </w:rPr>
            </w:pPr>
            <w:r w:rsidRPr="00FB16F9">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FB16F9">
              <w:rPr>
                <w:i/>
                <w:iCs/>
              </w:rPr>
              <w:br/>
            </w:r>
          </w:p>
        </w:tc>
        <w:tc>
          <w:tcPr>
            <w:tcW w:w="1900" w:type="dxa"/>
            <w:tcBorders>
              <w:top w:val="single" w:sz="4" w:space="0" w:color="auto"/>
              <w:left w:val="nil"/>
              <w:bottom w:val="single" w:sz="4" w:space="0" w:color="auto"/>
              <w:right w:val="single" w:sz="4" w:space="0" w:color="auto"/>
            </w:tcBorders>
            <w:shd w:val="clear" w:color="auto" w:fill="auto"/>
            <w:hideMark/>
          </w:tcPr>
          <w:p w14:paraId="2653B271" w14:textId="77777777" w:rsidR="002A3F08" w:rsidRPr="00FB16F9" w:rsidRDefault="002A3F08" w:rsidP="008D31F9">
            <w:pPr>
              <w:jc w:val="right"/>
              <w:rPr>
                <w:i/>
                <w:iCs/>
              </w:rPr>
            </w:pPr>
            <w:r w:rsidRPr="00FB16F9">
              <w:rPr>
                <w:i/>
                <w:iCs/>
              </w:rPr>
              <w:t>76 000 000,00</w:t>
            </w:r>
          </w:p>
        </w:tc>
        <w:tc>
          <w:tcPr>
            <w:tcW w:w="1880" w:type="dxa"/>
            <w:tcBorders>
              <w:top w:val="single" w:sz="4" w:space="0" w:color="auto"/>
              <w:left w:val="nil"/>
              <w:bottom w:val="single" w:sz="4" w:space="0" w:color="auto"/>
              <w:right w:val="single" w:sz="4" w:space="0" w:color="auto"/>
            </w:tcBorders>
            <w:shd w:val="clear" w:color="auto" w:fill="auto"/>
            <w:hideMark/>
          </w:tcPr>
          <w:p w14:paraId="73F1525E" w14:textId="77777777" w:rsidR="002A3F08" w:rsidRPr="00FB16F9" w:rsidRDefault="002A3F08" w:rsidP="008D31F9">
            <w:pPr>
              <w:jc w:val="right"/>
              <w:rPr>
                <w:i/>
                <w:iCs/>
              </w:rPr>
            </w:pPr>
            <w:r w:rsidRPr="00FB16F9">
              <w:rPr>
                <w:i/>
                <w:iCs/>
              </w:rPr>
              <w:t>37 359 172,10</w:t>
            </w:r>
          </w:p>
        </w:tc>
        <w:tc>
          <w:tcPr>
            <w:tcW w:w="1182" w:type="dxa"/>
            <w:tcBorders>
              <w:top w:val="single" w:sz="4" w:space="0" w:color="auto"/>
              <w:left w:val="nil"/>
              <w:bottom w:val="single" w:sz="4" w:space="0" w:color="auto"/>
              <w:right w:val="single" w:sz="4" w:space="0" w:color="auto"/>
            </w:tcBorders>
            <w:shd w:val="clear" w:color="auto" w:fill="auto"/>
            <w:hideMark/>
          </w:tcPr>
          <w:p w14:paraId="0BF1DEA2" w14:textId="77777777" w:rsidR="002A3F08" w:rsidRPr="00FB16F9" w:rsidRDefault="002A3F08" w:rsidP="008D31F9">
            <w:pPr>
              <w:jc w:val="right"/>
              <w:rPr>
                <w:b/>
                <w:bCs/>
              </w:rPr>
            </w:pPr>
            <w:r w:rsidRPr="00FB16F9">
              <w:rPr>
                <w:b/>
                <w:bCs/>
              </w:rPr>
              <w:t>49,2%</w:t>
            </w:r>
          </w:p>
        </w:tc>
      </w:tr>
      <w:tr w:rsidR="002A3F08" w:rsidRPr="00FB16F9" w14:paraId="519AD18E" w14:textId="77777777" w:rsidTr="008D31F9">
        <w:trPr>
          <w:trHeight w:val="383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632A20E" w14:textId="77777777" w:rsidR="002A3F08" w:rsidRPr="00FB16F9" w:rsidRDefault="002A3F08" w:rsidP="008D31F9">
            <w:r w:rsidRPr="00FB16F9">
              <w:lastRenderedPageBreak/>
              <w:t>182 101 02010 01 0000 110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F7FB8B1" w14:textId="77777777" w:rsidR="002A3F08" w:rsidRPr="00FB16F9" w:rsidRDefault="002A3F08" w:rsidP="008D31F9">
            <w:pPr>
              <w:spacing w:after="240"/>
            </w:pPr>
            <w:r w:rsidRPr="00FB16F9">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FB16F9">
              <w:br/>
            </w:r>
          </w:p>
        </w:tc>
        <w:tc>
          <w:tcPr>
            <w:tcW w:w="1900" w:type="dxa"/>
            <w:tcBorders>
              <w:top w:val="single" w:sz="4" w:space="0" w:color="auto"/>
              <w:left w:val="nil"/>
              <w:bottom w:val="single" w:sz="4" w:space="0" w:color="auto"/>
              <w:right w:val="single" w:sz="4" w:space="0" w:color="auto"/>
            </w:tcBorders>
            <w:shd w:val="clear" w:color="auto" w:fill="auto"/>
            <w:hideMark/>
          </w:tcPr>
          <w:p w14:paraId="41DD54B0" w14:textId="77777777" w:rsidR="002A3F08" w:rsidRPr="00FB16F9" w:rsidRDefault="002A3F08" w:rsidP="008D31F9">
            <w:pPr>
              <w:jc w:val="right"/>
            </w:pPr>
            <w:r w:rsidRPr="00FB16F9">
              <w:t>76 000 000,00</w:t>
            </w:r>
          </w:p>
        </w:tc>
        <w:tc>
          <w:tcPr>
            <w:tcW w:w="1880" w:type="dxa"/>
            <w:tcBorders>
              <w:top w:val="single" w:sz="4" w:space="0" w:color="auto"/>
              <w:left w:val="nil"/>
              <w:bottom w:val="single" w:sz="4" w:space="0" w:color="auto"/>
              <w:right w:val="single" w:sz="4" w:space="0" w:color="auto"/>
            </w:tcBorders>
            <w:shd w:val="clear" w:color="auto" w:fill="auto"/>
            <w:hideMark/>
          </w:tcPr>
          <w:p w14:paraId="6306BD7A" w14:textId="77777777" w:rsidR="002A3F08" w:rsidRPr="00FB16F9" w:rsidRDefault="002A3F08" w:rsidP="008D31F9">
            <w:pPr>
              <w:jc w:val="right"/>
            </w:pPr>
            <w:r w:rsidRPr="00FB16F9">
              <w:t>37 359 172,10</w:t>
            </w:r>
          </w:p>
        </w:tc>
        <w:tc>
          <w:tcPr>
            <w:tcW w:w="1182" w:type="dxa"/>
            <w:tcBorders>
              <w:top w:val="single" w:sz="4" w:space="0" w:color="auto"/>
              <w:left w:val="nil"/>
              <w:bottom w:val="single" w:sz="4" w:space="0" w:color="auto"/>
              <w:right w:val="single" w:sz="4" w:space="0" w:color="auto"/>
            </w:tcBorders>
            <w:shd w:val="clear" w:color="auto" w:fill="auto"/>
            <w:hideMark/>
          </w:tcPr>
          <w:p w14:paraId="149FCD7C" w14:textId="77777777" w:rsidR="002A3F08" w:rsidRPr="00FB16F9" w:rsidRDefault="002A3F08" w:rsidP="008D31F9">
            <w:pPr>
              <w:jc w:val="right"/>
              <w:rPr>
                <w:b/>
                <w:bCs/>
              </w:rPr>
            </w:pPr>
            <w:r w:rsidRPr="00FB16F9">
              <w:rPr>
                <w:b/>
                <w:bCs/>
              </w:rPr>
              <w:t>49,2%</w:t>
            </w:r>
          </w:p>
        </w:tc>
      </w:tr>
      <w:tr w:rsidR="002A3F08" w:rsidRPr="00FB16F9" w14:paraId="17236F63" w14:textId="77777777" w:rsidTr="008D31F9">
        <w:trPr>
          <w:trHeight w:val="2937"/>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3B6627AD" w14:textId="77777777" w:rsidR="002A3F08" w:rsidRPr="00FB16F9" w:rsidRDefault="002A3F08" w:rsidP="008D31F9">
            <w:pPr>
              <w:rPr>
                <w:i/>
                <w:iCs/>
              </w:rPr>
            </w:pPr>
            <w:proofErr w:type="gramStart"/>
            <w:r w:rsidRPr="00FB16F9">
              <w:rPr>
                <w:i/>
                <w:iCs/>
              </w:rPr>
              <w:t>000  101</w:t>
            </w:r>
            <w:proofErr w:type="gramEnd"/>
            <w:r w:rsidRPr="00FB16F9">
              <w:rPr>
                <w:i/>
                <w:iCs/>
              </w:rPr>
              <w:t xml:space="preserve"> 02020 01 0000 110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90CF1AF" w14:textId="77777777" w:rsidR="002A3F08" w:rsidRPr="00FB16F9" w:rsidRDefault="002A3F08" w:rsidP="008D31F9">
            <w:pPr>
              <w:rPr>
                <w:i/>
                <w:iCs/>
              </w:rPr>
            </w:pPr>
            <w:r w:rsidRPr="00FB16F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60A0BE9C" w14:textId="77777777" w:rsidR="002A3F08" w:rsidRPr="00FB16F9" w:rsidRDefault="002A3F08" w:rsidP="008D31F9">
            <w:pPr>
              <w:jc w:val="right"/>
              <w:rPr>
                <w:i/>
                <w:iCs/>
              </w:rPr>
            </w:pPr>
            <w:r w:rsidRPr="00FB16F9">
              <w:rPr>
                <w:i/>
                <w:iCs/>
              </w:rPr>
              <w:t>407 250,00</w:t>
            </w:r>
          </w:p>
        </w:tc>
        <w:tc>
          <w:tcPr>
            <w:tcW w:w="1880" w:type="dxa"/>
            <w:tcBorders>
              <w:top w:val="single" w:sz="4" w:space="0" w:color="auto"/>
              <w:left w:val="nil"/>
              <w:bottom w:val="single" w:sz="4" w:space="0" w:color="auto"/>
              <w:right w:val="single" w:sz="4" w:space="0" w:color="auto"/>
            </w:tcBorders>
            <w:shd w:val="clear" w:color="auto" w:fill="auto"/>
            <w:hideMark/>
          </w:tcPr>
          <w:p w14:paraId="11BD4011" w14:textId="77777777" w:rsidR="002A3F08" w:rsidRPr="00FB16F9" w:rsidRDefault="002A3F08" w:rsidP="008D31F9">
            <w:pPr>
              <w:jc w:val="right"/>
              <w:rPr>
                <w:i/>
                <w:iCs/>
              </w:rPr>
            </w:pPr>
            <w:r w:rsidRPr="00FB16F9">
              <w:rPr>
                <w:i/>
                <w:iCs/>
              </w:rPr>
              <w:t>-32 261,85</w:t>
            </w:r>
          </w:p>
        </w:tc>
        <w:tc>
          <w:tcPr>
            <w:tcW w:w="1182" w:type="dxa"/>
            <w:tcBorders>
              <w:top w:val="single" w:sz="4" w:space="0" w:color="auto"/>
              <w:left w:val="nil"/>
              <w:bottom w:val="single" w:sz="4" w:space="0" w:color="auto"/>
              <w:right w:val="single" w:sz="4" w:space="0" w:color="auto"/>
            </w:tcBorders>
            <w:shd w:val="clear" w:color="auto" w:fill="auto"/>
            <w:hideMark/>
          </w:tcPr>
          <w:p w14:paraId="244F740A" w14:textId="77777777" w:rsidR="002A3F08" w:rsidRPr="00FB16F9" w:rsidRDefault="002A3F08" w:rsidP="008D31F9">
            <w:pPr>
              <w:jc w:val="right"/>
              <w:rPr>
                <w:b/>
                <w:bCs/>
              </w:rPr>
            </w:pPr>
            <w:r w:rsidRPr="00FB16F9">
              <w:rPr>
                <w:b/>
                <w:bCs/>
              </w:rPr>
              <w:t>-7,9%</w:t>
            </w:r>
          </w:p>
        </w:tc>
      </w:tr>
      <w:tr w:rsidR="002A3F08" w:rsidRPr="00FB16F9" w14:paraId="7CDC7C05" w14:textId="77777777" w:rsidTr="008D31F9">
        <w:trPr>
          <w:trHeight w:val="2974"/>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4574F4F1" w14:textId="77777777" w:rsidR="002A3F08" w:rsidRPr="00FB16F9" w:rsidRDefault="002A3F08" w:rsidP="008D31F9">
            <w:proofErr w:type="gramStart"/>
            <w:r w:rsidRPr="00FB16F9">
              <w:lastRenderedPageBreak/>
              <w:t>182  101</w:t>
            </w:r>
            <w:proofErr w:type="gramEnd"/>
            <w:r w:rsidRPr="00FB16F9">
              <w:t xml:space="preserve"> 02020 01 0000 110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32E5A26F" w14:textId="77777777" w:rsidR="002A3F08" w:rsidRPr="00FB16F9" w:rsidRDefault="002A3F08" w:rsidP="008D31F9">
            <w:pPr>
              <w:spacing w:after="240"/>
            </w:pPr>
            <w:r w:rsidRPr="00FB16F9">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2E9550D8" w14:textId="77777777" w:rsidR="002A3F08" w:rsidRPr="00FB16F9" w:rsidRDefault="002A3F08" w:rsidP="008D31F9">
            <w:pPr>
              <w:jc w:val="right"/>
            </w:pPr>
            <w:r w:rsidRPr="00FB16F9">
              <w:t>407 250,00</w:t>
            </w:r>
          </w:p>
        </w:tc>
        <w:tc>
          <w:tcPr>
            <w:tcW w:w="1880" w:type="dxa"/>
            <w:tcBorders>
              <w:top w:val="single" w:sz="4" w:space="0" w:color="auto"/>
              <w:left w:val="nil"/>
              <w:bottom w:val="single" w:sz="4" w:space="0" w:color="auto"/>
              <w:right w:val="single" w:sz="4" w:space="0" w:color="auto"/>
            </w:tcBorders>
            <w:shd w:val="clear" w:color="auto" w:fill="auto"/>
            <w:hideMark/>
          </w:tcPr>
          <w:p w14:paraId="314B441D" w14:textId="77777777" w:rsidR="002A3F08" w:rsidRPr="00FB16F9" w:rsidRDefault="002A3F08" w:rsidP="008D31F9">
            <w:pPr>
              <w:jc w:val="right"/>
            </w:pPr>
            <w:r w:rsidRPr="00FB16F9">
              <w:t>-32 261,85</w:t>
            </w:r>
          </w:p>
        </w:tc>
        <w:tc>
          <w:tcPr>
            <w:tcW w:w="1182" w:type="dxa"/>
            <w:tcBorders>
              <w:top w:val="single" w:sz="4" w:space="0" w:color="auto"/>
              <w:left w:val="nil"/>
              <w:bottom w:val="single" w:sz="4" w:space="0" w:color="auto"/>
              <w:right w:val="single" w:sz="4" w:space="0" w:color="auto"/>
            </w:tcBorders>
            <w:shd w:val="clear" w:color="auto" w:fill="auto"/>
            <w:hideMark/>
          </w:tcPr>
          <w:p w14:paraId="2F80D79D" w14:textId="77777777" w:rsidR="002A3F08" w:rsidRPr="00FB16F9" w:rsidRDefault="002A3F08" w:rsidP="008D31F9">
            <w:pPr>
              <w:jc w:val="right"/>
              <w:rPr>
                <w:b/>
                <w:bCs/>
              </w:rPr>
            </w:pPr>
            <w:r w:rsidRPr="00FB16F9">
              <w:rPr>
                <w:b/>
                <w:bCs/>
              </w:rPr>
              <w:t>-7,9%</w:t>
            </w:r>
          </w:p>
        </w:tc>
      </w:tr>
      <w:tr w:rsidR="002A3F08" w:rsidRPr="00FB16F9" w14:paraId="538AA16E" w14:textId="77777777" w:rsidTr="008D31F9">
        <w:trPr>
          <w:trHeight w:val="268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18ED1CA" w14:textId="77777777" w:rsidR="002A3F08" w:rsidRPr="00FB16F9" w:rsidRDefault="002A3F08" w:rsidP="008D31F9">
            <w:pPr>
              <w:rPr>
                <w:i/>
                <w:iCs/>
              </w:rPr>
            </w:pPr>
            <w:r w:rsidRPr="00FB16F9">
              <w:rPr>
                <w:i/>
                <w:iCs/>
              </w:rPr>
              <w:t>000 101 02030 01 0000 110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4F130388" w14:textId="77777777" w:rsidR="002A3F08" w:rsidRPr="00FB16F9" w:rsidRDefault="002A3F08" w:rsidP="008D31F9">
            <w:pPr>
              <w:spacing w:after="240"/>
              <w:rPr>
                <w:i/>
                <w:iCs/>
              </w:rPr>
            </w:pPr>
            <w:r w:rsidRPr="00FB16F9">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277B4762" w14:textId="77777777" w:rsidR="002A3F08" w:rsidRPr="00FB16F9" w:rsidRDefault="002A3F08" w:rsidP="008D31F9">
            <w:pPr>
              <w:jc w:val="right"/>
              <w:rPr>
                <w:i/>
                <w:iCs/>
              </w:rPr>
            </w:pPr>
            <w:r w:rsidRPr="00FB16F9">
              <w:rPr>
                <w:i/>
                <w:iCs/>
              </w:rPr>
              <w:t>490 000,00</w:t>
            </w:r>
          </w:p>
        </w:tc>
        <w:tc>
          <w:tcPr>
            <w:tcW w:w="1880" w:type="dxa"/>
            <w:tcBorders>
              <w:top w:val="single" w:sz="4" w:space="0" w:color="auto"/>
              <w:left w:val="nil"/>
              <w:bottom w:val="single" w:sz="4" w:space="0" w:color="auto"/>
              <w:right w:val="single" w:sz="4" w:space="0" w:color="auto"/>
            </w:tcBorders>
            <w:shd w:val="clear" w:color="auto" w:fill="auto"/>
            <w:hideMark/>
          </w:tcPr>
          <w:p w14:paraId="3F6E3F50" w14:textId="77777777" w:rsidR="002A3F08" w:rsidRPr="00FB16F9" w:rsidRDefault="002A3F08" w:rsidP="008D31F9">
            <w:pPr>
              <w:jc w:val="right"/>
              <w:rPr>
                <w:i/>
                <w:iCs/>
              </w:rPr>
            </w:pPr>
            <w:r w:rsidRPr="00FB16F9">
              <w:rPr>
                <w:i/>
                <w:iCs/>
              </w:rPr>
              <w:t>72 641,17</w:t>
            </w:r>
          </w:p>
        </w:tc>
        <w:tc>
          <w:tcPr>
            <w:tcW w:w="1182" w:type="dxa"/>
            <w:tcBorders>
              <w:top w:val="single" w:sz="4" w:space="0" w:color="auto"/>
              <w:left w:val="nil"/>
              <w:bottom w:val="single" w:sz="4" w:space="0" w:color="auto"/>
              <w:right w:val="single" w:sz="4" w:space="0" w:color="auto"/>
            </w:tcBorders>
            <w:shd w:val="clear" w:color="auto" w:fill="auto"/>
            <w:hideMark/>
          </w:tcPr>
          <w:p w14:paraId="037FA932" w14:textId="77777777" w:rsidR="002A3F08" w:rsidRPr="00FB16F9" w:rsidRDefault="002A3F08" w:rsidP="008D31F9">
            <w:pPr>
              <w:jc w:val="right"/>
              <w:rPr>
                <w:b/>
                <w:bCs/>
              </w:rPr>
            </w:pPr>
            <w:r w:rsidRPr="00FB16F9">
              <w:rPr>
                <w:b/>
                <w:bCs/>
              </w:rPr>
              <w:t>14,8%</w:t>
            </w:r>
          </w:p>
        </w:tc>
      </w:tr>
      <w:tr w:rsidR="002A3F08" w:rsidRPr="00FB16F9" w14:paraId="1DA3F460" w14:textId="77777777" w:rsidTr="008D31F9">
        <w:trPr>
          <w:trHeight w:val="2569"/>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85FD0A1" w14:textId="77777777" w:rsidR="002A3F08" w:rsidRPr="00FB16F9" w:rsidRDefault="002A3F08" w:rsidP="008D31F9">
            <w:r w:rsidRPr="00FB16F9">
              <w:t>182 101 02030 01 0000 110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ED377E5" w14:textId="77777777" w:rsidR="002A3F08" w:rsidRPr="00FB16F9" w:rsidRDefault="002A3F08" w:rsidP="008D31F9">
            <w:pPr>
              <w:spacing w:after="240"/>
            </w:pPr>
            <w:r w:rsidRPr="00FB16F9">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71AB6A00" w14:textId="77777777" w:rsidR="002A3F08" w:rsidRPr="00FB16F9" w:rsidRDefault="002A3F08" w:rsidP="008D31F9">
            <w:pPr>
              <w:jc w:val="right"/>
            </w:pPr>
            <w:r w:rsidRPr="00FB16F9">
              <w:t>490 000,00</w:t>
            </w:r>
          </w:p>
        </w:tc>
        <w:tc>
          <w:tcPr>
            <w:tcW w:w="1880" w:type="dxa"/>
            <w:tcBorders>
              <w:top w:val="single" w:sz="4" w:space="0" w:color="auto"/>
              <w:left w:val="nil"/>
              <w:bottom w:val="single" w:sz="4" w:space="0" w:color="auto"/>
              <w:right w:val="single" w:sz="4" w:space="0" w:color="auto"/>
            </w:tcBorders>
            <w:shd w:val="clear" w:color="auto" w:fill="auto"/>
            <w:hideMark/>
          </w:tcPr>
          <w:p w14:paraId="580E6BB9" w14:textId="77777777" w:rsidR="002A3F08" w:rsidRPr="00FB16F9" w:rsidRDefault="002A3F08" w:rsidP="008D31F9">
            <w:pPr>
              <w:jc w:val="right"/>
            </w:pPr>
            <w:r w:rsidRPr="00FB16F9">
              <w:t>72 641,17</w:t>
            </w:r>
          </w:p>
        </w:tc>
        <w:tc>
          <w:tcPr>
            <w:tcW w:w="1182" w:type="dxa"/>
            <w:tcBorders>
              <w:top w:val="single" w:sz="4" w:space="0" w:color="auto"/>
              <w:left w:val="nil"/>
              <w:bottom w:val="single" w:sz="4" w:space="0" w:color="auto"/>
              <w:right w:val="single" w:sz="4" w:space="0" w:color="auto"/>
            </w:tcBorders>
            <w:shd w:val="clear" w:color="auto" w:fill="auto"/>
            <w:hideMark/>
          </w:tcPr>
          <w:p w14:paraId="3C477D70" w14:textId="77777777" w:rsidR="002A3F08" w:rsidRPr="00FB16F9" w:rsidRDefault="002A3F08" w:rsidP="008D31F9">
            <w:pPr>
              <w:jc w:val="right"/>
              <w:rPr>
                <w:b/>
                <w:bCs/>
              </w:rPr>
            </w:pPr>
            <w:r w:rsidRPr="00FB16F9">
              <w:rPr>
                <w:b/>
                <w:bCs/>
              </w:rPr>
              <w:t>14,8%</w:t>
            </w:r>
          </w:p>
        </w:tc>
      </w:tr>
      <w:tr w:rsidR="002A3F08" w:rsidRPr="00FB16F9" w14:paraId="5B52A871" w14:textId="77777777" w:rsidTr="008D31F9">
        <w:trPr>
          <w:trHeight w:val="819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5E2D3AD" w14:textId="77777777" w:rsidR="002A3F08" w:rsidRPr="00FB16F9" w:rsidRDefault="002A3F08" w:rsidP="008D31F9">
            <w:pPr>
              <w:rPr>
                <w:i/>
                <w:iCs/>
              </w:rPr>
            </w:pPr>
            <w:r w:rsidRPr="00FB16F9">
              <w:rPr>
                <w:i/>
                <w:iCs/>
              </w:rPr>
              <w:lastRenderedPageBreak/>
              <w:t>000 1 01 02080 01 0000 110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9DF74A7" w14:textId="77777777" w:rsidR="002A3F08" w:rsidRPr="00FB16F9" w:rsidRDefault="002A3F08" w:rsidP="008D31F9">
            <w:pPr>
              <w:rPr>
                <w:i/>
                <w:iCs/>
              </w:rPr>
            </w:pPr>
            <w:r w:rsidRPr="00FB16F9">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r w:rsidRPr="00FB16F9">
              <w:rPr>
                <w:i/>
                <w:iCs/>
              </w:rPr>
              <w:br w:type="page"/>
            </w:r>
          </w:p>
        </w:tc>
        <w:tc>
          <w:tcPr>
            <w:tcW w:w="1900" w:type="dxa"/>
            <w:tcBorders>
              <w:top w:val="single" w:sz="4" w:space="0" w:color="auto"/>
              <w:left w:val="nil"/>
              <w:bottom w:val="single" w:sz="4" w:space="0" w:color="auto"/>
              <w:right w:val="single" w:sz="4" w:space="0" w:color="auto"/>
            </w:tcBorders>
            <w:shd w:val="clear" w:color="000000" w:fill="FFFFFF"/>
            <w:hideMark/>
          </w:tcPr>
          <w:p w14:paraId="6C8B1E94" w14:textId="77777777" w:rsidR="002A3F08" w:rsidRPr="00FB16F9" w:rsidRDefault="002A3F08" w:rsidP="008D31F9">
            <w:pPr>
              <w:jc w:val="right"/>
              <w:rPr>
                <w:i/>
                <w:iCs/>
              </w:rPr>
            </w:pPr>
            <w:r w:rsidRPr="00FB16F9">
              <w:rPr>
                <w:i/>
                <w:iCs/>
              </w:rPr>
              <w:t>1 006 720,00</w:t>
            </w:r>
          </w:p>
        </w:tc>
        <w:tc>
          <w:tcPr>
            <w:tcW w:w="1880" w:type="dxa"/>
            <w:tcBorders>
              <w:top w:val="single" w:sz="4" w:space="0" w:color="auto"/>
              <w:left w:val="nil"/>
              <w:bottom w:val="single" w:sz="4" w:space="0" w:color="auto"/>
              <w:right w:val="single" w:sz="4" w:space="0" w:color="auto"/>
            </w:tcBorders>
            <w:shd w:val="clear" w:color="auto" w:fill="auto"/>
            <w:hideMark/>
          </w:tcPr>
          <w:p w14:paraId="302113E5" w14:textId="77777777" w:rsidR="002A3F08" w:rsidRPr="00FB16F9" w:rsidRDefault="002A3F08" w:rsidP="008D31F9">
            <w:pPr>
              <w:jc w:val="right"/>
              <w:rPr>
                <w:i/>
                <w:iCs/>
              </w:rPr>
            </w:pPr>
            <w:r w:rsidRPr="00FB16F9">
              <w:rPr>
                <w:i/>
                <w:iCs/>
              </w:rPr>
              <w:t>521 957,04</w:t>
            </w:r>
          </w:p>
        </w:tc>
        <w:tc>
          <w:tcPr>
            <w:tcW w:w="1182" w:type="dxa"/>
            <w:tcBorders>
              <w:top w:val="single" w:sz="4" w:space="0" w:color="auto"/>
              <w:left w:val="nil"/>
              <w:bottom w:val="single" w:sz="4" w:space="0" w:color="auto"/>
              <w:right w:val="single" w:sz="4" w:space="0" w:color="auto"/>
            </w:tcBorders>
            <w:shd w:val="clear" w:color="auto" w:fill="auto"/>
            <w:hideMark/>
          </w:tcPr>
          <w:p w14:paraId="0005030D" w14:textId="77777777" w:rsidR="002A3F08" w:rsidRPr="00FB16F9" w:rsidRDefault="002A3F08" w:rsidP="008D31F9">
            <w:pPr>
              <w:jc w:val="right"/>
              <w:rPr>
                <w:b/>
                <w:bCs/>
              </w:rPr>
            </w:pPr>
            <w:r w:rsidRPr="00FB16F9">
              <w:rPr>
                <w:b/>
                <w:bCs/>
              </w:rPr>
              <w:t>51,8%</w:t>
            </w:r>
          </w:p>
        </w:tc>
      </w:tr>
      <w:tr w:rsidR="002A3F08" w:rsidRPr="00FB16F9" w14:paraId="5CE7AAB4" w14:textId="77777777" w:rsidTr="008D31F9">
        <w:trPr>
          <w:trHeight w:val="819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D14E307" w14:textId="77777777" w:rsidR="002A3F08" w:rsidRPr="00FB16F9" w:rsidRDefault="002A3F08" w:rsidP="008D31F9">
            <w:r w:rsidRPr="00FB16F9">
              <w:lastRenderedPageBreak/>
              <w:t>182 1 01 02080 01 1000 110</w:t>
            </w:r>
          </w:p>
        </w:tc>
        <w:tc>
          <w:tcPr>
            <w:tcW w:w="7106" w:type="dxa"/>
            <w:tcBorders>
              <w:top w:val="single" w:sz="4" w:space="0" w:color="auto"/>
              <w:left w:val="nil"/>
              <w:bottom w:val="single" w:sz="4" w:space="0" w:color="auto"/>
              <w:right w:val="single" w:sz="4" w:space="0" w:color="auto"/>
            </w:tcBorders>
            <w:shd w:val="clear" w:color="auto" w:fill="auto"/>
            <w:hideMark/>
          </w:tcPr>
          <w:p w14:paraId="75563B10" w14:textId="77777777" w:rsidR="002A3F08" w:rsidRPr="00FB16F9" w:rsidRDefault="002A3F08" w:rsidP="008D31F9">
            <w:pPr>
              <w:spacing w:after="240"/>
            </w:pPr>
            <w:r w:rsidRPr="00FB16F9">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0824C582" w14:textId="77777777" w:rsidR="002A3F08" w:rsidRPr="00FB16F9" w:rsidRDefault="002A3F08" w:rsidP="008D31F9">
            <w:pPr>
              <w:jc w:val="right"/>
            </w:pPr>
            <w:r w:rsidRPr="00FB16F9">
              <w:t>1 006 720,00</w:t>
            </w:r>
          </w:p>
        </w:tc>
        <w:tc>
          <w:tcPr>
            <w:tcW w:w="1880" w:type="dxa"/>
            <w:tcBorders>
              <w:top w:val="single" w:sz="4" w:space="0" w:color="auto"/>
              <w:left w:val="nil"/>
              <w:bottom w:val="single" w:sz="4" w:space="0" w:color="auto"/>
              <w:right w:val="single" w:sz="4" w:space="0" w:color="auto"/>
            </w:tcBorders>
            <w:shd w:val="clear" w:color="auto" w:fill="auto"/>
            <w:hideMark/>
          </w:tcPr>
          <w:p w14:paraId="05B9C6E6" w14:textId="77777777" w:rsidR="002A3F08" w:rsidRPr="00FB16F9" w:rsidRDefault="002A3F08" w:rsidP="008D31F9">
            <w:pPr>
              <w:jc w:val="right"/>
            </w:pPr>
            <w:r w:rsidRPr="00FB16F9">
              <w:t>521 957,04</w:t>
            </w:r>
          </w:p>
        </w:tc>
        <w:tc>
          <w:tcPr>
            <w:tcW w:w="1182" w:type="dxa"/>
            <w:tcBorders>
              <w:top w:val="single" w:sz="4" w:space="0" w:color="auto"/>
              <w:left w:val="nil"/>
              <w:bottom w:val="single" w:sz="4" w:space="0" w:color="auto"/>
              <w:right w:val="single" w:sz="4" w:space="0" w:color="auto"/>
            </w:tcBorders>
            <w:shd w:val="clear" w:color="auto" w:fill="auto"/>
            <w:hideMark/>
          </w:tcPr>
          <w:p w14:paraId="431021A6" w14:textId="77777777" w:rsidR="002A3F08" w:rsidRPr="00FB16F9" w:rsidRDefault="002A3F08" w:rsidP="008D31F9">
            <w:pPr>
              <w:jc w:val="right"/>
              <w:rPr>
                <w:b/>
                <w:bCs/>
              </w:rPr>
            </w:pPr>
            <w:r w:rsidRPr="00FB16F9">
              <w:rPr>
                <w:b/>
                <w:bCs/>
              </w:rPr>
              <w:t>51,8%</w:t>
            </w:r>
          </w:p>
        </w:tc>
      </w:tr>
      <w:tr w:rsidR="002A3F08" w:rsidRPr="00FB16F9" w14:paraId="56066138" w14:textId="77777777" w:rsidTr="008D31F9">
        <w:trPr>
          <w:trHeight w:val="2149"/>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E8CAD95" w14:textId="77777777" w:rsidR="002A3F08" w:rsidRPr="00FB16F9" w:rsidRDefault="002A3F08" w:rsidP="008D31F9">
            <w:pPr>
              <w:rPr>
                <w:i/>
                <w:iCs/>
              </w:rPr>
            </w:pPr>
            <w:r w:rsidRPr="00FB16F9">
              <w:rPr>
                <w:i/>
                <w:iCs/>
              </w:rPr>
              <w:lastRenderedPageBreak/>
              <w:t>000 1 01 02130 01 0000 110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35EC0013" w14:textId="77777777" w:rsidR="002A3F08" w:rsidRPr="00FB16F9" w:rsidRDefault="002A3F08" w:rsidP="008D31F9">
            <w:pPr>
              <w:spacing w:after="240"/>
              <w:rPr>
                <w:i/>
                <w:iCs/>
              </w:rPr>
            </w:pPr>
            <w:r w:rsidRPr="00FB16F9">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39CBB5AA" w14:textId="77777777" w:rsidR="002A3F08" w:rsidRPr="00FB16F9" w:rsidRDefault="002A3F08" w:rsidP="008D31F9">
            <w:pPr>
              <w:jc w:val="right"/>
              <w:rPr>
                <w:i/>
                <w:iCs/>
              </w:rPr>
            </w:pPr>
            <w:r w:rsidRPr="00FB16F9">
              <w:rPr>
                <w:i/>
                <w:iCs/>
              </w:rPr>
              <w:t>1 006 200,00</w:t>
            </w:r>
          </w:p>
        </w:tc>
        <w:tc>
          <w:tcPr>
            <w:tcW w:w="1880" w:type="dxa"/>
            <w:tcBorders>
              <w:top w:val="single" w:sz="4" w:space="0" w:color="auto"/>
              <w:left w:val="nil"/>
              <w:bottom w:val="single" w:sz="4" w:space="0" w:color="auto"/>
              <w:right w:val="single" w:sz="4" w:space="0" w:color="auto"/>
            </w:tcBorders>
            <w:shd w:val="clear" w:color="auto" w:fill="auto"/>
            <w:hideMark/>
          </w:tcPr>
          <w:p w14:paraId="57050FA7" w14:textId="77777777" w:rsidR="002A3F08" w:rsidRPr="00FB16F9" w:rsidRDefault="002A3F08" w:rsidP="008D31F9">
            <w:pPr>
              <w:jc w:val="right"/>
              <w:rPr>
                <w:i/>
                <w:iCs/>
              </w:rPr>
            </w:pPr>
            <w:r w:rsidRPr="00FB16F9">
              <w:rPr>
                <w:i/>
                <w:iCs/>
              </w:rPr>
              <w:t>598 959,00</w:t>
            </w:r>
          </w:p>
        </w:tc>
        <w:tc>
          <w:tcPr>
            <w:tcW w:w="1182" w:type="dxa"/>
            <w:tcBorders>
              <w:top w:val="single" w:sz="4" w:space="0" w:color="auto"/>
              <w:left w:val="nil"/>
              <w:bottom w:val="single" w:sz="4" w:space="0" w:color="auto"/>
              <w:right w:val="single" w:sz="4" w:space="0" w:color="auto"/>
            </w:tcBorders>
            <w:shd w:val="clear" w:color="auto" w:fill="auto"/>
            <w:hideMark/>
          </w:tcPr>
          <w:p w14:paraId="78364BC9" w14:textId="77777777" w:rsidR="002A3F08" w:rsidRPr="00FB16F9" w:rsidRDefault="002A3F08" w:rsidP="008D31F9">
            <w:pPr>
              <w:jc w:val="right"/>
              <w:rPr>
                <w:b/>
                <w:bCs/>
              </w:rPr>
            </w:pPr>
            <w:r w:rsidRPr="00FB16F9">
              <w:rPr>
                <w:b/>
                <w:bCs/>
              </w:rPr>
              <w:t>59,5%</w:t>
            </w:r>
          </w:p>
        </w:tc>
      </w:tr>
      <w:tr w:rsidR="002A3F08" w:rsidRPr="00FB16F9" w14:paraId="2241D4E6" w14:textId="77777777" w:rsidTr="008D31F9">
        <w:trPr>
          <w:trHeight w:val="191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DCC7D48" w14:textId="77777777" w:rsidR="002A3F08" w:rsidRPr="00FB16F9" w:rsidRDefault="002A3F08" w:rsidP="008D31F9">
            <w:r w:rsidRPr="00FB16F9">
              <w:t>182 1 01 02130 01 0000 110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38EF0820" w14:textId="77777777" w:rsidR="002A3F08" w:rsidRPr="00FB16F9" w:rsidRDefault="002A3F08" w:rsidP="008D31F9">
            <w:pPr>
              <w:spacing w:after="240"/>
            </w:pPr>
            <w:r w:rsidRPr="00FB16F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45178CB7" w14:textId="77777777" w:rsidR="002A3F08" w:rsidRPr="00FB16F9" w:rsidRDefault="002A3F08" w:rsidP="008D31F9">
            <w:pPr>
              <w:jc w:val="right"/>
            </w:pPr>
            <w:r w:rsidRPr="00FB16F9">
              <w:t>1 006 200,00</w:t>
            </w:r>
          </w:p>
        </w:tc>
        <w:tc>
          <w:tcPr>
            <w:tcW w:w="1880" w:type="dxa"/>
            <w:tcBorders>
              <w:top w:val="single" w:sz="4" w:space="0" w:color="auto"/>
              <w:left w:val="nil"/>
              <w:bottom w:val="single" w:sz="4" w:space="0" w:color="auto"/>
              <w:right w:val="single" w:sz="4" w:space="0" w:color="auto"/>
            </w:tcBorders>
            <w:shd w:val="clear" w:color="auto" w:fill="auto"/>
            <w:hideMark/>
          </w:tcPr>
          <w:p w14:paraId="337E2132" w14:textId="77777777" w:rsidR="002A3F08" w:rsidRPr="00FB16F9" w:rsidRDefault="002A3F08" w:rsidP="008D31F9">
            <w:pPr>
              <w:jc w:val="right"/>
            </w:pPr>
            <w:r w:rsidRPr="00FB16F9">
              <w:t>598 959,00</w:t>
            </w:r>
          </w:p>
        </w:tc>
        <w:tc>
          <w:tcPr>
            <w:tcW w:w="1182" w:type="dxa"/>
            <w:tcBorders>
              <w:top w:val="single" w:sz="4" w:space="0" w:color="auto"/>
              <w:left w:val="nil"/>
              <w:bottom w:val="single" w:sz="4" w:space="0" w:color="auto"/>
              <w:right w:val="single" w:sz="4" w:space="0" w:color="auto"/>
            </w:tcBorders>
            <w:shd w:val="clear" w:color="auto" w:fill="auto"/>
            <w:hideMark/>
          </w:tcPr>
          <w:p w14:paraId="08CC5768" w14:textId="77777777" w:rsidR="002A3F08" w:rsidRPr="00FB16F9" w:rsidRDefault="002A3F08" w:rsidP="008D31F9">
            <w:pPr>
              <w:jc w:val="right"/>
              <w:rPr>
                <w:b/>
                <w:bCs/>
              </w:rPr>
            </w:pPr>
            <w:r w:rsidRPr="00FB16F9">
              <w:rPr>
                <w:b/>
                <w:bCs/>
              </w:rPr>
              <w:t>59,5%</w:t>
            </w:r>
          </w:p>
        </w:tc>
      </w:tr>
      <w:tr w:rsidR="002A3F08" w:rsidRPr="00FB16F9" w14:paraId="2C641307" w14:textId="77777777" w:rsidTr="008D31F9">
        <w:trPr>
          <w:trHeight w:val="207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2914429" w14:textId="77777777" w:rsidR="002A3F08" w:rsidRPr="00FB16F9" w:rsidRDefault="002A3F08" w:rsidP="008D31F9">
            <w:pPr>
              <w:rPr>
                <w:i/>
                <w:iCs/>
              </w:rPr>
            </w:pPr>
            <w:r w:rsidRPr="00FB16F9">
              <w:rPr>
                <w:i/>
                <w:iCs/>
              </w:rPr>
              <w:t>000 1 01 02140 01 0000 110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29F0B31C" w14:textId="77777777" w:rsidR="002A3F08" w:rsidRPr="00FB16F9" w:rsidRDefault="002A3F08" w:rsidP="008D31F9">
            <w:pPr>
              <w:rPr>
                <w:i/>
                <w:iCs/>
              </w:rPr>
            </w:pPr>
            <w:r w:rsidRPr="00FB16F9">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12140753" w14:textId="77777777" w:rsidR="002A3F08" w:rsidRPr="00FB16F9" w:rsidRDefault="002A3F08" w:rsidP="008D31F9">
            <w:pPr>
              <w:jc w:val="right"/>
              <w:rPr>
                <w:i/>
                <w:iCs/>
              </w:rPr>
            </w:pPr>
            <w:r w:rsidRPr="00FB16F9">
              <w:rPr>
                <w:i/>
                <w:iCs/>
              </w:rPr>
              <w:t>205 000,00</w:t>
            </w:r>
          </w:p>
        </w:tc>
        <w:tc>
          <w:tcPr>
            <w:tcW w:w="1880" w:type="dxa"/>
            <w:tcBorders>
              <w:top w:val="single" w:sz="4" w:space="0" w:color="auto"/>
              <w:left w:val="nil"/>
              <w:bottom w:val="single" w:sz="4" w:space="0" w:color="auto"/>
              <w:right w:val="single" w:sz="4" w:space="0" w:color="auto"/>
            </w:tcBorders>
            <w:shd w:val="clear" w:color="auto" w:fill="auto"/>
            <w:hideMark/>
          </w:tcPr>
          <w:p w14:paraId="2569BFF0" w14:textId="77777777" w:rsidR="002A3F08" w:rsidRPr="00FB16F9" w:rsidRDefault="002A3F08" w:rsidP="008D31F9">
            <w:pPr>
              <w:jc w:val="right"/>
              <w:rPr>
                <w:i/>
                <w:iCs/>
              </w:rPr>
            </w:pPr>
            <w:r w:rsidRPr="00FB16F9">
              <w:rPr>
                <w:i/>
                <w:iCs/>
              </w:rPr>
              <w:t>52 800,00</w:t>
            </w:r>
          </w:p>
        </w:tc>
        <w:tc>
          <w:tcPr>
            <w:tcW w:w="1182" w:type="dxa"/>
            <w:tcBorders>
              <w:top w:val="single" w:sz="4" w:space="0" w:color="auto"/>
              <w:left w:val="nil"/>
              <w:bottom w:val="single" w:sz="4" w:space="0" w:color="auto"/>
              <w:right w:val="single" w:sz="4" w:space="0" w:color="auto"/>
            </w:tcBorders>
            <w:shd w:val="clear" w:color="auto" w:fill="auto"/>
            <w:hideMark/>
          </w:tcPr>
          <w:p w14:paraId="64F52A49" w14:textId="77777777" w:rsidR="002A3F08" w:rsidRPr="00FB16F9" w:rsidRDefault="002A3F08" w:rsidP="008D31F9">
            <w:pPr>
              <w:jc w:val="right"/>
              <w:rPr>
                <w:b/>
                <w:bCs/>
              </w:rPr>
            </w:pPr>
            <w:r w:rsidRPr="00FB16F9">
              <w:rPr>
                <w:b/>
                <w:bCs/>
              </w:rPr>
              <w:t>25,8%</w:t>
            </w:r>
          </w:p>
        </w:tc>
      </w:tr>
      <w:tr w:rsidR="002A3F08" w:rsidRPr="00FB16F9" w14:paraId="51A5E1FB" w14:textId="77777777" w:rsidTr="008D31F9">
        <w:trPr>
          <w:trHeight w:val="191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63ACB96" w14:textId="77777777" w:rsidR="002A3F08" w:rsidRPr="00FB16F9" w:rsidRDefault="002A3F08" w:rsidP="008D31F9">
            <w:r w:rsidRPr="00FB16F9">
              <w:t>182 1 01 02140 01 0000 110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68A0FD60" w14:textId="77777777" w:rsidR="002A3F08" w:rsidRPr="00FB16F9" w:rsidRDefault="002A3F08" w:rsidP="008D31F9">
            <w:r w:rsidRPr="00FB16F9">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03253B72" w14:textId="77777777" w:rsidR="002A3F08" w:rsidRPr="00FB16F9" w:rsidRDefault="002A3F08" w:rsidP="008D31F9">
            <w:pPr>
              <w:jc w:val="right"/>
            </w:pPr>
            <w:r w:rsidRPr="00FB16F9">
              <w:t>205 000,00</w:t>
            </w:r>
          </w:p>
        </w:tc>
        <w:tc>
          <w:tcPr>
            <w:tcW w:w="1880" w:type="dxa"/>
            <w:tcBorders>
              <w:top w:val="single" w:sz="4" w:space="0" w:color="auto"/>
              <w:left w:val="nil"/>
              <w:bottom w:val="single" w:sz="4" w:space="0" w:color="auto"/>
              <w:right w:val="single" w:sz="4" w:space="0" w:color="auto"/>
            </w:tcBorders>
            <w:shd w:val="clear" w:color="auto" w:fill="auto"/>
            <w:hideMark/>
          </w:tcPr>
          <w:p w14:paraId="466649A6" w14:textId="77777777" w:rsidR="002A3F08" w:rsidRPr="00FB16F9" w:rsidRDefault="002A3F08" w:rsidP="008D31F9">
            <w:pPr>
              <w:jc w:val="right"/>
            </w:pPr>
            <w:r w:rsidRPr="00FB16F9">
              <w:t>52 800,00</w:t>
            </w:r>
          </w:p>
        </w:tc>
        <w:tc>
          <w:tcPr>
            <w:tcW w:w="1182" w:type="dxa"/>
            <w:tcBorders>
              <w:top w:val="single" w:sz="4" w:space="0" w:color="auto"/>
              <w:left w:val="nil"/>
              <w:bottom w:val="single" w:sz="4" w:space="0" w:color="auto"/>
              <w:right w:val="single" w:sz="4" w:space="0" w:color="auto"/>
            </w:tcBorders>
            <w:shd w:val="clear" w:color="auto" w:fill="auto"/>
            <w:hideMark/>
          </w:tcPr>
          <w:p w14:paraId="5D2438DA" w14:textId="77777777" w:rsidR="002A3F08" w:rsidRPr="00FB16F9" w:rsidRDefault="002A3F08" w:rsidP="008D31F9">
            <w:pPr>
              <w:jc w:val="right"/>
              <w:rPr>
                <w:b/>
                <w:bCs/>
              </w:rPr>
            </w:pPr>
            <w:r w:rsidRPr="00FB16F9">
              <w:rPr>
                <w:b/>
                <w:bCs/>
              </w:rPr>
              <w:t>25,8%</w:t>
            </w:r>
          </w:p>
        </w:tc>
      </w:tr>
      <w:tr w:rsidR="002A3F08" w:rsidRPr="00FB16F9" w14:paraId="25A65831" w14:textId="77777777" w:rsidTr="008D31F9">
        <w:trPr>
          <w:trHeight w:val="536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3DB2B67" w14:textId="77777777" w:rsidR="002A3F08" w:rsidRPr="00FB16F9" w:rsidRDefault="002A3F08" w:rsidP="008D31F9">
            <w:pPr>
              <w:rPr>
                <w:i/>
                <w:iCs/>
              </w:rPr>
            </w:pPr>
            <w:r w:rsidRPr="00FB16F9">
              <w:rPr>
                <w:i/>
                <w:iCs/>
              </w:rPr>
              <w:lastRenderedPageBreak/>
              <w:t>000 1 01 02150 01 0000 110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6A1D0AB9" w14:textId="77777777" w:rsidR="002A3F08" w:rsidRPr="00FB16F9" w:rsidRDefault="002A3F08" w:rsidP="008D31F9">
            <w:pPr>
              <w:rPr>
                <w:i/>
                <w:iCs/>
              </w:rPr>
            </w:pPr>
            <w:r w:rsidRPr="00FB16F9">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00" w:type="dxa"/>
            <w:tcBorders>
              <w:top w:val="single" w:sz="4" w:space="0" w:color="auto"/>
              <w:left w:val="nil"/>
              <w:bottom w:val="single" w:sz="4" w:space="0" w:color="auto"/>
              <w:right w:val="single" w:sz="4" w:space="0" w:color="auto"/>
            </w:tcBorders>
            <w:shd w:val="clear" w:color="000000" w:fill="FFFFFF"/>
            <w:hideMark/>
          </w:tcPr>
          <w:p w14:paraId="77314228" w14:textId="77777777" w:rsidR="002A3F08" w:rsidRPr="00FB16F9" w:rsidRDefault="002A3F08" w:rsidP="008D31F9">
            <w:pPr>
              <w:jc w:val="right"/>
              <w:rPr>
                <w:i/>
                <w:iCs/>
              </w:rPr>
            </w:pPr>
            <w:r w:rsidRPr="00FB16F9">
              <w:rPr>
                <w:i/>
                <w:iCs/>
              </w:rPr>
              <w:t>107 000,00</w:t>
            </w:r>
          </w:p>
        </w:tc>
        <w:tc>
          <w:tcPr>
            <w:tcW w:w="1880" w:type="dxa"/>
            <w:tcBorders>
              <w:top w:val="single" w:sz="4" w:space="0" w:color="auto"/>
              <w:left w:val="nil"/>
              <w:bottom w:val="single" w:sz="4" w:space="0" w:color="auto"/>
              <w:right w:val="single" w:sz="4" w:space="0" w:color="auto"/>
            </w:tcBorders>
            <w:shd w:val="clear" w:color="000000" w:fill="FFFFFF"/>
            <w:hideMark/>
          </w:tcPr>
          <w:p w14:paraId="37C3E866" w14:textId="77777777" w:rsidR="002A3F08" w:rsidRPr="00FB16F9" w:rsidRDefault="002A3F08" w:rsidP="008D31F9">
            <w:pPr>
              <w:jc w:val="right"/>
              <w:rPr>
                <w:i/>
                <w:iCs/>
              </w:rPr>
            </w:pPr>
            <w:r w:rsidRPr="00FB16F9">
              <w:rPr>
                <w:i/>
                <w:iCs/>
              </w:rPr>
              <w:t>102 505,98</w:t>
            </w:r>
          </w:p>
        </w:tc>
        <w:tc>
          <w:tcPr>
            <w:tcW w:w="1182" w:type="dxa"/>
            <w:tcBorders>
              <w:top w:val="single" w:sz="4" w:space="0" w:color="auto"/>
              <w:left w:val="nil"/>
              <w:bottom w:val="single" w:sz="4" w:space="0" w:color="auto"/>
              <w:right w:val="single" w:sz="4" w:space="0" w:color="auto"/>
            </w:tcBorders>
            <w:shd w:val="clear" w:color="auto" w:fill="auto"/>
            <w:hideMark/>
          </w:tcPr>
          <w:p w14:paraId="71B7723C" w14:textId="77777777" w:rsidR="002A3F08" w:rsidRPr="00FB16F9" w:rsidRDefault="002A3F08" w:rsidP="008D31F9">
            <w:pPr>
              <w:jc w:val="right"/>
              <w:rPr>
                <w:b/>
                <w:bCs/>
              </w:rPr>
            </w:pPr>
            <w:r w:rsidRPr="00FB16F9">
              <w:rPr>
                <w:b/>
                <w:bCs/>
              </w:rPr>
              <w:t>95,8%</w:t>
            </w:r>
          </w:p>
        </w:tc>
      </w:tr>
      <w:tr w:rsidR="002A3F08" w:rsidRPr="00FB16F9" w14:paraId="1857D9F4" w14:textId="77777777" w:rsidTr="008D31F9">
        <w:trPr>
          <w:trHeight w:val="525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99214F5" w14:textId="77777777" w:rsidR="002A3F08" w:rsidRPr="00FB16F9" w:rsidRDefault="002A3F08" w:rsidP="008D31F9">
            <w:r w:rsidRPr="00FB16F9">
              <w:lastRenderedPageBreak/>
              <w:t>182 1 01 02150 01 0000 110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743AEDF1" w14:textId="77777777" w:rsidR="002A3F08" w:rsidRPr="00FB16F9" w:rsidRDefault="002A3F08" w:rsidP="008D31F9">
            <w:r w:rsidRPr="00FB16F9">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00" w:type="dxa"/>
            <w:tcBorders>
              <w:top w:val="single" w:sz="4" w:space="0" w:color="auto"/>
              <w:left w:val="nil"/>
              <w:bottom w:val="single" w:sz="4" w:space="0" w:color="auto"/>
              <w:right w:val="single" w:sz="4" w:space="0" w:color="auto"/>
            </w:tcBorders>
            <w:shd w:val="clear" w:color="000000" w:fill="FFFFFF"/>
            <w:hideMark/>
          </w:tcPr>
          <w:p w14:paraId="13C728F8" w14:textId="77777777" w:rsidR="002A3F08" w:rsidRPr="00FB16F9" w:rsidRDefault="002A3F08" w:rsidP="008D31F9">
            <w:pPr>
              <w:jc w:val="right"/>
            </w:pPr>
            <w:r w:rsidRPr="00FB16F9">
              <w:t>107 000,00</w:t>
            </w:r>
          </w:p>
        </w:tc>
        <w:tc>
          <w:tcPr>
            <w:tcW w:w="1880" w:type="dxa"/>
            <w:tcBorders>
              <w:top w:val="single" w:sz="4" w:space="0" w:color="auto"/>
              <w:left w:val="nil"/>
              <w:bottom w:val="single" w:sz="4" w:space="0" w:color="auto"/>
              <w:right w:val="single" w:sz="4" w:space="0" w:color="auto"/>
            </w:tcBorders>
            <w:shd w:val="clear" w:color="auto" w:fill="auto"/>
            <w:hideMark/>
          </w:tcPr>
          <w:p w14:paraId="5A7B73A8" w14:textId="77777777" w:rsidR="002A3F08" w:rsidRPr="00FB16F9" w:rsidRDefault="002A3F08" w:rsidP="008D31F9">
            <w:pPr>
              <w:jc w:val="right"/>
            </w:pPr>
            <w:r w:rsidRPr="00FB16F9">
              <w:t>102 505,98</w:t>
            </w:r>
          </w:p>
        </w:tc>
        <w:tc>
          <w:tcPr>
            <w:tcW w:w="1182" w:type="dxa"/>
            <w:tcBorders>
              <w:top w:val="single" w:sz="4" w:space="0" w:color="auto"/>
              <w:left w:val="nil"/>
              <w:bottom w:val="single" w:sz="4" w:space="0" w:color="auto"/>
              <w:right w:val="single" w:sz="4" w:space="0" w:color="auto"/>
            </w:tcBorders>
            <w:shd w:val="clear" w:color="auto" w:fill="auto"/>
            <w:hideMark/>
          </w:tcPr>
          <w:p w14:paraId="4D10CB66" w14:textId="77777777" w:rsidR="002A3F08" w:rsidRPr="00FB16F9" w:rsidRDefault="002A3F08" w:rsidP="008D31F9">
            <w:pPr>
              <w:jc w:val="right"/>
              <w:rPr>
                <w:b/>
                <w:bCs/>
              </w:rPr>
            </w:pPr>
            <w:r w:rsidRPr="00FB16F9">
              <w:rPr>
                <w:b/>
                <w:bCs/>
              </w:rPr>
              <w:t>95,8%</w:t>
            </w:r>
          </w:p>
        </w:tc>
      </w:tr>
      <w:tr w:rsidR="002A3F08" w:rsidRPr="00FB16F9" w14:paraId="589FE770" w14:textId="77777777" w:rsidTr="008D31F9">
        <w:trPr>
          <w:trHeight w:val="100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D512D92" w14:textId="77777777" w:rsidR="002A3F08" w:rsidRPr="00FB16F9" w:rsidRDefault="002A3F08" w:rsidP="008D31F9">
            <w:pPr>
              <w:rPr>
                <w:i/>
                <w:iCs/>
              </w:rPr>
            </w:pPr>
            <w:r w:rsidRPr="00FB16F9">
              <w:rPr>
                <w:i/>
                <w:iCs/>
              </w:rPr>
              <w:t>000 101 02210 01 0000 110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2E4E2244" w14:textId="77777777" w:rsidR="002A3F08" w:rsidRPr="00FB16F9" w:rsidRDefault="002A3F08" w:rsidP="008D31F9">
            <w:pPr>
              <w:rPr>
                <w:i/>
                <w:iCs/>
              </w:rPr>
            </w:pPr>
            <w:r w:rsidRPr="00FB16F9">
              <w:rPr>
                <w:i/>
                <w:iCs/>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900" w:type="dxa"/>
            <w:tcBorders>
              <w:top w:val="single" w:sz="4" w:space="0" w:color="auto"/>
              <w:left w:val="nil"/>
              <w:bottom w:val="single" w:sz="4" w:space="0" w:color="auto"/>
              <w:right w:val="single" w:sz="4" w:space="0" w:color="auto"/>
            </w:tcBorders>
            <w:shd w:val="clear" w:color="auto" w:fill="auto"/>
            <w:hideMark/>
          </w:tcPr>
          <w:p w14:paraId="068557A9" w14:textId="77777777" w:rsidR="002A3F08" w:rsidRPr="00FB16F9" w:rsidRDefault="002A3F08" w:rsidP="008D31F9">
            <w:pPr>
              <w:jc w:val="right"/>
            </w:pPr>
            <w:r w:rsidRPr="00FB16F9">
              <w:t>0,00</w:t>
            </w:r>
          </w:p>
        </w:tc>
        <w:tc>
          <w:tcPr>
            <w:tcW w:w="1880" w:type="dxa"/>
            <w:tcBorders>
              <w:top w:val="single" w:sz="4" w:space="0" w:color="auto"/>
              <w:left w:val="nil"/>
              <w:bottom w:val="single" w:sz="4" w:space="0" w:color="auto"/>
              <w:right w:val="single" w:sz="4" w:space="0" w:color="auto"/>
            </w:tcBorders>
            <w:shd w:val="clear" w:color="auto" w:fill="auto"/>
            <w:hideMark/>
          </w:tcPr>
          <w:p w14:paraId="44809069" w14:textId="77777777" w:rsidR="002A3F08" w:rsidRPr="00FB16F9" w:rsidRDefault="002A3F08" w:rsidP="008D31F9">
            <w:pPr>
              <w:jc w:val="right"/>
            </w:pPr>
            <w:r w:rsidRPr="00FB16F9">
              <w:t>360,00</w:t>
            </w:r>
          </w:p>
        </w:tc>
        <w:tc>
          <w:tcPr>
            <w:tcW w:w="1182" w:type="dxa"/>
            <w:tcBorders>
              <w:top w:val="single" w:sz="4" w:space="0" w:color="auto"/>
              <w:left w:val="nil"/>
              <w:bottom w:val="single" w:sz="4" w:space="0" w:color="auto"/>
              <w:right w:val="single" w:sz="4" w:space="0" w:color="auto"/>
            </w:tcBorders>
            <w:shd w:val="clear" w:color="auto" w:fill="auto"/>
            <w:hideMark/>
          </w:tcPr>
          <w:p w14:paraId="1330F7D2" w14:textId="77777777" w:rsidR="002A3F08" w:rsidRPr="00FB16F9" w:rsidRDefault="002A3F08" w:rsidP="008D31F9">
            <w:pPr>
              <w:jc w:val="right"/>
              <w:rPr>
                <w:b/>
                <w:bCs/>
              </w:rPr>
            </w:pPr>
            <w:r w:rsidRPr="00FB16F9">
              <w:rPr>
                <w:b/>
                <w:bCs/>
              </w:rPr>
              <w:t>0,0%</w:t>
            </w:r>
          </w:p>
        </w:tc>
      </w:tr>
      <w:tr w:rsidR="002A3F08" w:rsidRPr="00FB16F9" w14:paraId="267E92C7" w14:textId="77777777" w:rsidTr="008D31F9">
        <w:trPr>
          <w:trHeight w:val="111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97E9DB7" w14:textId="77777777" w:rsidR="002A3F08" w:rsidRPr="00FB16F9" w:rsidRDefault="002A3F08" w:rsidP="008D31F9">
            <w:r w:rsidRPr="00FB16F9">
              <w:t>182 101 02210 01 0000 110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97529C7" w14:textId="77777777" w:rsidR="002A3F08" w:rsidRPr="00FB16F9" w:rsidRDefault="002A3F08" w:rsidP="008D31F9">
            <w:r w:rsidRPr="00FB16F9">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900" w:type="dxa"/>
            <w:tcBorders>
              <w:top w:val="single" w:sz="4" w:space="0" w:color="auto"/>
              <w:left w:val="nil"/>
              <w:bottom w:val="single" w:sz="4" w:space="0" w:color="auto"/>
              <w:right w:val="single" w:sz="4" w:space="0" w:color="auto"/>
            </w:tcBorders>
            <w:shd w:val="clear" w:color="000000" w:fill="FFFFFF"/>
            <w:hideMark/>
          </w:tcPr>
          <w:p w14:paraId="7ED0AF40" w14:textId="77777777" w:rsidR="002A3F08" w:rsidRPr="00FB16F9" w:rsidRDefault="002A3F08" w:rsidP="008D31F9">
            <w:pPr>
              <w:jc w:val="right"/>
            </w:pPr>
            <w:r w:rsidRPr="00FB16F9">
              <w:t>0,00</w:t>
            </w:r>
          </w:p>
        </w:tc>
        <w:tc>
          <w:tcPr>
            <w:tcW w:w="1880" w:type="dxa"/>
            <w:tcBorders>
              <w:top w:val="single" w:sz="4" w:space="0" w:color="auto"/>
              <w:left w:val="nil"/>
              <w:bottom w:val="single" w:sz="4" w:space="0" w:color="auto"/>
              <w:right w:val="single" w:sz="4" w:space="0" w:color="auto"/>
            </w:tcBorders>
            <w:shd w:val="clear" w:color="auto" w:fill="auto"/>
            <w:hideMark/>
          </w:tcPr>
          <w:p w14:paraId="26E02309" w14:textId="77777777" w:rsidR="002A3F08" w:rsidRPr="00FB16F9" w:rsidRDefault="002A3F08" w:rsidP="008D31F9">
            <w:pPr>
              <w:jc w:val="right"/>
            </w:pPr>
            <w:r w:rsidRPr="00FB16F9">
              <w:t>360,00</w:t>
            </w:r>
          </w:p>
        </w:tc>
        <w:tc>
          <w:tcPr>
            <w:tcW w:w="1182" w:type="dxa"/>
            <w:tcBorders>
              <w:top w:val="single" w:sz="4" w:space="0" w:color="auto"/>
              <w:left w:val="nil"/>
              <w:bottom w:val="single" w:sz="4" w:space="0" w:color="auto"/>
              <w:right w:val="single" w:sz="4" w:space="0" w:color="auto"/>
            </w:tcBorders>
            <w:shd w:val="clear" w:color="auto" w:fill="auto"/>
            <w:hideMark/>
          </w:tcPr>
          <w:p w14:paraId="7FACE29D" w14:textId="77777777" w:rsidR="002A3F08" w:rsidRPr="00FB16F9" w:rsidRDefault="002A3F08" w:rsidP="008D31F9">
            <w:pPr>
              <w:jc w:val="right"/>
              <w:rPr>
                <w:b/>
                <w:bCs/>
              </w:rPr>
            </w:pPr>
            <w:r w:rsidRPr="00FB16F9">
              <w:rPr>
                <w:b/>
                <w:bCs/>
              </w:rPr>
              <w:t>0,0%</w:t>
            </w:r>
          </w:p>
        </w:tc>
      </w:tr>
      <w:tr w:rsidR="002A3F08" w:rsidRPr="00FB16F9" w14:paraId="780AFF34" w14:textId="77777777" w:rsidTr="008D31F9">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60D1ABF1" w14:textId="77777777" w:rsidR="002A3F08" w:rsidRPr="00FB16F9" w:rsidRDefault="002A3F08" w:rsidP="008D31F9">
            <w:pPr>
              <w:rPr>
                <w:b/>
                <w:bCs/>
              </w:rPr>
            </w:pPr>
            <w:r w:rsidRPr="00FB16F9">
              <w:rPr>
                <w:b/>
                <w:bCs/>
              </w:rPr>
              <w:t>000 103 00000 00 0000 00</w:t>
            </w:r>
          </w:p>
        </w:tc>
        <w:tc>
          <w:tcPr>
            <w:tcW w:w="7106" w:type="dxa"/>
            <w:tcBorders>
              <w:top w:val="single" w:sz="4" w:space="0" w:color="auto"/>
              <w:left w:val="nil"/>
              <w:bottom w:val="single" w:sz="4" w:space="0" w:color="auto"/>
              <w:right w:val="single" w:sz="4" w:space="0" w:color="auto"/>
            </w:tcBorders>
            <w:shd w:val="clear" w:color="000000" w:fill="FFFFFF"/>
            <w:hideMark/>
          </w:tcPr>
          <w:p w14:paraId="66BE199C" w14:textId="77777777" w:rsidR="002A3F08" w:rsidRPr="00FB16F9" w:rsidRDefault="002A3F08" w:rsidP="008D31F9">
            <w:pPr>
              <w:rPr>
                <w:b/>
                <w:bCs/>
              </w:rPr>
            </w:pPr>
            <w:r w:rsidRPr="00FB16F9">
              <w:rPr>
                <w:b/>
                <w:bCs/>
              </w:rPr>
              <w:t>Налоги, товары, (работы, услуги) реализуемые на территории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25E96671" w14:textId="77777777" w:rsidR="002A3F08" w:rsidRPr="00FB16F9" w:rsidRDefault="002A3F08" w:rsidP="008D31F9">
            <w:pPr>
              <w:jc w:val="right"/>
              <w:rPr>
                <w:b/>
                <w:bCs/>
              </w:rPr>
            </w:pPr>
            <w:r w:rsidRPr="00FB16F9">
              <w:rPr>
                <w:b/>
                <w:bCs/>
              </w:rPr>
              <w:t>1 720 800,00</w:t>
            </w:r>
          </w:p>
        </w:tc>
        <w:tc>
          <w:tcPr>
            <w:tcW w:w="1880" w:type="dxa"/>
            <w:tcBorders>
              <w:top w:val="single" w:sz="4" w:space="0" w:color="auto"/>
              <w:left w:val="nil"/>
              <w:bottom w:val="single" w:sz="4" w:space="0" w:color="auto"/>
              <w:right w:val="single" w:sz="4" w:space="0" w:color="auto"/>
            </w:tcBorders>
            <w:shd w:val="clear" w:color="000000" w:fill="FFFFFF"/>
            <w:hideMark/>
          </w:tcPr>
          <w:p w14:paraId="060BBEB1" w14:textId="77777777" w:rsidR="002A3F08" w:rsidRPr="00FB16F9" w:rsidRDefault="002A3F08" w:rsidP="008D31F9">
            <w:pPr>
              <w:jc w:val="right"/>
              <w:rPr>
                <w:b/>
                <w:bCs/>
              </w:rPr>
            </w:pPr>
            <w:r w:rsidRPr="00FB16F9">
              <w:rPr>
                <w:b/>
                <w:bCs/>
              </w:rPr>
              <w:t>786 514,48</w:t>
            </w:r>
          </w:p>
        </w:tc>
        <w:tc>
          <w:tcPr>
            <w:tcW w:w="1182" w:type="dxa"/>
            <w:tcBorders>
              <w:top w:val="single" w:sz="4" w:space="0" w:color="auto"/>
              <w:left w:val="nil"/>
              <w:bottom w:val="single" w:sz="4" w:space="0" w:color="auto"/>
              <w:right w:val="single" w:sz="4" w:space="0" w:color="auto"/>
            </w:tcBorders>
            <w:shd w:val="clear" w:color="auto" w:fill="auto"/>
            <w:hideMark/>
          </w:tcPr>
          <w:p w14:paraId="0B9F4447" w14:textId="77777777" w:rsidR="002A3F08" w:rsidRPr="00FB16F9" w:rsidRDefault="002A3F08" w:rsidP="008D31F9">
            <w:pPr>
              <w:jc w:val="right"/>
              <w:rPr>
                <w:b/>
                <w:bCs/>
              </w:rPr>
            </w:pPr>
            <w:r w:rsidRPr="00FB16F9">
              <w:rPr>
                <w:b/>
                <w:bCs/>
              </w:rPr>
              <w:t>45,7%</w:t>
            </w:r>
          </w:p>
        </w:tc>
      </w:tr>
      <w:tr w:rsidR="002A3F08" w:rsidRPr="00FB16F9" w14:paraId="537C307C" w14:textId="77777777" w:rsidTr="008D31F9">
        <w:trPr>
          <w:trHeight w:val="1298"/>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58ED5C8F" w14:textId="77777777" w:rsidR="002A3F08" w:rsidRPr="00FB16F9" w:rsidRDefault="002A3F08" w:rsidP="008D31F9">
            <w:pPr>
              <w:rPr>
                <w:i/>
                <w:iCs/>
              </w:rPr>
            </w:pPr>
            <w:r w:rsidRPr="00FB16F9">
              <w:rPr>
                <w:i/>
                <w:iCs/>
              </w:rPr>
              <w:lastRenderedPageBreak/>
              <w:t>000 103 02230 01 0000 110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2504BEBB" w14:textId="77777777" w:rsidR="002A3F08" w:rsidRPr="00FB16F9" w:rsidRDefault="002A3F08" w:rsidP="008D31F9">
            <w:pPr>
              <w:rPr>
                <w:i/>
                <w:iCs/>
              </w:rPr>
            </w:pPr>
            <w:r w:rsidRPr="00FB16F9">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4215CB2C" w14:textId="77777777" w:rsidR="002A3F08" w:rsidRPr="00FB16F9" w:rsidRDefault="002A3F08" w:rsidP="008D31F9">
            <w:pPr>
              <w:jc w:val="right"/>
              <w:rPr>
                <w:i/>
                <w:iCs/>
              </w:rPr>
            </w:pPr>
            <w:r w:rsidRPr="00FB16F9">
              <w:rPr>
                <w:i/>
                <w:iCs/>
              </w:rPr>
              <w:t>897 400,00</w:t>
            </w:r>
          </w:p>
        </w:tc>
        <w:tc>
          <w:tcPr>
            <w:tcW w:w="1880" w:type="dxa"/>
            <w:tcBorders>
              <w:top w:val="single" w:sz="4" w:space="0" w:color="auto"/>
              <w:left w:val="nil"/>
              <w:bottom w:val="single" w:sz="4" w:space="0" w:color="auto"/>
              <w:right w:val="single" w:sz="4" w:space="0" w:color="auto"/>
            </w:tcBorders>
            <w:shd w:val="clear" w:color="auto" w:fill="auto"/>
            <w:hideMark/>
          </w:tcPr>
          <w:p w14:paraId="59203C83" w14:textId="77777777" w:rsidR="002A3F08" w:rsidRPr="00FB16F9" w:rsidRDefault="002A3F08" w:rsidP="008D31F9">
            <w:pPr>
              <w:jc w:val="right"/>
              <w:rPr>
                <w:i/>
                <w:iCs/>
              </w:rPr>
            </w:pPr>
            <w:r w:rsidRPr="00FB16F9">
              <w:rPr>
                <w:i/>
                <w:iCs/>
              </w:rPr>
              <w:t>396 983,03</w:t>
            </w:r>
          </w:p>
        </w:tc>
        <w:tc>
          <w:tcPr>
            <w:tcW w:w="1182" w:type="dxa"/>
            <w:tcBorders>
              <w:top w:val="single" w:sz="4" w:space="0" w:color="auto"/>
              <w:left w:val="nil"/>
              <w:bottom w:val="single" w:sz="4" w:space="0" w:color="auto"/>
              <w:right w:val="single" w:sz="4" w:space="0" w:color="auto"/>
            </w:tcBorders>
            <w:shd w:val="clear" w:color="auto" w:fill="auto"/>
            <w:hideMark/>
          </w:tcPr>
          <w:p w14:paraId="44BE4C26" w14:textId="77777777" w:rsidR="002A3F08" w:rsidRPr="00FB16F9" w:rsidRDefault="002A3F08" w:rsidP="008D31F9">
            <w:pPr>
              <w:jc w:val="right"/>
              <w:rPr>
                <w:b/>
                <w:bCs/>
              </w:rPr>
            </w:pPr>
            <w:r w:rsidRPr="00FB16F9">
              <w:rPr>
                <w:b/>
                <w:bCs/>
              </w:rPr>
              <w:t>44,2%</w:t>
            </w:r>
          </w:p>
        </w:tc>
      </w:tr>
      <w:tr w:rsidR="002A3F08" w:rsidRPr="00FB16F9" w14:paraId="03728997" w14:textId="77777777" w:rsidTr="008D31F9">
        <w:trPr>
          <w:trHeight w:val="1283"/>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5E5CE75A" w14:textId="77777777" w:rsidR="002A3F08" w:rsidRPr="00FB16F9" w:rsidRDefault="002A3F08" w:rsidP="008D31F9">
            <w:r w:rsidRPr="00FB16F9">
              <w:t>000 103 02230 01 0000 110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2D244D86" w14:textId="77777777" w:rsidR="002A3F08" w:rsidRPr="00FB16F9" w:rsidRDefault="002A3F08" w:rsidP="008D31F9">
            <w:r w:rsidRPr="00FB16F9">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64BEE1BF" w14:textId="77777777" w:rsidR="002A3F08" w:rsidRPr="00FB16F9" w:rsidRDefault="002A3F08" w:rsidP="008D31F9">
            <w:pPr>
              <w:jc w:val="right"/>
            </w:pPr>
            <w:r w:rsidRPr="00FB16F9">
              <w:t>897 400,00</w:t>
            </w:r>
          </w:p>
        </w:tc>
        <w:tc>
          <w:tcPr>
            <w:tcW w:w="1880" w:type="dxa"/>
            <w:tcBorders>
              <w:top w:val="single" w:sz="4" w:space="0" w:color="auto"/>
              <w:left w:val="nil"/>
              <w:bottom w:val="single" w:sz="4" w:space="0" w:color="auto"/>
              <w:right w:val="single" w:sz="4" w:space="0" w:color="auto"/>
            </w:tcBorders>
            <w:shd w:val="clear" w:color="auto" w:fill="auto"/>
            <w:hideMark/>
          </w:tcPr>
          <w:p w14:paraId="09E754F3" w14:textId="77777777" w:rsidR="002A3F08" w:rsidRPr="00FB16F9" w:rsidRDefault="002A3F08" w:rsidP="008D31F9">
            <w:pPr>
              <w:jc w:val="right"/>
            </w:pPr>
            <w:r w:rsidRPr="00FB16F9">
              <w:t>396 983,03</w:t>
            </w:r>
          </w:p>
        </w:tc>
        <w:tc>
          <w:tcPr>
            <w:tcW w:w="1182" w:type="dxa"/>
            <w:tcBorders>
              <w:top w:val="single" w:sz="4" w:space="0" w:color="auto"/>
              <w:left w:val="nil"/>
              <w:bottom w:val="single" w:sz="4" w:space="0" w:color="auto"/>
              <w:right w:val="single" w:sz="4" w:space="0" w:color="auto"/>
            </w:tcBorders>
            <w:shd w:val="clear" w:color="auto" w:fill="auto"/>
            <w:hideMark/>
          </w:tcPr>
          <w:p w14:paraId="0AB2ABB9" w14:textId="77777777" w:rsidR="002A3F08" w:rsidRPr="00FB16F9" w:rsidRDefault="002A3F08" w:rsidP="008D31F9">
            <w:pPr>
              <w:jc w:val="right"/>
              <w:rPr>
                <w:b/>
                <w:bCs/>
              </w:rPr>
            </w:pPr>
            <w:r w:rsidRPr="00FB16F9">
              <w:rPr>
                <w:b/>
                <w:bCs/>
              </w:rPr>
              <w:t>44,2%</w:t>
            </w:r>
          </w:p>
        </w:tc>
      </w:tr>
      <w:tr w:rsidR="002A3F08" w:rsidRPr="00FB16F9" w14:paraId="2326D804" w14:textId="77777777" w:rsidTr="008D31F9">
        <w:trPr>
          <w:trHeight w:val="220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C150DDE" w14:textId="77777777" w:rsidR="002A3F08" w:rsidRPr="00FB16F9" w:rsidRDefault="002A3F08" w:rsidP="008D31F9">
            <w:r w:rsidRPr="00FB16F9">
              <w:t>182 1 03 02231 01 0000 110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2EC1D757" w14:textId="77777777" w:rsidR="002A3F08" w:rsidRPr="00FB16F9" w:rsidRDefault="002A3F08" w:rsidP="008D31F9">
            <w:pPr>
              <w:jc w:val="both"/>
              <w:rPr>
                <w:sz w:val="22"/>
                <w:szCs w:val="22"/>
              </w:rPr>
            </w:pPr>
            <w:r w:rsidRPr="00FB16F9">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5D6EE857" w14:textId="77777777" w:rsidR="002A3F08" w:rsidRPr="00FB16F9" w:rsidRDefault="002A3F08" w:rsidP="008D31F9">
            <w:pPr>
              <w:jc w:val="right"/>
            </w:pPr>
            <w:r w:rsidRPr="00FB16F9">
              <w:t>897 400,00</w:t>
            </w:r>
          </w:p>
        </w:tc>
        <w:tc>
          <w:tcPr>
            <w:tcW w:w="1880" w:type="dxa"/>
            <w:tcBorders>
              <w:top w:val="single" w:sz="4" w:space="0" w:color="auto"/>
              <w:left w:val="nil"/>
              <w:bottom w:val="single" w:sz="4" w:space="0" w:color="auto"/>
              <w:right w:val="single" w:sz="4" w:space="0" w:color="auto"/>
            </w:tcBorders>
            <w:shd w:val="clear" w:color="auto" w:fill="auto"/>
            <w:hideMark/>
          </w:tcPr>
          <w:p w14:paraId="02D4333E" w14:textId="77777777" w:rsidR="002A3F08" w:rsidRPr="00FB16F9" w:rsidRDefault="002A3F08" w:rsidP="008D31F9">
            <w:pPr>
              <w:jc w:val="right"/>
            </w:pPr>
            <w:r w:rsidRPr="00FB16F9">
              <w:t>396 983,03</w:t>
            </w:r>
          </w:p>
        </w:tc>
        <w:tc>
          <w:tcPr>
            <w:tcW w:w="1182" w:type="dxa"/>
            <w:tcBorders>
              <w:top w:val="single" w:sz="4" w:space="0" w:color="auto"/>
              <w:left w:val="nil"/>
              <w:bottom w:val="single" w:sz="4" w:space="0" w:color="auto"/>
              <w:right w:val="single" w:sz="4" w:space="0" w:color="auto"/>
            </w:tcBorders>
            <w:shd w:val="clear" w:color="auto" w:fill="auto"/>
            <w:hideMark/>
          </w:tcPr>
          <w:p w14:paraId="21BE78A3" w14:textId="77777777" w:rsidR="002A3F08" w:rsidRPr="00FB16F9" w:rsidRDefault="002A3F08" w:rsidP="008D31F9">
            <w:pPr>
              <w:jc w:val="right"/>
              <w:rPr>
                <w:b/>
                <w:bCs/>
              </w:rPr>
            </w:pPr>
            <w:r w:rsidRPr="00FB16F9">
              <w:rPr>
                <w:b/>
                <w:bCs/>
              </w:rPr>
              <w:t>44,2%</w:t>
            </w:r>
          </w:p>
        </w:tc>
      </w:tr>
      <w:tr w:rsidR="002A3F08" w:rsidRPr="00FB16F9" w14:paraId="5B23DE5F" w14:textId="77777777" w:rsidTr="008D31F9">
        <w:trPr>
          <w:trHeight w:val="1602"/>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2439D0EB" w14:textId="77777777" w:rsidR="002A3F08" w:rsidRPr="00FB16F9" w:rsidRDefault="002A3F08" w:rsidP="008D31F9">
            <w:pPr>
              <w:rPr>
                <w:i/>
                <w:iCs/>
              </w:rPr>
            </w:pPr>
            <w:r w:rsidRPr="00FB16F9">
              <w:rPr>
                <w:i/>
                <w:iCs/>
              </w:rPr>
              <w:t>000 103 02240 01 0000 110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9109B70" w14:textId="77777777" w:rsidR="002A3F08" w:rsidRPr="00FB16F9" w:rsidRDefault="002A3F08" w:rsidP="008D31F9">
            <w:pPr>
              <w:rPr>
                <w:i/>
                <w:iCs/>
              </w:rPr>
            </w:pPr>
            <w:r w:rsidRPr="00FB16F9">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6D28103F" w14:textId="77777777" w:rsidR="002A3F08" w:rsidRPr="00FB16F9" w:rsidRDefault="002A3F08" w:rsidP="008D31F9">
            <w:pPr>
              <w:jc w:val="right"/>
              <w:rPr>
                <w:i/>
                <w:iCs/>
              </w:rPr>
            </w:pPr>
            <w:r w:rsidRPr="00FB16F9">
              <w:rPr>
                <w:i/>
                <w:iCs/>
              </w:rPr>
              <w:t>4 700,00</w:t>
            </w:r>
          </w:p>
        </w:tc>
        <w:tc>
          <w:tcPr>
            <w:tcW w:w="1880" w:type="dxa"/>
            <w:tcBorders>
              <w:top w:val="single" w:sz="4" w:space="0" w:color="auto"/>
              <w:left w:val="nil"/>
              <w:bottom w:val="single" w:sz="4" w:space="0" w:color="auto"/>
              <w:right w:val="single" w:sz="4" w:space="0" w:color="auto"/>
            </w:tcBorders>
            <w:shd w:val="clear" w:color="auto" w:fill="auto"/>
            <w:hideMark/>
          </w:tcPr>
          <w:p w14:paraId="350424B1" w14:textId="77777777" w:rsidR="002A3F08" w:rsidRPr="00FB16F9" w:rsidRDefault="002A3F08" w:rsidP="008D31F9">
            <w:pPr>
              <w:jc w:val="right"/>
              <w:rPr>
                <w:i/>
                <w:iCs/>
              </w:rPr>
            </w:pPr>
            <w:r w:rsidRPr="00FB16F9">
              <w:rPr>
                <w:i/>
                <w:iCs/>
              </w:rPr>
              <w:t>2 480,64</w:t>
            </w:r>
          </w:p>
        </w:tc>
        <w:tc>
          <w:tcPr>
            <w:tcW w:w="1182" w:type="dxa"/>
            <w:tcBorders>
              <w:top w:val="single" w:sz="4" w:space="0" w:color="auto"/>
              <w:left w:val="nil"/>
              <w:bottom w:val="single" w:sz="4" w:space="0" w:color="auto"/>
              <w:right w:val="single" w:sz="4" w:space="0" w:color="auto"/>
            </w:tcBorders>
            <w:shd w:val="clear" w:color="auto" w:fill="auto"/>
            <w:hideMark/>
          </w:tcPr>
          <w:p w14:paraId="7B00720A" w14:textId="77777777" w:rsidR="002A3F08" w:rsidRPr="00FB16F9" w:rsidRDefault="002A3F08" w:rsidP="008D31F9">
            <w:pPr>
              <w:jc w:val="right"/>
              <w:rPr>
                <w:b/>
                <w:bCs/>
              </w:rPr>
            </w:pPr>
            <w:r w:rsidRPr="00FB16F9">
              <w:rPr>
                <w:b/>
                <w:bCs/>
              </w:rPr>
              <w:t>52,8%</w:t>
            </w:r>
          </w:p>
        </w:tc>
      </w:tr>
      <w:tr w:rsidR="002A3F08" w:rsidRPr="00FB16F9" w14:paraId="45E66C53" w14:textId="77777777" w:rsidTr="008D31F9">
        <w:trPr>
          <w:trHeight w:val="1643"/>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0A16BC5B" w14:textId="77777777" w:rsidR="002A3F08" w:rsidRPr="00FB16F9" w:rsidRDefault="002A3F08" w:rsidP="008D31F9">
            <w:r w:rsidRPr="00FB16F9">
              <w:t>000 103 02240 01 0000 110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25449A5E" w14:textId="77777777" w:rsidR="002A3F08" w:rsidRPr="00FB16F9" w:rsidRDefault="002A3F08" w:rsidP="008D31F9">
            <w:r w:rsidRPr="00FB16F9">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53E2E189" w14:textId="77777777" w:rsidR="002A3F08" w:rsidRPr="00FB16F9" w:rsidRDefault="002A3F08" w:rsidP="008D31F9">
            <w:pPr>
              <w:jc w:val="right"/>
            </w:pPr>
            <w:r w:rsidRPr="00FB16F9">
              <w:t>4 700,00</w:t>
            </w:r>
          </w:p>
        </w:tc>
        <w:tc>
          <w:tcPr>
            <w:tcW w:w="1880" w:type="dxa"/>
            <w:tcBorders>
              <w:top w:val="single" w:sz="4" w:space="0" w:color="auto"/>
              <w:left w:val="nil"/>
              <w:bottom w:val="single" w:sz="4" w:space="0" w:color="auto"/>
              <w:right w:val="single" w:sz="4" w:space="0" w:color="auto"/>
            </w:tcBorders>
            <w:shd w:val="clear" w:color="000000" w:fill="FFFFFF"/>
            <w:hideMark/>
          </w:tcPr>
          <w:p w14:paraId="41F3395C" w14:textId="77777777" w:rsidR="002A3F08" w:rsidRPr="00FB16F9" w:rsidRDefault="002A3F08" w:rsidP="008D31F9">
            <w:pPr>
              <w:jc w:val="right"/>
            </w:pPr>
            <w:r w:rsidRPr="00FB16F9">
              <w:t>2 480,64</w:t>
            </w:r>
          </w:p>
        </w:tc>
        <w:tc>
          <w:tcPr>
            <w:tcW w:w="1182" w:type="dxa"/>
            <w:tcBorders>
              <w:top w:val="single" w:sz="4" w:space="0" w:color="auto"/>
              <w:left w:val="nil"/>
              <w:bottom w:val="single" w:sz="4" w:space="0" w:color="auto"/>
              <w:right w:val="single" w:sz="4" w:space="0" w:color="auto"/>
            </w:tcBorders>
            <w:shd w:val="clear" w:color="auto" w:fill="auto"/>
            <w:hideMark/>
          </w:tcPr>
          <w:p w14:paraId="2AEC4A2D" w14:textId="77777777" w:rsidR="002A3F08" w:rsidRPr="00FB16F9" w:rsidRDefault="002A3F08" w:rsidP="008D31F9">
            <w:pPr>
              <w:jc w:val="right"/>
              <w:rPr>
                <w:b/>
                <w:bCs/>
              </w:rPr>
            </w:pPr>
            <w:r w:rsidRPr="00FB16F9">
              <w:rPr>
                <w:b/>
                <w:bCs/>
              </w:rPr>
              <w:t>52,8%</w:t>
            </w:r>
          </w:p>
        </w:tc>
      </w:tr>
      <w:tr w:rsidR="002A3F08" w:rsidRPr="00FB16F9" w14:paraId="0B8D1A5D" w14:textId="77777777" w:rsidTr="008D31F9">
        <w:trPr>
          <w:trHeight w:val="129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3D68D09" w14:textId="77777777" w:rsidR="002A3F08" w:rsidRPr="00FB16F9" w:rsidRDefault="002A3F08" w:rsidP="008D31F9">
            <w:r w:rsidRPr="00FB16F9">
              <w:lastRenderedPageBreak/>
              <w:t>182 1 03 02241 01 0000 110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48ED66CA" w14:textId="77777777" w:rsidR="002A3F08" w:rsidRPr="00FB16F9" w:rsidRDefault="002A3F08" w:rsidP="008D31F9">
            <w:pPr>
              <w:jc w:val="both"/>
              <w:rPr>
                <w:sz w:val="22"/>
                <w:szCs w:val="22"/>
              </w:rPr>
            </w:pPr>
            <w:r w:rsidRPr="00FB16F9">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568D2906" w14:textId="77777777" w:rsidR="002A3F08" w:rsidRPr="00FB16F9" w:rsidRDefault="002A3F08" w:rsidP="008D31F9">
            <w:pPr>
              <w:jc w:val="right"/>
            </w:pPr>
            <w:r w:rsidRPr="00FB16F9">
              <w:t>4 700,00</w:t>
            </w:r>
          </w:p>
        </w:tc>
        <w:tc>
          <w:tcPr>
            <w:tcW w:w="1880" w:type="dxa"/>
            <w:tcBorders>
              <w:top w:val="single" w:sz="4" w:space="0" w:color="auto"/>
              <w:left w:val="nil"/>
              <w:bottom w:val="single" w:sz="4" w:space="0" w:color="auto"/>
              <w:right w:val="single" w:sz="4" w:space="0" w:color="auto"/>
            </w:tcBorders>
            <w:shd w:val="clear" w:color="auto" w:fill="auto"/>
            <w:hideMark/>
          </w:tcPr>
          <w:p w14:paraId="006BBCA0" w14:textId="77777777" w:rsidR="002A3F08" w:rsidRPr="00FB16F9" w:rsidRDefault="002A3F08" w:rsidP="008D31F9">
            <w:pPr>
              <w:jc w:val="right"/>
            </w:pPr>
            <w:r w:rsidRPr="00FB16F9">
              <w:t>2 480,64</w:t>
            </w:r>
          </w:p>
        </w:tc>
        <w:tc>
          <w:tcPr>
            <w:tcW w:w="1182" w:type="dxa"/>
            <w:tcBorders>
              <w:top w:val="single" w:sz="4" w:space="0" w:color="auto"/>
              <w:left w:val="nil"/>
              <w:bottom w:val="single" w:sz="4" w:space="0" w:color="auto"/>
              <w:right w:val="single" w:sz="4" w:space="0" w:color="auto"/>
            </w:tcBorders>
            <w:shd w:val="clear" w:color="auto" w:fill="auto"/>
            <w:hideMark/>
          </w:tcPr>
          <w:p w14:paraId="402FF9C0" w14:textId="77777777" w:rsidR="002A3F08" w:rsidRPr="00FB16F9" w:rsidRDefault="002A3F08" w:rsidP="008D31F9">
            <w:pPr>
              <w:jc w:val="right"/>
              <w:rPr>
                <w:b/>
                <w:bCs/>
              </w:rPr>
            </w:pPr>
            <w:r w:rsidRPr="00FB16F9">
              <w:rPr>
                <w:b/>
                <w:bCs/>
              </w:rPr>
              <w:t>52,8%</w:t>
            </w:r>
          </w:p>
        </w:tc>
      </w:tr>
      <w:tr w:rsidR="002A3F08" w:rsidRPr="00FB16F9" w14:paraId="3E238392" w14:textId="77777777" w:rsidTr="008D31F9">
        <w:trPr>
          <w:trHeight w:val="1467"/>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3F391809" w14:textId="77777777" w:rsidR="002A3F08" w:rsidRPr="00FB16F9" w:rsidRDefault="002A3F08" w:rsidP="008D31F9">
            <w:pPr>
              <w:rPr>
                <w:i/>
                <w:iCs/>
              </w:rPr>
            </w:pPr>
            <w:r w:rsidRPr="00FB16F9">
              <w:rPr>
                <w:i/>
                <w:iCs/>
              </w:rPr>
              <w:t>000 103 02250 01 0000 110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0C5BD83B" w14:textId="77777777" w:rsidR="002A3F08" w:rsidRPr="00FB16F9" w:rsidRDefault="002A3F08" w:rsidP="008D31F9">
            <w:pPr>
              <w:spacing w:after="240"/>
              <w:rPr>
                <w:i/>
                <w:iCs/>
              </w:rPr>
            </w:pPr>
            <w:r w:rsidRPr="00FB16F9">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3A83036F" w14:textId="77777777" w:rsidR="002A3F08" w:rsidRPr="00FB16F9" w:rsidRDefault="002A3F08" w:rsidP="008D31F9">
            <w:pPr>
              <w:jc w:val="right"/>
              <w:rPr>
                <w:i/>
                <w:iCs/>
              </w:rPr>
            </w:pPr>
            <w:r w:rsidRPr="00FB16F9">
              <w:rPr>
                <w:i/>
                <w:iCs/>
              </w:rPr>
              <w:t>881 800,00</w:t>
            </w:r>
          </w:p>
        </w:tc>
        <w:tc>
          <w:tcPr>
            <w:tcW w:w="1880" w:type="dxa"/>
            <w:tcBorders>
              <w:top w:val="single" w:sz="4" w:space="0" w:color="auto"/>
              <w:left w:val="nil"/>
              <w:bottom w:val="single" w:sz="4" w:space="0" w:color="auto"/>
              <w:right w:val="single" w:sz="4" w:space="0" w:color="auto"/>
            </w:tcBorders>
            <w:shd w:val="clear" w:color="auto" w:fill="auto"/>
            <w:hideMark/>
          </w:tcPr>
          <w:p w14:paraId="4F279569" w14:textId="77777777" w:rsidR="002A3F08" w:rsidRPr="00FB16F9" w:rsidRDefault="002A3F08" w:rsidP="008D31F9">
            <w:pPr>
              <w:jc w:val="right"/>
              <w:rPr>
                <w:i/>
                <w:iCs/>
              </w:rPr>
            </w:pPr>
            <w:r w:rsidRPr="00FB16F9">
              <w:rPr>
                <w:i/>
                <w:iCs/>
              </w:rPr>
              <w:t>431 366,84</w:t>
            </w:r>
          </w:p>
        </w:tc>
        <w:tc>
          <w:tcPr>
            <w:tcW w:w="1182" w:type="dxa"/>
            <w:tcBorders>
              <w:top w:val="single" w:sz="4" w:space="0" w:color="auto"/>
              <w:left w:val="nil"/>
              <w:bottom w:val="single" w:sz="4" w:space="0" w:color="auto"/>
              <w:right w:val="single" w:sz="4" w:space="0" w:color="auto"/>
            </w:tcBorders>
            <w:shd w:val="clear" w:color="auto" w:fill="auto"/>
            <w:hideMark/>
          </w:tcPr>
          <w:p w14:paraId="3C9BC00D" w14:textId="77777777" w:rsidR="002A3F08" w:rsidRPr="00FB16F9" w:rsidRDefault="002A3F08" w:rsidP="008D31F9">
            <w:pPr>
              <w:jc w:val="right"/>
              <w:rPr>
                <w:b/>
                <w:bCs/>
              </w:rPr>
            </w:pPr>
            <w:r w:rsidRPr="00FB16F9">
              <w:rPr>
                <w:b/>
                <w:bCs/>
              </w:rPr>
              <w:t>48,9%</w:t>
            </w:r>
          </w:p>
        </w:tc>
      </w:tr>
      <w:tr w:rsidR="002A3F08" w:rsidRPr="00FB16F9" w14:paraId="37E2FFFA" w14:textId="77777777" w:rsidTr="008D31F9">
        <w:trPr>
          <w:trHeight w:val="1309"/>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737B5180" w14:textId="77777777" w:rsidR="002A3F08" w:rsidRPr="00FB16F9" w:rsidRDefault="002A3F08" w:rsidP="008D31F9">
            <w:r w:rsidRPr="00FB16F9">
              <w:t>000 103 02250 01 0000 110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CF2970E" w14:textId="77777777" w:rsidR="002A3F08" w:rsidRPr="00FB16F9" w:rsidRDefault="002A3F08" w:rsidP="008D31F9">
            <w:pPr>
              <w:spacing w:after="240"/>
            </w:pPr>
            <w:r w:rsidRPr="00FB16F9">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6199E227" w14:textId="77777777" w:rsidR="002A3F08" w:rsidRPr="00FB16F9" w:rsidRDefault="002A3F08" w:rsidP="008D31F9">
            <w:pPr>
              <w:jc w:val="right"/>
            </w:pPr>
            <w:r w:rsidRPr="00FB16F9">
              <w:t>881 800,00</w:t>
            </w:r>
          </w:p>
        </w:tc>
        <w:tc>
          <w:tcPr>
            <w:tcW w:w="1880" w:type="dxa"/>
            <w:tcBorders>
              <w:top w:val="single" w:sz="4" w:space="0" w:color="auto"/>
              <w:left w:val="nil"/>
              <w:bottom w:val="single" w:sz="4" w:space="0" w:color="auto"/>
              <w:right w:val="single" w:sz="4" w:space="0" w:color="auto"/>
            </w:tcBorders>
            <w:shd w:val="clear" w:color="auto" w:fill="auto"/>
            <w:hideMark/>
          </w:tcPr>
          <w:p w14:paraId="6785EBD9" w14:textId="77777777" w:rsidR="002A3F08" w:rsidRPr="00FB16F9" w:rsidRDefault="002A3F08" w:rsidP="008D31F9">
            <w:pPr>
              <w:jc w:val="right"/>
            </w:pPr>
            <w:r w:rsidRPr="00FB16F9">
              <w:t>431 366,84</w:t>
            </w:r>
          </w:p>
        </w:tc>
        <w:tc>
          <w:tcPr>
            <w:tcW w:w="1182" w:type="dxa"/>
            <w:tcBorders>
              <w:top w:val="single" w:sz="4" w:space="0" w:color="auto"/>
              <w:left w:val="nil"/>
              <w:bottom w:val="single" w:sz="4" w:space="0" w:color="auto"/>
              <w:right w:val="single" w:sz="4" w:space="0" w:color="auto"/>
            </w:tcBorders>
            <w:shd w:val="clear" w:color="auto" w:fill="auto"/>
            <w:hideMark/>
          </w:tcPr>
          <w:p w14:paraId="17B5E370" w14:textId="77777777" w:rsidR="002A3F08" w:rsidRPr="00FB16F9" w:rsidRDefault="002A3F08" w:rsidP="008D31F9">
            <w:pPr>
              <w:jc w:val="right"/>
              <w:rPr>
                <w:b/>
                <w:bCs/>
              </w:rPr>
            </w:pPr>
            <w:r w:rsidRPr="00FB16F9">
              <w:rPr>
                <w:b/>
                <w:bCs/>
              </w:rPr>
              <w:t>48,9%</w:t>
            </w:r>
          </w:p>
        </w:tc>
      </w:tr>
      <w:tr w:rsidR="002A3F08" w:rsidRPr="00FB16F9" w14:paraId="0A3D41C3" w14:textId="77777777" w:rsidTr="008D31F9">
        <w:trPr>
          <w:trHeight w:val="200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A82EDD1" w14:textId="77777777" w:rsidR="002A3F08" w:rsidRPr="00FB16F9" w:rsidRDefault="002A3F08" w:rsidP="008D31F9">
            <w:r w:rsidRPr="00FB16F9">
              <w:t>182 1 03 02251 01 0000 110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2BEA3628" w14:textId="77777777" w:rsidR="002A3F08" w:rsidRPr="00FB16F9" w:rsidRDefault="002A3F08" w:rsidP="008D31F9">
            <w:pPr>
              <w:jc w:val="both"/>
              <w:rPr>
                <w:sz w:val="22"/>
                <w:szCs w:val="22"/>
              </w:rPr>
            </w:pPr>
            <w:r w:rsidRPr="00FB16F9">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532C5E18" w14:textId="77777777" w:rsidR="002A3F08" w:rsidRPr="00FB16F9" w:rsidRDefault="002A3F08" w:rsidP="008D31F9">
            <w:pPr>
              <w:jc w:val="right"/>
            </w:pPr>
            <w:r w:rsidRPr="00FB16F9">
              <w:t>881 800,00</w:t>
            </w:r>
          </w:p>
        </w:tc>
        <w:tc>
          <w:tcPr>
            <w:tcW w:w="1880" w:type="dxa"/>
            <w:tcBorders>
              <w:top w:val="single" w:sz="4" w:space="0" w:color="auto"/>
              <w:left w:val="nil"/>
              <w:bottom w:val="single" w:sz="4" w:space="0" w:color="auto"/>
              <w:right w:val="single" w:sz="4" w:space="0" w:color="auto"/>
            </w:tcBorders>
            <w:shd w:val="clear" w:color="auto" w:fill="auto"/>
            <w:hideMark/>
          </w:tcPr>
          <w:p w14:paraId="68229615" w14:textId="77777777" w:rsidR="002A3F08" w:rsidRPr="00FB16F9" w:rsidRDefault="002A3F08" w:rsidP="008D31F9">
            <w:pPr>
              <w:jc w:val="right"/>
            </w:pPr>
            <w:r w:rsidRPr="00FB16F9">
              <w:t>431 366,84</w:t>
            </w:r>
          </w:p>
        </w:tc>
        <w:tc>
          <w:tcPr>
            <w:tcW w:w="1182" w:type="dxa"/>
            <w:tcBorders>
              <w:top w:val="single" w:sz="4" w:space="0" w:color="auto"/>
              <w:left w:val="nil"/>
              <w:bottom w:val="single" w:sz="4" w:space="0" w:color="auto"/>
              <w:right w:val="single" w:sz="4" w:space="0" w:color="auto"/>
            </w:tcBorders>
            <w:shd w:val="clear" w:color="auto" w:fill="auto"/>
            <w:hideMark/>
          </w:tcPr>
          <w:p w14:paraId="11E49BE4" w14:textId="77777777" w:rsidR="002A3F08" w:rsidRPr="00FB16F9" w:rsidRDefault="002A3F08" w:rsidP="008D31F9">
            <w:pPr>
              <w:jc w:val="right"/>
              <w:rPr>
                <w:b/>
                <w:bCs/>
              </w:rPr>
            </w:pPr>
            <w:r w:rsidRPr="00FB16F9">
              <w:rPr>
                <w:b/>
                <w:bCs/>
              </w:rPr>
              <w:t>48,9%</w:t>
            </w:r>
          </w:p>
        </w:tc>
      </w:tr>
      <w:tr w:rsidR="002A3F08" w:rsidRPr="00FB16F9" w14:paraId="4821C953" w14:textId="77777777" w:rsidTr="008D31F9">
        <w:trPr>
          <w:trHeight w:val="1373"/>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6B1097B3" w14:textId="77777777" w:rsidR="002A3F08" w:rsidRPr="00FB16F9" w:rsidRDefault="002A3F08" w:rsidP="008D31F9">
            <w:pPr>
              <w:rPr>
                <w:i/>
                <w:iCs/>
              </w:rPr>
            </w:pPr>
            <w:r w:rsidRPr="00FB16F9">
              <w:rPr>
                <w:i/>
                <w:iCs/>
              </w:rPr>
              <w:t xml:space="preserve"> 000 103 02260 01 0000 110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7698A144" w14:textId="77777777" w:rsidR="002A3F08" w:rsidRPr="00FB16F9" w:rsidRDefault="002A3F08" w:rsidP="008D31F9">
            <w:pPr>
              <w:rPr>
                <w:i/>
                <w:iCs/>
              </w:rPr>
            </w:pPr>
            <w:r w:rsidRPr="00FB16F9">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FB16F9">
              <w:rPr>
                <w:i/>
                <w:iCs/>
              </w:rPr>
              <w:br w:type="page"/>
            </w:r>
            <w:r w:rsidRPr="00FB16F9">
              <w:rPr>
                <w:i/>
                <w:iCs/>
              </w:rPr>
              <w:br w:type="page"/>
            </w:r>
          </w:p>
        </w:tc>
        <w:tc>
          <w:tcPr>
            <w:tcW w:w="1900" w:type="dxa"/>
            <w:tcBorders>
              <w:top w:val="single" w:sz="4" w:space="0" w:color="auto"/>
              <w:left w:val="nil"/>
              <w:bottom w:val="single" w:sz="4" w:space="0" w:color="auto"/>
              <w:right w:val="single" w:sz="4" w:space="0" w:color="auto"/>
            </w:tcBorders>
            <w:shd w:val="clear" w:color="000000" w:fill="FFFFFF"/>
            <w:hideMark/>
          </w:tcPr>
          <w:p w14:paraId="586F95A1" w14:textId="77777777" w:rsidR="002A3F08" w:rsidRPr="00FB16F9" w:rsidRDefault="002A3F08" w:rsidP="008D31F9">
            <w:pPr>
              <w:jc w:val="right"/>
              <w:rPr>
                <w:i/>
                <w:iCs/>
              </w:rPr>
            </w:pPr>
            <w:r w:rsidRPr="00FB16F9">
              <w:rPr>
                <w:i/>
                <w:iCs/>
              </w:rPr>
              <w:t>-63 100,00</w:t>
            </w:r>
          </w:p>
        </w:tc>
        <w:tc>
          <w:tcPr>
            <w:tcW w:w="1880" w:type="dxa"/>
            <w:tcBorders>
              <w:top w:val="single" w:sz="4" w:space="0" w:color="auto"/>
              <w:left w:val="nil"/>
              <w:bottom w:val="single" w:sz="4" w:space="0" w:color="auto"/>
              <w:right w:val="single" w:sz="4" w:space="0" w:color="auto"/>
            </w:tcBorders>
            <w:shd w:val="clear" w:color="000000" w:fill="FFFFFF"/>
            <w:hideMark/>
          </w:tcPr>
          <w:p w14:paraId="4BCC18EE" w14:textId="77777777" w:rsidR="002A3F08" w:rsidRPr="00FB16F9" w:rsidRDefault="002A3F08" w:rsidP="008D31F9">
            <w:pPr>
              <w:jc w:val="right"/>
              <w:rPr>
                <w:i/>
                <w:iCs/>
              </w:rPr>
            </w:pPr>
            <w:r w:rsidRPr="00FB16F9">
              <w:rPr>
                <w:i/>
                <w:iCs/>
              </w:rPr>
              <w:t>-44 316,03</w:t>
            </w:r>
          </w:p>
        </w:tc>
        <w:tc>
          <w:tcPr>
            <w:tcW w:w="1182" w:type="dxa"/>
            <w:tcBorders>
              <w:top w:val="single" w:sz="4" w:space="0" w:color="auto"/>
              <w:left w:val="nil"/>
              <w:bottom w:val="single" w:sz="4" w:space="0" w:color="auto"/>
              <w:right w:val="single" w:sz="4" w:space="0" w:color="auto"/>
            </w:tcBorders>
            <w:shd w:val="clear" w:color="auto" w:fill="auto"/>
            <w:hideMark/>
          </w:tcPr>
          <w:p w14:paraId="6FE53B53" w14:textId="77777777" w:rsidR="002A3F08" w:rsidRPr="00FB16F9" w:rsidRDefault="002A3F08" w:rsidP="008D31F9">
            <w:pPr>
              <w:jc w:val="right"/>
              <w:rPr>
                <w:b/>
                <w:bCs/>
              </w:rPr>
            </w:pPr>
            <w:r w:rsidRPr="00FB16F9">
              <w:rPr>
                <w:b/>
                <w:bCs/>
              </w:rPr>
              <w:t>70,2%</w:t>
            </w:r>
          </w:p>
        </w:tc>
      </w:tr>
      <w:tr w:rsidR="002A3F08" w:rsidRPr="00FB16F9" w14:paraId="39745DA1" w14:textId="77777777" w:rsidTr="008D31F9">
        <w:trPr>
          <w:trHeight w:val="1429"/>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53355DD4" w14:textId="77777777" w:rsidR="002A3F08" w:rsidRPr="00FB16F9" w:rsidRDefault="002A3F08" w:rsidP="008D31F9">
            <w:r w:rsidRPr="00FB16F9">
              <w:lastRenderedPageBreak/>
              <w:t xml:space="preserve"> 000 103 02260 01 0000 110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415D5E57" w14:textId="77777777" w:rsidR="002A3F08" w:rsidRPr="00FB16F9" w:rsidRDefault="002A3F08" w:rsidP="008D31F9">
            <w:pPr>
              <w:spacing w:after="240"/>
            </w:pPr>
            <w:r w:rsidRPr="00FB16F9">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35F8FEA8" w14:textId="77777777" w:rsidR="002A3F08" w:rsidRPr="00FB16F9" w:rsidRDefault="002A3F08" w:rsidP="008D31F9">
            <w:pPr>
              <w:jc w:val="right"/>
            </w:pPr>
            <w:r w:rsidRPr="00FB16F9">
              <w:t>-63 100,00</w:t>
            </w:r>
          </w:p>
        </w:tc>
        <w:tc>
          <w:tcPr>
            <w:tcW w:w="1880" w:type="dxa"/>
            <w:tcBorders>
              <w:top w:val="single" w:sz="4" w:space="0" w:color="auto"/>
              <w:left w:val="nil"/>
              <w:bottom w:val="single" w:sz="4" w:space="0" w:color="auto"/>
              <w:right w:val="single" w:sz="4" w:space="0" w:color="auto"/>
            </w:tcBorders>
            <w:shd w:val="clear" w:color="000000" w:fill="FFFFFF"/>
            <w:hideMark/>
          </w:tcPr>
          <w:p w14:paraId="2C4E3EB6" w14:textId="77777777" w:rsidR="002A3F08" w:rsidRPr="00FB16F9" w:rsidRDefault="002A3F08" w:rsidP="008D31F9">
            <w:pPr>
              <w:jc w:val="right"/>
            </w:pPr>
            <w:r w:rsidRPr="00FB16F9">
              <w:t>-44 316,03</w:t>
            </w:r>
          </w:p>
        </w:tc>
        <w:tc>
          <w:tcPr>
            <w:tcW w:w="1182" w:type="dxa"/>
            <w:tcBorders>
              <w:top w:val="single" w:sz="4" w:space="0" w:color="auto"/>
              <w:left w:val="nil"/>
              <w:bottom w:val="single" w:sz="4" w:space="0" w:color="auto"/>
              <w:right w:val="single" w:sz="4" w:space="0" w:color="auto"/>
            </w:tcBorders>
            <w:shd w:val="clear" w:color="auto" w:fill="auto"/>
            <w:hideMark/>
          </w:tcPr>
          <w:p w14:paraId="50C89120" w14:textId="77777777" w:rsidR="002A3F08" w:rsidRPr="00FB16F9" w:rsidRDefault="002A3F08" w:rsidP="008D31F9">
            <w:pPr>
              <w:jc w:val="right"/>
              <w:rPr>
                <w:b/>
                <w:bCs/>
              </w:rPr>
            </w:pPr>
            <w:r w:rsidRPr="00FB16F9">
              <w:rPr>
                <w:b/>
                <w:bCs/>
              </w:rPr>
              <w:t>70,2%</w:t>
            </w:r>
          </w:p>
        </w:tc>
      </w:tr>
      <w:tr w:rsidR="002A3F08" w:rsidRPr="00FB16F9" w14:paraId="1A169CE2" w14:textId="77777777" w:rsidTr="008D31F9">
        <w:trPr>
          <w:trHeight w:val="200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038BDA2" w14:textId="77777777" w:rsidR="002A3F08" w:rsidRPr="00FB16F9" w:rsidRDefault="002A3F08" w:rsidP="008D31F9">
            <w:r w:rsidRPr="00FB16F9">
              <w:t>182 1 03 02261 01 0000 110</w:t>
            </w:r>
          </w:p>
        </w:tc>
        <w:tc>
          <w:tcPr>
            <w:tcW w:w="7106" w:type="dxa"/>
            <w:tcBorders>
              <w:top w:val="single" w:sz="4" w:space="0" w:color="auto"/>
              <w:left w:val="nil"/>
              <w:bottom w:val="single" w:sz="4" w:space="0" w:color="auto"/>
              <w:right w:val="single" w:sz="4" w:space="0" w:color="auto"/>
            </w:tcBorders>
            <w:shd w:val="clear" w:color="auto" w:fill="auto"/>
            <w:hideMark/>
          </w:tcPr>
          <w:p w14:paraId="5BCFC904" w14:textId="77777777" w:rsidR="002A3F08" w:rsidRPr="00FB16F9" w:rsidRDefault="002A3F08" w:rsidP="008D31F9">
            <w:pPr>
              <w:jc w:val="both"/>
            </w:pPr>
            <w:r w:rsidRPr="00FB16F9">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4D5F7E23" w14:textId="77777777" w:rsidR="002A3F08" w:rsidRPr="00FB16F9" w:rsidRDefault="002A3F08" w:rsidP="008D31F9">
            <w:pPr>
              <w:jc w:val="right"/>
            </w:pPr>
            <w:r w:rsidRPr="00FB16F9">
              <w:t>-63 100,00</w:t>
            </w:r>
          </w:p>
        </w:tc>
        <w:tc>
          <w:tcPr>
            <w:tcW w:w="1880" w:type="dxa"/>
            <w:tcBorders>
              <w:top w:val="single" w:sz="4" w:space="0" w:color="auto"/>
              <w:left w:val="nil"/>
              <w:bottom w:val="single" w:sz="4" w:space="0" w:color="auto"/>
              <w:right w:val="single" w:sz="4" w:space="0" w:color="auto"/>
            </w:tcBorders>
            <w:shd w:val="clear" w:color="auto" w:fill="auto"/>
            <w:hideMark/>
          </w:tcPr>
          <w:p w14:paraId="6376DCD4" w14:textId="77777777" w:rsidR="002A3F08" w:rsidRPr="00FB16F9" w:rsidRDefault="002A3F08" w:rsidP="008D31F9">
            <w:pPr>
              <w:jc w:val="right"/>
            </w:pPr>
            <w:r w:rsidRPr="00FB16F9">
              <w:t>-44 316,03</w:t>
            </w:r>
          </w:p>
        </w:tc>
        <w:tc>
          <w:tcPr>
            <w:tcW w:w="1182" w:type="dxa"/>
            <w:tcBorders>
              <w:top w:val="single" w:sz="4" w:space="0" w:color="auto"/>
              <w:left w:val="nil"/>
              <w:bottom w:val="single" w:sz="4" w:space="0" w:color="auto"/>
              <w:right w:val="single" w:sz="4" w:space="0" w:color="auto"/>
            </w:tcBorders>
            <w:shd w:val="clear" w:color="auto" w:fill="auto"/>
            <w:hideMark/>
          </w:tcPr>
          <w:p w14:paraId="6202A23B" w14:textId="77777777" w:rsidR="002A3F08" w:rsidRPr="00FB16F9" w:rsidRDefault="002A3F08" w:rsidP="008D31F9">
            <w:pPr>
              <w:jc w:val="right"/>
              <w:rPr>
                <w:b/>
                <w:bCs/>
              </w:rPr>
            </w:pPr>
            <w:r w:rsidRPr="00FB16F9">
              <w:rPr>
                <w:b/>
                <w:bCs/>
              </w:rPr>
              <w:t>70,2%</w:t>
            </w:r>
          </w:p>
        </w:tc>
      </w:tr>
      <w:tr w:rsidR="002A3F08" w:rsidRPr="00FB16F9" w14:paraId="16E05046" w14:textId="77777777" w:rsidTr="008D31F9">
        <w:trPr>
          <w:trHeight w:val="52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08D4FB5" w14:textId="77777777" w:rsidR="002A3F08" w:rsidRPr="00FB16F9" w:rsidRDefault="002A3F08" w:rsidP="008D31F9">
            <w:pPr>
              <w:rPr>
                <w:b/>
                <w:bCs/>
              </w:rPr>
            </w:pPr>
            <w:r w:rsidRPr="00FB16F9">
              <w:rPr>
                <w:b/>
                <w:bCs/>
              </w:rPr>
              <w:t>000 106 00000 00 0000 000</w:t>
            </w:r>
          </w:p>
        </w:tc>
        <w:tc>
          <w:tcPr>
            <w:tcW w:w="7106" w:type="dxa"/>
            <w:tcBorders>
              <w:top w:val="single" w:sz="4" w:space="0" w:color="auto"/>
              <w:left w:val="nil"/>
              <w:bottom w:val="single" w:sz="4" w:space="0" w:color="auto"/>
              <w:right w:val="single" w:sz="4" w:space="0" w:color="auto"/>
            </w:tcBorders>
            <w:shd w:val="clear" w:color="auto" w:fill="auto"/>
            <w:hideMark/>
          </w:tcPr>
          <w:p w14:paraId="7837C923" w14:textId="77777777" w:rsidR="002A3F08" w:rsidRPr="00FB16F9" w:rsidRDefault="002A3F08" w:rsidP="008D31F9">
            <w:pPr>
              <w:rPr>
                <w:b/>
                <w:bCs/>
              </w:rPr>
            </w:pPr>
            <w:r w:rsidRPr="00FB16F9">
              <w:rPr>
                <w:b/>
                <w:bCs/>
              </w:rPr>
              <w:t>Налоги на имущество</w:t>
            </w:r>
          </w:p>
        </w:tc>
        <w:tc>
          <w:tcPr>
            <w:tcW w:w="1900" w:type="dxa"/>
            <w:tcBorders>
              <w:top w:val="single" w:sz="4" w:space="0" w:color="auto"/>
              <w:left w:val="nil"/>
              <w:bottom w:val="single" w:sz="4" w:space="0" w:color="auto"/>
              <w:right w:val="single" w:sz="4" w:space="0" w:color="auto"/>
            </w:tcBorders>
            <w:shd w:val="clear" w:color="000000" w:fill="FFFFFF"/>
            <w:hideMark/>
          </w:tcPr>
          <w:p w14:paraId="0F2C439F" w14:textId="77777777" w:rsidR="002A3F08" w:rsidRPr="00FB16F9" w:rsidRDefault="002A3F08" w:rsidP="008D31F9">
            <w:pPr>
              <w:jc w:val="right"/>
              <w:rPr>
                <w:b/>
                <w:bCs/>
              </w:rPr>
            </w:pPr>
            <w:r w:rsidRPr="00FB16F9">
              <w:rPr>
                <w:b/>
                <w:bCs/>
              </w:rPr>
              <w:t>3 292 000,00</w:t>
            </w:r>
          </w:p>
        </w:tc>
        <w:tc>
          <w:tcPr>
            <w:tcW w:w="1880" w:type="dxa"/>
            <w:tcBorders>
              <w:top w:val="single" w:sz="4" w:space="0" w:color="auto"/>
              <w:left w:val="nil"/>
              <w:bottom w:val="single" w:sz="4" w:space="0" w:color="auto"/>
              <w:right w:val="single" w:sz="4" w:space="0" w:color="auto"/>
            </w:tcBorders>
            <w:shd w:val="clear" w:color="000000" w:fill="FFFFFF"/>
            <w:hideMark/>
          </w:tcPr>
          <w:p w14:paraId="302AE0A3" w14:textId="77777777" w:rsidR="002A3F08" w:rsidRPr="00FB16F9" w:rsidRDefault="002A3F08" w:rsidP="008D31F9">
            <w:pPr>
              <w:jc w:val="right"/>
              <w:rPr>
                <w:b/>
                <w:bCs/>
              </w:rPr>
            </w:pPr>
            <w:r w:rsidRPr="00FB16F9">
              <w:rPr>
                <w:b/>
                <w:bCs/>
              </w:rPr>
              <w:t>289 317,03</w:t>
            </w:r>
          </w:p>
        </w:tc>
        <w:tc>
          <w:tcPr>
            <w:tcW w:w="1182" w:type="dxa"/>
            <w:tcBorders>
              <w:top w:val="single" w:sz="4" w:space="0" w:color="auto"/>
              <w:left w:val="nil"/>
              <w:bottom w:val="single" w:sz="4" w:space="0" w:color="auto"/>
              <w:right w:val="single" w:sz="4" w:space="0" w:color="auto"/>
            </w:tcBorders>
            <w:shd w:val="clear" w:color="auto" w:fill="auto"/>
            <w:hideMark/>
          </w:tcPr>
          <w:p w14:paraId="77F897B1" w14:textId="77777777" w:rsidR="002A3F08" w:rsidRPr="00FB16F9" w:rsidRDefault="002A3F08" w:rsidP="008D31F9">
            <w:pPr>
              <w:jc w:val="right"/>
              <w:rPr>
                <w:b/>
                <w:bCs/>
              </w:rPr>
            </w:pPr>
            <w:r w:rsidRPr="00FB16F9">
              <w:rPr>
                <w:b/>
                <w:bCs/>
              </w:rPr>
              <w:t>8,8%</w:t>
            </w:r>
          </w:p>
        </w:tc>
      </w:tr>
      <w:tr w:rsidR="002A3F08" w:rsidRPr="00FB16F9" w14:paraId="5EC1BCF7" w14:textId="77777777" w:rsidTr="008D31F9">
        <w:trPr>
          <w:trHeight w:val="52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674415B" w14:textId="77777777" w:rsidR="002A3F08" w:rsidRPr="00FB16F9" w:rsidRDefault="002A3F08" w:rsidP="008D31F9">
            <w:pPr>
              <w:rPr>
                <w:b/>
                <w:bCs/>
              </w:rPr>
            </w:pPr>
            <w:r w:rsidRPr="00FB16F9">
              <w:rPr>
                <w:b/>
                <w:bCs/>
              </w:rPr>
              <w:t>000 106 01000 00 0000 110</w:t>
            </w:r>
          </w:p>
        </w:tc>
        <w:tc>
          <w:tcPr>
            <w:tcW w:w="7106" w:type="dxa"/>
            <w:tcBorders>
              <w:top w:val="single" w:sz="4" w:space="0" w:color="auto"/>
              <w:left w:val="nil"/>
              <w:bottom w:val="single" w:sz="4" w:space="0" w:color="auto"/>
              <w:right w:val="single" w:sz="4" w:space="0" w:color="auto"/>
            </w:tcBorders>
            <w:shd w:val="clear" w:color="auto" w:fill="auto"/>
            <w:hideMark/>
          </w:tcPr>
          <w:p w14:paraId="24FC152E" w14:textId="77777777" w:rsidR="002A3F08" w:rsidRPr="00FB16F9" w:rsidRDefault="002A3F08" w:rsidP="008D31F9">
            <w:pPr>
              <w:rPr>
                <w:b/>
                <w:bCs/>
              </w:rPr>
            </w:pPr>
            <w:r w:rsidRPr="00FB16F9">
              <w:rPr>
                <w:b/>
                <w:bCs/>
              </w:rPr>
              <w:t xml:space="preserve"> Налог на имущество физических лиц</w:t>
            </w:r>
          </w:p>
        </w:tc>
        <w:tc>
          <w:tcPr>
            <w:tcW w:w="1900" w:type="dxa"/>
            <w:tcBorders>
              <w:top w:val="single" w:sz="4" w:space="0" w:color="auto"/>
              <w:left w:val="nil"/>
              <w:bottom w:val="single" w:sz="4" w:space="0" w:color="auto"/>
              <w:right w:val="single" w:sz="4" w:space="0" w:color="auto"/>
            </w:tcBorders>
            <w:shd w:val="clear" w:color="000000" w:fill="FFFFFF"/>
            <w:hideMark/>
          </w:tcPr>
          <w:p w14:paraId="75C5465F" w14:textId="77777777" w:rsidR="002A3F08" w:rsidRPr="00FB16F9" w:rsidRDefault="002A3F08" w:rsidP="008D31F9">
            <w:pPr>
              <w:jc w:val="right"/>
              <w:rPr>
                <w:b/>
                <w:bCs/>
              </w:rPr>
            </w:pPr>
            <w:r w:rsidRPr="00FB16F9">
              <w:rPr>
                <w:b/>
                <w:bCs/>
              </w:rPr>
              <w:t>2 058 000,00</w:t>
            </w:r>
          </w:p>
        </w:tc>
        <w:tc>
          <w:tcPr>
            <w:tcW w:w="1880" w:type="dxa"/>
            <w:tcBorders>
              <w:top w:val="single" w:sz="4" w:space="0" w:color="auto"/>
              <w:left w:val="nil"/>
              <w:bottom w:val="single" w:sz="4" w:space="0" w:color="auto"/>
              <w:right w:val="single" w:sz="4" w:space="0" w:color="auto"/>
            </w:tcBorders>
            <w:shd w:val="clear" w:color="000000" w:fill="FFFFFF"/>
            <w:hideMark/>
          </w:tcPr>
          <w:p w14:paraId="2C29A159" w14:textId="77777777" w:rsidR="002A3F08" w:rsidRPr="00FB16F9" w:rsidRDefault="002A3F08" w:rsidP="008D31F9">
            <w:pPr>
              <w:jc w:val="right"/>
              <w:rPr>
                <w:b/>
                <w:bCs/>
              </w:rPr>
            </w:pPr>
            <w:r w:rsidRPr="00FB16F9">
              <w:rPr>
                <w:b/>
                <w:bCs/>
              </w:rPr>
              <w:t>-91 558,98</w:t>
            </w:r>
          </w:p>
        </w:tc>
        <w:tc>
          <w:tcPr>
            <w:tcW w:w="1182" w:type="dxa"/>
            <w:tcBorders>
              <w:top w:val="single" w:sz="4" w:space="0" w:color="auto"/>
              <w:left w:val="nil"/>
              <w:bottom w:val="single" w:sz="4" w:space="0" w:color="auto"/>
              <w:right w:val="single" w:sz="4" w:space="0" w:color="auto"/>
            </w:tcBorders>
            <w:shd w:val="clear" w:color="auto" w:fill="auto"/>
            <w:hideMark/>
          </w:tcPr>
          <w:p w14:paraId="541FB078" w14:textId="77777777" w:rsidR="002A3F08" w:rsidRPr="00FB16F9" w:rsidRDefault="002A3F08" w:rsidP="008D31F9">
            <w:pPr>
              <w:jc w:val="right"/>
              <w:rPr>
                <w:b/>
                <w:bCs/>
              </w:rPr>
            </w:pPr>
            <w:r w:rsidRPr="00FB16F9">
              <w:rPr>
                <w:b/>
                <w:bCs/>
              </w:rPr>
              <w:t>-4,4%</w:t>
            </w:r>
          </w:p>
        </w:tc>
      </w:tr>
      <w:tr w:rsidR="002A3F08" w:rsidRPr="00FB16F9" w14:paraId="0FABAEA3" w14:textId="77777777" w:rsidTr="008D31F9">
        <w:trPr>
          <w:trHeight w:val="92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97B339C" w14:textId="77777777" w:rsidR="002A3F08" w:rsidRPr="00FB16F9" w:rsidRDefault="002A3F08" w:rsidP="008D31F9">
            <w:pPr>
              <w:rPr>
                <w:i/>
                <w:iCs/>
              </w:rPr>
            </w:pPr>
            <w:r w:rsidRPr="00FB16F9">
              <w:rPr>
                <w:i/>
                <w:iCs/>
              </w:rPr>
              <w:t>000 106 01030 13 0000 110</w:t>
            </w:r>
          </w:p>
        </w:tc>
        <w:tc>
          <w:tcPr>
            <w:tcW w:w="7106" w:type="dxa"/>
            <w:tcBorders>
              <w:top w:val="single" w:sz="4" w:space="0" w:color="auto"/>
              <w:left w:val="nil"/>
              <w:bottom w:val="single" w:sz="4" w:space="0" w:color="auto"/>
              <w:right w:val="single" w:sz="4" w:space="0" w:color="auto"/>
            </w:tcBorders>
            <w:shd w:val="clear" w:color="auto" w:fill="auto"/>
            <w:hideMark/>
          </w:tcPr>
          <w:p w14:paraId="1677C662" w14:textId="77777777" w:rsidR="002A3F08" w:rsidRPr="00FB16F9" w:rsidRDefault="002A3F08" w:rsidP="008D31F9">
            <w:pPr>
              <w:rPr>
                <w:i/>
                <w:iCs/>
              </w:rPr>
            </w:pPr>
            <w:r w:rsidRPr="00FB16F9">
              <w:rPr>
                <w:i/>
                <w:iCs/>
              </w:rPr>
              <w:t xml:space="preserve"> Налог на имущество физических лиц, взимаемый по ставкам, применяемым к объектам </w:t>
            </w:r>
            <w:proofErr w:type="gramStart"/>
            <w:r w:rsidRPr="00FB16F9">
              <w:rPr>
                <w:i/>
                <w:iCs/>
              </w:rPr>
              <w:t>налогообложения,  расположенным</w:t>
            </w:r>
            <w:proofErr w:type="gramEnd"/>
            <w:r w:rsidRPr="00FB16F9">
              <w:rPr>
                <w:i/>
                <w:iCs/>
              </w:rPr>
              <w:t xml:space="preserve">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0C0267DC" w14:textId="77777777" w:rsidR="002A3F08" w:rsidRPr="00FB16F9" w:rsidRDefault="002A3F08" w:rsidP="008D31F9">
            <w:pPr>
              <w:jc w:val="right"/>
              <w:rPr>
                <w:i/>
                <w:iCs/>
              </w:rPr>
            </w:pPr>
            <w:r w:rsidRPr="00FB16F9">
              <w:rPr>
                <w:i/>
                <w:iCs/>
              </w:rPr>
              <w:t>2 058 000,00</w:t>
            </w:r>
          </w:p>
        </w:tc>
        <w:tc>
          <w:tcPr>
            <w:tcW w:w="1880" w:type="dxa"/>
            <w:tcBorders>
              <w:top w:val="single" w:sz="4" w:space="0" w:color="auto"/>
              <w:left w:val="nil"/>
              <w:bottom w:val="single" w:sz="4" w:space="0" w:color="auto"/>
              <w:right w:val="single" w:sz="4" w:space="0" w:color="auto"/>
            </w:tcBorders>
            <w:shd w:val="clear" w:color="auto" w:fill="auto"/>
            <w:hideMark/>
          </w:tcPr>
          <w:p w14:paraId="5357169F" w14:textId="77777777" w:rsidR="002A3F08" w:rsidRPr="00FB16F9" w:rsidRDefault="002A3F08" w:rsidP="008D31F9">
            <w:pPr>
              <w:jc w:val="right"/>
              <w:rPr>
                <w:i/>
                <w:iCs/>
              </w:rPr>
            </w:pPr>
            <w:r w:rsidRPr="00FB16F9">
              <w:rPr>
                <w:i/>
                <w:iCs/>
              </w:rPr>
              <w:t>-91 558,98</w:t>
            </w:r>
          </w:p>
        </w:tc>
        <w:tc>
          <w:tcPr>
            <w:tcW w:w="1182" w:type="dxa"/>
            <w:tcBorders>
              <w:top w:val="single" w:sz="4" w:space="0" w:color="auto"/>
              <w:left w:val="nil"/>
              <w:bottom w:val="single" w:sz="4" w:space="0" w:color="auto"/>
              <w:right w:val="single" w:sz="4" w:space="0" w:color="auto"/>
            </w:tcBorders>
            <w:shd w:val="clear" w:color="auto" w:fill="auto"/>
            <w:hideMark/>
          </w:tcPr>
          <w:p w14:paraId="4F0BB857" w14:textId="77777777" w:rsidR="002A3F08" w:rsidRPr="00FB16F9" w:rsidRDefault="002A3F08" w:rsidP="008D31F9">
            <w:pPr>
              <w:jc w:val="right"/>
              <w:rPr>
                <w:b/>
                <w:bCs/>
              </w:rPr>
            </w:pPr>
            <w:r w:rsidRPr="00FB16F9">
              <w:rPr>
                <w:b/>
                <w:bCs/>
              </w:rPr>
              <w:t>-4,4%</w:t>
            </w:r>
          </w:p>
        </w:tc>
      </w:tr>
      <w:tr w:rsidR="002A3F08" w:rsidRPr="00FB16F9" w14:paraId="3F429C0B" w14:textId="77777777" w:rsidTr="008D31F9">
        <w:trPr>
          <w:trHeight w:val="108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8574C33" w14:textId="77777777" w:rsidR="002A3F08" w:rsidRPr="00FB16F9" w:rsidRDefault="002A3F08" w:rsidP="008D31F9">
            <w:r w:rsidRPr="00FB16F9">
              <w:t>182 106 01030 13 0000 110</w:t>
            </w:r>
          </w:p>
        </w:tc>
        <w:tc>
          <w:tcPr>
            <w:tcW w:w="7106" w:type="dxa"/>
            <w:tcBorders>
              <w:top w:val="single" w:sz="4" w:space="0" w:color="auto"/>
              <w:left w:val="nil"/>
              <w:bottom w:val="single" w:sz="4" w:space="0" w:color="auto"/>
              <w:right w:val="single" w:sz="4" w:space="0" w:color="auto"/>
            </w:tcBorders>
            <w:shd w:val="clear" w:color="auto" w:fill="auto"/>
            <w:hideMark/>
          </w:tcPr>
          <w:p w14:paraId="58132814" w14:textId="77777777" w:rsidR="002A3F08" w:rsidRPr="00FB16F9" w:rsidRDefault="002A3F08" w:rsidP="008D31F9">
            <w:r w:rsidRPr="00FB16F9">
              <w:t xml:space="preserve"> Налог на имущество физических лиц, взимаемый по ставкам, применяемым к объектам </w:t>
            </w:r>
            <w:proofErr w:type="gramStart"/>
            <w:r w:rsidRPr="00FB16F9">
              <w:t>налогообложения,  расположенным</w:t>
            </w:r>
            <w:proofErr w:type="gramEnd"/>
            <w:r w:rsidRPr="00FB16F9">
              <w:t xml:space="preserve">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71F56227" w14:textId="77777777" w:rsidR="002A3F08" w:rsidRPr="00FB16F9" w:rsidRDefault="002A3F08" w:rsidP="008D31F9">
            <w:pPr>
              <w:jc w:val="right"/>
            </w:pPr>
            <w:r w:rsidRPr="00FB16F9">
              <w:t>2 058 000,00</w:t>
            </w:r>
          </w:p>
        </w:tc>
        <w:tc>
          <w:tcPr>
            <w:tcW w:w="1880" w:type="dxa"/>
            <w:tcBorders>
              <w:top w:val="single" w:sz="4" w:space="0" w:color="auto"/>
              <w:left w:val="nil"/>
              <w:bottom w:val="single" w:sz="4" w:space="0" w:color="auto"/>
              <w:right w:val="single" w:sz="4" w:space="0" w:color="auto"/>
            </w:tcBorders>
            <w:shd w:val="clear" w:color="auto" w:fill="auto"/>
            <w:hideMark/>
          </w:tcPr>
          <w:p w14:paraId="6DC358AB" w14:textId="77777777" w:rsidR="002A3F08" w:rsidRPr="00FB16F9" w:rsidRDefault="002A3F08" w:rsidP="008D31F9">
            <w:pPr>
              <w:jc w:val="right"/>
            </w:pPr>
            <w:r w:rsidRPr="00FB16F9">
              <w:t>-91 558,98</w:t>
            </w:r>
          </w:p>
        </w:tc>
        <w:tc>
          <w:tcPr>
            <w:tcW w:w="1182" w:type="dxa"/>
            <w:tcBorders>
              <w:top w:val="single" w:sz="4" w:space="0" w:color="auto"/>
              <w:left w:val="nil"/>
              <w:bottom w:val="single" w:sz="4" w:space="0" w:color="auto"/>
              <w:right w:val="single" w:sz="4" w:space="0" w:color="auto"/>
            </w:tcBorders>
            <w:shd w:val="clear" w:color="auto" w:fill="auto"/>
            <w:hideMark/>
          </w:tcPr>
          <w:p w14:paraId="7A2D848A" w14:textId="77777777" w:rsidR="002A3F08" w:rsidRPr="00FB16F9" w:rsidRDefault="002A3F08" w:rsidP="008D31F9">
            <w:pPr>
              <w:jc w:val="right"/>
              <w:rPr>
                <w:b/>
                <w:bCs/>
              </w:rPr>
            </w:pPr>
            <w:r w:rsidRPr="00FB16F9">
              <w:rPr>
                <w:b/>
                <w:bCs/>
              </w:rPr>
              <w:t>-4,4%</w:t>
            </w:r>
          </w:p>
        </w:tc>
      </w:tr>
      <w:tr w:rsidR="002A3F08" w:rsidRPr="00FB16F9" w14:paraId="4818990E"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96919D9" w14:textId="77777777" w:rsidR="002A3F08" w:rsidRPr="00FB16F9" w:rsidRDefault="002A3F08" w:rsidP="008D31F9">
            <w:pPr>
              <w:rPr>
                <w:b/>
                <w:bCs/>
              </w:rPr>
            </w:pPr>
            <w:r w:rsidRPr="00FB16F9">
              <w:rPr>
                <w:b/>
                <w:bCs/>
              </w:rPr>
              <w:t>000 106 06000 00 0000 110</w:t>
            </w:r>
          </w:p>
        </w:tc>
        <w:tc>
          <w:tcPr>
            <w:tcW w:w="7106" w:type="dxa"/>
            <w:tcBorders>
              <w:top w:val="single" w:sz="4" w:space="0" w:color="auto"/>
              <w:left w:val="nil"/>
              <w:bottom w:val="single" w:sz="4" w:space="0" w:color="auto"/>
              <w:right w:val="single" w:sz="4" w:space="0" w:color="auto"/>
            </w:tcBorders>
            <w:shd w:val="clear" w:color="auto" w:fill="auto"/>
            <w:hideMark/>
          </w:tcPr>
          <w:p w14:paraId="5011A174" w14:textId="77777777" w:rsidR="002A3F08" w:rsidRPr="00FB16F9" w:rsidRDefault="002A3F08" w:rsidP="008D31F9">
            <w:pPr>
              <w:rPr>
                <w:b/>
                <w:bCs/>
              </w:rPr>
            </w:pPr>
            <w:r w:rsidRPr="00FB16F9">
              <w:rPr>
                <w:b/>
                <w:bCs/>
              </w:rPr>
              <w:t>Земельный налог</w:t>
            </w:r>
          </w:p>
        </w:tc>
        <w:tc>
          <w:tcPr>
            <w:tcW w:w="1900" w:type="dxa"/>
            <w:tcBorders>
              <w:top w:val="single" w:sz="4" w:space="0" w:color="auto"/>
              <w:left w:val="nil"/>
              <w:bottom w:val="single" w:sz="4" w:space="0" w:color="auto"/>
              <w:right w:val="single" w:sz="4" w:space="0" w:color="auto"/>
            </w:tcBorders>
            <w:shd w:val="clear" w:color="000000" w:fill="FFFFFF"/>
            <w:hideMark/>
          </w:tcPr>
          <w:p w14:paraId="4F6BB04A" w14:textId="77777777" w:rsidR="002A3F08" w:rsidRPr="00FB16F9" w:rsidRDefault="002A3F08" w:rsidP="008D31F9">
            <w:pPr>
              <w:jc w:val="right"/>
              <w:rPr>
                <w:b/>
                <w:bCs/>
              </w:rPr>
            </w:pPr>
            <w:r w:rsidRPr="00FB16F9">
              <w:rPr>
                <w:b/>
                <w:bCs/>
              </w:rPr>
              <w:t>1 234 000,00</w:t>
            </w:r>
          </w:p>
        </w:tc>
        <w:tc>
          <w:tcPr>
            <w:tcW w:w="1880" w:type="dxa"/>
            <w:tcBorders>
              <w:top w:val="single" w:sz="4" w:space="0" w:color="auto"/>
              <w:left w:val="nil"/>
              <w:bottom w:val="single" w:sz="4" w:space="0" w:color="auto"/>
              <w:right w:val="single" w:sz="4" w:space="0" w:color="auto"/>
            </w:tcBorders>
            <w:shd w:val="clear" w:color="000000" w:fill="FFFFFF"/>
            <w:hideMark/>
          </w:tcPr>
          <w:p w14:paraId="7156D5DB" w14:textId="77777777" w:rsidR="002A3F08" w:rsidRPr="00FB16F9" w:rsidRDefault="002A3F08" w:rsidP="008D31F9">
            <w:pPr>
              <w:jc w:val="right"/>
              <w:rPr>
                <w:b/>
                <w:bCs/>
              </w:rPr>
            </w:pPr>
            <w:r w:rsidRPr="00FB16F9">
              <w:rPr>
                <w:b/>
                <w:bCs/>
              </w:rPr>
              <w:t>380 876,01</w:t>
            </w:r>
          </w:p>
        </w:tc>
        <w:tc>
          <w:tcPr>
            <w:tcW w:w="1182" w:type="dxa"/>
            <w:tcBorders>
              <w:top w:val="single" w:sz="4" w:space="0" w:color="auto"/>
              <w:left w:val="nil"/>
              <w:bottom w:val="single" w:sz="4" w:space="0" w:color="auto"/>
              <w:right w:val="single" w:sz="4" w:space="0" w:color="auto"/>
            </w:tcBorders>
            <w:shd w:val="clear" w:color="auto" w:fill="auto"/>
            <w:hideMark/>
          </w:tcPr>
          <w:p w14:paraId="2B571DA2" w14:textId="77777777" w:rsidR="002A3F08" w:rsidRPr="00FB16F9" w:rsidRDefault="002A3F08" w:rsidP="008D31F9">
            <w:pPr>
              <w:jc w:val="right"/>
              <w:rPr>
                <w:b/>
                <w:bCs/>
              </w:rPr>
            </w:pPr>
            <w:r w:rsidRPr="00FB16F9">
              <w:rPr>
                <w:b/>
                <w:bCs/>
              </w:rPr>
              <w:t>30,9%</w:t>
            </w:r>
          </w:p>
        </w:tc>
      </w:tr>
      <w:tr w:rsidR="002A3F08" w:rsidRPr="00FB16F9" w14:paraId="3C5E1872"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2B499AE" w14:textId="77777777" w:rsidR="002A3F08" w:rsidRPr="00FB16F9" w:rsidRDefault="002A3F08" w:rsidP="008D31F9">
            <w:pPr>
              <w:rPr>
                <w:b/>
                <w:bCs/>
                <w:i/>
                <w:iCs/>
              </w:rPr>
            </w:pPr>
            <w:r w:rsidRPr="00FB16F9">
              <w:rPr>
                <w:b/>
                <w:bCs/>
                <w:i/>
                <w:iCs/>
              </w:rPr>
              <w:t>000 106 06030 00 0000 110</w:t>
            </w:r>
          </w:p>
        </w:tc>
        <w:tc>
          <w:tcPr>
            <w:tcW w:w="7106" w:type="dxa"/>
            <w:tcBorders>
              <w:top w:val="single" w:sz="4" w:space="0" w:color="auto"/>
              <w:left w:val="nil"/>
              <w:bottom w:val="single" w:sz="4" w:space="0" w:color="auto"/>
              <w:right w:val="single" w:sz="4" w:space="0" w:color="auto"/>
            </w:tcBorders>
            <w:shd w:val="clear" w:color="auto" w:fill="auto"/>
            <w:hideMark/>
          </w:tcPr>
          <w:p w14:paraId="1578A21F" w14:textId="77777777" w:rsidR="002A3F08" w:rsidRPr="00FB16F9" w:rsidRDefault="002A3F08" w:rsidP="008D31F9">
            <w:pPr>
              <w:rPr>
                <w:b/>
                <w:bCs/>
                <w:i/>
                <w:iCs/>
              </w:rPr>
            </w:pPr>
            <w:r w:rsidRPr="00FB16F9">
              <w:rPr>
                <w:b/>
                <w:bCs/>
                <w:i/>
                <w:iCs/>
              </w:rPr>
              <w:t>Земельный налог с организаций</w:t>
            </w:r>
          </w:p>
        </w:tc>
        <w:tc>
          <w:tcPr>
            <w:tcW w:w="1900" w:type="dxa"/>
            <w:tcBorders>
              <w:top w:val="single" w:sz="4" w:space="0" w:color="auto"/>
              <w:left w:val="nil"/>
              <w:bottom w:val="single" w:sz="4" w:space="0" w:color="auto"/>
              <w:right w:val="single" w:sz="4" w:space="0" w:color="auto"/>
            </w:tcBorders>
            <w:shd w:val="clear" w:color="000000" w:fill="FFFFFF"/>
            <w:hideMark/>
          </w:tcPr>
          <w:p w14:paraId="4FF0471E" w14:textId="77777777" w:rsidR="002A3F08" w:rsidRPr="00FB16F9" w:rsidRDefault="002A3F08" w:rsidP="008D31F9">
            <w:pPr>
              <w:jc w:val="right"/>
              <w:rPr>
                <w:b/>
                <w:bCs/>
                <w:i/>
                <w:iCs/>
              </w:rPr>
            </w:pPr>
            <w:r w:rsidRPr="00FB16F9">
              <w:rPr>
                <w:b/>
                <w:bCs/>
                <w:i/>
                <w:iCs/>
              </w:rPr>
              <w:t>705 000,00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4FE52B28" w14:textId="77777777" w:rsidR="002A3F08" w:rsidRPr="00FB16F9" w:rsidRDefault="002A3F08" w:rsidP="008D31F9">
            <w:pPr>
              <w:jc w:val="right"/>
              <w:rPr>
                <w:b/>
                <w:bCs/>
                <w:i/>
                <w:iCs/>
              </w:rPr>
            </w:pPr>
            <w:r w:rsidRPr="00FB16F9">
              <w:rPr>
                <w:b/>
                <w:bCs/>
                <w:i/>
                <w:iCs/>
              </w:rPr>
              <w:t>350 102,75</w:t>
            </w:r>
          </w:p>
        </w:tc>
        <w:tc>
          <w:tcPr>
            <w:tcW w:w="1182" w:type="dxa"/>
            <w:tcBorders>
              <w:top w:val="single" w:sz="4" w:space="0" w:color="auto"/>
              <w:left w:val="nil"/>
              <w:bottom w:val="single" w:sz="4" w:space="0" w:color="auto"/>
              <w:right w:val="single" w:sz="4" w:space="0" w:color="auto"/>
            </w:tcBorders>
            <w:shd w:val="clear" w:color="auto" w:fill="auto"/>
            <w:hideMark/>
          </w:tcPr>
          <w:p w14:paraId="25B56E88" w14:textId="77777777" w:rsidR="002A3F08" w:rsidRPr="00FB16F9" w:rsidRDefault="002A3F08" w:rsidP="008D31F9">
            <w:pPr>
              <w:jc w:val="right"/>
              <w:rPr>
                <w:b/>
                <w:bCs/>
              </w:rPr>
            </w:pPr>
            <w:r w:rsidRPr="00FB16F9">
              <w:rPr>
                <w:b/>
                <w:bCs/>
              </w:rPr>
              <w:t>49,7%</w:t>
            </w:r>
          </w:p>
        </w:tc>
      </w:tr>
      <w:tr w:rsidR="002A3F08" w:rsidRPr="00FB16F9" w14:paraId="5E26A2B4" w14:textId="77777777" w:rsidTr="008D31F9">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0DC9A5F" w14:textId="77777777" w:rsidR="002A3F08" w:rsidRPr="00FB16F9" w:rsidRDefault="002A3F08" w:rsidP="008D31F9">
            <w:pPr>
              <w:rPr>
                <w:i/>
                <w:iCs/>
              </w:rPr>
            </w:pPr>
            <w:r w:rsidRPr="00FB16F9">
              <w:rPr>
                <w:i/>
                <w:iCs/>
              </w:rPr>
              <w:t>000 106 06033 13 0000 110</w:t>
            </w:r>
          </w:p>
        </w:tc>
        <w:tc>
          <w:tcPr>
            <w:tcW w:w="7106" w:type="dxa"/>
            <w:tcBorders>
              <w:top w:val="single" w:sz="4" w:space="0" w:color="auto"/>
              <w:left w:val="nil"/>
              <w:bottom w:val="single" w:sz="4" w:space="0" w:color="auto"/>
              <w:right w:val="single" w:sz="4" w:space="0" w:color="auto"/>
            </w:tcBorders>
            <w:shd w:val="clear" w:color="auto" w:fill="auto"/>
            <w:hideMark/>
          </w:tcPr>
          <w:p w14:paraId="2A1AD088" w14:textId="77777777" w:rsidR="002A3F08" w:rsidRPr="00FB16F9" w:rsidRDefault="002A3F08" w:rsidP="008D31F9">
            <w:pPr>
              <w:rPr>
                <w:i/>
                <w:iCs/>
              </w:rPr>
            </w:pPr>
            <w:r w:rsidRPr="00FB16F9">
              <w:rPr>
                <w:i/>
                <w:iCs/>
              </w:rPr>
              <w:t xml:space="preserve">Земельный налог с организаций, </w:t>
            </w:r>
            <w:proofErr w:type="gramStart"/>
            <w:r w:rsidRPr="00FB16F9">
              <w:rPr>
                <w:i/>
                <w:iCs/>
              </w:rPr>
              <w:t>обладающих  земельным</w:t>
            </w:r>
            <w:proofErr w:type="gramEnd"/>
            <w:r w:rsidRPr="00FB16F9">
              <w:rPr>
                <w:i/>
                <w:iCs/>
              </w:rPr>
              <w:t xml:space="preserve">  участком, расположенных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61BEB6B7" w14:textId="77777777" w:rsidR="002A3F08" w:rsidRPr="00FB16F9" w:rsidRDefault="002A3F08" w:rsidP="008D31F9">
            <w:pPr>
              <w:jc w:val="right"/>
              <w:rPr>
                <w:i/>
                <w:iCs/>
              </w:rPr>
            </w:pPr>
            <w:r w:rsidRPr="00FB16F9">
              <w:rPr>
                <w:i/>
                <w:iCs/>
              </w:rPr>
              <w:t>705 000,00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6C74707E" w14:textId="77777777" w:rsidR="002A3F08" w:rsidRPr="00FB16F9" w:rsidRDefault="002A3F08" w:rsidP="008D31F9">
            <w:pPr>
              <w:jc w:val="right"/>
              <w:rPr>
                <w:i/>
                <w:iCs/>
              </w:rPr>
            </w:pPr>
            <w:r w:rsidRPr="00FB16F9">
              <w:rPr>
                <w:i/>
                <w:iCs/>
              </w:rPr>
              <w:t>350 102,75</w:t>
            </w:r>
          </w:p>
        </w:tc>
        <w:tc>
          <w:tcPr>
            <w:tcW w:w="1182" w:type="dxa"/>
            <w:tcBorders>
              <w:top w:val="single" w:sz="4" w:space="0" w:color="auto"/>
              <w:left w:val="nil"/>
              <w:bottom w:val="single" w:sz="4" w:space="0" w:color="auto"/>
              <w:right w:val="single" w:sz="4" w:space="0" w:color="auto"/>
            </w:tcBorders>
            <w:shd w:val="clear" w:color="auto" w:fill="auto"/>
            <w:hideMark/>
          </w:tcPr>
          <w:p w14:paraId="4A0C8A68" w14:textId="77777777" w:rsidR="002A3F08" w:rsidRPr="00FB16F9" w:rsidRDefault="002A3F08" w:rsidP="008D31F9">
            <w:pPr>
              <w:jc w:val="right"/>
              <w:rPr>
                <w:b/>
                <w:bCs/>
              </w:rPr>
            </w:pPr>
            <w:r w:rsidRPr="00FB16F9">
              <w:rPr>
                <w:b/>
                <w:bCs/>
              </w:rPr>
              <w:t>49,7%</w:t>
            </w:r>
          </w:p>
        </w:tc>
      </w:tr>
      <w:tr w:rsidR="002A3F08" w:rsidRPr="00FB16F9" w14:paraId="2DFE93FE" w14:textId="77777777" w:rsidTr="008D31F9">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B3CB4F3" w14:textId="77777777" w:rsidR="002A3F08" w:rsidRPr="00FB16F9" w:rsidRDefault="002A3F08" w:rsidP="008D31F9">
            <w:r w:rsidRPr="00FB16F9">
              <w:t>182 106 06033 13 0000 110</w:t>
            </w:r>
          </w:p>
        </w:tc>
        <w:tc>
          <w:tcPr>
            <w:tcW w:w="7106" w:type="dxa"/>
            <w:tcBorders>
              <w:top w:val="single" w:sz="4" w:space="0" w:color="auto"/>
              <w:left w:val="nil"/>
              <w:bottom w:val="single" w:sz="4" w:space="0" w:color="auto"/>
              <w:right w:val="single" w:sz="4" w:space="0" w:color="auto"/>
            </w:tcBorders>
            <w:shd w:val="clear" w:color="auto" w:fill="auto"/>
            <w:hideMark/>
          </w:tcPr>
          <w:p w14:paraId="32F694C9" w14:textId="77777777" w:rsidR="002A3F08" w:rsidRPr="00FB16F9" w:rsidRDefault="002A3F08" w:rsidP="008D31F9">
            <w:r w:rsidRPr="00FB16F9">
              <w:t xml:space="preserve">Земельный налог с организаций, </w:t>
            </w:r>
            <w:proofErr w:type="gramStart"/>
            <w:r w:rsidRPr="00FB16F9">
              <w:t>обладающих  земельным</w:t>
            </w:r>
            <w:proofErr w:type="gramEnd"/>
            <w:r w:rsidRPr="00FB16F9">
              <w:t xml:space="preserve">  участком, расположенных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38B6B9F0" w14:textId="77777777" w:rsidR="002A3F08" w:rsidRPr="00FB16F9" w:rsidRDefault="002A3F08" w:rsidP="008D31F9">
            <w:pPr>
              <w:jc w:val="right"/>
            </w:pPr>
            <w:r w:rsidRPr="00FB16F9">
              <w:t>705 000,00</w:t>
            </w:r>
          </w:p>
        </w:tc>
        <w:tc>
          <w:tcPr>
            <w:tcW w:w="1880" w:type="dxa"/>
            <w:tcBorders>
              <w:top w:val="single" w:sz="4" w:space="0" w:color="auto"/>
              <w:left w:val="nil"/>
              <w:bottom w:val="single" w:sz="4" w:space="0" w:color="auto"/>
              <w:right w:val="single" w:sz="4" w:space="0" w:color="auto"/>
            </w:tcBorders>
            <w:shd w:val="clear" w:color="auto" w:fill="auto"/>
            <w:hideMark/>
          </w:tcPr>
          <w:p w14:paraId="5507FAA3" w14:textId="77777777" w:rsidR="002A3F08" w:rsidRPr="00FB16F9" w:rsidRDefault="002A3F08" w:rsidP="008D31F9">
            <w:pPr>
              <w:jc w:val="right"/>
            </w:pPr>
            <w:r w:rsidRPr="00FB16F9">
              <w:t>350 102,75</w:t>
            </w:r>
          </w:p>
        </w:tc>
        <w:tc>
          <w:tcPr>
            <w:tcW w:w="1182" w:type="dxa"/>
            <w:tcBorders>
              <w:top w:val="single" w:sz="4" w:space="0" w:color="auto"/>
              <w:left w:val="nil"/>
              <w:bottom w:val="single" w:sz="4" w:space="0" w:color="auto"/>
              <w:right w:val="single" w:sz="4" w:space="0" w:color="auto"/>
            </w:tcBorders>
            <w:shd w:val="clear" w:color="auto" w:fill="auto"/>
            <w:hideMark/>
          </w:tcPr>
          <w:p w14:paraId="2E271FE0" w14:textId="77777777" w:rsidR="002A3F08" w:rsidRPr="00FB16F9" w:rsidRDefault="002A3F08" w:rsidP="008D31F9">
            <w:pPr>
              <w:jc w:val="right"/>
              <w:rPr>
                <w:b/>
                <w:bCs/>
              </w:rPr>
            </w:pPr>
            <w:r w:rsidRPr="00FB16F9">
              <w:rPr>
                <w:b/>
                <w:bCs/>
              </w:rPr>
              <w:t>49,7%</w:t>
            </w:r>
          </w:p>
        </w:tc>
      </w:tr>
      <w:tr w:rsidR="002A3F08" w:rsidRPr="00FB16F9" w14:paraId="2773058F"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A8032EB" w14:textId="77777777" w:rsidR="002A3F08" w:rsidRPr="00FB16F9" w:rsidRDefault="002A3F08" w:rsidP="008D31F9">
            <w:pPr>
              <w:rPr>
                <w:b/>
                <w:bCs/>
                <w:i/>
                <w:iCs/>
              </w:rPr>
            </w:pPr>
            <w:r w:rsidRPr="00FB16F9">
              <w:rPr>
                <w:b/>
                <w:bCs/>
                <w:i/>
                <w:iCs/>
              </w:rPr>
              <w:lastRenderedPageBreak/>
              <w:t>000 106 06040 00 0000 110</w:t>
            </w:r>
          </w:p>
        </w:tc>
        <w:tc>
          <w:tcPr>
            <w:tcW w:w="7106" w:type="dxa"/>
            <w:tcBorders>
              <w:top w:val="single" w:sz="4" w:space="0" w:color="auto"/>
              <w:left w:val="nil"/>
              <w:bottom w:val="single" w:sz="4" w:space="0" w:color="auto"/>
              <w:right w:val="single" w:sz="4" w:space="0" w:color="auto"/>
            </w:tcBorders>
            <w:shd w:val="clear" w:color="auto" w:fill="auto"/>
            <w:hideMark/>
          </w:tcPr>
          <w:p w14:paraId="432E2B53" w14:textId="77777777" w:rsidR="002A3F08" w:rsidRPr="00FB16F9" w:rsidRDefault="002A3F08" w:rsidP="008D31F9">
            <w:pPr>
              <w:rPr>
                <w:b/>
                <w:bCs/>
                <w:i/>
                <w:iCs/>
              </w:rPr>
            </w:pPr>
            <w:r w:rsidRPr="00FB16F9">
              <w:rPr>
                <w:b/>
                <w:bCs/>
                <w:i/>
                <w:iCs/>
              </w:rPr>
              <w:t>Земельный налог с физических лиц</w:t>
            </w:r>
          </w:p>
        </w:tc>
        <w:tc>
          <w:tcPr>
            <w:tcW w:w="1900" w:type="dxa"/>
            <w:tcBorders>
              <w:top w:val="single" w:sz="4" w:space="0" w:color="auto"/>
              <w:left w:val="nil"/>
              <w:bottom w:val="single" w:sz="4" w:space="0" w:color="auto"/>
              <w:right w:val="single" w:sz="4" w:space="0" w:color="auto"/>
            </w:tcBorders>
            <w:shd w:val="clear" w:color="000000" w:fill="FFFFFF"/>
            <w:hideMark/>
          </w:tcPr>
          <w:p w14:paraId="5D40F3B4" w14:textId="77777777" w:rsidR="002A3F08" w:rsidRPr="00FB16F9" w:rsidRDefault="002A3F08" w:rsidP="008D31F9">
            <w:pPr>
              <w:jc w:val="right"/>
              <w:rPr>
                <w:b/>
                <w:bCs/>
                <w:i/>
                <w:iCs/>
              </w:rPr>
            </w:pPr>
            <w:r w:rsidRPr="00FB16F9">
              <w:rPr>
                <w:b/>
                <w:bCs/>
                <w:i/>
                <w:iCs/>
              </w:rPr>
              <w:t>529 000,00</w:t>
            </w:r>
          </w:p>
        </w:tc>
        <w:tc>
          <w:tcPr>
            <w:tcW w:w="1880" w:type="dxa"/>
            <w:tcBorders>
              <w:top w:val="single" w:sz="4" w:space="0" w:color="auto"/>
              <w:left w:val="nil"/>
              <w:bottom w:val="single" w:sz="4" w:space="0" w:color="auto"/>
              <w:right w:val="single" w:sz="4" w:space="0" w:color="auto"/>
            </w:tcBorders>
            <w:shd w:val="clear" w:color="000000" w:fill="FFFFFF"/>
            <w:hideMark/>
          </w:tcPr>
          <w:p w14:paraId="1FD23774" w14:textId="77777777" w:rsidR="002A3F08" w:rsidRPr="00FB16F9" w:rsidRDefault="002A3F08" w:rsidP="008D31F9">
            <w:pPr>
              <w:jc w:val="right"/>
              <w:rPr>
                <w:b/>
                <w:bCs/>
                <w:i/>
                <w:iCs/>
              </w:rPr>
            </w:pPr>
            <w:r w:rsidRPr="00FB16F9">
              <w:rPr>
                <w:b/>
                <w:bCs/>
                <w:i/>
                <w:iCs/>
              </w:rPr>
              <w:t>30 773,26</w:t>
            </w:r>
          </w:p>
        </w:tc>
        <w:tc>
          <w:tcPr>
            <w:tcW w:w="1182" w:type="dxa"/>
            <w:tcBorders>
              <w:top w:val="single" w:sz="4" w:space="0" w:color="auto"/>
              <w:left w:val="nil"/>
              <w:bottom w:val="single" w:sz="4" w:space="0" w:color="auto"/>
              <w:right w:val="single" w:sz="4" w:space="0" w:color="auto"/>
            </w:tcBorders>
            <w:shd w:val="clear" w:color="auto" w:fill="auto"/>
            <w:hideMark/>
          </w:tcPr>
          <w:p w14:paraId="5EA628AB" w14:textId="77777777" w:rsidR="002A3F08" w:rsidRPr="00FB16F9" w:rsidRDefault="002A3F08" w:rsidP="008D31F9">
            <w:pPr>
              <w:jc w:val="right"/>
              <w:rPr>
                <w:b/>
                <w:bCs/>
              </w:rPr>
            </w:pPr>
            <w:r w:rsidRPr="00FB16F9">
              <w:rPr>
                <w:b/>
                <w:bCs/>
              </w:rPr>
              <w:t>5,8%</w:t>
            </w:r>
          </w:p>
        </w:tc>
      </w:tr>
      <w:tr w:rsidR="002A3F08" w:rsidRPr="00FB16F9" w14:paraId="56C91D1E" w14:textId="77777777" w:rsidTr="008D31F9">
        <w:trPr>
          <w:trHeight w:val="67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2A905D6" w14:textId="77777777" w:rsidR="002A3F08" w:rsidRPr="00FB16F9" w:rsidRDefault="002A3F08" w:rsidP="008D31F9">
            <w:pPr>
              <w:rPr>
                <w:i/>
                <w:iCs/>
              </w:rPr>
            </w:pPr>
            <w:r w:rsidRPr="00FB16F9">
              <w:rPr>
                <w:i/>
                <w:iCs/>
              </w:rPr>
              <w:t>000 106 06043 13 0000 110</w:t>
            </w:r>
          </w:p>
        </w:tc>
        <w:tc>
          <w:tcPr>
            <w:tcW w:w="7106" w:type="dxa"/>
            <w:tcBorders>
              <w:top w:val="single" w:sz="4" w:space="0" w:color="auto"/>
              <w:left w:val="nil"/>
              <w:bottom w:val="single" w:sz="4" w:space="0" w:color="auto"/>
              <w:right w:val="single" w:sz="4" w:space="0" w:color="auto"/>
            </w:tcBorders>
            <w:shd w:val="clear" w:color="auto" w:fill="auto"/>
            <w:hideMark/>
          </w:tcPr>
          <w:p w14:paraId="29518FC7" w14:textId="77777777" w:rsidR="002A3F08" w:rsidRPr="00FB16F9" w:rsidRDefault="002A3F08" w:rsidP="008D31F9">
            <w:pPr>
              <w:rPr>
                <w:i/>
                <w:iCs/>
              </w:rPr>
            </w:pPr>
            <w:r w:rsidRPr="00FB16F9">
              <w:rPr>
                <w:i/>
                <w:iCs/>
              </w:rPr>
              <w:t xml:space="preserve">Земельный </w:t>
            </w:r>
            <w:proofErr w:type="gramStart"/>
            <w:r w:rsidRPr="00FB16F9">
              <w:rPr>
                <w:i/>
                <w:iCs/>
              </w:rPr>
              <w:t>налог  с</w:t>
            </w:r>
            <w:proofErr w:type="gramEnd"/>
            <w:r w:rsidRPr="00FB16F9">
              <w:rPr>
                <w:i/>
                <w:iCs/>
              </w:rPr>
              <w:t xml:space="preserve"> физических  лиц, обладающих  земельным  участком, расположенным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39057F24" w14:textId="77777777" w:rsidR="002A3F08" w:rsidRPr="00FB16F9" w:rsidRDefault="002A3F08" w:rsidP="008D31F9">
            <w:pPr>
              <w:jc w:val="right"/>
              <w:rPr>
                <w:i/>
                <w:iCs/>
              </w:rPr>
            </w:pPr>
            <w:r w:rsidRPr="00FB16F9">
              <w:rPr>
                <w:i/>
                <w:iCs/>
              </w:rPr>
              <w:t>529 000,00</w:t>
            </w:r>
          </w:p>
        </w:tc>
        <w:tc>
          <w:tcPr>
            <w:tcW w:w="1880" w:type="dxa"/>
            <w:tcBorders>
              <w:top w:val="single" w:sz="4" w:space="0" w:color="auto"/>
              <w:left w:val="nil"/>
              <w:bottom w:val="single" w:sz="4" w:space="0" w:color="auto"/>
              <w:right w:val="single" w:sz="4" w:space="0" w:color="auto"/>
            </w:tcBorders>
            <w:shd w:val="clear" w:color="auto" w:fill="auto"/>
            <w:hideMark/>
          </w:tcPr>
          <w:p w14:paraId="22EB5B40" w14:textId="77777777" w:rsidR="002A3F08" w:rsidRPr="00FB16F9" w:rsidRDefault="002A3F08" w:rsidP="008D31F9">
            <w:pPr>
              <w:jc w:val="right"/>
              <w:rPr>
                <w:i/>
                <w:iCs/>
              </w:rPr>
            </w:pPr>
            <w:r w:rsidRPr="00FB16F9">
              <w:rPr>
                <w:i/>
                <w:iCs/>
              </w:rPr>
              <w:t>30 773,26</w:t>
            </w:r>
          </w:p>
        </w:tc>
        <w:tc>
          <w:tcPr>
            <w:tcW w:w="1182" w:type="dxa"/>
            <w:tcBorders>
              <w:top w:val="single" w:sz="4" w:space="0" w:color="auto"/>
              <w:left w:val="nil"/>
              <w:bottom w:val="single" w:sz="4" w:space="0" w:color="auto"/>
              <w:right w:val="single" w:sz="4" w:space="0" w:color="auto"/>
            </w:tcBorders>
            <w:shd w:val="clear" w:color="auto" w:fill="auto"/>
            <w:hideMark/>
          </w:tcPr>
          <w:p w14:paraId="3A18718E" w14:textId="77777777" w:rsidR="002A3F08" w:rsidRPr="00FB16F9" w:rsidRDefault="002A3F08" w:rsidP="008D31F9">
            <w:pPr>
              <w:jc w:val="right"/>
              <w:rPr>
                <w:b/>
                <w:bCs/>
              </w:rPr>
            </w:pPr>
            <w:r w:rsidRPr="00FB16F9">
              <w:rPr>
                <w:b/>
                <w:bCs/>
              </w:rPr>
              <w:t>5,8%</w:t>
            </w:r>
          </w:p>
        </w:tc>
      </w:tr>
      <w:tr w:rsidR="002A3F08" w:rsidRPr="00FB16F9" w14:paraId="0CB15D9F" w14:textId="77777777" w:rsidTr="008D31F9">
        <w:trPr>
          <w:trHeight w:val="87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C6EDB24" w14:textId="77777777" w:rsidR="002A3F08" w:rsidRPr="00FB16F9" w:rsidRDefault="002A3F08" w:rsidP="008D31F9">
            <w:r w:rsidRPr="00FB16F9">
              <w:t>182 106 06043 13 0000 110</w:t>
            </w:r>
          </w:p>
        </w:tc>
        <w:tc>
          <w:tcPr>
            <w:tcW w:w="7106" w:type="dxa"/>
            <w:tcBorders>
              <w:top w:val="single" w:sz="4" w:space="0" w:color="auto"/>
              <w:left w:val="nil"/>
              <w:bottom w:val="single" w:sz="4" w:space="0" w:color="auto"/>
              <w:right w:val="single" w:sz="4" w:space="0" w:color="auto"/>
            </w:tcBorders>
            <w:shd w:val="clear" w:color="auto" w:fill="auto"/>
            <w:hideMark/>
          </w:tcPr>
          <w:p w14:paraId="43D9ECB6" w14:textId="77777777" w:rsidR="002A3F08" w:rsidRPr="00FB16F9" w:rsidRDefault="002A3F08" w:rsidP="008D31F9">
            <w:r w:rsidRPr="00FB16F9">
              <w:t xml:space="preserve">Земельный </w:t>
            </w:r>
            <w:proofErr w:type="gramStart"/>
            <w:r w:rsidRPr="00FB16F9">
              <w:t>налог  с</w:t>
            </w:r>
            <w:proofErr w:type="gramEnd"/>
            <w:r w:rsidRPr="00FB16F9">
              <w:t xml:space="preserve"> физических  лиц, обладающих  земельным  участком, расположенным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1A5AED0B" w14:textId="77777777" w:rsidR="002A3F08" w:rsidRPr="00FB16F9" w:rsidRDefault="002A3F08" w:rsidP="008D31F9">
            <w:pPr>
              <w:jc w:val="right"/>
            </w:pPr>
            <w:r w:rsidRPr="00FB16F9">
              <w:t>529 000,00</w:t>
            </w:r>
          </w:p>
        </w:tc>
        <w:tc>
          <w:tcPr>
            <w:tcW w:w="1880" w:type="dxa"/>
            <w:tcBorders>
              <w:top w:val="single" w:sz="4" w:space="0" w:color="auto"/>
              <w:left w:val="nil"/>
              <w:bottom w:val="single" w:sz="4" w:space="0" w:color="auto"/>
              <w:right w:val="single" w:sz="4" w:space="0" w:color="auto"/>
            </w:tcBorders>
            <w:shd w:val="clear" w:color="auto" w:fill="auto"/>
            <w:hideMark/>
          </w:tcPr>
          <w:p w14:paraId="2D447A31" w14:textId="77777777" w:rsidR="002A3F08" w:rsidRPr="00FB16F9" w:rsidRDefault="002A3F08" w:rsidP="008D31F9">
            <w:pPr>
              <w:jc w:val="right"/>
            </w:pPr>
            <w:r w:rsidRPr="00FB16F9">
              <w:t>30 773,26</w:t>
            </w:r>
          </w:p>
        </w:tc>
        <w:tc>
          <w:tcPr>
            <w:tcW w:w="1182" w:type="dxa"/>
            <w:tcBorders>
              <w:top w:val="single" w:sz="4" w:space="0" w:color="auto"/>
              <w:left w:val="nil"/>
              <w:bottom w:val="single" w:sz="4" w:space="0" w:color="auto"/>
              <w:right w:val="single" w:sz="4" w:space="0" w:color="auto"/>
            </w:tcBorders>
            <w:shd w:val="clear" w:color="auto" w:fill="auto"/>
            <w:hideMark/>
          </w:tcPr>
          <w:p w14:paraId="3710704F" w14:textId="77777777" w:rsidR="002A3F08" w:rsidRPr="00FB16F9" w:rsidRDefault="002A3F08" w:rsidP="008D31F9">
            <w:pPr>
              <w:jc w:val="right"/>
              <w:rPr>
                <w:b/>
                <w:bCs/>
              </w:rPr>
            </w:pPr>
            <w:r w:rsidRPr="00FB16F9">
              <w:rPr>
                <w:b/>
                <w:bCs/>
              </w:rPr>
              <w:t>5,8%</w:t>
            </w:r>
          </w:p>
        </w:tc>
      </w:tr>
      <w:tr w:rsidR="002A3F08" w:rsidRPr="00FB16F9" w14:paraId="671E4FB2" w14:textId="77777777" w:rsidTr="008D31F9">
        <w:trPr>
          <w:trHeight w:val="694"/>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14:paraId="0B6144DA" w14:textId="77777777" w:rsidR="002A3F08" w:rsidRPr="00FB16F9" w:rsidRDefault="002A3F08" w:rsidP="008D31F9">
            <w:pPr>
              <w:rPr>
                <w:b/>
                <w:bCs/>
              </w:rPr>
            </w:pPr>
            <w:r w:rsidRPr="00FB16F9">
              <w:rPr>
                <w:b/>
                <w:bCs/>
              </w:rPr>
              <w:t>000 11100000 00 0000 000</w:t>
            </w:r>
          </w:p>
        </w:tc>
        <w:tc>
          <w:tcPr>
            <w:tcW w:w="7106" w:type="dxa"/>
            <w:tcBorders>
              <w:top w:val="single" w:sz="4" w:space="0" w:color="auto"/>
              <w:left w:val="nil"/>
              <w:bottom w:val="single" w:sz="4" w:space="0" w:color="auto"/>
              <w:right w:val="single" w:sz="4" w:space="0" w:color="auto"/>
            </w:tcBorders>
            <w:shd w:val="clear" w:color="000000" w:fill="FFFFFF"/>
            <w:hideMark/>
          </w:tcPr>
          <w:p w14:paraId="2D9B197E" w14:textId="77777777" w:rsidR="002A3F08" w:rsidRPr="00FB16F9" w:rsidRDefault="002A3F08" w:rsidP="008D31F9">
            <w:pPr>
              <w:rPr>
                <w:b/>
                <w:bCs/>
              </w:rPr>
            </w:pPr>
            <w:r w:rsidRPr="00FB16F9">
              <w:rPr>
                <w:b/>
                <w:bCs/>
              </w:rPr>
              <w:t>ДОХОДЫ ОТ ИСПОЛЬЗОВАНИЯ ИМУЩЕСТВА, НАХОДЯЩЕГОСЯ В ГОСУДАРСТВЕННОЙ И МУНИЦИПАЛЬНОЙ СОБСТВЕННОСТИ</w:t>
            </w:r>
          </w:p>
        </w:tc>
        <w:tc>
          <w:tcPr>
            <w:tcW w:w="1900" w:type="dxa"/>
            <w:tcBorders>
              <w:top w:val="single" w:sz="4" w:space="0" w:color="auto"/>
              <w:left w:val="nil"/>
              <w:bottom w:val="single" w:sz="4" w:space="0" w:color="auto"/>
              <w:right w:val="single" w:sz="4" w:space="0" w:color="auto"/>
            </w:tcBorders>
            <w:shd w:val="clear" w:color="000000" w:fill="FFFFFF"/>
            <w:hideMark/>
          </w:tcPr>
          <w:p w14:paraId="322DB664" w14:textId="77777777" w:rsidR="002A3F08" w:rsidRPr="00FB16F9" w:rsidRDefault="002A3F08" w:rsidP="008D31F9">
            <w:pPr>
              <w:jc w:val="right"/>
              <w:rPr>
                <w:b/>
                <w:bCs/>
              </w:rPr>
            </w:pPr>
            <w:r w:rsidRPr="00FB16F9">
              <w:rPr>
                <w:b/>
                <w:bCs/>
              </w:rPr>
              <w:t>1 613 234,00</w:t>
            </w:r>
          </w:p>
        </w:tc>
        <w:tc>
          <w:tcPr>
            <w:tcW w:w="1880" w:type="dxa"/>
            <w:tcBorders>
              <w:top w:val="single" w:sz="4" w:space="0" w:color="auto"/>
              <w:left w:val="nil"/>
              <w:bottom w:val="single" w:sz="4" w:space="0" w:color="auto"/>
              <w:right w:val="single" w:sz="4" w:space="0" w:color="auto"/>
            </w:tcBorders>
            <w:shd w:val="clear" w:color="000000" w:fill="FFFFFF"/>
            <w:hideMark/>
          </w:tcPr>
          <w:p w14:paraId="1EBAD5F9" w14:textId="77777777" w:rsidR="002A3F08" w:rsidRPr="00FB16F9" w:rsidRDefault="002A3F08" w:rsidP="008D31F9">
            <w:pPr>
              <w:jc w:val="right"/>
              <w:rPr>
                <w:b/>
                <w:bCs/>
              </w:rPr>
            </w:pPr>
            <w:r w:rsidRPr="00FB16F9">
              <w:rPr>
                <w:b/>
                <w:bCs/>
              </w:rPr>
              <w:t>740 384,97</w:t>
            </w:r>
          </w:p>
        </w:tc>
        <w:tc>
          <w:tcPr>
            <w:tcW w:w="1182" w:type="dxa"/>
            <w:tcBorders>
              <w:top w:val="single" w:sz="4" w:space="0" w:color="auto"/>
              <w:left w:val="nil"/>
              <w:bottom w:val="single" w:sz="4" w:space="0" w:color="auto"/>
              <w:right w:val="single" w:sz="4" w:space="0" w:color="auto"/>
            </w:tcBorders>
            <w:shd w:val="clear" w:color="auto" w:fill="auto"/>
            <w:hideMark/>
          </w:tcPr>
          <w:p w14:paraId="00AF7B6A" w14:textId="77777777" w:rsidR="002A3F08" w:rsidRPr="00FB16F9" w:rsidRDefault="002A3F08" w:rsidP="008D31F9">
            <w:pPr>
              <w:jc w:val="right"/>
              <w:rPr>
                <w:b/>
                <w:bCs/>
              </w:rPr>
            </w:pPr>
            <w:r w:rsidRPr="00FB16F9">
              <w:rPr>
                <w:b/>
                <w:bCs/>
              </w:rPr>
              <w:t>45,9%</w:t>
            </w:r>
          </w:p>
        </w:tc>
      </w:tr>
      <w:tr w:rsidR="002A3F08" w:rsidRPr="00FB16F9" w14:paraId="33789266" w14:textId="77777777" w:rsidTr="008D31F9">
        <w:trPr>
          <w:trHeight w:val="157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0E456BB" w14:textId="77777777" w:rsidR="002A3F08" w:rsidRPr="00FB16F9" w:rsidRDefault="002A3F08" w:rsidP="008D31F9">
            <w:pPr>
              <w:rPr>
                <w:b/>
                <w:bCs/>
              </w:rPr>
            </w:pPr>
            <w:r w:rsidRPr="00FB16F9">
              <w:rPr>
                <w:b/>
                <w:bCs/>
              </w:rPr>
              <w:t>000 111 05000 00 0000 120</w:t>
            </w:r>
          </w:p>
        </w:tc>
        <w:tc>
          <w:tcPr>
            <w:tcW w:w="7106" w:type="dxa"/>
            <w:tcBorders>
              <w:top w:val="single" w:sz="4" w:space="0" w:color="auto"/>
              <w:left w:val="nil"/>
              <w:bottom w:val="single" w:sz="4" w:space="0" w:color="auto"/>
              <w:right w:val="single" w:sz="4" w:space="0" w:color="auto"/>
            </w:tcBorders>
            <w:shd w:val="clear" w:color="auto" w:fill="auto"/>
            <w:hideMark/>
          </w:tcPr>
          <w:p w14:paraId="22DFF490" w14:textId="77777777" w:rsidR="002A3F08" w:rsidRPr="00FB16F9" w:rsidRDefault="002A3F08" w:rsidP="008D31F9">
            <w:pPr>
              <w:jc w:val="both"/>
              <w:rPr>
                <w:b/>
                <w:bCs/>
                <w:sz w:val="22"/>
                <w:szCs w:val="22"/>
              </w:rPr>
            </w:pPr>
            <w:r w:rsidRPr="00FB16F9">
              <w:rPr>
                <w:b/>
                <w:bCs/>
                <w:sz w:val="22"/>
                <w:szCs w:val="22"/>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FB16F9">
              <w:rPr>
                <w:b/>
                <w:bCs/>
                <w:sz w:val="22"/>
                <w:szCs w:val="22"/>
              </w:rPr>
              <w:t>имущества  (</w:t>
            </w:r>
            <w:proofErr w:type="gramEnd"/>
            <w:r w:rsidRPr="00FB16F9">
              <w:rPr>
                <w:b/>
                <w:bCs/>
                <w:sz w:val="22"/>
                <w:szCs w:val="22"/>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00" w:type="dxa"/>
            <w:tcBorders>
              <w:top w:val="single" w:sz="4" w:space="0" w:color="auto"/>
              <w:left w:val="nil"/>
              <w:bottom w:val="single" w:sz="4" w:space="0" w:color="auto"/>
              <w:right w:val="single" w:sz="4" w:space="0" w:color="auto"/>
            </w:tcBorders>
            <w:shd w:val="clear" w:color="000000" w:fill="FFFFFF"/>
            <w:hideMark/>
          </w:tcPr>
          <w:p w14:paraId="04B60DBC" w14:textId="77777777" w:rsidR="002A3F08" w:rsidRPr="00FB16F9" w:rsidRDefault="002A3F08" w:rsidP="008D31F9">
            <w:pPr>
              <w:jc w:val="right"/>
              <w:rPr>
                <w:b/>
                <w:bCs/>
              </w:rPr>
            </w:pPr>
            <w:r w:rsidRPr="00FB16F9">
              <w:rPr>
                <w:b/>
                <w:bCs/>
              </w:rPr>
              <w:t>1 359 410,00</w:t>
            </w:r>
          </w:p>
        </w:tc>
        <w:tc>
          <w:tcPr>
            <w:tcW w:w="1880" w:type="dxa"/>
            <w:tcBorders>
              <w:top w:val="single" w:sz="4" w:space="0" w:color="auto"/>
              <w:left w:val="nil"/>
              <w:bottom w:val="single" w:sz="4" w:space="0" w:color="auto"/>
              <w:right w:val="single" w:sz="4" w:space="0" w:color="auto"/>
            </w:tcBorders>
            <w:shd w:val="clear" w:color="000000" w:fill="FFFFFF"/>
            <w:hideMark/>
          </w:tcPr>
          <w:p w14:paraId="57399B78" w14:textId="77777777" w:rsidR="002A3F08" w:rsidRPr="00FB16F9" w:rsidRDefault="002A3F08" w:rsidP="008D31F9">
            <w:pPr>
              <w:jc w:val="right"/>
              <w:rPr>
                <w:b/>
                <w:bCs/>
              </w:rPr>
            </w:pPr>
            <w:r w:rsidRPr="00FB16F9">
              <w:rPr>
                <w:b/>
                <w:bCs/>
              </w:rPr>
              <w:t>613 405,74</w:t>
            </w:r>
          </w:p>
        </w:tc>
        <w:tc>
          <w:tcPr>
            <w:tcW w:w="1182" w:type="dxa"/>
            <w:tcBorders>
              <w:top w:val="single" w:sz="4" w:space="0" w:color="auto"/>
              <w:left w:val="nil"/>
              <w:bottom w:val="single" w:sz="4" w:space="0" w:color="auto"/>
              <w:right w:val="single" w:sz="4" w:space="0" w:color="auto"/>
            </w:tcBorders>
            <w:shd w:val="clear" w:color="auto" w:fill="auto"/>
            <w:hideMark/>
          </w:tcPr>
          <w:p w14:paraId="580E30F2" w14:textId="77777777" w:rsidR="002A3F08" w:rsidRPr="00FB16F9" w:rsidRDefault="002A3F08" w:rsidP="008D31F9">
            <w:pPr>
              <w:jc w:val="right"/>
              <w:rPr>
                <w:b/>
                <w:bCs/>
              </w:rPr>
            </w:pPr>
            <w:r w:rsidRPr="00FB16F9">
              <w:rPr>
                <w:b/>
                <w:bCs/>
              </w:rPr>
              <w:t>45,1%</w:t>
            </w:r>
          </w:p>
        </w:tc>
      </w:tr>
      <w:tr w:rsidR="002A3F08" w:rsidRPr="00FB16F9" w14:paraId="429E0D9A" w14:textId="77777777" w:rsidTr="008D31F9">
        <w:trPr>
          <w:trHeight w:val="120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3952EC5" w14:textId="77777777" w:rsidR="002A3F08" w:rsidRPr="00FB16F9" w:rsidRDefault="002A3F08" w:rsidP="008D31F9">
            <w:pPr>
              <w:rPr>
                <w:b/>
                <w:bCs/>
                <w:i/>
                <w:iCs/>
              </w:rPr>
            </w:pPr>
            <w:r w:rsidRPr="00FB16F9">
              <w:rPr>
                <w:b/>
                <w:bCs/>
                <w:i/>
                <w:iCs/>
              </w:rPr>
              <w:t>000 111 05010 00 0000 120</w:t>
            </w:r>
          </w:p>
        </w:tc>
        <w:tc>
          <w:tcPr>
            <w:tcW w:w="7106" w:type="dxa"/>
            <w:tcBorders>
              <w:top w:val="single" w:sz="4" w:space="0" w:color="auto"/>
              <w:left w:val="nil"/>
              <w:bottom w:val="single" w:sz="4" w:space="0" w:color="auto"/>
              <w:right w:val="single" w:sz="4" w:space="0" w:color="auto"/>
            </w:tcBorders>
            <w:shd w:val="clear" w:color="auto" w:fill="auto"/>
            <w:hideMark/>
          </w:tcPr>
          <w:p w14:paraId="7D2FFBA0" w14:textId="77777777" w:rsidR="002A3F08" w:rsidRPr="00FB16F9" w:rsidRDefault="002A3F08" w:rsidP="008D31F9">
            <w:pPr>
              <w:jc w:val="both"/>
              <w:rPr>
                <w:b/>
                <w:bCs/>
                <w:i/>
                <w:iCs/>
                <w:sz w:val="22"/>
                <w:szCs w:val="22"/>
              </w:rPr>
            </w:pPr>
            <w:r w:rsidRPr="00FB16F9">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00" w:type="dxa"/>
            <w:tcBorders>
              <w:top w:val="single" w:sz="4" w:space="0" w:color="auto"/>
              <w:left w:val="nil"/>
              <w:bottom w:val="single" w:sz="4" w:space="0" w:color="auto"/>
              <w:right w:val="single" w:sz="4" w:space="0" w:color="auto"/>
            </w:tcBorders>
            <w:shd w:val="clear" w:color="000000" w:fill="FFFFFF"/>
            <w:hideMark/>
          </w:tcPr>
          <w:p w14:paraId="34D534F1" w14:textId="77777777" w:rsidR="002A3F08" w:rsidRPr="00FB16F9" w:rsidRDefault="002A3F08" w:rsidP="008D31F9">
            <w:pPr>
              <w:jc w:val="right"/>
              <w:rPr>
                <w:b/>
                <w:bCs/>
                <w:i/>
                <w:iCs/>
              </w:rPr>
            </w:pPr>
            <w:r w:rsidRPr="00FB16F9">
              <w:rPr>
                <w:b/>
                <w:bCs/>
                <w:i/>
                <w:iCs/>
              </w:rPr>
              <w:t>1 340 000,00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725CD94A" w14:textId="77777777" w:rsidR="002A3F08" w:rsidRPr="00FB16F9" w:rsidRDefault="002A3F08" w:rsidP="008D31F9">
            <w:pPr>
              <w:jc w:val="right"/>
              <w:rPr>
                <w:b/>
                <w:bCs/>
                <w:i/>
                <w:iCs/>
              </w:rPr>
            </w:pPr>
            <w:r w:rsidRPr="00FB16F9">
              <w:rPr>
                <w:b/>
                <w:bCs/>
                <w:i/>
                <w:iCs/>
              </w:rPr>
              <w:t>613 405,74</w:t>
            </w:r>
          </w:p>
        </w:tc>
        <w:tc>
          <w:tcPr>
            <w:tcW w:w="1182" w:type="dxa"/>
            <w:tcBorders>
              <w:top w:val="single" w:sz="4" w:space="0" w:color="auto"/>
              <w:left w:val="nil"/>
              <w:bottom w:val="single" w:sz="4" w:space="0" w:color="auto"/>
              <w:right w:val="single" w:sz="4" w:space="0" w:color="auto"/>
            </w:tcBorders>
            <w:shd w:val="clear" w:color="auto" w:fill="auto"/>
            <w:hideMark/>
          </w:tcPr>
          <w:p w14:paraId="6F08E09E" w14:textId="77777777" w:rsidR="002A3F08" w:rsidRPr="00FB16F9" w:rsidRDefault="002A3F08" w:rsidP="008D31F9">
            <w:pPr>
              <w:jc w:val="right"/>
              <w:rPr>
                <w:b/>
                <w:bCs/>
              </w:rPr>
            </w:pPr>
            <w:r w:rsidRPr="00FB16F9">
              <w:rPr>
                <w:b/>
                <w:bCs/>
              </w:rPr>
              <w:t>45,8%</w:t>
            </w:r>
          </w:p>
        </w:tc>
      </w:tr>
      <w:tr w:rsidR="002A3F08" w:rsidRPr="00FB16F9" w14:paraId="180108F5" w14:textId="77777777" w:rsidTr="008D31F9">
        <w:trPr>
          <w:trHeight w:val="133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47C9EB1" w14:textId="77777777" w:rsidR="002A3F08" w:rsidRPr="00FB16F9" w:rsidRDefault="002A3F08" w:rsidP="008D31F9">
            <w:pPr>
              <w:rPr>
                <w:i/>
                <w:iCs/>
              </w:rPr>
            </w:pPr>
            <w:r w:rsidRPr="00FB16F9">
              <w:rPr>
                <w:i/>
                <w:iCs/>
              </w:rPr>
              <w:t>000 111 05013 13 0000 120</w:t>
            </w:r>
          </w:p>
        </w:tc>
        <w:tc>
          <w:tcPr>
            <w:tcW w:w="7106" w:type="dxa"/>
            <w:tcBorders>
              <w:top w:val="single" w:sz="4" w:space="0" w:color="auto"/>
              <w:left w:val="nil"/>
              <w:bottom w:val="single" w:sz="4" w:space="0" w:color="auto"/>
              <w:right w:val="single" w:sz="4" w:space="0" w:color="auto"/>
            </w:tcBorders>
            <w:shd w:val="clear" w:color="auto" w:fill="auto"/>
            <w:hideMark/>
          </w:tcPr>
          <w:p w14:paraId="7BE0CCA8" w14:textId="77777777" w:rsidR="002A3F08" w:rsidRPr="00FB16F9" w:rsidRDefault="002A3F08" w:rsidP="008D31F9">
            <w:pPr>
              <w:rPr>
                <w:i/>
                <w:iCs/>
              </w:rPr>
            </w:pPr>
            <w:r w:rsidRPr="00FB16F9">
              <w:rPr>
                <w:i/>
                <w:iCs/>
              </w:rPr>
              <w:t xml:space="preserve">  Доходы, получаемые в виде арендной платы за </w:t>
            </w:r>
            <w:proofErr w:type="gramStart"/>
            <w:r w:rsidRPr="00FB16F9">
              <w:rPr>
                <w:i/>
                <w:iCs/>
              </w:rPr>
              <w:t>земельные  участки</w:t>
            </w:r>
            <w:proofErr w:type="gramEnd"/>
            <w:r w:rsidRPr="00FB16F9">
              <w:rPr>
                <w:i/>
                <w:iCs/>
              </w:rPr>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0" w:type="dxa"/>
            <w:tcBorders>
              <w:top w:val="single" w:sz="4" w:space="0" w:color="auto"/>
              <w:left w:val="nil"/>
              <w:bottom w:val="single" w:sz="4" w:space="0" w:color="auto"/>
              <w:right w:val="single" w:sz="4" w:space="0" w:color="auto"/>
            </w:tcBorders>
            <w:shd w:val="clear" w:color="000000" w:fill="FFFFFF"/>
            <w:hideMark/>
          </w:tcPr>
          <w:p w14:paraId="7A18397F" w14:textId="77777777" w:rsidR="002A3F08" w:rsidRPr="00FB16F9" w:rsidRDefault="002A3F08" w:rsidP="008D31F9">
            <w:pPr>
              <w:jc w:val="right"/>
              <w:rPr>
                <w:i/>
                <w:iCs/>
              </w:rPr>
            </w:pPr>
            <w:r w:rsidRPr="00FB16F9">
              <w:rPr>
                <w:i/>
                <w:iCs/>
              </w:rPr>
              <w:t>1 340 000,00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0E62AFB5" w14:textId="77777777" w:rsidR="002A3F08" w:rsidRPr="00FB16F9" w:rsidRDefault="002A3F08" w:rsidP="008D31F9">
            <w:pPr>
              <w:jc w:val="right"/>
              <w:rPr>
                <w:i/>
                <w:iCs/>
              </w:rPr>
            </w:pPr>
            <w:r w:rsidRPr="00FB16F9">
              <w:rPr>
                <w:i/>
                <w:iCs/>
              </w:rPr>
              <w:t>613 405,74</w:t>
            </w:r>
          </w:p>
        </w:tc>
        <w:tc>
          <w:tcPr>
            <w:tcW w:w="1182" w:type="dxa"/>
            <w:tcBorders>
              <w:top w:val="single" w:sz="4" w:space="0" w:color="auto"/>
              <w:left w:val="nil"/>
              <w:bottom w:val="single" w:sz="4" w:space="0" w:color="auto"/>
              <w:right w:val="single" w:sz="4" w:space="0" w:color="auto"/>
            </w:tcBorders>
            <w:shd w:val="clear" w:color="auto" w:fill="auto"/>
            <w:hideMark/>
          </w:tcPr>
          <w:p w14:paraId="7AFB5BE3" w14:textId="77777777" w:rsidR="002A3F08" w:rsidRPr="00FB16F9" w:rsidRDefault="002A3F08" w:rsidP="008D31F9">
            <w:pPr>
              <w:jc w:val="right"/>
              <w:rPr>
                <w:b/>
                <w:bCs/>
              </w:rPr>
            </w:pPr>
            <w:r w:rsidRPr="00FB16F9">
              <w:rPr>
                <w:b/>
                <w:bCs/>
              </w:rPr>
              <w:t>45,8%</w:t>
            </w:r>
          </w:p>
        </w:tc>
      </w:tr>
      <w:tr w:rsidR="002A3F08" w:rsidRPr="00FB16F9" w14:paraId="25C12E44" w14:textId="77777777" w:rsidTr="008D31F9">
        <w:trPr>
          <w:trHeight w:val="146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AC14B49" w14:textId="77777777" w:rsidR="002A3F08" w:rsidRPr="00FB16F9" w:rsidRDefault="002A3F08" w:rsidP="008D31F9">
            <w:r w:rsidRPr="00FB16F9">
              <w:t>062 111 05013 13 0000 120</w:t>
            </w:r>
          </w:p>
        </w:tc>
        <w:tc>
          <w:tcPr>
            <w:tcW w:w="7106" w:type="dxa"/>
            <w:tcBorders>
              <w:top w:val="single" w:sz="4" w:space="0" w:color="auto"/>
              <w:left w:val="nil"/>
              <w:bottom w:val="single" w:sz="4" w:space="0" w:color="auto"/>
              <w:right w:val="single" w:sz="4" w:space="0" w:color="auto"/>
            </w:tcBorders>
            <w:shd w:val="clear" w:color="auto" w:fill="auto"/>
            <w:hideMark/>
          </w:tcPr>
          <w:p w14:paraId="647216C5" w14:textId="77777777" w:rsidR="002A3F08" w:rsidRPr="00FB16F9" w:rsidRDefault="002A3F08" w:rsidP="008D31F9">
            <w:r w:rsidRPr="00FB16F9">
              <w:t xml:space="preserve">  Доходы, получаемые в виде арендной платы за </w:t>
            </w:r>
            <w:proofErr w:type="gramStart"/>
            <w:r w:rsidRPr="00FB16F9">
              <w:t>земельные  участки</w:t>
            </w:r>
            <w:proofErr w:type="gramEnd"/>
            <w:r w:rsidRPr="00FB16F9">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0" w:type="dxa"/>
            <w:tcBorders>
              <w:top w:val="single" w:sz="4" w:space="0" w:color="auto"/>
              <w:left w:val="nil"/>
              <w:bottom w:val="single" w:sz="4" w:space="0" w:color="auto"/>
              <w:right w:val="single" w:sz="4" w:space="0" w:color="auto"/>
            </w:tcBorders>
            <w:shd w:val="clear" w:color="000000" w:fill="FFFFFF"/>
            <w:hideMark/>
          </w:tcPr>
          <w:p w14:paraId="07E06919" w14:textId="77777777" w:rsidR="002A3F08" w:rsidRPr="00FB16F9" w:rsidRDefault="002A3F08" w:rsidP="008D31F9">
            <w:pPr>
              <w:jc w:val="right"/>
            </w:pPr>
            <w:r w:rsidRPr="00FB16F9">
              <w:t>1 340 000,00</w:t>
            </w:r>
          </w:p>
        </w:tc>
        <w:tc>
          <w:tcPr>
            <w:tcW w:w="1880" w:type="dxa"/>
            <w:tcBorders>
              <w:top w:val="single" w:sz="4" w:space="0" w:color="auto"/>
              <w:left w:val="nil"/>
              <w:bottom w:val="single" w:sz="4" w:space="0" w:color="auto"/>
              <w:right w:val="single" w:sz="4" w:space="0" w:color="auto"/>
            </w:tcBorders>
            <w:shd w:val="clear" w:color="auto" w:fill="auto"/>
            <w:hideMark/>
          </w:tcPr>
          <w:p w14:paraId="472C9C47" w14:textId="77777777" w:rsidR="002A3F08" w:rsidRPr="00FB16F9" w:rsidRDefault="002A3F08" w:rsidP="008D31F9">
            <w:pPr>
              <w:jc w:val="right"/>
            </w:pPr>
            <w:r w:rsidRPr="00FB16F9">
              <w:t>613 405,74</w:t>
            </w:r>
          </w:p>
        </w:tc>
        <w:tc>
          <w:tcPr>
            <w:tcW w:w="1182" w:type="dxa"/>
            <w:tcBorders>
              <w:top w:val="single" w:sz="4" w:space="0" w:color="auto"/>
              <w:left w:val="nil"/>
              <w:bottom w:val="single" w:sz="4" w:space="0" w:color="auto"/>
              <w:right w:val="single" w:sz="4" w:space="0" w:color="auto"/>
            </w:tcBorders>
            <w:shd w:val="clear" w:color="auto" w:fill="auto"/>
            <w:hideMark/>
          </w:tcPr>
          <w:p w14:paraId="1574327A" w14:textId="77777777" w:rsidR="002A3F08" w:rsidRPr="00FB16F9" w:rsidRDefault="002A3F08" w:rsidP="008D31F9">
            <w:pPr>
              <w:jc w:val="right"/>
              <w:rPr>
                <w:b/>
                <w:bCs/>
              </w:rPr>
            </w:pPr>
            <w:r w:rsidRPr="00FB16F9">
              <w:rPr>
                <w:b/>
                <w:bCs/>
              </w:rPr>
              <w:t>45,8%</w:t>
            </w:r>
          </w:p>
        </w:tc>
      </w:tr>
      <w:tr w:rsidR="002A3F08" w:rsidRPr="00FB16F9" w14:paraId="466954EB" w14:textId="77777777" w:rsidTr="008D31F9">
        <w:trPr>
          <w:trHeight w:val="161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F18A62A" w14:textId="77777777" w:rsidR="002A3F08" w:rsidRPr="00FB16F9" w:rsidRDefault="002A3F08" w:rsidP="008D31F9">
            <w:pPr>
              <w:rPr>
                <w:b/>
                <w:bCs/>
                <w:i/>
                <w:iCs/>
              </w:rPr>
            </w:pPr>
            <w:r w:rsidRPr="00FB16F9">
              <w:rPr>
                <w:b/>
                <w:bCs/>
                <w:i/>
                <w:iCs/>
              </w:rPr>
              <w:lastRenderedPageBreak/>
              <w:t>000 111 05020 00 0000 120</w:t>
            </w:r>
          </w:p>
        </w:tc>
        <w:tc>
          <w:tcPr>
            <w:tcW w:w="7106" w:type="dxa"/>
            <w:tcBorders>
              <w:top w:val="single" w:sz="4" w:space="0" w:color="auto"/>
              <w:left w:val="nil"/>
              <w:bottom w:val="single" w:sz="4" w:space="0" w:color="auto"/>
              <w:right w:val="single" w:sz="4" w:space="0" w:color="auto"/>
            </w:tcBorders>
            <w:shd w:val="clear" w:color="auto" w:fill="auto"/>
            <w:hideMark/>
          </w:tcPr>
          <w:p w14:paraId="6FAB93B0" w14:textId="77777777" w:rsidR="002A3F08" w:rsidRPr="00FB16F9" w:rsidRDefault="002A3F08" w:rsidP="008D31F9">
            <w:pPr>
              <w:rPr>
                <w:b/>
                <w:bCs/>
                <w:i/>
                <w:iCs/>
              </w:rPr>
            </w:pPr>
            <w:r w:rsidRPr="00FB16F9">
              <w:rPr>
                <w:b/>
                <w:bCs/>
                <w:i/>
                <w:iCs/>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w:t>
            </w:r>
            <w:proofErr w:type="gramStart"/>
            <w:r w:rsidRPr="00FB16F9">
              <w:rPr>
                <w:b/>
                <w:bCs/>
                <w:i/>
                <w:iCs/>
              </w:rPr>
              <w:t>участков  бюджетных</w:t>
            </w:r>
            <w:proofErr w:type="gramEnd"/>
            <w:r w:rsidRPr="00FB16F9">
              <w:rPr>
                <w:b/>
                <w:bCs/>
                <w:i/>
                <w:iCs/>
              </w:rPr>
              <w:t xml:space="preserve"> и автономных учреждений)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244DBFA6" w14:textId="77777777" w:rsidR="002A3F08" w:rsidRPr="00FB16F9" w:rsidRDefault="002A3F08" w:rsidP="008D31F9">
            <w:pPr>
              <w:jc w:val="right"/>
              <w:rPr>
                <w:b/>
                <w:bCs/>
                <w:i/>
                <w:iCs/>
              </w:rPr>
            </w:pPr>
            <w:r w:rsidRPr="00FB16F9">
              <w:rPr>
                <w:b/>
                <w:bCs/>
                <w:i/>
                <w:iCs/>
              </w:rPr>
              <w:t>19 410,00</w:t>
            </w:r>
          </w:p>
        </w:tc>
        <w:tc>
          <w:tcPr>
            <w:tcW w:w="1880" w:type="dxa"/>
            <w:tcBorders>
              <w:top w:val="single" w:sz="4" w:space="0" w:color="auto"/>
              <w:left w:val="nil"/>
              <w:bottom w:val="single" w:sz="4" w:space="0" w:color="auto"/>
              <w:right w:val="single" w:sz="4" w:space="0" w:color="auto"/>
            </w:tcBorders>
            <w:shd w:val="clear" w:color="000000" w:fill="FFFFFF"/>
            <w:hideMark/>
          </w:tcPr>
          <w:p w14:paraId="55BE0EC2" w14:textId="77777777" w:rsidR="002A3F08" w:rsidRPr="00FB16F9" w:rsidRDefault="002A3F08" w:rsidP="008D31F9">
            <w:pPr>
              <w:jc w:val="right"/>
              <w:rPr>
                <w:b/>
                <w:bCs/>
                <w:i/>
                <w:iCs/>
              </w:rPr>
            </w:pPr>
            <w:r w:rsidRPr="00FB16F9">
              <w:rPr>
                <w:b/>
                <w:bCs/>
                <w:i/>
                <w:iCs/>
              </w:rPr>
              <w:t>0,00</w:t>
            </w:r>
          </w:p>
        </w:tc>
        <w:tc>
          <w:tcPr>
            <w:tcW w:w="1182" w:type="dxa"/>
            <w:tcBorders>
              <w:top w:val="single" w:sz="4" w:space="0" w:color="auto"/>
              <w:left w:val="nil"/>
              <w:bottom w:val="single" w:sz="4" w:space="0" w:color="auto"/>
              <w:right w:val="single" w:sz="4" w:space="0" w:color="auto"/>
            </w:tcBorders>
            <w:shd w:val="clear" w:color="auto" w:fill="auto"/>
            <w:hideMark/>
          </w:tcPr>
          <w:p w14:paraId="7748FEF1" w14:textId="77777777" w:rsidR="002A3F08" w:rsidRPr="00FB16F9" w:rsidRDefault="002A3F08" w:rsidP="008D31F9">
            <w:pPr>
              <w:jc w:val="right"/>
              <w:rPr>
                <w:b/>
                <w:bCs/>
              </w:rPr>
            </w:pPr>
            <w:r w:rsidRPr="00FB16F9">
              <w:rPr>
                <w:b/>
                <w:bCs/>
              </w:rPr>
              <w:t>0,0%</w:t>
            </w:r>
          </w:p>
        </w:tc>
      </w:tr>
      <w:tr w:rsidR="002A3F08" w:rsidRPr="00FB16F9" w14:paraId="62C93A6A" w14:textId="77777777" w:rsidTr="008D31F9">
        <w:trPr>
          <w:trHeight w:val="160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1EB8E77" w14:textId="77777777" w:rsidR="002A3F08" w:rsidRPr="00FB16F9" w:rsidRDefault="002A3F08" w:rsidP="008D31F9">
            <w:pPr>
              <w:rPr>
                <w:i/>
                <w:iCs/>
              </w:rPr>
            </w:pPr>
            <w:r w:rsidRPr="00FB16F9">
              <w:rPr>
                <w:i/>
                <w:iCs/>
              </w:rPr>
              <w:t>000 111 05025 13 0000 120</w:t>
            </w:r>
          </w:p>
        </w:tc>
        <w:tc>
          <w:tcPr>
            <w:tcW w:w="7106" w:type="dxa"/>
            <w:tcBorders>
              <w:top w:val="single" w:sz="4" w:space="0" w:color="auto"/>
              <w:left w:val="nil"/>
              <w:bottom w:val="single" w:sz="4" w:space="0" w:color="auto"/>
              <w:right w:val="single" w:sz="4" w:space="0" w:color="auto"/>
            </w:tcBorders>
            <w:shd w:val="clear" w:color="auto" w:fill="auto"/>
            <w:hideMark/>
          </w:tcPr>
          <w:p w14:paraId="54C555ED" w14:textId="77777777" w:rsidR="002A3F08" w:rsidRPr="00FB16F9" w:rsidRDefault="002A3F08" w:rsidP="008D31F9">
            <w:pPr>
              <w:rPr>
                <w:i/>
                <w:iCs/>
              </w:rPr>
            </w:pPr>
            <w:r w:rsidRPr="00FB16F9">
              <w:rPr>
                <w:i/>
                <w:iCs/>
              </w:rPr>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FB16F9">
              <w:rPr>
                <w:i/>
                <w:iCs/>
              </w:rPr>
              <w:t>собственности  городских</w:t>
            </w:r>
            <w:proofErr w:type="gramEnd"/>
            <w:r w:rsidRPr="00FB16F9">
              <w:rPr>
                <w:i/>
                <w:iCs/>
              </w:rPr>
              <w:t xml:space="preserve"> поселений (за исключением земельных участков муниципальных бюджетных и автономных учреждений)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317E581D" w14:textId="77777777" w:rsidR="002A3F08" w:rsidRPr="00FB16F9" w:rsidRDefault="002A3F08" w:rsidP="008D31F9">
            <w:pPr>
              <w:jc w:val="right"/>
              <w:rPr>
                <w:i/>
                <w:iCs/>
              </w:rPr>
            </w:pPr>
            <w:r w:rsidRPr="00FB16F9">
              <w:rPr>
                <w:i/>
                <w:iCs/>
              </w:rPr>
              <w:t>19 410,00</w:t>
            </w:r>
          </w:p>
        </w:tc>
        <w:tc>
          <w:tcPr>
            <w:tcW w:w="1880" w:type="dxa"/>
            <w:tcBorders>
              <w:top w:val="single" w:sz="4" w:space="0" w:color="auto"/>
              <w:left w:val="nil"/>
              <w:bottom w:val="single" w:sz="4" w:space="0" w:color="auto"/>
              <w:right w:val="single" w:sz="4" w:space="0" w:color="auto"/>
            </w:tcBorders>
            <w:shd w:val="clear" w:color="auto" w:fill="auto"/>
            <w:hideMark/>
          </w:tcPr>
          <w:p w14:paraId="57072368" w14:textId="77777777" w:rsidR="002A3F08" w:rsidRPr="00FB16F9" w:rsidRDefault="002A3F08" w:rsidP="008D31F9">
            <w:pPr>
              <w:jc w:val="right"/>
              <w:rPr>
                <w:i/>
                <w:iCs/>
              </w:rPr>
            </w:pPr>
            <w:r w:rsidRPr="00FB16F9">
              <w:rPr>
                <w:i/>
                <w:iCs/>
              </w:rPr>
              <w:t>0,00</w:t>
            </w:r>
          </w:p>
        </w:tc>
        <w:tc>
          <w:tcPr>
            <w:tcW w:w="1182" w:type="dxa"/>
            <w:tcBorders>
              <w:top w:val="single" w:sz="4" w:space="0" w:color="auto"/>
              <w:left w:val="nil"/>
              <w:bottom w:val="single" w:sz="4" w:space="0" w:color="auto"/>
              <w:right w:val="single" w:sz="4" w:space="0" w:color="auto"/>
            </w:tcBorders>
            <w:shd w:val="clear" w:color="auto" w:fill="auto"/>
            <w:hideMark/>
          </w:tcPr>
          <w:p w14:paraId="47E62293" w14:textId="77777777" w:rsidR="002A3F08" w:rsidRPr="00FB16F9" w:rsidRDefault="002A3F08" w:rsidP="008D31F9">
            <w:pPr>
              <w:jc w:val="right"/>
              <w:rPr>
                <w:b/>
                <w:bCs/>
              </w:rPr>
            </w:pPr>
            <w:r w:rsidRPr="00FB16F9">
              <w:rPr>
                <w:b/>
                <w:bCs/>
              </w:rPr>
              <w:t>0,0%</w:t>
            </w:r>
          </w:p>
        </w:tc>
      </w:tr>
      <w:tr w:rsidR="002A3F08" w:rsidRPr="00FB16F9" w14:paraId="36EDEF9A" w14:textId="77777777" w:rsidTr="008D31F9">
        <w:trPr>
          <w:trHeight w:val="1669"/>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CD2EC9E" w14:textId="77777777" w:rsidR="002A3F08" w:rsidRPr="00FB16F9" w:rsidRDefault="002A3F08" w:rsidP="008D31F9">
            <w:r w:rsidRPr="00FB16F9">
              <w:t>062 111 05025 13 0000 120</w:t>
            </w:r>
          </w:p>
        </w:tc>
        <w:tc>
          <w:tcPr>
            <w:tcW w:w="7106" w:type="dxa"/>
            <w:tcBorders>
              <w:top w:val="single" w:sz="4" w:space="0" w:color="auto"/>
              <w:left w:val="nil"/>
              <w:bottom w:val="single" w:sz="4" w:space="0" w:color="auto"/>
              <w:right w:val="single" w:sz="4" w:space="0" w:color="auto"/>
            </w:tcBorders>
            <w:shd w:val="clear" w:color="auto" w:fill="auto"/>
            <w:hideMark/>
          </w:tcPr>
          <w:p w14:paraId="22CC49C2" w14:textId="77777777" w:rsidR="002A3F08" w:rsidRPr="00FB16F9" w:rsidRDefault="002A3F08" w:rsidP="008D31F9">
            <w:r w:rsidRPr="00FB16F9">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FB16F9">
              <w:t>собственности  городских</w:t>
            </w:r>
            <w:proofErr w:type="gramEnd"/>
            <w:r w:rsidRPr="00FB16F9">
              <w:t xml:space="preserve"> поселений (за исключением земельных участков муниципальных бюджетных и автономных учреждений)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12366195" w14:textId="77777777" w:rsidR="002A3F08" w:rsidRPr="00FB16F9" w:rsidRDefault="002A3F08" w:rsidP="008D31F9">
            <w:pPr>
              <w:jc w:val="right"/>
            </w:pPr>
            <w:r w:rsidRPr="00FB16F9">
              <w:t>19 410,00</w:t>
            </w:r>
          </w:p>
        </w:tc>
        <w:tc>
          <w:tcPr>
            <w:tcW w:w="1880" w:type="dxa"/>
            <w:tcBorders>
              <w:top w:val="single" w:sz="4" w:space="0" w:color="auto"/>
              <w:left w:val="nil"/>
              <w:bottom w:val="single" w:sz="4" w:space="0" w:color="auto"/>
              <w:right w:val="single" w:sz="4" w:space="0" w:color="auto"/>
            </w:tcBorders>
            <w:shd w:val="clear" w:color="auto" w:fill="auto"/>
            <w:hideMark/>
          </w:tcPr>
          <w:p w14:paraId="4B4A5D41"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7EE8756E" w14:textId="77777777" w:rsidR="002A3F08" w:rsidRPr="00FB16F9" w:rsidRDefault="002A3F08" w:rsidP="008D31F9">
            <w:pPr>
              <w:jc w:val="right"/>
              <w:rPr>
                <w:b/>
                <w:bCs/>
              </w:rPr>
            </w:pPr>
            <w:r w:rsidRPr="00FB16F9">
              <w:rPr>
                <w:b/>
                <w:bCs/>
              </w:rPr>
              <w:t>0,0%</w:t>
            </w:r>
          </w:p>
        </w:tc>
      </w:tr>
      <w:tr w:rsidR="002A3F08" w:rsidRPr="00FB16F9" w14:paraId="70B58B33" w14:textId="77777777" w:rsidTr="008D31F9">
        <w:trPr>
          <w:trHeight w:val="132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10DBD7C" w14:textId="77777777" w:rsidR="002A3F08" w:rsidRPr="00FB16F9" w:rsidRDefault="002A3F08" w:rsidP="008D31F9">
            <w:pPr>
              <w:rPr>
                <w:b/>
                <w:bCs/>
                <w:i/>
                <w:iCs/>
              </w:rPr>
            </w:pPr>
            <w:r w:rsidRPr="00FB16F9">
              <w:rPr>
                <w:b/>
                <w:bCs/>
                <w:i/>
                <w:iCs/>
              </w:rPr>
              <w:t>000 1 11 09000 00 0000 120</w:t>
            </w:r>
          </w:p>
        </w:tc>
        <w:tc>
          <w:tcPr>
            <w:tcW w:w="7106" w:type="dxa"/>
            <w:tcBorders>
              <w:top w:val="single" w:sz="4" w:space="0" w:color="auto"/>
              <w:left w:val="nil"/>
              <w:bottom w:val="single" w:sz="4" w:space="0" w:color="auto"/>
              <w:right w:val="single" w:sz="4" w:space="0" w:color="auto"/>
            </w:tcBorders>
            <w:shd w:val="clear" w:color="auto" w:fill="auto"/>
            <w:hideMark/>
          </w:tcPr>
          <w:p w14:paraId="672B3661" w14:textId="77777777" w:rsidR="002A3F08" w:rsidRPr="00FB16F9" w:rsidRDefault="002A3F08" w:rsidP="008D31F9">
            <w:pPr>
              <w:rPr>
                <w:b/>
                <w:bCs/>
                <w:i/>
                <w:iCs/>
              </w:rPr>
            </w:pPr>
            <w:r w:rsidRPr="00FB16F9">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FB16F9">
              <w:rPr>
                <w:b/>
                <w:bCs/>
                <w:i/>
                <w:iCs/>
              </w:rPr>
              <w:t>и  автономных</w:t>
            </w:r>
            <w:proofErr w:type="gramEnd"/>
            <w:r w:rsidRPr="00FB16F9">
              <w:rPr>
                <w:b/>
                <w:bCs/>
                <w:i/>
                <w:iCs/>
              </w:rPr>
              <w:t xml:space="preserve"> учреждений, а также имущества государственных и муниципальных унитарных предприятий, в том числе казенных)</w:t>
            </w:r>
          </w:p>
        </w:tc>
        <w:tc>
          <w:tcPr>
            <w:tcW w:w="1900" w:type="dxa"/>
            <w:tcBorders>
              <w:top w:val="single" w:sz="4" w:space="0" w:color="auto"/>
              <w:left w:val="nil"/>
              <w:bottom w:val="single" w:sz="4" w:space="0" w:color="auto"/>
              <w:right w:val="single" w:sz="4" w:space="0" w:color="auto"/>
            </w:tcBorders>
            <w:shd w:val="clear" w:color="000000" w:fill="FFFFFF"/>
            <w:hideMark/>
          </w:tcPr>
          <w:p w14:paraId="7FD21C7F" w14:textId="77777777" w:rsidR="002A3F08" w:rsidRPr="00FB16F9" w:rsidRDefault="002A3F08" w:rsidP="008D31F9">
            <w:pPr>
              <w:jc w:val="right"/>
              <w:rPr>
                <w:b/>
                <w:bCs/>
                <w:i/>
                <w:iCs/>
              </w:rPr>
            </w:pPr>
            <w:r w:rsidRPr="00FB16F9">
              <w:rPr>
                <w:b/>
                <w:bCs/>
                <w:i/>
                <w:iCs/>
              </w:rPr>
              <w:t>253 824,00</w:t>
            </w:r>
          </w:p>
        </w:tc>
        <w:tc>
          <w:tcPr>
            <w:tcW w:w="1880" w:type="dxa"/>
            <w:tcBorders>
              <w:top w:val="single" w:sz="4" w:space="0" w:color="auto"/>
              <w:left w:val="nil"/>
              <w:bottom w:val="single" w:sz="4" w:space="0" w:color="auto"/>
              <w:right w:val="single" w:sz="4" w:space="0" w:color="auto"/>
            </w:tcBorders>
            <w:shd w:val="clear" w:color="000000" w:fill="FFFFFF"/>
            <w:hideMark/>
          </w:tcPr>
          <w:p w14:paraId="3A9C3E9B" w14:textId="77777777" w:rsidR="002A3F08" w:rsidRPr="00FB16F9" w:rsidRDefault="002A3F08" w:rsidP="008D31F9">
            <w:pPr>
              <w:jc w:val="right"/>
              <w:rPr>
                <w:b/>
                <w:bCs/>
                <w:i/>
                <w:iCs/>
              </w:rPr>
            </w:pPr>
            <w:r w:rsidRPr="00FB16F9">
              <w:rPr>
                <w:b/>
                <w:bCs/>
                <w:i/>
                <w:iCs/>
              </w:rPr>
              <w:t>126 979,23</w:t>
            </w:r>
          </w:p>
        </w:tc>
        <w:tc>
          <w:tcPr>
            <w:tcW w:w="1182" w:type="dxa"/>
            <w:tcBorders>
              <w:top w:val="single" w:sz="4" w:space="0" w:color="auto"/>
              <w:left w:val="nil"/>
              <w:bottom w:val="single" w:sz="4" w:space="0" w:color="auto"/>
              <w:right w:val="single" w:sz="4" w:space="0" w:color="auto"/>
            </w:tcBorders>
            <w:shd w:val="clear" w:color="auto" w:fill="auto"/>
            <w:hideMark/>
          </w:tcPr>
          <w:p w14:paraId="171A8D90" w14:textId="77777777" w:rsidR="002A3F08" w:rsidRPr="00FB16F9" w:rsidRDefault="002A3F08" w:rsidP="008D31F9">
            <w:pPr>
              <w:jc w:val="right"/>
              <w:rPr>
                <w:b/>
                <w:bCs/>
              </w:rPr>
            </w:pPr>
            <w:r w:rsidRPr="00FB16F9">
              <w:rPr>
                <w:b/>
                <w:bCs/>
              </w:rPr>
              <w:t>50,0%</w:t>
            </w:r>
          </w:p>
        </w:tc>
      </w:tr>
      <w:tr w:rsidR="002A3F08" w:rsidRPr="00FB16F9" w14:paraId="65543903" w14:textId="77777777" w:rsidTr="008D31F9">
        <w:trPr>
          <w:trHeight w:val="135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FAA2513" w14:textId="77777777" w:rsidR="002A3F08" w:rsidRPr="00FB16F9" w:rsidRDefault="002A3F08" w:rsidP="008D31F9">
            <w:pPr>
              <w:rPr>
                <w:i/>
                <w:iCs/>
              </w:rPr>
            </w:pPr>
            <w:r w:rsidRPr="00FB16F9">
              <w:rPr>
                <w:i/>
                <w:iCs/>
              </w:rPr>
              <w:t>000 1 11 09040 00 0000 120</w:t>
            </w:r>
          </w:p>
        </w:tc>
        <w:tc>
          <w:tcPr>
            <w:tcW w:w="7106" w:type="dxa"/>
            <w:tcBorders>
              <w:top w:val="single" w:sz="4" w:space="0" w:color="auto"/>
              <w:left w:val="nil"/>
              <w:bottom w:val="single" w:sz="4" w:space="0" w:color="auto"/>
              <w:right w:val="single" w:sz="4" w:space="0" w:color="auto"/>
            </w:tcBorders>
            <w:shd w:val="clear" w:color="auto" w:fill="auto"/>
            <w:hideMark/>
          </w:tcPr>
          <w:p w14:paraId="3D5D4C5A" w14:textId="77777777" w:rsidR="002A3F08" w:rsidRPr="00FB16F9" w:rsidRDefault="002A3F08" w:rsidP="008D31F9">
            <w:pPr>
              <w:rPr>
                <w:i/>
                <w:iCs/>
              </w:rPr>
            </w:pPr>
            <w:r w:rsidRPr="00FB16F9">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0" w:type="dxa"/>
            <w:tcBorders>
              <w:top w:val="single" w:sz="4" w:space="0" w:color="auto"/>
              <w:left w:val="nil"/>
              <w:bottom w:val="single" w:sz="4" w:space="0" w:color="auto"/>
              <w:right w:val="single" w:sz="4" w:space="0" w:color="auto"/>
            </w:tcBorders>
            <w:shd w:val="clear" w:color="000000" w:fill="FFFFFF"/>
            <w:hideMark/>
          </w:tcPr>
          <w:p w14:paraId="3F46FBAD" w14:textId="77777777" w:rsidR="002A3F08" w:rsidRPr="00FB16F9" w:rsidRDefault="002A3F08" w:rsidP="008D31F9">
            <w:pPr>
              <w:jc w:val="right"/>
              <w:rPr>
                <w:i/>
                <w:iCs/>
              </w:rPr>
            </w:pPr>
            <w:r w:rsidRPr="00FB16F9">
              <w:rPr>
                <w:i/>
                <w:iCs/>
              </w:rPr>
              <w:t>253 824,00</w:t>
            </w:r>
          </w:p>
        </w:tc>
        <w:tc>
          <w:tcPr>
            <w:tcW w:w="1880" w:type="dxa"/>
            <w:tcBorders>
              <w:top w:val="single" w:sz="4" w:space="0" w:color="auto"/>
              <w:left w:val="nil"/>
              <w:bottom w:val="single" w:sz="4" w:space="0" w:color="auto"/>
              <w:right w:val="single" w:sz="4" w:space="0" w:color="auto"/>
            </w:tcBorders>
            <w:shd w:val="clear" w:color="auto" w:fill="auto"/>
            <w:hideMark/>
          </w:tcPr>
          <w:p w14:paraId="2131F3AA" w14:textId="77777777" w:rsidR="002A3F08" w:rsidRPr="00FB16F9" w:rsidRDefault="002A3F08" w:rsidP="008D31F9">
            <w:pPr>
              <w:jc w:val="right"/>
              <w:rPr>
                <w:i/>
                <w:iCs/>
              </w:rPr>
            </w:pPr>
            <w:r w:rsidRPr="00FB16F9">
              <w:rPr>
                <w:i/>
                <w:iCs/>
              </w:rPr>
              <w:t>126 979,23</w:t>
            </w:r>
          </w:p>
        </w:tc>
        <w:tc>
          <w:tcPr>
            <w:tcW w:w="1182" w:type="dxa"/>
            <w:tcBorders>
              <w:top w:val="single" w:sz="4" w:space="0" w:color="auto"/>
              <w:left w:val="nil"/>
              <w:bottom w:val="single" w:sz="4" w:space="0" w:color="auto"/>
              <w:right w:val="single" w:sz="4" w:space="0" w:color="auto"/>
            </w:tcBorders>
            <w:shd w:val="clear" w:color="auto" w:fill="auto"/>
            <w:hideMark/>
          </w:tcPr>
          <w:p w14:paraId="145D961B" w14:textId="77777777" w:rsidR="002A3F08" w:rsidRPr="00FB16F9" w:rsidRDefault="002A3F08" w:rsidP="008D31F9">
            <w:pPr>
              <w:jc w:val="right"/>
              <w:rPr>
                <w:b/>
                <w:bCs/>
              </w:rPr>
            </w:pPr>
            <w:r w:rsidRPr="00FB16F9">
              <w:rPr>
                <w:b/>
                <w:bCs/>
              </w:rPr>
              <w:t>50,0%</w:t>
            </w:r>
          </w:p>
        </w:tc>
      </w:tr>
      <w:tr w:rsidR="002A3F08" w:rsidRPr="00FB16F9" w14:paraId="1E268B93" w14:textId="77777777" w:rsidTr="008D31F9">
        <w:trPr>
          <w:trHeight w:val="99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B1C1290" w14:textId="77777777" w:rsidR="002A3F08" w:rsidRPr="00FB16F9" w:rsidRDefault="002A3F08" w:rsidP="008D31F9">
            <w:r w:rsidRPr="00FB16F9">
              <w:t>062 1 11 09045 13 0000 120</w:t>
            </w:r>
          </w:p>
        </w:tc>
        <w:tc>
          <w:tcPr>
            <w:tcW w:w="7106" w:type="dxa"/>
            <w:tcBorders>
              <w:top w:val="single" w:sz="4" w:space="0" w:color="auto"/>
              <w:left w:val="nil"/>
              <w:bottom w:val="single" w:sz="4" w:space="0" w:color="auto"/>
              <w:right w:val="single" w:sz="4" w:space="0" w:color="auto"/>
            </w:tcBorders>
            <w:shd w:val="clear" w:color="auto" w:fill="auto"/>
            <w:hideMark/>
          </w:tcPr>
          <w:p w14:paraId="2F00FC6C" w14:textId="77777777" w:rsidR="002A3F08" w:rsidRPr="00FB16F9" w:rsidRDefault="002A3F08" w:rsidP="008D31F9">
            <w:r w:rsidRPr="00FB16F9">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00" w:type="dxa"/>
            <w:tcBorders>
              <w:top w:val="single" w:sz="4" w:space="0" w:color="auto"/>
              <w:left w:val="nil"/>
              <w:bottom w:val="single" w:sz="4" w:space="0" w:color="auto"/>
              <w:right w:val="single" w:sz="4" w:space="0" w:color="auto"/>
            </w:tcBorders>
            <w:shd w:val="clear" w:color="000000" w:fill="FFFFFF"/>
            <w:hideMark/>
          </w:tcPr>
          <w:p w14:paraId="53E09A78" w14:textId="77777777" w:rsidR="002A3F08" w:rsidRPr="00FB16F9" w:rsidRDefault="002A3F08" w:rsidP="008D31F9">
            <w:pPr>
              <w:jc w:val="right"/>
            </w:pPr>
            <w:r w:rsidRPr="00FB16F9">
              <w:t>253 824,00</w:t>
            </w:r>
          </w:p>
        </w:tc>
        <w:tc>
          <w:tcPr>
            <w:tcW w:w="1880" w:type="dxa"/>
            <w:tcBorders>
              <w:top w:val="single" w:sz="4" w:space="0" w:color="auto"/>
              <w:left w:val="nil"/>
              <w:bottom w:val="single" w:sz="4" w:space="0" w:color="auto"/>
              <w:right w:val="single" w:sz="4" w:space="0" w:color="auto"/>
            </w:tcBorders>
            <w:shd w:val="clear" w:color="auto" w:fill="auto"/>
            <w:hideMark/>
          </w:tcPr>
          <w:p w14:paraId="6A92C243" w14:textId="77777777" w:rsidR="002A3F08" w:rsidRPr="00FB16F9" w:rsidRDefault="002A3F08" w:rsidP="008D31F9">
            <w:pPr>
              <w:jc w:val="right"/>
            </w:pPr>
            <w:r w:rsidRPr="00FB16F9">
              <w:t>126 979,23</w:t>
            </w:r>
          </w:p>
        </w:tc>
        <w:tc>
          <w:tcPr>
            <w:tcW w:w="1182" w:type="dxa"/>
            <w:tcBorders>
              <w:top w:val="single" w:sz="4" w:space="0" w:color="auto"/>
              <w:left w:val="nil"/>
              <w:bottom w:val="single" w:sz="4" w:space="0" w:color="auto"/>
              <w:right w:val="single" w:sz="4" w:space="0" w:color="auto"/>
            </w:tcBorders>
            <w:shd w:val="clear" w:color="auto" w:fill="auto"/>
            <w:hideMark/>
          </w:tcPr>
          <w:p w14:paraId="1B3367EC" w14:textId="77777777" w:rsidR="002A3F08" w:rsidRPr="00FB16F9" w:rsidRDefault="002A3F08" w:rsidP="008D31F9">
            <w:pPr>
              <w:jc w:val="right"/>
              <w:rPr>
                <w:b/>
                <w:bCs/>
              </w:rPr>
            </w:pPr>
            <w:r w:rsidRPr="00FB16F9">
              <w:rPr>
                <w:b/>
                <w:bCs/>
              </w:rPr>
              <w:t>50,0%</w:t>
            </w:r>
          </w:p>
        </w:tc>
      </w:tr>
      <w:tr w:rsidR="002A3F08" w:rsidRPr="00FB16F9" w14:paraId="70735312" w14:textId="77777777" w:rsidTr="008D31F9">
        <w:trPr>
          <w:trHeight w:val="720"/>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14:paraId="47C53AC7" w14:textId="77777777" w:rsidR="002A3F08" w:rsidRPr="00FB16F9" w:rsidRDefault="002A3F08" w:rsidP="008D31F9">
            <w:pPr>
              <w:rPr>
                <w:b/>
                <w:bCs/>
              </w:rPr>
            </w:pPr>
            <w:r w:rsidRPr="00FB16F9">
              <w:rPr>
                <w:b/>
                <w:bCs/>
              </w:rPr>
              <w:lastRenderedPageBreak/>
              <w:t>000 113 00000 00 0000 000</w:t>
            </w:r>
          </w:p>
        </w:tc>
        <w:tc>
          <w:tcPr>
            <w:tcW w:w="7106" w:type="dxa"/>
            <w:tcBorders>
              <w:top w:val="single" w:sz="4" w:space="0" w:color="auto"/>
              <w:left w:val="nil"/>
              <w:bottom w:val="single" w:sz="4" w:space="0" w:color="auto"/>
              <w:right w:val="single" w:sz="4" w:space="0" w:color="auto"/>
            </w:tcBorders>
            <w:shd w:val="clear" w:color="000000" w:fill="FFFFFF"/>
            <w:hideMark/>
          </w:tcPr>
          <w:p w14:paraId="746CBCDB" w14:textId="77777777" w:rsidR="002A3F08" w:rsidRPr="00FB16F9" w:rsidRDefault="002A3F08" w:rsidP="008D31F9">
            <w:pPr>
              <w:rPr>
                <w:b/>
                <w:bCs/>
                <w:i/>
                <w:iCs/>
              </w:rPr>
            </w:pPr>
            <w:r w:rsidRPr="00FB16F9">
              <w:rPr>
                <w:b/>
                <w:bCs/>
                <w:i/>
                <w:iCs/>
              </w:rPr>
              <w:t>ДОХОДЫ ОТ ОКАЗАНИЯ ПЛАТНЫХ УСЛУГ И КОМПЕНСАЦИИ ЗАТРАТ ГОСУДАРСТВА</w:t>
            </w:r>
          </w:p>
        </w:tc>
        <w:tc>
          <w:tcPr>
            <w:tcW w:w="1900" w:type="dxa"/>
            <w:tcBorders>
              <w:top w:val="single" w:sz="4" w:space="0" w:color="auto"/>
              <w:left w:val="nil"/>
              <w:bottom w:val="single" w:sz="4" w:space="0" w:color="auto"/>
              <w:right w:val="single" w:sz="4" w:space="0" w:color="auto"/>
            </w:tcBorders>
            <w:shd w:val="clear" w:color="000000" w:fill="FFFFFF"/>
            <w:hideMark/>
          </w:tcPr>
          <w:p w14:paraId="0A96123A" w14:textId="77777777" w:rsidR="002A3F08" w:rsidRPr="00FB16F9" w:rsidRDefault="002A3F08" w:rsidP="008D31F9">
            <w:pPr>
              <w:jc w:val="right"/>
              <w:rPr>
                <w:b/>
                <w:bCs/>
              </w:rPr>
            </w:pPr>
            <w:r w:rsidRPr="00FB16F9">
              <w:rPr>
                <w:b/>
                <w:bCs/>
              </w:rPr>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3A45E781" w14:textId="77777777" w:rsidR="002A3F08" w:rsidRPr="00FB16F9" w:rsidRDefault="002A3F08" w:rsidP="008D31F9">
            <w:pPr>
              <w:jc w:val="right"/>
              <w:rPr>
                <w:b/>
                <w:bCs/>
              </w:rPr>
            </w:pPr>
            <w:r w:rsidRPr="00FB16F9">
              <w:rPr>
                <w:b/>
                <w:bCs/>
              </w:rPr>
              <w:t>5 600,00</w:t>
            </w:r>
          </w:p>
        </w:tc>
        <w:tc>
          <w:tcPr>
            <w:tcW w:w="1182" w:type="dxa"/>
            <w:tcBorders>
              <w:top w:val="single" w:sz="4" w:space="0" w:color="auto"/>
              <w:left w:val="nil"/>
              <w:bottom w:val="single" w:sz="4" w:space="0" w:color="auto"/>
              <w:right w:val="single" w:sz="4" w:space="0" w:color="auto"/>
            </w:tcBorders>
            <w:shd w:val="clear" w:color="auto" w:fill="auto"/>
            <w:hideMark/>
          </w:tcPr>
          <w:p w14:paraId="26CF0EB1" w14:textId="77777777" w:rsidR="002A3F08" w:rsidRPr="00FB16F9" w:rsidRDefault="002A3F08" w:rsidP="008D31F9">
            <w:pPr>
              <w:jc w:val="right"/>
              <w:rPr>
                <w:b/>
                <w:bCs/>
              </w:rPr>
            </w:pPr>
            <w:r w:rsidRPr="00FB16F9">
              <w:rPr>
                <w:b/>
                <w:bCs/>
              </w:rPr>
              <w:t>112,0%</w:t>
            </w:r>
          </w:p>
        </w:tc>
      </w:tr>
      <w:tr w:rsidR="002A3F08" w:rsidRPr="00FB16F9" w14:paraId="131D3837" w14:textId="77777777" w:rsidTr="008D31F9">
        <w:trPr>
          <w:trHeight w:val="45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346D147" w14:textId="77777777" w:rsidR="002A3F08" w:rsidRPr="00FB16F9" w:rsidRDefault="002A3F08" w:rsidP="008D31F9">
            <w:pPr>
              <w:rPr>
                <w:b/>
                <w:bCs/>
              </w:rPr>
            </w:pPr>
            <w:r w:rsidRPr="00FB16F9">
              <w:rPr>
                <w:b/>
                <w:bCs/>
              </w:rPr>
              <w:t>000 113 01000 00 0000 130</w:t>
            </w:r>
          </w:p>
        </w:tc>
        <w:tc>
          <w:tcPr>
            <w:tcW w:w="7106" w:type="dxa"/>
            <w:tcBorders>
              <w:top w:val="single" w:sz="4" w:space="0" w:color="auto"/>
              <w:left w:val="nil"/>
              <w:bottom w:val="single" w:sz="4" w:space="0" w:color="auto"/>
              <w:right w:val="single" w:sz="4" w:space="0" w:color="auto"/>
            </w:tcBorders>
            <w:shd w:val="clear" w:color="auto" w:fill="auto"/>
            <w:hideMark/>
          </w:tcPr>
          <w:p w14:paraId="1ED74E76" w14:textId="77777777" w:rsidR="002A3F08" w:rsidRPr="00FB16F9" w:rsidRDefault="002A3F08" w:rsidP="008D31F9">
            <w:pPr>
              <w:rPr>
                <w:b/>
                <w:bCs/>
                <w:i/>
                <w:iCs/>
              </w:rPr>
            </w:pPr>
            <w:r w:rsidRPr="00FB16F9">
              <w:rPr>
                <w:b/>
                <w:bCs/>
                <w:i/>
                <w:iCs/>
              </w:rPr>
              <w:t xml:space="preserve">Доходы от оказания платных услуг </w:t>
            </w:r>
            <w:proofErr w:type="gramStart"/>
            <w:r w:rsidRPr="00FB16F9">
              <w:rPr>
                <w:b/>
                <w:bCs/>
                <w:i/>
                <w:iCs/>
              </w:rPr>
              <w:t>( работ</w:t>
            </w:r>
            <w:proofErr w:type="gramEnd"/>
            <w:r w:rsidRPr="00FB16F9">
              <w:rPr>
                <w:b/>
                <w:bCs/>
                <w:i/>
                <w:iCs/>
              </w:rPr>
              <w:t>)</w:t>
            </w:r>
          </w:p>
        </w:tc>
        <w:tc>
          <w:tcPr>
            <w:tcW w:w="1900" w:type="dxa"/>
            <w:tcBorders>
              <w:top w:val="single" w:sz="4" w:space="0" w:color="auto"/>
              <w:left w:val="nil"/>
              <w:bottom w:val="single" w:sz="4" w:space="0" w:color="auto"/>
              <w:right w:val="single" w:sz="4" w:space="0" w:color="auto"/>
            </w:tcBorders>
            <w:shd w:val="clear" w:color="000000" w:fill="FFFFFF"/>
            <w:hideMark/>
          </w:tcPr>
          <w:p w14:paraId="44E9CB26" w14:textId="77777777" w:rsidR="002A3F08" w:rsidRPr="00FB16F9" w:rsidRDefault="002A3F08" w:rsidP="008D31F9">
            <w:pPr>
              <w:jc w:val="right"/>
              <w:rPr>
                <w:b/>
                <w:bCs/>
                <w:i/>
                <w:iCs/>
              </w:rPr>
            </w:pPr>
            <w:r w:rsidRPr="00FB16F9">
              <w:rPr>
                <w:b/>
                <w:bCs/>
                <w:i/>
                <w:iCs/>
              </w:rPr>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5823592E" w14:textId="77777777" w:rsidR="002A3F08" w:rsidRPr="00FB16F9" w:rsidRDefault="002A3F08" w:rsidP="008D31F9">
            <w:pPr>
              <w:jc w:val="right"/>
              <w:rPr>
                <w:b/>
                <w:bCs/>
                <w:i/>
                <w:iCs/>
              </w:rPr>
            </w:pPr>
            <w:r w:rsidRPr="00FB16F9">
              <w:rPr>
                <w:b/>
                <w:bCs/>
                <w:i/>
                <w:iCs/>
              </w:rPr>
              <w:t>5 600,00</w:t>
            </w:r>
          </w:p>
        </w:tc>
        <w:tc>
          <w:tcPr>
            <w:tcW w:w="1182" w:type="dxa"/>
            <w:tcBorders>
              <w:top w:val="single" w:sz="4" w:space="0" w:color="auto"/>
              <w:left w:val="nil"/>
              <w:bottom w:val="single" w:sz="4" w:space="0" w:color="auto"/>
              <w:right w:val="single" w:sz="4" w:space="0" w:color="auto"/>
            </w:tcBorders>
            <w:shd w:val="clear" w:color="auto" w:fill="auto"/>
            <w:hideMark/>
          </w:tcPr>
          <w:p w14:paraId="5F211486" w14:textId="77777777" w:rsidR="002A3F08" w:rsidRPr="00FB16F9" w:rsidRDefault="002A3F08" w:rsidP="008D31F9">
            <w:pPr>
              <w:jc w:val="right"/>
              <w:rPr>
                <w:b/>
                <w:bCs/>
              </w:rPr>
            </w:pPr>
            <w:r w:rsidRPr="00FB16F9">
              <w:rPr>
                <w:b/>
                <w:bCs/>
              </w:rPr>
              <w:t>112,0%</w:t>
            </w:r>
          </w:p>
        </w:tc>
      </w:tr>
      <w:tr w:rsidR="002A3F08" w:rsidRPr="00FB16F9" w14:paraId="07FB1320" w14:textId="77777777" w:rsidTr="008D31F9">
        <w:trPr>
          <w:trHeight w:val="39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3026028" w14:textId="77777777" w:rsidR="002A3F08" w:rsidRPr="00FB16F9" w:rsidRDefault="002A3F08" w:rsidP="008D31F9">
            <w:r w:rsidRPr="00FB16F9">
              <w:t>000 113 01990 00 0000 130</w:t>
            </w:r>
          </w:p>
        </w:tc>
        <w:tc>
          <w:tcPr>
            <w:tcW w:w="7106" w:type="dxa"/>
            <w:tcBorders>
              <w:top w:val="single" w:sz="4" w:space="0" w:color="auto"/>
              <w:left w:val="nil"/>
              <w:bottom w:val="single" w:sz="4" w:space="0" w:color="auto"/>
              <w:right w:val="single" w:sz="4" w:space="0" w:color="auto"/>
            </w:tcBorders>
            <w:shd w:val="clear" w:color="auto" w:fill="auto"/>
            <w:hideMark/>
          </w:tcPr>
          <w:p w14:paraId="6D2FD7FD" w14:textId="77777777" w:rsidR="002A3F08" w:rsidRPr="00FB16F9" w:rsidRDefault="002A3F08" w:rsidP="008D31F9">
            <w:r w:rsidRPr="00FB16F9">
              <w:t xml:space="preserve">Прочие доходы от оказания платных услуг </w:t>
            </w:r>
            <w:proofErr w:type="gramStart"/>
            <w:r w:rsidRPr="00FB16F9">
              <w:t>( работ</w:t>
            </w:r>
            <w:proofErr w:type="gramEnd"/>
            <w:r w:rsidRPr="00FB16F9">
              <w:t>)</w:t>
            </w:r>
          </w:p>
        </w:tc>
        <w:tc>
          <w:tcPr>
            <w:tcW w:w="1900" w:type="dxa"/>
            <w:tcBorders>
              <w:top w:val="single" w:sz="4" w:space="0" w:color="auto"/>
              <w:left w:val="nil"/>
              <w:bottom w:val="single" w:sz="4" w:space="0" w:color="auto"/>
              <w:right w:val="single" w:sz="4" w:space="0" w:color="auto"/>
            </w:tcBorders>
            <w:shd w:val="clear" w:color="000000" w:fill="FFFFFF"/>
            <w:hideMark/>
          </w:tcPr>
          <w:p w14:paraId="5F7DEF9B" w14:textId="77777777" w:rsidR="002A3F08" w:rsidRPr="00FB16F9" w:rsidRDefault="002A3F08" w:rsidP="008D31F9">
            <w:pPr>
              <w:jc w:val="right"/>
            </w:pPr>
            <w:r w:rsidRPr="00FB16F9">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7D5E0052" w14:textId="77777777" w:rsidR="002A3F08" w:rsidRPr="00FB16F9" w:rsidRDefault="002A3F08" w:rsidP="008D31F9">
            <w:pPr>
              <w:jc w:val="right"/>
            </w:pPr>
            <w:r w:rsidRPr="00FB16F9">
              <w:t>5 600,00</w:t>
            </w:r>
          </w:p>
        </w:tc>
        <w:tc>
          <w:tcPr>
            <w:tcW w:w="1182" w:type="dxa"/>
            <w:tcBorders>
              <w:top w:val="single" w:sz="4" w:space="0" w:color="auto"/>
              <w:left w:val="nil"/>
              <w:bottom w:val="single" w:sz="4" w:space="0" w:color="auto"/>
              <w:right w:val="single" w:sz="4" w:space="0" w:color="auto"/>
            </w:tcBorders>
            <w:shd w:val="clear" w:color="auto" w:fill="auto"/>
            <w:hideMark/>
          </w:tcPr>
          <w:p w14:paraId="1A3F4307" w14:textId="77777777" w:rsidR="002A3F08" w:rsidRPr="00FB16F9" w:rsidRDefault="002A3F08" w:rsidP="008D31F9">
            <w:pPr>
              <w:jc w:val="right"/>
              <w:rPr>
                <w:b/>
                <w:bCs/>
              </w:rPr>
            </w:pPr>
            <w:r w:rsidRPr="00FB16F9">
              <w:rPr>
                <w:b/>
                <w:bCs/>
              </w:rPr>
              <w:t>112,0%</w:t>
            </w:r>
          </w:p>
        </w:tc>
      </w:tr>
      <w:tr w:rsidR="002A3F08" w:rsidRPr="00FB16F9" w14:paraId="676E4FB3" w14:textId="77777777" w:rsidTr="008D31F9">
        <w:trPr>
          <w:trHeight w:val="78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6197337" w14:textId="77777777" w:rsidR="002A3F08" w:rsidRPr="00FB16F9" w:rsidRDefault="002A3F08" w:rsidP="008D31F9">
            <w:pPr>
              <w:rPr>
                <w:i/>
                <w:iCs/>
              </w:rPr>
            </w:pPr>
            <w:r w:rsidRPr="00FB16F9">
              <w:rPr>
                <w:i/>
                <w:iCs/>
              </w:rPr>
              <w:t>000 113 01995 13 0000 130</w:t>
            </w:r>
          </w:p>
        </w:tc>
        <w:tc>
          <w:tcPr>
            <w:tcW w:w="7106" w:type="dxa"/>
            <w:tcBorders>
              <w:top w:val="single" w:sz="4" w:space="0" w:color="auto"/>
              <w:left w:val="nil"/>
              <w:bottom w:val="single" w:sz="4" w:space="0" w:color="auto"/>
              <w:right w:val="single" w:sz="4" w:space="0" w:color="auto"/>
            </w:tcBorders>
            <w:shd w:val="clear" w:color="auto" w:fill="auto"/>
            <w:hideMark/>
          </w:tcPr>
          <w:p w14:paraId="5965CE7C" w14:textId="77777777" w:rsidR="002A3F08" w:rsidRPr="00FB16F9" w:rsidRDefault="002A3F08" w:rsidP="008D31F9">
            <w:pPr>
              <w:rPr>
                <w:i/>
                <w:iCs/>
              </w:rPr>
            </w:pPr>
            <w:r w:rsidRPr="00FB16F9">
              <w:rPr>
                <w:i/>
                <w:iCs/>
              </w:rPr>
              <w:t xml:space="preserve">Прочие доходы от оказания платных </w:t>
            </w:r>
            <w:proofErr w:type="gramStart"/>
            <w:r w:rsidRPr="00FB16F9">
              <w:rPr>
                <w:i/>
                <w:iCs/>
              </w:rPr>
              <w:t>услуг  (</w:t>
            </w:r>
            <w:proofErr w:type="gramEnd"/>
            <w:r w:rsidRPr="00FB16F9">
              <w:rPr>
                <w:i/>
                <w:iCs/>
              </w:rPr>
              <w:t xml:space="preserve">работ)  получателями средств бюджетов городских  поселений  </w:t>
            </w:r>
          </w:p>
        </w:tc>
        <w:tc>
          <w:tcPr>
            <w:tcW w:w="1900" w:type="dxa"/>
            <w:tcBorders>
              <w:top w:val="single" w:sz="4" w:space="0" w:color="auto"/>
              <w:left w:val="nil"/>
              <w:bottom w:val="single" w:sz="4" w:space="0" w:color="auto"/>
              <w:right w:val="single" w:sz="4" w:space="0" w:color="auto"/>
            </w:tcBorders>
            <w:shd w:val="clear" w:color="000000" w:fill="FFFFFF"/>
            <w:hideMark/>
          </w:tcPr>
          <w:p w14:paraId="31AF4C28" w14:textId="77777777" w:rsidR="002A3F08" w:rsidRPr="00FB16F9" w:rsidRDefault="002A3F08" w:rsidP="008D31F9">
            <w:pPr>
              <w:jc w:val="right"/>
              <w:rPr>
                <w:i/>
                <w:iCs/>
              </w:rPr>
            </w:pPr>
            <w:r w:rsidRPr="00FB16F9">
              <w:rPr>
                <w:i/>
                <w:iCs/>
              </w:rPr>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2D095D98" w14:textId="77777777" w:rsidR="002A3F08" w:rsidRPr="00FB16F9" w:rsidRDefault="002A3F08" w:rsidP="008D31F9">
            <w:pPr>
              <w:jc w:val="right"/>
              <w:rPr>
                <w:i/>
                <w:iCs/>
              </w:rPr>
            </w:pPr>
            <w:r w:rsidRPr="00FB16F9">
              <w:rPr>
                <w:i/>
                <w:iCs/>
              </w:rPr>
              <w:t>5 600,00</w:t>
            </w:r>
          </w:p>
        </w:tc>
        <w:tc>
          <w:tcPr>
            <w:tcW w:w="1182" w:type="dxa"/>
            <w:tcBorders>
              <w:top w:val="single" w:sz="4" w:space="0" w:color="auto"/>
              <w:left w:val="nil"/>
              <w:bottom w:val="single" w:sz="4" w:space="0" w:color="auto"/>
              <w:right w:val="single" w:sz="4" w:space="0" w:color="auto"/>
            </w:tcBorders>
            <w:shd w:val="clear" w:color="auto" w:fill="auto"/>
            <w:hideMark/>
          </w:tcPr>
          <w:p w14:paraId="5B58597F" w14:textId="77777777" w:rsidR="002A3F08" w:rsidRPr="00FB16F9" w:rsidRDefault="002A3F08" w:rsidP="008D31F9">
            <w:pPr>
              <w:jc w:val="right"/>
              <w:rPr>
                <w:b/>
                <w:bCs/>
              </w:rPr>
            </w:pPr>
            <w:r w:rsidRPr="00FB16F9">
              <w:rPr>
                <w:b/>
                <w:bCs/>
              </w:rPr>
              <w:t>112,0%</w:t>
            </w:r>
          </w:p>
        </w:tc>
      </w:tr>
      <w:tr w:rsidR="002A3F08" w:rsidRPr="00FB16F9" w14:paraId="1F700D6A" w14:textId="77777777" w:rsidTr="008D31F9">
        <w:trPr>
          <w:trHeight w:val="93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DF47BD1" w14:textId="77777777" w:rsidR="002A3F08" w:rsidRPr="00FB16F9" w:rsidRDefault="002A3F08" w:rsidP="008D31F9">
            <w:r w:rsidRPr="00FB16F9">
              <w:t>054 113 01995 13 0002 130</w:t>
            </w:r>
          </w:p>
        </w:tc>
        <w:tc>
          <w:tcPr>
            <w:tcW w:w="7106" w:type="dxa"/>
            <w:tcBorders>
              <w:top w:val="single" w:sz="4" w:space="0" w:color="auto"/>
              <w:left w:val="nil"/>
              <w:bottom w:val="single" w:sz="4" w:space="0" w:color="auto"/>
              <w:right w:val="single" w:sz="4" w:space="0" w:color="auto"/>
            </w:tcBorders>
            <w:shd w:val="clear" w:color="auto" w:fill="auto"/>
            <w:hideMark/>
          </w:tcPr>
          <w:p w14:paraId="773EC914" w14:textId="77777777" w:rsidR="002A3F08" w:rsidRPr="00FB16F9" w:rsidRDefault="002A3F08" w:rsidP="008D31F9">
            <w:r w:rsidRPr="00FB16F9">
              <w:t xml:space="preserve">Прочие доходы от оказания платных </w:t>
            </w:r>
            <w:proofErr w:type="gramStart"/>
            <w:r w:rsidRPr="00FB16F9">
              <w:t>услуг  (</w:t>
            </w:r>
            <w:proofErr w:type="gramEnd"/>
            <w:r w:rsidRPr="00FB16F9">
              <w:t xml:space="preserve">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900" w:type="dxa"/>
            <w:tcBorders>
              <w:top w:val="single" w:sz="4" w:space="0" w:color="auto"/>
              <w:left w:val="nil"/>
              <w:bottom w:val="single" w:sz="4" w:space="0" w:color="auto"/>
              <w:right w:val="single" w:sz="4" w:space="0" w:color="auto"/>
            </w:tcBorders>
            <w:shd w:val="clear" w:color="000000" w:fill="FFFFFF"/>
            <w:hideMark/>
          </w:tcPr>
          <w:p w14:paraId="3EB50165" w14:textId="77777777" w:rsidR="002A3F08" w:rsidRPr="00FB16F9" w:rsidRDefault="002A3F08" w:rsidP="008D31F9">
            <w:pPr>
              <w:jc w:val="right"/>
            </w:pPr>
            <w:r w:rsidRPr="00FB16F9">
              <w:t>5 000,00</w:t>
            </w:r>
          </w:p>
        </w:tc>
        <w:tc>
          <w:tcPr>
            <w:tcW w:w="1880" w:type="dxa"/>
            <w:tcBorders>
              <w:top w:val="single" w:sz="4" w:space="0" w:color="auto"/>
              <w:left w:val="nil"/>
              <w:bottom w:val="single" w:sz="4" w:space="0" w:color="auto"/>
              <w:right w:val="single" w:sz="4" w:space="0" w:color="auto"/>
            </w:tcBorders>
            <w:shd w:val="clear" w:color="auto" w:fill="auto"/>
            <w:hideMark/>
          </w:tcPr>
          <w:p w14:paraId="410366B8" w14:textId="77777777" w:rsidR="002A3F08" w:rsidRPr="00FB16F9" w:rsidRDefault="002A3F08" w:rsidP="008D31F9">
            <w:pPr>
              <w:jc w:val="right"/>
            </w:pPr>
            <w:r w:rsidRPr="00FB16F9">
              <w:t>5 600,00</w:t>
            </w:r>
          </w:p>
        </w:tc>
        <w:tc>
          <w:tcPr>
            <w:tcW w:w="1182" w:type="dxa"/>
            <w:tcBorders>
              <w:top w:val="single" w:sz="4" w:space="0" w:color="auto"/>
              <w:left w:val="nil"/>
              <w:bottom w:val="single" w:sz="4" w:space="0" w:color="auto"/>
              <w:right w:val="single" w:sz="4" w:space="0" w:color="auto"/>
            </w:tcBorders>
            <w:shd w:val="clear" w:color="auto" w:fill="auto"/>
            <w:hideMark/>
          </w:tcPr>
          <w:p w14:paraId="3A887151" w14:textId="77777777" w:rsidR="002A3F08" w:rsidRPr="00FB16F9" w:rsidRDefault="002A3F08" w:rsidP="008D31F9">
            <w:pPr>
              <w:jc w:val="right"/>
              <w:rPr>
                <w:b/>
                <w:bCs/>
              </w:rPr>
            </w:pPr>
            <w:r w:rsidRPr="00FB16F9">
              <w:rPr>
                <w:b/>
                <w:bCs/>
              </w:rPr>
              <w:t>112,0%</w:t>
            </w:r>
          </w:p>
        </w:tc>
      </w:tr>
      <w:tr w:rsidR="002A3F08" w:rsidRPr="00FB16F9" w14:paraId="7CD6CF5F" w14:textId="77777777" w:rsidTr="008D31F9">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28BF5EF2" w14:textId="77777777" w:rsidR="002A3F08" w:rsidRPr="00FB16F9" w:rsidRDefault="002A3F08" w:rsidP="008D31F9">
            <w:pPr>
              <w:rPr>
                <w:b/>
                <w:bCs/>
              </w:rPr>
            </w:pPr>
            <w:r w:rsidRPr="00FB16F9">
              <w:rPr>
                <w:b/>
                <w:bCs/>
              </w:rPr>
              <w:t>000 114 00000 00 0000 000</w:t>
            </w:r>
          </w:p>
        </w:tc>
        <w:tc>
          <w:tcPr>
            <w:tcW w:w="7106" w:type="dxa"/>
            <w:tcBorders>
              <w:top w:val="single" w:sz="4" w:space="0" w:color="auto"/>
              <w:left w:val="nil"/>
              <w:bottom w:val="single" w:sz="4" w:space="0" w:color="auto"/>
              <w:right w:val="single" w:sz="4" w:space="0" w:color="auto"/>
            </w:tcBorders>
            <w:shd w:val="clear" w:color="auto" w:fill="auto"/>
            <w:hideMark/>
          </w:tcPr>
          <w:p w14:paraId="50AA2FAC" w14:textId="77777777" w:rsidR="002A3F08" w:rsidRPr="00FB16F9" w:rsidRDefault="002A3F08" w:rsidP="008D31F9">
            <w:pPr>
              <w:rPr>
                <w:b/>
                <w:bCs/>
              </w:rPr>
            </w:pPr>
            <w:r w:rsidRPr="00FB16F9">
              <w:rPr>
                <w:b/>
                <w:bCs/>
              </w:rPr>
              <w:t>ДОХОДЫ ОТ ПРОДАЖИ МАТЕРИАЛЬНЫХ И НЕМАТЕРИАЛЬНЫХ АКТИВОВ</w:t>
            </w:r>
          </w:p>
        </w:tc>
        <w:tc>
          <w:tcPr>
            <w:tcW w:w="1900" w:type="dxa"/>
            <w:tcBorders>
              <w:top w:val="single" w:sz="4" w:space="0" w:color="auto"/>
              <w:left w:val="nil"/>
              <w:bottom w:val="single" w:sz="4" w:space="0" w:color="auto"/>
              <w:right w:val="single" w:sz="4" w:space="0" w:color="auto"/>
            </w:tcBorders>
            <w:shd w:val="clear" w:color="000000" w:fill="FFFFFF"/>
            <w:hideMark/>
          </w:tcPr>
          <w:p w14:paraId="2BF3B772" w14:textId="77777777" w:rsidR="002A3F08" w:rsidRPr="00FB16F9" w:rsidRDefault="002A3F08" w:rsidP="008D31F9">
            <w:pPr>
              <w:jc w:val="right"/>
              <w:rPr>
                <w:b/>
                <w:bCs/>
              </w:rPr>
            </w:pPr>
            <w:r w:rsidRPr="00FB16F9">
              <w:rPr>
                <w:b/>
                <w:bCs/>
              </w:rPr>
              <w:t>100 000,00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3FD161B6" w14:textId="77777777" w:rsidR="002A3F08" w:rsidRPr="00FB16F9" w:rsidRDefault="002A3F08" w:rsidP="008D31F9">
            <w:pPr>
              <w:jc w:val="right"/>
              <w:rPr>
                <w:b/>
                <w:bCs/>
              </w:rPr>
            </w:pPr>
            <w:r w:rsidRPr="00FB16F9">
              <w:rPr>
                <w:b/>
                <w:bCs/>
              </w:rPr>
              <w:t>64 461,69</w:t>
            </w:r>
          </w:p>
        </w:tc>
        <w:tc>
          <w:tcPr>
            <w:tcW w:w="1182" w:type="dxa"/>
            <w:tcBorders>
              <w:top w:val="single" w:sz="4" w:space="0" w:color="auto"/>
              <w:left w:val="nil"/>
              <w:bottom w:val="single" w:sz="4" w:space="0" w:color="auto"/>
              <w:right w:val="single" w:sz="4" w:space="0" w:color="auto"/>
            </w:tcBorders>
            <w:shd w:val="clear" w:color="auto" w:fill="auto"/>
            <w:hideMark/>
          </w:tcPr>
          <w:p w14:paraId="5E9E6007" w14:textId="77777777" w:rsidR="002A3F08" w:rsidRPr="00FB16F9" w:rsidRDefault="002A3F08" w:rsidP="008D31F9">
            <w:pPr>
              <w:jc w:val="right"/>
              <w:rPr>
                <w:b/>
                <w:bCs/>
              </w:rPr>
            </w:pPr>
            <w:r w:rsidRPr="00FB16F9">
              <w:rPr>
                <w:b/>
                <w:bCs/>
              </w:rPr>
              <w:t>64,5%</w:t>
            </w:r>
          </w:p>
        </w:tc>
      </w:tr>
      <w:tr w:rsidR="002A3F08" w:rsidRPr="00FB16F9" w14:paraId="45E1C917" w14:textId="77777777" w:rsidTr="008D31F9">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7DE5FC1" w14:textId="77777777" w:rsidR="002A3F08" w:rsidRPr="00FB16F9" w:rsidRDefault="002A3F08" w:rsidP="008D31F9">
            <w:pPr>
              <w:rPr>
                <w:b/>
                <w:bCs/>
                <w:i/>
                <w:iCs/>
              </w:rPr>
            </w:pPr>
            <w:r w:rsidRPr="00FB16F9">
              <w:rPr>
                <w:b/>
                <w:bCs/>
                <w:i/>
                <w:iCs/>
              </w:rPr>
              <w:t>000 114 06000 00 0000 430</w:t>
            </w:r>
          </w:p>
        </w:tc>
        <w:tc>
          <w:tcPr>
            <w:tcW w:w="7106" w:type="dxa"/>
            <w:tcBorders>
              <w:top w:val="single" w:sz="4" w:space="0" w:color="auto"/>
              <w:left w:val="nil"/>
              <w:bottom w:val="single" w:sz="4" w:space="0" w:color="auto"/>
              <w:right w:val="single" w:sz="4" w:space="0" w:color="auto"/>
            </w:tcBorders>
            <w:shd w:val="clear" w:color="auto" w:fill="auto"/>
            <w:hideMark/>
          </w:tcPr>
          <w:p w14:paraId="090C4CDA" w14:textId="77777777" w:rsidR="002A3F08" w:rsidRPr="00FB16F9" w:rsidRDefault="002A3F08" w:rsidP="008D31F9">
            <w:pPr>
              <w:rPr>
                <w:b/>
                <w:bCs/>
                <w:i/>
                <w:iCs/>
              </w:rPr>
            </w:pPr>
            <w:r w:rsidRPr="00FB16F9">
              <w:rPr>
                <w:b/>
                <w:bCs/>
                <w:i/>
                <w:iCs/>
              </w:rPr>
              <w:t>Доходы от продажи земельных участков, находящихся в государственной и муниципальной собственности</w:t>
            </w:r>
          </w:p>
        </w:tc>
        <w:tc>
          <w:tcPr>
            <w:tcW w:w="1900" w:type="dxa"/>
            <w:tcBorders>
              <w:top w:val="single" w:sz="4" w:space="0" w:color="auto"/>
              <w:left w:val="nil"/>
              <w:bottom w:val="single" w:sz="4" w:space="0" w:color="auto"/>
              <w:right w:val="single" w:sz="4" w:space="0" w:color="auto"/>
            </w:tcBorders>
            <w:shd w:val="clear" w:color="000000" w:fill="FFFFFF"/>
            <w:hideMark/>
          </w:tcPr>
          <w:p w14:paraId="37ED0397" w14:textId="77777777" w:rsidR="002A3F08" w:rsidRPr="00FB16F9" w:rsidRDefault="002A3F08" w:rsidP="008D31F9">
            <w:pPr>
              <w:jc w:val="right"/>
              <w:rPr>
                <w:b/>
                <w:bCs/>
                <w:i/>
                <w:iCs/>
              </w:rPr>
            </w:pPr>
            <w:r w:rsidRPr="00FB16F9">
              <w:rPr>
                <w:b/>
                <w:bCs/>
                <w:i/>
                <w:iCs/>
              </w:rPr>
              <w:t>100 000,00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1AAF7AC5" w14:textId="77777777" w:rsidR="002A3F08" w:rsidRPr="00FB16F9" w:rsidRDefault="002A3F08" w:rsidP="008D31F9">
            <w:pPr>
              <w:jc w:val="right"/>
              <w:rPr>
                <w:b/>
                <w:bCs/>
                <w:i/>
                <w:iCs/>
              </w:rPr>
            </w:pPr>
            <w:r w:rsidRPr="00FB16F9">
              <w:rPr>
                <w:b/>
                <w:bCs/>
                <w:i/>
                <w:iCs/>
              </w:rPr>
              <w:t>64 461,69</w:t>
            </w:r>
          </w:p>
        </w:tc>
        <w:tc>
          <w:tcPr>
            <w:tcW w:w="1182" w:type="dxa"/>
            <w:tcBorders>
              <w:top w:val="single" w:sz="4" w:space="0" w:color="auto"/>
              <w:left w:val="nil"/>
              <w:bottom w:val="single" w:sz="4" w:space="0" w:color="auto"/>
              <w:right w:val="single" w:sz="4" w:space="0" w:color="auto"/>
            </w:tcBorders>
            <w:shd w:val="clear" w:color="auto" w:fill="auto"/>
            <w:hideMark/>
          </w:tcPr>
          <w:p w14:paraId="590592E9" w14:textId="77777777" w:rsidR="002A3F08" w:rsidRPr="00FB16F9" w:rsidRDefault="002A3F08" w:rsidP="008D31F9">
            <w:pPr>
              <w:jc w:val="right"/>
              <w:rPr>
                <w:b/>
                <w:bCs/>
              </w:rPr>
            </w:pPr>
            <w:r w:rsidRPr="00FB16F9">
              <w:rPr>
                <w:b/>
                <w:bCs/>
              </w:rPr>
              <w:t>64,5%</w:t>
            </w:r>
          </w:p>
        </w:tc>
      </w:tr>
      <w:tr w:rsidR="002A3F08" w:rsidRPr="00FB16F9" w14:paraId="2DABE3AB" w14:textId="77777777" w:rsidTr="008D31F9">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1EC4609" w14:textId="77777777" w:rsidR="002A3F08" w:rsidRPr="00FB16F9" w:rsidRDefault="002A3F08" w:rsidP="008D31F9">
            <w:r w:rsidRPr="00FB16F9">
              <w:t>050 114 06013 13 0000 430</w:t>
            </w:r>
          </w:p>
        </w:tc>
        <w:tc>
          <w:tcPr>
            <w:tcW w:w="7106" w:type="dxa"/>
            <w:tcBorders>
              <w:top w:val="single" w:sz="4" w:space="0" w:color="auto"/>
              <w:left w:val="nil"/>
              <w:bottom w:val="single" w:sz="4" w:space="0" w:color="auto"/>
              <w:right w:val="single" w:sz="4" w:space="0" w:color="auto"/>
            </w:tcBorders>
            <w:shd w:val="clear" w:color="auto" w:fill="auto"/>
            <w:hideMark/>
          </w:tcPr>
          <w:p w14:paraId="6047701B" w14:textId="77777777" w:rsidR="002A3F08" w:rsidRPr="00FB16F9" w:rsidRDefault="002A3F08" w:rsidP="008D31F9">
            <w:r w:rsidRPr="00FB16F9">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2FA4956D" w14:textId="77777777" w:rsidR="002A3F08" w:rsidRPr="00FB16F9" w:rsidRDefault="002A3F08" w:rsidP="008D31F9">
            <w:pPr>
              <w:jc w:val="right"/>
            </w:pPr>
            <w:r w:rsidRPr="00FB16F9">
              <w:t>0,00</w:t>
            </w:r>
          </w:p>
        </w:tc>
        <w:tc>
          <w:tcPr>
            <w:tcW w:w="1880" w:type="dxa"/>
            <w:tcBorders>
              <w:top w:val="single" w:sz="4" w:space="0" w:color="auto"/>
              <w:left w:val="nil"/>
              <w:bottom w:val="single" w:sz="4" w:space="0" w:color="auto"/>
              <w:right w:val="single" w:sz="4" w:space="0" w:color="auto"/>
            </w:tcBorders>
            <w:shd w:val="clear" w:color="auto" w:fill="auto"/>
            <w:hideMark/>
          </w:tcPr>
          <w:p w14:paraId="58054A5E"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5E02D4D5" w14:textId="77777777" w:rsidR="002A3F08" w:rsidRPr="00FB16F9" w:rsidRDefault="002A3F08" w:rsidP="008D31F9">
            <w:pPr>
              <w:jc w:val="right"/>
              <w:rPr>
                <w:b/>
                <w:bCs/>
              </w:rPr>
            </w:pPr>
            <w:r w:rsidRPr="00FB16F9">
              <w:rPr>
                <w:b/>
                <w:bCs/>
              </w:rPr>
              <w:t>0,0%</w:t>
            </w:r>
          </w:p>
        </w:tc>
      </w:tr>
      <w:tr w:rsidR="002A3F08" w:rsidRPr="00FB16F9" w14:paraId="16CC253E" w14:textId="77777777" w:rsidTr="008D31F9">
        <w:trPr>
          <w:trHeight w:val="96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649ED5D" w14:textId="77777777" w:rsidR="002A3F08" w:rsidRPr="00FB16F9" w:rsidRDefault="002A3F08" w:rsidP="008D31F9">
            <w:r w:rsidRPr="00FB16F9">
              <w:t>062 114 06013 13 0000 430</w:t>
            </w:r>
          </w:p>
        </w:tc>
        <w:tc>
          <w:tcPr>
            <w:tcW w:w="7106" w:type="dxa"/>
            <w:tcBorders>
              <w:top w:val="single" w:sz="4" w:space="0" w:color="auto"/>
              <w:left w:val="nil"/>
              <w:bottom w:val="single" w:sz="4" w:space="0" w:color="auto"/>
              <w:right w:val="single" w:sz="4" w:space="0" w:color="auto"/>
            </w:tcBorders>
            <w:shd w:val="clear" w:color="auto" w:fill="auto"/>
            <w:hideMark/>
          </w:tcPr>
          <w:p w14:paraId="4D23E53F" w14:textId="77777777" w:rsidR="002A3F08" w:rsidRPr="00FB16F9" w:rsidRDefault="002A3F08" w:rsidP="008D31F9">
            <w:r w:rsidRPr="00FB16F9">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751E8144" w14:textId="77777777" w:rsidR="002A3F08" w:rsidRPr="00FB16F9" w:rsidRDefault="002A3F08" w:rsidP="008D31F9">
            <w:pPr>
              <w:jc w:val="right"/>
            </w:pPr>
            <w:r w:rsidRPr="00FB16F9">
              <w:t>100 000,00</w:t>
            </w:r>
          </w:p>
        </w:tc>
        <w:tc>
          <w:tcPr>
            <w:tcW w:w="1880" w:type="dxa"/>
            <w:tcBorders>
              <w:top w:val="single" w:sz="4" w:space="0" w:color="auto"/>
              <w:left w:val="nil"/>
              <w:bottom w:val="single" w:sz="4" w:space="0" w:color="auto"/>
              <w:right w:val="single" w:sz="4" w:space="0" w:color="auto"/>
            </w:tcBorders>
            <w:shd w:val="clear" w:color="auto" w:fill="auto"/>
            <w:hideMark/>
          </w:tcPr>
          <w:p w14:paraId="2E5216AC" w14:textId="77777777" w:rsidR="002A3F08" w:rsidRPr="00FB16F9" w:rsidRDefault="002A3F08" w:rsidP="008D31F9">
            <w:pPr>
              <w:jc w:val="right"/>
            </w:pPr>
            <w:r w:rsidRPr="00FB16F9">
              <w:t>64 461,69</w:t>
            </w:r>
          </w:p>
        </w:tc>
        <w:tc>
          <w:tcPr>
            <w:tcW w:w="1182" w:type="dxa"/>
            <w:tcBorders>
              <w:top w:val="single" w:sz="4" w:space="0" w:color="auto"/>
              <w:left w:val="nil"/>
              <w:bottom w:val="single" w:sz="4" w:space="0" w:color="auto"/>
              <w:right w:val="single" w:sz="4" w:space="0" w:color="auto"/>
            </w:tcBorders>
            <w:shd w:val="clear" w:color="auto" w:fill="auto"/>
            <w:hideMark/>
          </w:tcPr>
          <w:p w14:paraId="1E3C9FD3" w14:textId="77777777" w:rsidR="002A3F08" w:rsidRPr="00FB16F9" w:rsidRDefault="002A3F08" w:rsidP="008D31F9">
            <w:pPr>
              <w:jc w:val="right"/>
              <w:rPr>
                <w:b/>
                <w:bCs/>
              </w:rPr>
            </w:pPr>
            <w:r w:rsidRPr="00FB16F9">
              <w:rPr>
                <w:b/>
                <w:bCs/>
              </w:rPr>
              <w:t>64,5%</w:t>
            </w:r>
          </w:p>
        </w:tc>
      </w:tr>
      <w:tr w:rsidR="002A3F08" w:rsidRPr="00FB16F9" w14:paraId="49C79370" w14:textId="77777777" w:rsidTr="008D31F9">
        <w:trPr>
          <w:trHeight w:val="52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0BD68DB" w14:textId="77777777" w:rsidR="002A3F08" w:rsidRPr="00FB16F9" w:rsidRDefault="002A3F08" w:rsidP="008D31F9">
            <w:pPr>
              <w:rPr>
                <w:b/>
                <w:bCs/>
              </w:rPr>
            </w:pPr>
            <w:r w:rsidRPr="00FB16F9">
              <w:rPr>
                <w:b/>
                <w:bCs/>
              </w:rPr>
              <w:t>000 1 16 00000 00 0000 000</w:t>
            </w:r>
          </w:p>
        </w:tc>
        <w:tc>
          <w:tcPr>
            <w:tcW w:w="7106" w:type="dxa"/>
            <w:tcBorders>
              <w:top w:val="single" w:sz="4" w:space="0" w:color="auto"/>
              <w:left w:val="nil"/>
              <w:bottom w:val="single" w:sz="4" w:space="0" w:color="auto"/>
              <w:right w:val="single" w:sz="4" w:space="0" w:color="auto"/>
            </w:tcBorders>
            <w:shd w:val="clear" w:color="auto" w:fill="auto"/>
            <w:hideMark/>
          </w:tcPr>
          <w:p w14:paraId="6D6C6F46" w14:textId="77777777" w:rsidR="002A3F08" w:rsidRPr="00FB16F9" w:rsidRDefault="002A3F08" w:rsidP="008D31F9">
            <w:pPr>
              <w:jc w:val="both"/>
              <w:rPr>
                <w:b/>
                <w:bCs/>
              </w:rPr>
            </w:pPr>
            <w:r w:rsidRPr="00FB16F9">
              <w:rPr>
                <w:b/>
                <w:bCs/>
              </w:rPr>
              <w:t>ШТРАФЫ, САНКЦИИ, ВОЗМЕЩЕНИЕ УЩЕРБА</w:t>
            </w:r>
          </w:p>
        </w:tc>
        <w:tc>
          <w:tcPr>
            <w:tcW w:w="1900" w:type="dxa"/>
            <w:tcBorders>
              <w:top w:val="single" w:sz="4" w:space="0" w:color="auto"/>
              <w:left w:val="nil"/>
              <w:bottom w:val="single" w:sz="4" w:space="0" w:color="auto"/>
              <w:right w:val="single" w:sz="4" w:space="0" w:color="auto"/>
            </w:tcBorders>
            <w:shd w:val="clear" w:color="auto" w:fill="auto"/>
            <w:hideMark/>
          </w:tcPr>
          <w:p w14:paraId="73F5C8D6" w14:textId="77777777" w:rsidR="002A3F08" w:rsidRPr="00FB16F9" w:rsidRDefault="002A3F08" w:rsidP="008D31F9">
            <w:pPr>
              <w:jc w:val="right"/>
              <w:rPr>
                <w:b/>
                <w:bCs/>
              </w:rPr>
            </w:pPr>
            <w:r w:rsidRPr="00FB16F9">
              <w:rPr>
                <w:b/>
                <w:b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3726B60D" w14:textId="77777777" w:rsidR="002A3F08" w:rsidRPr="00FB16F9" w:rsidRDefault="002A3F08" w:rsidP="008D31F9">
            <w:pPr>
              <w:jc w:val="right"/>
              <w:rPr>
                <w:b/>
                <w:bCs/>
              </w:rPr>
            </w:pPr>
            <w:r w:rsidRPr="00FB16F9">
              <w:rPr>
                <w:b/>
                <w:bCs/>
              </w:rPr>
              <w:t>0,00</w:t>
            </w:r>
          </w:p>
        </w:tc>
        <w:tc>
          <w:tcPr>
            <w:tcW w:w="1182" w:type="dxa"/>
            <w:tcBorders>
              <w:top w:val="single" w:sz="4" w:space="0" w:color="auto"/>
              <w:left w:val="nil"/>
              <w:bottom w:val="single" w:sz="4" w:space="0" w:color="auto"/>
              <w:right w:val="single" w:sz="4" w:space="0" w:color="auto"/>
            </w:tcBorders>
            <w:shd w:val="clear" w:color="auto" w:fill="auto"/>
            <w:hideMark/>
          </w:tcPr>
          <w:p w14:paraId="6322D162" w14:textId="77777777" w:rsidR="002A3F08" w:rsidRPr="00FB16F9" w:rsidRDefault="002A3F08" w:rsidP="008D31F9">
            <w:pPr>
              <w:jc w:val="right"/>
              <w:rPr>
                <w:b/>
                <w:bCs/>
              </w:rPr>
            </w:pPr>
            <w:r w:rsidRPr="00FB16F9">
              <w:rPr>
                <w:b/>
                <w:bCs/>
              </w:rPr>
              <w:t>0,0%</w:t>
            </w:r>
          </w:p>
        </w:tc>
      </w:tr>
      <w:tr w:rsidR="002A3F08" w:rsidRPr="00FB16F9" w14:paraId="159CFC10" w14:textId="77777777" w:rsidTr="008D31F9">
        <w:trPr>
          <w:trHeight w:val="70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8700CAD" w14:textId="77777777" w:rsidR="002A3F08" w:rsidRPr="00FB16F9" w:rsidRDefault="002A3F08" w:rsidP="008D31F9">
            <w:pPr>
              <w:rPr>
                <w:b/>
                <w:bCs/>
                <w:i/>
                <w:iCs/>
              </w:rPr>
            </w:pPr>
            <w:r w:rsidRPr="00FB16F9">
              <w:rPr>
                <w:b/>
                <w:bCs/>
                <w:i/>
                <w:iCs/>
              </w:rPr>
              <w:t>000 116 07010 00 0000 140</w:t>
            </w:r>
          </w:p>
        </w:tc>
        <w:tc>
          <w:tcPr>
            <w:tcW w:w="7106" w:type="dxa"/>
            <w:tcBorders>
              <w:top w:val="single" w:sz="4" w:space="0" w:color="auto"/>
              <w:left w:val="nil"/>
              <w:bottom w:val="single" w:sz="4" w:space="0" w:color="auto"/>
              <w:right w:val="single" w:sz="4" w:space="0" w:color="auto"/>
            </w:tcBorders>
            <w:shd w:val="clear" w:color="auto" w:fill="auto"/>
            <w:hideMark/>
          </w:tcPr>
          <w:p w14:paraId="4DA30C48" w14:textId="77777777" w:rsidR="002A3F08" w:rsidRPr="00FB16F9" w:rsidRDefault="002A3F08" w:rsidP="008D31F9">
            <w:pPr>
              <w:rPr>
                <w:b/>
                <w:bCs/>
                <w:i/>
                <w:iCs/>
              </w:rPr>
            </w:pPr>
            <w:r w:rsidRPr="00FB16F9">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00" w:type="dxa"/>
            <w:tcBorders>
              <w:top w:val="single" w:sz="4" w:space="0" w:color="auto"/>
              <w:left w:val="nil"/>
              <w:bottom w:val="single" w:sz="4" w:space="0" w:color="auto"/>
              <w:right w:val="single" w:sz="4" w:space="0" w:color="auto"/>
            </w:tcBorders>
            <w:shd w:val="clear" w:color="auto" w:fill="auto"/>
            <w:hideMark/>
          </w:tcPr>
          <w:p w14:paraId="031B1248" w14:textId="77777777" w:rsidR="002A3F08" w:rsidRPr="00FB16F9" w:rsidRDefault="002A3F08" w:rsidP="008D31F9">
            <w:pPr>
              <w:jc w:val="right"/>
              <w:rPr>
                <w:b/>
                <w:bCs/>
                <w:i/>
                <w:iCs/>
              </w:rPr>
            </w:pPr>
            <w:r w:rsidRPr="00FB16F9">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40990BC1" w14:textId="77777777" w:rsidR="002A3F08" w:rsidRPr="00FB16F9" w:rsidRDefault="002A3F08" w:rsidP="008D31F9">
            <w:pPr>
              <w:jc w:val="right"/>
              <w:rPr>
                <w:b/>
                <w:bCs/>
                <w:i/>
                <w:iCs/>
              </w:rPr>
            </w:pPr>
            <w:r w:rsidRPr="00FB16F9">
              <w:rPr>
                <w:b/>
                <w:bCs/>
                <w:i/>
                <w:iCs/>
              </w:rPr>
              <w:t>0,00</w:t>
            </w:r>
          </w:p>
        </w:tc>
        <w:tc>
          <w:tcPr>
            <w:tcW w:w="1182" w:type="dxa"/>
            <w:tcBorders>
              <w:top w:val="single" w:sz="4" w:space="0" w:color="auto"/>
              <w:left w:val="nil"/>
              <w:bottom w:val="single" w:sz="4" w:space="0" w:color="auto"/>
              <w:right w:val="single" w:sz="4" w:space="0" w:color="auto"/>
            </w:tcBorders>
            <w:shd w:val="clear" w:color="auto" w:fill="auto"/>
            <w:hideMark/>
          </w:tcPr>
          <w:p w14:paraId="4A64BC6A" w14:textId="77777777" w:rsidR="002A3F08" w:rsidRPr="00FB16F9" w:rsidRDefault="002A3F08" w:rsidP="008D31F9">
            <w:pPr>
              <w:jc w:val="right"/>
              <w:rPr>
                <w:b/>
                <w:bCs/>
              </w:rPr>
            </w:pPr>
            <w:r w:rsidRPr="00FB16F9">
              <w:rPr>
                <w:b/>
                <w:bCs/>
              </w:rPr>
              <w:t>0,0%</w:t>
            </w:r>
          </w:p>
        </w:tc>
      </w:tr>
      <w:tr w:rsidR="002A3F08" w:rsidRPr="00FB16F9" w14:paraId="47E30F9B" w14:textId="77777777" w:rsidTr="008D31F9">
        <w:trPr>
          <w:trHeight w:val="102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27EA537" w14:textId="77777777" w:rsidR="002A3F08" w:rsidRPr="00FB16F9" w:rsidRDefault="002A3F08" w:rsidP="008D31F9">
            <w:r w:rsidRPr="00FB16F9">
              <w:lastRenderedPageBreak/>
              <w:t>062 116 07010 13 0000 140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0F94F9B0" w14:textId="77777777" w:rsidR="002A3F08" w:rsidRPr="00FB16F9" w:rsidRDefault="002A3F08" w:rsidP="008D31F9">
            <w:r w:rsidRPr="00FB16F9">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13B8C15" w14:textId="77777777" w:rsidR="002A3F08" w:rsidRPr="00FB16F9" w:rsidRDefault="002A3F08" w:rsidP="008D31F9">
            <w:pPr>
              <w:jc w:val="right"/>
            </w:pPr>
            <w:r w:rsidRPr="00FB16F9">
              <w:t>0,00</w:t>
            </w:r>
          </w:p>
        </w:tc>
        <w:tc>
          <w:tcPr>
            <w:tcW w:w="1880" w:type="dxa"/>
            <w:tcBorders>
              <w:top w:val="single" w:sz="4" w:space="0" w:color="auto"/>
              <w:left w:val="single" w:sz="4" w:space="0" w:color="auto"/>
              <w:bottom w:val="single" w:sz="4" w:space="0" w:color="auto"/>
              <w:right w:val="single" w:sz="4" w:space="0" w:color="auto"/>
            </w:tcBorders>
            <w:shd w:val="clear" w:color="auto" w:fill="auto"/>
            <w:hideMark/>
          </w:tcPr>
          <w:p w14:paraId="4479F5D8" w14:textId="77777777" w:rsidR="002A3F08" w:rsidRPr="00FB16F9" w:rsidRDefault="002A3F08" w:rsidP="008D31F9">
            <w:pPr>
              <w:jc w:val="right"/>
            </w:pPr>
            <w:r w:rsidRPr="00FB16F9">
              <w:t>0,00</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14:paraId="15D92EBF" w14:textId="77777777" w:rsidR="002A3F08" w:rsidRPr="00FB16F9" w:rsidRDefault="002A3F08" w:rsidP="008D31F9">
            <w:pPr>
              <w:jc w:val="right"/>
              <w:rPr>
                <w:b/>
                <w:bCs/>
              </w:rPr>
            </w:pPr>
            <w:r w:rsidRPr="00FB16F9">
              <w:rPr>
                <w:b/>
                <w:bCs/>
              </w:rPr>
              <w:t>0,0%</w:t>
            </w:r>
          </w:p>
        </w:tc>
      </w:tr>
      <w:tr w:rsidR="002A3F08" w:rsidRPr="00FB16F9" w14:paraId="27A113AD"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CDA8C51" w14:textId="77777777" w:rsidR="002A3F08" w:rsidRPr="00FB16F9" w:rsidRDefault="002A3F08" w:rsidP="008D31F9">
            <w:pPr>
              <w:rPr>
                <w:b/>
                <w:bCs/>
              </w:rPr>
            </w:pPr>
            <w:r w:rsidRPr="00FB16F9">
              <w:rPr>
                <w:b/>
                <w:bCs/>
              </w:rPr>
              <w:t>000 117 00000 00 0000 000</w:t>
            </w:r>
          </w:p>
        </w:tc>
        <w:tc>
          <w:tcPr>
            <w:tcW w:w="7106" w:type="dxa"/>
            <w:tcBorders>
              <w:top w:val="single" w:sz="4" w:space="0" w:color="auto"/>
              <w:left w:val="nil"/>
              <w:bottom w:val="single" w:sz="4" w:space="0" w:color="auto"/>
              <w:right w:val="single" w:sz="4" w:space="0" w:color="auto"/>
            </w:tcBorders>
            <w:shd w:val="clear" w:color="auto" w:fill="auto"/>
            <w:hideMark/>
          </w:tcPr>
          <w:p w14:paraId="1745E58E" w14:textId="77777777" w:rsidR="002A3F08" w:rsidRPr="00FB16F9" w:rsidRDefault="002A3F08" w:rsidP="008D31F9">
            <w:pPr>
              <w:rPr>
                <w:b/>
                <w:bCs/>
              </w:rPr>
            </w:pPr>
            <w:r w:rsidRPr="00FB16F9">
              <w:rPr>
                <w:b/>
                <w:bCs/>
              </w:rPr>
              <w:t>ПРОЧИЕ НЕНАЛОГОВЫЕ ДОХОДЫ</w:t>
            </w:r>
          </w:p>
        </w:tc>
        <w:tc>
          <w:tcPr>
            <w:tcW w:w="1900" w:type="dxa"/>
            <w:tcBorders>
              <w:top w:val="single" w:sz="4" w:space="0" w:color="auto"/>
              <w:left w:val="nil"/>
              <w:bottom w:val="single" w:sz="4" w:space="0" w:color="auto"/>
              <w:right w:val="single" w:sz="4" w:space="0" w:color="auto"/>
            </w:tcBorders>
            <w:shd w:val="clear" w:color="auto" w:fill="auto"/>
            <w:hideMark/>
          </w:tcPr>
          <w:p w14:paraId="6F84423D" w14:textId="77777777" w:rsidR="002A3F08" w:rsidRPr="00FB16F9" w:rsidRDefault="002A3F08" w:rsidP="008D31F9">
            <w:pPr>
              <w:jc w:val="right"/>
              <w:rPr>
                <w:b/>
                <w:bCs/>
              </w:rPr>
            </w:pPr>
            <w:r w:rsidRPr="00FB16F9">
              <w:rPr>
                <w:b/>
                <w:bCs/>
              </w:rPr>
              <w:t>545 505,47</w:t>
            </w:r>
          </w:p>
        </w:tc>
        <w:tc>
          <w:tcPr>
            <w:tcW w:w="1880" w:type="dxa"/>
            <w:tcBorders>
              <w:top w:val="single" w:sz="4" w:space="0" w:color="auto"/>
              <w:left w:val="nil"/>
              <w:bottom w:val="single" w:sz="4" w:space="0" w:color="auto"/>
              <w:right w:val="single" w:sz="4" w:space="0" w:color="auto"/>
            </w:tcBorders>
            <w:shd w:val="clear" w:color="auto" w:fill="auto"/>
            <w:hideMark/>
          </w:tcPr>
          <w:p w14:paraId="3FEE0D34" w14:textId="77777777" w:rsidR="002A3F08" w:rsidRPr="00FB16F9" w:rsidRDefault="002A3F08" w:rsidP="008D31F9">
            <w:pPr>
              <w:jc w:val="right"/>
              <w:rPr>
                <w:b/>
                <w:bCs/>
              </w:rPr>
            </w:pPr>
            <w:r w:rsidRPr="00FB16F9">
              <w:rPr>
                <w:b/>
                <w:bCs/>
              </w:rPr>
              <w:t>0,00</w:t>
            </w:r>
          </w:p>
        </w:tc>
        <w:tc>
          <w:tcPr>
            <w:tcW w:w="1182" w:type="dxa"/>
            <w:tcBorders>
              <w:top w:val="single" w:sz="4" w:space="0" w:color="auto"/>
              <w:left w:val="nil"/>
              <w:bottom w:val="single" w:sz="4" w:space="0" w:color="auto"/>
              <w:right w:val="single" w:sz="4" w:space="0" w:color="auto"/>
            </w:tcBorders>
            <w:shd w:val="clear" w:color="auto" w:fill="auto"/>
            <w:hideMark/>
          </w:tcPr>
          <w:p w14:paraId="2A7D6539" w14:textId="77777777" w:rsidR="002A3F08" w:rsidRPr="00FB16F9" w:rsidRDefault="002A3F08" w:rsidP="008D31F9">
            <w:pPr>
              <w:jc w:val="right"/>
              <w:rPr>
                <w:b/>
                <w:bCs/>
              </w:rPr>
            </w:pPr>
            <w:r w:rsidRPr="00FB16F9">
              <w:rPr>
                <w:b/>
                <w:bCs/>
              </w:rPr>
              <w:t>0,0%</w:t>
            </w:r>
          </w:p>
        </w:tc>
      </w:tr>
      <w:tr w:rsidR="002A3F08" w:rsidRPr="00FB16F9" w14:paraId="170E68D2" w14:textId="77777777" w:rsidTr="008D31F9">
        <w:trPr>
          <w:trHeight w:val="32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97C90C3" w14:textId="77777777" w:rsidR="002A3F08" w:rsidRPr="00FB16F9" w:rsidRDefault="002A3F08" w:rsidP="008D31F9">
            <w:pPr>
              <w:rPr>
                <w:b/>
                <w:bCs/>
                <w:i/>
                <w:iCs/>
              </w:rPr>
            </w:pPr>
            <w:r w:rsidRPr="00FB16F9">
              <w:rPr>
                <w:b/>
                <w:bCs/>
                <w:i/>
                <w:iCs/>
              </w:rPr>
              <w:t>062 117 15030 13 0000 150</w:t>
            </w:r>
          </w:p>
        </w:tc>
        <w:tc>
          <w:tcPr>
            <w:tcW w:w="7106" w:type="dxa"/>
            <w:tcBorders>
              <w:top w:val="single" w:sz="4" w:space="0" w:color="auto"/>
              <w:left w:val="nil"/>
              <w:bottom w:val="single" w:sz="4" w:space="0" w:color="auto"/>
              <w:right w:val="nil"/>
            </w:tcBorders>
            <w:shd w:val="clear" w:color="auto" w:fill="auto"/>
            <w:hideMark/>
          </w:tcPr>
          <w:p w14:paraId="6ACA7C87" w14:textId="77777777" w:rsidR="002A3F08" w:rsidRPr="00FB16F9" w:rsidRDefault="002A3F08" w:rsidP="008D31F9">
            <w:pPr>
              <w:rPr>
                <w:b/>
                <w:bCs/>
                <w:i/>
                <w:iCs/>
                <w:color w:val="22272F"/>
              </w:rPr>
            </w:pPr>
            <w:r w:rsidRPr="00FB16F9">
              <w:rPr>
                <w:b/>
                <w:bCs/>
                <w:i/>
                <w:iCs/>
                <w:color w:val="22272F"/>
              </w:rPr>
              <w:t>Инициативные платежи, зачисляемые в бюджеты городских поселений</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75183243" w14:textId="77777777" w:rsidR="002A3F08" w:rsidRPr="00FB16F9" w:rsidRDefault="002A3F08" w:rsidP="008D31F9">
            <w:pPr>
              <w:jc w:val="right"/>
              <w:rPr>
                <w:b/>
                <w:bCs/>
                <w:i/>
                <w:iCs/>
              </w:rPr>
            </w:pPr>
            <w:r w:rsidRPr="00FB16F9">
              <w:rPr>
                <w:b/>
                <w:bCs/>
                <w:i/>
                <w:iCs/>
              </w:rPr>
              <w:t>545 505,47</w:t>
            </w:r>
          </w:p>
        </w:tc>
        <w:tc>
          <w:tcPr>
            <w:tcW w:w="1880" w:type="dxa"/>
            <w:tcBorders>
              <w:top w:val="single" w:sz="4" w:space="0" w:color="auto"/>
              <w:left w:val="nil"/>
              <w:bottom w:val="single" w:sz="4" w:space="0" w:color="auto"/>
              <w:right w:val="single" w:sz="4" w:space="0" w:color="auto"/>
            </w:tcBorders>
            <w:shd w:val="clear" w:color="auto" w:fill="auto"/>
            <w:hideMark/>
          </w:tcPr>
          <w:p w14:paraId="3C4D31D8" w14:textId="77777777" w:rsidR="002A3F08" w:rsidRPr="00FB16F9" w:rsidRDefault="002A3F08" w:rsidP="008D31F9">
            <w:pPr>
              <w:jc w:val="right"/>
              <w:rPr>
                <w:b/>
                <w:bCs/>
                <w:i/>
                <w:iCs/>
              </w:rPr>
            </w:pPr>
            <w:r w:rsidRPr="00FB16F9">
              <w:rPr>
                <w:b/>
                <w:bCs/>
                <w:i/>
                <w:iCs/>
              </w:rPr>
              <w:t>0,00</w:t>
            </w:r>
          </w:p>
        </w:tc>
        <w:tc>
          <w:tcPr>
            <w:tcW w:w="1182" w:type="dxa"/>
            <w:tcBorders>
              <w:top w:val="single" w:sz="4" w:space="0" w:color="auto"/>
              <w:left w:val="nil"/>
              <w:bottom w:val="single" w:sz="4" w:space="0" w:color="auto"/>
              <w:right w:val="single" w:sz="4" w:space="0" w:color="auto"/>
            </w:tcBorders>
            <w:shd w:val="clear" w:color="auto" w:fill="auto"/>
            <w:hideMark/>
          </w:tcPr>
          <w:p w14:paraId="787E0EE5" w14:textId="77777777" w:rsidR="002A3F08" w:rsidRPr="00FB16F9" w:rsidRDefault="002A3F08" w:rsidP="008D31F9">
            <w:pPr>
              <w:jc w:val="right"/>
              <w:rPr>
                <w:b/>
                <w:bCs/>
              </w:rPr>
            </w:pPr>
            <w:r w:rsidRPr="00FB16F9">
              <w:rPr>
                <w:b/>
                <w:bCs/>
              </w:rPr>
              <w:t>0,0%</w:t>
            </w:r>
          </w:p>
        </w:tc>
      </w:tr>
      <w:tr w:rsidR="002A3F08" w:rsidRPr="00FB16F9" w14:paraId="070CF9DC" w14:textId="77777777" w:rsidTr="008D31F9">
        <w:trPr>
          <w:trHeight w:val="111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ED7FD0F" w14:textId="77777777" w:rsidR="002A3F08" w:rsidRPr="00FB16F9" w:rsidRDefault="002A3F08" w:rsidP="008D31F9">
            <w:r w:rsidRPr="00FB16F9">
              <w:t>062 117 15030 13 0001 150</w:t>
            </w:r>
          </w:p>
        </w:tc>
        <w:tc>
          <w:tcPr>
            <w:tcW w:w="7106" w:type="dxa"/>
            <w:tcBorders>
              <w:top w:val="single" w:sz="4" w:space="0" w:color="auto"/>
              <w:left w:val="nil"/>
              <w:bottom w:val="single" w:sz="4" w:space="0" w:color="auto"/>
              <w:right w:val="single" w:sz="4" w:space="0" w:color="auto"/>
            </w:tcBorders>
            <w:shd w:val="clear" w:color="auto" w:fill="auto"/>
            <w:hideMark/>
          </w:tcPr>
          <w:p w14:paraId="5F13E7D6" w14:textId="77777777" w:rsidR="002A3F08" w:rsidRPr="00FB16F9" w:rsidRDefault="002A3F08" w:rsidP="008D31F9">
            <w:pPr>
              <w:rPr>
                <w:color w:val="22272F"/>
              </w:rPr>
            </w:pPr>
            <w:r w:rsidRPr="00FB16F9">
              <w:rPr>
                <w:color w:val="22272F"/>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Колганова, д.38)</w:t>
            </w:r>
          </w:p>
        </w:tc>
        <w:tc>
          <w:tcPr>
            <w:tcW w:w="1900" w:type="dxa"/>
            <w:tcBorders>
              <w:top w:val="single" w:sz="4" w:space="0" w:color="auto"/>
              <w:left w:val="nil"/>
              <w:bottom w:val="single" w:sz="4" w:space="0" w:color="auto"/>
              <w:right w:val="single" w:sz="4" w:space="0" w:color="auto"/>
            </w:tcBorders>
            <w:shd w:val="clear" w:color="auto" w:fill="auto"/>
            <w:hideMark/>
          </w:tcPr>
          <w:p w14:paraId="19B1F036" w14:textId="77777777" w:rsidR="002A3F08" w:rsidRPr="00FB16F9" w:rsidRDefault="002A3F08" w:rsidP="008D31F9">
            <w:pPr>
              <w:jc w:val="right"/>
            </w:pPr>
            <w:r w:rsidRPr="00FB16F9">
              <w:t>113 053,62</w:t>
            </w:r>
          </w:p>
        </w:tc>
        <w:tc>
          <w:tcPr>
            <w:tcW w:w="1880" w:type="dxa"/>
            <w:tcBorders>
              <w:top w:val="single" w:sz="4" w:space="0" w:color="auto"/>
              <w:left w:val="nil"/>
              <w:bottom w:val="single" w:sz="4" w:space="0" w:color="auto"/>
              <w:right w:val="single" w:sz="4" w:space="0" w:color="auto"/>
            </w:tcBorders>
            <w:shd w:val="clear" w:color="auto" w:fill="auto"/>
            <w:hideMark/>
          </w:tcPr>
          <w:p w14:paraId="5A58F792"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221E7F79" w14:textId="77777777" w:rsidR="002A3F08" w:rsidRPr="00FB16F9" w:rsidRDefault="002A3F08" w:rsidP="008D31F9">
            <w:pPr>
              <w:jc w:val="right"/>
              <w:rPr>
                <w:b/>
                <w:bCs/>
              </w:rPr>
            </w:pPr>
            <w:r w:rsidRPr="00FB16F9">
              <w:rPr>
                <w:b/>
                <w:bCs/>
              </w:rPr>
              <w:t>0,0%</w:t>
            </w:r>
          </w:p>
        </w:tc>
      </w:tr>
      <w:tr w:rsidR="002A3F08" w:rsidRPr="00FB16F9" w14:paraId="0E26BE06" w14:textId="77777777" w:rsidTr="008D31F9">
        <w:trPr>
          <w:trHeight w:val="117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7DA298B" w14:textId="77777777" w:rsidR="002A3F08" w:rsidRPr="00FB16F9" w:rsidRDefault="002A3F08" w:rsidP="008D31F9">
            <w:r w:rsidRPr="00FB16F9">
              <w:t>062 117 15030 13 0003 150</w:t>
            </w:r>
          </w:p>
        </w:tc>
        <w:tc>
          <w:tcPr>
            <w:tcW w:w="7106" w:type="dxa"/>
            <w:tcBorders>
              <w:top w:val="single" w:sz="4" w:space="0" w:color="auto"/>
              <w:left w:val="nil"/>
              <w:bottom w:val="single" w:sz="4" w:space="0" w:color="auto"/>
              <w:right w:val="single" w:sz="4" w:space="0" w:color="auto"/>
            </w:tcBorders>
            <w:shd w:val="clear" w:color="auto" w:fill="auto"/>
            <w:hideMark/>
          </w:tcPr>
          <w:p w14:paraId="27786AF3" w14:textId="77777777" w:rsidR="002A3F08" w:rsidRPr="00FB16F9" w:rsidRDefault="002A3F08" w:rsidP="008D31F9">
            <w:pPr>
              <w:rPr>
                <w:color w:val="22272F"/>
              </w:rPr>
            </w:pPr>
            <w:r w:rsidRPr="00FB16F9">
              <w:rPr>
                <w:color w:val="22272F"/>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д.2)</w:t>
            </w:r>
          </w:p>
        </w:tc>
        <w:tc>
          <w:tcPr>
            <w:tcW w:w="1900" w:type="dxa"/>
            <w:tcBorders>
              <w:top w:val="single" w:sz="4" w:space="0" w:color="auto"/>
              <w:left w:val="nil"/>
              <w:bottom w:val="single" w:sz="4" w:space="0" w:color="auto"/>
              <w:right w:val="single" w:sz="4" w:space="0" w:color="auto"/>
            </w:tcBorders>
            <w:shd w:val="clear" w:color="auto" w:fill="auto"/>
            <w:hideMark/>
          </w:tcPr>
          <w:p w14:paraId="51ABC19F" w14:textId="77777777" w:rsidR="002A3F08" w:rsidRPr="00FB16F9" w:rsidRDefault="002A3F08" w:rsidP="008D31F9">
            <w:pPr>
              <w:jc w:val="right"/>
            </w:pPr>
            <w:r w:rsidRPr="00FB16F9">
              <w:t>98 964,42</w:t>
            </w:r>
          </w:p>
        </w:tc>
        <w:tc>
          <w:tcPr>
            <w:tcW w:w="1880" w:type="dxa"/>
            <w:tcBorders>
              <w:top w:val="single" w:sz="4" w:space="0" w:color="auto"/>
              <w:left w:val="nil"/>
              <w:bottom w:val="single" w:sz="4" w:space="0" w:color="auto"/>
              <w:right w:val="single" w:sz="4" w:space="0" w:color="auto"/>
            </w:tcBorders>
            <w:shd w:val="clear" w:color="auto" w:fill="auto"/>
            <w:hideMark/>
          </w:tcPr>
          <w:p w14:paraId="452FC654"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54D86EFD" w14:textId="77777777" w:rsidR="002A3F08" w:rsidRPr="00FB16F9" w:rsidRDefault="002A3F08" w:rsidP="008D31F9">
            <w:pPr>
              <w:jc w:val="right"/>
              <w:rPr>
                <w:b/>
                <w:bCs/>
              </w:rPr>
            </w:pPr>
            <w:r w:rsidRPr="00FB16F9">
              <w:rPr>
                <w:b/>
                <w:bCs/>
              </w:rPr>
              <w:t>0,0%</w:t>
            </w:r>
          </w:p>
        </w:tc>
      </w:tr>
      <w:tr w:rsidR="002A3F08" w:rsidRPr="00FB16F9" w14:paraId="61C4FF18" w14:textId="77777777" w:rsidTr="008D31F9">
        <w:trPr>
          <w:trHeight w:val="110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F54A50C" w14:textId="77777777" w:rsidR="002A3F08" w:rsidRPr="00FB16F9" w:rsidRDefault="002A3F08" w:rsidP="008D31F9">
            <w:r w:rsidRPr="00FB16F9">
              <w:t>062 117 15030 13 0004 150</w:t>
            </w:r>
          </w:p>
        </w:tc>
        <w:tc>
          <w:tcPr>
            <w:tcW w:w="7106" w:type="dxa"/>
            <w:tcBorders>
              <w:top w:val="single" w:sz="4" w:space="0" w:color="auto"/>
              <w:left w:val="nil"/>
              <w:bottom w:val="single" w:sz="4" w:space="0" w:color="auto"/>
              <w:right w:val="single" w:sz="4" w:space="0" w:color="auto"/>
            </w:tcBorders>
            <w:shd w:val="clear" w:color="auto" w:fill="auto"/>
            <w:hideMark/>
          </w:tcPr>
          <w:p w14:paraId="6D4CB864" w14:textId="77777777" w:rsidR="002A3F08" w:rsidRPr="00FB16F9" w:rsidRDefault="002A3F08" w:rsidP="008D31F9">
            <w:pPr>
              <w:rPr>
                <w:color w:val="22272F"/>
              </w:rPr>
            </w:pPr>
            <w:r w:rsidRPr="00FB16F9">
              <w:rPr>
                <w:color w:val="22272F"/>
              </w:rPr>
              <w:t>Инициативные платежи, зачисляемые в бюджеты городских поселений (Благоустройство общественной территории: пруд, расположенный по адресу: Ивановская область, г. Комсомольск, ул. Куйбышева, вблизи д. 2)</w:t>
            </w:r>
          </w:p>
        </w:tc>
        <w:tc>
          <w:tcPr>
            <w:tcW w:w="1900" w:type="dxa"/>
            <w:tcBorders>
              <w:top w:val="single" w:sz="4" w:space="0" w:color="auto"/>
              <w:left w:val="nil"/>
              <w:bottom w:val="single" w:sz="4" w:space="0" w:color="auto"/>
              <w:right w:val="single" w:sz="4" w:space="0" w:color="auto"/>
            </w:tcBorders>
            <w:shd w:val="clear" w:color="auto" w:fill="auto"/>
            <w:hideMark/>
          </w:tcPr>
          <w:p w14:paraId="334AB80F" w14:textId="77777777" w:rsidR="002A3F08" w:rsidRPr="00FB16F9" w:rsidRDefault="002A3F08" w:rsidP="008D31F9">
            <w:pPr>
              <w:jc w:val="right"/>
            </w:pPr>
            <w:r w:rsidRPr="00FB16F9">
              <w:t>119 459,98</w:t>
            </w:r>
          </w:p>
        </w:tc>
        <w:tc>
          <w:tcPr>
            <w:tcW w:w="1880" w:type="dxa"/>
            <w:tcBorders>
              <w:top w:val="single" w:sz="4" w:space="0" w:color="auto"/>
              <w:left w:val="nil"/>
              <w:bottom w:val="single" w:sz="4" w:space="0" w:color="auto"/>
              <w:right w:val="single" w:sz="4" w:space="0" w:color="auto"/>
            </w:tcBorders>
            <w:shd w:val="clear" w:color="auto" w:fill="auto"/>
            <w:hideMark/>
          </w:tcPr>
          <w:p w14:paraId="5483E84C"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63738512" w14:textId="77777777" w:rsidR="002A3F08" w:rsidRPr="00FB16F9" w:rsidRDefault="002A3F08" w:rsidP="008D31F9">
            <w:pPr>
              <w:jc w:val="right"/>
              <w:rPr>
                <w:b/>
                <w:bCs/>
              </w:rPr>
            </w:pPr>
            <w:r w:rsidRPr="00FB16F9">
              <w:rPr>
                <w:b/>
                <w:bCs/>
              </w:rPr>
              <w:t>0,0%</w:t>
            </w:r>
          </w:p>
        </w:tc>
      </w:tr>
      <w:tr w:rsidR="002A3F08" w:rsidRPr="00FB16F9" w14:paraId="55CA3C39" w14:textId="77777777" w:rsidTr="008D31F9">
        <w:trPr>
          <w:trHeight w:val="126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D7B29B6" w14:textId="77777777" w:rsidR="002A3F08" w:rsidRPr="00FB16F9" w:rsidRDefault="002A3F08" w:rsidP="008D31F9">
            <w:r w:rsidRPr="00FB16F9">
              <w:t>062 1 17 15030 13 0005 150</w:t>
            </w:r>
          </w:p>
        </w:tc>
        <w:tc>
          <w:tcPr>
            <w:tcW w:w="7106" w:type="dxa"/>
            <w:tcBorders>
              <w:top w:val="single" w:sz="4" w:space="0" w:color="auto"/>
              <w:left w:val="nil"/>
              <w:bottom w:val="single" w:sz="4" w:space="0" w:color="auto"/>
              <w:right w:val="single" w:sz="4" w:space="0" w:color="auto"/>
            </w:tcBorders>
            <w:shd w:val="clear" w:color="auto" w:fill="auto"/>
            <w:hideMark/>
          </w:tcPr>
          <w:p w14:paraId="58FC1DD5" w14:textId="77777777" w:rsidR="002A3F08" w:rsidRPr="00FB16F9" w:rsidRDefault="002A3F08" w:rsidP="008D31F9">
            <w:pPr>
              <w:rPr>
                <w:color w:val="22272F"/>
              </w:rPr>
            </w:pPr>
            <w:r w:rsidRPr="00FB16F9">
              <w:rPr>
                <w:color w:val="22272F"/>
              </w:rPr>
              <w:t>Инициативные платежи, зачисляемые в бюджеты городских поселений (Благоустройство дворовой территории: обустройство уличного освещения, расположенного: Ивановская обл., г. Комсомольск, ул. Комсомольская, д. д. 1 и 3)</w:t>
            </w:r>
          </w:p>
        </w:tc>
        <w:tc>
          <w:tcPr>
            <w:tcW w:w="1900" w:type="dxa"/>
            <w:tcBorders>
              <w:top w:val="single" w:sz="4" w:space="0" w:color="auto"/>
              <w:left w:val="nil"/>
              <w:bottom w:val="single" w:sz="4" w:space="0" w:color="auto"/>
              <w:right w:val="single" w:sz="4" w:space="0" w:color="auto"/>
            </w:tcBorders>
            <w:shd w:val="clear" w:color="auto" w:fill="auto"/>
            <w:hideMark/>
          </w:tcPr>
          <w:p w14:paraId="5B1151BD" w14:textId="77777777" w:rsidR="002A3F08" w:rsidRPr="00FB16F9" w:rsidRDefault="002A3F08" w:rsidP="008D31F9">
            <w:pPr>
              <w:jc w:val="right"/>
            </w:pPr>
            <w:r w:rsidRPr="00FB16F9">
              <w:t>114 785,42</w:t>
            </w:r>
          </w:p>
        </w:tc>
        <w:tc>
          <w:tcPr>
            <w:tcW w:w="1880" w:type="dxa"/>
            <w:tcBorders>
              <w:top w:val="single" w:sz="4" w:space="0" w:color="auto"/>
              <w:left w:val="nil"/>
              <w:bottom w:val="single" w:sz="4" w:space="0" w:color="auto"/>
              <w:right w:val="single" w:sz="4" w:space="0" w:color="auto"/>
            </w:tcBorders>
            <w:shd w:val="clear" w:color="auto" w:fill="auto"/>
            <w:hideMark/>
          </w:tcPr>
          <w:p w14:paraId="4279A5F0"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4FDFBFB4" w14:textId="77777777" w:rsidR="002A3F08" w:rsidRPr="00FB16F9" w:rsidRDefault="002A3F08" w:rsidP="008D31F9">
            <w:pPr>
              <w:jc w:val="right"/>
              <w:rPr>
                <w:b/>
                <w:bCs/>
              </w:rPr>
            </w:pPr>
            <w:r w:rsidRPr="00FB16F9">
              <w:rPr>
                <w:b/>
                <w:bCs/>
              </w:rPr>
              <w:t>0,0%</w:t>
            </w:r>
          </w:p>
        </w:tc>
      </w:tr>
      <w:tr w:rsidR="002A3F08" w:rsidRPr="00FB16F9" w14:paraId="7FC8303B" w14:textId="77777777" w:rsidTr="008D31F9">
        <w:trPr>
          <w:trHeight w:val="92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A753CC2" w14:textId="77777777" w:rsidR="002A3F08" w:rsidRPr="00FB16F9" w:rsidRDefault="002A3F08" w:rsidP="008D31F9">
            <w:r w:rsidRPr="00FB16F9">
              <w:t>062 1 17 15030 13 0006 150</w:t>
            </w:r>
          </w:p>
        </w:tc>
        <w:tc>
          <w:tcPr>
            <w:tcW w:w="7106" w:type="dxa"/>
            <w:tcBorders>
              <w:top w:val="single" w:sz="4" w:space="0" w:color="auto"/>
              <w:left w:val="nil"/>
              <w:bottom w:val="single" w:sz="4" w:space="0" w:color="auto"/>
              <w:right w:val="single" w:sz="4" w:space="0" w:color="auto"/>
            </w:tcBorders>
            <w:shd w:val="clear" w:color="auto" w:fill="auto"/>
            <w:hideMark/>
          </w:tcPr>
          <w:p w14:paraId="0EA8C774" w14:textId="77777777" w:rsidR="002A3F08" w:rsidRPr="00FB16F9" w:rsidRDefault="002A3F08" w:rsidP="008D31F9">
            <w:pPr>
              <w:rPr>
                <w:color w:val="22272F"/>
              </w:rPr>
            </w:pPr>
            <w:r w:rsidRPr="00FB16F9">
              <w:rPr>
                <w:color w:val="22272F"/>
              </w:rPr>
              <w:t>Инициативные платежи, зачисляемые в бюджеты городских поселений (Благоустройство общественной территории: молодежный сквер по адресу: Ивановская область, г. Комсомольск, ул. Ломоносова, около д. 2а)</w:t>
            </w:r>
          </w:p>
        </w:tc>
        <w:tc>
          <w:tcPr>
            <w:tcW w:w="1900" w:type="dxa"/>
            <w:tcBorders>
              <w:top w:val="single" w:sz="4" w:space="0" w:color="auto"/>
              <w:left w:val="nil"/>
              <w:bottom w:val="single" w:sz="4" w:space="0" w:color="auto"/>
              <w:right w:val="single" w:sz="4" w:space="0" w:color="auto"/>
            </w:tcBorders>
            <w:shd w:val="clear" w:color="auto" w:fill="auto"/>
            <w:hideMark/>
          </w:tcPr>
          <w:p w14:paraId="7BF872F8" w14:textId="77777777" w:rsidR="002A3F08" w:rsidRPr="00FB16F9" w:rsidRDefault="002A3F08" w:rsidP="008D31F9">
            <w:pPr>
              <w:jc w:val="right"/>
            </w:pPr>
            <w:r w:rsidRPr="00FB16F9">
              <w:t>99 242,03</w:t>
            </w:r>
          </w:p>
        </w:tc>
        <w:tc>
          <w:tcPr>
            <w:tcW w:w="1880" w:type="dxa"/>
            <w:tcBorders>
              <w:top w:val="single" w:sz="4" w:space="0" w:color="auto"/>
              <w:left w:val="nil"/>
              <w:bottom w:val="single" w:sz="4" w:space="0" w:color="auto"/>
              <w:right w:val="single" w:sz="4" w:space="0" w:color="auto"/>
            </w:tcBorders>
            <w:shd w:val="clear" w:color="auto" w:fill="auto"/>
            <w:hideMark/>
          </w:tcPr>
          <w:p w14:paraId="055F9F64"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40726637" w14:textId="77777777" w:rsidR="002A3F08" w:rsidRPr="00FB16F9" w:rsidRDefault="002A3F08" w:rsidP="008D31F9">
            <w:pPr>
              <w:jc w:val="right"/>
              <w:rPr>
                <w:b/>
                <w:bCs/>
              </w:rPr>
            </w:pPr>
            <w:r w:rsidRPr="00FB16F9">
              <w:rPr>
                <w:b/>
                <w:bCs/>
              </w:rPr>
              <w:t>0,0%</w:t>
            </w:r>
          </w:p>
        </w:tc>
      </w:tr>
      <w:tr w:rsidR="002A3F08" w:rsidRPr="00FB16F9" w14:paraId="1E18920F"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000000" w:fill="FFFFFF"/>
            <w:hideMark/>
          </w:tcPr>
          <w:p w14:paraId="3DEF48FC" w14:textId="77777777" w:rsidR="002A3F08" w:rsidRPr="00FB16F9" w:rsidRDefault="002A3F08" w:rsidP="008D31F9">
            <w:pPr>
              <w:rPr>
                <w:b/>
                <w:bCs/>
              </w:rPr>
            </w:pPr>
            <w:r w:rsidRPr="00FB16F9">
              <w:rPr>
                <w:b/>
                <w:bCs/>
              </w:rPr>
              <w:t>000 200 00000 00 0000 000</w:t>
            </w:r>
          </w:p>
        </w:tc>
        <w:tc>
          <w:tcPr>
            <w:tcW w:w="7106" w:type="dxa"/>
            <w:tcBorders>
              <w:top w:val="single" w:sz="4" w:space="0" w:color="auto"/>
              <w:left w:val="nil"/>
              <w:bottom w:val="single" w:sz="4" w:space="0" w:color="auto"/>
              <w:right w:val="single" w:sz="4" w:space="0" w:color="auto"/>
            </w:tcBorders>
            <w:shd w:val="clear" w:color="000000" w:fill="FFFFFF"/>
            <w:hideMark/>
          </w:tcPr>
          <w:p w14:paraId="1FCFC7A3" w14:textId="77777777" w:rsidR="002A3F08" w:rsidRPr="00FB16F9" w:rsidRDefault="002A3F08" w:rsidP="008D31F9">
            <w:pPr>
              <w:rPr>
                <w:b/>
                <w:bCs/>
              </w:rPr>
            </w:pPr>
            <w:proofErr w:type="gramStart"/>
            <w:r w:rsidRPr="00FB16F9">
              <w:rPr>
                <w:b/>
                <w:bCs/>
              </w:rPr>
              <w:t>БЕЗВОЗМЕЗДНЫЕ  ПОСТУПЛЕНИЯ</w:t>
            </w:r>
            <w:proofErr w:type="gramEnd"/>
            <w:r w:rsidRPr="00FB16F9">
              <w:rPr>
                <w:b/>
                <w:bCs/>
              </w:rPr>
              <w:t xml:space="preserve">  </w:t>
            </w:r>
          </w:p>
        </w:tc>
        <w:tc>
          <w:tcPr>
            <w:tcW w:w="1900" w:type="dxa"/>
            <w:tcBorders>
              <w:top w:val="single" w:sz="4" w:space="0" w:color="auto"/>
              <w:left w:val="nil"/>
              <w:bottom w:val="single" w:sz="4" w:space="0" w:color="auto"/>
              <w:right w:val="single" w:sz="4" w:space="0" w:color="auto"/>
            </w:tcBorders>
            <w:shd w:val="clear" w:color="000000" w:fill="FFFFFF"/>
            <w:hideMark/>
          </w:tcPr>
          <w:p w14:paraId="012A74C3" w14:textId="77777777" w:rsidR="002A3F08" w:rsidRPr="00FB16F9" w:rsidRDefault="002A3F08" w:rsidP="008D31F9">
            <w:pPr>
              <w:jc w:val="right"/>
              <w:rPr>
                <w:b/>
                <w:bCs/>
              </w:rPr>
            </w:pPr>
            <w:r w:rsidRPr="00FB16F9">
              <w:rPr>
                <w:b/>
                <w:bCs/>
              </w:rPr>
              <w:t>113 400 358,94</w:t>
            </w:r>
          </w:p>
        </w:tc>
        <w:tc>
          <w:tcPr>
            <w:tcW w:w="1880" w:type="dxa"/>
            <w:tcBorders>
              <w:top w:val="single" w:sz="4" w:space="0" w:color="auto"/>
              <w:left w:val="nil"/>
              <w:bottom w:val="single" w:sz="4" w:space="0" w:color="auto"/>
              <w:right w:val="single" w:sz="4" w:space="0" w:color="auto"/>
            </w:tcBorders>
            <w:shd w:val="clear" w:color="000000" w:fill="FFFFFF"/>
            <w:hideMark/>
          </w:tcPr>
          <w:p w14:paraId="54CE0753" w14:textId="77777777" w:rsidR="002A3F08" w:rsidRPr="00FB16F9" w:rsidRDefault="002A3F08" w:rsidP="008D31F9">
            <w:pPr>
              <w:jc w:val="right"/>
              <w:rPr>
                <w:b/>
                <w:bCs/>
              </w:rPr>
            </w:pPr>
            <w:r w:rsidRPr="00FB16F9">
              <w:rPr>
                <w:b/>
                <w:bCs/>
              </w:rPr>
              <w:t>19 276 839,21</w:t>
            </w:r>
          </w:p>
        </w:tc>
        <w:tc>
          <w:tcPr>
            <w:tcW w:w="1182" w:type="dxa"/>
            <w:tcBorders>
              <w:top w:val="single" w:sz="4" w:space="0" w:color="auto"/>
              <w:left w:val="nil"/>
              <w:bottom w:val="single" w:sz="4" w:space="0" w:color="auto"/>
              <w:right w:val="single" w:sz="4" w:space="0" w:color="auto"/>
            </w:tcBorders>
            <w:shd w:val="clear" w:color="auto" w:fill="auto"/>
            <w:hideMark/>
          </w:tcPr>
          <w:p w14:paraId="7EFBD49D" w14:textId="77777777" w:rsidR="002A3F08" w:rsidRPr="00FB16F9" w:rsidRDefault="002A3F08" w:rsidP="008D31F9">
            <w:pPr>
              <w:jc w:val="right"/>
              <w:rPr>
                <w:b/>
                <w:bCs/>
              </w:rPr>
            </w:pPr>
            <w:r w:rsidRPr="00FB16F9">
              <w:rPr>
                <w:b/>
                <w:bCs/>
              </w:rPr>
              <w:t>17,0%</w:t>
            </w:r>
          </w:p>
        </w:tc>
      </w:tr>
      <w:tr w:rsidR="002A3F08" w:rsidRPr="00FB16F9" w14:paraId="51380512" w14:textId="77777777" w:rsidTr="008D31F9">
        <w:trPr>
          <w:trHeight w:val="51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2FA80937" w14:textId="77777777" w:rsidR="002A3F08" w:rsidRPr="00FB16F9" w:rsidRDefault="002A3F08" w:rsidP="008D31F9">
            <w:pPr>
              <w:rPr>
                <w:b/>
                <w:bCs/>
              </w:rPr>
            </w:pPr>
            <w:r w:rsidRPr="00FB16F9">
              <w:rPr>
                <w:b/>
                <w:bCs/>
              </w:rPr>
              <w:t>000 202 00000 00 0000 150</w:t>
            </w:r>
          </w:p>
        </w:tc>
        <w:tc>
          <w:tcPr>
            <w:tcW w:w="7106" w:type="dxa"/>
            <w:tcBorders>
              <w:top w:val="single" w:sz="4" w:space="0" w:color="auto"/>
              <w:left w:val="nil"/>
              <w:bottom w:val="single" w:sz="4" w:space="0" w:color="auto"/>
              <w:right w:val="single" w:sz="4" w:space="0" w:color="auto"/>
            </w:tcBorders>
            <w:shd w:val="clear" w:color="auto" w:fill="auto"/>
            <w:hideMark/>
          </w:tcPr>
          <w:p w14:paraId="5C764C8F" w14:textId="77777777" w:rsidR="002A3F08" w:rsidRPr="00FB16F9" w:rsidRDefault="002A3F08" w:rsidP="008D31F9">
            <w:pPr>
              <w:rPr>
                <w:b/>
                <w:bCs/>
              </w:rPr>
            </w:pPr>
            <w:r w:rsidRPr="00FB16F9">
              <w:rPr>
                <w:b/>
                <w:bCs/>
              </w:rPr>
              <w:t>Безвозмездные поступления от других бюджетов бюджетной системы Российской Федерации</w:t>
            </w:r>
          </w:p>
        </w:tc>
        <w:tc>
          <w:tcPr>
            <w:tcW w:w="1900" w:type="dxa"/>
            <w:tcBorders>
              <w:top w:val="single" w:sz="4" w:space="0" w:color="auto"/>
              <w:left w:val="nil"/>
              <w:bottom w:val="single" w:sz="4" w:space="0" w:color="auto"/>
              <w:right w:val="single" w:sz="4" w:space="0" w:color="auto"/>
            </w:tcBorders>
            <w:shd w:val="clear" w:color="auto" w:fill="auto"/>
            <w:hideMark/>
          </w:tcPr>
          <w:p w14:paraId="4163F206" w14:textId="77777777" w:rsidR="002A3F08" w:rsidRPr="00FB16F9" w:rsidRDefault="002A3F08" w:rsidP="008D31F9">
            <w:pPr>
              <w:jc w:val="right"/>
              <w:rPr>
                <w:b/>
                <w:bCs/>
                <w:i/>
                <w:iCs/>
              </w:rPr>
            </w:pPr>
            <w:r w:rsidRPr="00FB16F9">
              <w:rPr>
                <w:b/>
                <w:bCs/>
                <w:i/>
                <w:iCs/>
              </w:rPr>
              <w:t>113 400 358,94</w:t>
            </w:r>
          </w:p>
        </w:tc>
        <w:tc>
          <w:tcPr>
            <w:tcW w:w="1880" w:type="dxa"/>
            <w:tcBorders>
              <w:top w:val="single" w:sz="4" w:space="0" w:color="auto"/>
              <w:left w:val="nil"/>
              <w:bottom w:val="single" w:sz="4" w:space="0" w:color="auto"/>
              <w:right w:val="single" w:sz="4" w:space="0" w:color="auto"/>
            </w:tcBorders>
            <w:shd w:val="clear" w:color="auto" w:fill="auto"/>
            <w:hideMark/>
          </w:tcPr>
          <w:p w14:paraId="3248B57C" w14:textId="77777777" w:rsidR="002A3F08" w:rsidRPr="00FB16F9" w:rsidRDefault="002A3F08" w:rsidP="008D31F9">
            <w:pPr>
              <w:jc w:val="right"/>
              <w:rPr>
                <w:b/>
                <w:bCs/>
                <w:i/>
                <w:iCs/>
              </w:rPr>
            </w:pPr>
            <w:r w:rsidRPr="00FB16F9">
              <w:rPr>
                <w:b/>
                <w:bCs/>
                <w:i/>
                <w:iCs/>
              </w:rPr>
              <w:t>19 276 839,21</w:t>
            </w:r>
          </w:p>
        </w:tc>
        <w:tc>
          <w:tcPr>
            <w:tcW w:w="1182" w:type="dxa"/>
            <w:tcBorders>
              <w:top w:val="single" w:sz="4" w:space="0" w:color="auto"/>
              <w:left w:val="nil"/>
              <w:bottom w:val="single" w:sz="4" w:space="0" w:color="auto"/>
              <w:right w:val="single" w:sz="4" w:space="0" w:color="auto"/>
            </w:tcBorders>
            <w:shd w:val="clear" w:color="auto" w:fill="auto"/>
            <w:hideMark/>
          </w:tcPr>
          <w:p w14:paraId="2A671FB4" w14:textId="77777777" w:rsidR="002A3F08" w:rsidRPr="00FB16F9" w:rsidRDefault="002A3F08" w:rsidP="008D31F9">
            <w:pPr>
              <w:jc w:val="right"/>
              <w:rPr>
                <w:b/>
                <w:bCs/>
              </w:rPr>
            </w:pPr>
            <w:r w:rsidRPr="00FB16F9">
              <w:rPr>
                <w:b/>
                <w:bCs/>
              </w:rPr>
              <w:t>17,0%</w:t>
            </w:r>
          </w:p>
        </w:tc>
      </w:tr>
      <w:tr w:rsidR="002A3F08" w:rsidRPr="00FB16F9" w14:paraId="237440B7"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D2764B8" w14:textId="77777777" w:rsidR="002A3F08" w:rsidRPr="00FB16F9" w:rsidRDefault="002A3F08" w:rsidP="008D31F9">
            <w:pPr>
              <w:rPr>
                <w:b/>
                <w:bCs/>
                <w:i/>
                <w:iCs/>
              </w:rPr>
            </w:pPr>
            <w:r w:rsidRPr="00FB16F9">
              <w:rPr>
                <w:b/>
                <w:bCs/>
                <w:i/>
                <w:iCs/>
              </w:rPr>
              <w:t>000 202 10000 00 0000 150</w:t>
            </w:r>
          </w:p>
        </w:tc>
        <w:tc>
          <w:tcPr>
            <w:tcW w:w="7106" w:type="dxa"/>
            <w:tcBorders>
              <w:top w:val="single" w:sz="4" w:space="0" w:color="auto"/>
              <w:left w:val="nil"/>
              <w:bottom w:val="single" w:sz="4" w:space="0" w:color="auto"/>
              <w:right w:val="single" w:sz="4" w:space="0" w:color="auto"/>
            </w:tcBorders>
            <w:shd w:val="clear" w:color="auto" w:fill="auto"/>
            <w:hideMark/>
          </w:tcPr>
          <w:p w14:paraId="1B4FD73D" w14:textId="77777777" w:rsidR="002A3F08" w:rsidRPr="00FB16F9" w:rsidRDefault="002A3F08" w:rsidP="008D31F9">
            <w:pPr>
              <w:rPr>
                <w:b/>
                <w:bCs/>
                <w:i/>
                <w:iCs/>
              </w:rPr>
            </w:pPr>
            <w:r w:rsidRPr="00FB16F9">
              <w:rPr>
                <w:b/>
                <w:bCs/>
                <w:i/>
                <w:iCs/>
              </w:rPr>
              <w:t xml:space="preserve">Дотации бюджетам бюджетной системы Российской Федерации </w:t>
            </w:r>
          </w:p>
        </w:tc>
        <w:tc>
          <w:tcPr>
            <w:tcW w:w="1900" w:type="dxa"/>
            <w:tcBorders>
              <w:top w:val="single" w:sz="4" w:space="0" w:color="auto"/>
              <w:left w:val="nil"/>
              <w:bottom w:val="single" w:sz="4" w:space="0" w:color="auto"/>
              <w:right w:val="single" w:sz="4" w:space="0" w:color="auto"/>
            </w:tcBorders>
            <w:shd w:val="clear" w:color="auto" w:fill="auto"/>
            <w:hideMark/>
          </w:tcPr>
          <w:p w14:paraId="61010451" w14:textId="77777777" w:rsidR="002A3F08" w:rsidRPr="00FB16F9" w:rsidRDefault="002A3F08" w:rsidP="008D31F9">
            <w:pPr>
              <w:jc w:val="right"/>
              <w:rPr>
                <w:b/>
                <w:bCs/>
                <w:i/>
                <w:iCs/>
              </w:rPr>
            </w:pPr>
            <w:r w:rsidRPr="00FB16F9">
              <w:rPr>
                <w:b/>
                <w:bCs/>
                <w:i/>
                <w:iCs/>
              </w:rPr>
              <w:t>23 057 960,54</w:t>
            </w:r>
          </w:p>
        </w:tc>
        <w:tc>
          <w:tcPr>
            <w:tcW w:w="1880" w:type="dxa"/>
            <w:tcBorders>
              <w:top w:val="single" w:sz="4" w:space="0" w:color="auto"/>
              <w:left w:val="nil"/>
              <w:bottom w:val="single" w:sz="4" w:space="0" w:color="auto"/>
              <w:right w:val="single" w:sz="4" w:space="0" w:color="auto"/>
            </w:tcBorders>
            <w:shd w:val="clear" w:color="auto" w:fill="auto"/>
            <w:hideMark/>
          </w:tcPr>
          <w:p w14:paraId="7F0F8A5D" w14:textId="77777777" w:rsidR="002A3F08" w:rsidRPr="00FB16F9" w:rsidRDefault="002A3F08" w:rsidP="008D31F9">
            <w:pPr>
              <w:jc w:val="right"/>
              <w:rPr>
                <w:b/>
                <w:bCs/>
                <w:i/>
                <w:iCs/>
              </w:rPr>
            </w:pPr>
            <w:r w:rsidRPr="00FB16F9">
              <w:rPr>
                <w:b/>
                <w:bCs/>
                <w:i/>
                <w:iCs/>
              </w:rPr>
              <w:t>11 528 976,00</w:t>
            </w:r>
          </w:p>
        </w:tc>
        <w:tc>
          <w:tcPr>
            <w:tcW w:w="1182" w:type="dxa"/>
            <w:tcBorders>
              <w:top w:val="single" w:sz="4" w:space="0" w:color="auto"/>
              <w:left w:val="nil"/>
              <w:bottom w:val="single" w:sz="4" w:space="0" w:color="auto"/>
              <w:right w:val="single" w:sz="4" w:space="0" w:color="auto"/>
            </w:tcBorders>
            <w:shd w:val="clear" w:color="auto" w:fill="auto"/>
            <w:hideMark/>
          </w:tcPr>
          <w:p w14:paraId="123C040E" w14:textId="77777777" w:rsidR="002A3F08" w:rsidRPr="00FB16F9" w:rsidRDefault="002A3F08" w:rsidP="008D31F9">
            <w:pPr>
              <w:jc w:val="right"/>
              <w:rPr>
                <w:b/>
                <w:bCs/>
              </w:rPr>
            </w:pPr>
            <w:r w:rsidRPr="00FB16F9">
              <w:rPr>
                <w:b/>
                <w:bCs/>
              </w:rPr>
              <w:t>50,0%</w:t>
            </w:r>
          </w:p>
        </w:tc>
      </w:tr>
      <w:tr w:rsidR="002A3F08" w:rsidRPr="00FB16F9" w14:paraId="579BD69E" w14:textId="77777777" w:rsidTr="008D31F9">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DE365BA" w14:textId="77777777" w:rsidR="002A3F08" w:rsidRPr="00FB16F9" w:rsidRDefault="002A3F08" w:rsidP="008D31F9">
            <w:pPr>
              <w:rPr>
                <w:i/>
                <w:iCs/>
              </w:rPr>
            </w:pPr>
            <w:r w:rsidRPr="00FB16F9">
              <w:rPr>
                <w:i/>
                <w:iCs/>
              </w:rPr>
              <w:lastRenderedPageBreak/>
              <w:t>000 202 15001 00 0000 150</w:t>
            </w:r>
          </w:p>
        </w:tc>
        <w:tc>
          <w:tcPr>
            <w:tcW w:w="7106" w:type="dxa"/>
            <w:tcBorders>
              <w:top w:val="single" w:sz="4" w:space="0" w:color="auto"/>
              <w:left w:val="nil"/>
              <w:bottom w:val="single" w:sz="4" w:space="0" w:color="auto"/>
              <w:right w:val="single" w:sz="4" w:space="0" w:color="auto"/>
            </w:tcBorders>
            <w:shd w:val="clear" w:color="auto" w:fill="auto"/>
            <w:hideMark/>
          </w:tcPr>
          <w:p w14:paraId="57C261B7" w14:textId="77777777" w:rsidR="002A3F08" w:rsidRPr="00FB16F9" w:rsidRDefault="002A3F08" w:rsidP="008D31F9">
            <w:pPr>
              <w:rPr>
                <w:i/>
                <w:iCs/>
              </w:rPr>
            </w:pPr>
            <w:r w:rsidRPr="00FB16F9">
              <w:rPr>
                <w:i/>
                <w:iCs/>
              </w:rPr>
              <w:t xml:space="preserve">Дотации на </w:t>
            </w:r>
            <w:proofErr w:type="gramStart"/>
            <w:r w:rsidRPr="00FB16F9">
              <w:rPr>
                <w:i/>
                <w:iCs/>
              </w:rPr>
              <w:t>выравнивание  бюджетной</w:t>
            </w:r>
            <w:proofErr w:type="gramEnd"/>
            <w:r w:rsidRPr="00FB16F9">
              <w:rPr>
                <w:i/>
                <w:iCs/>
              </w:rPr>
              <w:t xml:space="preserve"> обеспеченности</w:t>
            </w:r>
          </w:p>
        </w:tc>
        <w:tc>
          <w:tcPr>
            <w:tcW w:w="1900" w:type="dxa"/>
            <w:tcBorders>
              <w:top w:val="single" w:sz="4" w:space="0" w:color="auto"/>
              <w:left w:val="nil"/>
              <w:bottom w:val="single" w:sz="4" w:space="0" w:color="auto"/>
              <w:right w:val="single" w:sz="4" w:space="0" w:color="auto"/>
            </w:tcBorders>
            <w:shd w:val="clear" w:color="auto" w:fill="auto"/>
            <w:hideMark/>
          </w:tcPr>
          <w:p w14:paraId="572B9ED1" w14:textId="77777777" w:rsidR="002A3F08" w:rsidRPr="00FB16F9" w:rsidRDefault="002A3F08" w:rsidP="008D31F9">
            <w:pPr>
              <w:jc w:val="right"/>
              <w:rPr>
                <w:i/>
                <w:iCs/>
              </w:rPr>
            </w:pPr>
            <w:r w:rsidRPr="00FB16F9">
              <w:rPr>
                <w:i/>
                <w:iCs/>
              </w:rPr>
              <w:t>10 126 100,00</w:t>
            </w:r>
          </w:p>
        </w:tc>
        <w:tc>
          <w:tcPr>
            <w:tcW w:w="1880" w:type="dxa"/>
            <w:tcBorders>
              <w:top w:val="single" w:sz="4" w:space="0" w:color="auto"/>
              <w:left w:val="nil"/>
              <w:bottom w:val="single" w:sz="4" w:space="0" w:color="auto"/>
              <w:right w:val="single" w:sz="4" w:space="0" w:color="auto"/>
            </w:tcBorders>
            <w:shd w:val="clear" w:color="auto" w:fill="auto"/>
            <w:hideMark/>
          </w:tcPr>
          <w:p w14:paraId="3F78A300" w14:textId="77777777" w:rsidR="002A3F08" w:rsidRPr="00FB16F9" w:rsidRDefault="002A3F08" w:rsidP="008D31F9">
            <w:pPr>
              <w:jc w:val="right"/>
              <w:rPr>
                <w:i/>
                <w:iCs/>
              </w:rPr>
            </w:pPr>
            <w:r w:rsidRPr="00FB16F9">
              <w:rPr>
                <w:i/>
                <w:iCs/>
              </w:rPr>
              <w:t>5 063 046,00</w:t>
            </w:r>
          </w:p>
        </w:tc>
        <w:tc>
          <w:tcPr>
            <w:tcW w:w="1182" w:type="dxa"/>
            <w:tcBorders>
              <w:top w:val="single" w:sz="4" w:space="0" w:color="auto"/>
              <w:left w:val="nil"/>
              <w:bottom w:val="single" w:sz="4" w:space="0" w:color="auto"/>
              <w:right w:val="single" w:sz="4" w:space="0" w:color="auto"/>
            </w:tcBorders>
            <w:shd w:val="clear" w:color="auto" w:fill="auto"/>
            <w:hideMark/>
          </w:tcPr>
          <w:p w14:paraId="12120022" w14:textId="77777777" w:rsidR="002A3F08" w:rsidRPr="00FB16F9" w:rsidRDefault="002A3F08" w:rsidP="008D31F9">
            <w:pPr>
              <w:jc w:val="right"/>
              <w:rPr>
                <w:b/>
                <w:bCs/>
              </w:rPr>
            </w:pPr>
            <w:r w:rsidRPr="00FB16F9">
              <w:rPr>
                <w:b/>
                <w:bCs/>
              </w:rPr>
              <w:t>50,0%</w:t>
            </w:r>
          </w:p>
        </w:tc>
      </w:tr>
      <w:tr w:rsidR="002A3F08" w:rsidRPr="00FB16F9" w14:paraId="60764630" w14:textId="77777777" w:rsidTr="008D31F9">
        <w:trPr>
          <w:trHeight w:val="78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0854311" w14:textId="77777777" w:rsidR="002A3F08" w:rsidRPr="00FB16F9" w:rsidRDefault="002A3F08" w:rsidP="008D31F9">
            <w:r w:rsidRPr="00FB16F9">
              <w:t>000 202 15001 13 0000 150</w:t>
            </w:r>
          </w:p>
        </w:tc>
        <w:tc>
          <w:tcPr>
            <w:tcW w:w="7106" w:type="dxa"/>
            <w:tcBorders>
              <w:top w:val="single" w:sz="4" w:space="0" w:color="auto"/>
              <w:left w:val="nil"/>
              <w:bottom w:val="single" w:sz="4" w:space="0" w:color="auto"/>
              <w:right w:val="single" w:sz="4" w:space="0" w:color="auto"/>
            </w:tcBorders>
            <w:shd w:val="clear" w:color="auto" w:fill="auto"/>
            <w:hideMark/>
          </w:tcPr>
          <w:p w14:paraId="636AAA95" w14:textId="77777777" w:rsidR="002A3F08" w:rsidRPr="00FB16F9" w:rsidRDefault="002A3F08" w:rsidP="008D31F9">
            <w:r w:rsidRPr="00FB16F9">
              <w:t>Дотации бюджетам городских поселений на выравнивание бюджетной обеспеченности из бюджета субъекта Российской Федерации</w:t>
            </w:r>
          </w:p>
        </w:tc>
        <w:tc>
          <w:tcPr>
            <w:tcW w:w="1900" w:type="dxa"/>
            <w:tcBorders>
              <w:top w:val="single" w:sz="4" w:space="0" w:color="auto"/>
              <w:left w:val="nil"/>
              <w:bottom w:val="single" w:sz="4" w:space="0" w:color="auto"/>
              <w:right w:val="single" w:sz="4" w:space="0" w:color="auto"/>
            </w:tcBorders>
            <w:shd w:val="clear" w:color="auto" w:fill="auto"/>
            <w:hideMark/>
          </w:tcPr>
          <w:p w14:paraId="0E1EF3F1" w14:textId="77777777" w:rsidR="002A3F08" w:rsidRPr="00FB16F9" w:rsidRDefault="002A3F08" w:rsidP="008D31F9">
            <w:pPr>
              <w:jc w:val="right"/>
            </w:pPr>
            <w:r w:rsidRPr="00FB16F9">
              <w:t>10 126 100,00</w:t>
            </w:r>
          </w:p>
        </w:tc>
        <w:tc>
          <w:tcPr>
            <w:tcW w:w="1880" w:type="dxa"/>
            <w:tcBorders>
              <w:top w:val="single" w:sz="4" w:space="0" w:color="auto"/>
              <w:left w:val="nil"/>
              <w:bottom w:val="single" w:sz="4" w:space="0" w:color="auto"/>
              <w:right w:val="single" w:sz="4" w:space="0" w:color="auto"/>
            </w:tcBorders>
            <w:shd w:val="clear" w:color="auto" w:fill="auto"/>
            <w:hideMark/>
          </w:tcPr>
          <w:p w14:paraId="548127E9" w14:textId="77777777" w:rsidR="002A3F08" w:rsidRPr="00FB16F9" w:rsidRDefault="002A3F08" w:rsidP="008D31F9">
            <w:pPr>
              <w:jc w:val="right"/>
            </w:pPr>
            <w:r w:rsidRPr="00FB16F9">
              <w:t>5 063 046,00</w:t>
            </w:r>
          </w:p>
        </w:tc>
        <w:tc>
          <w:tcPr>
            <w:tcW w:w="1182" w:type="dxa"/>
            <w:tcBorders>
              <w:top w:val="single" w:sz="4" w:space="0" w:color="auto"/>
              <w:left w:val="nil"/>
              <w:bottom w:val="single" w:sz="4" w:space="0" w:color="auto"/>
              <w:right w:val="single" w:sz="4" w:space="0" w:color="auto"/>
            </w:tcBorders>
            <w:shd w:val="clear" w:color="auto" w:fill="auto"/>
            <w:hideMark/>
          </w:tcPr>
          <w:p w14:paraId="79E4FACB" w14:textId="77777777" w:rsidR="002A3F08" w:rsidRPr="00FB16F9" w:rsidRDefault="002A3F08" w:rsidP="008D31F9">
            <w:pPr>
              <w:jc w:val="right"/>
              <w:rPr>
                <w:b/>
                <w:bCs/>
              </w:rPr>
            </w:pPr>
            <w:r w:rsidRPr="00FB16F9">
              <w:rPr>
                <w:b/>
                <w:bCs/>
              </w:rPr>
              <w:t>50,0%</w:t>
            </w:r>
          </w:p>
        </w:tc>
      </w:tr>
      <w:tr w:rsidR="002A3F08" w:rsidRPr="00FB16F9" w14:paraId="284458E0" w14:textId="77777777" w:rsidTr="008D31F9">
        <w:trPr>
          <w:trHeight w:val="80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46F96CD" w14:textId="77777777" w:rsidR="002A3F08" w:rsidRPr="00FB16F9" w:rsidRDefault="002A3F08" w:rsidP="008D31F9">
            <w:r w:rsidRPr="00FB16F9">
              <w:t>061 202 15001 13 0000 150</w:t>
            </w:r>
          </w:p>
        </w:tc>
        <w:tc>
          <w:tcPr>
            <w:tcW w:w="7106" w:type="dxa"/>
            <w:tcBorders>
              <w:top w:val="single" w:sz="4" w:space="0" w:color="auto"/>
              <w:left w:val="nil"/>
              <w:bottom w:val="single" w:sz="4" w:space="0" w:color="auto"/>
              <w:right w:val="single" w:sz="4" w:space="0" w:color="auto"/>
            </w:tcBorders>
            <w:shd w:val="clear" w:color="auto" w:fill="auto"/>
            <w:hideMark/>
          </w:tcPr>
          <w:p w14:paraId="37F8F783" w14:textId="77777777" w:rsidR="002A3F08" w:rsidRPr="00FB16F9" w:rsidRDefault="002A3F08" w:rsidP="008D31F9">
            <w:r w:rsidRPr="00FB16F9">
              <w:t>Дотации бюджетам городских поселений на выравнивание бюджетной обеспеченности из бюджета субъекта Российской Федерации</w:t>
            </w:r>
          </w:p>
        </w:tc>
        <w:tc>
          <w:tcPr>
            <w:tcW w:w="1900" w:type="dxa"/>
            <w:tcBorders>
              <w:top w:val="single" w:sz="4" w:space="0" w:color="auto"/>
              <w:left w:val="nil"/>
              <w:bottom w:val="single" w:sz="4" w:space="0" w:color="auto"/>
              <w:right w:val="single" w:sz="4" w:space="0" w:color="auto"/>
            </w:tcBorders>
            <w:shd w:val="clear" w:color="auto" w:fill="auto"/>
            <w:hideMark/>
          </w:tcPr>
          <w:p w14:paraId="653C298A" w14:textId="77777777" w:rsidR="002A3F08" w:rsidRPr="00FB16F9" w:rsidRDefault="002A3F08" w:rsidP="008D31F9">
            <w:pPr>
              <w:jc w:val="right"/>
            </w:pPr>
            <w:r w:rsidRPr="00FB16F9">
              <w:t>10 126 100,00</w:t>
            </w:r>
          </w:p>
        </w:tc>
        <w:tc>
          <w:tcPr>
            <w:tcW w:w="1880" w:type="dxa"/>
            <w:tcBorders>
              <w:top w:val="single" w:sz="4" w:space="0" w:color="auto"/>
              <w:left w:val="nil"/>
              <w:bottom w:val="single" w:sz="4" w:space="0" w:color="auto"/>
              <w:right w:val="single" w:sz="4" w:space="0" w:color="auto"/>
            </w:tcBorders>
            <w:shd w:val="clear" w:color="auto" w:fill="auto"/>
            <w:hideMark/>
          </w:tcPr>
          <w:p w14:paraId="501281E0" w14:textId="77777777" w:rsidR="002A3F08" w:rsidRPr="00FB16F9" w:rsidRDefault="002A3F08" w:rsidP="008D31F9">
            <w:pPr>
              <w:jc w:val="right"/>
            </w:pPr>
            <w:r w:rsidRPr="00FB16F9">
              <w:t>5 063 046,00</w:t>
            </w:r>
          </w:p>
        </w:tc>
        <w:tc>
          <w:tcPr>
            <w:tcW w:w="1182" w:type="dxa"/>
            <w:tcBorders>
              <w:top w:val="single" w:sz="4" w:space="0" w:color="auto"/>
              <w:left w:val="nil"/>
              <w:bottom w:val="single" w:sz="4" w:space="0" w:color="auto"/>
              <w:right w:val="single" w:sz="4" w:space="0" w:color="auto"/>
            </w:tcBorders>
            <w:shd w:val="clear" w:color="auto" w:fill="auto"/>
            <w:hideMark/>
          </w:tcPr>
          <w:p w14:paraId="710D5A0B" w14:textId="77777777" w:rsidR="002A3F08" w:rsidRPr="00FB16F9" w:rsidRDefault="002A3F08" w:rsidP="008D31F9">
            <w:pPr>
              <w:jc w:val="right"/>
              <w:rPr>
                <w:b/>
                <w:bCs/>
              </w:rPr>
            </w:pPr>
            <w:r w:rsidRPr="00FB16F9">
              <w:rPr>
                <w:b/>
                <w:bCs/>
              </w:rPr>
              <w:t>50,0%</w:t>
            </w:r>
          </w:p>
        </w:tc>
      </w:tr>
      <w:tr w:rsidR="002A3F08" w:rsidRPr="00FB16F9" w14:paraId="6C62D69D" w14:textId="77777777" w:rsidTr="008D31F9">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1124D09" w14:textId="77777777" w:rsidR="002A3F08" w:rsidRPr="00FB16F9" w:rsidRDefault="002A3F08" w:rsidP="008D31F9">
            <w:pPr>
              <w:rPr>
                <w:b/>
                <w:bCs/>
                <w:i/>
                <w:iCs/>
              </w:rPr>
            </w:pPr>
            <w:r w:rsidRPr="00FB16F9">
              <w:rPr>
                <w:b/>
                <w:bCs/>
                <w:i/>
                <w:iCs/>
              </w:rPr>
              <w:t>000 2 02 15002 00 0000 150</w:t>
            </w:r>
          </w:p>
        </w:tc>
        <w:tc>
          <w:tcPr>
            <w:tcW w:w="7106" w:type="dxa"/>
            <w:tcBorders>
              <w:top w:val="single" w:sz="4" w:space="0" w:color="auto"/>
              <w:left w:val="nil"/>
              <w:bottom w:val="single" w:sz="4" w:space="0" w:color="auto"/>
              <w:right w:val="single" w:sz="4" w:space="0" w:color="auto"/>
            </w:tcBorders>
            <w:shd w:val="clear" w:color="auto" w:fill="auto"/>
            <w:hideMark/>
          </w:tcPr>
          <w:p w14:paraId="16222CF0" w14:textId="77777777" w:rsidR="002A3F08" w:rsidRPr="00FB16F9" w:rsidRDefault="002A3F08" w:rsidP="008D31F9">
            <w:pPr>
              <w:rPr>
                <w:b/>
                <w:bCs/>
                <w:i/>
                <w:iCs/>
              </w:rPr>
            </w:pPr>
            <w:r w:rsidRPr="00FB16F9">
              <w:rPr>
                <w:b/>
                <w:bCs/>
                <w:i/>
                <w:iCs/>
              </w:rPr>
              <w:t>Дотации бюджетам на поддержку мер по обеспечению сбалансированности бюджетов</w:t>
            </w:r>
          </w:p>
        </w:tc>
        <w:tc>
          <w:tcPr>
            <w:tcW w:w="1900" w:type="dxa"/>
            <w:tcBorders>
              <w:top w:val="single" w:sz="4" w:space="0" w:color="auto"/>
              <w:left w:val="nil"/>
              <w:bottom w:val="single" w:sz="4" w:space="0" w:color="auto"/>
              <w:right w:val="single" w:sz="4" w:space="0" w:color="auto"/>
            </w:tcBorders>
            <w:shd w:val="clear" w:color="auto" w:fill="auto"/>
            <w:hideMark/>
          </w:tcPr>
          <w:p w14:paraId="38229E6C" w14:textId="77777777" w:rsidR="002A3F08" w:rsidRPr="00FB16F9" w:rsidRDefault="002A3F08" w:rsidP="008D31F9">
            <w:pPr>
              <w:jc w:val="right"/>
              <w:rPr>
                <w:b/>
                <w:bCs/>
                <w:i/>
                <w:iCs/>
              </w:rPr>
            </w:pPr>
            <w:r w:rsidRPr="00FB16F9">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232467A8" w14:textId="77777777" w:rsidR="002A3F08" w:rsidRPr="00FB16F9" w:rsidRDefault="002A3F08" w:rsidP="008D31F9">
            <w:pPr>
              <w:jc w:val="right"/>
              <w:rPr>
                <w:b/>
                <w:bCs/>
                <w:i/>
                <w:iCs/>
              </w:rPr>
            </w:pPr>
            <w:r w:rsidRPr="00FB16F9">
              <w:rPr>
                <w:b/>
                <w:bCs/>
                <w:i/>
                <w:iCs/>
              </w:rPr>
              <w:t>0,00</w:t>
            </w:r>
          </w:p>
        </w:tc>
        <w:tc>
          <w:tcPr>
            <w:tcW w:w="1182" w:type="dxa"/>
            <w:tcBorders>
              <w:top w:val="single" w:sz="4" w:space="0" w:color="auto"/>
              <w:left w:val="nil"/>
              <w:bottom w:val="single" w:sz="4" w:space="0" w:color="auto"/>
              <w:right w:val="single" w:sz="4" w:space="0" w:color="auto"/>
            </w:tcBorders>
            <w:shd w:val="clear" w:color="auto" w:fill="auto"/>
            <w:hideMark/>
          </w:tcPr>
          <w:p w14:paraId="46A96A61" w14:textId="77777777" w:rsidR="002A3F08" w:rsidRPr="00FB16F9" w:rsidRDefault="002A3F08" w:rsidP="008D31F9">
            <w:pPr>
              <w:jc w:val="right"/>
              <w:rPr>
                <w:b/>
                <w:bCs/>
              </w:rPr>
            </w:pPr>
            <w:r w:rsidRPr="00FB16F9">
              <w:rPr>
                <w:b/>
                <w:bCs/>
              </w:rPr>
              <w:t>0,0%</w:t>
            </w:r>
          </w:p>
        </w:tc>
      </w:tr>
      <w:tr w:rsidR="002A3F08" w:rsidRPr="00FB16F9" w14:paraId="4AFE80A1" w14:textId="77777777" w:rsidTr="008D31F9">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26D03AE6" w14:textId="77777777" w:rsidR="002A3F08" w:rsidRPr="00FB16F9" w:rsidRDefault="002A3F08" w:rsidP="008D31F9">
            <w:r w:rsidRPr="00FB16F9">
              <w:t>061 2 02 15002 13 0000 150</w:t>
            </w:r>
          </w:p>
        </w:tc>
        <w:tc>
          <w:tcPr>
            <w:tcW w:w="7106" w:type="dxa"/>
            <w:tcBorders>
              <w:top w:val="single" w:sz="4" w:space="0" w:color="auto"/>
              <w:left w:val="nil"/>
              <w:bottom w:val="single" w:sz="4" w:space="0" w:color="auto"/>
              <w:right w:val="single" w:sz="4" w:space="0" w:color="auto"/>
            </w:tcBorders>
            <w:shd w:val="clear" w:color="auto" w:fill="auto"/>
            <w:hideMark/>
          </w:tcPr>
          <w:p w14:paraId="1D7058C2" w14:textId="77777777" w:rsidR="002A3F08" w:rsidRPr="00FB16F9" w:rsidRDefault="002A3F08" w:rsidP="008D31F9">
            <w:pPr>
              <w:jc w:val="both"/>
            </w:pPr>
            <w:r w:rsidRPr="00FB16F9">
              <w:t>Дотации бюджетам   городских поселений на поддержку мер по обеспечению сбалансированности бюджетов</w:t>
            </w:r>
          </w:p>
        </w:tc>
        <w:tc>
          <w:tcPr>
            <w:tcW w:w="1900" w:type="dxa"/>
            <w:tcBorders>
              <w:top w:val="single" w:sz="4" w:space="0" w:color="auto"/>
              <w:left w:val="nil"/>
              <w:bottom w:val="single" w:sz="4" w:space="0" w:color="auto"/>
              <w:right w:val="single" w:sz="4" w:space="0" w:color="auto"/>
            </w:tcBorders>
            <w:shd w:val="clear" w:color="auto" w:fill="auto"/>
            <w:hideMark/>
          </w:tcPr>
          <w:p w14:paraId="7A09BDB9" w14:textId="77777777" w:rsidR="002A3F08" w:rsidRPr="00FB16F9" w:rsidRDefault="002A3F08" w:rsidP="008D31F9">
            <w:pPr>
              <w:jc w:val="right"/>
            </w:pPr>
            <w:r w:rsidRPr="00FB16F9">
              <w:t>0,00</w:t>
            </w:r>
          </w:p>
        </w:tc>
        <w:tc>
          <w:tcPr>
            <w:tcW w:w="1880" w:type="dxa"/>
            <w:tcBorders>
              <w:top w:val="single" w:sz="4" w:space="0" w:color="auto"/>
              <w:left w:val="nil"/>
              <w:bottom w:val="single" w:sz="4" w:space="0" w:color="auto"/>
              <w:right w:val="single" w:sz="4" w:space="0" w:color="auto"/>
            </w:tcBorders>
            <w:shd w:val="clear" w:color="auto" w:fill="auto"/>
            <w:hideMark/>
          </w:tcPr>
          <w:p w14:paraId="62C06BB3"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0AF097DC" w14:textId="77777777" w:rsidR="002A3F08" w:rsidRPr="00FB16F9" w:rsidRDefault="002A3F08" w:rsidP="008D31F9">
            <w:pPr>
              <w:jc w:val="right"/>
              <w:rPr>
                <w:b/>
                <w:bCs/>
              </w:rPr>
            </w:pPr>
            <w:r w:rsidRPr="00FB16F9">
              <w:rPr>
                <w:b/>
                <w:bCs/>
              </w:rPr>
              <w:t>0,0%</w:t>
            </w:r>
          </w:p>
        </w:tc>
      </w:tr>
      <w:tr w:rsidR="002A3F08" w:rsidRPr="00FB16F9" w14:paraId="61A13C50" w14:textId="77777777" w:rsidTr="008D31F9">
        <w:trPr>
          <w:trHeight w:val="104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209972B0" w14:textId="77777777" w:rsidR="002A3F08" w:rsidRPr="00FB16F9" w:rsidRDefault="002A3F08" w:rsidP="008D31F9">
            <w:pPr>
              <w:rPr>
                <w:b/>
                <w:bCs/>
                <w:i/>
                <w:iCs/>
              </w:rPr>
            </w:pPr>
            <w:r w:rsidRPr="00FB16F9">
              <w:rPr>
                <w:b/>
                <w:bCs/>
                <w:i/>
                <w:iCs/>
              </w:rPr>
              <w:t>000 2 02 15009 00 0000 150</w:t>
            </w:r>
          </w:p>
        </w:tc>
        <w:tc>
          <w:tcPr>
            <w:tcW w:w="7106" w:type="dxa"/>
            <w:tcBorders>
              <w:top w:val="single" w:sz="4" w:space="0" w:color="auto"/>
              <w:left w:val="nil"/>
              <w:bottom w:val="single" w:sz="4" w:space="0" w:color="auto"/>
              <w:right w:val="single" w:sz="4" w:space="0" w:color="auto"/>
            </w:tcBorders>
            <w:shd w:val="clear" w:color="auto" w:fill="auto"/>
            <w:hideMark/>
          </w:tcPr>
          <w:p w14:paraId="39D18761" w14:textId="77777777" w:rsidR="002A3F08" w:rsidRPr="00FB16F9" w:rsidRDefault="002A3F08" w:rsidP="008D31F9">
            <w:pPr>
              <w:jc w:val="both"/>
              <w:rPr>
                <w:b/>
                <w:bCs/>
                <w:i/>
                <w:iCs/>
              </w:rPr>
            </w:pPr>
            <w:r w:rsidRPr="00FB16F9">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900" w:type="dxa"/>
            <w:tcBorders>
              <w:top w:val="single" w:sz="4" w:space="0" w:color="auto"/>
              <w:left w:val="nil"/>
              <w:bottom w:val="single" w:sz="4" w:space="0" w:color="auto"/>
              <w:right w:val="single" w:sz="4" w:space="0" w:color="auto"/>
            </w:tcBorders>
            <w:shd w:val="clear" w:color="auto" w:fill="auto"/>
            <w:hideMark/>
          </w:tcPr>
          <w:p w14:paraId="36436BFB" w14:textId="77777777" w:rsidR="002A3F08" w:rsidRPr="00FB16F9" w:rsidRDefault="002A3F08" w:rsidP="008D31F9">
            <w:pPr>
              <w:jc w:val="right"/>
              <w:rPr>
                <w:b/>
                <w:bCs/>
                <w:i/>
                <w:iCs/>
              </w:rPr>
            </w:pPr>
            <w:r w:rsidRPr="00FB16F9">
              <w:rPr>
                <w:b/>
                <w:bCs/>
                <w:i/>
                <w:iCs/>
              </w:rPr>
              <w:t>12 931 860,54</w:t>
            </w:r>
          </w:p>
        </w:tc>
        <w:tc>
          <w:tcPr>
            <w:tcW w:w="1880" w:type="dxa"/>
            <w:tcBorders>
              <w:top w:val="single" w:sz="4" w:space="0" w:color="auto"/>
              <w:left w:val="nil"/>
              <w:bottom w:val="single" w:sz="4" w:space="0" w:color="auto"/>
              <w:right w:val="single" w:sz="4" w:space="0" w:color="auto"/>
            </w:tcBorders>
            <w:shd w:val="clear" w:color="auto" w:fill="auto"/>
            <w:hideMark/>
          </w:tcPr>
          <w:p w14:paraId="53924A8F" w14:textId="77777777" w:rsidR="002A3F08" w:rsidRPr="00FB16F9" w:rsidRDefault="002A3F08" w:rsidP="008D31F9">
            <w:pPr>
              <w:jc w:val="right"/>
              <w:rPr>
                <w:b/>
                <w:bCs/>
                <w:i/>
                <w:iCs/>
              </w:rPr>
            </w:pPr>
            <w:r w:rsidRPr="00FB16F9">
              <w:rPr>
                <w:b/>
                <w:bCs/>
                <w:i/>
                <w:iCs/>
              </w:rPr>
              <w:t>6 465 930,00</w:t>
            </w:r>
          </w:p>
        </w:tc>
        <w:tc>
          <w:tcPr>
            <w:tcW w:w="1182" w:type="dxa"/>
            <w:tcBorders>
              <w:top w:val="single" w:sz="4" w:space="0" w:color="auto"/>
              <w:left w:val="nil"/>
              <w:bottom w:val="single" w:sz="4" w:space="0" w:color="auto"/>
              <w:right w:val="single" w:sz="4" w:space="0" w:color="auto"/>
            </w:tcBorders>
            <w:shd w:val="clear" w:color="auto" w:fill="auto"/>
            <w:hideMark/>
          </w:tcPr>
          <w:p w14:paraId="2E4329A4" w14:textId="77777777" w:rsidR="002A3F08" w:rsidRPr="00FB16F9" w:rsidRDefault="002A3F08" w:rsidP="008D31F9">
            <w:pPr>
              <w:jc w:val="right"/>
              <w:rPr>
                <w:b/>
                <w:bCs/>
              </w:rPr>
            </w:pPr>
            <w:r w:rsidRPr="00FB16F9">
              <w:rPr>
                <w:b/>
                <w:bCs/>
              </w:rPr>
              <w:t>50,0%</w:t>
            </w:r>
          </w:p>
        </w:tc>
      </w:tr>
      <w:tr w:rsidR="002A3F08" w:rsidRPr="00FB16F9" w14:paraId="27728549" w14:textId="77777777" w:rsidTr="008D31F9">
        <w:trPr>
          <w:trHeight w:val="99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193AAB3" w14:textId="77777777" w:rsidR="002A3F08" w:rsidRPr="00FB16F9" w:rsidRDefault="002A3F08" w:rsidP="008D31F9">
            <w:r w:rsidRPr="00FB16F9">
              <w:t>061 2 02 15009 13 0000 150</w:t>
            </w:r>
          </w:p>
        </w:tc>
        <w:tc>
          <w:tcPr>
            <w:tcW w:w="7106" w:type="dxa"/>
            <w:tcBorders>
              <w:top w:val="single" w:sz="4" w:space="0" w:color="auto"/>
              <w:left w:val="nil"/>
              <w:bottom w:val="single" w:sz="4" w:space="0" w:color="auto"/>
              <w:right w:val="single" w:sz="4" w:space="0" w:color="auto"/>
            </w:tcBorders>
            <w:shd w:val="clear" w:color="auto" w:fill="auto"/>
            <w:hideMark/>
          </w:tcPr>
          <w:p w14:paraId="19083C25" w14:textId="77777777" w:rsidR="002A3F08" w:rsidRPr="00FB16F9" w:rsidRDefault="002A3F08" w:rsidP="008D31F9">
            <w:pPr>
              <w:jc w:val="both"/>
            </w:pPr>
            <w:r w:rsidRPr="00FB16F9">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1900" w:type="dxa"/>
            <w:tcBorders>
              <w:top w:val="single" w:sz="4" w:space="0" w:color="auto"/>
              <w:left w:val="nil"/>
              <w:bottom w:val="single" w:sz="4" w:space="0" w:color="auto"/>
              <w:right w:val="single" w:sz="4" w:space="0" w:color="auto"/>
            </w:tcBorders>
            <w:shd w:val="clear" w:color="auto" w:fill="auto"/>
            <w:hideMark/>
          </w:tcPr>
          <w:p w14:paraId="6BF803DF" w14:textId="77777777" w:rsidR="002A3F08" w:rsidRPr="00FB16F9" w:rsidRDefault="002A3F08" w:rsidP="008D31F9">
            <w:pPr>
              <w:jc w:val="right"/>
            </w:pPr>
            <w:r w:rsidRPr="00FB16F9">
              <w:t>12 931 860,54</w:t>
            </w:r>
          </w:p>
        </w:tc>
        <w:tc>
          <w:tcPr>
            <w:tcW w:w="1880" w:type="dxa"/>
            <w:tcBorders>
              <w:top w:val="single" w:sz="4" w:space="0" w:color="auto"/>
              <w:left w:val="nil"/>
              <w:bottom w:val="single" w:sz="4" w:space="0" w:color="auto"/>
              <w:right w:val="single" w:sz="4" w:space="0" w:color="auto"/>
            </w:tcBorders>
            <w:shd w:val="clear" w:color="auto" w:fill="auto"/>
            <w:hideMark/>
          </w:tcPr>
          <w:p w14:paraId="24B982B4" w14:textId="77777777" w:rsidR="002A3F08" w:rsidRPr="00FB16F9" w:rsidRDefault="002A3F08" w:rsidP="008D31F9">
            <w:pPr>
              <w:jc w:val="right"/>
            </w:pPr>
            <w:r w:rsidRPr="00FB16F9">
              <w:t>6 465 930,00</w:t>
            </w:r>
          </w:p>
        </w:tc>
        <w:tc>
          <w:tcPr>
            <w:tcW w:w="1182" w:type="dxa"/>
            <w:tcBorders>
              <w:top w:val="single" w:sz="4" w:space="0" w:color="auto"/>
              <w:left w:val="nil"/>
              <w:bottom w:val="single" w:sz="4" w:space="0" w:color="auto"/>
              <w:right w:val="single" w:sz="4" w:space="0" w:color="auto"/>
            </w:tcBorders>
            <w:shd w:val="clear" w:color="auto" w:fill="auto"/>
            <w:hideMark/>
          </w:tcPr>
          <w:p w14:paraId="7BD7F8D9" w14:textId="77777777" w:rsidR="002A3F08" w:rsidRPr="00FB16F9" w:rsidRDefault="002A3F08" w:rsidP="008D31F9">
            <w:pPr>
              <w:jc w:val="right"/>
              <w:rPr>
                <w:b/>
                <w:bCs/>
              </w:rPr>
            </w:pPr>
            <w:r w:rsidRPr="00FB16F9">
              <w:rPr>
                <w:b/>
                <w:bCs/>
              </w:rPr>
              <w:t>50,0%</w:t>
            </w:r>
          </w:p>
        </w:tc>
      </w:tr>
      <w:tr w:rsidR="002A3F08" w:rsidRPr="00FB16F9" w14:paraId="15FBE362" w14:textId="77777777" w:rsidTr="008D31F9">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F6FFD16" w14:textId="77777777" w:rsidR="002A3F08" w:rsidRPr="00FB16F9" w:rsidRDefault="002A3F08" w:rsidP="008D31F9">
            <w:pPr>
              <w:rPr>
                <w:b/>
                <w:bCs/>
                <w:i/>
                <w:iCs/>
              </w:rPr>
            </w:pPr>
            <w:r w:rsidRPr="00FB16F9">
              <w:rPr>
                <w:b/>
                <w:bCs/>
                <w:i/>
                <w:iCs/>
              </w:rPr>
              <w:t>000 202 20000 00 0000 150</w:t>
            </w:r>
          </w:p>
        </w:tc>
        <w:tc>
          <w:tcPr>
            <w:tcW w:w="7106" w:type="dxa"/>
            <w:tcBorders>
              <w:top w:val="single" w:sz="4" w:space="0" w:color="auto"/>
              <w:left w:val="nil"/>
              <w:bottom w:val="single" w:sz="4" w:space="0" w:color="auto"/>
              <w:right w:val="single" w:sz="4" w:space="0" w:color="auto"/>
            </w:tcBorders>
            <w:shd w:val="clear" w:color="auto" w:fill="auto"/>
            <w:hideMark/>
          </w:tcPr>
          <w:p w14:paraId="364D1E58" w14:textId="77777777" w:rsidR="002A3F08" w:rsidRPr="00FB16F9" w:rsidRDefault="002A3F08" w:rsidP="008D31F9">
            <w:pPr>
              <w:jc w:val="both"/>
              <w:rPr>
                <w:b/>
                <w:bCs/>
                <w:i/>
                <w:iCs/>
              </w:rPr>
            </w:pPr>
            <w:r w:rsidRPr="00FB16F9">
              <w:rPr>
                <w:b/>
                <w:bCs/>
                <w:i/>
                <w:iCs/>
              </w:rPr>
              <w:t>Субсидии бюджетам бюджетной системы Российской Федерации (межбюджетные субсидии)</w:t>
            </w:r>
          </w:p>
        </w:tc>
        <w:tc>
          <w:tcPr>
            <w:tcW w:w="1900" w:type="dxa"/>
            <w:tcBorders>
              <w:top w:val="single" w:sz="4" w:space="0" w:color="auto"/>
              <w:left w:val="nil"/>
              <w:bottom w:val="single" w:sz="4" w:space="0" w:color="auto"/>
              <w:right w:val="single" w:sz="4" w:space="0" w:color="auto"/>
            </w:tcBorders>
            <w:shd w:val="clear" w:color="auto" w:fill="auto"/>
            <w:hideMark/>
          </w:tcPr>
          <w:p w14:paraId="4791D86E" w14:textId="77777777" w:rsidR="002A3F08" w:rsidRPr="00FB16F9" w:rsidRDefault="002A3F08" w:rsidP="008D31F9">
            <w:pPr>
              <w:jc w:val="right"/>
              <w:rPr>
                <w:b/>
                <w:bCs/>
                <w:i/>
                <w:iCs/>
              </w:rPr>
            </w:pPr>
            <w:r w:rsidRPr="00FB16F9">
              <w:rPr>
                <w:b/>
                <w:bCs/>
                <w:i/>
                <w:iCs/>
              </w:rPr>
              <w:t>90 342 398,40</w:t>
            </w:r>
          </w:p>
        </w:tc>
        <w:tc>
          <w:tcPr>
            <w:tcW w:w="1880" w:type="dxa"/>
            <w:tcBorders>
              <w:top w:val="single" w:sz="4" w:space="0" w:color="auto"/>
              <w:left w:val="nil"/>
              <w:bottom w:val="single" w:sz="4" w:space="0" w:color="auto"/>
              <w:right w:val="single" w:sz="4" w:space="0" w:color="auto"/>
            </w:tcBorders>
            <w:shd w:val="clear" w:color="auto" w:fill="auto"/>
            <w:hideMark/>
          </w:tcPr>
          <w:p w14:paraId="4128D239" w14:textId="77777777" w:rsidR="002A3F08" w:rsidRPr="00FB16F9" w:rsidRDefault="002A3F08" w:rsidP="008D31F9">
            <w:pPr>
              <w:jc w:val="right"/>
              <w:rPr>
                <w:b/>
                <w:bCs/>
                <w:i/>
                <w:iCs/>
              </w:rPr>
            </w:pPr>
            <w:r w:rsidRPr="00FB16F9">
              <w:rPr>
                <w:b/>
                <w:bCs/>
                <w:i/>
                <w:iCs/>
              </w:rPr>
              <w:t>7 747 863,21</w:t>
            </w:r>
          </w:p>
        </w:tc>
        <w:tc>
          <w:tcPr>
            <w:tcW w:w="1182" w:type="dxa"/>
            <w:tcBorders>
              <w:top w:val="single" w:sz="4" w:space="0" w:color="auto"/>
              <w:left w:val="nil"/>
              <w:bottom w:val="single" w:sz="4" w:space="0" w:color="auto"/>
              <w:right w:val="single" w:sz="4" w:space="0" w:color="auto"/>
            </w:tcBorders>
            <w:shd w:val="clear" w:color="auto" w:fill="auto"/>
            <w:hideMark/>
          </w:tcPr>
          <w:p w14:paraId="56159B83" w14:textId="77777777" w:rsidR="002A3F08" w:rsidRPr="00FB16F9" w:rsidRDefault="002A3F08" w:rsidP="008D31F9">
            <w:pPr>
              <w:jc w:val="right"/>
              <w:rPr>
                <w:b/>
                <w:bCs/>
              </w:rPr>
            </w:pPr>
            <w:r w:rsidRPr="00FB16F9">
              <w:rPr>
                <w:b/>
                <w:bCs/>
              </w:rPr>
              <w:t>8,6%</w:t>
            </w:r>
          </w:p>
        </w:tc>
      </w:tr>
      <w:tr w:rsidR="002A3F08" w:rsidRPr="00FB16F9" w14:paraId="599FC0D4" w14:textId="77777777" w:rsidTr="008D31F9">
        <w:trPr>
          <w:trHeight w:val="61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B4EE490" w14:textId="77777777" w:rsidR="002A3F08" w:rsidRPr="00FB16F9" w:rsidRDefault="002A3F08" w:rsidP="008D31F9">
            <w:pPr>
              <w:rPr>
                <w:b/>
                <w:bCs/>
                <w:i/>
                <w:iCs/>
              </w:rPr>
            </w:pPr>
            <w:r w:rsidRPr="00FB16F9">
              <w:rPr>
                <w:b/>
                <w:bCs/>
                <w:i/>
                <w:iCs/>
              </w:rPr>
              <w:t>000 2 02 20216 00 0000 150</w:t>
            </w:r>
          </w:p>
        </w:tc>
        <w:tc>
          <w:tcPr>
            <w:tcW w:w="7106" w:type="dxa"/>
            <w:tcBorders>
              <w:top w:val="single" w:sz="4" w:space="0" w:color="auto"/>
              <w:left w:val="nil"/>
              <w:bottom w:val="single" w:sz="4" w:space="0" w:color="auto"/>
              <w:right w:val="single" w:sz="4" w:space="0" w:color="auto"/>
            </w:tcBorders>
            <w:shd w:val="clear" w:color="auto" w:fill="auto"/>
            <w:hideMark/>
          </w:tcPr>
          <w:p w14:paraId="1CA370D6" w14:textId="77777777" w:rsidR="002A3F08" w:rsidRPr="00FB16F9" w:rsidRDefault="002A3F08" w:rsidP="008D31F9">
            <w:pPr>
              <w:rPr>
                <w:b/>
                <w:bCs/>
                <w:i/>
                <w:iCs/>
              </w:rPr>
            </w:pPr>
            <w:r w:rsidRPr="00FB16F9">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00" w:type="dxa"/>
            <w:tcBorders>
              <w:top w:val="single" w:sz="4" w:space="0" w:color="auto"/>
              <w:left w:val="nil"/>
              <w:bottom w:val="single" w:sz="4" w:space="0" w:color="auto"/>
              <w:right w:val="single" w:sz="4" w:space="0" w:color="auto"/>
            </w:tcBorders>
            <w:shd w:val="clear" w:color="auto" w:fill="auto"/>
            <w:hideMark/>
          </w:tcPr>
          <w:p w14:paraId="452C736B" w14:textId="77777777" w:rsidR="002A3F08" w:rsidRPr="00FB16F9" w:rsidRDefault="002A3F08" w:rsidP="008D31F9">
            <w:pPr>
              <w:jc w:val="right"/>
              <w:rPr>
                <w:b/>
                <w:bCs/>
                <w:i/>
                <w:iCs/>
              </w:rPr>
            </w:pPr>
            <w:r w:rsidRPr="00FB16F9">
              <w:rPr>
                <w:b/>
                <w:bCs/>
                <w:i/>
                <w:iCs/>
              </w:rPr>
              <w:t>11 381 992,80</w:t>
            </w:r>
          </w:p>
        </w:tc>
        <w:tc>
          <w:tcPr>
            <w:tcW w:w="1880" w:type="dxa"/>
            <w:tcBorders>
              <w:top w:val="single" w:sz="4" w:space="0" w:color="auto"/>
              <w:left w:val="nil"/>
              <w:bottom w:val="single" w:sz="4" w:space="0" w:color="auto"/>
              <w:right w:val="single" w:sz="4" w:space="0" w:color="auto"/>
            </w:tcBorders>
            <w:shd w:val="clear" w:color="auto" w:fill="auto"/>
            <w:hideMark/>
          </w:tcPr>
          <w:p w14:paraId="5554BA1E" w14:textId="77777777" w:rsidR="002A3F08" w:rsidRPr="00FB16F9" w:rsidRDefault="002A3F08" w:rsidP="008D31F9">
            <w:pPr>
              <w:jc w:val="right"/>
              <w:rPr>
                <w:b/>
                <w:bCs/>
                <w:i/>
                <w:iCs/>
              </w:rPr>
            </w:pPr>
            <w:r w:rsidRPr="00FB16F9">
              <w:rPr>
                <w:b/>
                <w:bCs/>
                <w:i/>
                <w:iCs/>
              </w:rPr>
              <w:t>2 922 480,00</w:t>
            </w:r>
          </w:p>
        </w:tc>
        <w:tc>
          <w:tcPr>
            <w:tcW w:w="1182" w:type="dxa"/>
            <w:tcBorders>
              <w:top w:val="single" w:sz="4" w:space="0" w:color="auto"/>
              <w:left w:val="nil"/>
              <w:bottom w:val="single" w:sz="4" w:space="0" w:color="auto"/>
              <w:right w:val="single" w:sz="4" w:space="0" w:color="auto"/>
            </w:tcBorders>
            <w:shd w:val="clear" w:color="auto" w:fill="auto"/>
            <w:hideMark/>
          </w:tcPr>
          <w:p w14:paraId="2E750078" w14:textId="77777777" w:rsidR="002A3F08" w:rsidRPr="00FB16F9" w:rsidRDefault="002A3F08" w:rsidP="008D31F9">
            <w:pPr>
              <w:jc w:val="right"/>
              <w:rPr>
                <w:b/>
                <w:bCs/>
              </w:rPr>
            </w:pPr>
            <w:r w:rsidRPr="00FB16F9">
              <w:rPr>
                <w:b/>
                <w:bCs/>
              </w:rPr>
              <w:t>25,7%</w:t>
            </w:r>
          </w:p>
        </w:tc>
      </w:tr>
      <w:tr w:rsidR="002A3F08" w:rsidRPr="00FB16F9" w14:paraId="6939A59C" w14:textId="77777777" w:rsidTr="008D31F9">
        <w:trPr>
          <w:trHeight w:val="1523"/>
        </w:trPr>
        <w:tc>
          <w:tcPr>
            <w:tcW w:w="3100" w:type="dxa"/>
            <w:tcBorders>
              <w:top w:val="single" w:sz="4" w:space="0" w:color="auto"/>
              <w:left w:val="single" w:sz="4" w:space="0" w:color="auto"/>
              <w:bottom w:val="single" w:sz="4" w:space="0" w:color="auto"/>
              <w:right w:val="nil"/>
            </w:tcBorders>
            <w:shd w:val="clear" w:color="auto" w:fill="auto"/>
            <w:hideMark/>
          </w:tcPr>
          <w:p w14:paraId="60B5588F" w14:textId="77777777" w:rsidR="002A3F08" w:rsidRPr="00FB16F9" w:rsidRDefault="002A3F08" w:rsidP="008D31F9">
            <w:r w:rsidRPr="00FB16F9">
              <w:t>061 2 02 20216 13 0000 150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28135418" w14:textId="77777777" w:rsidR="002A3F08" w:rsidRPr="00FB16F9" w:rsidRDefault="002A3F08" w:rsidP="008D31F9">
            <w:r w:rsidRPr="00FB16F9">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00" w:type="dxa"/>
            <w:tcBorders>
              <w:top w:val="single" w:sz="4" w:space="0" w:color="auto"/>
              <w:left w:val="nil"/>
              <w:bottom w:val="single" w:sz="4" w:space="0" w:color="auto"/>
              <w:right w:val="nil"/>
            </w:tcBorders>
            <w:shd w:val="clear" w:color="auto" w:fill="auto"/>
            <w:hideMark/>
          </w:tcPr>
          <w:p w14:paraId="088DF703" w14:textId="77777777" w:rsidR="002A3F08" w:rsidRPr="00FB16F9" w:rsidRDefault="002A3F08" w:rsidP="008D31F9">
            <w:pPr>
              <w:jc w:val="right"/>
            </w:pPr>
            <w:r w:rsidRPr="00FB16F9">
              <w:t>11 381 992,80</w:t>
            </w:r>
          </w:p>
        </w:tc>
        <w:tc>
          <w:tcPr>
            <w:tcW w:w="1880" w:type="dxa"/>
            <w:tcBorders>
              <w:top w:val="single" w:sz="4" w:space="0" w:color="auto"/>
              <w:left w:val="single" w:sz="4" w:space="0" w:color="auto"/>
              <w:bottom w:val="single" w:sz="4" w:space="0" w:color="auto"/>
              <w:right w:val="nil"/>
            </w:tcBorders>
            <w:shd w:val="clear" w:color="auto" w:fill="auto"/>
            <w:hideMark/>
          </w:tcPr>
          <w:p w14:paraId="4949DCD8" w14:textId="77777777" w:rsidR="002A3F08" w:rsidRPr="00FB16F9" w:rsidRDefault="002A3F08" w:rsidP="008D31F9">
            <w:pPr>
              <w:jc w:val="right"/>
            </w:pPr>
            <w:r w:rsidRPr="00FB16F9">
              <w:t>2 922 480,00</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14:paraId="31AA317F" w14:textId="77777777" w:rsidR="002A3F08" w:rsidRPr="00FB16F9" w:rsidRDefault="002A3F08" w:rsidP="008D31F9">
            <w:pPr>
              <w:jc w:val="right"/>
              <w:rPr>
                <w:b/>
                <w:bCs/>
              </w:rPr>
            </w:pPr>
            <w:r w:rsidRPr="00FB16F9">
              <w:rPr>
                <w:b/>
                <w:bCs/>
              </w:rPr>
              <w:t>25,7%</w:t>
            </w:r>
          </w:p>
        </w:tc>
      </w:tr>
      <w:tr w:rsidR="002A3F08" w:rsidRPr="00FB16F9" w14:paraId="57606B5A" w14:textId="77777777" w:rsidTr="008D31F9">
        <w:trPr>
          <w:trHeight w:val="855"/>
        </w:trPr>
        <w:tc>
          <w:tcPr>
            <w:tcW w:w="3100" w:type="dxa"/>
            <w:tcBorders>
              <w:top w:val="single" w:sz="4" w:space="0" w:color="auto"/>
              <w:left w:val="single" w:sz="4" w:space="0" w:color="auto"/>
              <w:bottom w:val="single" w:sz="4" w:space="0" w:color="auto"/>
              <w:right w:val="nil"/>
            </w:tcBorders>
            <w:shd w:val="clear" w:color="auto" w:fill="auto"/>
            <w:hideMark/>
          </w:tcPr>
          <w:p w14:paraId="63932EA8" w14:textId="77777777" w:rsidR="002A3F08" w:rsidRPr="00FB16F9" w:rsidRDefault="002A3F08" w:rsidP="008D31F9">
            <w:pPr>
              <w:rPr>
                <w:b/>
                <w:bCs/>
                <w:i/>
                <w:iCs/>
              </w:rPr>
            </w:pPr>
            <w:r w:rsidRPr="00FB16F9">
              <w:rPr>
                <w:b/>
                <w:bCs/>
                <w:i/>
                <w:iCs/>
              </w:rPr>
              <w:lastRenderedPageBreak/>
              <w:t>000 2 02 25154 00 0000 150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2071CCD5" w14:textId="77777777" w:rsidR="002A3F08" w:rsidRPr="00FB16F9" w:rsidRDefault="002A3F08" w:rsidP="008D31F9">
            <w:pPr>
              <w:rPr>
                <w:b/>
                <w:bCs/>
                <w:i/>
                <w:iCs/>
              </w:rPr>
            </w:pPr>
            <w:r w:rsidRPr="00FB16F9">
              <w:rPr>
                <w:b/>
                <w:bCs/>
                <w:i/>
                <w:iCs/>
              </w:rPr>
              <w:t>Субсидии бюджетам городских поселений на реализацию мероприятий по модернизации коммунальной инфраструктуры</w:t>
            </w:r>
          </w:p>
        </w:tc>
        <w:tc>
          <w:tcPr>
            <w:tcW w:w="1900" w:type="dxa"/>
            <w:tcBorders>
              <w:top w:val="single" w:sz="4" w:space="0" w:color="auto"/>
              <w:left w:val="nil"/>
              <w:bottom w:val="single" w:sz="4" w:space="0" w:color="auto"/>
              <w:right w:val="nil"/>
            </w:tcBorders>
            <w:shd w:val="clear" w:color="auto" w:fill="auto"/>
            <w:hideMark/>
          </w:tcPr>
          <w:p w14:paraId="48CBCD23" w14:textId="77777777" w:rsidR="002A3F08" w:rsidRPr="00FB16F9" w:rsidRDefault="002A3F08" w:rsidP="008D31F9">
            <w:pPr>
              <w:jc w:val="right"/>
              <w:rPr>
                <w:b/>
                <w:bCs/>
                <w:i/>
                <w:iCs/>
              </w:rPr>
            </w:pPr>
            <w:r w:rsidRPr="00FB16F9">
              <w:rPr>
                <w:b/>
                <w:bCs/>
                <w:i/>
                <w:iCs/>
              </w:rPr>
              <w:t>42 583 469,60</w:t>
            </w:r>
          </w:p>
        </w:tc>
        <w:tc>
          <w:tcPr>
            <w:tcW w:w="1880" w:type="dxa"/>
            <w:tcBorders>
              <w:top w:val="single" w:sz="4" w:space="0" w:color="auto"/>
              <w:left w:val="single" w:sz="4" w:space="0" w:color="auto"/>
              <w:bottom w:val="single" w:sz="4" w:space="0" w:color="auto"/>
              <w:right w:val="nil"/>
            </w:tcBorders>
            <w:shd w:val="clear" w:color="auto" w:fill="auto"/>
            <w:hideMark/>
          </w:tcPr>
          <w:p w14:paraId="4D8995AD" w14:textId="77777777" w:rsidR="002A3F08" w:rsidRPr="00FB16F9" w:rsidRDefault="002A3F08" w:rsidP="008D31F9">
            <w:pPr>
              <w:jc w:val="right"/>
              <w:rPr>
                <w:b/>
                <w:bCs/>
                <w:i/>
                <w:iCs/>
              </w:rPr>
            </w:pPr>
            <w:r w:rsidRPr="00FB16F9">
              <w:rPr>
                <w:b/>
                <w:bCs/>
                <w:i/>
                <w:iCs/>
              </w:rPr>
              <w:t>0,00</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14:paraId="323FDF25" w14:textId="77777777" w:rsidR="002A3F08" w:rsidRPr="00FB16F9" w:rsidRDefault="002A3F08" w:rsidP="008D31F9">
            <w:pPr>
              <w:jc w:val="right"/>
              <w:rPr>
                <w:b/>
                <w:bCs/>
              </w:rPr>
            </w:pPr>
            <w:r w:rsidRPr="00FB16F9">
              <w:rPr>
                <w:b/>
                <w:bCs/>
              </w:rPr>
              <w:t>0,0%</w:t>
            </w:r>
          </w:p>
        </w:tc>
      </w:tr>
      <w:tr w:rsidR="002A3F08" w:rsidRPr="00FB16F9" w14:paraId="3AF8E780" w14:textId="77777777" w:rsidTr="008D31F9">
        <w:trPr>
          <w:trHeight w:val="762"/>
        </w:trPr>
        <w:tc>
          <w:tcPr>
            <w:tcW w:w="3100" w:type="dxa"/>
            <w:tcBorders>
              <w:top w:val="single" w:sz="4" w:space="0" w:color="auto"/>
              <w:left w:val="single" w:sz="4" w:space="0" w:color="auto"/>
              <w:bottom w:val="single" w:sz="4" w:space="0" w:color="auto"/>
              <w:right w:val="nil"/>
            </w:tcBorders>
            <w:shd w:val="clear" w:color="auto" w:fill="auto"/>
            <w:hideMark/>
          </w:tcPr>
          <w:p w14:paraId="29033E87" w14:textId="77777777" w:rsidR="002A3F08" w:rsidRPr="00FB16F9" w:rsidRDefault="002A3F08" w:rsidP="008D31F9">
            <w:r w:rsidRPr="00FB16F9">
              <w:t>061 2 02 25154 13 0000 150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7C828AEB" w14:textId="77777777" w:rsidR="002A3F08" w:rsidRPr="00FB16F9" w:rsidRDefault="002A3F08" w:rsidP="008D31F9">
            <w:r w:rsidRPr="00FB16F9">
              <w:t>Субсидии бюджетам городских поселений на реализацию мероприятий по модернизации коммунальной инфраструктуры</w:t>
            </w:r>
          </w:p>
        </w:tc>
        <w:tc>
          <w:tcPr>
            <w:tcW w:w="1900" w:type="dxa"/>
            <w:tcBorders>
              <w:top w:val="single" w:sz="4" w:space="0" w:color="auto"/>
              <w:left w:val="nil"/>
              <w:bottom w:val="single" w:sz="4" w:space="0" w:color="auto"/>
              <w:right w:val="nil"/>
            </w:tcBorders>
            <w:shd w:val="clear" w:color="auto" w:fill="auto"/>
            <w:hideMark/>
          </w:tcPr>
          <w:p w14:paraId="37185D52" w14:textId="77777777" w:rsidR="002A3F08" w:rsidRPr="00FB16F9" w:rsidRDefault="002A3F08" w:rsidP="008D31F9">
            <w:pPr>
              <w:jc w:val="right"/>
            </w:pPr>
            <w:r w:rsidRPr="00FB16F9">
              <w:t>42 583 469,60</w:t>
            </w:r>
          </w:p>
        </w:tc>
        <w:tc>
          <w:tcPr>
            <w:tcW w:w="1880" w:type="dxa"/>
            <w:tcBorders>
              <w:top w:val="single" w:sz="4" w:space="0" w:color="auto"/>
              <w:left w:val="single" w:sz="4" w:space="0" w:color="auto"/>
              <w:bottom w:val="single" w:sz="4" w:space="0" w:color="auto"/>
              <w:right w:val="single" w:sz="4" w:space="0" w:color="auto"/>
            </w:tcBorders>
            <w:shd w:val="clear" w:color="auto" w:fill="auto"/>
            <w:hideMark/>
          </w:tcPr>
          <w:p w14:paraId="3CC0E7AF"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4F84F6B2" w14:textId="77777777" w:rsidR="002A3F08" w:rsidRPr="00FB16F9" w:rsidRDefault="002A3F08" w:rsidP="008D31F9">
            <w:pPr>
              <w:jc w:val="right"/>
              <w:rPr>
                <w:b/>
                <w:bCs/>
              </w:rPr>
            </w:pPr>
            <w:r w:rsidRPr="00FB16F9">
              <w:rPr>
                <w:b/>
                <w:bCs/>
              </w:rPr>
              <w:t>0,0%</w:t>
            </w:r>
          </w:p>
        </w:tc>
      </w:tr>
      <w:tr w:rsidR="002A3F08" w:rsidRPr="00FB16F9" w14:paraId="69597F39" w14:textId="77777777" w:rsidTr="008D31F9">
        <w:trPr>
          <w:trHeight w:val="612"/>
        </w:trPr>
        <w:tc>
          <w:tcPr>
            <w:tcW w:w="3100" w:type="dxa"/>
            <w:tcBorders>
              <w:top w:val="single" w:sz="4" w:space="0" w:color="auto"/>
              <w:left w:val="single" w:sz="4" w:space="0" w:color="auto"/>
              <w:bottom w:val="single" w:sz="4" w:space="0" w:color="auto"/>
              <w:right w:val="nil"/>
            </w:tcBorders>
            <w:shd w:val="clear" w:color="auto" w:fill="auto"/>
            <w:hideMark/>
          </w:tcPr>
          <w:p w14:paraId="79D5F55C" w14:textId="77777777" w:rsidR="002A3F08" w:rsidRPr="00FB16F9" w:rsidRDefault="002A3F08" w:rsidP="008D31F9">
            <w:r w:rsidRPr="00FB16F9">
              <w:t>000 2 02 25424 00 0000 150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2032BECA" w14:textId="77777777" w:rsidR="002A3F08" w:rsidRPr="00FB16F9" w:rsidRDefault="002A3F08" w:rsidP="008D31F9">
            <w:r w:rsidRPr="00FB16F9">
              <w:rPr>
                <w:b/>
                <w:bCs/>
                <w:i/>
                <w:iCs/>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00" w:type="dxa"/>
            <w:tcBorders>
              <w:top w:val="single" w:sz="4" w:space="0" w:color="auto"/>
              <w:left w:val="nil"/>
              <w:bottom w:val="single" w:sz="4" w:space="0" w:color="auto"/>
              <w:right w:val="nil"/>
            </w:tcBorders>
            <w:shd w:val="clear" w:color="auto" w:fill="auto"/>
            <w:hideMark/>
          </w:tcPr>
          <w:p w14:paraId="55CE024E" w14:textId="77777777" w:rsidR="002A3F08" w:rsidRPr="00FB16F9" w:rsidRDefault="002A3F08" w:rsidP="008D31F9">
            <w:pPr>
              <w:jc w:val="right"/>
              <w:rPr>
                <w:b/>
                <w:bCs/>
                <w:i/>
                <w:iCs/>
              </w:rPr>
            </w:pPr>
            <w:r w:rsidRPr="00FB16F9">
              <w:rPr>
                <w:b/>
                <w:bCs/>
                <w:i/>
                <w:iCs/>
              </w:rPr>
              <w:t>23 000 000,00</w:t>
            </w:r>
          </w:p>
        </w:tc>
        <w:tc>
          <w:tcPr>
            <w:tcW w:w="1880" w:type="dxa"/>
            <w:tcBorders>
              <w:top w:val="single" w:sz="4" w:space="0" w:color="auto"/>
              <w:left w:val="single" w:sz="4" w:space="0" w:color="auto"/>
              <w:bottom w:val="single" w:sz="4" w:space="0" w:color="auto"/>
              <w:right w:val="single" w:sz="4" w:space="0" w:color="auto"/>
            </w:tcBorders>
            <w:shd w:val="clear" w:color="auto" w:fill="auto"/>
            <w:hideMark/>
          </w:tcPr>
          <w:p w14:paraId="5B3B49A5"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0C851A95" w14:textId="77777777" w:rsidR="002A3F08" w:rsidRPr="00FB16F9" w:rsidRDefault="002A3F08" w:rsidP="008D31F9">
            <w:pPr>
              <w:jc w:val="right"/>
              <w:rPr>
                <w:b/>
                <w:bCs/>
              </w:rPr>
            </w:pPr>
            <w:r w:rsidRPr="00FB16F9">
              <w:rPr>
                <w:b/>
                <w:bCs/>
              </w:rPr>
              <w:t>0,0%</w:t>
            </w:r>
          </w:p>
        </w:tc>
      </w:tr>
      <w:tr w:rsidR="002A3F08" w:rsidRPr="00FB16F9" w14:paraId="68F923F7" w14:textId="77777777" w:rsidTr="008D31F9">
        <w:trPr>
          <w:trHeight w:val="683"/>
        </w:trPr>
        <w:tc>
          <w:tcPr>
            <w:tcW w:w="3100" w:type="dxa"/>
            <w:tcBorders>
              <w:top w:val="single" w:sz="4" w:space="0" w:color="auto"/>
              <w:left w:val="single" w:sz="4" w:space="0" w:color="auto"/>
              <w:bottom w:val="single" w:sz="4" w:space="0" w:color="auto"/>
              <w:right w:val="nil"/>
            </w:tcBorders>
            <w:shd w:val="clear" w:color="auto" w:fill="auto"/>
            <w:hideMark/>
          </w:tcPr>
          <w:p w14:paraId="29729748" w14:textId="77777777" w:rsidR="002A3F08" w:rsidRPr="00FB16F9" w:rsidRDefault="002A3F08" w:rsidP="008D31F9">
            <w:r w:rsidRPr="00FB16F9">
              <w:t>000 2 02 25424 13 0000 150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2C227C60" w14:textId="77777777" w:rsidR="002A3F08" w:rsidRPr="00FB16F9" w:rsidRDefault="002A3F08" w:rsidP="008D31F9">
            <w:r w:rsidRPr="00FB16F9">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00" w:type="dxa"/>
            <w:tcBorders>
              <w:top w:val="single" w:sz="4" w:space="0" w:color="auto"/>
              <w:left w:val="nil"/>
              <w:bottom w:val="single" w:sz="4" w:space="0" w:color="auto"/>
              <w:right w:val="nil"/>
            </w:tcBorders>
            <w:shd w:val="clear" w:color="auto" w:fill="auto"/>
            <w:hideMark/>
          </w:tcPr>
          <w:p w14:paraId="420A32D6" w14:textId="77777777" w:rsidR="002A3F08" w:rsidRPr="00FB16F9" w:rsidRDefault="002A3F08" w:rsidP="008D31F9">
            <w:pPr>
              <w:jc w:val="right"/>
            </w:pPr>
            <w:r w:rsidRPr="00FB16F9">
              <w:t>23 000 000,00</w:t>
            </w:r>
          </w:p>
        </w:tc>
        <w:tc>
          <w:tcPr>
            <w:tcW w:w="1880" w:type="dxa"/>
            <w:tcBorders>
              <w:top w:val="single" w:sz="4" w:space="0" w:color="auto"/>
              <w:left w:val="single" w:sz="4" w:space="0" w:color="auto"/>
              <w:bottom w:val="single" w:sz="4" w:space="0" w:color="auto"/>
              <w:right w:val="single" w:sz="4" w:space="0" w:color="auto"/>
            </w:tcBorders>
            <w:shd w:val="clear" w:color="auto" w:fill="auto"/>
            <w:hideMark/>
          </w:tcPr>
          <w:p w14:paraId="1C4D0BEB"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52CEF77C" w14:textId="77777777" w:rsidR="002A3F08" w:rsidRPr="00FB16F9" w:rsidRDefault="002A3F08" w:rsidP="008D31F9">
            <w:pPr>
              <w:jc w:val="right"/>
              <w:rPr>
                <w:b/>
                <w:bCs/>
              </w:rPr>
            </w:pPr>
            <w:r w:rsidRPr="00FB16F9">
              <w:rPr>
                <w:b/>
                <w:bCs/>
              </w:rPr>
              <w:t>0,0%</w:t>
            </w:r>
          </w:p>
        </w:tc>
      </w:tr>
      <w:tr w:rsidR="002A3F08" w:rsidRPr="00FB16F9" w14:paraId="09B8434A" w14:textId="77777777" w:rsidTr="008D31F9">
        <w:trPr>
          <w:trHeight w:val="1283"/>
        </w:trPr>
        <w:tc>
          <w:tcPr>
            <w:tcW w:w="3100" w:type="dxa"/>
            <w:tcBorders>
              <w:top w:val="single" w:sz="4" w:space="0" w:color="auto"/>
              <w:left w:val="single" w:sz="4" w:space="0" w:color="auto"/>
              <w:bottom w:val="single" w:sz="4" w:space="0" w:color="auto"/>
              <w:right w:val="nil"/>
            </w:tcBorders>
            <w:shd w:val="clear" w:color="auto" w:fill="auto"/>
            <w:hideMark/>
          </w:tcPr>
          <w:p w14:paraId="38E5A55B" w14:textId="77777777" w:rsidR="002A3F08" w:rsidRPr="00FB16F9" w:rsidRDefault="002A3F08" w:rsidP="008D31F9">
            <w:r w:rsidRPr="00FB16F9">
              <w:t>061 2 02 25424 13 0000 150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5D0559BE" w14:textId="77777777" w:rsidR="002A3F08" w:rsidRPr="00FB16F9" w:rsidRDefault="002A3F08" w:rsidP="008D31F9">
            <w:r w:rsidRPr="00FB16F9">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00" w:type="dxa"/>
            <w:tcBorders>
              <w:top w:val="single" w:sz="4" w:space="0" w:color="auto"/>
              <w:left w:val="nil"/>
              <w:bottom w:val="single" w:sz="4" w:space="0" w:color="auto"/>
              <w:right w:val="nil"/>
            </w:tcBorders>
            <w:shd w:val="clear" w:color="auto" w:fill="auto"/>
            <w:hideMark/>
          </w:tcPr>
          <w:p w14:paraId="3150A504" w14:textId="77777777" w:rsidR="002A3F08" w:rsidRPr="00FB16F9" w:rsidRDefault="002A3F08" w:rsidP="008D31F9">
            <w:pPr>
              <w:jc w:val="right"/>
            </w:pPr>
            <w:r w:rsidRPr="00FB16F9">
              <w:t>23 000 000,00</w:t>
            </w:r>
          </w:p>
        </w:tc>
        <w:tc>
          <w:tcPr>
            <w:tcW w:w="1880" w:type="dxa"/>
            <w:tcBorders>
              <w:top w:val="single" w:sz="4" w:space="0" w:color="auto"/>
              <w:left w:val="single" w:sz="4" w:space="0" w:color="auto"/>
              <w:bottom w:val="single" w:sz="4" w:space="0" w:color="auto"/>
              <w:right w:val="single" w:sz="4" w:space="0" w:color="auto"/>
            </w:tcBorders>
            <w:shd w:val="clear" w:color="auto" w:fill="auto"/>
            <w:hideMark/>
          </w:tcPr>
          <w:p w14:paraId="7DD75FDE"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4A85CA8C" w14:textId="77777777" w:rsidR="002A3F08" w:rsidRPr="00FB16F9" w:rsidRDefault="002A3F08" w:rsidP="008D31F9">
            <w:pPr>
              <w:jc w:val="right"/>
              <w:rPr>
                <w:b/>
                <w:bCs/>
              </w:rPr>
            </w:pPr>
            <w:r w:rsidRPr="00FB16F9">
              <w:rPr>
                <w:b/>
                <w:bCs/>
              </w:rPr>
              <w:t>0,0%</w:t>
            </w:r>
          </w:p>
        </w:tc>
      </w:tr>
      <w:tr w:rsidR="002A3F08" w:rsidRPr="00FB16F9" w14:paraId="232B39F4" w14:textId="77777777" w:rsidTr="008D31F9">
        <w:trPr>
          <w:trHeight w:val="1283"/>
        </w:trPr>
        <w:tc>
          <w:tcPr>
            <w:tcW w:w="3100" w:type="dxa"/>
            <w:tcBorders>
              <w:top w:val="single" w:sz="4" w:space="0" w:color="auto"/>
              <w:left w:val="single" w:sz="4" w:space="0" w:color="auto"/>
              <w:bottom w:val="single" w:sz="4" w:space="0" w:color="auto"/>
              <w:right w:val="nil"/>
            </w:tcBorders>
            <w:shd w:val="clear" w:color="auto" w:fill="auto"/>
            <w:hideMark/>
          </w:tcPr>
          <w:p w14:paraId="7CFA2CF8" w14:textId="77777777" w:rsidR="002A3F08" w:rsidRPr="00FB16F9" w:rsidRDefault="002A3F08" w:rsidP="008D31F9">
            <w:pPr>
              <w:rPr>
                <w:b/>
                <w:bCs/>
                <w:i/>
                <w:iCs/>
              </w:rPr>
            </w:pPr>
            <w:r w:rsidRPr="00FB16F9">
              <w:rPr>
                <w:b/>
                <w:bCs/>
                <w:i/>
                <w:iCs/>
              </w:rPr>
              <w:t>000 2 02 25467 00 0000 150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249C240D" w14:textId="77777777" w:rsidR="002A3F08" w:rsidRPr="00FB16F9" w:rsidRDefault="002A3F08" w:rsidP="008D31F9">
            <w:pPr>
              <w:rPr>
                <w:b/>
                <w:bCs/>
                <w:i/>
                <w:iCs/>
              </w:rPr>
            </w:pPr>
            <w:r w:rsidRPr="00FB16F9">
              <w:rPr>
                <w:b/>
                <w:bCs/>
                <w:i/>
                <w:iCs/>
              </w:rPr>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00" w:type="dxa"/>
            <w:tcBorders>
              <w:top w:val="single" w:sz="4" w:space="0" w:color="auto"/>
              <w:left w:val="nil"/>
              <w:bottom w:val="single" w:sz="4" w:space="0" w:color="auto"/>
              <w:right w:val="nil"/>
            </w:tcBorders>
            <w:shd w:val="clear" w:color="auto" w:fill="auto"/>
            <w:hideMark/>
          </w:tcPr>
          <w:p w14:paraId="151FC73D" w14:textId="77777777" w:rsidR="002A3F08" w:rsidRPr="00FB16F9" w:rsidRDefault="002A3F08" w:rsidP="008D31F9">
            <w:pPr>
              <w:jc w:val="right"/>
              <w:rPr>
                <w:b/>
                <w:bCs/>
                <w:i/>
                <w:iCs/>
              </w:rPr>
            </w:pPr>
            <w:r w:rsidRPr="00FB16F9">
              <w:rPr>
                <w:b/>
                <w:bCs/>
                <w:i/>
                <w:iCs/>
              </w:rPr>
              <w:t>500 000,00</w:t>
            </w:r>
          </w:p>
        </w:tc>
        <w:tc>
          <w:tcPr>
            <w:tcW w:w="1880" w:type="dxa"/>
            <w:tcBorders>
              <w:top w:val="single" w:sz="4" w:space="0" w:color="auto"/>
              <w:left w:val="single" w:sz="4" w:space="0" w:color="auto"/>
              <w:bottom w:val="single" w:sz="4" w:space="0" w:color="auto"/>
              <w:right w:val="nil"/>
            </w:tcBorders>
            <w:shd w:val="clear" w:color="auto" w:fill="auto"/>
            <w:hideMark/>
          </w:tcPr>
          <w:p w14:paraId="7F2B31B1" w14:textId="77777777" w:rsidR="002A3F08" w:rsidRPr="00FB16F9" w:rsidRDefault="002A3F08" w:rsidP="008D31F9">
            <w:pPr>
              <w:jc w:val="right"/>
              <w:rPr>
                <w:b/>
                <w:bCs/>
                <w:i/>
                <w:iCs/>
              </w:rPr>
            </w:pPr>
            <w:r w:rsidRPr="00FB16F9">
              <w:rPr>
                <w:b/>
                <w:bCs/>
                <w:i/>
                <w:iCs/>
              </w:rPr>
              <w:t>0,00</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14:paraId="371E5EE5" w14:textId="77777777" w:rsidR="002A3F08" w:rsidRPr="00FB16F9" w:rsidRDefault="002A3F08" w:rsidP="008D31F9">
            <w:pPr>
              <w:jc w:val="right"/>
              <w:rPr>
                <w:b/>
                <w:bCs/>
              </w:rPr>
            </w:pPr>
            <w:r w:rsidRPr="00FB16F9">
              <w:rPr>
                <w:b/>
                <w:bCs/>
              </w:rPr>
              <w:t>0,0%</w:t>
            </w:r>
          </w:p>
        </w:tc>
      </w:tr>
      <w:tr w:rsidR="002A3F08" w:rsidRPr="00FB16F9" w14:paraId="31154275" w14:textId="77777777" w:rsidTr="008D31F9">
        <w:trPr>
          <w:trHeight w:val="1283"/>
        </w:trPr>
        <w:tc>
          <w:tcPr>
            <w:tcW w:w="3100" w:type="dxa"/>
            <w:tcBorders>
              <w:top w:val="single" w:sz="4" w:space="0" w:color="auto"/>
              <w:left w:val="single" w:sz="4" w:space="0" w:color="auto"/>
              <w:bottom w:val="single" w:sz="4" w:space="0" w:color="auto"/>
              <w:right w:val="nil"/>
            </w:tcBorders>
            <w:shd w:val="clear" w:color="auto" w:fill="auto"/>
            <w:hideMark/>
          </w:tcPr>
          <w:p w14:paraId="4C5B1969" w14:textId="77777777" w:rsidR="002A3F08" w:rsidRPr="00FB16F9" w:rsidRDefault="002A3F08" w:rsidP="008D31F9">
            <w:r w:rsidRPr="00FB16F9">
              <w:t>061 2 02 25467 13 0000 150</w:t>
            </w:r>
          </w:p>
        </w:tc>
        <w:tc>
          <w:tcPr>
            <w:tcW w:w="7106" w:type="dxa"/>
            <w:tcBorders>
              <w:top w:val="single" w:sz="4" w:space="0" w:color="auto"/>
              <w:left w:val="single" w:sz="4" w:space="0" w:color="auto"/>
              <w:bottom w:val="single" w:sz="4" w:space="0" w:color="auto"/>
              <w:right w:val="single" w:sz="4" w:space="0" w:color="auto"/>
            </w:tcBorders>
            <w:shd w:val="clear" w:color="auto" w:fill="auto"/>
            <w:hideMark/>
          </w:tcPr>
          <w:p w14:paraId="5DEAADD4" w14:textId="77777777" w:rsidR="002A3F08" w:rsidRPr="00FB16F9" w:rsidRDefault="002A3F08" w:rsidP="008D31F9">
            <w:r w:rsidRPr="00FB16F9">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00" w:type="dxa"/>
            <w:tcBorders>
              <w:top w:val="single" w:sz="4" w:space="0" w:color="auto"/>
              <w:left w:val="nil"/>
              <w:bottom w:val="single" w:sz="4" w:space="0" w:color="auto"/>
              <w:right w:val="nil"/>
            </w:tcBorders>
            <w:shd w:val="clear" w:color="auto" w:fill="auto"/>
            <w:hideMark/>
          </w:tcPr>
          <w:p w14:paraId="0F1B924F" w14:textId="77777777" w:rsidR="002A3F08" w:rsidRPr="00FB16F9" w:rsidRDefault="002A3F08" w:rsidP="008D31F9">
            <w:pPr>
              <w:jc w:val="right"/>
            </w:pPr>
            <w:r w:rsidRPr="00FB16F9">
              <w:t>500 000,00</w:t>
            </w:r>
          </w:p>
        </w:tc>
        <w:tc>
          <w:tcPr>
            <w:tcW w:w="1880" w:type="dxa"/>
            <w:tcBorders>
              <w:top w:val="single" w:sz="4" w:space="0" w:color="auto"/>
              <w:left w:val="single" w:sz="4" w:space="0" w:color="auto"/>
              <w:bottom w:val="single" w:sz="4" w:space="0" w:color="auto"/>
              <w:right w:val="single" w:sz="4" w:space="0" w:color="auto"/>
            </w:tcBorders>
            <w:shd w:val="clear" w:color="auto" w:fill="auto"/>
            <w:hideMark/>
          </w:tcPr>
          <w:p w14:paraId="2FC89094" w14:textId="77777777" w:rsidR="002A3F08" w:rsidRPr="00FB16F9" w:rsidRDefault="002A3F08" w:rsidP="008D31F9">
            <w:pPr>
              <w:jc w:val="right"/>
            </w:pPr>
            <w:r w:rsidRPr="00FB16F9">
              <w:t>0,00</w:t>
            </w:r>
          </w:p>
        </w:tc>
        <w:tc>
          <w:tcPr>
            <w:tcW w:w="1182" w:type="dxa"/>
            <w:tcBorders>
              <w:top w:val="single" w:sz="4" w:space="0" w:color="auto"/>
              <w:left w:val="nil"/>
              <w:bottom w:val="single" w:sz="4" w:space="0" w:color="auto"/>
              <w:right w:val="single" w:sz="4" w:space="0" w:color="auto"/>
            </w:tcBorders>
            <w:shd w:val="clear" w:color="auto" w:fill="auto"/>
            <w:hideMark/>
          </w:tcPr>
          <w:p w14:paraId="3C5F5A3A" w14:textId="77777777" w:rsidR="002A3F08" w:rsidRPr="00FB16F9" w:rsidRDefault="002A3F08" w:rsidP="008D31F9">
            <w:pPr>
              <w:jc w:val="right"/>
              <w:rPr>
                <w:b/>
                <w:bCs/>
              </w:rPr>
            </w:pPr>
            <w:r w:rsidRPr="00FB16F9">
              <w:rPr>
                <w:b/>
                <w:bCs/>
              </w:rPr>
              <w:t>0,0%</w:t>
            </w:r>
          </w:p>
        </w:tc>
      </w:tr>
      <w:tr w:rsidR="002A3F08" w:rsidRPr="00FB16F9" w14:paraId="79FF8A14" w14:textId="77777777" w:rsidTr="008D31F9">
        <w:trPr>
          <w:trHeight w:val="48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7A33EC0" w14:textId="77777777" w:rsidR="002A3F08" w:rsidRPr="00FB16F9" w:rsidRDefault="002A3F08" w:rsidP="008D31F9">
            <w:pPr>
              <w:rPr>
                <w:b/>
                <w:bCs/>
                <w:i/>
                <w:iCs/>
              </w:rPr>
            </w:pPr>
            <w:r w:rsidRPr="00FB16F9">
              <w:rPr>
                <w:b/>
                <w:bCs/>
                <w:i/>
                <w:iCs/>
              </w:rPr>
              <w:t>000 202 29999 00 0000 150</w:t>
            </w:r>
          </w:p>
        </w:tc>
        <w:tc>
          <w:tcPr>
            <w:tcW w:w="7106" w:type="dxa"/>
            <w:tcBorders>
              <w:top w:val="single" w:sz="4" w:space="0" w:color="auto"/>
              <w:left w:val="nil"/>
              <w:bottom w:val="single" w:sz="4" w:space="0" w:color="auto"/>
              <w:right w:val="single" w:sz="4" w:space="0" w:color="auto"/>
            </w:tcBorders>
            <w:shd w:val="clear" w:color="auto" w:fill="auto"/>
            <w:hideMark/>
          </w:tcPr>
          <w:p w14:paraId="6CAB00B9" w14:textId="77777777" w:rsidR="002A3F08" w:rsidRPr="00FB16F9" w:rsidRDefault="002A3F08" w:rsidP="008D31F9">
            <w:pPr>
              <w:jc w:val="both"/>
              <w:rPr>
                <w:b/>
                <w:bCs/>
                <w:i/>
                <w:iCs/>
              </w:rPr>
            </w:pPr>
            <w:r w:rsidRPr="00FB16F9">
              <w:rPr>
                <w:b/>
                <w:bCs/>
                <w:i/>
                <w:iCs/>
              </w:rPr>
              <w:t>Прочие субсидии</w:t>
            </w:r>
          </w:p>
        </w:tc>
        <w:tc>
          <w:tcPr>
            <w:tcW w:w="1900" w:type="dxa"/>
            <w:tcBorders>
              <w:top w:val="single" w:sz="4" w:space="0" w:color="auto"/>
              <w:left w:val="nil"/>
              <w:bottom w:val="single" w:sz="4" w:space="0" w:color="auto"/>
              <w:right w:val="single" w:sz="4" w:space="0" w:color="auto"/>
            </w:tcBorders>
            <w:shd w:val="clear" w:color="auto" w:fill="auto"/>
            <w:hideMark/>
          </w:tcPr>
          <w:p w14:paraId="7747A327" w14:textId="77777777" w:rsidR="002A3F08" w:rsidRPr="00FB16F9" w:rsidRDefault="002A3F08" w:rsidP="008D31F9">
            <w:pPr>
              <w:jc w:val="right"/>
              <w:rPr>
                <w:b/>
                <w:bCs/>
                <w:i/>
                <w:iCs/>
              </w:rPr>
            </w:pPr>
            <w:r w:rsidRPr="00FB16F9">
              <w:rPr>
                <w:b/>
                <w:bCs/>
                <w:i/>
                <w:iCs/>
              </w:rPr>
              <w:t>12 876 936,00</w:t>
            </w:r>
          </w:p>
        </w:tc>
        <w:tc>
          <w:tcPr>
            <w:tcW w:w="1880" w:type="dxa"/>
            <w:tcBorders>
              <w:top w:val="single" w:sz="4" w:space="0" w:color="auto"/>
              <w:left w:val="nil"/>
              <w:bottom w:val="single" w:sz="4" w:space="0" w:color="auto"/>
              <w:right w:val="single" w:sz="4" w:space="0" w:color="auto"/>
            </w:tcBorders>
            <w:shd w:val="clear" w:color="auto" w:fill="auto"/>
            <w:hideMark/>
          </w:tcPr>
          <w:p w14:paraId="124B0961" w14:textId="77777777" w:rsidR="002A3F08" w:rsidRPr="00FB16F9" w:rsidRDefault="002A3F08" w:rsidP="008D31F9">
            <w:pPr>
              <w:jc w:val="right"/>
              <w:rPr>
                <w:b/>
                <w:bCs/>
                <w:i/>
                <w:iCs/>
              </w:rPr>
            </w:pPr>
            <w:r w:rsidRPr="00FB16F9">
              <w:rPr>
                <w:b/>
                <w:bCs/>
                <w:i/>
                <w:iCs/>
              </w:rPr>
              <w:t>4 825 383,21</w:t>
            </w:r>
          </w:p>
        </w:tc>
        <w:tc>
          <w:tcPr>
            <w:tcW w:w="1182" w:type="dxa"/>
            <w:tcBorders>
              <w:top w:val="single" w:sz="4" w:space="0" w:color="auto"/>
              <w:left w:val="nil"/>
              <w:bottom w:val="single" w:sz="4" w:space="0" w:color="auto"/>
              <w:right w:val="single" w:sz="4" w:space="0" w:color="auto"/>
            </w:tcBorders>
            <w:shd w:val="clear" w:color="auto" w:fill="auto"/>
            <w:hideMark/>
          </w:tcPr>
          <w:p w14:paraId="63B38B9A" w14:textId="77777777" w:rsidR="002A3F08" w:rsidRPr="00FB16F9" w:rsidRDefault="002A3F08" w:rsidP="008D31F9">
            <w:pPr>
              <w:jc w:val="right"/>
              <w:rPr>
                <w:b/>
                <w:bCs/>
              </w:rPr>
            </w:pPr>
            <w:r w:rsidRPr="00FB16F9">
              <w:rPr>
                <w:b/>
                <w:bCs/>
              </w:rPr>
              <w:t>37,5%</w:t>
            </w:r>
          </w:p>
        </w:tc>
      </w:tr>
      <w:tr w:rsidR="002A3F08" w:rsidRPr="00FB16F9" w14:paraId="51E74BA3" w14:textId="77777777" w:rsidTr="008D31F9">
        <w:trPr>
          <w:trHeight w:val="48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5B611A20" w14:textId="77777777" w:rsidR="002A3F08" w:rsidRPr="00FB16F9" w:rsidRDefault="002A3F08" w:rsidP="008D31F9">
            <w:pPr>
              <w:rPr>
                <w:i/>
                <w:iCs/>
              </w:rPr>
            </w:pPr>
            <w:r w:rsidRPr="00FB16F9">
              <w:rPr>
                <w:i/>
                <w:iCs/>
              </w:rPr>
              <w:t>000 202 29999 13 0000 150</w:t>
            </w:r>
          </w:p>
        </w:tc>
        <w:tc>
          <w:tcPr>
            <w:tcW w:w="7106" w:type="dxa"/>
            <w:tcBorders>
              <w:top w:val="single" w:sz="4" w:space="0" w:color="auto"/>
              <w:left w:val="nil"/>
              <w:bottom w:val="single" w:sz="4" w:space="0" w:color="auto"/>
              <w:right w:val="single" w:sz="4" w:space="0" w:color="auto"/>
            </w:tcBorders>
            <w:shd w:val="clear" w:color="auto" w:fill="auto"/>
            <w:hideMark/>
          </w:tcPr>
          <w:p w14:paraId="37341704" w14:textId="77777777" w:rsidR="002A3F08" w:rsidRPr="00FB16F9" w:rsidRDefault="002A3F08" w:rsidP="008D31F9">
            <w:pPr>
              <w:rPr>
                <w:i/>
                <w:iCs/>
              </w:rPr>
            </w:pPr>
            <w:r w:rsidRPr="00FB16F9">
              <w:rPr>
                <w:i/>
                <w:iCs/>
              </w:rPr>
              <w:t>Прочие субсидии бюджетам городских поселений</w:t>
            </w:r>
          </w:p>
        </w:tc>
        <w:tc>
          <w:tcPr>
            <w:tcW w:w="1900" w:type="dxa"/>
            <w:tcBorders>
              <w:top w:val="single" w:sz="4" w:space="0" w:color="auto"/>
              <w:left w:val="nil"/>
              <w:bottom w:val="single" w:sz="4" w:space="0" w:color="auto"/>
              <w:right w:val="single" w:sz="4" w:space="0" w:color="auto"/>
            </w:tcBorders>
            <w:shd w:val="clear" w:color="auto" w:fill="auto"/>
            <w:hideMark/>
          </w:tcPr>
          <w:p w14:paraId="6463C2AD" w14:textId="77777777" w:rsidR="002A3F08" w:rsidRPr="00FB16F9" w:rsidRDefault="002A3F08" w:rsidP="008D31F9">
            <w:pPr>
              <w:jc w:val="right"/>
              <w:rPr>
                <w:i/>
                <w:iCs/>
              </w:rPr>
            </w:pPr>
            <w:r w:rsidRPr="00FB16F9">
              <w:rPr>
                <w:i/>
                <w:iCs/>
              </w:rPr>
              <w:t>12 876 936,00</w:t>
            </w:r>
          </w:p>
        </w:tc>
        <w:tc>
          <w:tcPr>
            <w:tcW w:w="1880" w:type="dxa"/>
            <w:tcBorders>
              <w:top w:val="single" w:sz="4" w:space="0" w:color="auto"/>
              <w:left w:val="nil"/>
              <w:bottom w:val="single" w:sz="4" w:space="0" w:color="auto"/>
              <w:right w:val="single" w:sz="4" w:space="0" w:color="auto"/>
            </w:tcBorders>
            <w:shd w:val="clear" w:color="auto" w:fill="auto"/>
            <w:hideMark/>
          </w:tcPr>
          <w:p w14:paraId="623058F6" w14:textId="77777777" w:rsidR="002A3F08" w:rsidRPr="00FB16F9" w:rsidRDefault="002A3F08" w:rsidP="008D31F9">
            <w:pPr>
              <w:jc w:val="right"/>
              <w:rPr>
                <w:i/>
                <w:iCs/>
              </w:rPr>
            </w:pPr>
            <w:r w:rsidRPr="00FB16F9">
              <w:rPr>
                <w:i/>
                <w:iCs/>
              </w:rPr>
              <w:t>4 825 383,21</w:t>
            </w:r>
          </w:p>
        </w:tc>
        <w:tc>
          <w:tcPr>
            <w:tcW w:w="1182" w:type="dxa"/>
            <w:tcBorders>
              <w:top w:val="single" w:sz="4" w:space="0" w:color="auto"/>
              <w:left w:val="nil"/>
              <w:bottom w:val="single" w:sz="4" w:space="0" w:color="auto"/>
              <w:right w:val="single" w:sz="4" w:space="0" w:color="auto"/>
            </w:tcBorders>
            <w:shd w:val="clear" w:color="auto" w:fill="auto"/>
            <w:hideMark/>
          </w:tcPr>
          <w:p w14:paraId="73D1C7B4" w14:textId="77777777" w:rsidR="002A3F08" w:rsidRPr="00FB16F9" w:rsidRDefault="002A3F08" w:rsidP="008D31F9">
            <w:pPr>
              <w:jc w:val="right"/>
              <w:rPr>
                <w:b/>
                <w:bCs/>
              </w:rPr>
            </w:pPr>
            <w:r w:rsidRPr="00FB16F9">
              <w:rPr>
                <w:b/>
                <w:bCs/>
              </w:rPr>
              <w:t>37,5%</w:t>
            </w:r>
          </w:p>
        </w:tc>
      </w:tr>
      <w:tr w:rsidR="002A3F08" w:rsidRPr="00FB16F9" w14:paraId="5026CC41" w14:textId="77777777" w:rsidTr="008D31F9">
        <w:trPr>
          <w:trHeight w:val="33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14D80CF" w14:textId="77777777" w:rsidR="002A3F08" w:rsidRPr="00FB16F9" w:rsidRDefault="002A3F08" w:rsidP="008D31F9">
            <w:r w:rsidRPr="00FB16F9">
              <w:t>061 202 29999 13 0000 150</w:t>
            </w:r>
          </w:p>
        </w:tc>
        <w:tc>
          <w:tcPr>
            <w:tcW w:w="7106" w:type="dxa"/>
            <w:tcBorders>
              <w:top w:val="single" w:sz="4" w:space="0" w:color="auto"/>
              <w:left w:val="nil"/>
              <w:bottom w:val="single" w:sz="4" w:space="0" w:color="auto"/>
              <w:right w:val="single" w:sz="4" w:space="0" w:color="auto"/>
            </w:tcBorders>
            <w:shd w:val="clear" w:color="auto" w:fill="auto"/>
            <w:hideMark/>
          </w:tcPr>
          <w:p w14:paraId="055361D1" w14:textId="77777777" w:rsidR="002A3F08" w:rsidRPr="00FB16F9" w:rsidRDefault="002A3F08" w:rsidP="008D31F9">
            <w:r w:rsidRPr="00FB16F9">
              <w:t>Прочие субсидии бюджетам городских поселений</w:t>
            </w:r>
          </w:p>
        </w:tc>
        <w:tc>
          <w:tcPr>
            <w:tcW w:w="1900" w:type="dxa"/>
            <w:tcBorders>
              <w:top w:val="single" w:sz="4" w:space="0" w:color="auto"/>
              <w:left w:val="nil"/>
              <w:bottom w:val="single" w:sz="4" w:space="0" w:color="auto"/>
              <w:right w:val="single" w:sz="4" w:space="0" w:color="auto"/>
            </w:tcBorders>
            <w:shd w:val="clear" w:color="auto" w:fill="auto"/>
            <w:hideMark/>
          </w:tcPr>
          <w:p w14:paraId="6ADC2F84" w14:textId="77777777" w:rsidR="002A3F08" w:rsidRPr="00FB16F9" w:rsidRDefault="002A3F08" w:rsidP="008D31F9">
            <w:pPr>
              <w:jc w:val="right"/>
            </w:pPr>
            <w:r w:rsidRPr="00FB16F9">
              <w:t>12 876 936,00</w:t>
            </w:r>
          </w:p>
        </w:tc>
        <w:tc>
          <w:tcPr>
            <w:tcW w:w="1880" w:type="dxa"/>
            <w:tcBorders>
              <w:top w:val="single" w:sz="4" w:space="0" w:color="auto"/>
              <w:left w:val="nil"/>
              <w:bottom w:val="single" w:sz="4" w:space="0" w:color="auto"/>
              <w:right w:val="single" w:sz="4" w:space="0" w:color="auto"/>
            </w:tcBorders>
            <w:shd w:val="clear" w:color="auto" w:fill="auto"/>
            <w:hideMark/>
          </w:tcPr>
          <w:p w14:paraId="1C17DBAF" w14:textId="77777777" w:rsidR="002A3F08" w:rsidRPr="00FB16F9" w:rsidRDefault="002A3F08" w:rsidP="008D31F9">
            <w:pPr>
              <w:jc w:val="right"/>
            </w:pPr>
            <w:r w:rsidRPr="00FB16F9">
              <w:t>4 825 383,21</w:t>
            </w:r>
          </w:p>
        </w:tc>
        <w:tc>
          <w:tcPr>
            <w:tcW w:w="1182" w:type="dxa"/>
            <w:tcBorders>
              <w:top w:val="single" w:sz="4" w:space="0" w:color="auto"/>
              <w:left w:val="nil"/>
              <w:bottom w:val="single" w:sz="4" w:space="0" w:color="auto"/>
              <w:right w:val="single" w:sz="4" w:space="0" w:color="auto"/>
            </w:tcBorders>
            <w:shd w:val="clear" w:color="auto" w:fill="auto"/>
            <w:hideMark/>
          </w:tcPr>
          <w:p w14:paraId="5A537E72" w14:textId="77777777" w:rsidR="002A3F08" w:rsidRPr="00FB16F9" w:rsidRDefault="002A3F08" w:rsidP="008D31F9">
            <w:pPr>
              <w:jc w:val="right"/>
              <w:rPr>
                <w:b/>
                <w:bCs/>
              </w:rPr>
            </w:pPr>
            <w:r w:rsidRPr="00FB16F9">
              <w:rPr>
                <w:b/>
                <w:bCs/>
              </w:rPr>
              <w:t>37,5%</w:t>
            </w:r>
          </w:p>
        </w:tc>
      </w:tr>
      <w:tr w:rsidR="002A3F08" w:rsidRPr="00FB16F9" w14:paraId="0386FB17" w14:textId="77777777" w:rsidTr="008D31F9">
        <w:trPr>
          <w:trHeight w:val="522"/>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6C894" w14:textId="77777777" w:rsidR="002A3F08" w:rsidRPr="00FB16F9" w:rsidRDefault="002A3F08" w:rsidP="008D31F9">
            <w:r w:rsidRPr="00FB16F9">
              <w:lastRenderedPageBreak/>
              <w:t> </w:t>
            </w:r>
          </w:p>
        </w:tc>
        <w:tc>
          <w:tcPr>
            <w:tcW w:w="7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9D658" w14:textId="77777777" w:rsidR="002A3F08" w:rsidRPr="00FB16F9" w:rsidRDefault="002A3F08" w:rsidP="008D31F9">
            <w:pPr>
              <w:rPr>
                <w:b/>
                <w:bCs/>
                <w:i/>
                <w:iCs/>
              </w:rPr>
            </w:pPr>
            <w:r w:rsidRPr="00FB16F9">
              <w:rPr>
                <w:b/>
                <w:bCs/>
                <w:i/>
                <w:iCs/>
              </w:rPr>
              <w:t>ВСЕГО ДОХОДОВ</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0BC1F" w14:textId="77777777" w:rsidR="002A3F08" w:rsidRPr="00FB16F9" w:rsidRDefault="002A3F08" w:rsidP="008D31F9">
            <w:pPr>
              <w:jc w:val="right"/>
              <w:rPr>
                <w:b/>
                <w:bCs/>
              </w:rPr>
            </w:pPr>
            <w:r w:rsidRPr="00FB16F9">
              <w:rPr>
                <w:b/>
                <w:bCs/>
              </w:rPr>
              <w:t>199 899 068,41</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DB60B" w14:textId="77777777" w:rsidR="002A3F08" w:rsidRPr="00FB16F9" w:rsidRDefault="002A3F08" w:rsidP="008D31F9">
            <w:pPr>
              <w:jc w:val="right"/>
              <w:rPr>
                <w:b/>
                <w:bCs/>
              </w:rPr>
            </w:pPr>
            <w:r w:rsidRPr="00FB16F9">
              <w:rPr>
                <w:b/>
                <w:bCs/>
              </w:rPr>
              <w:t>59 839 250,82</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DBA76" w14:textId="77777777" w:rsidR="002A3F08" w:rsidRPr="00FB16F9" w:rsidRDefault="002A3F08" w:rsidP="008D31F9">
            <w:pPr>
              <w:jc w:val="right"/>
              <w:rPr>
                <w:b/>
                <w:bCs/>
              </w:rPr>
            </w:pPr>
            <w:r w:rsidRPr="00FB16F9">
              <w:rPr>
                <w:b/>
                <w:bCs/>
              </w:rPr>
              <w:t>29,9%</w:t>
            </w:r>
          </w:p>
        </w:tc>
      </w:tr>
    </w:tbl>
    <w:p w14:paraId="6C5B5A00" w14:textId="77777777" w:rsidR="002A3F08" w:rsidRPr="00FB16F9" w:rsidRDefault="002A3F08" w:rsidP="002A3F08">
      <w:pPr>
        <w:jc w:val="both"/>
      </w:pPr>
    </w:p>
    <w:p w14:paraId="07989822" w14:textId="77777777" w:rsidR="002A3F08" w:rsidRPr="00FB16F9" w:rsidRDefault="002A3F08" w:rsidP="002A3F08">
      <w:pPr>
        <w:jc w:val="both"/>
      </w:pPr>
    </w:p>
    <w:p w14:paraId="0410F3A6" w14:textId="77777777" w:rsidR="002A3F08" w:rsidRPr="00FB16F9" w:rsidRDefault="002A3F08" w:rsidP="002A3F08">
      <w:pPr>
        <w:jc w:val="both"/>
      </w:pPr>
    </w:p>
    <w:p w14:paraId="62FD15B5" w14:textId="77777777" w:rsidR="002A3F08" w:rsidRPr="00FB16F9" w:rsidRDefault="002A3F08" w:rsidP="002A3F08">
      <w:pPr>
        <w:jc w:val="both"/>
      </w:pPr>
    </w:p>
    <w:p w14:paraId="2236A53C" w14:textId="77777777" w:rsidR="002A3F08" w:rsidRPr="00FB16F9" w:rsidRDefault="002A3F08" w:rsidP="002A3F08">
      <w:pPr>
        <w:jc w:val="both"/>
      </w:pPr>
    </w:p>
    <w:p w14:paraId="256DB887" w14:textId="77777777" w:rsidR="002A3F08" w:rsidRPr="00FB16F9" w:rsidRDefault="002A3F08" w:rsidP="002A3F08">
      <w:pPr>
        <w:jc w:val="both"/>
      </w:pPr>
    </w:p>
    <w:p w14:paraId="7D4CE2B0" w14:textId="77777777" w:rsidR="002A3F08" w:rsidRPr="00FB16F9" w:rsidRDefault="002A3F08" w:rsidP="002A3F08">
      <w:pPr>
        <w:jc w:val="both"/>
      </w:pPr>
    </w:p>
    <w:tbl>
      <w:tblPr>
        <w:tblW w:w="15276" w:type="dxa"/>
        <w:tblInd w:w="108" w:type="dxa"/>
        <w:tblLayout w:type="fixed"/>
        <w:tblLook w:val="04A0" w:firstRow="1" w:lastRow="0" w:firstColumn="1" w:lastColumn="0" w:noHBand="0" w:noVBand="1"/>
      </w:tblPr>
      <w:tblGrid>
        <w:gridCol w:w="5245"/>
        <w:gridCol w:w="850"/>
        <w:gridCol w:w="886"/>
        <w:gridCol w:w="961"/>
        <w:gridCol w:w="1839"/>
        <w:gridCol w:w="1018"/>
        <w:gridCol w:w="1708"/>
        <w:gridCol w:w="109"/>
        <w:gridCol w:w="1651"/>
        <w:gridCol w:w="109"/>
        <w:gridCol w:w="791"/>
        <w:gridCol w:w="109"/>
      </w:tblGrid>
      <w:tr w:rsidR="002A3F08" w:rsidRPr="00FB16F9" w14:paraId="45D20FCA" w14:textId="77777777" w:rsidTr="008D31F9">
        <w:trPr>
          <w:gridAfter w:val="1"/>
          <w:wAfter w:w="109" w:type="dxa"/>
          <w:trHeight w:val="315"/>
        </w:trPr>
        <w:tc>
          <w:tcPr>
            <w:tcW w:w="5245" w:type="dxa"/>
            <w:tcBorders>
              <w:top w:val="nil"/>
              <w:left w:val="nil"/>
              <w:bottom w:val="nil"/>
              <w:right w:val="nil"/>
            </w:tcBorders>
            <w:shd w:val="clear" w:color="000000" w:fill="FFFFFF"/>
            <w:noWrap/>
            <w:vAlign w:val="bottom"/>
            <w:hideMark/>
          </w:tcPr>
          <w:p w14:paraId="09A17D5E" w14:textId="77777777" w:rsidR="002A3F08" w:rsidRPr="00FB16F9" w:rsidRDefault="002A3F08" w:rsidP="008D31F9">
            <w:bookmarkStart w:id="9" w:name="RANGE!A1:I90"/>
            <w:r w:rsidRPr="00FB16F9">
              <w:t> </w:t>
            </w:r>
            <w:bookmarkEnd w:id="9"/>
          </w:p>
        </w:tc>
        <w:tc>
          <w:tcPr>
            <w:tcW w:w="850" w:type="dxa"/>
            <w:tcBorders>
              <w:top w:val="nil"/>
              <w:left w:val="nil"/>
              <w:bottom w:val="nil"/>
              <w:right w:val="nil"/>
            </w:tcBorders>
            <w:shd w:val="clear" w:color="000000" w:fill="FFFFFF"/>
            <w:noWrap/>
            <w:vAlign w:val="center"/>
            <w:hideMark/>
          </w:tcPr>
          <w:p w14:paraId="13532358" w14:textId="77777777" w:rsidR="002A3F08" w:rsidRPr="00FB16F9" w:rsidRDefault="002A3F08" w:rsidP="008D31F9">
            <w:pPr>
              <w:jc w:val="center"/>
            </w:pPr>
            <w:r w:rsidRPr="00FB16F9">
              <w:t> </w:t>
            </w:r>
          </w:p>
        </w:tc>
        <w:tc>
          <w:tcPr>
            <w:tcW w:w="886" w:type="dxa"/>
            <w:tcBorders>
              <w:top w:val="nil"/>
              <w:left w:val="nil"/>
              <w:bottom w:val="nil"/>
              <w:right w:val="nil"/>
            </w:tcBorders>
            <w:shd w:val="clear" w:color="000000" w:fill="FFFFFF"/>
            <w:noWrap/>
            <w:vAlign w:val="center"/>
            <w:hideMark/>
          </w:tcPr>
          <w:p w14:paraId="777F902D" w14:textId="77777777" w:rsidR="002A3F08" w:rsidRPr="00FB16F9" w:rsidRDefault="002A3F08" w:rsidP="008D31F9">
            <w:r w:rsidRPr="00FB16F9">
              <w:t> </w:t>
            </w:r>
          </w:p>
        </w:tc>
        <w:tc>
          <w:tcPr>
            <w:tcW w:w="961" w:type="dxa"/>
            <w:tcBorders>
              <w:top w:val="nil"/>
              <w:left w:val="nil"/>
              <w:bottom w:val="nil"/>
              <w:right w:val="nil"/>
            </w:tcBorders>
            <w:shd w:val="clear" w:color="000000" w:fill="FFFFFF"/>
            <w:noWrap/>
            <w:vAlign w:val="center"/>
            <w:hideMark/>
          </w:tcPr>
          <w:p w14:paraId="73CB0ACD" w14:textId="77777777" w:rsidR="002A3F08" w:rsidRPr="00FB16F9" w:rsidRDefault="002A3F08" w:rsidP="008D31F9">
            <w:r w:rsidRPr="00FB16F9">
              <w:t> </w:t>
            </w:r>
          </w:p>
        </w:tc>
        <w:tc>
          <w:tcPr>
            <w:tcW w:w="1839" w:type="dxa"/>
            <w:tcBorders>
              <w:top w:val="nil"/>
              <w:left w:val="nil"/>
              <w:bottom w:val="nil"/>
              <w:right w:val="nil"/>
            </w:tcBorders>
            <w:shd w:val="clear" w:color="000000" w:fill="FFFFFF"/>
            <w:noWrap/>
            <w:vAlign w:val="center"/>
            <w:hideMark/>
          </w:tcPr>
          <w:p w14:paraId="4F6A4F6F"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noWrap/>
            <w:vAlign w:val="center"/>
            <w:hideMark/>
          </w:tcPr>
          <w:p w14:paraId="3C7643FE" w14:textId="77777777" w:rsidR="002A3F08" w:rsidRPr="00FB16F9" w:rsidRDefault="002A3F08" w:rsidP="008D31F9">
            <w:pPr>
              <w:jc w:val="right"/>
            </w:pPr>
            <w:r w:rsidRPr="00FB16F9">
              <w:t> </w:t>
            </w:r>
          </w:p>
        </w:tc>
        <w:tc>
          <w:tcPr>
            <w:tcW w:w="1708" w:type="dxa"/>
            <w:tcBorders>
              <w:top w:val="nil"/>
              <w:left w:val="nil"/>
              <w:bottom w:val="nil"/>
              <w:right w:val="nil"/>
            </w:tcBorders>
            <w:shd w:val="clear" w:color="000000" w:fill="FFFFFF"/>
            <w:noWrap/>
            <w:vAlign w:val="center"/>
            <w:hideMark/>
          </w:tcPr>
          <w:p w14:paraId="201B4BFB" w14:textId="77777777" w:rsidR="002A3F08" w:rsidRPr="00FB16F9" w:rsidRDefault="002A3F08" w:rsidP="008D31F9">
            <w:pPr>
              <w:jc w:val="right"/>
            </w:pPr>
            <w:r w:rsidRPr="00FB16F9">
              <w:t> </w:t>
            </w:r>
          </w:p>
        </w:tc>
        <w:tc>
          <w:tcPr>
            <w:tcW w:w="2660" w:type="dxa"/>
            <w:gridSpan w:val="4"/>
            <w:tcBorders>
              <w:top w:val="nil"/>
              <w:left w:val="nil"/>
              <w:bottom w:val="nil"/>
              <w:right w:val="nil"/>
            </w:tcBorders>
            <w:shd w:val="clear" w:color="000000" w:fill="FFFFFF"/>
            <w:noWrap/>
            <w:vAlign w:val="center"/>
            <w:hideMark/>
          </w:tcPr>
          <w:p w14:paraId="523E9474" w14:textId="77777777" w:rsidR="002A3F08" w:rsidRPr="00FB16F9" w:rsidRDefault="002A3F08" w:rsidP="008D31F9">
            <w:pPr>
              <w:jc w:val="right"/>
            </w:pPr>
            <w:r w:rsidRPr="00FB16F9">
              <w:t>Приложение №2</w:t>
            </w:r>
          </w:p>
        </w:tc>
      </w:tr>
      <w:tr w:rsidR="002A3F08" w:rsidRPr="00FB16F9" w14:paraId="058DC7FF" w14:textId="77777777" w:rsidTr="008D31F9">
        <w:trPr>
          <w:gridAfter w:val="1"/>
          <w:wAfter w:w="109" w:type="dxa"/>
          <w:trHeight w:val="315"/>
        </w:trPr>
        <w:tc>
          <w:tcPr>
            <w:tcW w:w="5245" w:type="dxa"/>
            <w:tcBorders>
              <w:top w:val="nil"/>
              <w:left w:val="nil"/>
              <w:bottom w:val="nil"/>
              <w:right w:val="nil"/>
            </w:tcBorders>
            <w:shd w:val="clear" w:color="000000" w:fill="FFFFFF"/>
            <w:noWrap/>
            <w:vAlign w:val="bottom"/>
            <w:hideMark/>
          </w:tcPr>
          <w:p w14:paraId="26B49692" w14:textId="77777777" w:rsidR="002A3F08" w:rsidRPr="00FB16F9" w:rsidRDefault="002A3F08" w:rsidP="008D31F9">
            <w:r w:rsidRPr="00FB16F9">
              <w:t> </w:t>
            </w:r>
          </w:p>
        </w:tc>
        <w:tc>
          <w:tcPr>
            <w:tcW w:w="850" w:type="dxa"/>
            <w:tcBorders>
              <w:top w:val="nil"/>
              <w:left w:val="nil"/>
              <w:bottom w:val="nil"/>
              <w:right w:val="nil"/>
            </w:tcBorders>
            <w:shd w:val="clear" w:color="000000" w:fill="FFFFFF"/>
            <w:noWrap/>
            <w:vAlign w:val="center"/>
            <w:hideMark/>
          </w:tcPr>
          <w:p w14:paraId="79011EE0" w14:textId="77777777" w:rsidR="002A3F08" w:rsidRPr="00FB16F9" w:rsidRDefault="002A3F08" w:rsidP="008D31F9">
            <w:pPr>
              <w:jc w:val="center"/>
            </w:pPr>
            <w:r w:rsidRPr="00FB16F9">
              <w:t> </w:t>
            </w:r>
          </w:p>
        </w:tc>
        <w:tc>
          <w:tcPr>
            <w:tcW w:w="886" w:type="dxa"/>
            <w:tcBorders>
              <w:top w:val="nil"/>
              <w:left w:val="nil"/>
              <w:bottom w:val="nil"/>
              <w:right w:val="nil"/>
            </w:tcBorders>
            <w:shd w:val="clear" w:color="000000" w:fill="FFFFFF"/>
            <w:noWrap/>
            <w:vAlign w:val="center"/>
            <w:hideMark/>
          </w:tcPr>
          <w:p w14:paraId="3B0A6E49" w14:textId="77777777" w:rsidR="002A3F08" w:rsidRPr="00FB16F9" w:rsidRDefault="002A3F08" w:rsidP="008D31F9">
            <w:r w:rsidRPr="00FB16F9">
              <w:t> </w:t>
            </w:r>
          </w:p>
        </w:tc>
        <w:tc>
          <w:tcPr>
            <w:tcW w:w="961" w:type="dxa"/>
            <w:tcBorders>
              <w:top w:val="nil"/>
              <w:left w:val="nil"/>
              <w:bottom w:val="nil"/>
              <w:right w:val="nil"/>
            </w:tcBorders>
            <w:shd w:val="clear" w:color="000000" w:fill="FFFFFF"/>
            <w:noWrap/>
            <w:vAlign w:val="center"/>
            <w:hideMark/>
          </w:tcPr>
          <w:p w14:paraId="1A35CA8D" w14:textId="77777777" w:rsidR="002A3F08" w:rsidRPr="00FB16F9" w:rsidRDefault="002A3F08" w:rsidP="008D31F9">
            <w:r w:rsidRPr="00FB16F9">
              <w:t> </w:t>
            </w:r>
          </w:p>
        </w:tc>
        <w:tc>
          <w:tcPr>
            <w:tcW w:w="1839" w:type="dxa"/>
            <w:tcBorders>
              <w:top w:val="nil"/>
              <w:left w:val="nil"/>
              <w:bottom w:val="nil"/>
              <w:right w:val="nil"/>
            </w:tcBorders>
            <w:shd w:val="clear" w:color="000000" w:fill="FFFFFF"/>
            <w:noWrap/>
            <w:vAlign w:val="center"/>
            <w:hideMark/>
          </w:tcPr>
          <w:p w14:paraId="1CA84982"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noWrap/>
            <w:vAlign w:val="center"/>
            <w:hideMark/>
          </w:tcPr>
          <w:p w14:paraId="7F18C23C" w14:textId="77777777" w:rsidR="002A3F08" w:rsidRPr="00FB16F9" w:rsidRDefault="002A3F08" w:rsidP="008D31F9">
            <w:pPr>
              <w:jc w:val="right"/>
            </w:pPr>
            <w:r w:rsidRPr="00FB16F9">
              <w:t> </w:t>
            </w:r>
          </w:p>
        </w:tc>
        <w:tc>
          <w:tcPr>
            <w:tcW w:w="4368" w:type="dxa"/>
            <w:gridSpan w:val="5"/>
            <w:tcBorders>
              <w:top w:val="nil"/>
              <w:left w:val="nil"/>
              <w:bottom w:val="nil"/>
              <w:right w:val="nil"/>
            </w:tcBorders>
            <w:shd w:val="clear" w:color="000000" w:fill="FFFFFF"/>
            <w:noWrap/>
            <w:vAlign w:val="center"/>
            <w:hideMark/>
          </w:tcPr>
          <w:p w14:paraId="73E078F8" w14:textId="77777777" w:rsidR="002A3F08" w:rsidRPr="00FB16F9" w:rsidRDefault="002A3F08" w:rsidP="008D31F9">
            <w:pPr>
              <w:jc w:val="right"/>
            </w:pPr>
            <w:r w:rsidRPr="00FB16F9">
              <w:t>к постановлению Администрации</w:t>
            </w:r>
          </w:p>
        </w:tc>
      </w:tr>
      <w:tr w:rsidR="002A3F08" w:rsidRPr="00FB16F9" w14:paraId="2342A81A" w14:textId="77777777" w:rsidTr="008D31F9">
        <w:trPr>
          <w:gridAfter w:val="1"/>
          <w:wAfter w:w="109" w:type="dxa"/>
          <w:trHeight w:val="315"/>
        </w:trPr>
        <w:tc>
          <w:tcPr>
            <w:tcW w:w="5245" w:type="dxa"/>
            <w:tcBorders>
              <w:top w:val="nil"/>
              <w:left w:val="nil"/>
              <w:bottom w:val="nil"/>
              <w:right w:val="nil"/>
            </w:tcBorders>
            <w:shd w:val="clear" w:color="000000" w:fill="FFFFFF"/>
            <w:noWrap/>
            <w:vAlign w:val="bottom"/>
            <w:hideMark/>
          </w:tcPr>
          <w:p w14:paraId="2B3E2587" w14:textId="77777777" w:rsidR="002A3F08" w:rsidRPr="00FB16F9" w:rsidRDefault="002A3F08" w:rsidP="008D31F9">
            <w:r w:rsidRPr="00FB16F9">
              <w:t> </w:t>
            </w:r>
          </w:p>
        </w:tc>
        <w:tc>
          <w:tcPr>
            <w:tcW w:w="850" w:type="dxa"/>
            <w:tcBorders>
              <w:top w:val="nil"/>
              <w:left w:val="nil"/>
              <w:bottom w:val="nil"/>
              <w:right w:val="nil"/>
            </w:tcBorders>
            <w:shd w:val="clear" w:color="000000" w:fill="FFFFFF"/>
            <w:noWrap/>
            <w:vAlign w:val="center"/>
            <w:hideMark/>
          </w:tcPr>
          <w:p w14:paraId="0A32861C" w14:textId="77777777" w:rsidR="002A3F08" w:rsidRPr="00FB16F9" w:rsidRDefault="002A3F08" w:rsidP="008D31F9">
            <w:pPr>
              <w:jc w:val="center"/>
            </w:pPr>
            <w:r w:rsidRPr="00FB16F9">
              <w:t> </w:t>
            </w:r>
          </w:p>
        </w:tc>
        <w:tc>
          <w:tcPr>
            <w:tcW w:w="886" w:type="dxa"/>
            <w:tcBorders>
              <w:top w:val="nil"/>
              <w:left w:val="nil"/>
              <w:bottom w:val="nil"/>
              <w:right w:val="nil"/>
            </w:tcBorders>
            <w:shd w:val="clear" w:color="000000" w:fill="FFFFFF"/>
            <w:noWrap/>
            <w:vAlign w:val="center"/>
            <w:hideMark/>
          </w:tcPr>
          <w:p w14:paraId="4F4FA063" w14:textId="77777777" w:rsidR="002A3F08" w:rsidRPr="00FB16F9" w:rsidRDefault="002A3F08" w:rsidP="008D31F9">
            <w:r w:rsidRPr="00FB16F9">
              <w:t> </w:t>
            </w:r>
          </w:p>
        </w:tc>
        <w:tc>
          <w:tcPr>
            <w:tcW w:w="961" w:type="dxa"/>
            <w:tcBorders>
              <w:top w:val="nil"/>
              <w:left w:val="nil"/>
              <w:bottom w:val="nil"/>
              <w:right w:val="nil"/>
            </w:tcBorders>
            <w:shd w:val="clear" w:color="000000" w:fill="FFFFFF"/>
            <w:noWrap/>
            <w:vAlign w:val="center"/>
            <w:hideMark/>
          </w:tcPr>
          <w:p w14:paraId="3CC8C2FE" w14:textId="77777777" w:rsidR="002A3F08" w:rsidRPr="00FB16F9" w:rsidRDefault="002A3F08" w:rsidP="008D31F9">
            <w:r w:rsidRPr="00FB16F9">
              <w:t> </w:t>
            </w:r>
          </w:p>
        </w:tc>
        <w:tc>
          <w:tcPr>
            <w:tcW w:w="1839" w:type="dxa"/>
            <w:tcBorders>
              <w:top w:val="nil"/>
              <w:left w:val="nil"/>
              <w:bottom w:val="nil"/>
              <w:right w:val="nil"/>
            </w:tcBorders>
            <w:shd w:val="clear" w:color="000000" w:fill="FFFFFF"/>
            <w:noWrap/>
            <w:vAlign w:val="center"/>
            <w:hideMark/>
          </w:tcPr>
          <w:p w14:paraId="7CED599E" w14:textId="77777777" w:rsidR="002A3F08" w:rsidRPr="00FB16F9" w:rsidRDefault="002A3F08" w:rsidP="008D31F9">
            <w:pPr>
              <w:jc w:val="center"/>
            </w:pPr>
            <w:r w:rsidRPr="00FB16F9">
              <w:t> </w:t>
            </w:r>
          </w:p>
        </w:tc>
        <w:tc>
          <w:tcPr>
            <w:tcW w:w="5386" w:type="dxa"/>
            <w:gridSpan w:val="6"/>
            <w:tcBorders>
              <w:top w:val="nil"/>
              <w:left w:val="nil"/>
              <w:bottom w:val="nil"/>
              <w:right w:val="nil"/>
            </w:tcBorders>
            <w:shd w:val="clear" w:color="000000" w:fill="FFFFFF"/>
            <w:noWrap/>
            <w:vAlign w:val="center"/>
            <w:hideMark/>
          </w:tcPr>
          <w:p w14:paraId="38941050" w14:textId="77777777" w:rsidR="002A3F08" w:rsidRPr="00FB16F9" w:rsidRDefault="002A3F08" w:rsidP="008D31F9">
            <w:pPr>
              <w:jc w:val="right"/>
            </w:pPr>
            <w:r w:rsidRPr="00FB16F9">
              <w:t>Комсомольского муниципального района</w:t>
            </w:r>
          </w:p>
        </w:tc>
      </w:tr>
      <w:tr w:rsidR="002A3F08" w:rsidRPr="00FB16F9" w14:paraId="5CE60077" w14:textId="77777777" w:rsidTr="008D31F9">
        <w:trPr>
          <w:gridAfter w:val="1"/>
          <w:wAfter w:w="109" w:type="dxa"/>
          <w:trHeight w:val="315"/>
        </w:trPr>
        <w:tc>
          <w:tcPr>
            <w:tcW w:w="5245" w:type="dxa"/>
            <w:tcBorders>
              <w:top w:val="nil"/>
              <w:left w:val="nil"/>
              <w:bottom w:val="nil"/>
              <w:right w:val="nil"/>
            </w:tcBorders>
            <w:shd w:val="clear" w:color="000000" w:fill="FFFFFF"/>
            <w:noWrap/>
            <w:vAlign w:val="bottom"/>
            <w:hideMark/>
          </w:tcPr>
          <w:p w14:paraId="4F37BB85" w14:textId="77777777" w:rsidR="002A3F08" w:rsidRPr="00FB16F9" w:rsidRDefault="002A3F08" w:rsidP="008D31F9">
            <w:r w:rsidRPr="00FB16F9">
              <w:t> </w:t>
            </w:r>
          </w:p>
        </w:tc>
        <w:tc>
          <w:tcPr>
            <w:tcW w:w="850" w:type="dxa"/>
            <w:tcBorders>
              <w:top w:val="nil"/>
              <w:left w:val="nil"/>
              <w:bottom w:val="nil"/>
              <w:right w:val="nil"/>
            </w:tcBorders>
            <w:shd w:val="clear" w:color="000000" w:fill="FFFFFF"/>
            <w:noWrap/>
            <w:vAlign w:val="center"/>
            <w:hideMark/>
          </w:tcPr>
          <w:p w14:paraId="2821C17F" w14:textId="77777777" w:rsidR="002A3F08" w:rsidRPr="00FB16F9" w:rsidRDefault="002A3F08" w:rsidP="008D31F9">
            <w:pPr>
              <w:jc w:val="center"/>
            </w:pPr>
            <w:r w:rsidRPr="00FB16F9">
              <w:t> </w:t>
            </w:r>
          </w:p>
        </w:tc>
        <w:tc>
          <w:tcPr>
            <w:tcW w:w="886" w:type="dxa"/>
            <w:tcBorders>
              <w:top w:val="nil"/>
              <w:left w:val="nil"/>
              <w:bottom w:val="nil"/>
              <w:right w:val="nil"/>
            </w:tcBorders>
            <w:shd w:val="clear" w:color="000000" w:fill="FFFFFF"/>
            <w:noWrap/>
            <w:vAlign w:val="center"/>
            <w:hideMark/>
          </w:tcPr>
          <w:p w14:paraId="3208F95B" w14:textId="77777777" w:rsidR="002A3F08" w:rsidRPr="00FB16F9" w:rsidRDefault="002A3F08" w:rsidP="008D31F9">
            <w:r w:rsidRPr="00FB16F9">
              <w:t> </w:t>
            </w:r>
          </w:p>
        </w:tc>
        <w:tc>
          <w:tcPr>
            <w:tcW w:w="961" w:type="dxa"/>
            <w:tcBorders>
              <w:top w:val="nil"/>
              <w:left w:val="nil"/>
              <w:bottom w:val="nil"/>
              <w:right w:val="nil"/>
            </w:tcBorders>
            <w:shd w:val="clear" w:color="000000" w:fill="FFFFFF"/>
            <w:noWrap/>
            <w:vAlign w:val="center"/>
            <w:hideMark/>
          </w:tcPr>
          <w:p w14:paraId="1D52F832" w14:textId="77777777" w:rsidR="002A3F08" w:rsidRPr="00FB16F9" w:rsidRDefault="002A3F08" w:rsidP="008D31F9">
            <w:r w:rsidRPr="00FB16F9">
              <w:t> </w:t>
            </w:r>
          </w:p>
        </w:tc>
        <w:tc>
          <w:tcPr>
            <w:tcW w:w="1839" w:type="dxa"/>
            <w:tcBorders>
              <w:top w:val="nil"/>
              <w:left w:val="nil"/>
              <w:bottom w:val="nil"/>
              <w:right w:val="nil"/>
            </w:tcBorders>
            <w:shd w:val="clear" w:color="000000" w:fill="FFFFFF"/>
            <w:noWrap/>
            <w:vAlign w:val="center"/>
            <w:hideMark/>
          </w:tcPr>
          <w:p w14:paraId="13084B5E"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noWrap/>
            <w:vAlign w:val="center"/>
            <w:hideMark/>
          </w:tcPr>
          <w:p w14:paraId="40400747" w14:textId="77777777" w:rsidR="002A3F08" w:rsidRPr="00FB16F9" w:rsidRDefault="002A3F08" w:rsidP="008D31F9">
            <w:pPr>
              <w:jc w:val="right"/>
            </w:pPr>
            <w:r w:rsidRPr="00FB16F9">
              <w:t> </w:t>
            </w:r>
          </w:p>
        </w:tc>
        <w:tc>
          <w:tcPr>
            <w:tcW w:w="4368" w:type="dxa"/>
            <w:gridSpan w:val="5"/>
            <w:tcBorders>
              <w:top w:val="nil"/>
              <w:left w:val="nil"/>
              <w:bottom w:val="nil"/>
              <w:right w:val="nil"/>
            </w:tcBorders>
            <w:shd w:val="clear" w:color="000000" w:fill="FFFFFF"/>
            <w:noWrap/>
            <w:vAlign w:val="center"/>
            <w:hideMark/>
          </w:tcPr>
          <w:p w14:paraId="7363F61F" w14:textId="77777777" w:rsidR="002A3F08" w:rsidRPr="00FB16F9" w:rsidRDefault="002A3F08" w:rsidP="008D31F9">
            <w:pPr>
              <w:jc w:val="right"/>
            </w:pPr>
            <w:r w:rsidRPr="00FB16F9">
              <w:t xml:space="preserve">от 04.08.2026 </w:t>
            </w:r>
            <w:r w:rsidRPr="00FB16F9">
              <w:rPr>
                <w:u w:val="single"/>
              </w:rPr>
              <w:t>г.</w:t>
            </w:r>
            <w:r w:rsidRPr="00FB16F9">
              <w:t xml:space="preserve"> №154</w:t>
            </w:r>
          </w:p>
        </w:tc>
      </w:tr>
      <w:tr w:rsidR="002A3F08" w:rsidRPr="00FB16F9" w14:paraId="05E1E9BA" w14:textId="77777777" w:rsidTr="008D31F9">
        <w:trPr>
          <w:gridAfter w:val="1"/>
          <w:wAfter w:w="109" w:type="dxa"/>
          <w:trHeight w:val="150"/>
        </w:trPr>
        <w:tc>
          <w:tcPr>
            <w:tcW w:w="5245" w:type="dxa"/>
            <w:tcBorders>
              <w:top w:val="nil"/>
              <w:left w:val="nil"/>
              <w:bottom w:val="nil"/>
              <w:right w:val="nil"/>
            </w:tcBorders>
            <w:shd w:val="clear" w:color="000000" w:fill="FFFFFF"/>
            <w:noWrap/>
            <w:vAlign w:val="bottom"/>
            <w:hideMark/>
          </w:tcPr>
          <w:p w14:paraId="7EACC326" w14:textId="77777777" w:rsidR="002A3F08" w:rsidRPr="00FB16F9" w:rsidRDefault="002A3F08" w:rsidP="008D31F9">
            <w:pPr>
              <w:ind w:firstLineChars="1500" w:firstLine="3000"/>
              <w:jc w:val="right"/>
            </w:pPr>
            <w:r w:rsidRPr="00FB16F9">
              <w:t> </w:t>
            </w:r>
          </w:p>
        </w:tc>
        <w:tc>
          <w:tcPr>
            <w:tcW w:w="850" w:type="dxa"/>
            <w:tcBorders>
              <w:top w:val="nil"/>
              <w:left w:val="nil"/>
              <w:bottom w:val="nil"/>
              <w:right w:val="nil"/>
            </w:tcBorders>
            <w:shd w:val="clear" w:color="000000" w:fill="FFFFFF"/>
            <w:noWrap/>
            <w:vAlign w:val="center"/>
            <w:hideMark/>
          </w:tcPr>
          <w:p w14:paraId="44C7748D" w14:textId="77777777" w:rsidR="002A3F08" w:rsidRPr="00FB16F9" w:rsidRDefault="002A3F08" w:rsidP="008D31F9">
            <w:pPr>
              <w:jc w:val="center"/>
            </w:pPr>
            <w:r w:rsidRPr="00FB16F9">
              <w:t> </w:t>
            </w:r>
          </w:p>
        </w:tc>
        <w:tc>
          <w:tcPr>
            <w:tcW w:w="886" w:type="dxa"/>
            <w:tcBorders>
              <w:top w:val="nil"/>
              <w:left w:val="nil"/>
              <w:bottom w:val="nil"/>
              <w:right w:val="nil"/>
            </w:tcBorders>
            <w:shd w:val="clear" w:color="000000" w:fill="FFFFFF"/>
            <w:noWrap/>
            <w:vAlign w:val="center"/>
            <w:hideMark/>
          </w:tcPr>
          <w:p w14:paraId="32CF26DB" w14:textId="77777777" w:rsidR="002A3F08" w:rsidRPr="00FB16F9" w:rsidRDefault="002A3F08" w:rsidP="008D31F9">
            <w:r w:rsidRPr="00FB16F9">
              <w:t> </w:t>
            </w:r>
          </w:p>
        </w:tc>
        <w:tc>
          <w:tcPr>
            <w:tcW w:w="961" w:type="dxa"/>
            <w:tcBorders>
              <w:top w:val="nil"/>
              <w:left w:val="nil"/>
              <w:bottom w:val="nil"/>
              <w:right w:val="nil"/>
            </w:tcBorders>
            <w:shd w:val="clear" w:color="000000" w:fill="FFFFFF"/>
            <w:noWrap/>
            <w:vAlign w:val="center"/>
            <w:hideMark/>
          </w:tcPr>
          <w:p w14:paraId="50126D09" w14:textId="77777777" w:rsidR="002A3F08" w:rsidRPr="00FB16F9" w:rsidRDefault="002A3F08" w:rsidP="008D31F9">
            <w:r w:rsidRPr="00FB16F9">
              <w:t> </w:t>
            </w:r>
          </w:p>
        </w:tc>
        <w:tc>
          <w:tcPr>
            <w:tcW w:w="1839" w:type="dxa"/>
            <w:tcBorders>
              <w:top w:val="nil"/>
              <w:left w:val="nil"/>
              <w:bottom w:val="nil"/>
              <w:right w:val="nil"/>
            </w:tcBorders>
            <w:shd w:val="clear" w:color="000000" w:fill="FFFFFF"/>
            <w:noWrap/>
            <w:vAlign w:val="center"/>
            <w:hideMark/>
          </w:tcPr>
          <w:p w14:paraId="6DEDC510"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noWrap/>
            <w:vAlign w:val="center"/>
            <w:hideMark/>
          </w:tcPr>
          <w:p w14:paraId="55ADEC00" w14:textId="77777777" w:rsidR="002A3F08" w:rsidRPr="00FB16F9" w:rsidRDefault="002A3F08" w:rsidP="008D31F9">
            <w:pPr>
              <w:jc w:val="center"/>
            </w:pPr>
            <w:r w:rsidRPr="00FB16F9">
              <w:t> </w:t>
            </w:r>
          </w:p>
        </w:tc>
        <w:tc>
          <w:tcPr>
            <w:tcW w:w="1708" w:type="dxa"/>
            <w:tcBorders>
              <w:top w:val="nil"/>
              <w:left w:val="nil"/>
              <w:bottom w:val="nil"/>
              <w:right w:val="nil"/>
            </w:tcBorders>
            <w:shd w:val="clear" w:color="000000" w:fill="FFFFFF"/>
            <w:noWrap/>
            <w:vAlign w:val="center"/>
            <w:hideMark/>
          </w:tcPr>
          <w:p w14:paraId="0C439924" w14:textId="77777777" w:rsidR="002A3F08" w:rsidRPr="00FB16F9" w:rsidRDefault="002A3F08" w:rsidP="008D31F9">
            <w:pPr>
              <w:jc w:val="center"/>
            </w:pPr>
            <w:r w:rsidRPr="00FB16F9">
              <w:t> </w:t>
            </w:r>
          </w:p>
        </w:tc>
        <w:tc>
          <w:tcPr>
            <w:tcW w:w="1760" w:type="dxa"/>
            <w:gridSpan w:val="2"/>
            <w:tcBorders>
              <w:top w:val="nil"/>
              <w:left w:val="nil"/>
              <w:bottom w:val="nil"/>
              <w:right w:val="nil"/>
            </w:tcBorders>
            <w:shd w:val="clear" w:color="000000" w:fill="FFFFFF"/>
            <w:noWrap/>
            <w:vAlign w:val="center"/>
            <w:hideMark/>
          </w:tcPr>
          <w:p w14:paraId="1856A517" w14:textId="77777777" w:rsidR="002A3F08" w:rsidRPr="00FB16F9" w:rsidRDefault="002A3F08" w:rsidP="008D31F9">
            <w:pPr>
              <w:jc w:val="center"/>
            </w:pPr>
            <w:r w:rsidRPr="00FB16F9">
              <w:t> </w:t>
            </w:r>
          </w:p>
        </w:tc>
        <w:tc>
          <w:tcPr>
            <w:tcW w:w="900" w:type="dxa"/>
            <w:gridSpan w:val="2"/>
            <w:tcBorders>
              <w:top w:val="nil"/>
              <w:left w:val="nil"/>
              <w:bottom w:val="nil"/>
              <w:right w:val="nil"/>
            </w:tcBorders>
            <w:shd w:val="clear" w:color="000000" w:fill="FFFFFF"/>
            <w:noWrap/>
            <w:vAlign w:val="bottom"/>
            <w:hideMark/>
          </w:tcPr>
          <w:p w14:paraId="4F0820DF" w14:textId="77777777" w:rsidR="002A3F08" w:rsidRPr="00FB16F9" w:rsidRDefault="002A3F08" w:rsidP="008D31F9">
            <w:r w:rsidRPr="00FB16F9">
              <w:t> </w:t>
            </w:r>
          </w:p>
        </w:tc>
      </w:tr>
      <w:tr w:rsidR="002A3F08" w:rsidRPr="00FB16F9" w14:paraId="3AAD10EF" w14:textId="77777777" w:rsidTr="008D31F9">
        <w:trPr>
          <w:gridAfter w:val="1"/>
          <w:wAfter w:w="109" w:type="dxa"/>
          <w:trHeight w:val="315"/>
        </w:trPr>
        <w:tc>
          <w:tcPr>
            <w:tcW w:w="15167" w:type="dxa"/>
            <w:gridSpan w:val="11"/>
            <w:tcBorders>
              <w:top w:val="nil"/>
              <w:left w:val="nil"/>
              <w:bottom w:val="nil"/>
              <w:right w:val="nil"/>
            </w:tcBorders>
            <w:shd w:val="clear" w:color="000000" w:fill="FFFFFF"/>
            <w:hideMark/>
          </w:tcPr>
          <w:p w14:paraId="46D02876" w14:textId="77777777" w:rsidR="002A3F08" w:rsidRPr="00FB16F9" w:rsidRDefault="002A3F08" w:rsidP="008D31F9">
            <w:pPr>
              <w:jc w:val="center"/>
              <w:rPr>
                <w:b/>
                <w:bCs/>
              </w:rPr>
            </w:pPr>
            <w:r w:rsidRPr="00FB16F9">
              <w:rPr>
                <w:b/>
                <w:bCs/>
              </w:rPr>
              <w:t>Ведомственная структура расходов бюджета Комсомольского городского поселения за 1 полугодие 2026 года</w:t>
            </w:r>
          </w:p>
        </w:tc>
      </w:tr>
      <w:tr w:rsidR="002A3F08" w:rsidRPr="00FB16F9" w14:paraId="42A0A28F" w14:textId="77777777" w:rsidTr="008D31F9">
        <w:trPr>
          <w:gridAfter w:val="1"/>
          <w:wAfter w:w="109" w:type="dxa"/>
          <w:trHeight w:val="150"/>
        </w:trPr>
        <w:tc>
          <w:tcPr>
            <w:tcW w:w="5245" w:type="dxa"/>
            <w:tcBorders>
              <w:top w:val="nil"/>
              <w:left w:val="nil"/>
              <w:bottom w:val="nil"/>
              <w:right w:val="nil"/>
            </w:tcBorders>
            <w:shd w:val="clear" w:color="000000" w:fill="FFFFFF"/>
            <w:hideMark/>
          </w:tcPr>
          <w:p w14:paraId="1C6F610A" w14:textId="77777777" w:rsidR="002A3F08" w:rsidRPr="00FB16F9" w:rsidRDefault="002A3F08" w:rsidP="008D31F9">
            <w:r w:rsidRPr="00FB16F9">
              <w:t> </w:t>
            </w:r>
          </w:p>
        </w:tc>
        <w:tc>
          <w:tcPr>
            <w:tcW w:w="850" w:type="dxa"/>
            <w:tcBorders>
              <w:top w:val="nil"/>
              <w:left w:val="nil"/>
              <w:bottom w:val="nil"/>
              <w:right w:val="nil"/>
            </w:tcBorders>
            <w:shd w:val="clear" w:color="000000" w:fill="FFFFFF"/>
            <w:vAlign w:val="center"/>
            <w:hideMark/>
          </w:tcPr>
          <w:p w14:paraId="77EA89A8" w14:textId="77777777" w:rsidR="002A3F08" w:rsidRPr="00FB16F9" w:rsidRDefault="002A3F08" w:rsidP="008D31F9">
            <w:pPr>
              <w:jc w:val="center"/>
            </w:pPr>
            <w:r w:rsidRPr="00FB16F9">
              <w:t> </w:t>
            </w:r>
          </w:p>
        </w:tc>
        <w:tc>
          <w:tcPr>
            <w:tcW w:w="886" w:type="dxa"/>
            <w:tcBorders>
              <w:top w:val="nil"/>
              <w:left w:val="nil"/>
              <w:bottom w:val="nil"/>
              <w:right w:val="nil"/>
            </w:tcBorders>
            <w:shd w:val="clear" w:color="000000" w:fill="FFFFFF"/>
            <w:vAlign w:val="center"/>
            <w:hideMark/>
          </w:tcPr>
          <w:p w14:paraId="7BAFE7BE" w14:textId="77777777" w:rsidR="002A3F08" w:rsidRPr="00FB16F9" w:rsidRDefault="002A3F08" w:rsidP="008D31F9">
            <w:r w:rsidRPr="00FB16F9">
              <w:t> </w:t>
            </w:r>
          </w:p>
        </w:tc>
        <w:tc>
          <w:tcPr>
            <w:tcW w:w="961" w:type="dxa"/>
            <w:tcBorders>
              <w:top w:val="nil"/>
              <w:left w:val="nil"/>
              <w:bottom w:val="nil"/>
              <w:right w:val="nil"/>
            </w:tcBorders>
            <w:shd w:val="clear" w:color="000000" w:fill="FFFFFF"/>
            <w:vAlign w:val="center"/>
            <w:hideMark/>
          </w:tcPr>
          <w:p w14:paraId="265A4BA7" w14:textId="77777777" w:rsidR="002A3F08" w:rsidRPr="00FB16F9" w:rsidRDefault="002A3F08" w:rsidP="008D31F9">
            <w:r w:rsidRPr="00FB16F9">
              <w:t> </w:t>
            </w:r>
          </w:p>
        </w:tc>
        <w:tc>
          <w:tcPr>
            <w:tcW w:w="1839" w:type="dxa"/>
            <w:tcBorders>
              <w:top w:val="nil"/>
              <w:left w:val="nil"/>
              <w:bottom w:val="nil"/>
              <w:right w:val="nil"/>
            </w:tcBorders>
            <w:shd w:val="clear" w:color="000000" w:fill="FFFFFF"/>
            <w:vAlign w:val="center"/>
            <w:hideMark/>
          </w:tcPr>
          <w:p w14:paraId="7115013C"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vAlign w:val="center"/>
            <w:hideMark/>
          </w:tcPr>
          <w:p w14:paraId="4DDD4425" w14:textId="77777777" w:rsidR="002A3F08" w:rsidRPr="00FB16F9" w:rsidRDefault="002A3F08" w:rsidP="008D31F9">
            <w:pPr>
              <w:jc w:val="center"/>
            </w:pPr>
            <w:r w:rsidRPr="00FB16F9">
              <w:t> </w:t>
            </w:r>
          </w:p>
        </w:tc>
        <w:tc>
          <w:tcPr>
            <w:tcW w:w="1708" w:type="dxa"/>
            <w:tcBorders>
              <w:top w:val="nil"/>
              <w:left w:val="nil"/>
              <w:bottom w:val="nil"/>
              <w:right w:val="nil"/>
            </w:tcBorders>
            <w:shd w:val="clear" w:color="000000" w:fill="FFFFFF"/>
            <w:vAlign w:val="center"/>
            <w:hideMark/>
          </w:tcPr>
          <w:p w14:paraId="3C8C2844" w14:textId="77777777" w:rsidR="002A3F08" w:rsidRPr="00FB16F9" w:rsidRDefault="002A3F08" w:rsidP="008D31F9">
            <w:pPr>
              <w:jc w:val="center"/>
            </w:pPr>
            <w:r w:rsidRPr="00FB16F9">
              <w:t> </w:t>
            </w:r>
          </w:p>
        </w:tc>
        <w:tc>
          <w:tcPr>
            <w:tcW w:w="1760" w:type="dxa"/>
            <w:gridSpan w:val="2"/>
            <w:tcBorders>
              <w:top w:val="nil"/>
              <w:left w:val="nil"/>
              <w:bottom w:val="nil"/>
              <w:right w:val="nil"/>
            </w:tcBorders>
            <w:shd w:val="clear" w:color="000000" w:fill="FFFFFF"/>
            <w:vAlign w:val="center"/>
            <w:hideMark/>
          </w:tcPr>
          <w:p w14:paraId="67F196F6" w14:textId="77777777" w:rsidR="002A3F08" w:rsidRPr="00FB16F9" w:rsidRDefault="002A3F08" w:rsidP="008D31F9">
            <w:pPr>
              <w:jc w:val="center"/>
            </w:pPr>
            <w:r w:rsidRPr="00FB16F9">
              <w:t> </w:t>
            </w:r>
          </w:p>
        </w:tc>
        <w:tc>
          <w:tcPr>
            <w:tcW w:w="900" w:type="dxa"/>
            <w:gridSpan w:val="2"/>
            <w:tcBorders>
              <w:top w:val="nil"/>
              <w:left w:val="nil"/>
              <w:bottom w:val="nil"/>
              <w:right w:val="nil"/>
            </w:tcBorders>
            <w:shd w:val="clear" w:color="000000" w:fill="FFFFFF"/>
            <w:noWrap/>
            <w:vAlign w:val="bottom"/>
            <w:hideMark/>
          </w:tcPr>
          <w:p w14:paraId="3A39488A" w14:textId="77777777" w:rsidR="002A3F08" w:rsidRPr="00FB16F9" w:rsidRDefault="002A3F08" w:rsidP="008D31F9">
            <w:r w:rsidRPr="00FB16F9">
              <w:t> </w:t>
            </w:r>
          </w:p>
        </w:tc>
      </w:tr>
      <w:tr w:rsidR="002A3F08" w:rsidRPr="00FB16F9" w14:paraId="498596DE" w14:textId="77777777" w:rsidTr="008D31F9">
        <w:trPr>
          <w:trHeight w:val="1305"/>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92C48" w14:textId="77777777" w:rsidR="002A3F08" w:rsidRPr="00FB16F9" w:rsidRDefault="002A3F08" w:rsidP="008D31F9">
            <w:pPr>
              <w:jc w:val="center"/>
            </w:pPr>
            <w:r w:rsidRPr="00FB16F9">
              <w:t>Наименование</w:t>
            </w:r>
          </w:p>
        </w:tc>
        <w:tc>
          <w:tcPr>
            <w:tcW w:w="850" w:type="dxa"/>
            <w:tcBorders>
              <w:top w:val="single" w:sz="4" w:space="0" w:color="auto"/>
              <w:left w:val="nil"/>
              <w:bottom w:val="single" w:sz="4" w:space="0" w:color="auto"/>
              <w:right w:val="single" w:sz="4" w:space="0" w:color="auto"/>
            </w:tcBorders>
            <w:shd w:val="clear" w:color="auto" w:fill="auto"/>
            <w:hideMark/>
          </w:tcPr>
          <w:p w14:paraId="547481F3" w14:textId="77777777" w:rsidR="002A3F08" w:rsidRPr="00FB16F9" w:rsidRDefault="002A3F08" w:rsidP="008D31F9">
            <w:pPr>
              <w:jc w:val="center"/>
            </w:pPr>
            <w:r w:rsidRPr="00FB16F9">
              <w:t>Код главного распорядителя</w:t>
            </w:r>
          </w:p>
        </w:tc>
        <w:tc>
          <w:tcPr>
            <w:tcW w:w="886" w:type="dxa"/>
            <w:tcBorders>
              <w:top w:val="single" w:sz="4" w:space="0" w:color="auto"/>
              <w:left w:val="nil"/>
              <w:bottom w:val="single" w:sz="4" w:space="0" w:color="auto"/>
              <w:right w:val="single" w:sz="4" w:space="0" w:color="auto"/>
            </w:tcBorders>
            <w:shd w:val="clear" w:color="auto" w:fill="auto"/>
            <w:hideMark/>
          </w:tcPr>
          <w:p w14:paraId="14AA1F2C" w14:textId="77777777" w:rsidR="002A3F08" w:rsidRPr="00FB16F9" w:rsidRDefault="002A3F08" w:rsidP="008D31F9">
            <w:pPr>
              <w:jc w:val="center"/>
            </w:pPr>
            <w:r w:rsidRPr="00FB16F9">
              <w:t>раздел</w:t>
            </w:r>
          </w:p>
        </w:tc>
        <w:tc>
          <w:tcPr>
            <w:tcW w:w="961" w:type="dxa"/>
            <w:tcBorders>
              <w:top w:val="single" w:sz="4" w:space="0" w:color="auto"/>
              <w:left w:val="nil"/>
              <w:bottom w:val="single" w:sz="4" w:space="0" w:color="auto"/>
              <w:right w:val="single" w:sz="4" w:space="0" w:color="auto"/>
            </w:tcBorders>
            <w:shd w:val="clear" w:color="auto" w:fill="auto"/>
            <w:hideMark/>
          </w:tcPr>
          <w:p w14:paraId="5D7A90EE" w14:textId="77777777" w:rsidR="002A3F08" w:rsidRPr="00FB16F9" w:rsidRDefault="002A3F08" w:rsidP="008D31F9">
            <w:pPr>
              <w:jc w:val="center"/>
            </w:pPr>
            <w:proofErr w:type="spellStart"/>
            <w:r w:rsidRPr="00FB16F9">
              <w:t>Подраз</w:t>
            </w:r>
            <w:proofErr w:type="spellEnd"/>
            <w:r w:rsidRPr="00FB16F9">
              <w:t xml:space="preserve">    дел</w:t>
            </w:r>
          </w:p>
        </w:tc>
        <w:tc>
          <w:tcPr>
            <w:tcW w:w="1839" w:type="dxa"/>
            <w:tcBorders>
              <w:top w:val="single" w:sz="4" w:space="0" w:color="auto"/>
              <w:left w:val="nil"/>
              <w:bottom w:val="single" w:sz="4" w:space="0" w:color="auto"/>
              <w:right w:val="single" w:sz="4" w:space="0" w:color="auto"/>
            </w:tcBorders>
            <w:shd w:val="clear" w:color="auto" w:fill="auto"/>
            <w:hideMark/>
          </w:tcPr>
          <w:p w14:paraId="4216F245" w14:textId="77777777" w:rsidR="002A3F08" w:rsidRPr="00FB16F9" w:rsidRDefault="002A3F08" w:rsidP="008D31F9">
            <w:pPr>
              <w:jc w:val="center"/>
            </w:pPr>
            <w:r w:rsidRPr="00FB16F9">
              <w:t>Целевая                    статья</w:t>
            </w:r>
          </w:p>
        </w:tc>
        <w:tc>
          <w:tcPr>
            <w:tcW w:w="1018" w:type="dxa"/>
            <w:tcBorders>
              <w:top w:val="single" w:sz="4" w:space="0" w:color="auto"/>
              <w:left w:val="nil"/>
              <w:bottom w:val="single" w:sz="4" w:space="0" w:color="auto"/>
              <w:right w:val="single" w:sz="4" w:space="0" w:color="auto"/>
            </w:tcBorders>
            <w:shd w:val="clear" w:color="auto" w:fill="auto"/>
            <w:hideMark/>
          </w:tcPr>
          <w:p w14:paraId="05592BEB" w14:textId="77777777" w:rsidR="002A3F08" w:rsidRPr="00FB16F9" w:rsidRDefault="002A3F08" w:rsidP="008D31F9">
            <w:pPr>
              <w:jc w:val="center"/>
            </w:pPr>
            <w:r w:rsidRPr="00FB16F9">
              <w:t>Вид                      расхода</w:t>
            </w:r>
          </w:p>
        </w:tc>
        <w:tc>
          <w:tcPr>
            <w:tcW w:w="1817" w:type="dxa"/>
            <w:gridSpan w:val="2"/>
            <w:tcBorders>
              <w:top w:val="single" w:sz="4" w:space="0" w:color="auto"/>
              <w:left w:val="nil"/>
              <w:bottom w:val="single" w:sz="4" w:space="0" w:color="auto"/>
              <w:right w:val="single" w:sz="4" w:space="0" w:color="auto"/>
            </w:tcBorders>
            <w:shd w:val="clear" w:color="auto" w:fill="auto"/>
            <w:hideMark/>
          </w:tcPr>
          <w:p w14:paraId="48F68A99" w14:textId="77777777" w:rsidR="002A3F08" w:rsidRPr="00FB16F9" w:rsidRDefault="002A3F08" w:rsidP="008D31F9">
            <w:pPr>
              <w:jc w:val="center"/>
            </w:pPr>
            <w:r w:rsidRPr="00FB16F9">
              <w:t>Сумма                  руб.</w:t>
            </w:r>
          </w:p>
        </w:tc>
        <w:tc>
          <w:tcPr>
            <w:tcW w:w="1760" w:type="dxa"/>
            <w:gridSpan w:val="2"/>
            <w:tcBorders>
              <w:top w:val="single" w:sz="4" w:space="0" w:color="auto"/>
              <w:left w:val="nil"/>
              <w:bottom w:val="single" w:sz="4" w:space="0" w:color="auto"/>
              <w:right w:val="single" w:sz="4" w:space="0" w:color="auto"/>
            </w:tcBorders>
            <w:shd w:val="clear" w:color="auto" w:fill="auto"/>
            <w:hideMark/>
          </w:tcPr>
          <w:p w14:paraId="352FDA36" w14:textId="77777777" w:rsidR="002A3F08" w:rsidRPr="00FB16F9" w:rsidRDefault="002A3F08" w:rsidP="008D31F9">
            <w:pPr>
              <w:jc w:val="center"/>
            </w:pPr>
            <w:r w:rsidRPr="00FB16F9">
              <w:t>Кассовое исполнение                 руб.</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07D3202A" w14:textId="77777777" w:rsidR="002A3F08" w:rsidRPr="00FB16F9" w:rsidRDefault="002A3F08" w:rsidP="008D31F9">
            <w:pPr>
              <w:jc w:val="center"/>
            </w:pPr>
            <w:r w:rsidRPr="00FB16F9">
              <w:t>% исполнения</w:t>
            </w:r>
          </w:p>
        </w:tc>
      </w:tr>
      <w:tr w:rsidR="002A3F08" w:rsidRPr="00FB16F9" w14:paraId="01137E86" w14:textId="77777777" w:rsidTr="008D31F9">
        <w:trPr>
          <w:trHeight w:val="645"/>
        </w:trPr>
        <w:tc>
          <w:tcPr>
            <w:tcW w:w="5245" w:type="dxa"/>
            <w:tcBorders>
              <w:top w:val="single" w:sz="4" w:space="0" w:color="auto"/>
              <w:left w:val="single" w:sz="4" w:space="0" w:color="auto"/>
              <w:bottom w:val="single" w:sz="4" w:space="0" w:color="auto"/>
              <w:right w:val="single" w:sz="4" w:space="0" w:color="auto"/>
            </w:tcBorders>
            <w:shd w:val="clear" w:color="000000" w:fill="FFFF00"/>
            <w:hideMark/>
          </w:tcPr>
          <w:p w14:paraId="24F9918D" w14:textId="77777777" w:rsidR="002A3F08" w:rsidRPr="00FB16F9" w:rsidRDefault="002A3F08" w:rsidP="008D31F9">
            <w:pPr>
              <w:rPr>
                <w:b/>
                <w:bCs/>
              </w:rPr>
            </w:pPr>
            <w:r w:rsidRPr="00FB16F9">
              <w:rPr>
                <w:b/>
                <w:bCs/>
              </w:rPr>
              <w:t>Финансовое управление Администрации Комсомольского муниципального района</w:t>
            </w:r>
          </w:p>
        </w:tc>
        <w:tc>
          <w:tcPr>
            <w:tcW w:w="850" w:type="dxa"/>
            <w:tcBorders>
              <w:top w:val="single" w:sz="4" w:space="0" w:color="auto"/>
              <w:left w:val="nil"/>
              <w:bottom w:val="single" w:sz="4" w:space="0" w:color="auto"/>
              <w:right w:val="single" w:sz="4" w:space="0" w:color="auto"/>
            </w:tcBorders>
            <w:shd w:val="clear" w:color="000000" w:fill="FFFF00"/>
            <w:vAlign w:val="center"/>
            <w:hideMark/>
          </w:tcPr>
          <w:p w14:paraId="15518BF7" w14:textId="77777777" w:rsidR="002A3F08" w:rsidRPr="00FB16F9" w:rsidRDefault="002A3F08" w:rsidP="008D31F9">
            <w:pPr>
              <w:jc w:val="center"/>
              <w:rPr>
                <w:b/>
                <w:bCs/>
              </w:rPr>
            </w:pPr>
            <w:r w:rsidRPr="00FB16F9">
              <w:rPr>
                <w:b/>
                <w:bCs/>
              </w:rPr>
              <w:t>061</w:t>
            </w:r>
          </w:p>
        </w:tc>
        <w:tc>
          <w:tcPr>
            <w:tcW w:w="886" w:type="dxa"/>
            <w:tcBorders>
              <w:top w:val="single" w:sz="4" w:space="0" w:color="auto"/>
              <w:left w:val="nil"/>
              <w:bottom w:val="single" w:sz="4" w:space="0" w:color="auto"/>
              <w:right w:val="single" w:sz="4" w:space="0" w:color="auto"/>
            </w:tcBorders>
            <w:shd w:val="clear" w:color="000000" w:fill="FFFF00"/>
            <w:vAlign w:val="center"/>
            <w:hideMark/>
          </w:tcPr>
          <w:p w14:paraId="74734FFB" w14:textId="77777777" w:rsidR="002A3F08" w:rsidRPr="00FB16F9" w:rsidRDefault="002A3F08" w:rsidP="008D31F9">
            <w:pPr>
              <w:jc w:val="center"/>
            </w:pPr>
            <w:r w:rsidRPr="00FB16F9">
              <w:t> </w:t>
            </w:r>
          </w:p>
        </w:tc>
        <w:tc>
          <w:tcPr>
            <w:tcW w:w="961" w:type="dxa"/>
            <w:tcBorders>
              <w:top w:val="single" w:sz="4" w:space="0" w:color="auto"/>
              <w:left w:val="nil"/>
              <w:bottom w:val="single" w:sz="4" w:space="0" w:color="auto"/>
              <w:right w:val="single" w:sz="4" w:space="0" w:color="auto"/>
            </w:tcBorders>
            <w:shd w:val="clear" w:color="000000" w:fill="FFFF00"/>
            <w:vAlign w:val="center"/>
            <w:hideMark/>
          </w:tcPr>
          <w:p w14:paraId="06D03471" w14:textId="77777777" w:rsidR="002A3F08" w:rsidRPr="00FB16F9" w:rsidRDefault="002A3F08" w:rsidP="008D31F9">
            <w:pPr>
              <w:jc w:val="center"/>
            </w:pPr>
            <w:r w:rsidRPr="00FB16F9">
              <w:t> </w:t>
            </w:r>
          </w:p>
        </w:tc>
        <w:tc>
          <w:tcPr>
            <w:tcW w:w="1839" w:type="dxa"/>
            <w:tcBorders>
              <w:top w:val="single" w:sz="4" w:space="0" w:color="auto"/>
              <w:left w:val="nil"/>
              <w:bottom w:val="single" w:sz="4" w:space="0" w:color="auto"/>
              <w:right w:val="single" w:sz="4" w:space="0" w:color="auto"/>
            </w:tcBorders>
            <w:shd w:val="clear" w:color="000000" w:fill="FFFF00"/>
            <w:noWrap/>
            <w:vAlign w:val="center"/>
            <w:hideMark/>
          </w:tcPr>
          <w:p w14:paraId="7C788806" w14:textId="77777777" w:rsidR="002A3F08" w:rsidRPr="00FB16F9" w:rsidRDefault="002A3F08" w:rsidP="008D31F9">
            <w:pPr>
              <w:jc w:val="center"/>
            </w:pPr>
            <w:r w:rsidRPr="00FB16F9">
              <w:t> </w:t>
            </w:r>
          </w:p>
        </w:tc>
        <w:tc>
          <w:tcPr>
            <w:tcW w:w="1018" w:type="dxa"/>
            <w:tcBorders>
              <w:top w:val="single" w:sz="4" w:space="0" w:color="auto"/>
              <w:left w:val="nil"/>
              <w:bottom w:val="single" w:sz="4" w:space="0" w:color="auto"/>
              <w:right w:val="single" w:sz="4" w:space="0" w:color="auto"/>
            </w:tcBorders>
            <w:shd w:val="clear" w:color="000000" w:fill="FFFF00"/>
            <w:noWrap/>
            <w:vAlign w:val="center"/>
            <w:hideMark/>
          </w:tcPr>
          <w:p w14:paraId="37073821" w14:textId="77777777" w:rsidR="002A3F08" w:rsidRPr="00FB16F9" w:rsidRDefault="002A3F08" w:rsidP="008D31F9">
            <w:pPr>
              <w:jc w:val="center"/>
            </w:pPr>
            <w:r w:rsidRPr="00FB16F9">
              <w:t> </w:t>
            </w:r>
          </w:p>
        </w:tc>
        <w:tc>
          <w:tcPr>
            <w:tcW w:w="1817"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2B011DD6" w14:textId="77777777" w:rsidR="002A3F08" w:rsidRPr="00FB16F9" w:rsidRDefault="002A3F08" w:rsidP="008D31F9">
            <w:pPr>
              <w:jc w:val="center"/>
              <w:rPr>
                <w:b/>
                <w:bCs/>
              </w:rPr>
            </w:pPr>
            <w:r w:rsidRPr="00FB16F9">
              <w:rPr>
                <w:b/>
                <w:bCs/>
              </w:rPr>
              <w:t>45 176 005,78</w:t>
            </w:r>
          </w:p>
        </w:tc>
        <w:tc>
          <w:tcPr>
            <w:tcW w:w="1760"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64E25808" w14:textId="77777777" w:rsidR="002A3F08" w:rsidRPr="00FB16F9" w:rsidRDefault="002A3F08" w:rsidP="008D31F9">
            <w:pPr>
              <w:jc w:val="center"/>
              <w:rPr>
                <w:b/>
                <w:bCs/>
              </w:rPr>
            </w:pPr>
            <w:r w:rsidRPr="00FB16F9">
              <w:rPr>
                <w:b/>
                <w:bCs/>
              </w:rPr>
              <w:t>23 711 610,76</w:t>
            </w:r>
          </w:p>
        </w:tc>
        <w:tc>
          <w:tcPr>
            <w:tcW w:w="900"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5A581B13" w14:textId="77777777" w:rsidR="002A3F08" w:rsidRPr="00FB16F9" w:rsidRDefault="002A3F08" w:rsidP="008D31F9">
            <w:pPr>
              <w:jc w:val="center"/>
              <w:rPr>
                <w:b/>
                <w:bCs/>
              </w:rPr>
            </w:pPr>
            <w:r w:rsidRPr="00FB16F9">
              <w:rPr>
                <w:b/>
                <w:bCs/>
              </w:rPr>
              <w:t>52,5%</w:t>
            </w:r>
          </w:p>
        </w:tc>
      </w:tr>
      <w:tr w:rsidR="002A3F08" w:rsidRPr="00FB16F9" w14:paraId="735941BC" w14:textId="77777777" w:rsidTr="008D31F9">
        <w:trPr>
          <w:trHeight w:val="228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3E98D41" w14:textId="77777777" w:rsidR="002A3F08" w:rsidRPr="00FB16F9" w:rsidRDefault="002A3F08" w:rsidP="008D31F9">
            <w:r w:rsidRPr="00FB16F9">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FB16F9">
              <w:t>соглашениями  на</w:t>
            </w:r>
            <w:proofErr w:type="gramEnd"/>
            <w:r w:rsidRPr="00FB16F9">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1DCE7C2" w14:textId="77777777" w:rsidR="002A3F08" w:rsidRPr="00FB16F9" w:rsidRDefault="002A3F08" w:rsidP="008D31F9">
            <w:pPr>
              <w:jc w:val="center"/>
            </w:pPr>
            <w:r w:rsidRPr="00FB16F9">
              <w:t>061</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2B3C70E"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25E84C2A" w14:textId="77777777" w:rsidR="002A3F08" w:rsidRPr="00FB16F9" w:rsidRDefault="002A3F08" w:rsidP="008D31F9">
            <w:pPr>
              <w:jc w:val="center"/>
            </w:pPr>
            <w:r w:rsidRPr="00FB16F9">
              <w:t>03</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5BBEA632" w14:textId="77777777" w:rsidR="002A3F08" w:rsidRPr="00FB16F9" w:rsidRDefault="002A3F08" w:rsidP="008D31F9">
            <w:pPr>
              <w:jc w:val="center"/>
            </w:pPr>
            <w:r w:rsidRPr="00FB16F9">
              <w:t>40 9 00 G0080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BFABC2F"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121FC2" w14:textId="77777777" w:rsidR="002A3F08" w:rsidRPr="00FB16F9" w:rsidRDefault="002A3F08" w:rsidP="008D31F9">
            <w:pPr>
              <w:jc w:val="center"/>
            </w:pPr>
            <w:r w:rsidRPr="00FB16F9">
              <w:t>481 500,00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59104B" w14:textId="77777777" w:rsidR="002A3F08" w:rsidRPr="00FB16F9" w:rsidRDefault="002A3F08" w:rsidP="008D31F9">
            <w:pPr>
              <w:jc w:val="center"/>
            </w:pPr>
            <w:r w:rsidRPr="00FB16F9">
              <w:t>142 207,56</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D2FDA5" w14:textId="77777777" w:rsidR="002A3F08" w:rsidRPr="00FB16F9" w:rsidRDefault="002A3F08" w:rsidP="008D31F9">
            <w:pPr>
              <w:jc w:val="center"/>
            </w:pPr>
            <w:r w:rsidRPr="00FB16F9">
              <w:t>29,5%</w:t>
            </w:r>
          </w:p>
        </w:tc>
      </w:tr>
      <w:tr w:rsidR="002A3F08" w:rsidRPr="00FB16F9" w14:paraId="523FD1C2" w14:textId="77777777" w:rsidTr="008D31F9">
        <w:trPr>
          <w:trHeight w:val="1935"/>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BBC3D" w14:textId="77777777" w:rsidR="002A3F08" w:rsidRPr="00FB16F9" w:rsidRDefault="002A3F08" w:rsidP="008D31F9">
            <w:pPr>
              <w:jc w:val="both"/>
            </w:pPr>
            <w:r w:rsidRPr="00FB16F9">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8B15325" w14:textId="77777777" w:rsidR="002A3F08" w:rsidRPr="00FB16F9" w:rsidRDefault="002A3F08" w:rsidP="008D31F9">
            <w:pPr>
              <w:jc w:val="center"/>
            </w:pPr>
            <w:r w:rsidRPr="00FB16F9">
              <w:t>061</w:t>
            </w:r>
          </w:p>
        </w:tc>
        <w:tc>
          <w:tcPr>
            <w:tcW w:w="886" w:type="dxa"/>
            <w:tcBorders>
              <w:top w:val="single" w:sz="4" w:space="0" w:color="auto"/>
              <w:left w:val="nil"/>
              <w:bottom w:val="single" w:sz="4" w:space="0" w:color="auto"/>
              <w:right w:val="single" w:sz="4" w:space="0" w:color="auto"/>
            </w:tcBorders>
            <w:shd w:val="clear" w:color="000000" w:fill="FFFFFF"/>
            <w:vAlign w:val="center"/>
            <w:hideMark/>
          </w:tcPr>
          <w:p w14:paraId="15CF63E6" w14:textId="77777777" w:rsidR="002A3F08" w:rsidRPr="00FB16F9" w:rsidRDefault="002A3F08" w:rsidP="008D31F9">
            <w:pPr>
              <w:jc w:val="center"/>
            </w:pPr>
            <w:r w:rsidRPr="00FB16F9">
              <w:t>07</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14:paraId="50381D89" w14:textId="77777777" w:rsidR="002A3F08" w:rsidRPr="00FB16F9" w:rsidRDefault="002A3F08" w:rsidP="008D31F9">
            <w:pPr>
              <w:jc w:val="center"/>
            </w:pPr>
            <w:r w:rsidRPr="00FB16F9">
              <w:t>09</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13D1E657" w14:textId="77777777" w:rsidR="002A3F08" w:rsidRPr="00FB16F9" w:rsidRDefault="002A3F08" w:rsidP="008D31F9">
            <w:pPr>
              <w:jc w:val="center"/>
            </w:pPr>
            <w:r w:rsidRPr="00FB16F9">
              <w:t>06 3 01 G0070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67E5BB6"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915997" w14:textId="77777777" w:rsidR="002A3F08" w:rsidRPr="00FB16F9" w:rsidRDefault="002A3F08" w:rsidP="008D31F9">
            <w:pPr>
              <w:jc w:val="center"/>
            </w:pPr>
            <w:r w:rsidRPr="00FB16F9">
              <w:t>652 100,00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26D517" w14:textId="77777777" w:rsidR="002A3F08" w:rsidRPr="00FB16F9" w:rsidRDefault="002A3F08" w:rsidP="008D31F9">
            <w:pPr>
              <w:jc w:val="center"/>
            </w:pPr>
            <w:r w:rsidRPr="00FB16F9">
              <w:t>400 000,00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C9A807" w14:textId="77777777" w:rsidR="002A3F08" w:rsidRPr="00FB16F9" w:rsidRDefault="002A3F08" w:rsidP="008D31F9">
            <w:pPr>
              <w:jc w:val="center"/>
            </w:pPr>
            <w:r w:rsidRPr="00FB16F9">
              <w:t>61,3%</w:t>
            </w:r>
          </w:p>
        </w:tc>
      </w:tr>
      <w:tr w:rsidR="002A3F08" w:rsidRPr="00FB16F9" w14:paraId="1B0A5D81" w14:textId="77777777" w:rsidTr="008D31F9">
        <w:trPr>
          <w:trHeight w:val="193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755EE8AC" w14:textId="77777777" w:rsidR="002A3F08" w:rsidRPr="00FB16F9" w:rsidRDefault="002A3F08" w:rsidP="008D31F9">
            <w:r w:rsidRPr="00FB16F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5110F96" w14:textId="77777777" w:rsidR="002A3F08" w:rsidRPr="00FB16F9" w:rsidRDefault="002A3F08" w:rsidP="008D31F9">
            <w:pPr>
              <w:jc w:val="center"/>
            </w:pPr>
            <w:r w:rsidRPr="00FB16F9">
              <w:t>061</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0A8FC623" w14:textId="77777777" w:rsidR="002A3F08" w:rsidRPr="00FB16F9" w:rsidRDefault="002A3F08" w:rsidP="008D31F9">
            <w:pPr>
              <w:jc w:val="center"/>
            </w:pPr>
            <w:r w:rsidRPr="00FB16F9">
              <w:t>08</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48B0DB9F" w14:textId="77777777" w:rsidR="002A3F08" w:rsidRPr="00FB16F9" w:rsidRDefault="002A3F08" w:rsidP="008D31F9">
            <w:pPr>
              <w:jc w:val="center"/>
            </w:pPr>
            <w:r w:rsidRPr="00FB16F9">
              <w:t>01</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43E6315D" w14:textId="77777777" w:rsidR="002A3F08" w:rsidRPr="00FB16F9" w:rsidRDefault="002A3F08" w:rsidP="008D31F9">
            <w:pPr>
              <w:jc w:val="center"/>
            </w:pPr>
            <w:r w:rsidRPr="00FB16F9">
              <w:t>06 3 04 G0040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1008503"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FBC830" w14:textId="77777777" w:rsidR="002A3F08" w:rsidRPr="00FB16F9" w:rsidRDefault="002A3F08" w:rsidP="008D31F9">
            <w:pPr>
              <w:jc w:val="center"/>
            </w:pPr>
            <w:r w:rsidRPr="00FB16F9">
              <w:t>27 127 989,99</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3BBC45" w14:textId="77777777" w:rsidR="002A3F08" w:rsidRPr="00FB16F9" w:rsidRDefault="002A3F08" w:rsidP="008D31F9">
            <w:pPr>
              <w:jc w:val="center"/>
            </w:pPr>
            <w:r w:rsidRPr="00FB16F9">
              <w:t>15 403 746,92</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B26CF3" w14:textId="77777777" w:rsidR="002A3F08" w:rsidRPr="00FB16F9" w:rsidRDefault="002A3F08" w:rsidP="008D31F9">
            <w:pPr>
              <w:jc w:val="center"/>
            </w:pPr>
            <w:r w:rsidRPr="00FB16F9">
              <w:t>56,8%</w:t>
            </w:r>
          </w:p>
        </w:tc>
      </w:tr>
      <w:tr w:rsidR="002A3F08" w:rsidRPr="00FB16F9" w14:paraId="76D81D61" w14:textId="77777777" w:rsidTr="008D31F9">
        <w:trPr>
          <w:trHeight w:val="253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77B1CC51" w14:textId="77777777" w:rsidR="002A3F08" w:rsidRPr="00FB16F9" w:rsidRDefault="002A3F08" w:rsidP="008D31F9">
            <w:r w:rsidRPr="00FB16F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AF830F0" w14:textId="77777777" w:rsidR="002A3F08" w:rsidRPr="00FB16F9" w:rsidRDefault="002A3F08" w:rsidP="008D31F9">
            <w:pPr>
              <w:jc w:val="center"/>
            </w:pPr>
            <w:r w:rsidRPr="00FB16F9">
              <w:t>061</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E7A6E96" w14:textId="77777777" w:rsidR="002A3F08" w:rsidRPr="00FB16F9" w:rsidRDefault="002A3F08" w:rsidP="008D31F9">
            <w:pPr>
              <w:jc w:val="center"/>
            </w:pPr>
            <w:r w:rsidRPr="00FB16F9">
              <w:t>08</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9F12CA9" w14:textId="77777777" w:rsidR="002A3F08" w:rsidRPr="00FB16F9" w:rsidRDefault="002A3F08" w:rsidP="008D31F9">
            <w:pPr>
              <w:jc w:val="center"/>
            </w:pPr>
            <w:r w:rsidRPr="00FB16F9">
              <w:t>01</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144B23C4" w14:textId="77777777" w:rsidR="002A3F08" w:rsidRPr="00FB16F9" w:rsidRDefault="002A3F08" w:rsidP="008D31F9">
            <w:pPr>
              <w:jc w:val="center"/>
            </w:pPr>
            <w:r w:rsidRPr="00FB16F9">
              <w:t>06 3 03 G0050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1A7DDE9"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F906F7" w14:textId="77777777" w:rsidR="002A3F08" w:rsidRPr="00FB16F9" w:rsidRDefault="002A3F08" w:rsidP="008D31F9">
            <w:pPr>
              <w:jc w:val="center"/>
            </w:pPr>
            <w:r w:rsidRPr="00FB16F9">
              <w:t>10 573 300,00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8D0AF8" w14:textId="77777777" w:rsidR="002A3F08" w:rsidRPr="00FB16F9" w:rsidRDefault="002A3F08" w:rsidP="008D31F9">
            <w:pPr>
              <w:jc w:val="center"/>
            </w:pPr>
            <w:r w:rsidRPr="00FB16F9">
              <w:t>4 950 000,00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EAB2BE" w14:textId="77777777" w:rsidR="002A3F08" w:rsidRPr="00FB16F9" w:rsidRDefault="002A3F08" w:rsidP="008D31F9">
            <w:pPr>
              <w:jc w:val="center"/>
            </w:pPr>
            <w:r w:rsidRPr="00FB16F9">
              <w:t>46,8%</w:t>
            </w:r>
          </w:p>
        </w:tc>
      </w:tr>
      <w:tr w:rsidR="002A3F08" w:rsidRPr="00FB16F9" w14:paraId="7CFF0E28" w14:textId="77777777" w:rsidTr="008D31F9">
        <w:trPr>
          <w:trHeight w:val="135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BEC03E7" w14:textId="77777777" w:rsidR="002A3F08" w:rsidRPr="00FB16F9" w:rsidRDefault="002A3F08" w:rsidP="008D31F9">
            <w:r w:rsidRPr="00FB16F9">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FB16F9">
              <w:t>человек(</w:t>
            </w:r>
            <w:proofErr w:type="gramEnd"/>
            <w:r w:rsidRPr="00FB16F9">
              <w:t>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85EA3E4" w14:textId="77777777" w:rsidR="002A3F08" w:rsidRPr="00FB16F9" w:rsidRDefault="002A3F08" w:rsidP="008D31F9">
            <w:pPr>
              <w:jc w:val="center"/>
            </w:pPr>
            <w:r w:rsidRPr="00FB16F9">
              <w:t xml:space="preserve">061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1C215AE" w14:textId="77777777" w:rsidR="002A3F08" w:rsidRPr="00FB16F9" w:rsidRDefault="002A3F08" w:rsidP="008D31F9">
            <w:pPr>
              <w:jc w:val="center"/>
            </w:pPr>
            <w:r w:rsidRPr="00FB16F9">
              <w:t>08</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7DC6825C" w14:textId="77777777" w:rsidR="002A3F08" w:rsidRPr="00FB16F9" w:rsidRDefault="002A3F08" w:rsidP="008D31F9">
            <w:pPr>
              <w:jc w:val="center"/>
            </w:pPr>
            <w:r w:rsidRPr="00FB16F9">
              <w:t>01</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4383EE92" w14:textId="77777777" w:rsidR="002A3F08" w:rsidRPr="00FB16F9" w:rsidRDefault="002A3F08" w:rsidP="008D31F9">
            <w:pPr>
              <w:jc w:val="center"/>
            </w:pPr>
            <w:r w:rsidRPr="00FB16F9">
              <w:t>06 3 04 L4670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764274A"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4409F7" w14:textId="77777777" w:rsidR="002A3F08" w:rsidRPr="00FB16F9" w:rsidRDefault="002A3F08" w:rsidP="008D31F9">
            <w:pPr>
              <w:jc w:val="center"/>
            </w:pPr>
            <w:r w:rsidRPr="00FB16F9">
              <w:t>526 315,79</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3F1888"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9CDE0A" w14:textId="77777777" w:rsidR="002A3F08" w:rsidRPr="00FB16F9" w:rsidRDefault="002A3F08" w:rsidP="008D31F9">
            <w:pPr>
              <w:jc w:val="center"/>
            </w:pPr>
            <w:r w:rsidRPr="00FB16F9">
              <w:t>0,0%</w:t>
            </w:r>
          </w:p>
        </w:tc>
      </w:tr>
      <w:tr w:rsidR="002A3F08" w:rsidRPr="00FB16F9" w14:paraId="6D2B92EA" w14:textId="77777777" w:rsidTr="008D31F9">
        <w:trPr>
          <w:trHeight w:val="1962"/>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FCEFD48" w14:textId="77777777" w:rsidR="002A3F08" w:rsidRPr="00FB16F9" w:rsidRDefault="002A3F08" w:rsidP="008D31F9">
            <w:r w:rsidRPr="00FB16F9">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2D78A9A" w14:textId="77777777" w:rsidR="002A3F08" w:rsidRPr="00FB16F9" w:rsidRDefault="002A3F08" w:rsidP="008D31F9">
            <w:pPr>
              <w:jc w:val="center"/>
            </w:pPr>
            <w:r w:rsidRPr="00FB16F9">
              <w:t>061</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1ECE872" w14:textId="77777777" w:rsidR="002A3F08" w:rsidRPr="00FB16F9" w:rsidRDefault="002A3F08" w:rsidP="008D31F9">
            <w:pPr>
              <w:jc w:val="center"/>
            </w:pPr>
            <w:r w:rsidRPr="00FB16F9">
              <w:t>08</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389E4797" w14:textId="77777777" w:rsidR="002A3F08" w:rsidRPr="00FB16F9" w:rsidRDefault="002A3F08" w:rsidP="008D31F9">
            <w:pPr>
              <w:jc w:val="center"/>
            </w:pPr>
            <w:r w:rsidRPr="00FB16F9">
              <w:t>04</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2B2D2E18" w14:textId="77777777" w:rsidR="002A3F08" w:rsidRPr="00FB16F9" w:rsidRDefault="002A3F08" w:rsidP="008D31F9">
            <w:pPr>
              <w:jc w:val="center"/>
            </w:pPr>
            <w:r w:rsidRPr="00FB16F9">
              <w:t>06 3 04 G0040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F4E1812"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FE6412" w14:textId="77777777" w:rsidR="002A3F08" w:rsidRPr="00FB16F9" w:rsidRDefault="002A3F08" w:rsidP="008D31F9">
            <w:pPr>
              <w:jc w:val="center"/>
            </w:pPr>
            <w:r w:rsidRPr="00FB16F9">
              <w:t>5 387 000,00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51F85B" w14:textId="77777777" w:rsidR="002A3F08" w:rsidRPr="00FB16F9" w:rsidRDefault="002A3F08" w:rsidP="008D31F9">
            <w:pPr>
              <w:jc w:val="center"/>
            </w:pPr>
            <w:r w:rsidRPr="00FB16F9">
              <w:t>2 504 000,00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B1919A" w14:textId="77777777" w:rsidR="002A3F08" w:rsidRPr="00FB16F9" w:rsidRDefault="002A3F08" w:rsidP="008D31F9">
            <w:pPr>
              <w:jc w:val="center"/>
            </w:pPr>
            <w:r w:rsidRPr="00FB16F9">
              <w:t>46,5%</w:t>
            </w:r>
          </w:p>
        </w:tc>
      </w:tr>
      <w:tr w:rsidR="002A3F08" w:rsidRPr="00FB16F9" w14:paraId="2217F66F" w14:textId="77777777" w:rsidTr="008D31F9">
        <w:trPr>
          <w:trHeight w:val="2070"/>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B01045" w14:textId="77777777" w:rsidR="002A3F08" w:rsidRPr="00FB16F9" w:rsidRDefault="002A3F08" w:rsidP="008D31F9">
            <w:r w:rsidRPr="00FB16F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C6D0B3E" w14:textId="77777777" w:rsidR="002A3F08" w:rsidRPr="00FB16F9" w:rsidRDefault="002A3F08" w:rsidP="008D31F9">
            <w:pPr>
              <w:jc w:val="center"/>
            </w:pPr>
            <w:r w:rsidRPr="00FB16F9">
              <w:t>061</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2E55441C" w14:textId="77777777" w:rsidR="002A3F08" w:rsidRPr="00FB16F9" w:rsidRDefault="002A3F08" w:rsidP="008D31F9">
            <w:pPr>
              <w:jc w:val="center"/>
            </w:pPr>
            <w:r w:rsidRPr="00FB16F9">
              <w:t>08</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18229FF2" w14:textId="77777777" w:rsidR="002A3F08" w:rsidRPr="00FB16F9" w:rsidRDefault="002A3F08" w:rsidP="008D31F9">
            <w:pPr>
              <w:jc w:val="center"/>
            </w:pPr>
            <w:r w:rsidRPr="00FB16F9">
              <w:t>04</w:t>
            </w:r>
          </w:p>
        </w:tc>
        <w:tc>
          <w:tcPr>
            <w:tcW w:w="1839" w:type="dxa"/>
            <w:tcBorders>
              <w:top w:val="single" w:sz="4" w:space="0" w:color="auto"/>
              <w:left w:val="nil"/>
              <w:bottom w:val="single" w:sz="4" w:space="0" w:color="auto"/>
              <w:right w:val="single" w:sz="4" w:space="0" w:color="auto"/>
            </w:tcBorders>
            <w:shd w:val="clear" w:color="000000" w:fill="FFFFFF"/>
            <w:noWrap/>
            <w:vAlign w:val="center"/>
            <w:hideMark/>
          </w:tcPr>
          <w:p w14:paraId="035EBC1E" w14:textId="77777777" w:rsidR="002A3F08" w:rsidRPr="00FB16F9" w:rsidRDefault="002A3F08" w:rsidP="008D31F9">
            <w:pPr>
              <w:jc w:val="center"/>
            </w:pPr>
            <w:r w:rsidRPr="00FB16F9">
              <w:t>06 3 04 G0090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4637D06"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C03CE0" w14:textId="77777777" w:rsidR="002A3F08" w:rsidRPr="00FB16F9" w:rsidRDefault="002A3F08" w:rsidP="008D31F9">
            <w:pPr>
              <w:jc w:val="center"/>
            </w:pPr>
            <w:r w:rsidRPr="00FB16F9">
              <w:t>209 800,00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EC3439" w14:textId="77777777" w:rsidR="002A3F08" w:rsidRPr="00FB16F9" w:rsidRDefault="002A3F08" w:rsidP="008D31F9">
            <w:pPr>
              <w:jc w:val="center"/>
            </w:pPr>
            <w:r w:rsidRPr="00FB16F9">
              <w:t>138 018,28</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9C0FD3" w14:textId="77777777" w:rsidR="002A3F08" w:rsidRPr="00FB16F9" w:rsidRDefault="002A3F08" w:rsidP="008D31F9">
            <w:pPr>
              <w:jc w:val="center"/>
            </w:pPr>
            <w:r w:rsidRPr="00FB16F9">
              <w:t>65,8%</w:t>
            </w:r>
          </w:p>
        </w:tc>
      </w:tr>
      <w:tr w:rsidR="002A3F08" w:rsidRPr="00FB16F9" w14:paraId="6710C258" w14:textId="77777777" w:rsidTr="008D31F9">
        <w:trPr>
          <w:trHeight w:val="2295"/>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55BFA4" w14:textId="77777777" w:rsidR="002A3F08" w:rsidRPr="00FB16F9" w:rsidRDefault="002A3F08" w:rsidP="008D31F9">
            <w:r w:rsidRPr="00FB16F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0A5BCB6" w14:textId="77777777" w:rsidR="002A3F08" w:rsidRPr="00FB16F9" w:rsidRDefault="002A3F08" w:rsidP="008D31F9">
            <w:pPr>
              <w:jc w:val="center"/>
            </w:pPr>
            <w:r w:rsidRPr="00FB16F9">
              <w:t>061</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01456C8F" w14:textId="77777777" w:rsidR="002A3F08" w:rsidRPr="00FB16F9" w:rsidRDefault="002A3F08" w:rsidP="008D31F9">
            <w:pPr>
              <w:jc w:val="center"/>
            </w:pPr>
            <w:r w:rsidRPr="00FB16F9">
              <w:t>11</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F6266A4" w14:textId="77777777" w:rsidR="002A3F08" w:rsidRPr="00FB16F9" w:rsidRDefault="002A3F08" w:rsidP="008D31F9">
            <w:pPr>
              <w:jc w:val="center"/>
            </w:pPr>
            <w:r w:rsidRPr="00FB16F9">
              <w:t>01</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5D08805D" w14:textId="77777777" w:rsidR="002A3F08" w:rsidRPr="00FB16F9" w:rsidRDefault="002A3F08" w:rsidP="008D31F9">
            <w:pPr>
              <w:jc w:val="center"/>
            </w:pPr>
            <w:r w:rsidRPr="00FB16F9">
              <w:t>06 3 02 G0100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A314C79"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4F8BE2" w14:textId="77777777" w:rsidR="002A3F08" w:rsidRPr="00FB16F9" w:rsidRDefault="002A3F08" w:rsidP="008D31F9">
            <w:pPr>
              <w:jc w:val="center"/>
            </w:pPr>
            <w:r w:rsidRPr="00FB16F9">
              <w:t>218 000,00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B63358" w14:textId="77777777" w:rsidR="002A3F08" w:rsidRPr="00FB16F9" w:rsidRDefault="002A3F08" w:rsidP="008D31F9">
            <w:pPr>
              <w:jc w:val="center"/>
            </w:pPr>
            <w:r w:rsidRPr="00FB16F9">
              <w:t>173 638,00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DC936E" w14:textId="77777777" w:rsidR="002A3F08" w:rsidRPr="00FB16F9" w:rsidRDefault="002A3F08" w:rsidP="008D31F9">
            <w:pPr>
              <w:jc w:val="center"/>
            </w:pPr>
            <w:r w:rsidRPr="00FB16F9">
              <w:t>79,7%</w:t>
            </w:r>
          </w:p>
        </w:tc>
      </w:tr>
      <w:tr w:rsidR="002A3F08" w:rsidRPr="00FB16F9" w14:paraId="7F470C5F" w14:textId="77777777" w:rsidTr="008D31F9">
        <w:trPr>
          <w:trHeight w:val="720"/>
        </w:trPr>
        <w:tc>
          <w:tcPr>
            <w:tcW w:w="524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8FC8C94" w14:textId="77777777" w:rsidR="002A3F08" w:rsidRPr="00FB16F9" w:rsidRDefault="002A3F08" w:rsidP="008D31F9">
            <w:pPr>
              <w:rPr>
                <w:b/>
                <w:bCs/>
              </w:rPr>
            </w:pPr>
            <w:r w:rsidRPr="00FB16F9">
              <w:rPr>
                <w:b/>
                <w:bCs/>
              </w:rPr>
              <w:t xml:space="preserve">Администрация Комсомольского </w:t>
            </w:r>
            <w:proofErr w:type="gramStart"/>
            <w:r w:rsidRPr="00FB16F9">
              <w:rPr>
                <w:b/>
                <w:bCs/>
              </w:rPr>
              <w:t>муниципального  района</w:t>
            </w:r>
            <w:proofErr w:type="gramEnd"/>
            <w:r w:rsidRPr="00FB16F9">
              <w:rPr>
                <w:b/>
                <w:bCs/>
              </w:rPr>
              <w:t xml:space="preserve"> Ивановской области</w:t>
            </w:r>
          </w:p>
        </w:tc>
        <w:tc>
          <w:tcPr>
            <w:tcW w:w="850" w:type="dxa"/>
            <w:tcBorders>
              <w:top w:val="single" w:sz="4" w:space="0" w:color="auto"/>
              <w:left w:val="nil"/>
              <w:bottom w:val="single" w:sz="4" w:space="0" w:color="auto"/>
              <w:right w:val="single" w:sz="4" w:space="0" w:color="auto"/>
            </w:tcBorders>
            <w:shd w:val="clear" w:color="000000" w:fill="FFFF00"/>
            <w:vAlign w:val="center"/>
            <w:hideMark/>
          </w:tcPr>
          <w:p w14:paraId="5BA9BEBD" w14:textId="77777777" w:rsidR="002A3F08" w:rsidRPr="00FB16F9" w:rsidRDefault="002A3F08" w:rsidP="008D31F9">
            <w:pPr>
              <w:jc w:val="center"/>
              <w:rPr>
                <w:b/>
                <w:bCs/>
              </w:rPr>
            </w:pPr>
            <w:r w:rsidRPr="00FB16F9">
              <w:rPr>
                <w:b/>
                <w:bCs/>
              </w:rPr>
              <w:t>062</w:t>
            </w:r>
          </w:p>
        </w:tc>
        <w:tc>
          <w:tcPr>
            <w:tcW w:w="886" w:type="dxa"/>
            <w:tcBorders>
              <w:top w:val="single" w:sz="4" w:space="0" w:color="auto"/>
              <w:left w:val="nil"/>
              <w:bottom w:val="single" w:sz="4" w:space="0" w:color="auto"/>
              <w:right w:val="single" w:sz="4" w:space="0" w:color="auto"/>
            </w:tcBorders>
            <w:shd w:val="clear" w:color="000000" w:fill="FFFF00"/>
            <w:vAlign w:val="center"/>
            <w:hideMark/>
          </w:tcPr>
          <w:p w14:paraId="1A07429D" w14:textId="77777777" w:rsidR="002A3F08" w:rsidRPr="00FB16F9" w:rsidRDefault="002A3F08" w:rsidP="008D31F9">
            <w:pPr>
              <w:jc w:val="center"/>
              <w:rPr>
                <w:b/>
                <w:bCs/>
              </w:rPr>
            </w:pPr>
            <w:r w:rsidRPr="00FB16F9">
              <w:rPr>
                <w:b/>
                <w:bCs/>
              </w:rPr>
              <w:t> </w:t>
            </w:r>
          </w:p>
        </w:tc>
        <w:tc>
          <w:tcPr>
            <w:tcW w:w="961" w:type="dxa"/>
            <w:tcBorders>
              <w:top w:val="single" w:sz="4" w:space="0" w:color="auto"/>
              <w:left w:val="nil"/>
              <w:bottom w:val="single" w:sz="4" w:space="0" w:color="auto"/>
              <w:right w:val="single" w:sz="4" w:space="0" w:color="auto"/>
            </w:tcBorders>
            <w:shd w:val="clear" w:color="000000" w:fill="FFFF00"/>
            <w:vAlign w:val="center"/>
            <w:hideMark/>
          </w:tcPr>
          <w:p w14:paraId="23932E5E" w14:textId="77777777" w:rsidR="002A3F08" w:rsidRPr="00FB16F9" w:rsidRDefault="002A3F08" w:rsidP="008D31F9">
            <w:pPr>
              <w:jc w:val="center"/>
              <w:rPr>
                <w:b/>
                <w:bCs/>
              </w:rPr>
            </w:pPr>
            <w:r w:rsidRPr="00FB16F9">
              <w:rPr>
                <w:b/>
                <w:bCs/>
              </w:rPr>
              <w:t> </w:t>
            </w:r>
          </w:p>
        </w:tc>
        <w:tc>
          <w:tcPr>
            <w:tcW w:w="1839" w:type="dxa"/>
            <w:tcBorders>
              <w:top w:val="single" w:sz="4" w:space="0" w:color="auto"/>
              <w:left w:val="nil"/>
              <w:bottom w:val="single" w:sz="4" w:space="0" w:color="auto"/>
              <w:right w:val="single" w:sz="4" w:space="0" w:color="auto"/>
            </w:tcBorders>
            <w:shd w:val="clear" w:color="000000" w:fill="FFFF00"/>
            <w:noWrap/>
            <w:vAlign w:val="center"/>
            <w:hideMark/>
          </w:tcPr>
          <w:p w14:paraId="6066A1DD" w14:textId="77777777" w:rsidR="002A3F08" w:rsidRPr="00FB16F9" w:rsidRDefault="002A3F08" w:rsidP="008D31F9">
            <w:pPr>
              <w:jc w:val="center"/>
              <w:rPr>
                <w:b/>
                <w:bCs/>
              </w:rPr>
            </w:pPr>
            <w:r w:rsidRPr="00FB16F9">
              <w:rPr>
                <w:b/>
                <w:bCs/>
              </w:rPr>
              <w:t> </w:t>
            </w:r>
          </w:p>
        </w:tc>
        <w:tc>
          <w:tcPr>
            <w:tcW w:w="1018" w:type="dxa"/>
            <w:tcBorders>
              <w:top w:val="single" w:sz="4" w:space="0" w:color="auto"/>
              <w:left w:val="nil"/>
              <w:bottom w:val="single" w:sz="4" w:space="0" w:color="auto"/>
              <w:right w:val="single" w:sz="4" w:space="0" w:color="auto"/>
            </w:tcBorders>
            <w:shd w:val="clear" w:color="000000" w:fill="FFFF00"/>
            <w:noWrap/>
            <w:vAlign w:val="center"/>
            <w:hideMark/>
          </w:tcPr>
          <w:p w14:paraId="5C5C93B2" w14:textId="77777777" w:rsidR="002A3F08" w:rsidRPr="00FB16F9" w:rsidRDefault="002A3F08" w:rsidP="008D31F9">
            <w:pPr>
              <w:jc w:val="center"/>
            </w:pPr>
            <w:r w:rsidRPr="00FB16F9">
              <w:t> </w:t>
            </w:r>
          </w:p>
        </w:tc>
        <w:tc>
          <w:tcPr>
            <w:tcW w:w="1817"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669AE988" w14:textId="77777777" w:rsidR="002A3F08" w:rsidRPr="00FB16F9" w:rsidRDefault="002A3F08" w:rsidP="008D31F9">
            <w:pPr>
              <w:jc w:val="center"/>
              <w:rPr>
                <w:b/>
                <w:bCs/>
              </w:rPr>
            </w:pPr>
            <w:r w:rsidRPr="00FB16F9">
              <w:rPr>
                <w:b/>
                <w:bCs/>
              </w:rPr>
              <w:t>170 875 236,18</w:t>
            </w:r>
          </w:p>
        </w:tc>
        <w:tc>
          <w:tcPr>
            <w:tcW w:w="1760"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5FFDE663" w14:textId="77777777" w:rsidR="002A3F08" w:rsidRPr="00FB16F9" w:rsidRDefault="002A3F08" w:rsidP="008D31F9">
            <w:pPr>
              <w:jc w:val="center"/>
              <w:rPr>
                <w:b/>
                <w:bCs/>
              </w:rPr>
            </w:pPr>
            <w:r w:rsidRPr="00FB16F9">
              <w:rPr>
                <w:b/>
                <w:bCs/>
              </w:rPr>
              <w:t>43 122 329,33</w:t>
            </w:r>
          </w:p>
        </w:tc>
        <w:tc>
          <w:tcPr>
            <w:tcW w:w="900"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2A7C57F5" w14:textId="77777777" w:rsidR="002A3F08" w:rsidRPr="00FB16F9" w:rsidRDefault="002A3F08" w:rsidP="008D31F9">
            <w:pPr>
              <w:jc w:val="center"/>
              <w:rPr>
                <w:b/>
                <w:bCs/>
              </w:rPr>
            </w:pPr>
            <w:r w:rsidRPr="00FB16F9">
              <w:rPr>
                <w:b/>
                <w:bCs/>
              </w:rPr>
              <w:t>25,2%</w:t>
            </w:r>
          </w:p>
        </w:tc>
      </w:tr>
      <w:tr w:rsidR="002A3F08" w:rsidRPr="00FB16F9" w14:paraId="4CBAE73A" w14:textId="77777777" w:rsidTr="008D31F9">
        <w:trPr>
          <w:trHeight w:val="138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3B28575" w14:textId="77777777" w:rsidR="002A3F08" w:rsidRPr="00FB16F9" w:rsidRDefault="002A3F08" w:rsidP="008D31F9">
            <w:r w:rsidRPr="00FB16F9">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B6B78A"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6AC0166" w14:textId="77777777" w:rsidR="002A3F08" w:rsidRPr="00FB16F9" w:rsidRDefault="002A3F08" w:rsidP="008D31F9">
            <w:pPr>
              <w:jc w:val="center"/>
            </w:pPr>
            <w:r w:rsidRPr="00FB16F9">
              <w:t>01</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4FBE7ED8" w14:textId="77777777" w:rsidR="002A3F08" w:rsidRPr="00FB16F9" w:rsidRDefault="002A3F08" w:rsidP="008D31F9">
            <w:pPr>
              <w:jc w:val="center"/>
            </w:pPr>
            <w:r w:rsidRPr="00FB16F9">
              <w:t>13</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5A1507AC" w14:textId="77777777" w:rsidR="002A3F08" w:rsidRPr="00FB16F9" w:rsidRDefault="002A3F08" w:rsidP="008D31F9">
            <w:pPr>
              <w:jc w:val="center"/>
            </w:pPr>
            <w:r w:rsidRPr="00FB16F9">
              <w:t>40 9 00 20340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3D43E34"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63403C" w14:textId="77777777" w:rsidR="002A3F08" w:rsidRPr="00FB16F9" w:rsidRDefault="002A3F08" w:rsidP="008D31F9">
            <w:pPr>
              <w:jc w:val="center"/>
            </w:pPr>
            <w:r w:rsidRPr="00FB16F9">
              <w:t>30 000,00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A414A3"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B89F10" w14:textId="77777777" w:rsidR="002A3F08" w:rsidRPr="00FB16F9" w:rsidRDefault="002A3F08" w:rsidP="008D31F9">
            <w:pPr>
              <w:jc w:val="center"/>
            </w:pPr>
            <w:r w:rsidRPr="00FB16F9">
              <w:t>0,0%</w:t>
            </w:r>
          </w:p>
        </w:tc>
      </w:tr>
      <w:tr w:rsidR="002A3F08" w:rsidRPr="00FB16F9" w14:paraId="44E6F64A" w14:textId="77777777" w:rsidTr="008D31F9">
        <w:trPr>
          <w:trHeight w:val="165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394581AC" w14:textId="77777777" w:rsidR="002A3F08" w:rsidRPr="00FB16F9" w:rsidRDefault="002A3F08" w:rsidP="008D31F9">
            <w:r w:rsidRPr="00FB16F9">
              <w:lastRenderedPageBreak/>
              <w:t xml:space="preserve">Организация и проведение мероприятий, связанных с государственными праздниками, юбилейными и памятными </w:t>
            </w:r>
            <w:proofErr w:type="gramStart"/>
            <w:r w:rsidRPr="00FB16F9">
              <w:t>датами  Комсомольского</w:t>
            </w:r>
            <w:proofErr w:type="gramEnd"/>
            <w:r w:rsidRPr="00FB16F9">
              <w:t xml:space="preserve"> городского поселения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A8C8903"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C7116A6" w14:textId="77777777" w:rsidR="002A3F08" w:rsidRPr="00FB16F9" w:rsidRDefault="002A3F08" w:rsidP="008D31F9">
            <w:pPr>
              <w:jc w:val="center"/>
            </w:pPr>
            <w:r w:rsidRPr="00FB16F9">
              <w:t>01</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97EC0FC" w14:textId="77777777" w:rsidR="002A3F08" w:rsidRPr="00FB16F9" w:rsidRDefault="002A3F08" w:rsidP="008D31F9">
            <w:pPr>
              <w:jc w:val="center"/>
            </w:pPr>
            <w:r w:rsidRPr="00FB16F9">
              <w:t>13</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6EBE65DA" w14:textId="77777777" w:rsidR="002A3F08" w:rsidRPr="00FB16F9" w:rsidRDefault="002A3F08" w:rsidP="008D31F9">
            <w:pPr>
              <w:jc w:val="center"/>
            </w:pPr>
            <w:r w:rsidRPr="00FB16F9">
              <w:t>40 9 00 20350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9564207"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2FB454" w14:textId="77777777" w:rsidR="002A3F08" w:rsidRPr="00FB16F9" w:rsidRDefault="002A3F08" w:rsidP="008D31F9">
            <w:pPr>
              <w:jc w:val="center"/>
            </w:pPr>
            <w:r w:rsidRPr="00FB16F9">
              <w:t>64 155,99</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25AD51"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76DC1D" w14:textId="77777777" w:rsidR="002A3F08" w:rsidRPr="00FB16F9" w:rsidRDefault="002A3F08" w:rsidP="008D31F9">
            <w:pPr>
              <w:jc w:val="center"/>
            </w:pPr>
            <w:r w:rsidRPr="00FB16F9">
              <w:t>0,0%</w:t>
            </w:r>
          </w:p>
        </w:tc>
      </w:tr>
      <w:tr w:rsidR="002A3F08" w:rsidRPr="00FB16F9" w14:paraId="4D505EB4" w14:textId="77777777" w:rsidTr="008D31F9">
        <w:trPr>
          <w:trHeight w:val="102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B833FBC" w14:textId="77777777" w:rsidR="002A3F08" w:rsidRPr="00FB16F9" w:rsidRDefault="002A3F08" w:rsidP="008D31F9">
            <w:r w:rsidRPr="00FB16F9">
              <w:t xml:space="preserve">Оплата членских взносов в ассоциацию "Совет муниципальных образований Ивановской </w:t>
            </w:r>
            <w:proofErr w:type="gramStart"/>
            <w:r w:rsidRPr="00FB16F9">
              <w:t>области  (</w:t>
            </w:r>
            <w:proofErr w:type="gramEnd"/>
            <w:r w:rsidRPr="00FB16F9">
              <w:t>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530FABF"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3103725" w14:textId="77777777" w:rsidR="002A3F08" w:rsidRPr="00FB16F9" w:rsidRDefault="002A3F08" w:rsidP="008D31F9">
            <w:pPr>
              <w:jc w:val="center"/>
            </w:pPr>
            <w:r w:rsidRPr="00FB16F9">
              <w:t>01</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00206468" w14:textId="77777777" w:rsidR="002A3F08" w:rsidRPr="00FB16F9" w:rsidRDefault="002A3F08" w:rsidP="008D31F9">
            <w:pPr>
              <w:jc w:val="center"/>
            </w:pPr>
            <w:r w:rsidRPr="00FB16F9">
              <w:t>13</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75B894B6" w14:textId="77777777" w:rsidR="002A3F08" w:rsidRPr="00FB16F9" w:rsidRDefault="002A3F08" w:rsidP="008D31F9">
            <w:pPr>
              <w:jc w:val="center"/>
            </w:pPr>
            <w:r w:rsidRPr="00FB16F9">
              <w:t>40 9 00 20430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52E0D65" w14:textId="77777777" w:rsidR="002A3F08" w:rsidRPr="00FB16F9" w:rsidRDefault="002A3F08" w:rsidP="008D31F9">
            <w:pPr>
              <w:jc w:val="center"/>
            </w:pPr>
            <w:r w:rsidRPr="00FB16F9">
              <w:t>800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C4A68C" w14:textId="77777777" w:rsidR="002A3F08" w:rsidRPr="00FB16F9" w:rsidRDefault="002A3F08" w:rsidP="008D31F9">
            <w:pPr>
              <w:jc w:val="center"/>
            </w:pPr>
            <w:r w:rsidRPr="00FB16F9">
              <w:t>81 431,50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360DF2" w14:textId="77777777" w:rsidR="002A3F08" w:rsidRPr="00FB16F9" w:rsidRDefault="002A3F08" w:rsidP="008D31F9">
            <w:pPr>
              <w:jc w:val="center"/>
            </w:pPr>
            <w:r w:rsidRPr="00FB16F9">
              <w:t>81 431,50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C1C286" w14:textId="77777777" w:rsidR="002A3F08" w:rsidRPr="00FB16F9" w:rsidRDefault="002A3F08" w:rsidP="008D31F9">
            <w:pPr>
              <w:jc w:val="center"/>
            </w:pPr>
            <w:r w:rsidRPr="00FB16F9">
              <w:t>100,0%</w:t>
            </w:r>
          </w:p>
        </w:tc>
      </w:tr>
      <w:tr w:rsidR="002A3F08" w:rsidRPr="00FB16F9" w14:paraId="7F26B3F3" w14:textId="77777777" w:rsidTr="008D31F9">
        <w:trPr>
          <w:trHeight w:val="1354"/>
        </w:trPr>
        <w:tc>
          <w:tcPr>
            <w:tcW w:w="5245" w:type="dxa"/>
            <w:tcBorders>
              <w:top w:val="single" w:sz="4" w:space="0" w:color="auto"/>
              <w:left w:val="single" w:sz="4" w:space="0" w:color="auto"/>
              <w:bottom w:val="single" w:sz="4" w:space="0" w:color="auto"/>
              <w:right w:val="nil"/>
            </w:tcBorders>
            <w:shd w:val="clear" w:color="auto" w:fill="auto"/>
            <w:hideMark/>
          </w:tcPr>
          <w:p w14:paraId="1F4DF8EF" w14:textId="77777777" w:rsidR="002A3F08" w:rsidRPr="00FB16F9" w:rsidRDefault="002A3F08" w:rsidP="008D31F9">
            <w:r w:rsidRPr="00FB16F9">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FB16F9">
              <w:t>области  (</w:t>
            </w:r>
            <w:proofErr w:type="gramEnd"/>
            <w:r w:rsidRPr="00FB16F9">
              <w:t>Закупка товаров, работ и услуг для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39EA0"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5BF923A2" w14:textId="77777777" w:rsidR="002A3F08" w:rsidRPr="00FB16F9" w:rsidRDefault="002A3F08" w:rsidP="008D31F9">
            <w:pPr>
              <w:jc w:val="center"/>
            </w:pPr>
            <w:r w:rsidRPr="00FB16F9">
              <w:t>01</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7FD8F0F0" w14:textId="77777777" w:rsidR="002A3F08" w:rsidRPr="00FB16F9" w:rsidRDefault="002A3F08" w:rsidP="008D31F9">
            <w:pPr>
              <w:jc w:val="center"/>
            </w:pPr>
            <w:r w:rsidRPr="00FB16F9">
              <w:t>13</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40A02764" w14:textId="77777777" w:rsidR="002A3F08" w:rsidRPr="00FB16F9" w:rsidRDefault="002A3F08" w:rsidP="008D31F9">
            <w:pPr>
              <w:jc w:val="center"/>
            </w:pPr>
            <w:r w:rsidRPr="00FB16F9">
              <w:t>40 9 00 20960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B13F913"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472E43" w14:textId="77777777" w:rsidR="002A3F08" w:rsidRPr="00FB16F9" w:rsidRDefault="002A3F08" w:rsidP="008D31F9">
            <w:pPr>
              <w:jc w:val="center"/>
            </w:pPr>
            <w:r w:rsidRPr="00FB16F9">
              <w:t>140 000,00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C68A72"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BA038A" w14:textId="77777777" w:rsidR="002A3F08" w:rsidRPr="00FB16F9" w:rsidRDefault="002A3F08" w:rsidP="008D31F9">
            <w:pPr>
              <w:jc w:val="center"/>
            </w:pPr>
            <w:r w:rsidRPr="00FB16F9">
              <w:t>0,0%</w:t>
            </w:r>
          </w:p>
        </w:tc>
      </w:tr>
      <w:tr w:rsidR="002A3F08" w:rsidRPr="00FB16F9" w14:paraId="23684F7D" w14:textId="77777777" w:rsidTr="008D31F9">
        <w:trPr>
          <w:trHeight w:val="1590"/>
        </w:trPr>
        <w:tc>
          <w:tcPr>
            <w:tcW w:w="5245" w:type="dxa"/>
            <w:tcBorders>
              <w:top w:val="single" w:sz="4" w:space="0" w:color="auto"/>
              <w:left w:val="single" w:sz="4" w:space="0" w:color="auto"/>
              <w:bottom w:val="single" w:sz="4" w:space="0" w:color="auto"/>
              <w:right w:val="nil"/>
            </w:tcBorders>
            <w:shd w:val="clear" w:color="auto" w:fill="auto"/>
            <w:vAlign w:val="bottom"/>
            <w:hideMark/>
          </w:tcPr>
          <w:p w14:paraId="0AD263EC" w14:textId="77777777" w:rsidR="002A3F08" w:rsidRPr="00FB16F9" w:rsidRDefault="002A3F08" w:rsidP="008D31F9">
            <w:r w:rsidRPr="00FB16F9">
              <w:t xml:space="preserve">Исполнение судебных актов </w:t>
            </w:r>
            <w:proofErr w:type="gramStart"/>
            <w:r w:rsidRPr="00FB16F9">
              <w:t>по  возмещению</w:t>
            </w:r>
            <w:proofErr w:type="gramEnd"/>
            <w:r w:rsidRPr="00FB16F9">
              <w:t xml:space="preserve">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004EA"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CD956FB" w14:textId="77777777" w:rsidR="002A3F08" w:rsidRPr="00FB16F9" w:rsidRDefault="002A3F08" w:rsidP="008D31F9">
            <w:pPr>
              <w:jc w:val="center"/>
            </w:pPr>
            <w:r w:rsidRPr="00FB16F9">
              <w:t>01</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48EAAA15" w14:textId="77777777" w:rsidR="002A3F08" w:rsidRPr="00FB16F9" w:rsidRDefault="002A3F08" w:rsidP="008D31F9">
            <w:pPr>
              <w:jc w:val="center"/>
            </w:pPr>
            <w:r w:rsidRPr="00FB16F9">
              <w:t>13</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6D8BCBBB" w14:textId="77777777" w:rsidR="002A3F08" w:rsidRPr="00FB16F9" w:rsidRDefault="002A3F08" w:rsidP="008D31F9">
            <w:pPr>
              <w:jc w:val="center"/>
            </w:pPr>
            <w:r w:rsidRPr="00FB16F9">
              <w:t xml:space="preserve">40 9 00 90010 </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713B88D" w14:textId="77777777" w:rsidR="002A3F08" w:rsidRPr="00FB16F9" w:rsidRDefault="002A3F08" w:rsidP="008D31F9">
            <w:pPr>
              <w:jc w:val="center"/>
            </w:pPr>
            <w:r w:rsidRPr="00FB16F9">
              <w:t>800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9BB730" w14:textId="77777777" w:rsidR="002A3F08" w:rsidRPr="00FB16F9" w:rsidRDefault="002A3F08" w:rsidP="008D31F9">
            <w:pPr>
              <w:jc w:val="center"/>
            </w:pPr>
            <w:r w:rsidRPr="00FB16F9">
              <w:t>782 066,39</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CF8E99" w14:textId="77777777" w:rsidR="002A3F08" w:rsidRPr="00FB16F9" w:rsidRDefault="002A3F08" w:rsidP="008D31F9">
            <w:pPr>
              <w:jc w:val="center"/>
            </w:pPr>
            <w:r w:rsidRPr="00FB16F9">
              <w:t>499 398,55</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9E351B" w14:textId="77777777" w:rsidR="002A3F08" w:rsidRPr="00FB16F9" w:rsidRDefault="002A3F08" w:rsidP="008D31F9">
            <w:pPr>
              <w:jc w:val="center"/>
            </w:pPr>
            <w:r w:rsidRPr="00FB16F9">
              <w:t>63,9%</w:t>
            </w:r>
          </w:p>
        </w:tc>
      </w:tr>
      <w:tr w:rsidR="002A3F08" w:rsidRPr="00FB16F9" w14:paraId="0A7C8F8C" w14:textId="77777777" w:rsidTr="008D31F9">
        <w:trPr>
          <w:trHeight w:val="1129"/>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BE3092" w14:textId="77777777" w:rsidR="002A3F08" w:rsidRPr="00FB16F9" w:rsidRDefault="002A3F08" w:rsidP="008D31F9">
            <w:r w:rsidRPr="00FB16F9">
              <w:t>Развитие и использование информационных технологий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25A39C9"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A67D1D3" w14:textId="77777777" w:rsidR="002A3F08" w:rsidRPr="00FB16F9" w:rsidRDefault="002A3F08" w:rsidP="008D31F9">
            <w:pPr>
              <w:jc w:val="center"/>
            </w:pPr>
            <w:r w:rsidRPr="00FB16F9">
              <w:t>01</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3BE96485" w14:textId="77777777" w:rsidR="002A3F08" w:rsidRPr="00FB16F9" w:rsidRDefault="002A3F08" w:rsidP="008D31F9">
            <w:pPr>
              <w:jc w:val="center"/>
            </w:pPr>
            <w:r w:rsidRPr="00FB16F9">
              <w:t>13</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03C20621" w14:textId="77777777" w:rsidR="002A3F08" w:rsidRPr="00FB16F9" w:rsidRDefault="002A3F08" w:rsidP="008D31F9">
            <w:pPr>
              <w:jc w:val="center"/>
            </w:pPr>
            <w:r w:rsidRPr="00FB16F9">
              <w:t>46 9 00 20640</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14:paraId="4571E23A"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00946D" w14:textId="77777777" w:rsidR="002A3F08" w:rsidRPr="00FB16F9" w:rsidRDefault="002A3F08" w:rsidP="008D31F9">
            <w:pPr>
              <w:jc w:val="center"/>
            </w:pPr>
            <w:r w:rsidRPr="00FB16F9">
              <w:t>6 700,00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4AECC4" w14:textId="77777777" w:rsidR="002A3F08" w:rsidRPr="00FB16F9" w:rsidRDefault="002A3F08" w:rsidP="008D31F9">
            <w:pPr>
              <w:jc w:val="center"/>
            </w:pPr>
            <w:r w:rsidRPr="00FB16F9">
              <w:t>5 900,00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6A0CE0" w14:textId="77777777" w:rsidR="002A3F08" w:rsidRPr="00FB16F9" w:rsidRDefault="002A3F08" w:rsidP="008D31F9">
            <w:pPr>
              <w:jc w:val="center"/>
            </w:pPr>
            <w:r w:rsidRPr="00FB16F9">
              <w:t>88,1%</w:t>
            </w:r>
          </w:p>
        </w:tc>
      </w:tr>
      <w:tr w:rsidR="002A3F08" w:rsidRPr="00FB16F9" w14:paraId="7523823C" w14:textId="77777777" w:rsidTr="008D31F9">
        <w:trPr>
          <w:trHeight w:val="1174"/>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79B9ABD" w14:textId="77777777" w:rsidR="002A3F08" w:rsidRPr="00FB16F9" w:rsidRDefault="002A3F08" w:rsidP="008D31F9">
            <w:r w:rsidRPr="00FB16F9">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78C3D4B"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A185105" w14:textId="77777777" w:rsidR="002A3F08" w:rsidRPr="00FB16F9" w:rsidRDefault="002A3F08" w:rsidP="008D31F9">
            <w:pPr>
              <w:jc w:val="center"/>
            </w:pPr>
            <w:r w:rsidRPr="00FB16F9">
              <w:t>03</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1E90070" w14:textId="77777777" w:rsidR="002A3F08" w:rsidRPr="00FB16F9" w:rsidRDefault="002A3F08" w:rsidP="008D31F9">
            <w:pPr>
              <w:jc w:val="center"/>
            </w:pPr>
            <w:r w:rsidRPr="00FB16F9">
              <w:t>10</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72C2976F" w14:textId="77777777" w:rsidR="002A3F08" w:rsidRPr="00FB16F9" w:rsidRDefault="002A3F08" w:rsidP="008D31F9">
            <w:pPr>
              <w:jc w:val="center"/>
            </w:pPr>
            <w:r w:rsidRPr="00FB16F9">
              <w:t>02 3 01 20940</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2E3879DB"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vAlign w:val="center"/>
            <w:hideMark/>
          </w:tcPr>
          <w:p w14:paraId="47A79C34" w14:textId="77777777" w:rsidR="002A3F08" w:rsidRPr="00FB16F9" w:rsidRDefault="002A3F08" w:rsidP="008D31F9">
            <w:pPr>
              <w:jc w:val="center"/>
            </w:pPr>
            <w:r w:rsidRPr="00FB16F9">
              <w:t>119 891,68</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2041F9" w14:textId="77777777" w:rsidR="002A3F08" w:rsidRPr="00FB16F9" w:rsidRDefault="002A3F08" w:rsidP="008D31F9">
            <w:pPr>
              <w:jc w:val="center"/>
            </w:pPr>
            <w:r w:rsidRPr="00FB16F9">
              <w:t>62 391,65</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8FA115" w14:textId="77777777" w:rsidR="002A3F08" w:rsidRPr="00FB16F9" w:rsidRDefault="002A3F08" w:rsidP="008D31F9">
            <w:pPr>
              <w:jc w:val="center"/>
            </w:pPr>
            <w:r w:rsidRPr="00FB16F9">
              <w:t>52,0%</w:t>
            </w:r>
          </w:p>
        </w:tc>
      </w:tr>
      <w:tr w:rsidR="002A3F08" w:rsidRPr="00FB16F9" w14:paraId="65DAE464" w14:textId="77777777" w:rsidTr="008D31F9">
        <w:trPr>
          <w:trHeight w:val="1020"/>
        </w:trPr>
        <w:tc>
          <w:tcPr>
            <w:tcW w:w="5245" w:type="dxa"/>
            <w:tcBorders>
              <w:top w:val="single" w:sz="4" w:space="0" w:color="auto"/>
              <w:left w:val="single" w:sz="4" w:space="0" w:color="auto"/>
              <w:bottom w:val="single" w:sz="4" w:space="0" w:color="auto"/>
              <w:right w:val="single" w:sz="4" w:space="0" w:color="auto"/>
            </w:tcBorders>
            <w:shd w:val="clear" w:color="000000" w:fill="FFFFFF"/>
            <w:noWrap/>
            <w:hideMark/>
          </w:tcPr>
          <w:p w14:paraId="6E482F4E" w14:textId="77777777" w:rsidR="002A3F08" w:rsidRPr="00FB16F9" w:rsidRDefault="002A3F08" w:rsidP="008D31F9">
            <w:pPr>
              <w:jc w:val="both"/>
            </w:pPr>
            <w:r w:rsidRPr="00FB16F9">
              <w:lastRenderedPageBreak/>
              <w:t>Расходы на приобретение и содержание систем видеонаблюдения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24BB8BF"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0DFB6982" w14:textId="77777777" w:rsidR="002A3F08" w:rsidRPr="00FB16F9" w:rsidRDefault="002A3F08" w:rsidP="008D31F9">
            <w:pPr>
              <w:jc w:val="center"/>
            </w:pPr>
            <w:r w:rsidRPr="00FB16F9">
              <w:t>03</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010B45D8" w14:textId="77777777" w:rsidR="002A3F08" w:rsidRPr="00FB16F9" w:rsidRDefault="002A3F08" w:rsidP="008D31F9">
            <w:pPr>
              <w:jc w:val="center"/>
            </w:pPr>
            <w:r w:rsidRPr="00FB16F9">
              <w:t>10</w:t>
            </w:r>
          </w:p>
        </w:tc>
        <w:tc>
          <w:tcPr>
            <w:tcW w:w="1839" w:type="dxa"/>
            <w:tcBorders>
              <w:top w:val="single" w:sz="4" w:space="0" w:color="auto"/>
              <w:left w:val="nil"/>
              <w:bottom w:val="single" w:sz="4" w:space="0" w:color="auto"/>
              <w:right w:val="single" w:sz="4" w:space="0" w:color="auto"/>
            </w:tcBorders>
            <w:shd w:val="clear" w:color="000000" w:fill="FFFFFF"/>
            <w:noWrap/>
            <w:vAlign w:val="center"/>
            <w:hideMark/>
          </w:tcPr>
          <w:p w14:paraId="288329FD" w14:textId="77777777" w:rsidR="002A3F08" w:rsidRPr="00FB16F9" w:rsidRDefault="002A3F08" w:rsidP="008D31F9">
            <w:pPr>
              <w:jc w:val="center"/>
            </w:pPr>
            <w:r w:rsidRPr="00FB16F9">
              <w:t>40 9 00 20810</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14:paraId="4AEEA36E"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00941B" w14:textId="77777777" w:rsidR="002A3F08" w:rsidRPr="00FB16F9" w:rsidRDefault="002A3F08" w:rsidP="008D31F9">
            <w:pPr>
              <w:jc w:val="center"/>
            </w:pPr>
            <w:r w:rsidRPr="00FB16F9">
              <w:t>1 413 361,60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3EA992" w14:textId="77777777" w:rsidR="002A3F08" w:rsidRPr="00FB16F9" w:rsidRDefault="002A3F08" w:rsidP="008D31F9">
            <w:pPr>
              <w:jc w:val="center"/>
            </w:pPr>
            <w:r w:rsidRPr="00FB16F9">
              <w:t>649 424,04</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FC371C" w14:textId="77777777" w:rsidR="002A3F08" w:rsidRPr="00FB16F9" w:rsidRDefault="002A3F08" w:rsidP="008D31F9">
            <w:pPr>
              <w:jc w:val="center"/>
            </w:pPr>
            <w:r w:rsidRPr="00FB16F9">
              <w:t>45,9%</w:t>
            </w:r>
          </w:p>
        </w:tc>
      </w:tr>
      <w:tr w:rsidR="002A3F08" w:rsidRPr="00FB16F9" w14:paraId="77CB3702" w14:textId="77777777" w:rsidTr="008D31F9">
        <w:trPr>
          <w:trHeight w:val="1560"/>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8CB83" w14:textId="77777777" w:rsidR="002A3F08" w:rsidRPr="00FB16F9" w:rsidRDefault="002A3F08" w:rsidP="008D31F9">
            <w:r w:rsidRPr="00FB16F9">
              <w:t xml:space="preserve">Мероприятия по </w:t>
            </w:r>
            <w:proofErr w:type="gramStart"/>
            <w:r w:rsidRPr="00FB16F9">
              <w:t>профилактике  и</w:t>
            </w:r>
            <w:proofErr w:type="gramEnd"/>
            <w:r w:rsidRPr="00FB16F9">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A242BBE"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8AEF8FA" w14:textId="77777777" w:rsidR="002A3F08" w:rsidRPr="00FB16F9" w:rsidRDefault="002A3F08" w:rsidP="008D31F9">
            <w:pPr>
              <w:jc w:val="center"/>
            </w:pPr>
            <w:r w:rsidRPr="00FB16F9">
              <w:t>04</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1B9290AC" w14:textId="77777777" w:rsidR="002A3F08" w:rsidRPr="00FB16F9" w:rsidRDefault="002A3F08" w:rsidP="008D31F9">
            <w:pPr>
              <w:jc w:val="center"/>
            </w:pPr>
            <w:r w:rsidRPr="00FB16F9">
              <w:t>09</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60C4E801" w14:textId="77777777" w:rsidR="002A3F08" w:rsidRPr="00FB16F9" w:rsidRDefault="002A3F08" w:rsidP="008D31F9">
            <w:pPr>
              <w:jc w:val="center"/>
            </w:pPr>
            <w:r w:rsidRPr="00FB16F9">
              <w:t>03 3 01 20080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D05602D"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479B2D" w14:textId="77777777" w:rsidR="002A3F08" w:rsidRPr="00FB16F9" w:rsidRDefault="002A3F08" w:rsidP="008D31F9">
            <w:pPr>
              <w:jc w:val="center"/>
            </w:pPr>
            <w:r w:rsidRPr="00FB16F9">
              <w:t>16 099,00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18FEDE" w14:textId="77777777" w:rsidR="002A3F08" w:rsidRPr="00FB16F9" w:rsidRDefault="002A3F08" w:rsidP="008D31F9">
            <w:pPr>
              <w:jc w:val="center"/>
            </w:pPr>
            <w:r w:rsidRPr="00FB16F9">
              <w:t>16 099,00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F6453D" w14:textId="77777777" w:rsidR="002A3F08" w:rsidRPr="00FB16F9" w:rsidRDefault="002A3F08" w:rsidP="008D31F9">
            <w:pPr>
              <w:jc w:val="center"/>
            </w:pPr>
            <w:r w:rsidRPr="00FB16F9">
              <w:t>100,0%</w:t>
            </w:r>
          </w:p>
        </w:tc>
      </w:tr>
      <w:tr w:rsidR="002A3F08" w:rsidRPr="00FB16F9" w14:paraId="6FE4105E" w14:textId="77777777" w:rsidTr="008D31F9">
        <w:trPr>
          <w:trHeight w:val="1429"/>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A3FB0" w14:textId="77777777" w:rsidR="002A3F08" w:rsidRPr="00FB16F9" w:rsidRDefault="002A3F08" w:rsidP="008D31F9">
            <w:proofErr w:type="gramStart"/>
            <w:r w:rsidRPr="00FB16F9">
              <w:t>Организация  безопасности</w:t>
            </w:r>
            <w:proofErr w:type="gramEnd"/>
            <w:r w:rsidRPr="00FB16F9">
              <w:t xml:space="preserve">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63A1570"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D551CA3" w14:textId="77777777" w:rsidR="002A3F08" w:rsidRPr="00FB16F9" w:rsidRDefault="002A3F08" w:rsidP="008D31F9">
            <w:pPr>
              <w:jc w:val="center"/>
            </w:pPr>
            <w:r w:rsidRPr="00FB16F9">
              <w:t>04</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453886D6" w14:textId="77777777" w:rsidR="002A3F08" w:rsidRPr="00FB16F9" w:rsidRDefault="002A3F08" w:rsidP="008D31F9">
            <w:pPr>
              <w:jc w:val="center"/>
            </w:pPr>
            <w:r w:rsidRPr="00FB16F9">
              <w:t>09</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24998FB1" w14:textId="77777777" w:rsidR="002A3F08" w:rsidRPr="00FB16F9" w:rsidRDefault="002A3F08" w:rsidP="008D31F9">
            <w:pPr>
              <w:jc w:val="center"/>
            </w:pPr>
            <w:r w:rsidRPr="00FB16F9">
              <w:t>03 3 01 9Д410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22A4BDF"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AD8A4C" w14:textId="77777777" w:rsidR="002A3F08" w:rsidRPr="00FB16F9" w:rsidRDefault="002A3F08" w:rsidP="008D31F9">
            <w:pPr>
              <w:jc w:val="center"/>
            </w:pPr>
            <w:r w:rsidRPr="00FB16F9">
              <w:t>744 488,00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9F48BE"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B697A2" w14:textId="77777777" w:rsidR="002A3F08" w:rsidRPr="00FB16F9" w:rsidRDefault="002A3F08" w:rsidP="008D31F9">
            <w:pPr>
              <w:jc w:val="center"/>
            </w:pPr>
            <w:r w:rsidRPr="00FB16F9">
              <w:t>0,0%</w:t>
            </w:r>
          </w:p>
        </w:tc>
      </w:tr>
      <w:tr w:rsidR="002A3F08" w:rsidRPr="00FB16F9" w14:paraId="5DA84D5F" w14:textId="77777777" w:rsidTr="008D31F9">
        <w:trPr>
          <w:trHeight w:val="1609"/>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1B54E348" w14:textId="77777777" w:rsidR="002A3F08" w:rsidRPr="00FB16F9" w:rsidRDefault="002A3F08" w:rsidP="008D31F9">
            <w:r w:rsidRPr="00FB16F9">
              <w:t xml:space="preserve">Мероприятия по содержанию, </w:t>
            </w:r>
            <w:proofErr w:type="gramStart"/>
            <w:r w:rsidRPr="00FB16F9">
              <w:t>грейдированию  автомобильных</w:t>
            </w:r>
            <w:proofErr w:type="gramEnd"/>
            <w:r w:rsidRPr="00FB16F9">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2A001D2"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F72A5C2" w14:textId="77777777" w:rsidR="002A3F08" w:rsidRPr="00FB16F9" w:rsidRDefault="002A3F08" w:rsidP="008D31F9">
            <w:pPr>
              <w:jc w:val="center"/>
            </w:pPr>
            <w:r w:rsidRPr="00FB16F9">
              <w:t>04</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1C4E06D4" w14:textId="77777777" w:rsidR="002A3F08" w:rsidRPr="00FB16F9" w:rsidRDefault="002A3F08" w:rsidP="008D31F9">
            <w:pPr>
              <w:jc w:val="center"/>
            </w:pPr>
            <w:r w:rsidRPr="00FB16F9">
              <w:t>09</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7868B686" w14:textId="77777777" w:rsidR="002A3F08" w:rsidRPr="00FB16F9" w:rsidRDefault="002A3F08" w:rsidP="008D31F9">
            <w:pPr>
              <w:jc w:val="center"/>
            </w:pPr>
            <w:r w:rsidRPr="00FB16F9">
              <w:t>03 3 02 9Д010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42F25C5"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C8D067" w14:textId="77777777" w:rsidR="002A3F08" w:rsidRPr="00FB16F9" w:rsidRDefault="002A3F08" w:rsidP="008D31F9">
            <w:pPr>
              <w:jc w:val="center"/>
            </w:pPr>
            <w:r w:rsidRPr="00FB16F9">
              <w:t>23 222 542,73</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EFF774" w14:textId="77777777" w:rsidR="002A3F08" w:rsidRPr="00FB16F9" w:rsidRDefault="002A3F08" w:rsidP="008D31F9">
            <w:pPr>
              <w:jc w:val="center"/>
            </w:pPr>
            <w:r w:rsidRPr="00FB16F9">
              <w:t>19 545 251,22</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F4F6AD" w14:textId="77777777" w:rsidR="002A3F08" w:rsidRPr="00FB16F9" w:rsidRDefault="002A3F08" w:rsidP="008D31F9">
            <w:pPr>
              <w:jc w:val="center"/>
            </w:pPr>
            <w:r w:rsidRPr="00FB16F9">
              <w:t>84,2%</w:t>
            </w:r>
          </w:p>
        </w:tc>
      </w:tr>
      <w:tr w:rsidR="002A3F08" w:rsidRPr="00FB16F9" w14:paraId="678ECA4F" w14:textId="77777777" w:rsidTr="008D31F9">
        <w:trPr>
          <w:trHeight w:val="129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1CAD1F8A" w14:textId="77777777" w:rsidR="002A3F08" w:rsidRPr="00FB16F9" w:rsidRDefault="002A3F08" w:rsidP="008D31F9">
            <w:r w:rsidRPr="00FB16F9">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89FA56F"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5F9A64EB" w14:textId="77777777" w:rsidR="002A3F08" w:rsidRPr="00FB16F9" w:rsidRDefault="002A3F08" w:rsidP="008D31F9">
            <w:pPr>
              <w:jc w:val="center"/>
            </w:pPr>
            <w:r w:rsidRPr="00FB16F9">
              <w:t>04</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411E8428" w14:textId="77777777" w:rsidR="002A3F08" w:rsidRPr="00FB16F9" w:rsidRDefault="002A3F08" w:rsidP="008D31F9">
            <w:pPr>
              <w:jc w:val="center"/>
            </w:pPr>
            <w:r w:rsidRPr="00FB16F9">
              <w:t>09</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4AC0C4E1" w14:textId="77777777" w:rsidR="002A3F08" w:rsidRPr="00FB16F9" w:rsidRDefault="002A3F08" w:rsidP="008D31F9">
            <w:pPr>
              <w:jc w:val="center"/>
            </w:pPr>
            <w:r w:rsidRPr="00FB16F9">
              <w:t>03 3 02 9Д011</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04DB71D"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76C966" w14:textId="77777777" w:rsidR="002A3F08" w:rsidRPr="00FB16F9" w:rsidRDefault="002A3F08" w:rsidP="008D31F9">
            <w:pPr>
              <w:jc w:val="center"/>
            </w:pPr>
            <w:r w:rsidRPr="00FB16F9">
              <w:t>6 005 621,21</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191D2F" w14:textId="77777777" w:rsidR="002A3F08" w:rsidRPr="00FB16F9" w:rsidRDefault="002A3F08" w:rsidP="008D31F9">
            <w:pPr>
              <w:jc w:val="center"/>
            </w:pPr>
            <w:r w:rsidRPr="00FB16F9">
              <w:t>1 875 767,79</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81405B" w14:textId="77777777" w:rsidR="002A3F08" w:rsidRPr="00FB16F9" w:rsidRDefault="002A3F08" w:rsidP="008D31F9">
            <w:pPr>
              <w:jc w:val="center"/>
            </w:pPr>
            <w:r w:rsidRPr="00FB16F9">
              <w:t>31,2%</w:t>
            </w:r>
          </w:p>
        </w:tc>
      </w:tr>
      <w:tr w:rsidR="002A3F08" w:rsidRPr="00FB16F9" w14:paraId="4EF45345" w14:textId="77777777" w:rsidTr="008D31F9">
        <w:trPr>
          <w:trHeight w:val="2254"/>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41E13" w14:textId="77777777" w:rsidR="002A3F08" w:rsidRPr="00FB16F9" w:rsidRDefault="002A3F08" w:rsidP="008D31F9">
            <w:pPr>
              <w:jc w:val="both"/>
            </w:pPr>
            <w:r w:rsidRPr="00FB16F9">
              <w:lastRenderedPageBreak/>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F32B5E4"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2778B064" w14:textId="77777777" w:rsidR="002A3F08" w:rsidRPr="00FB16F9" w:rsidRDefault="002A3F08" w:rsidP="008D31F9">
            <w:pPr>
              <w:jc w:val="center"/>
            </w:pPr>
            <w:r w:rsidRPr="00FB16F9">
              <w:t>04</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C13A785" w14:textId="77777777" w:rsidR="002A3F08" w:rsidRPr="00FB16F9" w:rsidRDefault="002A3F08" w:rsidP="008D31F9">
            <w:pPr>
              <w:jc w:val="center"/>
            </w:pPr>
            <w:r w:rsidRPr="00FB16F9">
              <w:t>09</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790E862F" w14:textId="77777777" w:rsidR="002A3F08" w:rsidRPr="00FB16F9" w:rsidRDefault="002A3F08" w:rsidP="008D31F9">
            <w:pPr>
              <w:jc w:val="center"/>
            </w:pPr>
            <w:r w:rsidRPr="00FB16F9">
              <w:t>03 3 02 SД007</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14:paraId="3D3EB65B"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E68F83" w14:textId="77777777" w:rsidR="002A3F08" w:rsidRPr="00FB16F9" w:rsidRDefault="002A3F08" w:rsidP="008D31F9">
            <w:pPr>
              <w:jc w:val="center"/>
            </w:pPr>
            <w:r w:rsidRPr="00FB16F9">
              <w:t>11 738 300,00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1C4EE3" w14:textId="77777777" w:rsidR="002A3F08" w:rsidRPr="00FB16F9" w:rsidRDefault="002A3F08" w:rsidP="008D31F9">
            <w:pPr>
              <w:jc w:val="center"/>
            </w:pPr>
            <w:r w:rsidRPr="00FB16F9">
              <w:t>2 952 000,00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0B1A15" w14:textId="77777777" w:rsidR="002A3F08" w:rsidRPr="00FB16F9" w:rsidRDefault="002A3F08" w:rsidP="008D31F9">
            <w:pPr>
              <w:jc w:val="center"/>
            </w:pPr>
            <w:r w:rsidRPr="00FB16F9">
              <w:t>25,1%</w:t>
            </w:r>
          </w:p>
        </w:tc>
      </w:tr>
      <w:tr w:rsidR="002A3F08" w:rsidRPr="00FB16F9" w14:paraId="38059FA8" w14:textId="77777777" w:rsidTr="008D31F9">
        <w:trPr>
          <w:trHeight w:val="193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0E2B6E63" w14:textId="77777777" w:rsidR="002A3F08" w:rsidRPr="00FB16F9" w:rsidRDefault="002A3F08" w:rsidP="008D31F9">
            <w:r w:rsidRPr="00FB16F9">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3368A28"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E5EF13A" w14:textId="77777777" w:rsidR="002A3F08" w:rsidRPr="00FB16F9" w:rsidRDefault="002A3F08" w:rsidP="008D31F9">
            <w:pPr>
              <w:jc w:val="center"/>
            </w:pPr>
            <w:r w:rsidRPr="00FB16F9">
              <w:t>04</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2B592FF7" w14:textId="77777777" w:rsidR="002A3F08" w:rsidRPr="00FB16F9" w:rsidRDefault="002A3F08" w:rsidP="008D31F9">
            <w:pPr>
              <w:jc w:val="center"/>
            </w:pPr>
            <w:r w:rsidRPr="00FB16F9">
              <w:t>12</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1791CDCE" w14:textId="77777777" w:rsidR="002A3F08" w:rsidRPr="00FB16F9" w:rsidRDefault="002A3F08" w:rsidP="008D31F9">
            <w:pPr>
              <w:jc w:val="center"/>
            </w:pPr>
            <w:r w:rsidRPr="00FB16F9">
              <w:t>41 9 00 20400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F911EB8"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544C3E" w14:textId="77777777" w:rsidR="002A3F08" w:rsidRPr="00FB16F9" w:rsidRDefault="002A3F08" w:rsidP="008D31F9">
            <w:pPr>
              <w:jc w:val="center"/>
            </w:pPr>
            <w:r w:rsidRPr="00FB16F9">
              <w:t>300 000,00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FDA05D" w14:textId="77777777" w:rsidR="002A3F08" w:rsidRPr="00FB16F9" w:rsidRDefault="002A3F08" w:rsidP="008D31F9">
            <w:pPr>
              <w:jc w:val="center"/>
            </w:pPr>
            <w:r w:rsidRPr="00FB16F9">
              <w:t>70 000,00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FE18AE" w14:textId="77777777" w:rsidR="002A3F08" w:rsidRPr="00FB16F9" w:rsidRDefault="002A3F08" w:rsidP="008D31F9">
            <w:pPr>
              <w:jc w:val="center"/>
            </w:pPr>
            <w:r w:rsidRPr="00FB16F9">
              <w:t>23,3%</w:t>
            </w:r>
          </w:p>
        </w:tc>
      </w:tr>
      <w:tr w:rsidR="002A3F08" w:rsidRPr="00FB16F9" w14:paraId="7A329BED" w14:textId="77777777" w:rsidTr="008D31F9">
        <w:trPr>
          <w:trHeight w:val="979"/>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4ACABEB5" w14:textId="77777777" w:rsidR="002A3F08" w:rsidRPr="00FB16F9" w:rsidRDefault="002A3F08" w:rsidP="008D31F9">
            <w:r w:rsidRPr="00FB16F9">
              <w:t xml:space="preserve">Содержание муниципального жилищного </w:t>
            </w:r>
            <w:proofErr w:type="gramStart"/>
            <w:r w:rsidRPr="00FB16F9">
              <w:t>фонда  Комсомольского</w:t>
            </w:r>
            <w:proofErr w:type="gramEnd"/>
            <w:r w:rsidRPr="00FB16F9">
              <w:t xml:space="preserve"> городского поселения  (Закупка товаров, работ и услуг для обеспечения государственных (муниципальных) нужд)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F02F4F4"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0F7C0E42"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253BB6BF" w14:textId="77777777" w:rsidR="002A3F08" w:rsidRPr="00FB16F9" w:rsidRDefault="002A3F08" w:rsidP="008D31F9">
            <w:pPr>
              <w:jc w:val="center"/>
            </w:pPr>
            <w:r w:rsidRPr="00FB16F9">
              <w:t>01</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E7CC6" w14:textId="77777777" w:rsidR="002A3F08" w:rsidRPr="00FB16F9" w:rsidRDefault="002A3F08" w:rsidP="008D31F9">
            <w:pPr>
              <w:jc w:val="center"/>
            </w:pPr>
            <w:r w:rsidRPr="00FB16F9">
              <w:t>04 3 01 20090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865AB65"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6D1816" w14:textId="77777777" w:rsidR="002A3F08" w:rsidRPr="00FB16F9" w:rsidRDefault="002A3F08" w:rsidP="008D31F9">
            <w:pPr>
              <w:jc w:val="center"/>
            </w:pPr>
            <w:r w:rsidRPr="00FB16F9">
              <w:t>2 831 502,83</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41C808" w14:textId="77777777" w:rsidR="002A3F08" w:rsidRPr="00FB16F9" w:rsidRDefault="002A3F08" w:rsidP="008D31F9">
            <w:pPr>
              <w:jc w:val="center"/>
            </w:pPr>
            <w:r w:rsidRPr="00FB16F9">
              <w:t>316 279,32</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A38BB0" w14:textId="77777777" w:rsidR="002A3F08" w:rsidRPr="00FB16F9" w:rsidRDefault="002A3F08" w:rsidP="008D31F9">
            <w:pPr>
              <w:jc w:val="center"/>
            </w:pPr>
            <w:r w:rsidRPr="00FB16F9">
              <w:t>11,2%</w:t>
            </w:r>
          </w:p>
        </w:tc>
      </w:tr>
      <w:tr w:rsidR="002A3F08" w:rsidRPr="00FB16F9" w14:paraId="047F5096" w14:textId="77777777" w:rsidTr="008D31F9">
        <w:trPr>
          <w:trHeight w:val="1260"/>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4CDC3" w14:textId="77777777" w:rsidR="002A3F08" w:rsidRPr="00FB16F9" w:rsidRDefault="002A3F08" w:rsidP="008D31F9">
            <w:pPr>
              <w:jc w:val="both"/>
            </w:pPr>
            <w:r w:rsidRPr="00FB16F9">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1A657D5"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05843D62"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3D338928" w14:textId="77777777" w:rsidR="002A3F08" w:rsidRPr="00FB16F9" w:rsidRDefault="002A3F08" w:rsidP="008D31F9">
            <w:pPr>
              <w:jc w:val="center"/>
            </w:pPr>
            <w:r w:rsidRPr="00FB16F9">
              <w:t>01</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191FA" w14:textId="77777777" w:rsidR="002A3F08" w:rsidRPr="00FB16F9" w:rsidRDefault="002A3F08" w:rsidP="008D31F9">
            <w:pPr>
              <w:jc w:val="center"/>
            </w:pPr>
            <w:r w:rsidRPr="00FB16F9">
              <w:t>07 3 01 21200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BEA2AD8"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7A603C" w14:textId="77777777" w:rsidR="002A3F08" w:rsidRPr="00FB16F9" w:rsidRDefault="002A3F08" w:rsidP="008D31F9">
            <w:pPr>
              <w:jc w:val="center"/>
            </w:pPr>
            <w:r w:rsidRPr="00FB16F9">
              <w:t>3 637 221,79</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CAA760"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83F5F2" w14:textId="77777777" w:rsidR="002A3F08" w:rsidRPr="00FB16F9" w:rsidRDefault="002A3F08" w:rsidP="008D31F9">
            <w:pPr>
              <w:jc w:val="center"/>
            </w:pPr>
            <w:r w:rsidRPr="00FB16F9">
              <w:t>0,0%</w:t>
            </w:r>
          </w:p>
        </w:tc>
      </w:tr>
      <w:tr w:rsidR="002A3F08" w:rsidRPr="00FB16F9" w14:paraId="73932772" w14:textId="77777777" w:rsidTr="008D31F9">
        <w:trPr>
          <w:trHeight w:val="979"/>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432DC9" w14:textId="77777777" w:rsidR="002A3F08" w:rsidRPr="00FB16F9" w:rsidRDefault="002A3F08" w:rsidP="008D31F9">
            <w:r w:rsidRPr="00FB16F9">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4040B3"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000000" w:fill="FFFFFF"/>
            <w:noWrap/>
            <w:vAlign w:val="center"/>
            <w:hideMark/>
          </w:tcPr>
          <w:p w14:paraId="32FEF436"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14:paraId="79EB85A5" w14:textId="77777777" w:rsidR="002A3F08" w:rsidRPr="00FB16F9" w:rsidRDefault="002A3F08" w:rsidP="008D31F9">
            <w:pPr>
              <w:jc w:val="center"/>
            </w:pPr>
            <w:r w:rsidRPr="00FB16F9">
              <w:t>.02</w:t>
            </w:r>
          </w:p>
        </w:tc>
        <w:tc>
          <w:tcPr>
            <w:tcW w:w="1839" w:type="dxa"/>
            <w:tcBorders>
              <w:top w:val="single" w:sz="4" w:space="0" w:color="auto"/>
              <w:left w:val="nil"/>
              <w:bottom w:val="single" w:sz="4" w:space="0" w:color="auto"/>
              <w:right w:val="single" w:sz="4" w:space="0" w:color="auto"/>
            </w:tcBorders>
            <w:shd w:val="clear" w:color="000000" w:fill="FFFFFF"/>
            <w:noWrap/>
            <w:vAlign w:val="center"/>
            <w:hideMark/>
          </w:tcPr>
          <w:p w14:paraId="5B72F676" w14:textId="77777777" w:rsidR="002A3F08" w:rsidRPr="00FB16F9" w:rsidRDefault="002A3F08" w:rsidP="008D31F9">
            <w:pPr>
              <w:jc w:val="center"/>
            </w:pPr>
            <w:r w:rsidRPr="00FB16F9">
              <w:t>04 1 И3 51540</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14:paraId="6465FFE1"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1653F9" w14:textId="77777777" w:rsidR="002A3F08" w:rsidRPr="00FB16F9" w:rsidRDefault="002A3F08" w:rsidP="008D31F9">
            <w:pPr>
              <w:jc w:val="center"/>
            </w:pPr>
            <w:r w:rsidRPr="00FB16F9">
              <w:t>42 728 534,44</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A04D40"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C06943" w14:textId="77777777" w:rsidR="002A3F08" w:rsidRPr="00FB16F9" w:rsidRDefault="002A3F08" w:rsidP="008D31F9">
            <w:pPr>
              <w:jc w:val="center"/>
            </w:pPr>
            <w:r w:rsidRPr="00FB16F9">
              <w:t>0,0%</w:t>
            </w:r>
          </w:p>
        </w:tc>
      </w:tr>
      <w:tr w:rsidR="002A3F08" w:rsidRPr="00FB16F9" w14:paraId="7B9B2627" w14:textId="77777777" w:rsidTr="008D31F9">
        <w:trPr>
          <w:trHeight w:val="198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F5D4722" w14:textId="77777777" w:rsidR="002A3F08" w:rsidRPr="00FB16F9" w:rsidRDefault="002A3F08" w:rsidP="008D31F9">
            <w:r w:rsidRPr="00FB16F9">
              <w:lastRenderedPageBreak/>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создание условий для обеспечения жителей поселения услугами бытового </w:t>
            </w:r>
            <w:proofErr w:type="gramStart"/>
            <w:r w:rsidRPr="00FB16F9">
              <w:t>обслуживания  (</w:t>
            </w:r>
            <w:proofErr w:type="gramEnd"/>
            <w:r w:rsidRPr="00FB16F9">
              <w:t>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87ED3F7"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6AB3B"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0333E3FC"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DDD16" w14:textId="77777777" w:rsidR="002A3F08" w:rsidRPr="00FB16F9" w:rsidRDefault="002A3F08" w:rsidP="008D31F9">
            <w:pPr>
              <w:jc w:val="center"/>
            </w:pPr>
            <w:r w:rsidRPr="00FB16F9">
              <w:t>04 3 02 G0200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6D78B15" w14:textId="77777777" w:rsidR="002A3F08" w:rsidRPr="00FB16F9" w:rsidRDefault="002A3F08" w:rsidP="008D31F9">
            <w:pPr>
              <w:jc w:val="center"/>
            </w:pPr>
            <w:r w:rsidRPr="00FB16F9">
              <w:t>500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FF7960" w14:textId="77777777" w:rsidR="002A3F08" w:rsidRPr="00FB16F9" w:rsidRDefault="002A3F08" w:rsidP="008D31F9">
            <w:pPr>
              <w:jc w:val="center"/>
            </w:pPr>
            <w:r w:rsidRPr="00FB16F9">
              <w:t>4 969 330,00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E01C10"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A15087" w14:textId="77777777" w:rsidR="002A3F08" w:rsidRPr="00FB16F9" w:rsidRDefault="002A3F08" w:rsidP="008D31F9">
            <w:pPr>
              <w:jc w:val="center"/>
            </w:pPr>
            <w:r w:rsidRPr="00FB16F9">
              <w:t>0,0%</w:t>
            </w:r>
          </w:p>
        </w:tc>
      </w:tr>
      <w:tr w:rsidR="002A3F08" w:rsidRPr="00FB16F9" w14:paraId="625309B4" w14:textId="77777777" w:rsidTr="008D31F9">
        <w:trPr>
          <w:trHeight w:val="165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0A13A194" w14:textId="77777777" w:rsidR="002A3F08" w:rsidRPr="00FB16F9" w:rsidRDefault="002A3F08" w:rsidP="008D31F9">
            <w:r w:rsidRPr="00FB16F9">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2A6489"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2B5FB755"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1209105F"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5D3D9" w14:textId="77777777" w:rsidR="002A3F08" w:rsidRPr="00FB16F9" w:rsidRDefault="002A3F08" w:rsidP="008D31F9">
            <w:pPr>
              <w:jc w:val="center"/>
            </w:pPr>
            <w:r w:rsidRPr="00FB16F9">
              <w:t>04 4 01 20110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05CDC50"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7CB08C" w14:textId="77777777" w:rsidR="002A3F08" w:rsidRPr="00FB16F9" w:rsidRDefault="002A3F08" w:rsidP="008D31F9">
            <w:pPr>
              <w:jc w:val="center"/>
            </w:pPr>
            <w:r w:rsidRPr="00FB16F9">
              <w:t>1 358 045,02</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8DB4BD" w14:textId="77777777" w:rsidR="002A3F08" w:rsidRPr="00FB16F9" w:rsidRDefault="002A3F08" w:rsidP="008D31F9">
            <w:pPr>
              <w:jc w:val="center"/>
            </w:pPr>
            <w:r w:rsidRPr="00FB16F9">
              <w:t>418 926,31</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5B943E" w14:textId="77777777" w:rsidR="002A3F08" w:rsidRPr="00FB16F9" w:rsidRDefault="002A3F08" w:rsidP="008D31F9">
            <w:pPr>
              <w:jc w:val="center"/>
            </w:pPr>
            <w:r w:rsidRPr="00FB16F9">
              <w:t>30,8%</w:t>
            </w:r>
          </w:p>
        </w:tc>
      </w:tr>
      <w:tr w:rsidR="002A3F08" w:rsidRPr="00FB16F9" w14:paraId="79AE97B6" w14:textId="77777777" w:rsidTr="008D31F9">
        <w:trPr>
          <w:trHeight w:val="1125"/>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82FE9" w14:textId="77777777" w:rsidR="002A3F08" w:rsidRPr="00FB16F9" w:rsidRDefault="002A3F08" w:rsidP="008D31F9">
            <w:r w:rsidRPr="00FB16F9">
              <w:t xml:space="preserve">Прочие мероприятия в области коммунального </w:t>
            </w:r>
            <w:proofErr w:type="gramStart"/>
            <w:r w:rsidRPr="00FB16F9">
              <w:t>хозяйства  (</w:t>
            </w:r>
            <w:proofErr w:type="gramEnd"/>
            <w:r w:rsidRPr="00FB16F9">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42B83E"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23A2D7A6"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3937CCD4"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AC78" w14:textId="77777777" w:rsidR="002A3F08" w:rsidRPr="00FB16F9" w:rsidRDefault="002A3F08" w:rsidP="008D31F9">
            <w:pPr>
              <w:jc w:val="center"/>
            </w:pPr>
            <w:r w:rsidRPr="00FB16F9">
              <w:t>04 4 01 20120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A1A4E0F"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3186D2" w14:textId="77777777" w:rsidR="002A3F08" w:rsidRPr="00FB16F9" w:rsidRDefault="002A3F08" w:rsidP="008D31F9">
            <w:pPr>
              <w:jc w:val="center"/>
            </w:pPr>
            <w:r w:rsidRPr="00FB16F9">
              <w:t>599 000,00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0DD2F3" w14:textId="77777777" w:rsidR="002A3F08" w:rsidRPr="00FB16F9" w:rsidRDefault="002A3F08" w:rsidP="008D31F9">
            <w:pPr>
              <w:jc w:val="center"/>
            </w:pPr>
            <w:r w:rsidRPr="00FB16F9">
              <w:t>179 700,00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6271A5" w14:textId="77777777" w:rsidR="002A3F08" w:rsidRPr="00FB16F9" w:rsidRDefault="002A3F08" w:rsidP="008D31F9">
            <w:pPr>
              <w:jc w:val="center"/>
            </w:pPr>
            <w:r w:rsidRPr="00FB16F9">
              <w:t>30,0%</w:t>
            </w:r>
          </w:p>
        </w:tc>
      </w:tr>
      <w:tr w:rsidR="002A3F08" w:rsidRPr="00FB16F9" w14:paraId="501F2BD4" w14:textId="77777777" w:rsidTr="008D31F9">
        <w:trPr>
          <w:trHeight w:val="1215"/>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F19FA" w14:textId="77777777" w:rsidR="002A3F08" w:rsidRPr="00FB16F9" w:rsidRDefault="002A3F08" w:rsidP="008D31F9">
            <w:r w:rsidRPr="00FB16F9">
              <w:t>Прочие мероприятия в области коммунального хозяйства (Капитальные вложения в объекты государственной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A946537"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9FB96D7"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43D6A839"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05EC3" w14:textId="77777777" w:rsidR="002A3F08" w:rsidRPr="00FB16F9" w:rsidRDefault="002A3F08" w:rsidP="008D31F9">
            <w:pPr>
              <w:jc w:val="center"/>
            </w:pPr>
            <w:r w:rsidRPr="00FB16F9">
              <w:t>04 4 01 20120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2402054" w14:textId="77777777" w:rsidR="002A3F08" w:rsidRPr="00FB16F9" w:rsidRDefault="002A3F08" w:rsidP="008D31F9">
            <w:pPr>
              <w:jc w:val="center"/>
            </w:pPr>
            <w:r w:rsidRPr="00FB16F9">
              <w:t>400</w:t>
            </w:r>
          </w:p>
        </w:tc>
        <w:tc>
          <w:tcPr>
            <w:tcW w:w="18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2506E9" w14:textId="77777777" w:rsidR="002A3F08" w:rsidRPr="00FB16F9" w:rsidRDefault="002A3F08" w:rsidP="008D31F9">
            <w:pPr>
              <w:jc w:val="center"/>
            </w:pPr>
            <w:r w:rsidRPr="00FB16F9">
              <w:t>1 600 000,00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871506"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3E751A" w14:textId="77777777" w:rsidR="002A3F08" w:rsidRPr="00FB16F9" w:rsidRDefault="002A3F08" w:rsidP="008D31F9">
            <w:pPr>
              <w:jc w:val="center"/>
            </w:pPr>
            <w:r w:rsidRPr="00FB16F9">
              <w:t>0,0%</w:t>
            </w:r>
          </w:p>
        </w:tc>
      </w:tr>
      <w:tr w:rsidR="002A3F08" w:rsidRPr="00FB16F9" w14:paraId="2E810589" w14:textId="77777777" w:rsidTr="008D31F9">
        <w:trPr>
          <w:trHeight w:val="130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6E1457F" w14:textId="77777777" w:rsidR="002A3F08" w:rsidRPr="00FB16F9" w:rsidRDefault="002A3F08" w:rsidP="008D31F9">
            <w:r w:rsidRPr="00FB16F9">
              <w:t xml:space="preserve">Выполнение работ по актуализации схем теплоснабжения, водоснабжения и водоотведения </w:t>
            </w:r>
            <w:proofErr w:type="spellStart"/>
            <w:r w:rsidRPr="00FB16F9">
              <w:t>г.Комсомольск</w:t>
            </w:r>
            <w:proofErr w:type="spellEnd"/>
            <w:r w:rsidRPr="00FB16F9">
              <w:t xml:space="preserve"> на период 2015-2026 </w:t>
            </w:r>
            <w:proofErr w:type="spellStart"/>
            <w:r w:rsidRPr="00FB16F9">
              <w:t>г.г</w:t>
            </w:r>
            <w:proofErr w:type="spellEnd"/>
            <w:r w:rsidRPr="00FB16F9">
              <w:t>.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B33FF0B"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4CBFDAC"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10CF7D90"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0BB22" w14:textId="77777777" w:rsidR="002A3F08" w:rsidRPr="00FB16F9" w:rsidRDefault="002A3F08" w:rsidP="008D31F9">
            <w:pPr>
              <w:jc w:val="center"/>
            </w:pPr>
            <w:r w:rsidRPr="00FB16F9">
              <w:t>04 4 01 20380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3E7B535"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1F9263" w14:textId="77777777" w:rsidR="002A3F08" w:rsidRPr="00FB16F9" w:rsidRDefault="002A3F08" w:rsidP="008D31F9">
            <w:pPr>
              <w:jc w:val="center"/>
            </w:pPr>
            <w:r w:rsidRPr="00FB16F9">
              <w:t>23 100,00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3FD287" w14:textId="77777777" w:rsidR="002A3F08" w:rsidRPr="00FB16F9" w:rsidRDefault="002A3F08" w:rsidP="008D31F9">
            <w:pPr>
              <w:jc w:val="center"/>
            </w:pPr>
            <w:r w:rsidRPr="00FB16F9">
              <w:t>23 100,00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7C7AD4" w14:textId="77777777" w:rsidR="002A3F08" w:rsidRPr="00FB16F9" w:rsidRDefault="002A3F08" w:rsidP="008D31F9">
            <w:pPr>
              <w:jc w:val="center"/>
            </w:pPr>
            <w:r w:rsidRPr="00FB16F9">
              <w:t>100,0%</w:t>
            </w:r>
          </w:p>
        </w:tc>
      </w:tr>
      <w:tr w:rsidR="002A3F08" w:rsidRPr="00FB16F9" w14:paraId="29D63BA3" w14:textId="77777777" w:rsidTr="008D31F9">
        <w:trPr>
          <w:trHeight w:val="1069"/>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26BE2F8A" w14:textId="77777777" w:rsidR="002A3F08" w:rsidRPr="00FB16F9" w:rsidRDefault="002A3F08" w:rsidP="008D31F9">
            <w:r w:rsidRPr="00FB16F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93281A5"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51A47FD7"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2EC94056"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B5E5ED" w14:textId="77777777" w:rsidR="002A3F08" w:rsidRPr="00FB16F9" w:rsidRDefault="002A3F08" w:rsidP="008D31F9">
            <w:pPr>
              <w:jc w:val="center"/>
            </w:pPr>
            <w:r w:rsidRPr="00FB16F9">
              <w:t>04 4 01 S6800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242A843"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3DF338" w14:textId="77777777" w:rsidR="002A3F08" w:rsidRPr="00FB16F9" w:rsidRDefault="002A3F08" w:rsidP="008D31F9">
            <w:pPr>
              <w:jc w:val="center"/>
            </w:pPr>
            <w:r w:rsidRPr="00FB16F9">
              <w:t>8 449 998,00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A8A639" w14:textId="77777777" w:rsidR="002A3F08" w:rsidRPr="00FB16F9" w:rsidRDefault="002A3F08" w:rsidP="008D31F9">
            <w:pPr>
              <w:jc w:val="center"/>
            </w:pPr>
            <w:r w:rsidRPr="00FB16F9">
              <w:t>4 812 907,41</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FDD4B7" w14:textId="77777777" w:rsidR="002A3F08" w:rsidRPr="00FB16F9" w:rsidRDefault="002A3F08" w:rsidP="008D31F9">
            <w:pPr>
              <w:jc w:val="center"/>
            </w:pPr>
            <w:r w:rsidRPr="00FB16F9">
              <w:t>57,0%</w:t>
            </w:r>
          </w:p>
        </w:tc>
      </w:tr>
      <w:tr w:rsidR="002A3F08" w:rsidRPr="00FB16F9" w14:paraId="7C1B7348" w14:textId="77777777" w:rsidTr="008D31F9">
        <w:trPr>
          <w:trHeight w:val="108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1ABA96D0" w14:textId="77777777" w:rsidR="002A3F08" w:rsidRPr="00FB16F9" w:rsidRDefault="002A3F08" w:rsidP="008D31F9">
            <w:r w:rsidRPr="00FB16F9">
              <w:lastRenderedPageBreak/>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3385EB1"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24955776"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10491553"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C3D842" w14:textId="77777777" w:rsidR="002A3F08" w:rsidRPr="00FB16F9" w:rsidRDefault="002A3F08" w:rsidP="008D31F9">
            <w:pPr>
              <w:jc w:val="center"/>
            </w:pPr>
            <w:r w:rsidRPr="00FB16F9">
              <w:t>04 4 02 S9900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A4C4448" w14:textId="77777777" w:rsidR="002A3F08" w:rsidRPr="00FB16F9" w:rsidRDefault="002A3F08" w:rsidP="008D31F9">
            <w:pPr>
              <w:jc w:val="center"/>
            </w:pPr>
            <w:r w:rsidRPr="00FB16F9">
              <w:t>400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E42BA2" w14:textId="77777777" w:rsidR="002A3F08" w:rsidRPr="00FB16F9" w:rsidRDefault="002A3F08" w:rsidP="008D31F9">
            <w:pPr>
              <w:jc w:val="center"/>
            </w:pPr>
            <w:r w:rsidRPr="00FB16F9">
              <w:t>298 214,57</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6AEFDF" w14:textId="77777777" w:rsidR="002A3F08" w:rsidRPr="00FB16F9" w:rsidRDefault="002A3F08" w:rsidP="008D31F9">
            <w:pPr>
              <w:jc w:val="center"/>
            </w:pPr>
            <w:r w:rsidRPr="00FB16F9">
              <w:t>271 810,00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8107F8" w14:textId="77777777" w:rsidR="002A3F08" w:rsidRPr="00FB16F9" w:rsidRDefault="002A3F08" w:rsidP="008D31F9">
            <w:pPr>
              <w:jc w:val="center"/>
            </w:pPr>
            <w:r w:rsidRPr="00FB16F9">
              <w:t>91,1%</w:t>
            </w:r>
          </w:p>
        </w:tc>
      </w:tr>
      <w:tr w:rsidR="002A3F08" w:rsidRPr="00FB16F9" w14:paraId="419E2AE5" w14:textId="77777777" w:rsidTr="008D31F9">
        <w:trPr>
          <w:trHeight w:val="106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44228838" w14:textId="77777777" w:rsidR="002A3F08" w:rsidRPr="00FB16F9" w:rsidRDefault="002A3F08" w:rsidP="008D31F9">
            <w:r w:rsidRPr="00FB16F9">
              <w:t xml:space="preserve">Мероприятия по устройству (созданию) и их содержанию </w:t>
            </w:r>
            <w:proofErr w:type="gramStart"/>
            <w:r w:rsidRPr="00FB16F9">
              <w:t>мест  площадок</w:t>
            </w:r>
            <w:proofErr w:type="gramEnd"/>
            <w:r w:rsidRPr="00FB16F9">
              <w:t xml:space="preserve"> ТКО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BD097F1"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0C620352"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2726238D"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2EABFD" w14:textId="77777777" w:rsidR="002A3F08" w:rsidRPr="00FB16F9" w:rsidRDefault="002A3F08" w:rsidP="008D31F9">
            <w:pPr>
              <w:jc w:val="center"/>
            </w:pPr>
            <w:r w:rsidRPr="00FB16F9">
              <w:t xml:space="preserve">04 </w:t>
            </w:r>
            <w:proofErr w:type="gramStart"/>
            <w:r w:rsidRPr="00FB16F9">
              <w:t>4  02</w:t>
            </w:r>
            <w:proofErr w:type="gramEnd"/>
            <w:r w:rsidRPr="00FB16F9">
              <w:t xml:space="preserve"> 20930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2890BF7"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9CAA5E" w14:textId="77777777" w:rsidR="002A3F08" w:rsidRPr="00FB16F9" w:rsidRDefault="002A3F08" w:rsidP="008D31F9">
            <w:pPr>
              <w:jc w:val="center"/>
            </w:pPr>
            <w:r w:rsidRPr="00FB16F9">
              <w:t>350 000,00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40B55D"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7A79C4" w14:textId="77777777" w:rsidR="002A3F08" w:rsidRPr="00FB16F9" w:rsidRDefault="002A3F08" w:rsidP="008D31F9">
            <w:pPr>
              <w:jc w:val="center"/>
            </w:pPr>
            <w:r w:rsidRPr="00FB16F9">
              <w:t>0,0%</w:t>
            </w:r>
          </w:p>
        </w:tc>
      </w:tr>
      <w:tr w:rsidR="002A3F08" w:rsidRPr="00FB16F9" w14:paraId="7C63B103" w14:textId="77777777" w:rsidTr="008D31F9">
        <w:trPr>
          <w:trHeight w:val="1110"/>
        </w:trPr>
        <w:tc>
          <w:tcPr>
            <w:tcW w:w="5245" w:type="dxa"/>
            <w:tcBorders>
              <w:top w:val="single" w:sz="4" w:space="0" w:color="auto"/>
              <w:left w:val="single" w:sz="4" w:space="0" w:color="auto"/>
              <w:bottom w:val="single" w:sz="4" w:space="0" w:color="auto"/>
              <w:right w:val="single" w:sz="4" w:space="0" w:color="auto"/>
            </w:tcBorders>
            <w:shd w:val="clear" w:color="000000" w:fill="FFFFFF"/>
            <w:noWrap/>
            <w:hideMark/>
          </w:tcPr>
          <w:p w14:paraId="6BE07319" w14:textId="77777777" w:rsidR="002A3F08" w:rsidRPr="00FB16F9" w:rsidRDefault="002A3F08" w:rsidP="008D31F9">
            <w:pPr>
              <w:jc w:val="both"/>
            </w:pPr>
            <w:r w:rsidRPr="00FB16F9">
              <w:t>Расходы на приобретение и содержание систем видеонаблюдения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CAC731B"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EC89160"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0F7DDD0E"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961902" w14:textId="77777777" w:rsidR="002A3F08" w:rsidRPr="00FB16F9" w:rsidRDefault="002A3F08" w:rsidP="008D31F9">
            <w:pPr>
              <w:jc w:val="center"/>
            </w:pPr>
            <w:r w:rsidRPr="00FB16F9">
              <w:t>40 9 00 20810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B4A410A"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ADD1E9" w14:textId="77777777" w:rsidR="002A3F08" w:rsidRPr="00FB16F9" w:rsidRDefault="002A3F08" w:rsidP="008D31F9">
            <w:pPr>
              <w:jc w:val="center"/>
            </w:pPr>
            <w:r w:rsidRPr="00FB16F9">
              <w:t>314 460,00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5A90BD" w14:textId="77777777" w:rsidR="002A3F08" w:rsidRPr="00FB16F9" w:rsidRDefault="002A3F08" w:rsidP="008D31F9">
            <w:pPr>
              <w:jc w:val="center"/>
            </w:pPr>
            <w:r w:rsidRPr="00FB16F9">
              <w:t>128 300,00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6F8C3C" w14:textId="77777777" w:rsidR="002A3F08" w:rsidRPr="00FB16F9" w:rsidRDefault="002A3F08" w:rsidP="008D31F9">
            <w:pPr>
              <w:jc w:val="center"/>
            </w:pPr>
            <w:r w:rsidRPr="00FB16F9">
              <w:t>40,8%</w:t>
            </w:r>
          </w:p>
        </w:tc>
      </w:tr>
      <w:tr w:rsidR="002A3F08" w:rsidRPr="00FB16F9" w14:paraId="6F2B6C46" w14:textId="77777777" w:rsidTr="008D31F9">
        <w:trPr>
          <w:trHeight w:val="258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178AAA6A" w14:textId="77777777" w:rsidR="002A3F08" w:rsidRPr="00FB16F9" w:rsidRDefault="002A3F08" w:rsidP="008D31F9">
            <w:r w:rsidRPr="00FB16F9">
              <w:t xml:space="preserve">Транспортные расходы на оказание услуг по </w:t>
            </w:r>
            <w:proofErr w:type="gramStart"/>
            <w:r w:rsidRPr="00FB16F9">
              <w:t>перевозке  умерших</w:t>
            </w:r>
            <w:proofErr w:type="gramEnd"/>
            <w:r w:rsidRPr="00FB16F9">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DB874C2"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863FE8E"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5F2983BF"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02162" w14:textId="77777777" w:rsidR="002A3F08" w:rsidRPr="00FB16F9" w:rsidRDefault="002A3F08" w:rsidP="008D31F9">
            <w:pPr>
              <w:jc w:val="center"/>
            </w:pPr>
            <w:r w:rsidRPr="00FB16F9">
              <w:t>44 9 00 20370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DFD9521"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4ED560" w14:textId="77777777" w:rsidR="002A3F08" w:rsidRPr="00FB16F9" w:rsidRDefault="002A3F08" w:rsidP="008D31F9">
            <w:pPr>
              <w:jc w:val="center"/>
            </w:pPr>
            <w:r w:rsidRPr="00FB16F9">
              <w:t>88 000,00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5C9B2B" w14:textId="77777777" w:rsidR="002A3F08" w:rsidRPr="00FB16F9" w:rsidRDefault="002A3F08" w:rsidP="008D31F9">
            <w:pPr>
              <w:jc w:val="center"/>
            </w:pPr>
            <w:r w:rsidRPr="00FB16F9">
              <w:t>17 600,00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B98B8D" w14:textId="77777777" w:rsidR="002A3F08" w:rsidRPr="00FB16F9" w:rsidRDefault="002A3F08" w:rsidP="008D31F9">
            <w:pPr>
              <w:jc w:val="center"/>
            </w:pPr>
            <w:r w:rsidRPr="00FB16F9">
              <w:t>20,0%</w:t>
            </w:r>
          </w:p>
        </w:tc>
      </w:tr>
      <w:tr w:rsidR="002A3F08" w:rsidRPr="00FB16F9" w14:paraId="0383909B" w14:textId="77777777" w:rsidTr="008D31F9">
        <w:trPr>
          <w:trHeight w:val="201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FE5A147" w14:textId="77777777" w:rsidR="002A3F08" w:rsidRPr="00FB16F9" w:rsidRDefault="002A3F08" w:rsidP="008D31F9">
            <w:r w:rsidRPr="00FB16F9">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76917B4"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BF386B"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43E44D84" w14:textId="77777777" w:rsidR="002A3F08" w:rsidRPr="00FB16F9" w:rsidRDefault="002A3F08" w:rsidP="008D31F9">
            <w:pPr>
              <w:jc w:val="center"/>
            </w:pPr>
            <w:r w:rsidRPr="00FB16F9">
              <w:t>02</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EA97B" w14:textId="77777777" w:rsidR="002A3F08" w:rsidRPr="00FB16F9" w:rsidRDefault="002A3F08" w:rsidP="008D31F9">
            <w:pPr>
              <w:jc w:val="center"/>
            </w:pPr>
            <w:r w:rsidRPr="00FB16F9">
              <w:t>44 9 00 20970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E389613"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E207D4" w14:textId="77777777" w:rsidR="002A3F08" w:rsidRPr="00FB16F9" w:rsidRDefault="002A3F08" w:rsidP="008D31F9">
            <w:pPr>
              <w:jc w:val="center"/>
            </w:pPr>
            <w:r w:rsidRPr="00FB16F9">
              <w:t>88 000,00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53414F" w14:textId="77777777" w:rsidR="002A3F08" w:rsidRPr="00FB16F9" w:rsidRDefault="002A3F08" w:rsidP="008D31F9">
            <w:pPr>
              <w:jc w:val="center"/>
            </w:pPr>
            <w:r w:rsidRPr="00FB16F9">
              <w:t>8 800,00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FD3FC0" w14:textId="77777777" w:rsidR="002A3F08" w:rsidRPr="00FB16F9" w:rsidRDefault="002A3F08" w:rsidP="008D31F9">
            <w:pPr>
              <w:jc w:val="center"/>
            </w:pPr>
            <w:r w:rsidRPr="00FB16F9">
              <w:t>10,0%</w:t>
            </w:r>
          </w:p>
        </w:tc>
      </w:tr>
      <w:tr w:rsidR="002A3F08" w:rsidRPr="00FB16F9" w14:paraId="0AE0250A" w14:textId="77777777" w:rsidTr="008D31F9">
        <w:trPr>
          <w:trHeight w:val="201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94F347E" w14:textId="77777777" w:rsidR="002A3F08" w:rsidRPr="00FB16F9" w:rsidRDefault="002A3F08" w:rsidP="008D31F9">
            <w:r w:rsidRPr="00FB16F9">
              <w:lastRenderedPageBreak/>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FB16F9">
              <w:t>г.Комсомольск</w:t>
            </w:r>
            <w:proofErr w:type="spellEnd"/>
            <w:r w:rsidRPr="00FB16F9">
              <w:t xml:space="preserve">, </w:t>
            </w:r>
            <w:proofErr w:type="spellStart"/>
            <w:r w:rsidRPr="00FB16F9">
              <w:t>ул.Колганова</w:t>
            </w:r>
            <w:proofErr w:type="spellEnd"/>
            <w:r w:rsidRPr="00FB16F9">
              <w:t>, д.38</w:t>
            </w:r>
            <w:proofErr w:type="gramStart"/>
            <w:r w:rsidRPr="00FB16F9">
              <w:t>»)(</w:t>
            </w:r>
            <w:proofErr w:type="gramEnd"/>
            <w:r w:rsidRPr="00FB16F9">
              <w:t>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9DA9BB"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21852A40"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0CB29F63"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94D0A" w14:textId="77777777" w:rsidR="002A3F08" w:rsidRPr="00FB16F9" w:rsidRDefault="002A3F08" w:rsidP="008D31F9">
            <w:pPr>
              <w:jc w:val="center"/>
            </w:pPr>
            <w:r w:rsidRPr="00FB16F9">
              <w:t>01 1 И4 S510Е</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32D5BB1"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234DB8" w14:textId="77777777" w:rsidR="002A3F08" w:rsidRPr="00FB16F9" w:rsidRDefault="002A3F08" w:rsidP="008D31F9">
            <w:pPr>
              <w:jc w:val="center"/>
            </w:pPr>
            <w:r w:rsidRPr="00FB16F9">
              <w:t>1 027 760,17</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69836F"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E3FFFC" w14:textId="77777777" w:rsidR="002A3F08" w:rsidRPr="00FB16F9" w:rsidRDefault="002A3F08" w:rsidP="008D31F9">
            <w:pPr>
              <w:jc w:val="center"/>
            </w:pPr>
            <w:r w:rsidRPr="00FB16F9">
              <w:t>0,0%</w:t>
            </w:r>
          </w:p>
        </w:tc>
      </w:tr>
      <w:tr w:rsidR="002A3F08" w:rsidRPr="00FB16F9" w14:paraId="4B5384F1" w14:textId="77777777" w:rsidTr="008D31F9">
        <w:trPr>
          <w:trHeight w:val="199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3F9B6D7" w14:textId="77777777" w:rsidR="002A3F08" w:rsidRPr="00FB16F9" w:rsidRDefault="002A3F08" w:rsidP="008D31F9">
            <w:r w:rsidRPr="00FB16F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FB16F9">
              <w:t>г.Комсомольск</w:t>
            </w:r>
            <w:proofErr w:type="spellEnd"/>
            <w:r w:rsidRPr="00FB16F9">
              <w:t xml:space="preserve">, </w:t>
            </w:r>
            <w:proofErr w:type="spellStart"/>
            <w:r w:rsidRPr="00FB16F9">
              <w:t>ул.Садовая</w:t>
            </w:r>
            <w:proofErr w:type="spellEnd"/>
            <w:r w:rsidRPr="00FB16F9">
              <w:t>, д.2»)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DE83784"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0A67B86"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4DDDA2D7"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CDFCE" w14:textId="77777777" w:rsidR="002A3F08" w:rsidRPr="00FB16F9" w:rsidRDefault="002A3F08" w:rsidP="008D31F9">
            <w:pPr>
              <w:jc w:val="center"/>
            </w:pPr>
            <w:r w:rsidRPr="00FB16F9">
              <w:t>01 1 И4 S510Ж</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AE2C989"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5A7597" w14:textId="77777777" w:rsidR="002A3F08" w:rsidRPr="00FB16F9" w:rsidRDefault="002A3F08" w:rsidP="008D31F9">
            <w:pPr>
              <w:jc w:val="center"/>
            </w:pPr>
            <w:r w:rsidRPr="00FB16F9">
              <w:t>899 676,54</w:t>
            </w:r>
          </w:p>
        </w:tc>
        <w:tc>
          <w:tcPr>
            <w:tcW w:w="1760" w:type="dxa"/>
            <w:gridSpan w:val="2"/>
            <w:tcBorders>
              <w:top w:val="single" w:sz="4" w:space="0" w:color="auto"/>
              <w:left w:val="nil"/>
              <w:bottom w:val="single" w:sz="4" w:space="0" w:color="auto"/>
              <w:right w:val="single" w:sz="4" w:space="0" w:color="auto"/>
            </w:tcBorders>
            <w:shd w:val="clear" w:color="000000" w:fill="FFFFFF"/>
            <w:vAlign w:val="center"/>
            <w:hideMark/>
          </w:tcPr>
          <w:p w14:paraId="1E5E267B"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F703A5" w14:textId="77777777" w:rsidR="002A3F08" w:rsidRPr="00FB16F9" w:rsidRDefault="002A3F08" w:rsidP="008D31F9">
            <w:pPr>
              <w:jc w:val="center"/>
            </w:pPr>
            <w:r w:rsidRPr="00FB16F9">
              <w:t>0,0%</w:t>
            </w:r>
          </w:p>
        </w:tc>
      </w:tr>
      <w:tr w:rsidR="002A3F08" w:rsidRPr="00FB16F9" w14:paraId="37859AD8" w14:textId="77777777" w:rsidTr="008D31F9">
        <w:trPr>
          <w:trHeight w:val="232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E1FEDA3" w14:textId="77777777" w:rsidR="002A3F08" w:rsidRPr="00FB16F9" w:rsidRDefault="002A3F08" w:rsidP="008D31F9">
            <w:r w:rsidRPr="00FB16F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обустройство освещения, расположенного: Ивановская область, </w:t>
            </w:r>
            <w:proofErr w:type="spellStart"/>
            <w:r w:rsidRPr="00FB16F9">
              <w:t>г.Комсомольск</w:t>
            </w:r>
            <w:proofErr w:type="spellEnd"/>
            <w:r w:rsidRPr="00FB16F9">
              <w:t xml:space="preserve">, </w:t>
            </w:r>
            <w:proofErr w:type="spellStart"/>
            <w:r w:rsidRPr="00FB16F9">
              <w:t>ул.Комсомольская</w:t>
            </w:r>
            <w:proofErr w:type="spellEnd"/>
            <w:r w:rsidRPr="00FB16F9">
              <w:t>, д.д.1 и 3»)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9EC6920"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D899B1C"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33105AA3"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1F469" w14:textId="77777777" w:rsidR="002A3F08" w:rsidRPr="00FB16F9" w:rsidRDefault="002A3F08" w:rsidP="008D31F9">
            <w:pPr>
              <w:jc w:val="center"/>
            </w:pPr>
            <w:r w:rsidRPr="00FB16F9">
              <w:t>01 1 И4 S510И</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FBA27C6"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94C9A5" w14:textId="77777777" w:rsidR="002A3F08" w:rsidRPr="00FB16F9" w:rsidRDefault="002A3F08" w:rsidP="008D31F9">
            <w:pPr>
              <w:jc w:val="center"/>
            </w:pPr>
            <w:r w:rsidRPr="00FB16F9">
              <w:t>1 043 503,77</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089C4D"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611C40" w14:textId="77777777" w:rsidR="002A3F08" w:rsidRPr="00FB16F9" w:rsidRDefault="002A3F08" w:rsidP="008D31F9">
            <w:pPr>
              <w:jc w:val="center"/>
            </w:pPr>
            <w:r w:rsidRPr="00FB16F9">
              <w:t>0,0%</w:t>
            </w:r>
          </w:p>
        </w:tc>
      </w:tr>
      <w:tr w:rsidR="002A3F08" w:rsidRPr="00FB16F9" w14:paraId="5D977161" w14:textId="77777777" w:rsidTr="008D31F9">
        <w:trPr>
          <w:trHeight w:val="231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1B9210E9" w14:textId="77777777" w:rsidR="002A3F08" w:rsidRPr="00FB16F9" w:rsidRDefault="002A3F08" w:rsidP="008D31F9">
            <w:r w:rsidRPr="00FB16F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w:t>
            </w:r>
            <w:proofErr w:type="gramStart"/>
            <w:r w:rsidRPr="00FB16F9">
              <w:t>пруд ,</w:t>
            </w:r>
            <w:proofErr w:type="gramEnd"/>
            <w:r w:rsidRPr="00FB16F9">
              <w:t xml:space="preserve"> расположенный по адресу: Ивановская область, </w:t>
            </w:r>
            <w:proofErr w:type="spellStart"/>
            <w:r w:rsidRPr="00FB16F9">
              <w:t>г.Комсомольск</w:t>
            </w:r>
            <w:proofErr w:type="spellEnd"/>
            <w:r w:rsidRPr="00FB16F9">
              <w:t xml:space="preserve">, </w:t>
            </w:r>
            <w:proofErr w:type="spellStart"/>
            <w:r w:rsidRPr="00FB16F9">
              <w:t>ул.Куйбышева</w:t>
            </w:r>
            <w:proofErr w:type="spellEnd"/>
            <w:r w:rsidRPr="00FB16F9">
              <w:t>, вблизи д.2»)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D9F7636"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986DEF7"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46249268"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1702F" w14:textId="77777777" w:rsidR="002A3F08" w:rsidRPr="00FB16F9" w:rsidRDefault="002A3F08" w:rsidP="008D31F9">
            <w:pPr>
              <w:jc w:val="center"/>
            </w:pPr>
            <w:r w:rsidRPr="00FB16F9">
              <w:t>01 1 И4 S510Л</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C096ABB"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504F7F" w14:textId="77777777" w:rsidR="002A3F08" w:rsidRPr="00FB16F9" w:rsidRDefault="002A3F08" w:rsidP="008D31F9">
            <w:pPr>
              <w:jc w:val="center"/>
            </w:pPr>
            <w:r w:rsidRPr="00FB16F9">
              <w:t>1 085 999,84</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065A29"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BD9204" w14:textId="77777777" w:rsidR="002A3F08" w:rsidRPr="00FB16F9" w:rsidRDefault="002A3F08" w:rsidP="008D31F9">
            <w:pPr>
              <w:jc w:val="center"/>
            </w:pPr>
            <w:r w:rsidRPr="00FB16F9">
              <w:t>0,0%</w:t>
            </w:r>
          </w:p>
        </w:tc>
      </w:tr>
      <w:tr w:rsidR="002A3F08" w:rsidRPr="00FB16F9" w14:paraId="3AF03807" w14:textId="77777777" w:rsidTr="008D31F9">
        <w:trPr>
          <w:trHeight w:val="226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15E56C7C" w14:textId="77777777" w:rsidR="002A3F08" w:rsidRPr="00FB16F9" w:rsidRDefault="002A3F08" w:rsidP="008D31F9">
            <w:r w:rsidRPr="00FB16F9">
              <w:lastRenderedPageBreak/>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молодежный сквер по адресу: Ивановская область, </w:t>
            </w:r>
            <w:proofErr w:type="spellStart"/>
            <w:r w:rsidRPr="00FB16F9">
              <w:t>г.Комсомольск</w:t>
            </w:r>
            <w:proofErr w:type="spellEnd"/>
            <w:r w:rsidRPr="00FB16F9">
              <w:t xml:space="preserve">, </w:t>
            </w:r>
            <w:proofErr w:type="spellStart"/>
            <w:r w:rsidRPr="00FB16F9">
              <w:t>ул.Ломоносова</w:t>
            </w:r>
            <w:proofErr w:type="spellEnd"/>
            <w:r w:rsidRPr="00FB16F9">
              <w:t>, около д.2а»)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7F8726"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07075D3"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35650242"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47950" w14:textId="77777777" w:rsidR="002A3F08" w:rsidRPr="00FB16F9" w:rsidRDefault="002A3F08" w:rsidP="008D31F9">
            <w:pPr>
              <w:jc w:val="center"/>
            </w:pPr>
            <w:r w:rsidRPr="00FB16F9">
              <w:t>01 1 И4 S510К</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F7EDC03"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CB32EF" w14:textId="77777777" w:rsidR="002A3F08" w:rsidRPr="00FB16F9" w:rsidRDefault="002A3F08" w:rsidP="008D31F9">
            <w:pPr>
              <w:jc w:val="center"/>
            </w:pPr>
            <w:r w:rsidRPr="00FB16F9">
              <w:t>902 200,31</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6DDE7B"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FCDE7C" w14:textId="77777777" w:rsidR="002A3F08" w:rsidRPr="00FB16F9" w:rsidRDefault="002A3F08" w:rsidP="008D31F9">
            <w:pPr>
              <w:jc w:val="center"/>
            </w:pPr>
            <w:r w:rsidRPr="00FB16F9">
              <w:t>0,0%</w:t>
            </w:r>
          </w:p>
        </w:tc>
      </w:tr>
      <w:tr w:rsidR="002A3F08" w:rsidRPr="00FB16F9" w14:paraId="69C964E5" w14:textId="77777777" w:rsidTr="008D31F9">
        <w:trPr>
          <w:trHeight w:val="159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2CA23D7C" w14:textId="77777777" w:rsidR="002A3F08" w:rsidRPr="00FB16F9" w:rsidRDefault="002A3F08" w:rsidP="008D31F9">
            <w:r w:rsidRPr="00FB16F9">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71D88D3"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316EB21"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51474115"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89247" w14:textId="77777777" w:rsidR="002A3F08" w:rsidRPr="00FB16F9" w:rsidRDefault="002A3F08" w:rsidP="008D31F9">
            <w:pPr>
              <w:jc w:val="center"/>
            </w:pPr>
            <w:r w:rsidRPr="00FB16F9">
              <w:t>01 3 01 20720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9308ADB"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4BBDF7" w14:textId="77777777" w:rsidR="002A3F08" w:rsidRPr="00FB16F9" w:rsidRDefault="002A3F08" w:rsidP="008D31F9">
            <w:pPr>
              <w:jc w:val="center"/>
            </w:pPr>
            <w:r w:rsidRPr="00FB16F9">
              <w:t>925 078,15</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C36E5D"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6DEA7C" w14:textId="77777777" w:rsidR="002A3F08" w:rsidRPr="00FB16F9" w:rsidRDefault="002A3F08" w:rsidP="008D31F9">
            <w:pPr>
              <w:jc w:val="center"/>
            </w:pPr>
            <w:r w:rsidRPr="00FB16F9">
              <w:t>0,0%</w:t>
            </w:r>
          </w:p>
        </w:tc>
      </w:tr>
      <w:tr w:rsidR="002A3F08" w:rsidRPr="00FB16F9" w14:paraId="0D2A1CE3" w14:textId="77777777" w:rsidTr="008D31F9">
        <w:trPr>
          <w:trHeight w:val="145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E309AD4" w14:textId="77777777" w:rsidR="002A3F08" w:rsidRPr="00FB16F9" w:rsidRDefault="002A3F08" w:rsidP="008D31F9">
            <w:r w:rsidRPr="00FB16F9">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9B09799"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6B4A7AA"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3B9111DB"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6C404" w14:textId="77777777" w:rsidR="002A3F08" w:rsidRPr="00FB16F9" w:rsidRDefault="002A3F08" w:rsidP="008D31F9">
            <w:pPr>
              <w:jc w:val="center"/>
            </w:pPr>
            <w:r w:rsidRPr="00FB16F9">
              <w:t>05 3 01 20150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C7AB5E7"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A140B4" w14:textId="77777777" w:rsidR="002A3F08" w:rsidRPr="00FB16F9" w:rsidRDefault="002A3F08" w:rsidP="008D31F9">
            <w:pPr>
              <w:jc w:val="center"/>
            </w:pPr>
            <w:r w:rsidRPr="00FB16F9">
              <w:t>3 922 400,00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3BEE71" w14:textId="77777777" w:rsidR="002A3F08" w:rsidRPr="00FB16F9" w:rsidRDefault="002A3F08" w:rsidP="008D31F9">
            <w:pPr>
              <w:jc w:val="center"/>
            </w:pPr>
            <w:r w:rsidRPr="00FB16F9">
              <w:t>2 407 570,08</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372F9C" w14:textId="77777777" w:rsidR="002A3F08" w:rsidRPr="00FB16F9" w:rsidRDefault="002A3F08" w:rsidP="008D31F9">
            <w:pPr>
              <w:jc w:val="center"/>
            </w:pPr>
            <w:r w:rsidRPr="00FB16F9">
              <w:t>61,4%</w:t>
            </w:r>
          </w:p>
        </w:tc>
      </w:tr>
      <w:tr w:rsidR="002A3F08" w:rsidRPr="00FB16F9" w14:paraId="2275136B" w14:textId="77777777" w:rsidTr="008D31F9">
        <w:trPr>
          <w:trHeight w:val="172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23A2E032" w14:textId="77777777" w:rsidR="002A3F08" w:rsidRPr="00FB16F9" w:rsidRDefault="002A3F08" w:rsidP="008D31F9">
            <w:r w:rsidRPr="00FB16F9">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A7FACB1"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F10C390"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512B4D2B"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C4D01" w14:textId="77777777" w:rsidR="002A3F08" w:rsidRPr="00FB16F9" w:rsidRDefault="002A3F08" w:rsidP="008D31F9">
            <w:pPr>
              <w:jc w:val="center"/>
            </w:pPr>
            <w:r w:rsidRPr="00FB16F9">
              <w:t>05 3 01 20160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562E5CB"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16930E" w14:textId="77777777" w:rsidR="002A3F08" w:rsidRPr="00FB16F9" w:rsidRDefault="002A3F08" w:rsidP="008D31F9">
            <w:pPr>
              <w:jc w:val="center"/>
            </w:pPr>
            <w:r w:rsidRPr="00FB16F9">
              <w:t>4 638 592,41</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147918" w14:textId="77777777" w:rsidR="002A3F08" w:rsidRPr="00FB16F9" w:rsidRDefault="002A3F08" w:rsidP="008D31F9">
            <w:pPr>
              <w:jc w:val="center"/>
            </w:pPr>
            <w:r w:rsidRPr="00FB16F9">
              <w:t>704 427,49</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76750B" w14:textId="77777777" w:rsidR="002A3F08" w:rsidRPr="00FB16F9" w:rsidRDefault="002A3F08" w:rsidP="008D31F9">
            <w:pPr>
              <w:jc w:val="center"/>
            </w:pPr>
            <w:r w:rsidRPr="00FB16F9">
              <w:t>15,2%</w:t>
            </w:r>
          </w:p>
        </w:tc>
      </w:tr>
      <w:tr w:rsidR="002A3F08" w:rsidRPr="00FB16F9" w14:paraId="11097606" w14:textId="77777777" w:rsidTr="008D31F9">
        <w:trPr>
          <w:trHeight w:val="138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0076C36C" w14:textId="77777777" w:rsidR="002A3F08" w:rsidRPr="00FB16F9" w:rsidRDefault="002A3F08" w:rsidP="008D31F9">
            <w:r w:rsidRPr="00FB16F9">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733A7A6"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3B38BF5"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5A0D1696"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85780" w14:textId="77777777" w:rsidR="002A3F08" w:rsidRPr="00FB16F9" w:rsidRDefault="002A3F08" w:rsidP="008D31F9">
            <w:pPr>
              <w:jc w:val="center"/>
            </w:pPr>
            <w:r w:rsidRPr="00FB16F9">
              <w:t>05 3 02 20190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DB1AFA0"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AB7D12" w14:textId="77777777" w:rsidR="002A3F08" w:rsidRPr="00FB16F9" w:rsidRDefault="002A3F08" w:rsidP="008D31F9">
            <w:pPr>
              <w:jc w:val="center"/>
            </w:pPr>
            <w:r w:rsidRPr="00FB16F9">
              <w:t>5 747 859,43</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E9DD66" w14:textId="77777777" w:rsidR="002A3F08" w:rsidRPr="00FB16F9" w:rsidRDefault="002A3F08" w:rsidP="008D31F9">
            <w:pPr>
              <w:jc w:val="center"/>
            </w:pPr>
            <w:r w:rsidRPr="00FB16F9">
              <w:t>1 767 589,45</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DF854B" w14:textId="77777777" w:rsidR="002A3F08" w:rsidRPr="00FB16F9" w:rsidRDefault="002A3F08" w:rsidP="008D31F9">
            <w:pPr>
              <w:jc w:val="center"/>
            </w:pPr>
            <w:r w:rsidRPr="00FB16F9">
              <w:t>30,8%</w:t>
            </w:r>
          </w:p>
        </w:tc>
      </w:tr>
      <w:tr w:rsidR="002A3F08" w:rsidRPr="00FB16F9" w14:paraId="50695180" w14:textId="77777777" w:rsidTr="008D31F9">
        <w:trPr>
          <w:trHeight w:val="103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33018D9C" w14:textId="77777777" w:rsidR="002A3F08" w:rsidRPr="00FB16F9" w:rsidRDefault="002A3F08" w:rsidP="008D31F9">
            <w:r w:rsidRPr="00FB16F9">
              <w:lastRenderedPageBreak/>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DA273CF"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C41B9BF"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407F9D4B"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215F7" w14:textId="77777777" w:rsidR="002A3F08" w:rsidRPr="00FB16F9" w:rsidRDefault="002A3F08" w:rsidP="008D31F9">
            <w:pPr>
              <w:jc w:val="center"/>
            </w:pPr>
            <w:r w:rsidRPr="00FB16F9">
              <w:t>05 3 03 20200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2D1AF21"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3824FC" w14:textId="77777777" w:rsidR="002A3F08" w:rsidRPr="00FB16F9" w:rsidRDefault="002A3F08" w:rsidP="008D31F9">
            <w:pPr>
              <w:jc w:val="center"/>
            </w:pPr>
            <w:r w:rsidRPr="00FB16F9">
              <w:t>729 877,50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EFA088" w14:textId="77777777" w:rsidR="002A3F08" w:rsidRPr="00FB16F9" w:rsidRDefault="002A3F08" w:rsidP="008D31F9">
            <w:pPr>
              <w:jc w:val="center"/>
            </w:pPr>
            <w:r w:rsidRPr="00FB16F9">
              <w:t>358 627,50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EE48BE" w14:textId="77777777" w:rsidR="002A3F08" w:rsidRPr="00FB16F9" w:rsidRDefault="002A3F08" w:rsidP="008D31F9">
            <w:pPr>
              <w:jc w:val="center"/>
            </w:pPr>
            <w:r w:rsidRPr="00FB16F9">
              <w:t>49,1%</w:t>
            </w:r>
          </w:p>
        </w:tc>
      </w:tr>
      <w:tr w:rsidR="002A3F08" w:rsidRPr="00FB16F9" w14:paraId="04AB3C02" w14:textId="77777777" w:rsidTr="008D31F9">
        <w:trPr>
          <w:trHeight w:val="165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73688958" w14:textId="77777777" w:rsidR="002A3F08" w:rsidRPr="00FB16F9" w:rsidRDefault="002A3F08" w:rsidP="008D31F9">
            <w:r w:rsidRPr="00FB16F9">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C69E537"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558B265A"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564B2D73"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B7E0E" w14:textId="77777777" w:rsidR="002A3F08" w:rsidRPr="00FB16F9" w:rsidRDefault="002A3F08" w:rsidP="008D31F9">
            <w:pPr>
              <w:jc w:val="center"/>
            </w:pPr>
            <w:r w:rsidRPr="00FB16F9">
              <w:t>05 3 04 20210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2BF9A6E"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944268" w14:textId="77777777" w:rsidR="002A3F08" w:rsidRPr="00FB16F9" w:rsidRDefault="002A3F08" w:rsidP="008D31F9">
            <w:pPr>
              <w:jc w:val="center"/>
            </w:pPr>
            <w:r w:rsidRPr="00FB16F9">
              <w:t>5 889 166,63</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C45E76" w14:textId="77777777" w:rsidR="002A3F08" w:rsidRPr="00FB16F9" w:rsidRDefault="002A3F08" w:rsidP="008D31F9">
            <w:pPr>
              <w:jc w:val="center"/>
            </w:pPr>
            <w:r w:rsidRPr="00FB16F9">
              <w:t>2 704 166,65</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687DB4" w14:textId="77777777" w:rsidR="002A3F08" w:rsidRPr="00FB16F9" w:rsidRDefault="002A3F08" w:rsidP="008D31F9">
            <w:pPr>
              <w:jc w:val="center"/>
            </w:pPr>
            <w:r w:rsidRPr="00FB16F9">
              <w:t>45,9%</w:t>
            </w:r>
          </w:p>
        </w:tc>
      </w:tr>
      <w:tr w:rsidR="002A3F08" w:rsidRPr="00FB16F9" w14:paraId="108AC8D3" w14:textId="77777777" w:rsidTr="008D31F9">
        <w:trPr>
          <w:trHeight w:val="129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3829D57F" w14:textId="77777777" w:rsidR="002A3F08" w:rsidRPr="00FB16F9" w:rsidRDefault="002A3F08" w:rsidP="008D31F9">
            <w:r w:rsidRPr="00FB16F9">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7F02887"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34F9026"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6E59B1C2"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542E9" w14:textId="77777777" w:rsidR="002A3F08" w:rsidRPr="00FB16F9" w:rsidRDefault="002A3F08" w:rsidP="008D31F9">
            <w:pPr>
              <w:jc w:val="center"/>
            </w:pPr>
            <w:r w:rsidRPr="00FB16F9">
              <w:t>05 3 05 20330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EE4999F"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E62C59" w14:textId="77777777" w:rsidR="002A3F08" w:rsidRPr="00FB16F9" w:rsidRDefault="002A3F08" w:rsidP="008D31F9">
            <w:pPr>
              <w:jc w:val="center"/>
            </w:pPr>
            <w:r w:rsidRPr="00FB16F9">
              <w:t>295 815,34</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403D08" w14:textId="77777777" w:rsidR="002A3F08" w:rsidRPr="00FB16F9" w:rsidRDefault="002A3F08" w:rsidP="008D31F9">
            <w:pPr>
              <w:jc w:val="center"/>
            </w:pPr>
            <w:r w:rsidRPr="00FB16F9">
              <w:t>109 488,11</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72288F" w14:textId="77777777" w:rsidR="002A3F08" w:rsidRPr="00FB16F9" w:rsidRDefault="002A3F08" w:rsidP="008D31F9">
            <w:pPr>
              <w:jc w:val="center"/>
            </w:pPr>
            <w:r w:rsidRPr="00FB16F9">
              <w:t>37,0%</w:t>
            </w:r>
          </w:p>
        </w:tc>
      </w:tr>
      <w:tr w:rsidR="002A3F08" w:rsidRPr="00FB16F9" w14:paraId="7117ED1D" w14:textId="77777777" w:rsidTr="008D31F9">
        <w:trPr>
          <w:trHeight w:val="133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3746F615" w14:textId="77777777" w:rsidR="002A3F08" w:rsidRPr="00FB16F9" w:rsidRDefault="002A3F08" w:rsidP="008D31F9">
            <w:r w:rsidRPr="00FB16F9">
              <w:t xml:space="preserve">Содержание </w:t>
            </w:r>
            <w:proofErr w:type="spellStart"/>
            <w:r w:rsidRPr="00FB16F9">
              <w:t>дождеприемных</w:t>
            </w:r>
            <w:proofErr w:type="spellEnd"/>
            <w:r w:rsidRPr="00FB16F9">
              <w:t xml:space="preserve"> колодцев, водоотводных канав Комсомольского городского </w:t>
            </w:r>
            <w:proofErr w:type="gramStart"/>
            <w:r w:rsidRPr="00FB16F9">
              <w:t>поселения  (</w:t>
            </w:r>
            <w:proofErr w:type="gramEnd"/>
            <w:r w:rsidRPr="00FB16F9">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85B5CA5"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23FDF7B1"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6113FB4B"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C5CB6" w14:textId="77777777" w:rsidR="002A3F08" w:rsidRPr="00FB16F9" w:rsidRDefault="002A3F08" w:rsidP="008D31F9">
            <w:pPr>
              <w:jc w:val="center"/>
            </w:pPr>
            <w:r w:rsidRPr="00FB16F9">
              <w:t>05 4 01 20220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79DA49C"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C0BD22" w14:textId="77777777" w:rsidR="002A3F08" w:rsidRPr="00FB16F9" w:rsidRDefault="002A3F08" w:rsidP="008D31F9">
            <w:pPr>
              <w:jc w:val="center"/>
            </w:pPr>
            <w:r w:rsidRPr="00FB16F9">
              <w:t>72 000,00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246744" w14:textId="77777777" w:rsidR="002A3F08" w:rsidRPr="00FB16F9" w:rsidRDefault="002A3F08" w:rsidP="008D31F9">
            <w:pPr>
              <w:jc w:val="center"/>
            </w:pPr>
            <w:r w:rsidRPr="00FB16F9">
              <w:t>272,52</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9A7218" w14:textId="77777777" w:rsidR="002A3F08" w:rsidRPr="00FB16F9" w:rsidRDefault="002A3F08" w:rsidP="008D31F9">
            <w:pPr>
              <w:jc w:val="center"/>
            </w:pPr>
            <w:r w:rsidRPr="00FB16F9">
              <w:t>0,4%</w:t>
            </w:r>
          </w:p>
        </w:tc>
      </w:tr>
      <w:tr w:rsidR="002A3F08" w:rsidRPr="00FB16F9" w14:paraId="5FEE0E6C" w14:textId="77777777" w:rsidTr="008D31F9">
        <w:trPr>
          <w:trHeight w:val="964"/>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3DF06F0A" w14:textId="77777777" w:rsidR="002A3F08" w:rsidRPr="00FB16F9" w:rsidRDefault="002A3F08" w:rsidP="008D31F9">
            <w:proofErr w:type="gramStart"/>
            <w:r w:rsidRPr="00FB16F9">
              <w:t>Содержание  парков</w:t>
            </w:r>
            <w:proofErr w:type="gramEnd"/>
            <w:r w:rsidRPr="00FB16F9">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BE0B610"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06B55F14"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770D3EE1"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23BEB" w14:textId="77777777" w:rsidR="002A3F08" w:rsidRPr="00FB16F9" w:rsidRDefault="002A3F08" w:rsidP="008D31F9">
            <w:pPr>
              <w:jc w:val="center"/>
            </w:pPr>
            <w:r w:rsidRPr="00FB16F9">
              <w:t>05 4 01 20230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C317BB6"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63F10D" w14:textId="77777777" w:rsidR="002A3F08" w:rsidRPr="00FB16F9" w:rsidRDefault="002A3F08" w:rsidP="008D31F9">
            <w:pPr>
              <w:jc w:val="center"/>
            </w:pPr>
            <w:r w:rsidRPr="00FB16F9">
              <w:t>3 694 449,68</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2343FC" w14:textId="77777777" w:rsidR="002A3F08" w:rsidRPr="00FB16F9" w:rsidRDefault="002A3F08" w:rsidP="008D31F9">
            <w:pPr>
              <w:jc w:val="center"/>
            </w:pPr>
            <w:r w:rsidRPr="00FB16F9">
              <w:t>915 307,75</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F3E03C" w14:textId="77777777" w:rsidR="002A3F08" w:rsidRPr="00FB16F9" w:rsidRDefault="002A3F08" w:rsidP="008D31F9">
            <w:pPr>
              <w:jc w:val="center"/>
            </w:pPr>
            <w:r w:rsidRPr="00FB16F9">
              <w:t>24,8%</w:t>
            </w:r>
          </w:p>
        </w:tc>
      </w:tr>
      <w:tr w:rsidR="002A3F08" w:rsidRPr="00FB16F9" w14:paraId="062B7040" w14:textId="77777777" w:rsidTr="008D31F9">
        <w:trPr>
          <w:trHeight w:val="102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4AAC4104" w14:textId="77777777" w:rsidR="002A3F08" w:rsidRPr="00FB16F9" w:rsidRDefault="002A3F08" w:rsidP="008D31F9">
            <w:r w:rsidRPr="00FB16F9">
              <w:t xml:space="preserve">Установка, содержание, текущий </w:t>
            </w:r>
            <w:proofErr w:type="gramStart"/>
            <w:r w:rsidRPr="00FB16F9">
              <w:t>ремонт  детских</w:t>
            </w:r>
            <w:proofErr w:type="gramEnd"/>
            <w:r w:rsidRPr="00FB16F9">
              <w:t xml:space="preserve">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D4712FD"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AB05A43"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1A839AD4"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76C5D" w14:textId="77777777" w:rsidR="002A3F08" w:rsidRPr="00FB16F9" w:rsidRDefault="002A3F08" w:rsidP="008D31F9">
            <w:pPr>
              <w:jc w:val="center"/>
            </w:pPr>
            <w:r w:rsidRPr="00FB16F9">
              <w:t>05 4 01 20240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4651236"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788711" w14:textId="77777777" w:rsidR="002A3F08" w:rsidRPr="00FB16F9" w:rsidRDefault="002A3F08" w:rsidP="008D31F9">
            <w:pPr>
              <w:jc w:val="center"/>
            </w:pPr>
            <w:r w:rsidRPr="00FB16F9">
              <w:t>200 000,00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E29547"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85B988" w14:textId="77777777" w:rsidR="002A3F08" w:rsidRPr="00FB16F9" w:rsidRDefault="002A3F08" w:rsidP="008D31F9">
            <w:pPr>
              <w:jc w:val="center"/>
            </w:pPr>
            <w:r w:rsidRPr="00FB16F9">
              <w:t>0,0%</w:t>
            </w:r>
          </w:p>
        </w:tc>
      </w:tr>
      <w:tr w:rsidR="002A3F08" w:rsidRPr="00FB16F9" w14:paraId="4E6B018C" w14:textId="77777777" w:rsidTr="008D31F9">
        <w:trPr>
          <w:trHeight w:val="102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4B7DF28F" w14:textId="77777777" w:rsidR="002A3F08" w:rsidRPr="00FB16F9" w:rsidRDefault="002A3F08" w:rsidP="008D31F9">
            <w:r w:rsidRPr="00FB16F9">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9CF3157"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5CA4A4D4"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33544B22"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32354" w14:textId="77777777" w:rsidR="002A3F08" w:rsidRPr="00FB16F9" w:rsidRDefault="002A3F08" w:rsidP="008D31F9">
            <w:pPr>
              <w:jc w:val="center"/>
            </w:pPr>
            <w:r w:rsidRPr="00FB16F9">
              <w:t>05 4 01 20250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5FF2E67"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A3D392" w14:textId="77777777" w:rsidR="002A3F08" w:rsidRPr="00FB16F9" w:rsidRDefault="002A3F08" w:rsidP="008D31F9">
            <w:pPr>
              <w:jc w:val="center"/>
            </w:pPr>
            <w:r w:rsidRPr="00FB16F9">
              <w:t>899 021,51</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F8840C" w14:textId="77777777" w:rsidR="002A3F08" w:rsidRPr="00FB16F9" w:rsidRDefault="002A3F08" w:rsidP="008D31F9">
            <w:pPr>
              <w:jc w:val="center"/>
            </w:pPr>
            <w:r w:rsidRPr="00FB16F9">
              <w:t>887 748,13</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EE8B84" w14:textId="77777777" w:rsidR="002A3F08" w:rsidRPr="00FB16F9" w:rsidRDefault="002A3F08" w:rsidP="008D31F9">
            <w:pPr>
              <w:jc w:val="center"/>
            </w:pPr>
            <w:r w:rsidRPr="00FB16F9">
              <w:t>98,7%</w:t>
            </w:r>
          </w:p>
        </w:tc>
      </w:tr>
      <w:tr w:rsidR="002A3F08" w:rsidRPr="00FB16F9" w14:paraId="783C2AC6" w14:textId="77777777" w:rsidTr="008D31F9">
        <w:trPr>
          <w:trHeight w:val="990"/>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273358" w14:textId="77777777" w:rsidR="002A3F08" w:rsidRPr="00FB16F9" w:rsidRDefault="002A3F08" w:rsidP="008D31F9">
            <w:r w:rsidRPr="00FB16F9">
              <w:lastRenderedPageBreak/>
              <w:t xml:space="preserve">Текущий ремонт и содержание </w:t>
            </w:r>
            <w:proofErr w:type="gramStart"/>
            <w:r w:rsidRPr="00FB16F9">
              <w:t>мостов  Комсомольского</w:t>
            </w:r>
            <w:proofErr w:type="gramEnd"/>
            <w:r w:rsidRPr="00FB16F9">
              <w:t xml:space="preserve"> городского поселения (Закупка товаров, работ и услуг для обеспечения государственных (муниципальных) нужд)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E9AEDB"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BE5D303"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7ADCF08E"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568F5" w14:textId="77777777" w:rsidR="002A3F08" w:rsidRPr="00FB16F9" w:rsidRDefault="002A3F08" w:rsidP="008D31F9">
            <w:pPr>
              <w:jc w:val="center"/>
            </w:pPr>
            <w:r w:rsidRPr="00FB16F9">
              <w:t>05 4 01 20270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F982BBD"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D2B5FE" w14:textId="77777777" w:rsidR="002A3F08" w:rsidRPr="00FB16F9" w:rsidRDefault="002A3F08" w:rsidP="008D31F9">
            <w:pPr>
              <w:jc w:val="center"/>
            </w:pPr>
            <w:r w:rsidRPr="00FB16F9">
              <w:t>599 081,76</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9CC449" w14:textId="77777777" w:rsidR="002A3F08" w:rsidRPr="00FB16F9" w:rsidRDefault="002A3F08" w:rsidP="008D31F9">
            <w:pPr>
              <w:jc w:val="center"/>
            </w:pPr>
            <w:r w:rsidRPr="00FB16F9">
              <w:t>599 081,76</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231DD4" w14:textId="77777777" w:rsidR="002A3F08" w:rsidRPr="00FB16F9" w:rsidRDefault="002A3F08" w:rsidP="008D31F9">
            <w:pPr>
              <w:jc w:val="center"/>
            </w:pPr>
            <w:r w:rsidRPr="00FB16F9">
              <w:t>100,0%</w:t>
            </w:r>
          </w:p>
        </w:tc>
      </w:tr>
      <w:tr w:rsidR="002A3F08" w:rsidRPr="00FB16F9" w14:paraId="0F5ED992" w14:textId="77777777" w:rsidTr="008D31F9">
        <w:trPr>
          <w:trHeight w:val="1050"/>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41E930" w14:textId="77777777" w:rsidR="002A3F08" w:rsidRPr="00FB16F9" w:rsidRDefault="002A3F08" w:rsidP="008D31F9">
            <w:proofErr w:type="spellStart"/>
            <w:r w:rsidRPr="00FB16F9">
              <w:t>Акарицидная</w:t>
            </w:r>
            <w:proofErr w:type="spellEnd"/>
            <w:r w:rsidRPr="00FB16F9">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69BA8A1"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CA132A8"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5F212EC5"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C304F" w14:textId="77777777" w:rsidR="002A3F08" w:rsidRPr="00FB16F9" w:rsidRDefault="002A3F08" w:rsidP="008D31F9">
            <w:pPr>
              <w:jc w:val="center"/>
            </w:pPr>
            <w:r w:rsidRPr="00FB16F9">
              <w:t>05 4 01 20470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9A5FA06"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75A246" w14:textId="77777777" w:rsidR="002A3F08" w:rsidRPr="00FB16F9" w:rsidRDefault="002A3F08" w:rsidP="008D31F9">
            <w:pPr>
              <w:jc w:val="center"/>
            </w:pPr>
            <w:r w:rsidRPr="00FB16F9">
              <w:t>120 000,00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DF5F6C"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5CA626" w14:textId="77777777" w:rsidR="002A3F08" w:rsidRPr="00FB16F9" w:rsidRDefault="002A3F08" w:rsidP="008D31F9">
            <w:pPr>
              <w:jc w:val="center"/>
            </w:pPr>
            <w:r w:rsidRPr="00FB16F9">
              <w:t>0,0%</w:t>
            </w:r>
          </w:p>
        </w:tc>
      </w:tr>
      <w:tr w:rsidR="002A3F08" w:rsidRPr="00FB16F9" w14:paraId="38E6D582" w14:textId="77777777" w:rsidTr="008D31F9">
        <w:trPr>
          <w:trHeight w:val="1395"/>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44CD80BE" w14:textId="77777777" w:rsidR="002A3F08" w:rsidRPr="00FB16F9" w:rsidRDefault="002A3F08" w:rsidP="008D31F9">
            <w:r w:rsidRPr="00FB16F9">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AD0D689"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58C3139E"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4ED48A09"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05BDA" w14:textId="77777777" w:rsidR="002A3F08" w:rsidRPr="00FB16F9" w:rsidRDefault="002A3F08" w:rsidP="008D31F9">
            <w:pPr>
              <w:jc w:val="center"/>
            </w:pPr>
            <w:r w:rsidRPr="00FB16F9">
              <w:t>05 4 01 20580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0909934"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524604" w14:textId="77777777" w:rsidR="002A3F08" w:rsidRPr="00FB16F9" w:rsidRDefault="002A3F08" w:rsidP="008D31F9">
            <w:pPr>
              <w:jc w:val="center"/>
            </w:pPr>
            <w:r w:rsidRPr="00FB16F9">
              <w:t>1 528 604,17</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54F766" w14:textId="77777777" w:rsidR="002A3F08" w:rsidRPr="00FB16F9" w:rsidRDefault="002A3F08" w:rsidP="008D31F9">
            <w:pPr>
              <w:jc w:val="center"/>
            </w:pPr>
            <w:r w:rsidRPr="00FB16F9">
              <w:t>714 585,10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A3C5C5" w14:textId="77777777" w:rsidR="002A3F08" w:rsidRPr="00FB16F9" w:rsidRDefault="002A3F08" w:rsidP="008D31F9">
            <w:pPr>
              <w:jc w:val="center"/>
            </w:pPr>
            <w:r w:rsidRPr="00FB16F9">
              <w:t>46,7%</w:t>
            </w:r>
          </w:p>
        </w:tc>
      </w:tr>
      <w:tr w:rsidR="002A3F08" w:rsidRPr="00FB16F9" w14:paraId="0CE56CB2" w14:textId="77777777" w:rsidTr="008D31F9">
        <w:trPr>
          <w:trHeight w:val="990"/>
        </w:trPr>
        <w:tc>
          <w:tcPr>
            <w:tcW w:w="5245" w:type="dxa"/>
            <w:tcBorders>
              <w:top w:val="single" w:sz="4" w:space="0" w:color="auto"/>
              <w:left w:val="single" w:sz="4" w:space="0" w:color="auto"/>
              <w:bottom w:val="single" w:sz="4" w:space="0" w:color="auto"/>
              <w:right w:val="nil"/>
            </w:tcBorders>
            <w:shd w:val="clear" w:color="auto" w:fill="auto"/>
            <w:vAlign w:val="bottom"/>
            <w:hideMark/>
          </w:tcPr>
          <w:p w14:paraId="0A99A5E2" w14:textId="77777777" w:rsidR="002A3F08" w:rsidRPr="00FB16F9" w:rsidRDefault="002A3F08" w:rsidP="008D31F9">
            <w:r w:rsidRPr="00FB16F9">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D97C8"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434B4D7"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350A6623" w14:textId="77777777" w:rsidR="002A3F08" w:rsidRPr="00FB16F9" w:rsidRDefault="002A3F08" w:rsidP="008D31F9">
            <w:pPr>
              <w:jc w:val="center"/>
            </w:pPr>
            <w:r w:rsidRPr="00FB16F9">
              <w:t>03</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D11DF" w14:textId="77777777" w:rsidR="002A3F08" w:rsidRPr="00FB16F9" w:rsidRDefault="002A3F08" w:rsidP="008D31F9">
            <w:pPr>
              <w:jc w:val="center"/>
            </w:pPr>
            <w:r w:rsidRPr="00FB16F9">
              <w:t>05 4 01 S3300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9A38AF5"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167EB1" w14:textId="77777777" w:rsidR="002A3F08" w:rsidRPr="00FB16F9" w:rsidRDefault="002A3F08" w:rsidP="008D31F9">
            <w:pPr>
              <w:jc w:val="center"/>
            </w:pPr>
            <w:r w:rsidRPr="00FB16F9">
              <w:t>405 157,90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073428"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688C90" w14:textId="77777777" w:rsidR="002A3F08" w:rsidRPr="00FB16F9" w:rsidRDefault="002A3F08" w:rsidP="008D31F9">
            <w:pPr>
              <w:jc w:val="center"/>
            </w:pPr>
            <w:r w:rsidRPr="00FB16F9">
              <w:t>0,0%</w:t>
            </w:r>
          </w:p>
        </w:tc>
      </w:tr>
      <w:tr w:rsidR="002A3F08" w:rsidRPr="00FB16F9" w14:paraId="39F76B8E" w14:textId="77777777" w:rsidTr="008D31F9">
        <w:trPr>
          <w:trHeight w:val="1695"/>
        </w:trPr>
        <w:tc>
          <w:tcPr>
            <w:tcW w:w="5245" w:type="dxa"/>
            <w:tcBorders>
              <w:top w:val="single" w:sz="4" w:space="0" w:color="auto"/>
              <w:left w:val="single" w:sz="4" w:space="0" w:color="auto"/>
              <w:bottom w:val="single" w:sz="4" w:space="0" w:color="auto"/>
              <w:right w:val="nil"/>
            </w:tcBorders>
            <w:shd w:val="clear" w:color="auto" w:fill="auto"/>
            <w:vAlign w:val="bottom"/>
            <w:hideMark/>
          </w:tcPr>
          <w:p w14:paraId="5887B038" w14:textId="77777777" w:rsidR="002A3F08" w:rsidRPr="00FB16F9" w:rsidRDefault="002A3F08" w:rsidP="008D31F9">
            <w:r w:rsidRPr="00FB16F9">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04017"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B2793D7" w14:textId="77777777" w:rsidR="002A3F08" w:rsidRPr="00FB16F9" w:rsidRDefault="002A3F08" w:rsidP="008D31F9">
            <w:pPr>
              <w:jc w:val="center"/>
            </w:pPr>
            <w:r w:rsidRPr="00FB16F9">
              <w:t>05</w:t>
            </w:r>
          </w:p>
        </w:tc>
        <w:tc>
          <w:tcPr>
            <w:tcW w:w="961" w:type="dxa"/>
            <w:tcBorders>
              <w:top w:val="single" w:sz="4" w:space="0" w:color="auto"/>
              <w:left w:val="nil"/>
              <w:bottom w:val="single" w:sz="4" w:space="0" w:color="auto"/>
              <w:right w:val="nil"/>
            </w:tcBorders>
            <w:shd w:val="clear" w:color="auto" w:fill="auto"/>
            <w:vAlign w:val="center"/>
            <w:hideMark/>
          </w:tcPr>
          <w:p w14:paraId="585F5EA5" w14:textId="77777777" w:rsidR="002A3F08" w:rsidRPr="00FB16F9" w:rsidRDefault="002A3F08" w:rsidP="008D31F9">
            <w:pPr>
              <w:jc w:val="center"/>
            </w:pPr>
            <w:r w:rsidRPr="00FB16F9">
              <w:t>05</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EBAFA" w14:textId="77777777" w:rsidR="002A3F08" w:rsidRPr="00FB16F9" w:rsidRDefault="002A3F08" w:rsidP="008D31F9">
            <w:pPr>
              <w:jc w:val="center"/>
            </w:pPr>
            <w:r w:rsidRPr="00FB16F9">
              <w:t>01 1 И4 А4240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917FD41" w14:textId="77777777" w:rsidR="002A3F08" w:rsidRPr="00FB16F9" w:rsidRDefault="002A3F08" w:rsidP="008D31F9">
            <w:pPr>
              <w:jc w:val="center"/>
            </w:pPr>
            <w:r w:rsidRPr="00FB16F9">
              <w:t>200</w:t>
            </w:r>
          </w:p>
        </w:tc>
        <w:tc>
          <w:tcPr>
            <w:tcW w:w="18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5BB128" w14:textId="77777777" w:rsidR="002A3F08" w:rsidRPr="00FB16F9" w:rsidRDefault="002A3F08" w:rsidP="008D31F9">
            <w:pPr>
              <w:jc w:val="center"/>
            </w:pPr>
            <w:r w:rsidRPr="00FB16F9">
              <w:t>24 210 526,32</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A81FD3" w14:textId="77777777" w:rsidR="002A3F08" w:rsidRPr="00FB16F9" w:rsidRDefault="002A3F08" w:rsidP="008D31F9">
            <w:pPr>
              <w:jc w:val="center"/>
            </w:pPr>
            <w:r w:rsidRPr="00FB16F9">
              <w:t>0,00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D9C8C1" w14:textId="77777777" w:rsidR="002A3F08" w:rsidRPr="00FB16F9" w:rsidRDefault="002A3F08" w:rsidP="008D31F9">
            <w:pPr>
              <w:jc w:val="center"/>
            </w:pPr>
            <w:r w:rsidRPr="00FB16F9">
              <w:t>0,0%</w:t>
            </w:r>
          </w:p>
        </w:tc>
      </w:tr>
      <w:tr w:rsidR="002A3F08" w:rsidRPr="00FB16F9" w14:paraId="175922A1" w14:textId="77777777" w:rsidTr="008D31F9">
        <w:trPr>
          <w:trHeight w:val="1590"/>
        </w:trPr>
        <w:tc>
          <w:tcPr>
            <w:tcW w:w="5245" w:type="dxa"/>
            <w:tcBorders>
              <w:top w:val="single" w:sz="4" w:space="0" w:color="auto"/>
              <w:left w:val="single" w:sz="4" w:space="0" w:color="auto"/>
              <w:bottom w:val="single" w:sz="4" w:space="0" w:color="auto"/>
              <w:right w:val="single" w:sz="4" w:space="0" w:color="auto"/>
            </w:tcBorders>
            <w:shd w:val="clear" w:color="auto" w:fill="auto"/>
            <w:noWrap/>
            <w:hideMark/>
          </w:tcPr>
          <w:p w14:paraId="63E5FF73" w14:textId="77777777" w:rsidR="002A3F08" w:rsidRPr="00FB16F9" w:rsidRDefault="002A3F08" w:rsidP="008D31F9">
            <w:pPr>
              <w:jc w:val="both"/>
            </w:pPr>
            <w:r w:rsidRPr="00FB16F9">
              <w:t xml:space="preserve">Пенсионное обеспечение, замещавших </w:t>
            </w:r>
            <w:proofErr w:type="gramStart"/>
            <w:r w:rsidRPr="00FB16F9">
              <w:t>выборные  муниципальные</w:t>
            </w:r>
            <w:proofErr w:type="gramEnd"/>
            <w:r w:rsidRPr="00FB16F9">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985C8F4" w14:textId="77777777" w:rsidR="002A3F08" w:rsidRPr="00FB16F9" w:rsidRDefault="002A3F08" w:rsidP="008D31F9">
            <w:pPr>
              <w:jc w:val="center"/>
            </w:pPr>
            <w:r w:rsidRPr="00FB16F9">
              <w:t>062</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C7AFAE0" w14:textId="77777777" w:rsidR="002A3F08" w:rsidRPr="00FB16F9" w:rsidRDefault="002A3F08" w:rsidP="008D31F9">
            <w:pPr>
              <w:jc w:val="center"/>
            </w:pPr>
            <w:r w:rsidRPr="00FB16F9">
              <w:t>10</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44F75318" w14:textId="77777777" w:rsidR="002A3F08" w:rsidRPr="00FB16F9" w:rsidRDefault="002A3F08" w:rsidP="008D31F9">
            <w:pPr>
              <w:jc w:val="center"/>
            </w:pPr>
            <w:r w:rsidRPr="00FB16F9">
              <w:t>01</w:t>
            </w:r>
          </w:p>
        </w:tc>
        <w:tc>
          <w:tcPr>
            <w:tcW w:w="1839" w:type="dxa"/>
            <w:tcBorders>
              <w:top w:val="single" w:sz="4" w:space="0" w:color="auto"/>
              <w:left w:val="nil"/>
              <w:bottom w:val="single" w:sz="4" w:space="0" w:color="auto"/>
              <w:right w:val="single" w:sz="4" w:space="0" w:color="auto"/>
            </w:tcBorders>
            <w:shd w:val="clear" w:color="auto" w:fill="auto"/>
            <w:noWrap/>
            <w:vAlign w:val="center"/>
            <w:hideMark/>
          </w:tcPr>
          <w:p w14:paraId="5F3B92F6" w14:textId="77777777" w:rsidR="002A3F08" w:rsidRPr="00FB16F9" w:rsidRDefault="002A3F08" w:rsidP="008D31F9">
            <w:pPr>
              <w:jc w:val="center"/>
            </w:pPr>
            <w:r w:rsidRPr="00FB16F9">
              <w:t>42 9 00 90020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B81E001" w14:textId="77777777" w:rsidR="002A3F08" w:rsidRPr="00FB16F9" w:rsidRDefault="002A3F08" w:rsidP="008D31F9">
            <w:pPr>
              <w:jc w:val="center"/>
            </w:pPr>
            <w:r w:rsidRPr="00FB16F9">
              <w:t>300</w:t>
            </w:r>
          </w:p>
        </w:tc>
        <w:tc>
          <w:tcPr>
            <w:tcW w:w="18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7B4AC7" w14:textId="77777777" w:rsidR="002A3F08" w:rsidRPr="00FB16F9" w:rsidRDefault="002A3F08" w:rsidP="008D31F9">
            <w:pPr>
              <w:jc w:val="center"/>
            </w:pPr>
            <w:r w:rsidRPr="00FB16F9">
              <w:t>38 400,00</w:t>
            </w:r>
          </w:p>
        </w:tc>
        <w:tc>
          <w:tcPr>
            <w:tcW w:w="17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F0618C" w14:textId="77777777" w:rsidR="002A3F08" w:rsidRPr="00FB16F9" w:rsidRDefault="002A3F08" w:rsidP="008D31F9">
            <w:pPr>
              <w:jc w:val="center"/>
            </w:pPr>
            <w:r w:rsidRPr="00FB16F9">
              <w:t>18 378,00</w:t>
            </w:r>
          </w:p>
        </w:tc>
        <w:tc>
          <w:tcPr>
            <w:tcW w:w="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DB2CF8" w14:textId="77777777" w:rsidR="002A3F08" w:rsidRPr="00FB16F9" w:rsidRDefault="002A3F08" w:rsidP="008D31F9">
            <w:pPr>
              <w:jc w:val="center"/>
            </w:pPr>
            <w:r w:rsidRPr="00FB16F9">
              <w:t>47,9%</w:t>
            </w:r>
          </w:p>
        </w:tc>
      </w:tr>
      <w:tr w:rsidR="002A3F08" w:rsidRPr="00FB16F9" w14:paraId="65F2C403" w14:textId="77777777" w:rsidTr="008D31F9">
        <w:trPr>
          <w:trHeight w:val="330"/>
        </w:trPr>
        <w:tc>
          <w:tcPr>
            <w:tcW w:w="524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19229C4" w14:textId="77777777" w:rsidR="002A3F08" w:rsidRPr="00FB16F9" w:rsidRDefault="002A3F08" w:rsidP="008D31F9">
            <w:pPr>
              <w:rPr>
                <w:b/>
                <w:bCs/>
              </w:rPr>
            </w:pPr>
            <w:r w:rsidRPr="00FB16F9">
              <w:rPr>
                <w:b/>
                <w:bCs/>
              </w:rPr>
              <w:t>Всего</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6F5935A4" w14:textId="77777777" w:rsidR="002A3F08" w:rsidRPr="00FB16F9" w:rsidRDefault="002A3F08" w:rsidP="008D31F9">
            <w:r w:rsidRPr="00FB16F9">
              <w:t> </w:t>
            </w:r>
          </w:p>
        </w:tc>
        <w:tc>
          <w:tcPr>
            <w:tcW w:w="886" w:type="dxa"/>
            <w:tcBorders>
              <w:top w:val="single" w:sz="4" w:space="0" w:color="auto"/>
              <w:left w:val="nil"/>
              <w:bottom w:val="single" w:sz="4" w:space="0" w:color="auto"/>
              <w:right w:val="single" w:sz="4" w:space="0" w:color="auto"/>
            </w:tcBorders>
            <w:shd w:val="clear" w:color="000000" w:fill="FFFF00"/>
            <w:noWrap/>
            <w:vAlign w:val="center"/>
            <w:hideMark/>
          </w:tcPr>
          <w:p w14:paraId="4C6BD4EE" w14:textId="77777777" w:rsidR="002A3F08" w:rsidRPr="00FB16F9" w:rsidRDefault="002A3F08" w:rsidP="008D31F9">
            <w:r w:rsidRPr="00FB16F9">
              <w:t> </w:t>
            </w:r>
          </w:p>
        </w:tc>
        <w:tc>
          <w:tcPr>
            <w:tcW w:w="961" w:type="dxa"/>
            <w:tcBorders>
              <w:top w:val="single" w:sz="4" w:space="0" w:color="auto"/>
              <w:left w:val="nil"/>
              <w:bottom w:val="single" w:sz="4" w:space="0" w:color="auto"/>
              <w:right w:val="single" w:sz="4" w:space="0" w:color="auto"/>
            </w:tcBorders>
            <w:shd w:val="clear" w:color="000000" w:fill="FFFF00"/>
            <w:noWrap/>
            <w:vAlign w:val="center"/>
            <w:hideMark/>
          </w:tcPr>
          <w:p w14:paraId="5FD48E25" w14:textId="77777777" w:rsidR="002A3F08" w:rsidRPr="00FB16F9" w:rsidRDefault="002A3F08" w:rsidP="008D31F9">
            <w:r w:rsidRPr="00FB16F9">
              <w:t> </w:t>
            </w:r>
          </w:p>
        </w:tc>
        <w:tc>
          <w:tcPr>
            <w:tcW w:w="1839" w:type="dxa"/>
            <w:tcBorders>
              <w:top w:val="single" w:sz="4" w:space="0" w:color="auto"/>
              <w:left w:val="nil"/>
              <w:bottom w:val="single" w:sz="4" w:space="0" w:color="auto"/>
              <w:right w:val="single" w:sz="4" w:space="0" w:color="auto"/>
            </w:tcBorders>
            <w:shd w:val="clear" w:color="000000" w:fill="FFFF00"/>
            <w:noWrap/>
            <w:vAlign w:val="center"/>
            <w:hideMark/>
          </w:tcPr>
          <w:p w14:paraId="785DF98E" w14:textId="77777777" w:rsidR="002A3F08" w:rsidRPr="00FB16F9" w:rsidRDefault="002A3F08" w:rsidP="008D31F9">
            <w:r w:rsidRPr="00FB16F9">
              <w:t> </w:t>
            </w:r>
          </w:p>
        </w:tc>
        <w:tc>
          <w:tcPr>
            <w:tcW w:w="1018" w:type="dxa"/>
            <w:tcBorders>
              <w:top w:val="single" w:sz="4" w:space="0" w:color="auto"/>
              <w:left w:val="nil"/>
              <w:bottom w:val="single" w:sz="4" w:space="0" w:color="auto"/>
              <w:right w:val="nil"/>
            </w:tcBorders>
            <w:shd w:val="clear" w:color="000000" w:fill="FFFF00"/>
            <w:noWrap/>
            <w:vAlign w:val="center"/>
            <w:hideMark/>
          </w:tcPr>
          <w:p w14:paraId="483BADCD" w14:textId="77777777" w:rsidR="002A3F08" w:rsidRPr="00FB16F9" w:rsidRDefault="002A3F08" w:rsidP="008D31F9">
            <w:r w:rsidRPr="00FB16F9">
              <w:t> </w:t>
            </w:r>
          </w:p>
        </w:tc>
        <w:tc>
          <w:tcPr>
            <w:tcW w:w="1817"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4877CFF" w14:textId="77777777" w:rsidR="002A3F08" w:rsidRPr="00FB16F9" w:rsidRDefault="002A3F08" w:rsidP="008D31F9">
            <w:pPr>
              <w:jc w:val="center"/>
              <w:rPr>
                <w:b/>
                <w:bCs/>
              </w:rPr>
            </w:pPr>
            <w:r w:rsidRPr="00FB16F9">
              <w:rPr>
                <w:b/>
                <w:bCs/>
              </w:rPr>
              <w:t>216 051 241,96</w:t>
            </w:r>
          </w:p>
        </w:tc>
        <w:tc>
          <w:tcPr>
            <w:tcW w:w="1760"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4CD30F37" w14:textId="77777777" w:rsidR="002A3F08" w:rsidRPr="00FB16F9" w:rsidRDefault="002A3F08" w:rsidP="008D31F9">
            <w:pPr>
              <w:jc w:val="center"/>
              <w:rPr>
                <w:b/>
                <w:bCs/>
              </w:rPr>
            </w:pPr>
            <w:r w:rsidRPr="00FB16F9">
              <w:rPr>
                <w:b/>
                <w:bCs/>
              </w:rPr>
              <w:t>66 833 940,09</w:t>
            </w:r>
          </w:p>
        </w:tc>
        <w:tc>
          <w:tcPr>
            <w:tcW w:w="900"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57FB7CE2" w14:textId="77777777" w:rsidR="002A3F08" w:rsidRPr="00FB16F9" w:rsidRDefault="002A3F08" w:rsidP="008D31F9">
            <w:pPr>
              <w:jc w:val="center"/>
              <w:rPr>
                <w:b/>
                <w:bCs/>
              </w:rPr>
            </w:pPr>
            <w:r w:rsidRPr="00FB16F9">
              <w:rPr>
                <w:b/>
                <w:bCs/>
              </w:rPr>
              <w:t>30,9%</w:t>
            </w:r>
          </w:p>
        </w:tc>
      </w:tr>
    </w:tbl>
    <w:p w14:paraId="2D56A618" w14:textId="77777777" w:rsidR="002A3F08" w:rsidRPr="00FB16F9" w:rsidRDefault="002A3F08" w:rsidP="002A3F08">
      <w:pPr>
        <w:jc w:val="both"/>
      </w:pPr>
    </w:p>
    <w:p w14:paraId="702EBBFC" w14:textId="77777777" w:rsidR="002A3F08" w:rsidRPr="00FB16F9" w:rsidRDefault="002A3F08" w:rsidP="002A3F08">
      <w:pPr>
        <w:jc w:val="both"/>
      </w:pPr>
    </w:p>
    <w:p w14:paraId="4BEEA782" w14:textId="77777777" w:rsidR="002A3F08" w:rsidRPr="00FB16F9" w:rsidRDefault="002A3F08" w:rsidP="002A3F08">
      <w:pPr>
        <w:jc w:val="both"/>
      </w:pPr>
    </w:p>
    <w:p w14:paraId="1D9D14E6" w14:textId="77777777" w:rsidR="002A3F08" w:rsidRPr="00FB16F9" w:rsidRDefault="002A3F08" w:rsidP="002A3F08">
      <w:pPr>
        <w:jc w:val="both"/>
      </w:pPr>
    </w:p>
    <w:p w14:paraId="2E3779E5" w14:textId="77777777" w:rsidR="002A3F08" w:rsidRPr="00FB16F9" w:rsidRDefault="002A3F08" w:rsidP="002A3F08">
      <w:pPr>
        <w:jc w:val="both"/>
      </w:pPr>
    </w:p>
    <w:p w14:paraId="214C24D4" w14:textId="77777777" w:rsidR="002A3F08" w:rsidRPr="00FB16F9" w:rsidRDefault="002A3F08" w:rsidP="002A3F08">
      <w:pPr>
        <w:jc w:val="both"/>
      </w:pPr>
    </w:p>
    <w:p w14:paraId="012D9C4E" w14:textId="77777777" w:rsidR="002A3F08" w:rsidRPr="00FB16F9" w:rsidRDefault="002A3F08" w:rsidP="002A3F08">
      <w:pPr>
        <w:jc w:val="both"/>
      </w:pPr>
    </w:p>
    <w:p w14:paraId="4DD21428" w14:textId="77777777" w:rsidR="002A3F08" w:rsidRPr="00FB16F9" w:rsidRDefault="002A3F08" w:rsidP="002A3F08">
      <w:pPr>
        <w:jc w:val="both"/>
      </w:pPr>
    </w:p>
    <w:p w14:paraId="0F5C28BD" w14:textId="77777777" w:rsidR="002A3F08" w:rsidRPr="00FB16F9" w:rsidRDefault="002A3F08" w:rsidP="002A3F08">
      <w:pPr>
        <w:jc w:val="both"/>
      </w:pPr>
    </w:p>
    <w:p w14:paraId="5D93904F" w14:textId="77777777" w:rsidR="002A3F08" w:rsidRPr="00FB16F9" w:rsidRDefault="002A3F08" w:rsidP="002A3F08">
      <w:pPr>
        <w:jc w:val="both"/>
      </w:pPr>
    </w:p>
    <w:p w14:paraId="011402A4" w14:textId="77777777" w:rsidR="002A3F08" w:rsidRPr="00FB16F9" w:rsidRDefault="002A3F08" w:rsidP="002A3F08">
      <w:pPr>
        <w:jc w:val="both"/>
      </w:pPr>
    </w:p>
    <w:p w14:paraId="77B5FC2E" w14:textId="77777777" w:rsidR="002A3F08" w:rsidRPr="00FB16F9" w:rsidRDefault="002A3F08" w:rsidP="002A3F08">
      <w:pPr>
        <w:jc w:val="both"/>
      </w:pPr>
    </w:p>
    <w:p w14:paraId="1B98702B" w14:textId="77777777" w:rsidR="002A3F08" w:rsidRPr="00FB16F9" w:rsidRDefault="002A3F08" w:rsidP="002A3F08">
      <w:pPr>
        <w:jc w:val="both"/>
      </w:pPr>
    </w:p>
    <w:p w14:paraId="4213DF96" w14:textId="77777777" w:rsidR="002A3F08" w:rsidRPr="00FB16F9" w:rsidRDefault="002A3F08" w:rsidP="002A3F08">
      <w:pPr>
        <w:jc w:val="both"/>
      </w:pPr>
    </w:p>
    <w:p w14:paraId="0F755FA7" w14:textId="77777777" w:rsidR="002A3F08" w:rsidRPr="00FB16F9" w:rsidRDefault="002A3F08" w:rsidP="002A3F08">
      <w:pPr>
        <w:jc w:val="both"/>
      </w:pPr>
    </w:p>
    <w:p w14:paraId="24E33B33" w14:textId="77777777" w:rsidR="002A3F08" w:rsidRPr="00FB16F9" w:rsidRDefault="002A3F08" w:rsidP="002A3F08">
      <w:pPr>
        <w:jc w:val="both"/>
      </w:pPr>
    </w:p>
    <w:p w14:paraId="3C62C97A" w14:textId="77777777" w:rsidR="002A3F08" w:rsidRPr="00FB16F9" w:rsidRDefault="002A3F08" w:rsidP="002A3F08">
      <w:pPr>
        <w:jc w:val="both"/>
      </w:pPr>
    </w:p>
    <w:p w14:paraId="34D81EC5" w14:textId="77777777" w:rsidR="002A3F08" w:rsidRPr="00FB16F9" w:rsidRDefault="002A3F08" w:rsidP="002A3F08">
      <w:pPr>
        <w:jc w:val="both"/>
      </w:pPr>
    </w:p>
    <w:p w14:paraId="6221300D" w14:textId="77777777" w:rsidR="002A3F08" w:rsidRPr="00FB16F9" w:rsidRDefault="002A3F08" w:rsidP="002A3F08">
      <w:pPr>
        <w:jc w:val="both"/>
      </w:pPr>
    </w:p>
    <w:p w14:paraId="2E3D3D50" w14:textId="77777777" w:rsidR="002A3F08" w:rsidRPr="00FB16F9" w:rsidRDefault="002A3F08" w:rsidP="002A3F08">
      <w:pPr>
        <w:jc w:val="both"/>
      </w:pPr>
    </w:p>
    <w:p w14:paraId="7E65F0B0" w14:textId="77777777" w:rsidR="002A3F08" w:rsidRPr="00FB16F9" w:rsidRDefault="002A3F08" w:rsidP="002A3F08">
      <w:pPr>
        <w:jc w:val="both"/>
      </w:pPr>
    </w:p>
    <w:p w14:paraId="27CF8CD8" w14:textId="77777777" w:rsidR="002A3F08" w:rsidRPr="00FB16F9" w:rsidRDefault="002A3F08" w:rsidP="002A3F08">
      <w:pPr>
        <w:jc w:val="both"/>
      </w:pPr>
    </w:p>
    <w:p w14:paraId="605B0C83" w14:textId="77777777" w:rsidR="002A3F08" w:rsidRPr="00FB16F9" w:rsidRDefault="002A3F08" w:rsidP="002A3F08">
      <w:pPr>
        <w:jc w:val="both"/>
      </w:pPr>
    </w:p>
    <w:p w14:paraId="1FFBF9D3" w14:textId="77777777" w:rsidR="002A3F08" w:rsidRPr="00FB16F9" w:rsidRDefault="002A3F08" w:rsidP="002A3F08">
      <w:pPr>
        <w:jc w:val="both"/>
      </w:pPr>
    </w:p>
    <w:p w14:paraId="20ABCD46" w14:textId="77777777" w:rsidR="002A3F08" w:rsidRPr="00FB16F9" w:rsidRDefault="002A3F08" w:rsidP="002A3F08">
      <w:pPr>
        <w:jc w:val="both"/>
      </w:pPr>
    </w:p>
    <w:tbl>
      <w:tblPr>
        <w:tblW w:w="15314" w:type="dxa"/>
        <w:tblInd w:w="108" w:type="dxa"/>
        <w:tblLook w:val="04A0" w:firstRow="1" w:lastRow="0" w:firstColumn="1" w:lastColumn="0" w:noHBand="0" w:noVBand="1"/>
      </w:tblPr>
      <w:tblGrid>
        <w:gridCol w:w="7230"/>
        <w:gridCol w:w="1900"/>
        <w:gridCol w:w="1018"/>
        <w:gridCol w:w="2043"/>
        <w:gridCol w:w="1478"/>
        <w:gridCol w:w="223"/>
        <w:gridCol w:w="1199"/>
        <w:gridCol w:w="223"/>
      </w:tblGrid>
      <w:tr w:rsidR="002A3F08" w:rsidRPr="00FB16F9" w14:paraId="1B1562C7" w14:textId="77777777" w:rsidTr="008D31F9">
        <w:trPr>
          <w:gridAfter w:val="1"/>
          <w:wAfter w:w="223" w:type="dxa"/>
          <w:trHeight w:val="315"/>
        </w:trPr>
        <w:tc>
          <w:tcPr>
            <w:tcW w:w="7230" w:type="dxa"/>
            <w:tcBorders>
              <w:top w:val="nil"/>
              <w:left w:val="nil"/>
              <w:bottom w:val="nil"/>
              <w:right w:val="nil"/>
            </w:tcBorders>
            <w:shd w:val="clear" w:color="000000" w:fill="FFFFFF"/>
            <w:vAlign w:val="bottom"/>
            <w:hideMark/>
          </w:tcPr>
          <w:p w14:paraId="79EEC40D" w14:textId="77777777" w:rsidR="002A3F08" w:rsidRPr="00FB16F9" w:rsidRDefault="002A3F08" w:rsidP="008D31F9">
            <w:bookmarkStart w:id="10" w:name="RANGE!A1:F138"/>
            <w:r w:rsidRPr="00FB16F9">
              <w:t> </w:t>
            </w:r>
            <w:bookmarkEnd w:id="10"/>
          </w:p>
        </w:tc>
        <w:tc>
          <w:tcPr>
            <w:tcW w:w="1900" w:type="dxa"/>
            <w:tcBorders>
              <w:top w:val="nil"/>
              <w:left w:val="nil"/>
              <w:bottom w:val="nil"/>
              <w:right w:val="nil"/>
            </w:tcBorders>
            <w:shd w:val="clear" w:color="000000" w:fill="FFFFFF"/>
            <w:noWrap/>
            <w:vAlign w:val="center"/>
            <w:hideMark/>
          </w:tcPr>
          <w:p w14:paraId="57E42DD1"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vAlign w:val="center"/>
            <w:hideMark/>
          </w:tcPr>
          <w:p w14:paraId="67BE97F2" w14:textId="77777777" w:rsidR="002A3F08" w:rsidRPr="00FB16F9" w:rsidRDefault="002A3F08" w:rsidP="008D31F9">
            <w:r w:rsidRPr="00FB16F9">
              <w:t> </w:t>
            </w:r>
          </w:p>
        </w:tc>
        <w:tc>
          <w:tcPr>
            <w:tcW w:w="4943" w:type="dxa"/>
            <w:gridSpan w:val="4"/>
            <w:tcBorders>
              <w:top w:val="nil"/>
              <w:left w:val="nil"/>
              <w:bottom w:val="nil"/>
              <w:right w:val="nil"/>
            </w:tcBorders>
            <w:shd w:val="clear" w:color="000000" w:fill="FFFFFF"/>
            <w:vAlign w:val="center"/>
            <w:hideMark/>
          </w:tcPr>
          <w:p w14:paraId="15D803C5" w14:textId="77777777" w:rsidR="002A3F08" w:rsidRPr="00FB16F9" w:rsidRDefault="002A3F08" w:rsidP="008D31F9">
            <w:pPr>
              <w:jc w:val="right"/>
            </w:pPr>
            <w:r w:rsidRPr="00FB16F9">
              <w:t xml:space="preserve">Приложение 3 </w:t>
            </w:r>
          </w:p>
        </w:tc>
      </w:tr>
      <w:tr w:rsidR="002A3F08" w:rsidRPr="00FB16F9" w14:paraId="7D3C3989" w14:textId="77777777" w:rsidTr="008D31F9">
        <w:trPr>
          <w:gridAfter w:val="1"/>
          <w:wAfter w:w="223" w:type="dxa"/>
          <w:trHeight w:val="649"/>
        </w:trPr>
        <w:tc>
          <w:tcPr>
            <w:tcW w:w="7230" w:type="dxa"/>
            <w:tcBorders>
              <w:top w:val="nil"/>
              <w:left w:val="nil"/>
              <w:bottom w:val="nil"/>
              <w:right w:val="nil"/>
            </w:tcBorders>
            <w:shd w:val="clear" w:color="000000" w:fill="FFFFFF"/>
            <w:vAlign w:val="bottom"/>
            <w:hideMark/>
          </w:tcPr>
          <w:p w14:paraId="1E7B2757" w14:textId="77777777" w:rsidR="002A3F08" w:rsidRPr="00FB16F9" w:rsidRDefault="002A3F08" w:rsidP="008D31F9">
            <w:r w:rsidRPr="00FB16F9">
              <w:t> </w:t>
            </w:r>
          </w:p>
        </w:tc>
        <w:tc>
          <w:tcPr>
            <w:tcW w:w="1900" w:type="dxa"/>
            <w:tcBorders>
              <w:top w:val="nil"/>
              <w:left w:val="nil"/>
              <w:bottom w:val="nil"/>
              <w:right w:val="nil"/>
            </w:tcBorders>
            <w:shd w:val="clear" w:color="000000" w:fill="FFFFFF"/>
            <w:noWrap/>
            <w:vAlign w:val="center"/>
            <w:hideMark/>
          </w:tcPr>
          <w:p w14:paraId="75A0ED2C"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vAlign w:val="center"/>
            <w:hideMark/>
          </w:tcPr>
          <w:p w14:paraId="39B7B682" w14:textId="77777777" w:rsidR="002A3F08" w:rsidRPr="00FB16F9" w:rsidRDefault="002A3F08" w:rsidP="008D31F9">
            <w:r w:rsidRPr="00FB16F9">
              <w:t> </w:t>
            </w:r>
          </w:p>
        </w:tc>
        <w:tc>
          <w:tcPr>
            <w:tcW w:w="4943" w:type="dxa"/>
            <w:gridSpan w:val="4"/>
            <w:tcBorders>
              <w:top w:val="nil"/>
              <w:left w:val="nil"/>
              <w:bottom w:val="nil"/>
              <w:right w:val="nil"/>
            </w:tcBorders>
            <w:shd w:val="clear" w:color="000000" w:fill="FFFFFF"/>
            <w:vAlign w:val="center"/>
            <w:hideMark/>
          </w:tcPr>
          <w:p w14:paraId="57E16713" w14:textId="77777777" w:rsidR="002A3F08" w:rsidRPr="00FB16F9" w:rsidRDefault="002A3F08" w:rsidP="008D31F9">
            <w:pPr>
              <w:jc w:val="right"/>
            </w:pPr>
            <w:r w:rsidRPr="00FB16F9">
              <w:t>к постановлению Администрации                                                              Комсомольского муниципального района</w:t>
            </w:r>
          </w:p>
        </w:tc>
      </w:tr>
      <w:tr w:rsidR="002A3F08" w:rsidRPr="00FB16F9" w14:paraId="587E4C78" w14:textId="77777777" w:rsidTr="008D31F9">
        <w:trPr>
          <w:gridAfter w:val="1"/>
          <w:wAfter w:w="223" w:type="dxa"/>
          <w:trHeight w:val="315"/>
        </w:trPr>
        <w:tc>
          <w:tcPr>
            <w:tcW w:w="7230" w:type="dxa"/>
            <w:tcBorders>
              <w:top w:val="nil"/>
              <w:left w:val="nil"/>
              <w:bottom w:val="nil"/>
              <w:right w:val="nil"/>
            </w:tcBorders>
            <w:shd w:val="clear" w:color="000000" w:fill="FFFFFF"/>
            <w:vAlign w:val="bottom"/>
            <w:hideMark/>
          </w:tcPr>
          <w:p w14:paraId="0A7843B8" w14:textId="77777777" w:rsidR="002A3F08" w:rsidRPr="00FB16F9" w:rsidRDefault="002A3F08" w:rsidP="008D31F9">
            <w:r w:rsidRPr="00FB16F9">
              <w:t> </w:t>
            </w:r>
          </w:p>
        </w:tc>
        <w:tc>
          <w:tcPr>
            <w:tcW w:w="1900" w:type="dxa"/>
            <w:tcBorders>
              <w:top w:val="nil"/>
              <w:left w:val="nil"/>
              <w:bottom w:val="nil"/>
              <w:right w:val="nil"/>
            </w:tcBorders>
            <w:shd w:val="clear" w:color="000000" w:fill="FFFFFF"/>
            <w:noWrap/>
            <w:vAlign w:val="center"/>
            <w:hideMark/>
          </w:tcPr>
          <w:p w14:paraId="42CAA291"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vAlign w:val="center"/>
            <w:hideMark/>
          </w:tcPr>
          <w:p w14:paraId="72CB5B68" w14:textId="77777777" w:rsidR="002A3F08" w:rsidRPr="00FB16F9" w:rsidRDefault="002A3F08" w:rsidP="008D31F9">
            <w:r w:rsidRPr="00FB16F9">
              <w:t> </w:t>
            </w:r>
          </w:p>
        </w:tc>
        <w:tc>
          <w:tcPr>
            <w:tcW w:w="4943" w:type="dxa"/>
            <w:gridSpan w:val="4"/>
            <w:tcBorders>
              <w:top w:val="nil"/>
              <w:left w:val="nil"/>
              <w:bottom w:val="nil"/>
              <w:right w:val="nil"/>
            </w:tcBorders>
            <w:shd w:val="clear" w:color="000000" w:fill="FFFFFF"/>
            <w:vAlign w:val="center"/>
            <w:hideMark/>
          </w:tcPr>
          <w:p w14:paraId="7E7E9099" w14:textId="77777777" w:rsidR="002A3F08" w:rsidRPr="00FB16F9" w:rsidRDefault="002A3F08" w:rsidP="008D31F9">
            <w:pPr>
              <w:jc w:val="right"/>
            </w:pPr>
            <w:r w:rsidRPr="00FB16F9">
              <w:t>от 04.08.2026 г. №154</w:t>
            </w:r>
          </w:p>
        </w:tc>
      </w:tr>
      <w:tr w:rsidR="002A3F08" w:rsidRPr="00FB16F9" w14:paraId="04C04C01" w14:textId="77777777" w:rsidTr="008D31F9">
        <w:trPr>
          <w:gridAfter w:val="1"/>
          <w:wAfter w:w="223" w:type="dxa"/>
          <w:trHeight w:val="315"/>
        </w:trPr>
        <w:tc>
          <w:tcPr>
            <w:tcW w:w="7230" w:type="dxa"/>
            <w:tcBorders>
              <w:top w:val="nil"/>
              <w:left w:val="nil"/>
              <w:bottom w:val="nil"/>
              <w:right w:val="nil"/>
            </w:tcBorders>
            <w:shd w:val="clear" w:color="000000" w:fill="FFFFFF"/>
            <w:vAlign w:val="bottom"/>
            <w:hideMark/>
          </w:tcPr>
          <w:p w14:paraId="0048806C" w14:textId="77777777" w:rsidR="002A3F08" w:rsidRPr="00FB16F9" w:rsidRDefault="002A3F08" w:rsidP="008D31F9">
            <w:r w:rsidRPr="00FB16F9">
              <w:t> </w:t>
            </w:r>
          </w:p>
        </w:tc>
        <w:tc>
          <w:tcPr>
            <w:tcW w:w="1900" w:type="dxa"/>
            <w:tcBorders>
              <w:top w:val="nil"/>
              <w:left w:val="nil"/>
              <w:bottom w:val="nil"/>
              <w:right w:val="nil"/>
            </w:tcBorders>
            <w:shd w:val="clear" w:color="000000" w:fill="FFFFFF"/>
            <w:noWrap/>
            <w:vAlign w:val="center"/>
            <w:hideMark/>
          </w:tcPr>
          <w:p w14:paraId="78736721" w14:textId="77777777" w:rsidR="002A3F08" w:rsidRPr="00FB16F9" w:rsidRDefault="002A3F08" w:rsidP="008D31F9">
            <w:pPr>
              <w:jc w:val="center"/>
            </w:pPr>
            <w:r w:rsidRPr="00FB16F9">
              <w:t> </w:t>
            </w:r>
          </w:p>
        </w:tc>
        <w:tc>
          <w:tcPr>
            <w:tcW w:w="1018" w:type="dxa"/>
            <w:tcBorders>
              <w:top w:val="nil"/>
              <w:left w:val="nil"/>
              <w:bottom w:val="nil"/>
              <w:right w:val="nil"/>
            </w:tcBorders>
            <w:shd w:val="clear" w:color="000000" w:fill="FFFFFF"/>
            <w:vAlign w:val="center"/>
            <w:hideMark/>
          </w:tcPr>
          <w:p w14:paraId="7E484A28" w14:textId="77777777" w:rsidR="002A3F08" w:rsidRPr="00FB16F9" w:rsidRDefault="002A3F08" w:rsidP="008D31F9">
            <w:r w:rsidRPr="00FB16F9">
              <w:t> </w:t>
            </w:r>
          </w:p>
        </w:tc>
        <w:tc>
          <w:tcPr>
            <w:tcW w:w="2043" w:type="dxa"/>
            <w:tcBorders>
              <w:top w:val="nil"/>
              <w:left w:val="nil"/>
              <w:bottom w:val="nil"/>
              <w:right w:val="nil"/>
            </w:tcBorders>
            <w:shd w:val="clear" w:color="000000" w:fill="FFFFFF"/>
            <w:vAlign w:val="center"/>
            <w:hideMark/>
          </w:tcPr>
          <w:p w14:paraId="3651E1C9" w14:textId="77777777" w:rsidR="002A3F08" w:rsidRPr="00FB16F9" w:rsidRDefault="002A3F08" w:rsidP="008D31F9">
            <w:pPr>
              <w:jc w:val="right"/>
            </w:pPr>
            <w:r w:rsidRPr="00FB16F9">
              <w:t> </w:t>
            </w:r>
          </w:p>
        </w:tc>
        <w:tc>
          <w:tcPr>
            <w:tcW w:w="1478" w:type="dxa"/>
            <w:tcBorders>
              <w:top w:val="nil"/>
              <w:left w:val="nil"/>
              <w:bottom w:val="nil"/>
              <w:right w:val="nil"/>
            </w:tcBorders>
            <w:shd w:val="clear" w:color="000000" w:fill="FFFFFF"/>
            <w:vAlign w:val="center"/>
            <w:hideMark/>
          </w:tcPr>
          <w:p w14:paraId="7E4F9C3B" w14:textId="77777777" w:rsidR="002A3F08" w:rsidRPr="00FB16F9" w:rsidRDefault="002A3F08" w:rsidP="008D31F9">
            <w:pPr>
              <w:jc w:val="right"/>
            </w:pPr>
            <w:r w:rsidRPr="00FB16F9">
              <w:t> </w:t>
            </w:r>
          </w:p>
        </w:tc>
        <w:tc>
          <w:tcPr>
            <w:tcW w:w="1422" w:type="dxa"/>
            <w:gridSpan w:val="2"/>
            <w:tcBorders>
              <w:top w:val="nil"/>
              <w:left w:val="nil"/>
              <w:bottom w:val="nil"/>
              <w:right w:val="nil"/>
            </w:tcBorders>
            <w:shd w:val="clear" w:color="000000" w:fill="FFFFFF"/>
            <w:vAlign w:val="center"/>
            <w:hideMark/>
          </w:tcPr>
          <w:p w14:paraId="4F2976D3" w14:textId="77777777" w:rsidR="002A3F08" w:rsidRPr="00FB16F9" w:rsidRDefault="002A3F08" w:rsidP="008D31F9">
            <w:pPr>
              <w:jc w:val="right"/>
            </w:pPr>
            <w:r w:rsidRPr="00FB16F9">
              <w:t> </w:t>
            </w:r>
          </w:p>
        </w:tc>
      </w:tr>
      <w:tr w:rsidR="002A3F08" w:rsidRPr="00FB16F9" w14:paraId="4033931C" w14:textId="77777777" w:rsidTr="008D31F9">
        <w:trPr>
          <w:gridAfter w:val="1"/>
          <w:wAfter w:w="223" w:type="dxa"/>
          <w:trHeight w:val="1583"/>
        </w:trPr>
        <w:tc>
          <w:tcPr>
            <w:tcW w:w="15091" w:type="dxa"/>
            <w:gridSpan w:val="7"/>
            <w:tcBorders>
              <w:top w:val="nil"/>
              <w:left w:val="nil"/>
              <w:bottom w:val="nil"/>
              <w:right w:val="nil"/>
            </w:tcBorders>
            <w:shd w:val="clear" w:color="auto" w:fill="auto"/>
            <w:hideMark/>
          </w:tcPr>
          <w:p w14:paraId="6030838D" w14:textId="77777777" w:rsidR="002A3F08" w:rsidRPr="00FB16F9" w:rsidRDefault="002A3F08" w:rsidP="008D31F9">
            <w:pPr>
              <w:jc w:val="center"/>
              <w:rPr>
                <w:b/>
                <w:bCs/>
              </w:rPr>
            </w:pPr>
            <w:r w:rsidRPr="00FB16F9">
              <w:rPr>
                <w:b/>
                <w:bCs/>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1 полугодие 2026 года</w:t>
            </w:r>
          </w:p>
        </w:tc>
      </w:tr>
      <w:tr w:rsidR="002A3F08" w:rsidRPr="00FB16F9" w14:paraId="3B198DB8" w14:textId="77777777" w:rsidTr="008D31F9">
        <w:trPr>
          <w:gridAfter w:val="1"/>
          <w:wAfter w:w="223" w:type="dxa"/>
          <w:trHeight w:val="330"/>
        </w:trPr>
        <w:tc>
          <w:tcPr>
            <w:tcW w:w="7230" w:type="dxa"/>
            <w:tcBorders>
              <w:top w:val="nil"/>
              <w:left w:val="nil"/>
              <w:bottom w:val="nil"/>
              <w:right w:val="nil"/>
            </w:tcBorders>
            <w:shd w:val="clear" w:color="000000" w:fill="FFFFFF"/>
            <w:vAlign w:val="center"/>
            <w:hideMark/>
          </w:tcPr>
          <w:p w14:paraId="159F7FAD" w14:textId="77777777" w:rsidR="002A3F08" w:rsidRPr="00FB16F9" w:rsidRDefault="002A3F08" w:rsidP="008D31F9">
            <w:pPr>
              <w:jc w:val="center"/>
              <w:rPr>
                <w:b/>
                <w:bCs/>
              </w:rPr>
            </w:pPr>
            <w:r w:rsidRPr="00FB16F9">
              <w:rPr>
                <w:b/>
                <w:bCs/>
              </w:rPr>
              <w:lastRenderedPageBreak/>
              <w:t> </w:t>
            </w:r>
          </w:p>
        </w:tc>
        <w:tc>
          <w:tcPr>
            <w:tcW w:w="1900" w:type="dxa"/>
            <w:tcBorders>
              <w:top w:val="nil"/>
              <w:left w:val="nil"/>
              <w:bottom w:val="nil"/>
              <w:right w:val="nil"/>
            </w:tcBorders>
            <w:shd w:val="clear" w:color="000000" w:fill="FFFFFF"/>
            <w:vAlign w:val="center"/>
            <w:hideMark/>
          </w:tcPr>
          <w:p w14:paraId="22F1D5E8" w14:textId="77777777" w:rsidR="002A3F08" w:rsidRPr="00FB16F9" w:rsidRDefault="002A3F08" w:rsidP="008D31F9">
            <w:pPr>
              <w:jc w:val="center"/>
              <w:rPr>
                <w:b/>
                <w:bCs/>
              </w:rPr>
            </w:pPr>
            <w:r w:rsidRPr="00FB16F9">
              <w:rPr>
                <w:b/>
                <w:bCs/>
              </w:rPr>
              <w:t> </w:t>
            </w:r>
          </w:p>
        </w:tc>
        <w:tc>
          <w:tcPr>
            <w:tcW w:w="1018" w:type="dxa"/>
            <w:tcBorders>
              <w:top w:val="nil"/>
              <w:left w:val="nil"/>
              <w:bottom w:val="nil"/>
              <w:right w:val="nil"/>
            </w:tcBorders>
            <w:shd w:val="clear" w:color="000000" w:fill="FFFFFF"/>
            <w:vAlign w:val="center"/>
            <w:hideMark/>
          </w:tcPr>
          <w:p w14:paraId="32A7F8C1" w14:textId="77777777" w:rsidR="002A3F08" w:rsidRPr="00FB16F9" w:rsidRDefault="002A3F08" w:rsidP="008D31F9">
            <w:pPr>
              <w:jc w:val="center"/>
              <w:rPr>
                <w:b/>
                <w:bCs/>
              </w:rPr>
            </w:pPr>
            <w:r w:rsidRPr="00FB16F9">
              <w:rPr>
                <w:b/>
                <w:bCs/>
              </w:rPr>
              <w:t> </w:t>
            </w:r>
          </w:p>
        </w:tc>
        <w:tc>
          <w:tcPr>
            <w:tcW w:w="2043" w:type="dxa"/>
            <w:tcBorders>
              <w:top w:val="nil"/>
              <w:left w:val="nil"/>
              <w:bottom w:val="nil"/>
              <w:right w:val="nil"/>
            </w:tcBorders>
            <w:shd w:val="clear" w:color="000000" w:fill="FFFFFF"/>
            <w:vAlign w:val="center"/>
            <w:hideMark/>
          </w:tcPr>
          <w:p w14:paraId="70FEC4EC" w14:textId="77777777" w:rsidR="002A3F08" w:rsidRPr="00FB16F9" w:rsidRDefault="002A3F08" w:rsidP="008D31F9">
            <w:pPr>
              <w:jc w:val="center"/>
              <w:rPr>
                <w:b/>
                <w:bCs/>
              </w:rPr>
            </w:pPr>
            <w:r w:rsidRPr="00FB16F9">
              <w:rPr>
                <w:b/>
                <w:bCs/>
              </w:rPr>
              <w:t> </w:t>
            </w:r>
          </w:p>
        </w:tc>
        <w:tc>
          <w:tcPr>
            <w:tcW w:w="1478" w:type="dxa"/>
            <w:tcBorders>
              <w:top w:val="nil"/>
              <w:left w:val="nil"/>
              <w:bottom w:val="nil"/>
              <w:right w:val="nil"/>
            </w:tcBorders>
            <w:shd w:val="clear" w:color="000000" w:fill="FFFFFF"/>
            <w:vAlign w:val="center"/>
            <w:hideMark/>
          </w:tcPr>
          <w:p w14:paraId="78D59681" w14:textId="77777777" w:rsidR="002A3F08" w:rsidRPr="00FB16F9" w:rsidRDefault="002A3F08" w:rsidP="008D31F9">
            <w:pPr>
              <w:jc w:val="center"/>
              <w:rPr>
                <w:b/>
                <w:bCs/>
              </w:rPr>
            </w:pPr>
            <w:r w:rsidRPr="00FB16F9">
              <w:rPr>
                <w:b/>
                <w:bCs/>
              </w:rPr>
              <w:t> </w:t>
            </w:r>
          </w:p>
        </w:tc>
        <w:tc>
          <w:tcPr>
            <w:tcW w:w="1422" w:type="dxa"/>
            <w:gridSpan w:val="2"/>
            <w:tcBorders>
              <w:top w:val="nil"/>
              <w:left w:val="nil"/>
              <w:bottom w:val="nil"/>
              <w:right w:val="nil"/>
            </w:tcBorders>
            <w:shd w:val="clear" w:color="000000" w:fill="FFFFFF"/>
            <w:vAlign w:val="center"/>
            <w:hideMark/>
          </w:tcPr>
          <w:p w14:paraId="34FBCDF9" w14:textId="77777777" w:rsidR="002A3F08" w:rsidRPr="00FB16F9" w:rsidRDefault="002A3F08" w:rsidP="008D31F9">
            <w:pPr>
              <w:jc w:val="center"/>
              <w:rPr>
                <w:b/>
                <w:bCs/>
              </w:rPr>
            </w:pPr>
            <w:r w:rsidRPr="00FB16F9">
              <w:rPr>
                <w:b/>
                <w:bCs/>
              </w:rPr>
              <w:t> </w:t>
            </w:r>
          </w:p>
        </w:tc>
      </w:tr>
      <w:tr w:rsidR="002A3F08" w:rsidRPr="00FB16F9" w14:paraId="6B15C68C" w14:textId="77777777" w:rsidTr="008D31F9">
        <w:trPr>
          <w:trHeight w:val="6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E9187" w14:textId="77777777" w:rsidR="002A3F08" w:rsidRPr="00FB16F9" w:rsidRDefault="002A3F08" w:rsidP="008D31F9">
            <w:pPr>
              <w:jc w:val="center"/>
            </w:pPr>
            <w:r w:rsidRPr="00FB16F9">
              <w:t>Наименование</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6D01BF08" w14:textId="77777777" w:rsidR="002A3F08" w:rsidRPr="00FB16F9" w:rsidRDefault="002A3F08" w:rsidP="008D31F9">
            <w:pPr>
              <w:jc w:val="center"/>
            </w:pPr>
            <w:r w:rsidRPr="00FB16F9">
              <w:t>Целевая                    статья</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770A91AF" w14:textId="77777777" w:rsidR="002A3F08" w:rsidRPr="00FB16F9" w:rsidRDefault="002A3F08" w:rsidP="008D31F9">
            <w:pPr>
              <w:jc w:val="center"/>
            </w:pPr>
            <w:r w:rsidRPr="00FB16F9">
              <w:t>Вид                      расхода</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6B83E979" w14:textId="77777777" w:rsidR="002A3F08" w:rsidRPr="00FB16F9" w:rsidRDefault="002A3F08" w:rsidP="008D31F9">
            <w:pPr>
              <w:jc w:val="center"/>
            </w:pPr>
            <w:proofErr w:type="gramStart"/>
            <w:r w:rsidRPr="00FB16F9">
              <w:t xml:space="preserve">Утверждено,   </w:t>
            </w:r>
            <w:proofErr w:type="gramEnd"/>
            <w:r w:rsidRPr="00FB16F9">
              <w:t>руб.</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3EA0AD62" w14:textId="77777777" w:rsidR="002A3F08" w:rsidRPr="00FB16F9" w:rsidRDefault="002A3F08" w:rsidP="008D31F9">
            <w:pPr>
              <w:jc w:val="center"/>
            </w:pPr>
            <w:r w:rsidRPr="00FB16F9">
              <w:t xml:space="preserve">Кассовое </w:t>
            </w:r>
            <w:proofErr w:type="gramStart"/>
            <w:r w:rsidRPr="00FB16F9">
              <w:t xml:space="preserve">исполнение,   </w:t>
            </w:r>
            <w:proofErr w:type="gramEnd"/>
            <w:r w:rsidRPr="00FB16F9">
              <w:t>руб.</w:t>
            </w:r>
          </w:p>
        </w:tc>
        <w:tc>
          <w:tcPr>
            <w:tcW w:w="1422" w:type="dxa"/>
            <w:gridSpan w:val="2"/>
            <w:tcBorders>
              <w:top w:val="single" w:sz="4" w:space="0" w:color="auto"/>
              <w:left w:val="nil"/>
              <w:bottom w:val="single" w:sz="4" w:space="0" w:color="auto"/>
              <w:right w:val="single" w:sz="4" w:space="0" w:color="auto"/>
            </w:tcBorders>
            <w:shd w:val="clear" w:color="auto" w:fill="auto"/>
            <w:vAlign w:val="center"/>
            <w:hideMark/>
          </w:tcPr>
          <w:p w14:paraId="35286E21" w14:textId="77777777" w:rsidR="002A3F08" w:rsidRPr="00FB16F9" w:rsidRDefault="002A3F08" w:rsidP="008D31F9">
            <w:pPr>
              <w:jc w:val="center"/>
            </w:pPr>
            <w:r w:rsidRPr="00FB16F9">
              <w:t>%                 исполнения</w:t>
            </w:r>
          </w:p>
        </w:tc>
      </w:tr>
      <w:tr w:rsidR="002A3F08" w:rsidRPr="00FB16F9" w14:paraId="6711BABF" w14:textId="77777777" w:rsidTr="008D31F9">
        <w:trPr>
          <w:trHeight w:val="960"/>
        </w:trPr>
        <w:tc>
          <w:tcPr>
            <w:tcW w:w="7230" w:type="dxa"/>
            <w:tcBorders>
              <w:top w:val="single" w:sz="4" w:space="0" w:color="auto"/>
              <w:left w:val="single" w:sz="4" w:space="0" w:color="auto"/>
              <w:bottom w:val="single" w:sz="4" w:space="0" w:color="auto"/>
              <w:right w:val="single" w:sz="4" w:space="0" w:color="auto"/>
            </w:tcBorders>
            <w:shd w:val="clear" w:color="000000" w:fill="F2DCDB"/>
            <w:hideMark/>
          </w:tcPr>
          <w:p w14:paraId="3D6ECB8A" w14:textId="77777777" w:rsidR="002A3F08" w:rsidRPr="00FB16F9" w:rsidRDefault="002A3F08" w:rsidP="008D31F9">
            <w:pPr>
              <w:rPr>
                <w:b/>
                <w:bCs/>
              </w:rPr>
            </w:pPr>
            <w:r w:rsidRPr="00FB16F9">
              <w:rPr>
                <w:b/>
                <w:bCs/>
              </w:rPr>
              <w:t>Муниципальная программа "Формирование современной городской среды на территории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000000" w:fill="F2DCDB"/>
            <w:vAlign w:val="bottom"/>
            <w:hideMark/>
          </w:tcPr>
          <w:p w14:paraId="5E834F83" w14:textId="77777777" w:rsidR="002A3F08" w:rsidRPr="00FB16F9" w:rsidRDefault="002A3F08" w:rsidP="008D31F9">
            <w:pPr>
              <w:jc w:val="center"/>
              <w:rPr>
                <w:b/>
                <w:bCs/>
              </w:rPr>
            </w:pPr>
            <w:r w:rsidRPr="00FB16F9">
              <w:rPr>
                <w:b/>
                <w:bCs/>
              </w:rPr>
              <w:t>01 0 00 00000</w:t>
            </w:r>
          </w:p>
        </w:tc>
        <w:tc>
          <w:tcPr>
            <w:tcW w:w="1018" w:type="dxa"/>
            <w:tcBorders>
              <w:top w:val="single" w:sz="4" w:space="0" w:color="auto"/>
              <w:left w:val="nil"/>
              <w:bottom w:val="single" w:sz="4" w:space="0" w:color="auto"/>
              <w:right w:val="nil"/>
            </w:tcBorders>
            <w:shd w:val="clear" w:color="000000" w:fill="F2DCDB"/>
            <w:vAlign w:val="bottom"/>
            <w:hideMark/>
          </w:tcPr>
          <w:p w14:paraId="6E8E4162" w14:textId="77777777" w:rsidR="002A3F08" w:rsidRPr="00FB16F9" w:rsidRDefault="002A3F08" w:rsidP="008D31F9">
            <w:pPr>
              <w:jc w:val="center"/>
              <w:rPr>
                <w:b/>
                <w:bCs/>
              </w:rPr>
            </w:pPr>
            <w:r w:rsidRPr="00FB16F9">
              <w:rPr>
                <w:b/>
                <w:bCs/>
              </w:rPr>
              <w:t> </w:t>
            </w:r>
          </w:p>
        </w:tc>
        <w:tc>
          <w:tcPr>
            <w:tcW w:w="2043" w:type="dxa"/>
            <w:tcBorders>
              <w:top w:val="single" w:sz="4" w:space="0" w:color="auto"/>
              <w:left w:val="single" w:sz="4" w:space="0" w:color="auto"/>
              <w:bottom w:val="single" w:sz="4" w:space="0" w:color="auto"/>
              <w:right w:val="single" w:sz="4" w:space="0" w:color="auto"/>
            </w:tcBorders>
            <w:shd w:val="clear" w:color="000000" w:fill="F2DCDB"/>
            <w:vAlign w:val="center"/>
            <w:hideMark/>
          </w:tcPr>
          <w:p w14:paraId="626F42E9" w14:textId="77777777" w:rsidR="002A3F08" w:rsidRPr="00FB16F9" w:rsidRDefault="002A3F08" w:rsidP="008D31F9">
            <w:pPr>
              <w:jc w:val="center"/>
              <w:rPr>
                <w:b/>
                <w:bCs/>
              </w:rPr>
            </w:pPr>
            <w:r w:rsidRPr="00FB16F9">
              <w:rPr>
                <w:b/>
                <w:bCs/>
              </w:rPr>
              <w:t>30 094 745,10</w:t>
            </w:r>
          </w:p>
        </w:tc>
        <w:tc>
          <w:tcPr>
            <w:tcW w:w="1701" w:type="dxa"/>
            <w:gridSpan w:val="2"/>
            <w:tcBorders>
              <w:top w:val="single" w:sz="4" w:space="0" w:color="auto"/>
              <w:left w:val="nil"/>
              <w:bottom w:val="single" w:sz="4" w:space="0" w:color="auto"/>
              <w:right w:val="single" w:sz="4" w:space="0" w:color="auto"/>
            </w:tcBorders>
            <w:shd w:val="clear" w:color="000000" w:fill="F2DCDB"/>
            <w:vAlign w:val="center"/>
            <w:hideMark/>
          </w:tcPr>
          <w:p w14:paraId="6166DDA7" w14:textId="77777777" w:rsidR="002A3F08" w:rsidRPr="00FB16F9" w:rsidRDefault="002A3F08" w:rsidP="008D31F9">
            <w:pPr>
              <w:jc w:val="center"/>
              <w:rPr>
                <w:b/>
                <w:bCs/>
              </w:rPr>
            </w:pPr>
            <w:r w:rsidRPr="00FB16F9">
              <w:rPr>
                <w:b/>
                <w:bCs/>
              </w:rPr>
              <w:t>0,00</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425236EB" w14:textId="77777777" w:rsidR="002A3F08" w:rsidRPr="00FB16F9" w:rsidRDefault="002A3F08" w:rsidP="008D31F9">
            <w:pPr>
              <w:jc w:val="center"/>
              <w:rPr>
                <w:b/>
                <w:bCs/>
              </w:rPr>
            </w:pPr>
            <w:r w:rsidRPr="00FB16F9">
              <w:rPr>
                <w:b/>
                <w:bCs/>
              </w:rPr>
              <w:t>0,0%</w:t>
            </w:r>
          </w:p>
        </w:tc>
      </w:tr>
      <w:tr w:rsidR="002A3F08" w:rsidRPr="00FB16F9" w14:paraId="32819D24"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2E362860" w14:textId="77777777" w:rsidR="002A3F08" w:rsidRPr="00FB16F9" w:rsidRDefault="002A3F08" w:rsidP="008D31F9">
            <w:pPr>
              <w:rPr>
                <w:b/>
                <w:bCs/>
              </w:rPr>
            </w:pPr>
            <w:r w:rsidRPr="00FB16F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00" w:type="dxa"/>
            <w:tcBorders>
              <w:top w:val="single" w:sz="4" w:space="0" w:color="auto"/>
              <w:left w:val="nil"/>
              <w:bottom w:val="single" w:sz="4" w:space="0" w:color="auto"/>
              <w:right w:val="single" w:sz="4" w:space="0" w:color="auto"/>
            </w:tcBorders>
            <w:shd w:val="clear" w:color="000000" w:fill="FFFFFF"/>
            <w:vAlign w:val="bottom"/>
            <w:hideMark/>
          </w:tcPr>
          <w:p w14:paraId="6EB7AF6F" w14:textId="77777777" w:rsidR="002A3F08" w:rsidRPr="00FB16F9" w:rsidRDefault="002A3F08" w:rsidP="008D31F9">
            <w:pPr>
              <w:jc w:val="center"/>
              <w:rPr>
                <w:b/>
                <w:bCs/>
              </w:rPr>
            </w:pPr>
            <w:r w:rsidRPr="00FB16F9">
              <w:rPr>
                <w:b/>
                <w:bCs/>
              </w:rPr>
              <w:t>01 1 00 00000</w:t>
            </w:r>
          </w:p>
        </w:tc>
        <w:tc>
          <w:tcPr>
            <w:tcW w:w="1018" w:type="dxa"/>
            <w:tcBorders>
              <w:top w:val="single" w:sz="4" w:space="0" w:color="auto"/>
              <w:left w:val="nil"/>
              <w:bottom w:val="single" w:sz="4" w:space="0" w:color="auto"/>
              <w:right w:val="single" w:sz="4" w:space="0" w:color="auto"/>
            </w:tcBorders>
            <w:shd w:val="clear" w:color="000000" w:fill="FFFFFF"/>
            <w:vAlign w:val="bottom"/>
            <w:hideMark/>
          </w:tcPr>
          <w:p w14:paraId="17D216E2"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1C4A2C2" w14:textId="77777777" w:rsidR="002A3F08" w:rsidRPr="00FB16F9" w:rsidRDefault="002A3F08" w:rsidP="008D31F9">
            <w:pPr>
              <w:jc w:val="center"/>
              <w:rPr>
                <w:b/>
                <w:bCs/>
              </w:rPr>
            </w:pPr>
            <w:r w:rsidRPr="00FB16F9">
              <w:rPr>
                <w:b/>
                <w:bCs/>
              </w:rPr>
              <w:t>29 169 666,95</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1FA4D155" w14:textId="77777777" w:rsidR="002A3F08" w:rsidRPr="00FB16F9" w:rsidRDefault="002A3F08" w:rsidP="008D31F9">
            <w:pPr>
              <w:jc w:val="center"/>
              <w:rPr>
                <w:b/>
                <w:bCs/>
              </w:rPr>
            </w:pPr>
            <w:r w:rsidRPr="00FB16F9">
              <w:rPr>
                <w:b/>
                <w:bCs/>
              </w:rPr>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FF703D" w14:textId="77777777" w:rsidR="002A3F08" w:rsidRPr="00FB16F9" w:rsidRDefault="002A3F08" w:rsidP="008D31F9">
            <w:pPr>
              <w:jc w:val="center"/>
              <w:rPr>
                <w:b/>
                <w:bCs/>
              </w:rPr>
            </w:pPr>
            <w:r w:rsidRPr="00FB16F9">
              <w:rPr>
                <w:b/>
                <w:bCs/>
              </w:rPr>
              <w:t>0,0%</w:t>
            </w:r>
          </w:p>
        </w:tc>
      </w:tr>
      <w:tr w:rsidR="002A3F08" w:rsidRPr="00FB16F9" w14:paraId="0A8157A8" w14:textId="77777777" w:rsidTr="008D31F9">
        <w:trPr>
          <w:trHeight w:val="42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644C5" w14:textId="77777777" w:rsidR="002A3F08" w:rsidRPr="00FB16F9" w:rsidRDefault="002A3F08" w:rsidP="008D31F9">
            <w:pPr>
              <w:rPr>
                <w:b/>
                <w:bCs/>
                <w:i/>
                <w:iCs/>
              </w:rPr>
            </w:pPr>
            <w:r w:rsidRPr="00FB16F9">
              <w:rPr>
                <w:b/>
                <w:bCs/>
                <w:i/>
                <w:iCs/>
              </w:rPr>
              <w:t>Муниципальный проект «Формирование комфортной городской среды»</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2139197A" w14:textId="77777777" w:rsidR="002A3F08" w:rsidRPr="00FB16F9" w:rsidRDefault="002A3F08" w:rsidP="008D31F9">
            <w:pPr>
              <w:jc w:val="center"/>
              <w:rPr>
                <w:b/>
                <w:bCs/>
                <w:i/>
                <w:iCs/>
              </w:rPr>
            </w:pPr>
            <w:r w:rsidRPr="00FB16F9">
              <w:rPr>
                <w:b/>
                <w:bCs/>
                <w:i/>
                <w:iCs/>
              </w:rPr>
              <w:t>01 1 И4 00000</w:t>
            </w:r>
          </w:p>
        </w:tc>
        <w:tc>
          <w:tcPr>
            <w:tcW w:w="1018" w:type="dxa"/>
            <w:tcBorders>
              <w:top w:val="single" w:sz="4" w:space="0" w:color="auto"/>
              <w:left w:val="nil"/>
              <w:bottom w:val="single" w:sz="4" w:space="0" w:color="auto"/>
              <w:right w:val="single" w:sz="4" w:space="0" w:color="auto"/>
            </w:tcBorders>
            <w:shd w:val="clear" w:color="000000" w:fill="FFFFFF"/>
            <w:vAlign w:val="bottom"/>
            <w:hideMark/>
          </w:tcPr>
          <w:p w14:paraId="269323FB"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5D812AC" w14:textId="77777777" w:rsidR="002A3F08" w:rsidRPr="00FB16F9" w:rsidRDefault="002A3F08" w:rsidP="008D31F9">
            <w:pPr>
              <w:jc w:val="center"/>
              <w:rPr>
                <w:b/>
                <w:bCs/>
                <w:i/>
                <w:iCs/>
              </w:rPr>
            </w:pPr>
            <w:r w:rsidRPr="00FB16F9">
              <w:rPr>
                <w:b/>
                <w:bCs/>
                <w:i/>
                <w:iCs/>
              </w:rPr>
              <w:t>29 169 666,95</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7D513D0D" w14:textId="77777777" w:rsidR="002A3F08" w:rsidRPr="00FB16F9" w:rsidRDefault="002A3F08" w:rsidP="008D31F9">
            <w:pPr>
              <w:jc w:val="center"/>
              <w:rPr>
                <w:b/>
                <w:bCs/>
                <w:i/>
                <w:iCs/>
              </w:rPr>
            </w:pPr>
            <w:r w:rsidRPr="00FB16F9">
              <w:rPr>
                <w:b/>
                <w:bCs/>
                <w:i/>
                <w:iCs/>
              </w:rPr>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A02392" w14:textId="77777777" w:rsidR="002A3F08" w:rsidRPr="00FB16F9" w:rsidRDefault="002A3F08" w:rsidP="008D31F9">
            <w:pPr>
              <w:jc w:val="center"/>
              <w:rPr>
                <w:b/>
                <w:bCs/>
                <w:i/>
                <w:iCs/>
              </w:rPr>
            </w:pPr>
            <w:r w:rsidRPr="00FB16F9">
              <w:rPr>
                <w:b/>
                <w:bCs/>
                <w:i/>
                <w:iCs/>
              </w:rPr>
              <w:t>0,0%</w:t>
            </w:r>
          </w:p>
        </w:tc>
      </w:tr>
      <w:tr w:rsidR="002A3F08" w:rsidRPr="00FB16F9" w14:paraId="02C488C8" w14:textId="77777777" w:rsidTr="008D31F9">
        <w:trPr>
          <w:trHeight w:val="1350"/>
        </w:trPr>
        <w:tc>
          <w:tcPr>
            <w:tcW w:w="7230" w:type="dxa"/>
            <w:tcBorders>
              <w:top w:val="single" w:sz="4" w:space="0" w:color="auto"/>
              <w:left w:val="single" w:sz="4" w:space="0" w:color="auto"/>
              <w:bottom w:val="single" w:sz="4" w:space="0" w:color="auto"/>
              <w:right w:val="nil"/>
            </w:tcBorders>
            <w:shd w:val="clear" w:color="auto" w:fill="auto"/>
            <w:vAlign w:val="bottom"/>
            <w:hideMark/>
          </w:tcPr>
          <w:p w14:paraId="1F0C83AD" w14:textId="77777777" w:rsidR="002A3F08" w:rsidRPr="00FB16F9" w:rsidRDefault="002A3F08" w:rsidP="008D31F9">
            <w:r w:rsidRPr="00FB16F9">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44DCD" w14:textId="77777777" w:rsidR="002A3F08" w:rsidRPr="00FB16F9" w:rsidRDefault="002A3F08" w:rsidP="008D31F9">
            <w:pPr>
              <w:jc w:val="center"/>
            </w:pPr>
            <w:r w:rsidRPr="00FB16F9">
              <w:t>01 1 И4 А4240</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11C99608"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D8D5B3D" w14:textId="77777777" w:rsidR="002A3F08" w:rsidRPr="00FB16F9" w:rsidRDefault="002A3F08" w:rsidP="008D31F9">
            <w:pPr>
              <w:jc w:val="center"/>
            </w:pPr>
            <w:r w:rsidRPr="00FB16F9">
              <w:t>24 210 526,32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32F2250D"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844129" w14:textId="77777777" w:rsidR="002A3F08" w:rsidRPr="00FB16F9" w:rsidRDefault="002A3F08" w:rsidP="008D31F9">
            <w:pPr>
              <w:jc w:val="center"/>
            </w:pPr>
            <w:r w:rsidRPr="00FB16F9">
              <w:t>0,0%</w:t>
            </w:r>
          </w:p>
        </w:tc>
      </w:tr>
      <w:tr w:rsidR="002A3F08" w:rsidRPr="00FB16F9" w14:paraId="7E845890" w14:textId="77777777" w:rsidTr="008D31F9">
        <w:trPr>
          <w:trHeight w:val="1767"/>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48C00DB0" w14:textId="77777777" w:rsidR="002A3F08" w:rsidRPr="00FB16F9" w:rsidRDefault="002A3F08" w:rsidP="008D31F9">
            <w:r w:rsidRPr="00FB16F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FB16F9">
              <w:t>г.Комсомольск</w:t>
            </w:r>
            <w:proofErr w:type="spellEnd"/>
            <w:r w:rsidRPr="00FB16F9">
              <w:t xml:space="preserve">, </w:t>
            </w:r>
            <w:proofErr w:type="spellStart"/>
            <w:r w:rsidRPr="00FB16F9">
              <w:t>ул.Колганова</w:t>
            </w:r>
            <w:proofErr w:type="spellEnd"/>
            <w:r w:rsidRPr="00FB16F9">
              <w:t>, д.38</w:t>
            </w:r>
            <w:proofErr w:type="gramStart"/>
            <w:r w:rsidRPr="00FB16F9">
              <w:t>»)(</w:t>
            </w:r>
            <w:proofErr w:type="gramEnd"/>
            <w:r w:rsidRPr="00FB16F9">
              <w:t>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AD9F927" w14:textId="77777777" w:rsidR="002A3F08" w:rsidRPr="00FB16F9" w:rsidRDefault="002A3F08" w:rsidP="008D31F9">
            <w:pPr>
              <w:jc w:val="center"/>
            </w:pPr>
            <w:r w:rsidRPr="00FB16F9">
              <w:t>01 1 И4 S510Е</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6737F9F9"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97DB71F" w14:textId="77777777" w:rsidR="002A3F08" w:rsidRPr="00FB16F9" w:rsidRDefault="002A3F08" w:rsidP="008D31F9">
            <w:pPr>
              <w:jc w:val="center"/>
            </w:pPr>
            <w:r w:rsidRPr="00FB16F9">
              <w:t>1 027 760,17</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6E70F29"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3D44C7" w14:textId="77777777" w:rsidR="002A3F08" w:rsidRPr="00FB16F9" w:rsidRDefault="002A3F08" w:rsidP="008D31F9">
            <w:pPr>
              <w:jc w:val="center"/>
            </w:pPr>
            <w:r w:rsidRPr="00FB16F9">
              <w:t>0,0%</w:t>
            </w:r>
          </w:p>
        </w:tc>
      </w:tr>
      <w:tr w:rsidR="002A3F08" w:rsidRPr="00FB16F9" w14:paraId="42AD97DE" w14:textId="77777777" w:rsidTr="008D31F9">
        <w:trPr>
          <w:trHeight w:val="159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36467716" w14:textId="77777777" w:rsidR="002A3F08" w:rsidRPr="00FB16F9" w:rsidRDefault="002A3F08" w:rsidP="008D31F9">
            <w:r w:rsidRPr="00FB16F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FB16F9">
              <w:t>г.Комсомольск</w:t>
            </w:r>
            <w:proofErr w:type="spellEnd"/>
            <w:r w:rsidRPr="00FB16F9">
              <w:t xml:space="preserve">, </w:t>
            </w:r>
            <w:proofErr w:type="spellStart"/>
            <w:r w:rsidRPr="00FB16F9">
              <w:t>ул.Садовая</w:t>
            </w:r>
            <w:proofErr w:type="spellEnd"/>
            <w:r w:rsidRPr="00FB16F9">
              <w:t>, д.2»)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8535AB0" w14:textId="77777777" w:rsidR="002A3F08" w:rsidRPr="00FB16F9" w:rsidRDefault="002A3F08" w:rsidP="008D31F9">
            <w:pPr>
              <w:jc w:val="center"/>
            </w:pPr>
            <w:r w:rsidRPr="00FB16F9">
              <w:t>01 1 И4 S510Ж</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40CAE7A8"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325EA14" w14:textId="77777777" w:rsidR="002A3F08" w:rsidRPr="00FB16F9" w:rsidRDefault="002A3F08" w:rsidP="008D31F9">
            <w:pPr>
              <w:jc w:val="center"/>
            </w:pPr>
            <w:r w:rsidRPr="00FB16F9">
              <w:t>899 676,54</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2091D723"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F71356" w14:textId="77777777" w:rsidR="002A3F08" w:rsidRPr="00FB16F9" w:rsidRDefault="002A3F08" w:rsidP="008D31F9">
            <w:pPr>
              <w:jc w:val="center"/>
            </w:pPr>
            <w:r w:rsidRPr="00FB16F9">
              <w:t>0,0%</w:t>
            </w:r>
          </w:p>
        </w:tc>
      </w:tr>
      <w:tr w:rsidR="002A3F08" w:rsidRPr="00FB16F9" w14:paraId="39256EAC" w14:textId="77777777" w:rsidTr="008D31F9">
        <w:trPr>
          <w:trHeight w:val="2003"/>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18A80062" w14:textId="77777777" w:rsidR="002A3F08" w:rsidRPr="00FB16F9" w:rsidRDefault="002A3F08" w:rsidP="008D31F9">
            <w:r w:rsidRPr="00FB16F9">
              <w:lastRenderedPageBreak/>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обустройство освещения, расположенного: Ивановская область, </w:t>
            </w:r>
            <w:proofErr w:type="spellStart"/>
            <w:r w:rsidRPr="00FB16F9">
              <w:t>г.Комсомольск</w:t>
            </w:r>
            <w:proofErr w:type="spellEnd"/>
            <w:r w:rsidRPr="00FB16F9">
              <w:t xml:space="preserve">, </w:t>
            </w:r>
            <w:proofErr w:type="spellStart"/>
            <w:r w:rsidRPr="00FB16F9">
              <w:t>ул.Комсомольская</w:t>
            </w:r>
            <w:proofErr w:type="spellEnd"/>
            <w:r w:rsidRPr="00FB16F9">
              <w:t>, д.д.1 и 3»)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0237630" w14:textId="77777777" w:rsidR="002A3F08" w:rsidRPr="00FB16F9" w:rsidRDefault="002A3F08" w:rsidP="008D31F9">
            <w:pPr>
              <w:jc w:val="center"/>
            </w:pPr>
            <w:r w:rsidRPr="00FB16F9">
              <w:t>01 1 И4 S510И</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6B79C6F5"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9D295B3" w14:textId="77777777" w:rsidR="002A3F08" w:rsidRPr="00FB16F9" w:rsidRDefault="002A3F08" w:rsidP="008D31F9">
            <w:pPr>
              <w:jc w:val="center"/>
            </w:pPr>
            <w:r w:rsidRPr="00FB16F9">
              <w:t>1 043 503,77</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5EC5BD15"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F3AC4A" w14:textId="77777777" w:rsidR="002A3F08" w:rsidRPr="00FB16F9" w:rsidRDefault="002A3F08" w:rsidP="008D31F9">
            <w:pPr>
              <w:jc w:val="center"/>
            </w:pPr>
            <w:r w:rsidRPr="00FB16F9">
              <w:t>0,0%</w:t>
            </w:r>
          </w:p>
        </w:tc>
      </w:tr>
      <w:tr w:rsidR="002A3F08" w:rsidRPr="00FB16F9" w14:paraId="3A4796F4" w14:textId="77777777" w:rsidTr="008D31F9">
        <w:trPr>
          <w:trHeight w:val="201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6C138384" w14:textId="77777777" w:rsidR="002A3F08" w:rsidRPr="00FB16F9" w:rsidRDefault="002A3F08" w:rsidP="008D31F9">
            <w:r w:rsidRPr="00FB16F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w:t>
            </w:r>
            <w:proofErr w:type="gramStart"/>
            <w:r w:rsidRPr="00FB16F9">
              <w:t>пруд ,</w:t>
            </w:r>
            <w:proofErr w:type="gramEnd"/>
            <w:r w:rsidRPr="00FB16F9">
              <w:t xml:space="preserve"> расположенный по адресу: Ивановская область, </w:t>
            </w:r>
            <w:proofErr w:type="spellStart"/>
            <w:r w:rsidRPr="00FB16F9">
              <w:t>г.Комсомольск</w:t>
            </w:r>
            <w:proofErr w:type="spellEnd"/>
            <w:r w:rsidRPr="00FB16F9">
              <w:t xml:space="preserve">, </w:t>
            </w:r>
            <w:proofErr w:type="spellStart"/>
            <w:r w:rsidRPr="00FB16F9">
              <w:t>ул.Куйбышева</w:t>
            </w:r>
            <w:proofErr w:type="spellEnd"/>
            <w:r w:rsidRPr="00FB16F9">
              <w:t>, вблизи д.2»)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3A94049" w14:textId="77777777" w:rsidR="002A3F08" w:rsidRPr="00FB16F9" w:rsidRDefault="002A3F08" w:rsidP="008D31F9">
            <w:pPr>
              <w:jc w:val="center"/>
            </w:pPr>
            <w:r w:rsidRPr="00FB16F9">
              <w:t>01 1 И4 S510Л</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4F14088F"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E994032" w14:textId="77777777" w:rsidR="002A3F08" w:rsidRPr="00FB16F9" w:rsidRDefault="002A3F08" w:rsidP="008D31F9">
            <w:pPr>
              <w:jc w:val="center"/>
            </w:pPr>
            <w:r w:rsidRPr="00FB16F9">
              <w:t>1 085 999,84</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6840ADBB"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55CA89" w14:textId="77777777" w:rsidR="002A3F08" w:rsidRPr="00FB16F9" w:rsidRDefault="002A3F08" w:rsidP="008D31F9">
            <w:pPr>
              <w:jc w:val="center"/>
            </w:pPr>
            <w:r w:rsidRPr="00FB16F9">
              <w:t>0,0%</w:t>
            </w:r>
          </w:p>
        </w:tc>
      </w:tr>
      <w:tr w:rsidR="002A3F08" w:rsidRPr="00FB16F9" w14:paraId="50B1C708" w14:textId="77777777" w:rsidTr="008D31F9">
        <w:trPr>
          <w:trHeight w:val="193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6776D66B" w14:textId="77777777" w:rsidR="002A3F08" w:rsidRPr="00FB16F9" w:rsidRDefault="002A3F08" w:rsidP="008D31F9">
            <w:r w:rsidRPr="00FB16F9">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молодежный сквер по адресу: Ивановская область, </w:t>
            </w:r>
            <w:proofErr w:type="spellStart"/>
            <w:r w:rsidRPr="00FB16F9">
              <w:t>г.Комсомольск</w:t>
            </w:r>
            <w:proofErr w:type="spellEnd"/>
            <w:r w:rsidRPr="00FB16F9">
              <w:t xml:space="preserve">, </w:t>
            </w:r>
            <w:proofErr w:type="spellStart"/>
            <w:r w:rsidRPr="00FB16F9">
              <w:t>ул.Ломоносова</w:t>
            </w:r>
            <w:proofErr w:type="spellEnd"/>
            <w:r w:rsidRPr="00FB16F9">
              <w:t>, около д.2а»)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550CC786" w14:textId="77777777" w:rsidR="002A3F08" w:rsidRPr="00FB16F9" w:rsidRDefault="002A3F08" w:rsidP="008D31F9">
            <w:pPr>
              <w:jc w:val="center"/>
            </w:pPr>
            <w:r w:rsidRPr="00FB16F9">
              <w:t>01 1 И4 S510К</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664F34CC"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07A95D24" w14:textId="77777777" w:rsidR="002A3F08" w:rsidRPr="00FB16F9" w:rsidRDefault="002A3F08" w:rsidP="008D31F9">
            <w:pPr>
              <w:jc w:val="center"/>
            </w:pPr>
            <w:r w:rsidRPr="00FB16F9">
              <w:t>902 200,31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0766D831"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80866D" w14:textId="77777777" w:rsidR="002A3F08" w:rsidRPr="00FB16F9" w:rsidRDefault="002A3F08" w:rsidP="008D31F9">
            <w:pPr>
              <w:jc w:val="center"/>
            </w:pPr>
            <w:r w:rsidRPr="00FB16F9">
              <w:t>0,0%</w:t>
            </w:r>
          </w:p>
        </w:tc>
      </w:tr>
      <w:tr w:rsidR="002A3F08" w:rsidRPr="00FB16F9" w14:paraId="588DEF96"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4F2D6A07" w14:textId="77777777" w:rsidR="002A3F08" w:rsidRPr="00FB16F9" w:rsidRDefault="002A3F08" w:rsidP="008D31F9">
            <w:pPr>
              <w:rPr>
                <w:b/>
                <w:bCs/>
              </w:rPr>
            </w:pPr>
            <w:r w:rsidRPr="00FB16F9">
              <w:rPr>
                <w:b/>
                <w:bCs/>
              </w:rPr>
              <w:t>Ведомственные проекты</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1C496C81" w14:textId="77777777" w:rsidR="002A3F08" w:rsidRPr="00FB16F9" w:rsidRDefault="002A3F08" w:rsidP="008D31F9">
            <w:pPr>
              <w:jc w:val="center"/>
              <w:rPr>
                <w:b/>
                <w:bCs/>
              </w:rPr>
            </w:pPr>
            <w:r w:rsidRPr="00FB16F9">
              <w:rPr>
                <w:b/>
                <w:bCs/>
              </w:rPr>
              <w:t>01 3 00 00000</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47D46229"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39C69BCE" w14:textId="77777777" w:rsidR="002A3F08" w:rsidRPr="00FB16F9" w:rsidRDefault="002A3F08" w:rsidP="008D31F9">
            <w:pPr>
              <w:jc w:val="center"/>
              <w:rPr>
                <w:b/>
                <w:bCs/>
              </w:rPr>
            </w:pPr>
            <w:r w:rsidRPr="00FB16F9">
              <w:rPr>
                <w:b/>
                <w:bCs/>
              </w:rPr>
              <w:t>925 078,15</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35410AB" w14:textId="77777777" w:rsidR="002A3F08" w:rsidRPr="00FB16F9" w:rsidRDefault="002A3F08" w:rsidP="008D31F9">
            <w:pPr>
              <w:jc w:val="center"/>
              <w:rPr>
                <w:b/>
                <w:bCs/>
              </w:rPr>
            </w:pPr>
            <w:r w:rsidRPr="00FB16F9">
              <w:rPr>
                <w:b/>
                <w:bCs/>
              </w:rPr>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103A01" w14:textId="77777777" w:rsidR="002A3F08" w:rsidRPr="00FB16F9" w:rsidRDefault="002A3F08" w:rsidP="008D31F9">
            <w:pPr>
              <w:jc w:val="center"/>
              <w:rPr>
                <w:b/>
                <w:bCs/>
              </w:rPr>
            </w:pPr>
            <w:r w:rsidRPr="00FB16F9">
              <w:rPr>
                <w:b/>
                <w:bCs/>
              </w:rPr>
              <w:t>0,0%</w:t>
            </w:r>
          </w:p>
        </w:tc>
      </w:tr>
      <w:tr w:rsidR="002A3F08" w:rsidRPr="00FB16F9" w14:paraId="6CEBA532" w14:textId="77777777" w:rsidTr="008D31F9">
        <w:trPr>
          <w:trHeight w:val="630"/>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582D224F" w14:textId="77777777" w:rsidR="002A3F08" w:rsidRPr="00FB16F9" w:rsidRDefault="002A3F08" w:rsidP="008D31F9">
            <w:pPr>
              <w:rPr>
                <w:b/>
                <w:bCs/>
                <w:i/>
                <w:iCs/>
              </w:rPr>
            </w:pPr>
            <w:r w:rsidRPr="00FB16F9">
              <w:rPr>
                <w:b/>
                <w:bCs/>
                <w:i/>
                <w:iCs/>
              </w:rPr>
              <w:t>Ведомственный проект "Благоустройство общественных территорий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568A2237" w14:textId="77777777" w:rsidR="002A3F08" w:rsidRPr="00FB16F9" w:rsidRDefault="002A3F08" w:rsidP="008D31F9">
            <w:pPr>
              <w:jc w:val="center"/>
              <w:rPr>
                <w:b/>
                <w:bCs/>
                <w:i/>
                <w:iCs/>
              </w:rPr>
            </w:pPr>
            <w:r w:rsidRPr="00FB16F9">
              <w:rPr>
                <w:b/>
                <w:bCs/>
                <w:i/>
                <w:iCs/>
              </w:rPr>
              <w:t>01 3 01 00000</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0C4F78F1"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5FDF6AAC" w14:textId="77777777" w:rsidR="002A3F08" w:rsidRPr="00FB16F9" w:rsidRDefault="002A3F08" w:rsidP="008D31F9">
            <w:pPr>
              <w:jc w:val="center"/>
              <w:rPr>
                <w:b/>
                <w:bCs/>
                <w:i/>
                <w:iCs/>
              </w:rPr>
            </w:pPr>
            <w:r w:rsidRPr="00FB16F9">
              <w:rPr>
                <w:b/>
                <w:bCs/>
                <w:i/>
                <w:iCs/>
              </w:rPr>
              <w:t>925 078,15</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90C405F" w14:textId="77777777" w:rsidR="002A3F08" w:rsidRPr="00FB16F9" w:rsidRDefault="002A3F08" w:rsidP="008D31F9">
            <w:pPr>
              <w:jc w:val="center"/>
              <w:rPr>
                <w:b/>
                <w:bCs/>
                <w:i/>
                <w:iCs/>
              </w:rPr>
            </w:pPr>
            <w:r w:rsidRPr="00FB16F9">
              <w:rPr>
                <w:b/>
                <w:bCs/>
                <w:i/>
                <w:iCs/>
              </w:rPr>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0E47F8" w14:textId="77777777" w:rsidR="002A3F08" w:rsidRPr="00FB16F9" w:rsidRDefault="002A3F08" w:rsidP="008D31F9">
            <w:pPr>
              <w:jc w:val="center"/>
              <w:rPr>
                <w:b/>
                <w:bCs/>
                <w:i/>
                <w:iCs/>
              </w:rPr>
            </w:pPr>
            <w:r w:rsidRPr="00FB16F9">
              <w:rPr>
                <w:b/>
                <w:bCs/>
                <w:i/>
                <w:iCs/>
              </w:rPr>
              <w:t>0,0%</w:t>
            </w:r>
          </w:p>
        </w:tc>
      </w:tr>
      <w:tr w:rsidR="002A3F08" w:rsidRPr="00FB16F9" w14:paraId="43EEECC0" w14:textId="77777777" w:rsidTr="008D31F9">
        <w:trPr>
          <w:trHeight w:val="133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272D6088" w14:textId="77777777" w:rsidR="002A3F08" w:rsidRPr="00FB16F9" w:rsidRDefault="002A3F08" w:rsidP="008D31F9">
            <w:r w:rsidRPr="00FB16F9">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12DD1481" w14:textId="77777777" w:rsidR="002A3F08" w:rsidRPr="00FB16F9" w:rsidRDefault="002A3F08" w:rsidP="008D31F9">
            <w:pPr>
              <w:jc w:val="center"/>
              <w:rPr>
                <w:i/>
                <w:iCs/>
              </w:rPr>
            </w:pPr>
            <w:r w:rsidRPr="00FB16F9">
              <w:rPr>
                <w:i/>
                <w:iCs/>
              </w:rPr>
              <w:t>01 3 01 20720</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46685D33"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2CCC3A2E" w14:textId="77777777" w:rsidR="002A3F08" w:rsidRPr="00FB16F9" w:rsidRDefault="002A3F08" w:rsidP="008D31F9">
            <w:pPr>
              <w:jc w:val="center"/>
            </w:pPr>
            <w:r w:rsidRPr="00FB16F9">
              <w:t>925 078,15</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31E0C995"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A22EED" w14:textId="77777777" w:rsidR="002A3F08" w:rsidRPr="00FB16F9" w:rsidRDefault="002A3F08" w:rsidP="008D31F9">
            <w:pPr>
              <w:jc w:val="center"/>
            </w:pPr>
            <w:r w:rsidRPr="00FB16F9">
              <w:t>0,0%</w:t>
            </w:r>
          </w:p>
        </w:tc>
      </w:tr>
      <w:tr w:rsidR="002A3F08" w:rsidRPr="00FB16F9" w14:paraId="45F9E983" w14:textId="77777777" w:rsidTr="008D31F9">
        <w:trPr>
          <w:trHeight w:val="6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D537F" w14:textId="77777777" w:rsidR="002A3F08" w:rsidRPr="00FB16F9" w:rsidRDefault="002A3F08" w:rsidP="008D31F9">
            <w:r w:rsidRPr="00FB16F9">
              <w:lastRenderedPageBreak/>
              <w:t>Благоустройство общественной территории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74790F7E" w14:textId="77777777" w:rsidR="002A3F08" w:rsidRPr="00FB16F9" w:rsidRDefault="002A3F08" w:rsidP="008D31F9">
            <w:pPr>
              <w:jc w:val="center"/>
            </w:pPr>
            <w:r w:rsidRPr="00FB16F9">
              <w:t>01 3 01 20740</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6354453D"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32F127BA" w14:textId="77777777" w:rsidR="002A3F08" w:rsidRPr="00FB16F9" w:rsidRDefault="002A3F08" w:rsidP="008D31F9">
            <w:pPr>
              <w:jc w:val="center"/>
            </w:pPr>
            <w:r w:rsidRPr="00FB16F9">
              <w:t>0,00</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688DD9FE"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F0D3CB" w14:textId="77777777" w:rsidR="002A3F08" w:rsidRPr="00FB16F9" w:rsidRDefault="002A3F08" w:rsidP="008D31F9">
            <w:pPr>
              <w:jc w:val="center"/>
            </w:pPr>
            <w:r w:rsidRPr="00FB16F9">
              <w:t>0,0%</w:t>
            </w:r>
          </w:p>
        </w:tc>
      </w:tr>
      <w:tr w:rsidR="002A3F08" w:rsidRPr="00FB16F9" w14:paraId="5F7D01CB" w14:textId="77777777" w:rsidTr="008D31F9">
        <w:trPr>
          <w:trHeight w:val="1725"/>
        </w:trPr>
        <w:tc>
          <w:tcPr>
            <w:tcW w:w="7230" w:type="dxa"/>
            <w:tcBorders>
              <w:top w:val="single" w:sz="4" w:space="0" w:color="auto"/>
              <w:left w:val="single" w:sz="4" w:space="0" w:color="auto"/>
              <w:bottom w:val="single" w:sz="4" w:space="0" w:color="auto"/>
              <w:right w:val="single" w:sz="4" w:space="0" w:color="auto"/>
            </w:tcBorders>
            <w:shd w:val="clear" w:color="000000" w:fill="F2DCDB"/>
            <w:vAlign w:val="center"/>
            <w:hideMark/>
          </w:tcPr>
          <w:p w14:paraId="1F802D78" w14:textId="77777777" w:rsidR="002A3F08" w:rsidRPr="00FB16F9" w:rsidRDefault="002A3F08" w:rsidP="008D31F9">
            <w:pPr>
              <w:rPr>
                <w:b/>
                <w:bCs/>
              </w:rPr>
            </w:pPr>
            <w:r w:rsidRPr="00FB16F9">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000000" w:fill="F2DCDB"/>
            <w:vAlign w:val="center"/>
            <w:hideMark/>
          </w:tcPr>
          <w:p w14:paraId="135D1722" w14:textId="77777777" w:rsidR="002A3F08" w:rsidRPr="00FB16F9" w:rsidRDefault="002A3F08" w:rsidP="008D31F9">
            <w:pPr>
              <w:jc w:val="center"/>
              <w:rPr>
                <w:b/>
                <w:bCs/>
              </w:rPr>
            </w:pPr>
            <w:r w:rsidRPr="00FB16F9">
              <w:rPr>
                <w:b/>
                <w:bCs/>
              </w:rPr>
              <w:t>02 0 00 00000</w:t>
            </w:r>
          </w:p>
        </w:tc>
        <w:tc>
          <w:tcPr>
            <w:tcW w:w="1018" w:type="dxa"/>
            <w:tcBorders>
              <w:top w:val="single" w:sz="4" w:space="0" w:color="auto"/>
              <w:left w:val="nil"/>
              <w:bottom w:val="single" w:sz="4" w:space="0" w:color="auto"/>
              <w:right w:val="nil"/>
            </w:tcBorders>
            <w:shd w:val="clear" w:color="000000" w:fill="F2DCDB"/>
            <w:vAlign w:val="center"/>
            <w:hideMark/>
          </w:tcPr>
          <w:p w14:paraId="754D3237" w14:textId="77777777" w:rsidR="002A3F08" w:rsidRPr="00FB16F9" w:rsidRDefault="002A3F08" w:rsidP="008D31F9">
            <w:pPr>
              <w:jc w:val="center"/>
              <w:rPr>
                <w:b/>
                <w:bCs/>
              </w:rPr>
            </w:pPr>
            <w:r w:rsidRPr="00FB16F9">
              <w:rPr>
                <w:b/>
                <w:bCs/>
              </w:rPr>
              <w:t> </w:t>
            </w:r>
          </w:p>
        </w:tc>
        <w:tc>
          <w:tcPr>
            <w:tcW w:w="2043" w:type="dxa"/>
            <w:tcBorders>
              <w:top w:val="single" w:sz="4" w:space="0" w:color="auto"/>
              <w:left w:val="single" w:sz="4" w:space="0" w:color="auto"/>
              <w:bottom w:val="single" w:sz="4" w:space="0" w:color="auto"/>
              <w:right w:val="single" w:sz="4" w:space="0" w:color="auto"/>
            </w:tcBorders>
            <w:shd w:val="clear" w:color="000000" w:fill="F2DCDB"/>
            <w:vAlign w:val="center"/>
            <w:hideMark/>
          </w:tcPr>
          <w:p w14:paraId="2D8C5108" w14:textId="77777777" w:rsidR="002A3F08" w:rsidRPr="00FB16F9" w:rsidRDefault="002A3F08" w:rsidP="008D31F9">
            <w:pPr>
              <w:jc w:val="center"/>
              <w:rPr>
                <w:b/>
                <w:bCs/>
              </w:rPr>
            </w:pPr>
            <w:r w:rsidRPr="00FB16F9">
              <w:rPr>
                <w:b/>
                <w:bCs/>
              </w:rPr>
              <w:t>119 891,68</w:t>
            </w:r>
          </w:p>
        </w:tc>
        <w:tc>
          <w:tcPr>
            <w:tcW w:w="1701" w:type="dxa"/>
            <w:gridSpan w:val="2"/>
            <w:tcBorders>
              <w:top w:val="single" w:sz="4" w:space="0" w:color="auto"/>
              <w:left w:val="nil"/>
              <w:bottom w:val="single" w:sz="4" w:space="0" w:color="auto"/>
              <w:right w:val="single" w:sz="4" w:space="0" w:color="auto"/>
            </w:tcBorders>
            <w:shd w:val="clear" w:color="000000" w:fill="F2DCDB"/>
            <w:vAlign w:val="center"/>
            <w:hideMark/>
          </w:tcPr>
          <w:p w14:paraId="7B0D6CDB" w14:textId="77777777" w:rsidR="002A3F08" w:rsidRPr="00FB16F9" w:rsidRDefault="002A3F08" w:rsidP="008D31F9">
            <w:pPr>
              <w:jc w:val="center"/>
              <w:rPr>
                <w:b/>
                <w:bCs/>
              </w:rPr>
            </w:pPr>
            <w:r w:rsidRPr="00FB16F9">
              <w:rPr>
                <w:b/>
                <w:bCs/>
              </w:rPr>
              <w:t>62 391,65</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4D15FC4D" w14:textId="77777777" w:rsidR="002A3F08" w:rsidRPr="00FB16F9" w:rsidRDefault="002A3F08" w:rsidP="008D31F9">
            <w:pPr>
              <w:jc w:val="center"/>
              <w:rPr>
                <w:b/>
                <w:bCs/>
              </w:rPr>
            </w:pPr>
            <w:r w:rsidRPr="00FB16F9">
              <w:rPr>
                <w:b/>
                <w:bCs/>
              </w:rPr>
              <w:t>52,0%</w:t>
            </w:r>
          </w:p>
        </w:tc>
      </w:tr>
      <w:tr w:rsidR="002A3F08" w:rsidRPr="00FB16F9" w14:paraId="53E8E6C1"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BAB132" w14:textId="77777777" w:rsidR="002A3F08" w:rsidRPr="00FB16F9" w:rsidRDefault="002A3F08" w:rsidP="008D31F9">
            <w:pPr>
              <w:rPr>
                <w:b/>
                <w:bCs/>
              </w:rPr>
            </w:pPr>
            <w:r w:rsidRPr="00FB16F9">
              <w:rPr>
                <w:b/>
                <w:bCs/>
              </w:rPr>
              <w:t>Ведомственные проекты</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6A2CACF1" w14:textId="77777777" w:rsidR="002A3F08" w:rsidRPr="00FB16F9" w:rsidRDefault="002A3F08" w:rsidP="008D31F9">
            <w:pPr>
              <w:jc w:val="center"/>
              <w:rPr>
                <w:b/>
                <w:bCs/>
              </w:rPr>
            </w:pPr>
            <w:r w:rsidRPr="00FB16F9">
              <w:rPr>
                <w:b/>
                <w:bCs/>
              </w:rPr>
              <w:t>02 3 00 00000</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4EF39B53"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729AB011" w14:textId="77777777" w:rsidR="002A3F08" w:rsidRPr="00FB16F9" w:rsidRDefault="002A3F08" w:rsidP="008D31F9">
            <w:pPr>
              <w:jc w:val="center"/>
              <w:rPr>
                <w:b/>
                <w:bCs/>
                <w:i/>
                <w:iCs/>
              </w:rPr>
            </w:pPr>
            <w:r w:rsidRPr="00FB16F9">
              <w:rPr>
                <w:b/>
                <w:bCs/>
                <w:i/>
                <w:iCs/>
              </w:rPr>
              <w:t>119 891,68</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3361721D" w14:textId="77777777" w:rsidR="002A3F08" w:rsidRPr="00FB16F9" w:rsidRDefault="002A3F08" w:rsidP="008D31F9">
            <w:pPr>
              <w:jc w:val="center"/>
              <w:rPr>
                <w:b/>
                <w:bCs/>
                <w:i/>
                <w:iCs/>
              </w:rPr>
            </w:pPr>
            <w:r w:rsidRPr="00FB16F9">
              <w:rPr>
                <w:b/>
                <w:bCs/>
                <w:i/>
                <w:iCs/>
              </w:rPr>
              <w:t>62 391,65</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6398C7" w14:textId="77777777" w:rsidR="002A3F08" w:rsidRPr="00FB16F9" w:rsidRDefault="002A3F08" w:rsidP="008D31F9">
            <w:pPr>
              <w:jc w:val="center"/>
              <w:rPr>
                <w:b/>
                <w:bCs/>
                <w:i/>
                <w:iCs/>
              </w:rPr>
            </w:pPr>
            <w:r w:rsidRPr="00FB16F9">
              <w:rPr>
                <w:b/>
                <w:bCs/>
                <w:i/>
                <w:iCs/>
              </w:rPr>
              <w:t>52,0%</w:t>
            </w:r>
          </w:p>
        </w:tc>
      </w:tr>
      <w:tr w:rsidR="002A3F08" w:rsidRPr="00FB16F9" w14:paraId="3D22F14A" w14:textId="77777777" w:rsidTr="008D31F9">
        <w:trPr>
          <w:trHeight w:val="630"/>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E95980" w14:textId="77777777" w:rsidR="002A3F08" w:rsidRPr="00FB16F9" w:rsidRDefault="002A3F08" w:rsidP="008D31F9">
            <w:pPr>
              <w:rPr>
                <w:b/>
                <w:bCs/>
                <w:i/>
                <w:iCs/>
              </w:rPr>
            </w:pPr>
            <w:r w:rsidRPr="00FB16F9">
              <w:rPr>
                <w:b/>
                <w:bCs/>
                <w:i/>
                <w:iCs/>
              </w:rPr>
              <w:t>Ведомственный проект "Обеспечение первичных мер пожарной безопасности в границах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1B1B3FBF" w14:textId="77777777" w:rsidR="002A3F08" w:rsidRPr="00FB16F9" w:rsidRDefault="002A3F08" w:rsidP="008D31F9">
            <w:pPr>
              <w:jc w:val="center"/>
              <w:rPr>
                <w:b/>
                <w:bCs/>
                <w:i/>
                <w:iCs/>
              </w:rPr>
            </w:pPr>
            <w:r w:rsidRPr="00FB16F9">
              <w:rPr>
                <w:b/>
                <w:bCs/>
                <w:i/>
                <w:iCs/>
              </w:rPr>
              <w:t>02 3 01 00000</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7F69375C" w14:textId="77777777" w:rsidR="002A3F08" w:rsidRPr="00FB16F9" w:rsidRDefault="002A3F08" w:rsidP="008D31F9">
            <w:pPr>
              <w:jc w:val="center"/>
              <w:rPr>
                <w:i/>
                <w:iCs/>
              </w:rPr>
            </w:pPr>
            <w:r w:rsidRPr="00FB16F9">
              <w:rPr>
                <w:i/>
                <w:iCs/>
              </w:rPr>
              <w:t> </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027DAE60" w14:textId="77777777" w:rsidR="002A3F08" w:rsidRPr="00FB16F9" w:rsidRDefault="002A3F08" w:rsidP="008D31F9">
            <w:pPr>
              <w:jc w:val="center"/>
              <w:rPr>
                <w:i/>
                <w:iCs/>
              </w:rPr>
            </w:pPr>
            <w:r w:rsidRPr="00FB16F9">
              <w:rPr>
                <w:i/>
                <w:iCs/>
              </w:rPr>
              <w:t>119 891,68</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2A97465C" w14:textId="77777777" w:rsidR="002A3F08" w:rsidRPr="00FB16F9" w:rsidRDefault="002A3F08" w:rsidP="008D31F9">
            <w:pPr>
              <w:jc w:val="center"/>
              <w:rPr>
                <w:i/>
                <w:iCs/>
              </w:rPr>
            </w:pPr>
            <w:r w:rsidRPr="00FB16F9">
              <w:rPr>
                <w:i/>
                <w:iCs/>
              </w:rPr>
              <w:t>62 391,65</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72F4B8" w14:textId="77777777" w:rsidR="002A3F08" w:rsidRPr="00FB16F9" w:rsidRDefault="002A3F08" w:rsidP="008D31F9">
            <w:pPr>
              <w:jc w:val="center"/>
            </w:pPr>
            <w:r w:rsidRPr="00FB16F9">
              <w:t>52,0%</w:t>
            </w:r>
          </w:p>
        </w:tc>
      </w:tr>
      <w:tr w:rsidR="002A3F08" w:rsidRPr="00FB16F9" w14:paraId="2533D234" w14:textId="77777777" w:rsidTr="008D31F9">
        <w:trPr>
          <w:trHeight w:val="998"/>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008F7170" w14:textId="77777777" w:rsidR="002A3F08" w:rsidRPr="00FB16F9" w:rsidRDefault="002A3F08" w:rsidP="008D31F9">
            <w:r w:rsidRPr="00FB16F9">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9FF8917" w14:textId="77777777" w:rsidR="002A3F08" w:rsidRPr="00FB16F9" w:rsidRDefault="002A3F08" w:rsidP="008D31F9">
            <w:pPr>
              <w:jc w:val="center"/>
            </w:pPr>
            <w:r w:rsidRPr="00FB16F9">
              <w:t>02 3 01 20940</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7B3B020F"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21CAE277" w14:textId="77777777" w:rsidR="002A3F08" w:rsidRPr="00FB16F9" w:rsidRDefault="002A3F08" w:rsidP="008D31F9">
            <w:pPr>
              <w:jc w:val="center"/>
            </w:pPr>
            <w:r w:rsidRPr="00FB16F9">
              <w:t>119 891,68</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5EA566" w14:textId="77777777" w:rsidR="002A3F08" w:rsidRPr="00FB16F9" w:rsidRDefault="002A3F08" w:rsidP="008D31F9">
            <w:pPr>
              <w:jc w:val="center"/>
            </w:pPr>
            <w:r w:rsidRPr="00FB16F9">
              <w:t>62 391,65</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FC46C5" w14:textId="77777777" w:rsidR="002A3F08" w:rsidRPr="00FB16F9" w:rsidRDefault="002A3F08" w:rsidP="008D31F9">
            <w:pPr>
              <w:jc w:val="center"/>
            </w:pPr>
            <w:r w:rsidRPr="00FB16F9">
              <w:t>52,0%</w:t>
            </w:r>
          </w:p>
        </w:tc>
      </w:tr>
      <w:tr w:rsidR="002A3F08" w:rsidRPr="00FB16F9" w14:paraId="7E931A51" w14:textId="77777777" w:rsidTr="008D31F9">
        <w:trPr>
          <w:trHeight w:val="938"/>
        </w:trPr>
        <w:tc>
          <w:tcPr>
            <w:tcW w:w="7230" w:type="dxa"/>
            <w:tcBorders>
              <w:top w:val="single" w:sz="4" w:space="0" w:color="auto"/>
              <w:left w:val="single" w:sz="4" w:space="0" w:color="auto"/>
              <w:bottom w:val="single" w:sz="4" w:space="0" w:color="auto"/>
              <w:right w:val="single" w:sz="4" w:space="0" w:color="auto"/>
            </w:tcBorders>
            <w:shd w:val="clear" w:color="000000" w:fill="F2DCDB"/>
            <w:hideMark/>
          </w:tcPr>
          <w:p w14:paraId="5013D840" w14:textId="77777777" w:rsidR="002A3F08" w:rsidRPr="00FB16F9" w:rsidRDefault="002A3F08" w:rsidP="008D31F9">
            <w:pPr>
              <w:rPr>
                <w:b/>
                <w:bCs/>
              </w:rPr>
            </w:pPr>
            <w:r w:rsidRPr="00FB16F9">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000000" w:fill="F2DCDB"/>
            <w:noWrap/>
            <w:vAlign w:val="center"/>
            <w:hideMark/>
          </w:tcPr>
          <w:p w14:paraId="245BF468" w14:textId="77777777" w:rsidR="002A3F08" w:rsidRPr="00FB16F9" w:rsidRDefault="002A3F08" w:rsidP="008D31F9">
            <w:pPr>
              <w:jc w:val="center"/>
              <w:rPr>
                <w:b/>
                <w:bCs/>
              </w:rPr>
            </w:pPr>
            <w:r w:rsidRPr="00FB16F9">
              <w:rPr>
                <w:b/>
                <w:bCs/>
              </w:rPr>
              <w:t>03 0 00 00000</w:t>
            </w:r>
          </w:p>
        </w:tc>
        <w:tc>
          <w:tcPr>
            <w:tcW w:w="1018" w:type="dxa"/>
            <w:tcBorders>
              <w:top w:val="single" w:sz="4" w:space="0" w:color="auto"/>
              <w:left w:val="nil"/>
              <w:bottom w:val="single" w:sz="4" w:space="0" w:color="auto"/>
              <w:right w:val="nil"/>
            </w:tcBorders>
            <w:shd w:val="clear" w:color="000000" w:fill="F2DCDB"/>
            <w:noWrap/>
            <w:vAlign w:val="center"/>
            <w:hideMark/>
          </w:tcPr>
          <w:p w14:paraId="76BBF57F" w14:textId="77777777" w:rsidR="002A3F08" w:rsidRPr="00FB16F9" w:rsidRDefault="002A3F08" w:rsidP="008D31F9">
            <w:pPr>
              <w:jc w:val="center"/>
            </w:pPr>
            <w:r w:rsidRPr="00FB16F9">
              <w:t> </w:t>
            </w:r>
          </w:p>
        </w:tc>
        <w:tc>
          <w:tcPr>
            <w:tcW w:w="2043"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23C6006D" w14:textId="77777777" w:rsidR="002A3F08" w:rsidRPr="00FB16F9" w:rsidRDefault="002A3F08" w:rsidP="008D31F9">
            <w:pPr>
              <w:jc w:val="center"/>
              <w:rPr>
                <w:b/>
                <w:bCs/>
              </w:rPr>
            </w:pPr>
            <w:r w:rsidRPr="00FB16F9">
              <w:rPr>
                <w:b/>
                <w:bCs/>
              </w:rPr>
              <w:t>41 727 050,94</w:t>
            </w:r>
          </w:p>
        </w:tc>
        <w:tc>
          <w:tcPr>
            <w:tcW w:w="1701"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7E0B0FAA" w14:textId="77777777" w:rsidR="002A3F08" w:rsidRPr="00FB16F9" w:rsidRDefault="002A3F08" w:rsidP="008D31F9">
            <w:pPr>
              <w:jc w:val="center"/>
              <w:rPr>
                <w:b/>
                <w:bCs/>
              </w:rPr>
            </w:pPr>
            <w:r w:rsidRPr="00FB16F9">
              <w:rPr>
                <w:b/>
                <w:bCs/>
              </w:rPr>
              <w:t>24 389 118,01</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0964E432" w14:textId="77777777" w:rsidR="002A3F08" w:rsidRPr="00FB16F9" w:rsidRDefault="002A3F08" w:rsidP="008D31F9">
            <w:pPr>
              <w:jc w:val="center"/>
              <w:rPr>
                <w:b/>
                <w:bCs/>
              </w:rPr>
            </w:pPr>
            <w:r w:rsidRPr="00FB16F9">
              <w:rPr>
                <w:b/>
                <w:bCs/>
              </w:rPr>
              <w:t>58,4%</w:t>
            </w:r>
          </w:p>
        </w:tc>
      </w:tr>
      <w:tr w:rsidR="002A3F08" w:rsidRPr="00FB16F9" w14:paraId="35110BD2"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928E" w14:textId="77777777" w:rsidR="002A3F08" w:rsidRPr="00FB16F9" w:rsidRDefault="002A3F08" w:rsidP="008D31F9">
            <w:pPr>
              <w:rPr>
                <w:b/>
                <w:bCs/>
              </w:rPr>
            </w:pPr>
            <w:r w:rsidRPr="00FB16F9">
              <w:rPr>
                <w:b/>
                <w:bCs/>
              </w:rPr>
              <w:t>Ведомственные проекты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FB4389E" w14:textId="77777777" w:rsidR="002A3F08" w:rsidRPr="00FB16F9" w:rsidRDefault="002A3F08" w:rsidP="008D31F9">
            <w:pPr>
              <w:jc w:val="center"/>
              <w:rPr>
                <w:b/>
                <w:bCs/>
              </w:rPr>
            </w:pPr>
            <w:r w:rsidRPr="00FB16F9">
              <w:rPr>
                <w:b/>
                <w:bCs/>
              </w:rPr>
              <w:t>03 3 00 00000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FECAF96"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0618CB16" w14:textId="77777777" w:rsidR="002A3F08" w:rsidRPr="00FB16F9" w:rsidRDefault="002A3F08" w:rsidP="008D31F9">
            <w:pPr>
              <w:jc w:val="center"/>
              <w:rPr>
                <w:b/>
                <w:bCs/>
              </w:rPr>
            </w:pPr>
            <w:r w:rsidRPr="00FB16F9">
              <w:rPr>
                <w:b/>
                <w:bCs/>
              </w:rPr>
              <w:t>41 727 050,94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33CA50" w14:textId="77777777" w:rsidR="002A3F08" w:rsidRPr="00FB16F9" w:rsidRDefault="002A3F08" w:rsidP="008D31F9">
            <w:pPr>
              <w:jc w:val="center"/>
              <w:rPr>
                <w:b/>
                <w:bCs/>
              </w:rPr>
            </w:pPr>
            <w:r w:rsidRPr="00FB16F9">
              <w:rPr>
                <w:b/>
                <w:bCs/>
              </w:rPr>
              <w:t>24 389 118,01</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E4FED5" w14:textId="77777777" w:rsidR="002A3F08" w:rsidRPr="00FB16F9" w:rsidRDefault="002A3F08" w:rsidP="008D31F9">
            <w:pPr>
              <w:jc w:val="center"/>
              <w:rPr>
                <w:b/>
                <w:bCs/>
              </w:rPr>
            </w:pPr>
            <w:r w:rsidRPr="00FB16F9">
              <w:rPr>
                <w:b/>
                <w:bCs/>
              </w:rPr>
              <w:t>58,4%</w:t>
            </w:r>
          </w:p>
        </w:tc>
      </w:tr>
      <w:tr w:rsidR="002A3F08" w:rsidRPr="00FB16F9" w14:paraId="1AEF2F50"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F425D" w14:textId="77777777" w:rsidR="002A3F08" w:rsidRPr="00FB16F9" w:rsidRDefault="002A3F08" w:rsidP="008D31F9">
            <w:pPr>
              <w:rPr>
                <w:b/>
                <w:bCs/>
                <w:i/>
                <w:iCs/>
              </w:rPr>
            </w:pPr>
            <w:r w:rsidRPr="00FB16F9">
              <w:rPr>
                <w:b/>
                <w:bCs/>
                <w:i/>
                <w:iCs/>
              </w:rPr>
              <w:t xml:space="preserve">Ведомственный проект "Безопасность дорожного движения"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0A1EA24" w14:textId="77777777" w:rsidR="002A3F08" w:rsidRPr="00FB16F9" w:rsidRDefault="002A3F08" w:rsidP="008D31F9">
            <w:pPr>
              <w:jc w:val="center"/>
              <w:rPr>
                <w:b/>
                <w:bCs/>
                <w:i/>
                <w:iCs/>
              </w:rPr>
            </w:pPr>
            <w:r w:rsidRPr="00FB16F9">
              <w:rPr>
                <w:b/>
                <w:bCs/>
                <w:i/>
                <w:iCs/>
              </w:rPr>
              <w:t>03 3 01 00000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EA02052"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004E14D" w14:textId="77777777" w:rsidR="002A3F08" w:rsidRPr="00FB16F9" w:rsidRDefault="002A3F08" w:rsidP="008D31F9">
            <w:pPr>
              <w:jc w:val="center"/>
              <w:rPr>
                <w:b/>
                <w:bCs/>
                <w:i/>
                <w:iCs/>
              </w:rPr>
            </w:pPr>
            <w:r w:rsidRPr="00FB16F9">
              <w:rPr>
                <w:b/>
                <w:bCs/>
                <w:i/>
                <w:iCs/>
              </w:rPr>
              <w:t>760 587,00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44216A" w14:textId="77777777" w:rsidR="002A3F08" w:rsidRPr="00FB16F9" w:rsidRDefault="002A3F08" w:rsidP="008D31F9">
            <w:pPr>
              <w:jc w:val="center"/>
              <w:rPr>
                <w:b/>
                <w:bCs/>
                <w:i/>
                <w:iCs/>
              </w:rPr>
            </w:pPr>
            <w:r w:rsidRPr="00FB16F9">
              <w:rPr>
                <w:b/>
                <w:bCs/>
                <w:i/>
                <w:iCs/>
              </w:rPr>
              <w:t>16 099,00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C29C33" w14:textId="77777777" w:rsidR="002A3F08" w:rsidRPr="00FB16F9" w:rsidRDefault="002A3F08" w:rsidP="008D31F9">
            <w:pPr>
              <w:jc w:val="center"/>
              <w:rPr>
                <w:b/>
                <w:bCs/>
                <w:i/>
                <w:iCs/>
              </w:rPr>
            </w:pPr>
            <w:r w:rsidRPr="00FB16F9">
              <w:rPr>
                <w:b/>
                <w:bCs/>
                <w:i/>
                <w:iCs/>
              </w:rPr>
              <w:t>2,1%</w:t>
            </w:r>
          </w:p>
        </w:tc>
      </w:tr>
      <w:tr w:rsidR="002A3F08" w:rsidRPr="00FB16F9" w14:paraId="7B44DE72"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6E148" w14:textId="77777777" w:rsidR="002A3F08" w:rsidRPr="00FB16F9" w:rsidRDefault="002A3F08" w:rsidP="008D31F9">
            <w:r w:rsidRPr="00FB16F9">
              <w:t xml:space="preserve">Мероприятия по </w:t>
            </w:r>
            <w:proofErr w:type="gramStart"/>
            <w:r w:rsidRPr="00FB16F9">
              <w:t>профилактике  и</w:t>
            </w:r>
            <w:proofErr w:type="gramEnd"/>
            <w:r w:rsidRPr="00FB16F9">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E2D8376" w14:textId="77777777" w:rsidR="002A3F08" w:rsidRPr="00FB16F9" w:rsidRDefault="002A3F08" w:rsidP="008D31F9">
            <w:pPr>
              <w:jc w:val="center"/>
            </w:pPr>
            <w:r w:rsidRPr="00FB16F9">
              <w:t>03 3 01 20080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3192CD1"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7D93DF1" w14:textId="77777777" w:rsidR="002A3F08" w:rsidRPr="00FB16F9" w:rsidRDefault="002A3F08" w:rsidP="008D31F9">
            <w:pPr>
              <w:jc w:val="center"/>
            </w:pPr>
            <w:r w:rsidRPr="00FB16F9">
              <w:t>16 099,00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2A3598" w14:textId="77777777" w:rsidR="002A3F08" w:rsidRPr="00FB16F9" w:rsidRDefault="002A3F08" w:rsidP="008D31F9">
            <w:pPr>
              <w:jc w:val="center"/>
            </w:pPr>
            <w:r w:rsidRPr="00FB16F9">
              <w:t>16 099,00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56E967" w14:textId="77777777" w:rsidR="002A3F08" w:rsidRPr="00FB16F9" w:rsidRDefault="002A3F08" w:rsidP="008D31F9">
            <w:pPr>
              <w:jc w:val="center"/>
            </w:pPr>
            <w:r w:rsidRPr="00FB16F9">
              <w:t>100,0%</w:t>
            </w:r>
          </w:p>
        </w:tc>
      </w:tr>
      <w:tr w:rsidR="002A3F08" w:rsidRPr="00FB16F9" w14:paraId="5998D2F3"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6A6F0" w14:textId="77777777" w:rsidR="002A3F08" w:rsidRPr="00FB16F9" w:rsidRDefault="002A3F08" w:rsidP="008D31F9">
            <w:proofErr w:type="gramStart"/>
            <w:r w:rsidRPr="00FB16F9">
              <w:t>Организация  безопасности</w:t>
            </w:r>
            <w:proofErr w:type="gramEnd"/>
            <w:r w:rsidRPr="00FB16F9">
              <w:t xml:space="preserve">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C0F11D7" w14:textId="77777777" w:rsidR="002A3F08" w:rsidRPr="00FB16F9" w:rsidRDefault="002A3F08" w:rsidP="008D31F9">
            <w:pPr>
              <w:jc w:val="center"/>
            </w:pPr>
            <w:r w:rsidRPr="00FB16F9">
              <w:t>03 3 01 9Д410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92C37FA"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06C479E" w14:textId="77777777" w:rsidR="002A3F08" w:rsidRPr="00FB16F9" w:rsidRDefault="002A3F08" w:rsidP="008D31F9">
            <w:pPr>
              <w:jc w:val="center"/>
            </w:pPr>
            <w:r w:rsidRPr="00FB16F9">
              <w:t>744 488,00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042B0D"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F46379" w14:textId="77777777" w:rsidR="002A3F08" w:rsidRPr="00FB16F9" w:rsidRDefault="002A3F08" w:rsidP="008D31F9">
            <w:pPr>
              <w:jc w:val="center"/>
            </w:pPr>
            <w:r w:rsidRPr="00FB16F9">
              <w:t>0,0%</w:t>
            </w:r>
          </w:p>
        </w:tc>
      </w:tr>
      <w:tr w:rsidR="002A3F08" w:rsidRPr="00FB16F9" w14:paraId="5B62F7D2"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56E1A4BE" w14:textId="77777777" w:rsidR="002A3F08" w:rsidRPr="00FB16F9" w:rsidRDefault="002A3F08" w:rsidP="008D31F9">
            <w:pPr>
              <w:rPr>
                <w:b/>
                <w:bCs/>
                <w:i/>
                <w:iCs/>
              </w:rPr>
            </w:pPr>
            <w:r w:rsidRPr="00FB16F9">
              <w:rPr>
                <w:b/>
                <w:bCs/>
                <w:i/>
                <w:iCs/>
              </w:rPr>
              <w:lastRenderedPageBreak/>
              <w:t xml:space="preserve">Ведомственный проект "Дорожная деятельность в отношении автомобильных </w:t>
            </w:r>
            <w:proofErr w:type="gramStart"/>
            <w:r w:rsidRPr="00FB16F9">
              <w:rPr>
                <w:b/>
                <w:bCs/>
                <w:i/>
                <w:iCs/>
              </w:rPr>
              <w:t>дорог  общего</w:t>
            </w:r>
            <w:proofErr w:type="gramEnd"/>
            <w:r w:rsidRPr="00FB16F9">
              <w:rPr>
                <w:b/>
                <w:bCs/>
                <w:i/>
                <w:iCs/>
              </w:rPr>
              <w:t xml:space="preserve"> пользования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979FF84" w14:textId="77777777" w:rsidR="002A3F08" w:rsidRPr="00FB16F9" w:rsidRDefault="002A3F08" w:rsidP="008D31F9">
            <w:pPr>
              <w:jc w:val="center"/>
              <w:rPr>
                <w:b/>
                <w:bCs/>
                <w:i/>
                <w:iCs/>
              </w:rPr>
            </w:pPr>
            <w:r w:rsidRPr="00FB16F9">
              <w:rPr>
                <w:b/>
                <w:bCs/>
                <w:i/>
                <w:iCs/>
              </w:rPr>
              <w:t>03 3 02 00000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84C3369"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E5D0F6C" w14:textId="77777777" w:rsidR="002A3F08" w:rsidRPr="00FB16F9" w:rsidRDefault="002A3F08" w:rsidP="008D31F9">
            <w:pPr>
              <w:jc w:val="center"/>
              <w:rPr>
                <w:b/>
                <w:bCs/>
                <w:i/>
                <w:iCs/>
              </w:rPr>
            </w:pPr>
            <w:r w:rsidRPr="00FB16F9">
              <w:rPr>
                <w:b/>
                <w:bCs/>
                <w:i/>
                <w:iCs/>
              </w:rPr>
              <w:t>40 966 463,94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2578A0" w14:textId="77777777" w:rsidR="002A3F08" w:rsidRPr="00FB16F9" w:rsidRDefault="002A3F08" w:rsidP="008D31F9">
            <w:pPr>
              <w:jc w:val="center"/>
              <w:rPr>
                <w:b/>
                <w:bCs/>
                <w:i/>
                <w:iCs/>
              </w:rPr>
            </w:pPr>
            <w:r w:rsidRPr="00FB16F9">
              <w:rPr>
                <w:b/>
                <w:bCs/>
                <w:i/>
                <w:iCs/>
              </w:rPr>
              <w:t>24 373 019,01</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917C87" w14:textId="77777777" w:rsidR="002A3F08" w:rsidRPr="00FB16F9" w:rsidRDefault="002A3F08" w:rsidP="008D31F9">
            <w:pPr>
              <w:jc w:val="center"/>
              <w:rPr>
                <w:b/>
                <w:bCs/>
                <w:i/>
                <w:iCs/>
              </w:rPr>
            </w:pPr>
            <w:r w:rsidRPr="00FB16F9">
              <w:rPr>
                <w:b/>
                <w:bCs/>
                <w:i/>
                <w:iCs/>
              </w:rPr>
              <w:t>59,5%</w:t>
            </w:r>
          </w:p>
        </w:tc>
      </w:tr>
      <w:tr w:rsidR="002A3F08" w:rsidRPr="00FB16F9" w14:paraId="6C4A4B9A" w14:textId="77777777" w:rsidTr="008D31F9">
        <w:trPr>
          <w:trHeight w:val="63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ECA16A4" w14:textId="77777777" w:rsidR="002A3F08" w:rsidRPr="00FB16F9" w:rsidRDefault="002A3F08" w:rsidP="008D31F9">
            <w:r w:rsidRPr="00FB16F9">
              <w:t xml:space="preserve">Мероприятия по содержанию, </w:t>
            </w:r>
            <w:proofErr w:type="gramStart"/>
            <w:r w:rsidRPr="00FB16F9">
              <w:t>грейдированию  автомобильных</w:t>
            </w:r>
            <w:proofErr w:type="gramEnd"/>
            <w:r w:rsidRPr="00FB16F9">
              <w:t xml:space="preserve"> дорог  общего  пользования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9D38C3D" w14:textId="77777777" w:rsidR="002A3F08" w:rsidRPr="00FB16F9" w:rsidRDefault="002A3F08" w:rsidP="008D31F9">
            <w:pPr>
              <w:jc w:val="center"/>
            </w:pPr>
            <w:r w:rsidRPr="00FB16F9">
              <w:t>03 3 02 9Д010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3B7C0F9"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B72EEDE" w14:textId="77777777" w:rsidR="002A3F08" w:rsidRPr="00FB16F9" w:rsidRDefault="002A3F08" w:rsidP="008D31F9">
            <w:pPr>
              <w:jc w:val="center"/>
            </w:pPr>
            <w:r w:rsidRPr="00FB16F9">
              <w:t>23 222 542,73</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428F64" w14:textId="77777777" w:rsidR="002A3F08" w:rsidRPr="00FB16F9" w:rsidRDefault="002A3F08" w:rsidP="008D31F9">
            <w:pPr>
              <w:jc w:val="center"/>
            </w:pPr>
            <w:r w:rsidRPr="00FB16F9">
              <w:t>19 545 251,22</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83D9E0" w14:textId="77777777" w:rsidR="002A3F08" w:rsidRPr="00FB16F9" w:rsidRDefault="002A3F08" w:rsidP="008D31F9">
            <w:pPr>
              <w:jc w:val="center"/>
            </w:pPr>
            <w:r w:rsidRPr="00FB16F9">
              <w:t>84,2%</w:t>
            </w:r>
          </w:p>
        </w:tc>
      </w:tr>
      <w:tr w:rsidR="002A3F08" w:rsidRPr="00FB16F9" w14:paraId="15A42811" w14:textId="77777777" w:rsidTr="008D31F9">
        <w:trPr>
          <w:trHeight w:val="117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9433BFE" w14:textId="77777777" w:rsidR="002A3F08" w:rsidRPr="00FB16F9" w:rsidRDefault="002A3F08" w:rsidP="008D31F9">
            <w:r w:rsidRPr="00FB16F9">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3617297" w14:textId="77777777" w:rsidR="002A3F08" w:rsidRPr="00FB16F9" w:rsidRDefault="002A3F08" w:rsidP="008D31F9">
            <w:pPr>
              <w:jc w:val="center"/>
            </w:pPr>
            <w:r w:rsidRPr="00FB16F9">
              <w:t>03 3 02 9Д011</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C75D34F"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F387056" w14:textId="77777777" w:rsidR="002A3F08" w:rsidRPr="00FB16F9" w:rsidRDefault="002A3F08" w:rsidP="008D31F9">
            <w:pPr>
              <w:jc w:val="center"/>
            </w:pPr>
            <w:r w:rsidRPr="00FB16F9">
              <w:t>6 005 621,21</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3A9026" w14:textId="77777777" w:rsidR="002A3F08" w:rsidRPr="00FB16F9" w:rsidRDefault="002A3F08" w:rsidP="008D31F9">
            <w:pPr>
              <w:jc w:val="center"/>
            </w:pPr>
            <w:r w:rsidRPr="00FB16F9">
              <w:t>1 875 767,79</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B8D3D9" w14:textId="77777777" w:rsidR="002A3F08" w:rsidRPr="00FB16F9" w:rsidRDefault="002A3F08" w:rsidP="008D31F9">
            <w:pPr>
              <w:jc w:val="center"/>
            </w:pPr>
            <w:r w:rsidRPr="00FB16F9">
              <w:t>31,2%</w:t>
            </w:r>
          </w:p>
        </w:tc>
      </w:tr>
      <w:tr w:rsidR="002A3F08" w:rsidRPr="00FB16F9" w14:paraId="353FC438" w14:textId="77777777" w:rsidTr="008D31F9">
        <w:trPr>
          <w:trHeight w:val="190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CDCB" w14:textId="77777777" w:rsidR="002A3F08" w:rsidRPr="00FB16F9" w:rsidRDefault="002A3F08" w:rsidP="008D31F9">
            <w:pPr>
              <w:jc w:val="both"/>
            </w:pPr>
            <w:r w:rsidRPr="00FB16F9">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B60D8BC" w14:textId="77777777" w:rsidR="002A3F08" w:rsidRPr="00FB16F9" w:rsidRDefault="002A3F08" w:rsidP="008D31F9">
            <w:pPr>
              <w:jc w:val="center"/>
            </w:pPr>
            <w:r w:rsidRPr="00FB16F9">
              <w:t>03 3 02 SД007</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14:paraId="0D678508"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7674A7D" w14:textId="77777777" w:rsidR="002A3F08" w:rsidRPr="00FB16F9" w:rsidRDefault="002A3F08" w:rsidP="008D31F9">
            <w:pPr>
              <w:jc w:val="center"/>
            </w:pPr>
            <w:r w:rsidRPr="00FB16F9">
              <w:t>11 738 300,00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A17B4C" w14:textId="77777777" w:rsidR="002A3F08" w:rsidRPr="00FB16F9" w:rsidRDefault="002A3F08" w:rsidP="008D31F9">
            <w:pPr>
              <w:jc w:val="center"/>
            </w:pPr>
            <w:r w:rsidRPr="00FB16F9">
              <w:t>2 952 000,00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03DCF0" w14:textId="77777777" w:rsidR="002A3F08" w:rsidRPr="00FB16F9" w:rsidRDefault="002A3F08" w:rsidP="008D31F9">
            <w:pPr>
              <w:jc w:val="center"/>
            </w:pPr>
            <w:r w:rsidRPr="00FB16F9">
              <w:t>25,1%</w:t>
            </w:r>
          </w:p>
        </w:tc>
      </w:tr>
      <w:tr w:rsidR="002A3F08" w:rsidRPr="00FB16F9" w14:paraId="2BE0B099" w14:textId="77777777" w:rsidTr="008D31F9">
        <w:trPr>
          <w:trHeight w:val="1103"/>
        </w:trPr>
        <w:tc>
          <w:tcPr>
            <w:tcW w:w="7230" w:type="dxa"/>
            <w:tcBorders>
              <w:top w:val="single" w:sz="4" w:space="0" w:color="auto"/>
              <w:left w:val="single" w:sz="4" w:space="0" w:color="auto"/>
              <w:bottom w:val="single" w:sz="4" w:space="0" w:color="auto"/>
              <w:right w:val="single" w:sz="4" w:space="0" w:color="auto"/>
            </w:tcBorders>
            <w:shd w:val="clear" w:color="000000" w:fill="F2DCDB"/>
            <w:hideMark/>
          </w:tcPr>
          <w:p w14:paraId="6A577ACC" w14:textId="77777777" w:rsidR="002A3F08" w:rsidRPr="00FB16F9" w:rsidRDefault="002A3F08" w:rsidP="008D31F9">
            <w:pPr>
              <w:rPr>
                <w:b/>
                <w:bCs/>
              </w:rPr>
            </w:pPr>
            <w:r w:rsidRPr="00FB16F9">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000000" w:fill="F2DCDB"/>
            <w:noWrap/>
            <w:vAlign w:val="center"/>
            <w:hideMark/>
          </w:tcPr>
          <w:p w14:paraId="390ED7E0" w14:textId="77777777" w:rsidR="002A3F08" w:rsidRPr="00FB16F9" w:rsidRDefault="002A3F08" w:rsidP="008D31F9">
            <w:pPr>
              <w:jc w:val="center"/>
              <w:rPr>
                <w:b/>
                <w:bCs/>
              </w:rPr>
            </w:pPr>
            <w:r w:rsidRPr="00FB16F9">
              <w:rPr>
                <w:b/>
                <w:bCs/>
              </w:rPr>
              <w:t>04 0 00 00000</w:t>
            </w:r>
          </w:p>
        </w:tc>
        <w:tc>
          <w:tcPr>
            <w:tcW w:w="1018" w:type="dxa"/>
            <w:tcBorders>
              <w:top w:val="single" w:sz="4" w:space="0" w:color="auto"/>
              <w:left w:val="nil"/>
              <w:bottom w:val="single" w:sz="4" w:space="0" w:color="auto"/>
              <w:right w:val="nil"/>
            </w:tcBorders>
            <w:shd w:val="clear" w:color="000000" w:fill="F2DCDB"/>
            <w:noWrap/>
            <w:vAlign w:val="center"/>
            <w:hideMark/>
          </w:tcPr>
          <w:p w14:paraId="097C7835" w14:textId="77777777" w:rsidR="002A3F08" w:rsidRPr="00FB16F9" w:rsidRDefault="002A3F08" w:rsidP="008D31F9">
            <w:pPr>
              <w:jc w:val="center"/>
            </w:pPr>
            <w:r w:rsidRPr="00FB16F9">
              <w:t> </w:t>
            </w:r>
          </w:p>
        </w:tc>
        <w:tc>
          <w:tcPr>
            <w:tcW w:w="2043"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071C35D7" w14:textId="77777777" w:rsidR="002A3F08" w:rsidRPr="00FB16F9" w:rsidRDefault="002A3F08" w:rsidP="008D31F9">
            <w:pPr>
              <w:jc w:val="center"/>
              <w:rPr>
                <w:b/>
                <w:bCs/>
              </w:rPr>
            </w:pPr>
            <w:r w:rsidRPr="00FB16F9">
              <w:rPr>
                <w:b/>
                <w:bCs/>
              </w:rPr>
              <w:t>63 207 724,86</w:t>
            </w:r>
          </w:p>
        </w:tc>
        <w:tc>
          <w:tcPr>
            <w:tcW w:w="1701"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604A2F80" w14:textId="77777777" w:rsidR="002A3F08" w:rsidRPr="00FB16F9" w:rsidRDefault="002A3F08" w:rsidP="008D31F9">
            <w:pPr>
              <w:jc w:val="center"/>
              <w:rPr>
                <w:b/>
                <w:bCs/>
              </w:rPr>
            </w:pPr>
            <w:r w:rsidRPr="00FB16F9">
              <w:rPr>
                <w:b/>
                <w:bCs/>
              </w:rPr>
              <w:t>6 022 723,04</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190D3CC2" w14:textId="77777777" w:rsidR="002A3F08" w:rsidRPr="00FB16F9" w:rsidRDefault="002A3F08" w:rsidP="008D31F9">
            <w:pPr>
              <w:jc w:val="center"/>
              <w:rPr>
                <w:b/>
                <w:bCs/>
              </w:rPr>
            </w:pPr>
            <w:r w:rsidRPr="00FB16F9">
              <w:rPr>
                <w:b/>
                <w:bCs/>
              </w:rPr>
              <w:t>9,5%</w:t>
            </w:r>
          </w:p>
        </w:tc>
      </w:tr>
      <w:tr w:rsidR="002A3F08" w:rsidRPr="00FB16F9" w14:paraId="3DBE082D"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BA6B" w14:textId="77777777" w:rsidR="002A3F08" w:rsidRPr="00FB16F9" w:rsidRDefault="002A3F08" w:rsidP="008D31F9">
            <w:pPr>
              <w:rPr>
                <w:b/>
                <w:bCs/>
              </w:rPr>
            </w:pPr>
            <w:r w:rsidRPr="00FB16F9">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14:paraId="6C7376BB" w14:textId="77777777" w:rsidR="002A3F08" w:rsidRPr="00FB16F9" w:rsidRDefault="002A3F08" w:rsidP="008D31F9">
            <w:pPr>
              <w:jc w:val="center"/>
              <w:rPr>
                <w:b/>
                <w:bCs/>
              </w:rPr>
            </w:pPr>
            <w:r w:rsidRPr="00FB16F9">
              <w:rPr>
                <w:b/>
                <w:bCs/>
              </w:rPr>
              <w:t>04 1 00 00000</w:t>
            </w:r>
          </w:p>
        </w:tc>
        <w:tc>
          <w:tcPr>
            <w:tcW w:w="1018" w:type="dxa"/>
            <w:tcBorders>
              <w:top w:val="single" w:sz="4" w:space="0" w:color="auto"/>
              <w:left w:val="nil"/>
              <w:bottom w:val="single" w:sz="4" w:space="0" w:color="auto"/>
              <w:right w:val="single" w:sz="4" w:space="0" w:color="auto"/>
            </w:tcBorders>
            <w:shd w:val="clear" w:color="000000" w:fill="FFFFFF"/>
            <w:noWrap/>
            <w:vAlign w:val="bottom"/>
            <w:hideMark/>
          </w:tcPr>
          <w:p w14:paraId="249ED84D"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7CDCB8E4" w14:textId="77777777" w:rsidR="002A3F08" w:rsidRPr="00FB16F9" w:rsidRDefault="002A3F08" w:rsidP="008D31F9">
            <w:pPr>
              <w:jc w:val="center"/>
              <w:rPr>
                <w:b/>
                <w:bCs/>
              </w:rPr>
            </w:pPr>
            <w:r w:rsidRPr="00FB16F9">
              <w:rPr>
                <w:b/>
                <w:bCs/>
              </w:rPr>
              <w:t>42 728 534,44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AE0880" w14:textId="77777777" w:rsidR="002A3F08" w:rsidRPr="00FB16F9" w:rsidRDefault="002A3F08" w:rsidP="008D31F9">
            <w:pPr>
              <w:jc w:val="center"/>
              <w:rPr>
                <w:b/>
                <w:bCs/>
              </w:rPr>
            </w:pPr>
            <w:r w:rsidRPr="00FB16F9">
              <w:rPr>
                <w:b/>
                <w:bCs/>
              </w:rPr>
              <w:t>0,00</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88F223" w14:textId="77777777" w:rsidR="002A3F08" w:rsidRPr="00FB16F9" w:rsidRDefault="002A3F08" w:rsidP="008D31F9">
            <w:pPr>
              <w:jc w:val="center"/>
              <w:rPr>
                <w:b/>
                <w:bCs/>
              </w:rPr>
            </w:pPr>
            <w:r w:rsidRPr="00FB16F9">
              <w:rPr>
                <w:b/>
                <w:bCs/>
              </w:rPr>
              <w:t>0,0%</w:t>
            </w:r>
          </w:p>
        </w:tc>
      </w:tr>
      <w:tr w:rsidR="002A3F08" w:rsidRPr="00FB16F9" w14:paraId="0FE7DE4A" w14:textId="77777777" w:rsidTr="008D31F9">
        <w:trPr>
          <w:trHeight w:val="653"/>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C698F" w14:textId="77777777" w:rsidR="002A3F08" w:rsidRPr="00FB16F9" w:rsidRDefault="002A3F08" w:rsidP="008D31F9">
            <w:pPr>
              <w:rPr>
                <w:b/>
                <w:bCs/>
                <w:i/>
                <w:iCs/>
              </w:rPr>
            </w:pPr>
            <w:r w:rsidRPr="00FB16F9">
              <w:rPr>
                <w:b/>
                <w:bCs/>
                <w:i/>
                <w:iCs/>
              </w:rPr>
              <w:t>Муниципальный проект «Модернизация коммунальной инфраструктуры»</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14:paraId="147A6A2B" w14:textId="77777777" w:rsidR="002A3F08" w:rsidRPr="00FB16F9" w:rsidRDefault="002A3F08" w:rsidP="008D31F9">
            <w:pPr>
              <w:jc w:val="center"/>
              <w:rPr>
                <w:b/>
                <w:bCs/>
                <w:i/>
                <w:iCs/>
              </w:rPr>
            </w:pPr>
            <w:r w:rsidRPr="00FB16F9">
              <w:rPr>
                <w:b/>
                <w:bCs/>
                <w:i/>
                <w:iCs/>
              </w:rPr>
              <w:t>04 1 И3 00000</w:t>
            </w:r>
          </w:p>
        </w:tc>
        <w:tc>
          <w:tcPr>
            <w:tcW w:w="1018" w:type="dxa"/>
            <w:tcBorders>
              <w:top w:val="single" w:sz="4" w:space="0" w:color="auto"/>
              <w:left w:val="nil"/>
              <w:bottom w:val="single" w:sz="4" w:space="0" w:color="auto"/>
              <w:right w:val="single" w:sz="4" w:space="0" w:color="auto"/>
            </w:tcBorders>
            <w:shd w:val="clear" w:color="000000" w:fill="FFFFFF"/>
            <w:noWrap/>
            <w:vAlign w:val="bottom"/>
            <w:hideMark/>
          </w:tcPr>
          <w:p w14:paraId="3747B795"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555A9F4D" w14:textId="77777777" w:rsidR="002A3F08" w:rsidRPr="00FB16F9" w:rsidRDefault="002A3F08" w:rsidP="008D31F9">
            <w:pPr>
              <w:jc w:val="center"/>
              <w:rPr>
                <w:b/>
                <w:bCs/>
                <w:i/>
                <w:iCs/>
              </w:rPr>
            </w:pPr>
            <w:r w:rsidRPr="00FB16F9">
              <w:rPr>
                <w:b/>
                <w:bCs/>
                <w:i/>
                <w:iCs/>
              </w:rPr>
              <w:t>42 728 534,44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9E3474" w14:textId="77777777" w:rsidR="002A3F08" w:rsidRPr="00FB16F9" w:rsidRDefault="002A3F08" w:rsidP="008D31F9">
            <w:pPr>
              <w:jc w:val="center"/>
              <w:rPr>
                <w:b/>
                <w:bCs/>
                <w:i/>
                <w:iCs/>
              </w:rPr>
            </w:pPr>
            <w:r w:rsidRPr="00FB16F9">
              <w:rPr>
                <w:b/>
                <w:bCs/>
                <w:i/>
                <w:iCs/>
              </w:rPr>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4EF3B3" w14:textId="77777777" w:rsidR="002A3F08" w:rsidRPr="00FB16F9" w:rsidRDefault="002A3F08" w:rsidP="008D31F9">
            <w:pPr>
              <w:jc w:val="center"/>
              <w:rPr>
                <w:b/>
                <w:bCs/>
                <w:i/>
                <w:iCs/>
              </w:rPr>
            </w:pPr>
            <w:r w:rsidRPr="00FB16F9">
              <w:rPr>
                <w:b/>
                <w:bCs/>
                <w:i/>
                <w:iCs/>
              </w:rPr>
              <w:t>0,0%</w:t>
            </w:r>
          </w:p>
        </w:tc>
      </w:tr>
      <w:tr w:rsidR="002A3F08" w:rsidRPr="00FB16F9" w14:paraId="479626C3"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78291" w14:textId="77777777" w:rsidR="002A3F08" w:rsidRPr="00FB16F9" w:rsidRDefault="002A3F08" w:rsidP="008D31F9">
            <w:r w:rsidRPr="00FB16F9">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14:paraId="4B68CBAB" w14:textId="77777777" w:rsidR="002A3F08" w:rsidRPr="00FB16F9" w:rsidRDefault="002A3F08" w:rsidP="008D31F9">
            <w:pPr>
              <w:jc w:val="center"/>
            </w:pPr>
            <w:r w:rsidRPr="00FB16F9">
              <w:t>04 1 И3 51540</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14:paraId="0E5A348B"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359E6EAC" w14:textId="77777777" w:rsidR="002A3F08" w:rsidRPr="00FB16F9" w:rsidRDefault="002A3F08" w:rsidP="008D31F9">
            <w:pPr>
              <w:jc w:val="center"/>
            </w:pPr>
            <w:r w:rsidRPr="00FB16F9">
              <w:t>42 728 534,44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087C7A"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9C0C71" w14:textId="77777777" w:rsidR="002A3F08" w:rsidRPr="00FB16F9" w:rsidRDefault="002A3F08" w:rsidP="008D31F9">
            <w:pPr>
              <w:jc w:val="center"/>
            </w:pPr>
            <w:r w:rsidRPr="00FB16F9">
              <w:t>0,0%</w:t>
            </w:r>
          </w:p>
        </w:tc>
      </w:tr>
      <w:tr w:rsidR="002A3F08" w:rsidRPr="00FB16F9" w14:paraId="592B7356" w14:textId="77777777" w:rsidTr="008D31F9">
        <w:trPr>
          <w:trHeight w:val="544"/>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6659ED44" w14:textId="77777777" w:rsidR="002A3F08" w:rsidRPr="00FB16F9" w:rsidRDefault="002A3F08" w:rsidP="008D31F9">
            <w:pPr>
              <w:rPr>
                <w:b/>
                <w:bCs/>
              </w:rPr>
            </w:pPr>
            <w:r w:rsidRPr="00FB16F9">
              <w:rPr>
                <w:b/>
                <w:bCs/>
              </w:rPr>
              <w:lastRenderedPageBreak/>
              <w:t>Ведомственные проекты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2F02F28" w14:textId="77777777" w:rsidR="002A3F08" w:rsidRPr="00FB16F9" w:rsidRDefault="002A3F08" w:rsidP="008D31F9">
            <w:pPr>
              <w:jc w:val="center"/>
              <w:rPr>
                <w:b/>
                <w:bCs/>
              </w:rPr>
            </w:pPr>
            <w:r w:rsidRPr="00FB16F9">
              <w:rPr>
                <w:b/>
                <w:bCs/>
              </w:rPr>
              <w:t>04 3 00 00000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34DE91F"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0EF53111" w14:textId="77777777" w:rsidR="002A3F08" w:rsidRPr="00FB16F9" w:rsidRDefault="002A3F08" w:rsidP="008D31F9">
            <w:pPr>
              <w:jc w:val="center"/>
              <w:rPr>
                <w:b/>
                <w:bCs/>
              </w:rPr>
            </w:pPr>
            <w:r w:rsidRPr="00FB16F9">
              <w:rPr>
                <w:b/>
                <w:bCs/>
              </w:rPr>
              <w:t>7 800 832,83</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6814BE" w14:textId="77777777" w:rsidR="002A3F08" w:rsidRPr="00FB16F9" w:rsidRDefault="002A3F08" w:rsidP="008D31F9">
            <w:pPr>
              <w:jc w:val="center"/>
              <w:rPr>
                <w:b/>
                <w:bCs/>
              </w:rPr>
            </w:pPr>
            <w:r w:rsidRPr="00FB16F9">
              <w:rPr>
                <w:b/>
                <w:bCs/>
              </w:rPr>
              <w:t>316 279,32</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F0A660" w14:textId="77777777" w:rsidR="002A3F08" w:rsidRPr="00FB16F9" w:rsidRDefault="002A3F08" w:rsidP="008D31F9">
            <w:pPr>
              <w:jc w:val="center"/>
              <w:rPr>
                <w:b/>
                <w:bCs/>
              </w:rPr>
            </w:pPr>
            <w:r w:rsidRPr="00FB16F9">
              <w:rPr>
                <w:b/>
                <w:bCs/>
              </w:rPr>
              <w:t>4,1%</w:t>
            </w:r>
          </w:p>
        </w:tc>
      </w:tr>
      <w:tr w:rsidR="002A3F08" w:rsidRPr="00FB16F9" w14:paraId="50571EC7"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2F48880" w14:textId="77777777" w:rsidR="002A3F08" w:rsidRPr="00FB16F9" w:rsidRDefault="002A3F08" w:rsidP="008D31F9">
            <w:pPr>
              <w:rPr>
                <w:b/>
                <w:bCs/>
                <w:i/>
                <w:iCs/>
              </w:rPr>
            </w:pPr>
            <w:r w:rsidRPr="00FB16F9">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A2583AC" w14:textId="77777777" w:rsidR="002A3F08" w:rsidRPr="00FB16F9" w:rsidRDefault="002A3F08" w:rsidP="008D31F9">
            <w:pPr>
              <w:jc w:val="center"/>
              <w:rPr>
                <w:b/>
                <w:bCs/>
                <w:i/>
                <w:iCs/>
              </w:rPr>
            </w:pPr>
            <w:r w:rsidRPr="00FB16F9">
              <w:rPr>
                <w:b/>
                <w:bCs/>
                <w:i/>
                <w:iCs/>
              </w:rPr>
              <w:t>04 3 01 00000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C3929FC"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80C93D8" w14:textId="77777777" w:rsidR="002A3F08" w:rsidRPr="00FB16F9" w:rsidRDefault="002A3F08" w:rsidP="008D31F9">
            <w:pPr>
              <w:jc w:val="center"/>
              <w:rPr>
                <w:b/>
                <w:bCs/>
                <w:i/>
                <w:iCs/>
              </w:rPr>
            </w:pPr>
            <w:r w:rsidRPr="00FB16F9">
              <w:rPr>
                <w:b/>
                <w:bCs/>
                <w:i/>
                <w:iCs/>
              </w:rPr>
              <w:t>2 831 502,83</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90A381" w14:textId="77777777" w:rsidR="002A3F08" w:rsidRPr="00FB16F9" w:rsidRDefault="002A3F08" w:rsidP="008D31F9">
            <w:pPr>
              <w:jc w:val="center"/>
              <w:rPr>
                <w:b/>
                <w:bCs/>
                <w:i/>
                <w:iCs/>
              </w:rPr>
            </w:pPr>
            <w:r w:rsidRPr="00FB16F9">
              <w:rPr>
                <w:b/>
                <w:bCs/>
                <w:i/>
                <w:iCs/>
              </w:rPr>
              <w:t>316 279,32</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DD6421" w14:textId="77777777" w:rsidR="002A3F08" w:rsidRPr="00FB16F9" w:rsidRDefault="002A3F08" w:rsidP="008D31F9">
            <w:pPr>
              <w:jc w:val="center"/>
              <w:rPr>
                <w:b/>
                <w:bCs/>
                <w:i/>
                <w:iCs/>
              </w:rPr>
            </w:pPr>
            <w:r w:rsidRPr="00FB16F9">
              <w:rPr>
                <w:b/>
                <w:bCs/>
                <w:i/>
                <w:iCs/>
              </w:rPr>
              <w:t>11,2%</w:t>
            </w:r>
          </w:p>
        </w:tc>
      </w:tr>
      <w:tr w:rsidR="002A3F08" w:rsidRPr="00FB16F9" w14:paraId="05532AC5"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39449B80" w14:textId="77777777" w:rsidR="002A3F08" w:rsidRPr="00FB16F9" w:rsidRDefault="002A3F08" w:rsidP="008D31F9">
            <w:r w:rsidRPr="00FB16F9">
              <w:t xml:space="preserve">Содержание муниципального жилищного </w:t>
            </w:r>
            <w:proofErr w:type="gramStart"/>
            <w:r w:rsidRPr="00FB16F9">
              <w:t>фонда  Комсомольского</w:t>
            </w:r>
            <w:proofErr w:type="gramEnd"/>
            <w:r w:rsidRPr="00FB16F9">
              <w:t xml:space="preserve"> городского поселения  (Закупка товаров, работ и услуг для обеспечения государственных (муниципальных) нужд)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80E43DC" w14:textId="77777777" w:rsidR="002A3F08" w:rsidRPr="00FB16F9" w:rsidRDefault="002A3F08" w:rsidP="008D31F9">
            <w:pPr>
              <w:jc w:val="center"/>
            </w:pPr>
            <w:r w:rsidRPr="00FB16F9">
              <w:t>04 3 01 20090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64E17E6"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CF7CF9D" w14:textId="77777777" w:rsidR="002A3F08" w:rsidRPr="00FB16F9" w:rsidRDefault="002A3F08" w:rsidP="008D31F9">
            <w:pPr>
              <w:jc w:val="center"/>
            </w:pPr>
            <w:r w:rsidRPr="00FB16F9">
              <w:t>2 831 502,83</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E473A8" w14:textId="77777777" w:rsidR="002A3F08" w:rsidRPr="00FB16F9" w:rsidRDefault="002A3F08" w:rsidP="008D31F9">
            <w:pPr>
              <w:jc w:val="center"/>
            </w:pPr>
            <w:r w:rsidRPr="00FB16F9">
              <w:t>316 279,32</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35C1A9" w14:textId="77777777" w:rsidR="002A3F08" w:rsidRPr="00FB16F9" w:rsidRDefault="002A3F08" w:rsidP="008D31F9">
            <w:pPr>
              <w:jc w:val="center"/>
            </w:pPr>
            <w:r w:rsidRPr="00FB16F9">
              <w:t>11,2%</w:t>
            </w:r>
          </w:p>
        </w:tc>
      </w:tr>
      <w:tr w:rsidR="002A3F08" w:rsidRPr="00FB16F9" w14:paraId="11F614A1"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9C67C9" w14:textId="77777777" w:rsidR="002A3F08" w:rsidRPr="00FB16F9" w:rsidRDefault="002A3F08" w:rsidP="008D31F9">
            <w:pPr>
              <w:rPr>
                <w:b/>
                <w:bCs/>
                <w:i/>
                <w:iCs/>
              </w:rPr>
            </w:pPr>
            <w:r w:rsidRPr="00FB16F9">
              <w:rPr>
                <w:b/>
                <w:bCs/>
                <w:i/>
                <w:iCs/>
              </w:rPr>
              <w:t xml:space="preserve">Ведомственный </w:t>
            </w:r>
            <w:proofErr w:type="gramStart"/>
            <w:r w:rsidRPr="00FB16F9">
              <w:rPr>
                <w:b/>
                <w:bCs/>
                <w:i/>
                <w:iCs/>
              </w:rPr>
              <w:t>проект  "</w:t>
            </w:r>
            <w:proofErr w:type="gramEnd"/>
            <w:r w:rsidRPr="00FB16F9">
              <w:rPr>
                <w:b/>
                <w:bCs/>
                <w:i/>
                <w:iCs/>
              </w:rPr>
              <w:t xml:space="preserve">Создание условий для обеспечения населения Комсомольского городского поселения услугами бытового обслуживания"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54667E8" w14:textId="77777777" w:rsidR="002A3F08" w:rsidRPr="00FB16F9" w:rsidRDefault="002A3F08" w:rsidP="008D31F9">
            <w:pPr>
              <w:jc w:val="center"/>
              <w:rPr>
                <w:b/>
                <w:bCs/>
                <w:i/>
                <w:iCs/>
              </w:rPr>
            </w:pPr>
            <w:r w:rsidRPr="00FB16F9">
              <w:rPr>
                <w:b/>
                <w:bCs/>
                <w:i/>
                <w:iCs/>
              </w:rPr>
              <w:t>04 3 02 00000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90CF99D"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1D0B6B5" w14:textId="77777777" w:rsidR="002A3F08" w:rsidRPr="00FB16F9" w:rsidRDefault="002A3F08" w:rsidP="008D31F9">
            <w:pPr>
              <w:jc w:val="center"/>
              <w:rPr>
                <w:b/>
                <w:bCs/>
                <w:i/>
                <w:iCs/>
              </w:rPr>
            </w:pPr>
            <w:r w:rsidRPr="00FB16F9">
              <w:rPr>
                <w:b/>
                <w:bCs/>
                <w:i/>
                <w:iCs/>
              </w:rPr>
              <w:t>4 969 330,00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FDF9D8" w14:textId="77777777" w:rsidR="002A3F08" w:rsidRPr="00FB16F9" w:rsidRDefault="002A3F08" w:rsidP="008D31F9">
            <w:pPr>
              <w:jc w:val="center"/>
              <w:rPr>
                <w:b/>
                <w:bCs/>
                <w:i/>
                <w:iCs/>
              </w:rPr>
            </w:pPr>
            <w:r w:rsidRPr="00FB16F9">
              <w:rPr>
                <w:b/>
                <w:bCs/>
                <w:i/>
                <w:iCs/>
              </w:rPr>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66C73B" w14:textId="77777777" w:rsidR="002A3F08" w:rsidRPr="00FB16F9" w:rsidRDefault="002A3F08" w:rsidP="008D31F9">
            <w:pPr>
              <w:jc w:val="center"/>
              <w:rPr>
                <w:b/>
                <w:bCs/>
                <w:i/>
                <w:iCs/>
              </w:rPr>
            </w:pPr>
            <w:r w:rsidRPr="00FB16F9">
              <w:rPr>
                <w:b/>
                <w:bCs/>
                <w:i/>
                <w:iCs/>
              </w:rPr>
              <w:t>0,0%</w:t>
            </w:r>
          </w:p>
        </w:tc>
      </w:tr>
      <w:tr w:rsidR="002A3F08" w:rsidRPr="00FB16F9" w14:paraId="5FDE0128"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28821113" w14:textId="77777777" w:rsidR="002A3F08" w:rsidRPr="00FB16F9" w:rsidRDefault="002A3F08" w:rsidP="008D31F9">
            <w:r w:rsidRPr="00FB16F9">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0D5BC4D" w14:textId="77777777" w:rsidR="002A3F08" w:rsidRPr="00FB16F9" w:rsidRDefault="002A3F08" w:rsidP="008D31F9">
            <w:pPr>
              <w:jc w:val="center"/>
            </w:pPr>
            <w:r w:rsidRPr="00FB16F9">
              <w:t>04 3 02 20480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2A5AADE" w14:textId="77777777" w:rsidR="002A3F08" w:rsidRPr="00FB16F9" w:rsidRDefault="002A3F08" w:rsidP="008D31F9">
            <w:pPr>
              <w:jc w:val="center"/>
            </w:pPr>
            <w:r w:rsidRPr="00FB16F9">
              <w:t>800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6898D8C5" w14:textId="77777777" w:rsidR="002A3F08" w:rsidRPr="00FB16F9" w:rsidRDefault="002A3F08" w:rsidP="008D31F9">
            <w:pPr>
              <w:jc w:val="center"/>
            </w:pPr>
            <w:r w:rsidRPr="00FB16F9">
              <w:t>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C0DA67"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877D47" w14:textId="77777777" w:rsidR="002A3F08" w:rsidRPr="00FB16F9" w:rsidRDefault="002A3F08" w:rsidP="008D31F9">
            <w:pPr>
              <w:jc w:val="center"/>
            </w:pPr>
            <w:r w:rsidRPr="00FB16F9">
              <w:t>0,0%</w:t>
            </w:r>
          </w:p>
        </w:tc>
      </w:tr>
      <w:tr w:rsidR="002A3F08" w:rsidRPr="00FB16F9" w14:paraId="3FFD3579" w14:textId="77777777" w:rsidTr="008D31F9">
        <w:trPr>
          <w:trHeight w:val="165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62DF38BE" w14:textId="77777777" w:rsidR="002A3F08" w:rsidRPr="00FB16F9" w:rsidRDefault="002A3F08" w:rsidP="008D31F9">
            <w:r w:rsidRPr="00FB16F9">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создание условий для обеспечения жителей поселения услугами бытового </w:t>
            </w:r>
            <w:proofErr w:type="gramStart"/>
            <w:r w:rsidRPr="00FB16F9">
              <w:t>обслуживания  (</w:t>
            </w:r>
            <w:proofErr w:type="gramEnd"/>
            <w:r w:rsidRPr="00FB16F9">
              <w:t>Межбюджетные трансферты)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890A95E" w14:textId="77777777" w:rsidR="002A3F08" w:rsidRPr="00FB16F9" w:rsidRDefault="002A3F08" w:rsidP="008D31F9">
            <w:pPr>
              <w:jc w:val="center"/>
            </w:pPr>
            <w:r w:rsidRPr="00FB16F9">
              <w:t>04 3 02 G0200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0BE348B" w14:textId="77777777" w:rsidR="002A3F08" w:rsidRPr="00FB16F9" w:rsidRDefault="002A3F08" w:rsidP="008D31F9">
            <w:pPr>
              <w:jc w:val="center"/>
            </w:pPr>
            <w:r w:rsidRPr="00FB16F9">
              <w:t>500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BF29795" w14:textId="77777777" w:rsidR="002A3F08" w:rsidRPr="00FB16F9" w:rsidRDefault="002A3F08" w:rsidP="008D31F9">
            <w:pPr>
              <w:jc w:val="center"/>
            </w:pPr>
            <w:r w:rsidRPr="00FB16F9">
              <w:t>4 969 330,00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ADF5DD"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BDE4BE" w14:textId="77777777" w:rsidR="002A3F08" w:rsidRPr="00FB16F9" w:rsidRDefault="002A3F08" w:rsidP="008D31F9">
            <w:pPr>
              <w:jc w:val="center"/>
            </w:pPr>
            <w:r w:rsidRPr="00FB16F9">
              <w:t>0,0%</w:t>
            </w:r>
          </w:p>
        </w:tc>
      </w:tr>
      <w:tr w:rsidR="002A3F08" w:rsidRPr="00FB16F9" w14:paraId="3C8E7796"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944E3" w14:textId="77777777" w:rsidR="002A3F08" w:rsidRPr="00FB16F9" w:rsidRDefault="002A3F08" w:rsidP="008D31F9">
            <w:pPr>
              <w:rPr>
                <w:b/>
                <w:bCs/>
              </w:rPr>
            </w:pPr>
            <w:r w:rsidRPr="00FB16F9">
              <w:rPr>
                <w:b/>
                <w:bCs/>
              </w:rPr>
              <w:t>Комплексы процессных мероприятий</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8D4A1D0" w14:textId="77777777" w:rsidR="002A3F08" w:rsidRPr="00FB16F9" w:rsidRDefault="002A3F08" w:rsidP="008D31F9">
            <w:pPr>
              <w:jc w:val="center"/>
              <w:rPr>
                <w:b/>
                <w:bCs/>
              </w:rPr>
            </w:pPr>
            <w:r w:rsidRPr="00FB16F9">
              <w:rPr>
                <w:b/>
                <w:bCs/>
              </w:rPr>
              <w:t>04 4 00 00000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0509164"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DE66139" w14:textId="77777777" w:rsidR="002A3F08" w:rsidRPr="00FB16F9" w:rsidRDefault="002A3F08" w:rsidP="008D31F9">
            <w:pPr>
              <w:jc w:val="center"/>
              <w:rPr>
                <w:b/>
                <w:bCs/>
              </w:rPr>
            </w:pPr>
            <w:r w:rsidRPr="00FB16F9">
              <w:rPr>
                <w:b/>
                <w:bCs/>
              </w:rPr>
              <w:t>12 678 357,59</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2CB4E1" w14:textId="77777777" w:rsidR="002A3F08" w:rsidRPr="00FB16F9" w:rsidRDefault="002A3F08" w:rsidP="008D31F9">
            <w:pPr>
              <w:jc w:val="center"/>
              <w:rPr>
                <w:b/>
                <w:bCs/>
              </w:rPr>
            </w:pPr>
            <w:r w:rsidRPr="00FB16F9">
              <w:rPr>
                <w:b/>
                <w:bCs/>
              </w:rPr>
              <w:t>5 706 443,72</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23E82A" w14:textId="77777777" w:rsidR="002A3F08" w:rsidRPr="00FB16F9" w:rsidRDefault="002A3F08" w:rsidP="008D31F9">
            <w:pPr>
              <w:jc w:val="center"/>
              <w:rPr>
                <w:b/>
                <w:bCs/>
              </w:rPr>
            </w:pPr>
            <w:r w:rsidRPr="00FB16F9">
              <w:rPr>
                <w:b/>
                <w:bCs/>
              </w:rPr>
              <w:t>45,0%</w:t>
            </w:r>
          </w:p>
        </w:tc>
      </w:tr>
      <w:tr w:rsidR="002A3F08" w:rsidRPr="00FB16F9" w14:paraId="5F5C68B1" w14:textId="77777777" w:rsidTr="008D31F9">
        <w:trPr>
          <w:trHeight w:val="120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E97A6" w14:textId="77777777" w:rsidR="002A3F08" w:rsidRPr="00FB16F9" w:rsidRDefault="002A3F08" w:rsidP="008D31F9">
            <w:pPr>
              <w:rPr>
                <w:b/>
                <w:bCs/>
                <w:i/>
                <w:iCs/>
                <w:sz w:val="22"/>
                <w:szCs w:val="22"/>
              </w:rPr>
            </w:pPr>
            <w:r w:rsidRPr="00FB16F9">
              <w:rPr>
                <w:b/>
                <w:bCs/>
                <w:i/>
                <w:iCs/>
                <w:sz w:val="22"/>
                <w:szCs w:val="22"/>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95C9332" w14:textId="77777777" w:rsidR="002A3F08" w:rsidRPr="00FB16F9" w:rsidRDefault="002A3F08" w:rsidP="008D31F9">
            <w:pPr>
              <w:jc w:val="center"/>
              <w:rPr>
                <w:b/>
                <w:bCs/>
                <w:i/>
                <w:iCs/>
              </w:rPr>
            </w:pPr>
            <w:r w:rsidRPr="00FB16F9">
              <w:rPr>
                <w:b/>
                <w:bCs/>
                <w:i/>
                <w:iCs/>
              </w:rPr>
              <w:t>04 4 01 00000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F87C17A"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061636C5" w14:textId="77777777" w:rsidR="002A3F08" w:rsidRPr="00FB16F9" w:rsidRDefault="002A3F08" w:rsidP="008D31F9">
            <w:pPr>
              <w:jc w:val="center"/>
              <w:rPr>
                <w:b/>
                <w:bCs/>
                <w:i/>
                <w:iCs/>
              </w:rPr>
            </w:pPr>
            <w:r w:rsidRPr="00FB16F9">
              <w:rPr>
                <w:b/>
                <w:bCs/>
                <w:i/>
                <w:iCs/>
              </w:rPr>
              <w:t>12 678 357,59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3FE80E" w14:textId="77777777" w:rsidR="002A3F08" w:rsidRPr="00FB16F9" w:rsidRDefault="002A3F08" w:rsidP="008D31F9">
            <w:pPr>
              <w:jc w:val="center"/>
              <w:rPr>
                <w:b/>
                <w:bCs/>
                <w:i/>
                <w:iCs/>
              </w:rPr>
            </w:pPr>
            <w:r w:rsidRPr="00FB16F9">
              <w:rPr>
                <w:b/>
                <w:bCs/>
                <w:i/>
                <w:iCs/>
              </w:rPr>
              <w:t>5 706 443,72</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B61550" w14:textId="77777777" w:rsidR="002A3F08" w:rsidRPr="00FB16F9" w:rsidRDefault="002A3F08" w:rsidP="008D31F9">
            <w:pPr>
              <w:jc w:val="center"/>
              <w:rPr>
                <w:b/>
                <w:bCs/>
                <w:i/>
                <w:iCs/>
              </w:rPr>
            </w:pPr>
            <w:r w:rsidRPr="00FB16F9">
              <w:rPr>
                <w:b/>
                <w:bCs/>
                <w:i/>
                <w:iCs/>
              </w:rPr>
              <w:t>45,0%</w:t>
            </w:r>
          </w:p>
        </w:tc>
      </w:tr>
      <w:tr w:rsidR="002A3F08" w:rsidRPr="00FB16F9" w14:paraId="06358EDE" w14:textId="77777777" w:rsidTr="008D31F9">
        <w:trPr>
          <w:trHeight w:val="129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72924D7" w14:textId="77777777" w:rsidR="002A3F08" w:rsidRPr="00FB16F9" w:rsidRDefault="002A3F08" w:rsidP="008D31F9">
            <w:r w:rsidRPr="00FB16F9">
              <w:lastRenderedPageBreak/>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0774472" w14:textId="77777777" w:rsidR="002A3F08" w:rsidRPr="00FB16F9" w:rsidRDefault="002A3F08" w:rsidP="008D31F9">
            <w:pPr>
              <w:jc w:val="center"/>
            </w:pPr>
            <w:r w:rsidRPr="00FB16F9">
              <w:t>04 4 01 20110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A897219"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05EB1B21" w14:textId="77777777" w:rsidR="002A3F08" w:rsidRPr="00FB16F9" w:rsidRDefault="002A3F08" w:rsidP="008D31F9">
            <w:pPr>
              <w:jc w:val="center"/>
            </w:pPr>
            <w:r w:rsidRPr="00FB16F9">
              <w:t>1 358 045,02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7C6B2D" w14:textId="77777777" w:rsidR="002A3F08" w:rsidRPr="00FB16F9" w:rsidRDefault="002A3F08" w:rsidP="008D31F9">
            <w:pPr>
              <w:jc w:val="center"/>
            </w:pPr>
            <w:r w:rsidRPr="00FB16F9">
              <w:t>418 926,31</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285AF0" w14:textId="77777777" w:rsidR="002A3F08" w:rsidRPr="00FB16F9" w:rsidRDefault="002A3F08" w:rsidP="008D31F9">
            <w:pPr>
              <w:jc w:val="center"/>
            </w:pPr>
            <w:r w:rsidRPr="00FB16F9">
              <w:t>30,8%</w:t>
            </w:r>
          </w:p>
        </w:tc>
      </w:tr>
      <w:tr w:rsidR="002A3F08" w:rsidRPr="00FB16F9" w14:paraId="51048FFC"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6A0DB" w14:textId="77777777" w:rsidR="002A3F08" w:rsidRPr="00FB16F9" w:rsidRDefault="002A3F08" w:rsidP="008D31F9">
            <w:r w:rsidRPr="00FB16F9">
              <w:t xml:space="preserve">Прочие мероприятия в области коммунального </w:t>
            </w:r>
            <w:proofErr w:type="gramStart"/>
            <w:r w:rsidRPr="00FB16F9">
              <w:t>хозяйства  (</w:t>
            </w:r>
            <w:proofErr w:type="gramEnd"/>
            <w:r w:rsidRPr="00FB16F9">
              <w:t>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C45D2F8" w14:textId="77777777" w:rsidR="002A3F08" w:rsidRPr="00FB16F9" w:rsidRDefault="002A3F08" w:rsidP="008D31F9">
            <w:pPr>
              <w:jc w:val="center"/>
            </w:pPr>
            <w:r w:rsidRPr="00FB16F9">
              <w:t>04 4 01 20120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DBB2CAB"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60AD54EA" w14:textId="77777777" w:rsidR="002A3F08" w:rsidRPr="00FB16F9" w:rsidRDefault="002A3F08" w:rsidP="008D31F9">
            <w:pPr>
              <w:jc w:val="center"/>
            </w:pPr>
            <w:r w:rsidRPr="00FB16F9">
              <w:t>599 000,00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9F8912" w14:textId="77777777" w:rsidR="002A3F08" w:rsidRPr="00FB16F9" w:rsidRDefault="002A3F08" w:rsidP="008D31F9">
            <w:pPr>
              <w:jc w:val="center"/>
            </w:pPr>
            <w:r w:rsidRPr="00FB16F9">
              <w:t>179 700,00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5A5F3E" w14:textId="77777777" w:rsidR="002A3F08" w:rsidRPr="00FB16F9" w:rsidRDefault="002A3F08" w:rsidP="008D31F9">
            <w:pPr>
              <w:jc w:val="center"/>
            </w:pPr>
            <w:r w:rsidRPr="00FB16F9">
              <w:t>30,0%</w:t>
            </w:r>
          </w:p>
        </w:tc>
      </w:tr>
      <w:tr w:rsidR="002A3F08" w:rsidRPr="00FB16F9" w14:paraId="075CDB1B" w14:textId="77777777" w:rsidTr="008D31F9">
        <w:trPr>
          <w:trHeight w:val="825"/>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494CF" w14:textId="77777777" w:rsidR="002A3F08" w:rsidRPr="00FB16F9" w:rsidRDefault="002A3F08" w:rsidP="008D31F9">
            <w:r w:rsidRPr="00FB16F9">
              <w:t>Прочие мероприятия в области коммунального хозяйства (Капитальные вложения в объекты государственной (муниципальной) собственности</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B9D9002" w14:textId="77777777" w:rsidR="002A3F08" w:rsidRPr="00FB16F9" w:rsidRDefault="002A3F08" w:rsidP="008D31F9">
            <w:pPr>
              <w:jc w:val="center"/>
            </w:pPr>
            <w:r w:rsidRPr="00FB16F9">
              <w:t>04 4 01 20120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6AA6927" w14:textId="77777777" w:rsidR="002A3F08" w:rsidRPr="00FB16F9" w:rsidRDefault="002A3F08" w:rsidP="008D31F9">
            <w:pPr>
              <w:jc w:val="center"/>
            </w:pPr>
            <w:r w:rsidRPr="00FB16F9">
              <w:t>400</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6290E17F" w14:textId="77777777" w:rsidR="002A3F08" w:rsidRPr="00FB16F9" w:rsidRDefault="002A3F08" w:rsidP="008D31F9">
            <w:pPr>
              <w:jc w:val="center"/>
            </w:pPr>
            <w:r w:rsidRPr="00FB16F9">
              <w:t>1 600 000,00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27A74A"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49C022" w14:textId="77777777" w:rsidR="002A3F08" w:rsidRPr="00FB16F9" w:rsidRDefault="002A3F08" w:rsidP="008D31F9">
            <w:pPr>
              <w:jc w:val="center"/>
            </w:pPr>
            <w:r w:rsidRPr="00FB16F9">
              <w:t>0,0%</w:t>
            </w:r>
          </w:p>
        </w:tc>
      </w:tr>
      <w:tr w:rsidR="002A3F08" w:rsidRPr="00FB16F9" w14:paraId="138B7A99"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104E4CF0" w14:textId="77777777" w:rsidR="002A3F08" w:rsidRPr="00FB16F9" w:rsidRDefault="002A3F08" w:rsidP="008D31F9">
            <w:r w:rsidRPr="00FB16F9">
              <w:t xml:space="preserve">Выполнение работ по актуализации схем теплоснабжения, водоснабжения и водоотведения </w:t>
            </w:r>
            <w:proofErr w:type="spellStart"/>
            <w:r w:rsidRPr="00FB16F9">
              <w:t>г.Комсомольск</w:t>
            </w:r>
            <w:proofErr w:type="spellEnd"/>
            <w:r w:rsidRPr="00FB16F9">
              <w:t xml:space="preserve"> на период 2015-2026 </w:t>
            </w:r>
            <w:proofErr w:type="spellStart"/>
            <w:r w:rsidRPr="00FB16F9">
              <w:t>г.г</w:t>
            </w:r>
            <w:proofErr w:type="spellEnd"/>
            <w:r w:rsidRPr="00FB16F9">
              <w:t>.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6EA5A85" w14:textId="77777777" w:rsidR="002A3F08" w:rsidRPr="00FB16F9" w:rsidRDefault="002A3F08" w:rsidP="008D31F9">
            <w:pPr>
              <w:jc w:val="center"/>
            </w:pPr>
            <w:r w:rsidRPr="00FB16F9">
              <w:t>04 4 01 20380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79F7729"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0BAB2761" w14:textId="77777777" w:rsidR="002A3F08" w:rsidRPr="00FB16F9" w:rsidRDefault="002A3F08" w:rsidP="008D31F9">
            <w:pPr>
              <w:jc w:val="center"/>
            </w:pPr>
            <w:r w:rsidRPr="00FB16F9">
              <w:t>23 100,00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1272A7" w14:textId="77777777" w:rsidR="002A3F08" w:rsidRPr="00FB16F9" w:rsidRDefault="002A3F08" w:rsidP="008D31F9">
            <w:pPr>
              <w:jc w:val="center"/>
            </w:pPr>
            <w:r w:rsidRPr="00FB16F9">
              <w:t>23 100,00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C55646" w14:textId="77777777" w:rsidR="002A3F08" w:rsidRPr="00FB16F9" w:rsidRDefault="002A3F08" w:rsidP="008D31F9">
            <w:pPr>
              <w:jc w:val="center"/>
            </w:pPr>
            <w:r w:rsidRPr="00FB16F9">
              <w:t>100,0%</w:t>
            </w:r>
          </w:p>
        </w:tc>
      </w:tr>
      <w:tr w:rsidR="002A3F08" w:rsidRPr="00FB16F9" w14:paraId="436DA855"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68EAF7C7" w14:textId="77777777" w:rsidR="002A3F08" w:rsidRPr="00FB16F9" w:rsidRDefault="002A3F08" w:rsidP="008D31F9">
            <w:r w:rsidRPr="00FB16F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19306FFA" w14:textId="77777777" w:rsidR="002A3F08" w:rsidRPr="00FB16F9" w:rsidRDefault="002A3F08" w:rsidP="008D31F9">
            <w:pPr>
              <w:jc w:val="center"/>
            </w:pPr>
            <w:r w:rsidRPr="00FB16F9">
              <w:t>04 4 01 S6800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24485C3"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9CC6FAB" w14:textId="77777777" w:rsidR="002A3F08" w:rsidRPr="00FB16F9" w:rsidRDefault="002A3F08" w:rsidP="008D31F9">
            <w:pPr>
              <w:jc w:val="center"/>
            </w:pPr>
            <w:r w:rsidRPr="00FB16F9">
              <w:t>8 449 998,00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E4C744" w14:textId="77777777" w:rsidR="002A3F08" w:rsidRPr="00FB16F9" w:rsidRDefault="002A3F08" w:rsidP="008D31F9">
            <w:pPr>
              <w:jc w:val="center"/>
            </w:pPr>
            <w:r w:rsidRPr="00FB16F9">
              <w:t>4 812 907,41</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BD54DE" w14:textId="77777777" w:rsidR="002A3F08" w:rsidRPr="00FB16F9" w:rsidRDefault="002A3F08" w:rsidP="008D31F9">
            <w:pPr>
              <w:jc w:val="center"/>
            </w:pPr>
            <w:r w:rsidRPr="00FB16F9">
              <w:t>57,0%</w:t>
            </w:r>
          </w:p>
        </w:tc>
      </w:tr>
      <w:tr w:rsidR="002A3F08" w:rsidRPr="00FB16F9" w14:paraId="5FF26511" w14:textId="77777777" w:rsidTr="008D31F9">
        <w:trPr>
          <w:trHeight w:val="106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60DF9CFE" w14:textId="77777777" w:rsidR="002A3F08" w:rsidRPr="00FB16F9" w:rsidRDefault="002A3F08" w:rsidP="008D31F9">
            <w:r w:rsidRPr="00FB16F9">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7D96AD7D" w14:textId="77777777" w:rsidR="002A3F08" w:rsidRPr="00FB16F9" w:rsidRDefault="002A3F08" w:rsidP="008D31F9">
            <w:pPr>
              <w:jc w:val="center"/>
            </w:pPr>
            <w:r w:rsidRPr="00FB16F9">
              <w:t>04 4 02 S9900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88A7FDC" w14:textId="77777777" w:rsidR="002A3F08" w:rsidRPr="00FB16F9" w:rsidRDefault="002A3F08" w:rsidP="008D31F9">
            <w:pPr>
              <w:jc w:val="center"/>
            </w:pPr>
            <w:r w:rsidRPr="00FB16F9">
              <w:t>400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457E0AF" w14:textId="77777777" w:rsidR="002A3F08" w:rsidRPr="00FB16F9" w:rsidRDefault="002A3F08" w:rsidP="008D31F9">
            <w:pPr>
              <w:jc w:val="center"/>
            </w:pPr>
            <w:r w:rsidRPr="00FB16F9">
              <w:t>298 214,57</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53512D" w14:textId="77777777" w:rsidR="002A3F08" w:rsidRPr="00FB16F9" w:rsidRDefault="002A3F08" w:rsidP="008D31F9">
            <w:pPr>
              <w:jc w:val="center"/>
            </w:pPr>
            <w:r w:rsidRPr="00FB16F9">
              <w:t>271 810,00</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5DD648" w14:textId="77777777" w:rsidR="002A3F08" w:rsidRPr="00FB16F9" w:rsidRDefault="002A3F08" w:rsidP="008D31F9">
            <w:pPr>
              <w:jc w:val="center"/>
            </w:pPr>
            <w:r w:rsidRPr="00FB16F9">
              <w:t>91,1%</w:t>
            </w:r>
          </w:p>
        </w:tc>
      </w:tr>
      <w:tr w:rsidR="002A3F08" w:rsidRPr="00FB16F9" w14:paraId="6E5448E8" w14:textId="77777777" w:rsidTr="008D31F9">
        <w:trPr>
          <w:trHeight w:val="1114"/>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711C2001" w14:textId="77777777" w:rsidR="002A3F08" w:rsidRPr="00FB16F9" w:rsidRDefault="002A3F08" w:rsidP="008D31F9">
            <w:r w:rsidRPr="00FB16F9">
              <w:t xml:space="preserve">Мероприятия по устройству (созданию) и их содержанию </w:t>
            </w:r>
            <w:proofErr w:type="gramStart"/>
            <w:r w:rsidRPr="00FB16F9">
              <w:t>мест  площадок</w:t>
            </w:r>
            <w:proofErr w:type="gramEnd"/>
            <w:r w:rsidRPr="00FB16F9">
              <w:t xml:space="preserve"> ТКО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5F04B69B" w14:textId="77777777" w:rsidR="002A3F08" w:rsidRPr="00FB16F9" w:rsidRDefault="002A3F08" w:rsidP="008D31F9">
            <w:pPr>
              <w:jc w:val="center"/>
            </w:pPr>
            <w:r w:rsidRPr="00FB16F9">
              <w:t xml:space="preserve">04 </w:t>
            </w:r>
            <w:proofErr w:type="gramStart"/>
            <w:r w:rsidRPr="00FB16F9">
              <w:t>4  02</w:t>
            </w:r>
            <w:proofErr w:type="gramEnd"/>
            <w:r w:rsidRPr="00FB16F9">
              <w:t xml:space="preserve"> 20930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2DE360B"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1CC26C1" w14:textId="77777777" w:rsidR="002A3F08" w:rsidRPr="00FB16F9" w:rsidRDefault="002A3F08" w:rsidP="008D31F9">
            <w:pPr>
              <w:jc w:val="center"/>
            </w:pPr>
            <w:r w:rsidRPr="00FB16F9">
              <w:t>350 000,00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F77D05"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8430E3" w14:textId="77777777" w:rsidR="002A3F08" w:rsidRPr="00FB16F9" w:rsidRDefault="002A3F08" w:rsidP="008D31F9">
            <w:pPr>
              <w:jc w:val="center"/>
            </w:pPr>
            <w:r w:rsidRPr="00FB16F9">
              <w:t>0,0%</w:t>
            </w:r>
          </w:p>
        </w:tc>
      </w:tr>
      <w:tr w:rsidR="002A3F08" w:rsidRPr="00FB16F9" w14:paraId="04688F28" w14:textId="77777777" w:rsidTr="008D31F9">
        <w:trPr>
          <w:trHeight w:val="960"/>
        </w:trPr>
        <w:tc>
          <w:tcPr>
            <w:tcW w:w="7230" w:type="dxa"/>
            <w:tcBorders>
              <w:top w:val="single" w:sz="4" w:space="0" w:color="auto"/>
              <w:left w:val="single" w:sz="4" w:space="0" w:color="auto"/>
              <w:bottom w:val="single" w:sz="4" w:space="0" w:color="auto"/>
              <w:right w:val="nil"/>
            </w:tcBorders>
            <w:shd w:val="clear" w:color="000000" w:fill="F2DCDB"/>
            <w:vAlign w:val="bottom"/>
            <w:hideMark/>
          </w:tcPr>
          <w:p w14:paraId="327DE152" w14:textId="77777777" w:rsidR="002A3F08" w:rsidRPr="00FB16F9" w:rsidRDefault="002A3F08" w:rsidP="008D31F9">
            <w:pPr>
              <w:rPr>
                <w:b/>
                <w:bCs/>
              </w:rPr>
            </w:pPr>
            <w:r w:rsidRPr="00FB16F9">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90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2239D624" w14:textId="77777777" w:rsidR="002A3F08" w:rsidRPr="00FB16F9" w:rsidRDefault="002A3F08" w:rsidP="008D31F9">
            <w:pPr>
              <w:jc w:val="center"/>
              <w:rPr>
                <w:b/>
                <w:bCs/>
              </w:rPr>
            </w:pPr>
            <w:r w:rsidRPr="00FB16F9">
              <w:rPr>
                <w:b/>
                <w:bCs/>
              </w:rPr>
              <w:t>05 0 00 00000</w:t>
            </w:r>
          </w:p>
        </w:tc>
        <w:tc>
          <w:tcPr>
            <w:tcW w:w="1018" w:type="dxa"/>
            <w:tcBorders>
              <w:top w:val="single" w:sz="4" w:space="0" w:color="auto"/>
              <w:left w:val="nil"/>
              <w:bottom w:val="single" w:sz="4" w:space="0" w:color="auto"/>
              <w:right w:val="single" w:sz="4" w:space="0" w:color="auto"/>
            </w:tcBorders>
            <w:shd w:val="clear" w:color="000000" w:fill="F2DCDB"/>
            <w:noWrap/>
            <w:vAlign w:val="center"/>
            <w:hideMark/>
          </w:tcPr>
          <w:p w14:paraId="1FD8E445"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000000" w:fill="F2DCDB"/>
            <w:noWrap/>
            <w:vAlign w:val="center"/>
            <w:hideMark/>
          </w:tcPr>
          <w:p w14:paraId="5EB9DF97" w14:textId="77777777" w:rsidR="002A3F08" w:rsidRPr="00FB16F9" w:rsidRDefault="002A3F08" w:rsidP="008D31F9">
            <w:pPr>
              <w:jc w:val="center"/>
              <w:rPr>
                <w:b/>
                <w:bCs/>
              </w:rPr>
            </w:pPr>
            <w:r w:rsidRPr="00FB16F9">
              <w:rPr>
                <w:b/>
                <w:bCs/>
              </w:rPr>
              <w:t>28 742 026,33</w:t>
            </w:r>
          </w:p>
        </w:tc>
        <w:tc>
          <w:tcPr>
            <w:tcW w:w="1701"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1BC38A5C" w14:textId="77777777" w:rsidR="002A3F08" w:rsidRPr="00FB16F9" w:rsidRDefault="002A3F08" w:rsidP="008D31F9">
            <w:pPr>
              <w:jc w:val="center"/>
              <w:rPr>
                <w:b/>
                <w:bCs/>
              </w:rPr>
            </w:pPr>
            <w:r w:rsidRPr="00FB16F9">
              <w:rPr>
                <w:b/>
                <w:bCs/>
              </w:rPr>
              <w:t>11 168 864,54</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379FB17B" w14:textId="77777777" w:rsidR="002A3F08" w:rsidRPr="00FB16F9" w:rsidRDefault="002A3F08" w:rsidP="008D31F9">
            <w:pPr>
              <w:jc w:val="center"/>
              <w:rPr>
                <w:b/>
                <w:bCs/>
              </w:rPr>
            </w:pPr>
            <w:r w:rsidRPr="00FB16F9">
              <w:rPr>
                <w:b/>
                <w:bCs/>
              </w:rPr>
              <w:t>38,9%</w:t>
            </w:r>
          </w:p>
        </w:tc>
      </w:tr>
      <w:tr w:rsidR="002A3F08" w:rsidRPr="00FB16F9" w14:paraId="497460EF"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48B258" w14:textId="77777777" w:rsidR="002A3F08" w:rsidRPr="00FB16F9" w:rsidRDefault="002A3F08" w:rsidP="008D31F9">
            <w:pPr>
              <w:rPr>
                <w:b/>
                <w:bCs/>
              </w:rPr>
            </w:pPr>
            <w:r w:rsidRPr="00FB16F9">
              <w:rPr>
                <w:b/>
                <w:bCs/>
              </w:rPr>
              <w:lastRenderedPageBreak/>
              <w:t>Ведомственные проекты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1EEB862" w14:textId="77777777" w:rsidR="002A3F08" w:rsidRPr="00FB16F9" w:rsidRDefault="002A3F08" w:rsidP="008D31F9">
            <w:pPr>
              <w:jc w:val="center"/>
              <w:rPr>
                <w:b/>
                <w:bCs/>
              </w:rPr>
            </w:pPr>
            <w:r w:rsidRPr="00FB16F9">
              <w:rPr>
                <w:b/>
                <w:bCs/>
              </w:rPr>
              <w:t>05 3 00 00000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E2435FC"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E37C8BC" w14:textId="77777777" w:rsidR="002A3F08" w:rsidRPr="00FB16F9" w:rsidRDefault="002A3F08" w:rsidP="008D31F9">
            <w:pPr>
              <w:jc w:val="center"/>
              <w:rPr>
                <w:b/>
                <w:bCs/>
              </w:rPr>
            </w:pPr>
            <w:r w:rsidRPr="00FB16F9">
              <w:rPr>
                <w:b/>
                <w:bCs/>
              </w:rPr>
              <w:t>21 223 711,31</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1C9303" w14:textId="77777777" w:rsidR="002A3F08" w:rsidRPr="00FB16F9" w:rsidRDefault="002A3F08" w:rsidP="008D31F9">
            <w:pPr>
              <w:jc w:val="center"/>
              <w:rPr>
                <w:b/>
                <w:bCs/>
              </w:rPr>
            </w:pPr>
            <w:r w:rsidRPr="00FB16F9">
              <w:rPr>
                <w:b/>
                <w:bCs/>
              </w:rPr>
              <w:t>8 051 869,28</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40B534" w14:textId="77777777" w:rsidR="002A3F08" w:rsidRPr="00FB16F9" w:rsidRDefault="002A3F08" w:rsidP="008D31F9">
            <w:pPr>
              <w:jc w:val="center"/>
              <w:rPr>
                <w:b/>
                <w:bCs/>
              </w:rPr>
            </w:pPr>
            <w:r w:rsidRPr="00FB16F9">
              <w:rPr>
                <w:b/>
                <w:bCs/>
              </w:rPr>
              <w:t>37,9%</w:t>
            </w:r>
          </w:p>
        </w:tc>
      </w:tr>
      <w:tr w:rsidR="002A3F08" w:rsidRPr="00FB16F9" w14:paraId="46BC698F" w14:textId="77777777" w:rsidTr="008D31F9">
        <w:trPr>
          <w:trHeight w:val="82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10B790E3" w14:textId="77777777" w:rsidR="002A3F08" w:rsidRPr="00FB16F9" w:rsidRDefault="002A3F08" w:rsidP="008D31F9">
            <w:pPr>
              <w:rPr>
                <w:b/>
                <w:bCs/>
                <w:i/>
                <w:iCs/>
              </w:rPr>
            </w:pPr>
            <w:r w:rsidRPr="00FB16F9">
              <w:rPr>
                <w:b/>
                <w:bCs/>
                <w:i/>
                <w:iCs/>
              </w:rPr>
              <w:t>Ведомственный проект "Организация уличного электроснабжения на территории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D3E02B1" w14:textId="77777777" w:rsidR="002A3F08" w:rsidRPr="00FB16F9" w:rsidRDefault="002A3F08" w:rsidP="008D31F9">
            <w:pPr>
              <w:jc w:val="center"/>
              <w:rPr>
                <w:b/>
                <w:bCs/>
                <w:i/>
                <w:iCs/>
              </w:rPr>
            </w:pPr>
            <w:r w:rsidRPr="00FB16F9">
              <w:rPr>
                <w:b/>
                <w:bCs/>
                <w:i/>
                <w:iCs/>
              </w:rPr>
              <w:t>05 3 01 00000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EFA4346" w14:textId="77777777" w:rsidR="002A3F08" w:rsidRPr="00FB16F9" w:rsidRDefault="002A3F08" w:rsidP="008D31F9">
            <w:pPr>
              <w:jc w:val="center"/>
              <w:rPr>
                <w:i/>
                <w:iCs/>
              </w:rPr>
            </w:pPr>
            <w:r w:rsidRPr="00FB16F9">
              <w:rPr>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61F3C1C0" w14:textId="77777777" w:rsidR="002A3F08" w:rsidRPr="00FB16F9" w:rsidRDefault="002A3F08" w:rsidP="008D31F9">
            <w:pPr>
              <w:jc w:val="center"/>
              <w:rPr>
                <w:b/>
                <w:bCs/>
                <w:i/>
                <w:iCs/>
              </w:rPr>
            </w:pPr>
            <w:r w:rsidRPr="00FB16F9">
              <w:rPr>
                <w:b/>
                <w:bCs/>
                <w:i/>
                <w:iCs/>
              </w:rPr>
              <w:t>8 560 992,41</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5CBD30" w14:textId="77777777" w:rsidR="002A3F08" w:rsidRPr="00FB16F9" w:rsidRDefault="002A3F08" w:rsidP="008D31F9">
            <w:pPr>
              <w:jc w:val="center"/>
              <w:rPr>
                <w:b/>
                <w:bCs/>
                <w:i/>
                <w:iCs/>
              </w:rPr>
            </w:pPr>
            <w:r w:rsidRPr="00FB16F9">
              <w:rPr>
                <w:b/>
                <w:bCs/>
                <w:i/>
                <w:iCs/>
              </w:rPr>
              <w:t>3 111 997,57</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D2BD7F" w14:textId="77777777" w:rsidR="002A3F08" w:rsidRPr="00FB16F9" w:rsidRDefault="002A3F08" w:rsidP="008D31F9">
            <w:pPr>
              <w:jc w:val="center"/>
              <w:rPr>
                <w:b/>
                <w:bCs/>
                <w:i/>
                <w:iCs/>
              </w:rPr>
            </w:pPr>
            <w:r w:rsidRPr="00FB16F9">
              <w:rPr>
                <w:b/>
                <w:bCs/>
                <w:i/>
                <w:iCs/>
              </w:rPr>
              <w:t>36,4%</w:t>
            </w:r>
          </w:p>
        </w:tc>
      </w:tr>
      <w:tr w:rsidR="002A3F08" w:rsidRPr="00FB16F9" w14:paraId="17FB7636"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452A642C" w14:textId="77777777" w:rsidR="002A3F08" w:rsidRPr="00FB16F9" w:rsidRDefault="002A3F08" w:rsidP="008D31F9">
            <w:r w:rsidRPr="00FB16F9">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651C1EE" w14:textId="77777777" w:rsidR="002A3F08" w:rsidRPr="00FB16F9" w:rsidRDefault="002A3F08" w:rsidP="008D31F9">
            <w:pPr>
              <w:jc w:val="center"/>
            </w:pPr>
            <w:r w:rsidRPr="00FB16F9">
              <w:t>05 3 01 20150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989880E"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C352439" w14:textId="77777777" w:rsidR="002A3F08" w:rsidRPr="00FB16F9" w:rsidRDefault="002A3F08" w:rsidP="008D31F9">
            <w:pPr>
              <w:jc w:val="center"/>
            </w:pPr>
            <w:r w:rsidRPr="00FB16F9">
              <w:t>3 922 400,00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BBA62E" w14:textId="77777777" w:rsidR="002A3F08" w:rsidRPr="00FB16F9" w:rsidRDefault="002A3F08" w:rsidP="008D31F9">
            <w:pPr>
              <w:jc w:val="center"/>
            </w:pPr>
            <w:r w:rsidRPr="00FB16F9">
              <w:t>2 407 570,08</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E2F5C6" w14:textId="77777777" w:rsidR="002A3F08" w:rsidRPr="00FB16F9" w:rsidRDefault="002A3F08" w:rsidP="008D31F9">
            <w:pPr>
              <w:jc w:val="center"/>
            </w:pPr>
            <w:r w:rsidRPr="00FB16F9">
              <w:t>61,4%</w:t>
            </w:r>
          </w:p>
        </w:tc>
      </w:tr>
      <w:tr w:rsidR="002A3F08" w:rsidRPr="00FB16F9" w14:paraId="1320BE90"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24F2C1D2" w14:textId="77777777" w:rsidR="002A3F08" w:rsidRPr="00FB16F9" w:rsidRDefault="002A3F08" w:rsidP="008D31F9">
            <w:r w:rsidRPr="00FB16F9">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00264B7" w14:textId="77777777" w:rsidR="002A3F08" w:rsidRPr="00FB16F9" w:rsidRDefault="002A3F08" w:rsidP="008D31F9">
            <w:pPr>
              <w:jc w:val="center"/>
            </w:pPr>
            <w:r w:rsidRPr="00FB16F9">
              <w:t>05 3 01 20160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6DE88A3"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622CABFB" w14:textId="77777777" w:rsidR="002A3F08" w:rsidRPr="00FB16F9" w:rsidRDefault="002A3F08" w:rsidP="008D31F9">
            <w:pPr>
              <w:jc w:val="center"/>
            </w:pPr>
            <w:r w:rsidRPr="00FB16F9">
              <w:t>4 638 592,41</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CEA30F" w14:textId="77777777" w:rsidR="002A3F08" w:rsidRPr="00FB16F9" w:rsidRDefault="002A3F08" w:rsidP="008D31F9">
            <w:pPr>
              <w:jc w:val="center"/>
            </w:pPr>
            <w:r w:rsidRPr="00FB16F9">
              <w:t>704 427,49</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525F5A" w14:textId="77777777" w:rsidR="002A3F08" w:rsidRPr="00FB16F9" w:rsidRDefault="002A3F08" w:rsidP="008D31F9">
            <w:pPr>
              <w:jc w:val="center"/>
            </w:pPr>
            <w:r w:rsidRPr="00FB16F9">
              <w:t>15,2%</w:t>
            </w:r>
          </w:p>
        </w:tc>
      </w:tr>
      <w:tr w:rsidR="002A3F08" w:rsidRPr="00FB16F9" w14:paraId="74ABFCA1" w14:textId="77777777" w:rsidTr="008D31F9">
        <w:trPr>
          <w:trHeight w:val="63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6A3B5CFF" w14:textId="77777777" w:rsidR="002A3F08" w:rsidRPr="00FB16F9" w:rsidRDefault="002A3F08" w:rsidP="008D31F9">
            <w:pPr>
              <w:rPr>
                <w:b/>
                <w:bCs/>
                <w:i/>
                <w:iCs/>
              </w:rPr>
            </w:pPr>
            <w:r w:rsidRPr="00FB16F9">
              <w:rPr>
                <w:b/>
                <w:bCs/>
                <w:i/>
                <w:iCs/>
              </w:rPr>
              <w:t>Ведомственный проект "Организация благоустройства и озеленение территории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26B95CE" w14:textId="77777777" w:rsidR="002A3F08" w:rsidRPr="00FB16F9" w:rsidRDefault="002A3F08" w:rsidP="008D31F9">
            <w:pPr>
              <w:jc w:val="center"/>
              <w:rPr>
                <w:b/>
                <w:bCs/>
                <w:i/>
                <w:iCs/>
              </w:rPr>
            </w:pPr>
            <w:r w:rsidRPr="00FB16F9">
              <w:rPr>
                <w:b/>
                <w:bCs/>
                <w:i/>
                <w:iCs/>
              </w:rPr>
              <w:t>05 3 02 00000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45EBA47" w14:textId="77777777" w:rsidR="002A3F08" w:rsidRPr="00FB16F9" w:rsidRDefault="002A3F08" w:rsidP="008D31F9">
            <w:pPr>
              <w:jc w:val="center"/>
              <w:rPr>
                <w:i/>
                <w:iCs/>
              </w:rPr>
            </w:pPr>
            <w:r w:rsidRPr="00FB16F9">
              <w:rPr>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11D29B5" w14:textId="77777777" w:rsidR="002A3F08" w:rsidRPr="00FB16F9" w:rsidRDefault="002A3F08" w:rsidP="008D31F9">
            <w:pPr>
              <w:jc w:val="center"/>
              <w:rPr>
                <w:b/>
                <w:bCs/>
                <w:i/>
                <w:iCs/>
              </w:rPr>
            </w:pPr>
            <w:r w:rsidRPr="00FB16F9">
              <w:rPr>
                <w:b/>
                <w:bCs/>
                <w:i/>
                <w:iCs/>
              </w:rPr>
              <w:t>5 747 859,43</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D5F586" w14:textId="77777777" w:rsidR="002A3F08" w:rsidRPr="00FB16F9" w:rsidRDefault="002A3F08" w:rsidP="008D31F9">
            <w:pPr>
              <w:jc w:val="center"/>
              <w:rPr>
                <w:b/>
                <w:bCs/>
                <w:i/>
                <w:iCs/>
              </w:rPr>
            </w:pPr>
            <w:r w:rsidRPr="00FB16F9">
              <w:rPr>
                <w:b/>
                <w:bCs/>
                <w:i/>
                <w:iCs/>
              </w:rPr>
              <w:t>1 767 589,45</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38D764" w14:textId="77777777" w:rsidR="002A3F08" w:rsidRPr="00FB16F9" w:rsidRDefault="002A3F08" w:rsidP="008D31F9">
            <w:pPr>
              <w:jc w:val="center"/>
              <w:rPr>
                <w:b/>
                <w:bCs/>
                <w:i/>
                <w:iCs/>
              </w:rPr>
            </w:pPr>
            <w:r w:rsidRPr="00FB16F9">
              <w:rPr>
                <w:b/>
                <w:bCs/>
                <w:i/>
                <w:iCs/>
              </w:rPr>
              <w:t>30,8%</w:t>
            </w:r>
          </w:p>
        </w:tc>
      </w:tr>
      <w:tr w:rsidR="002A3F08" w:rsidRPr="00FB16F9" w14:paraId="18BBD714"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05079C83" w14:textId="77777777" w:rsidR="002A3F08" w:rsidRPr="00FB16F9" w:rsidRDefault="002A3F08" w:rsidP="008D31F9">
            <w:r w:rsidRPr="00FB16F9">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00BEFFC" w14:textId="77777777" w:rsidR="002A3F08" w:rsidRPr="00FB16F9" w:rsidRDefault="002A3F08" w:rsidP="008D31F9">
            <w:pPr>
              <w:jc w:val="center"/>
            </w:pPr>
            <w:r w:rsidRPr="00FB16F9">
              <w:t>05 3 02 20190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5025856"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603A127" w14:textId="77777777" w:rsidR="002A3F08" w:rsidRPr="00FB16F9" w:rsidRDefault="002A3F08" w:rsidP="008D31F9">
            <w:pPr>
              <w:jc w:val="center"/>
            </w:pPr>
            <w:r w:rsidRPr="00FB16F9">
              <w:t>5 747 859,43</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4A1AB4" w14:textId="77777777" w:rsidR="002A3F08" w:rsidRPr="00FB16F9" w:rsidRDefault="002A3F08" w:rsidP="008D31F9">
            <w:pPr>
              <w:jc w:val="center"/>
            </w:pPr>
            <w:r w:rsidRPr="00FB16F9">
              <w:t>1 767 589,45</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EF3472" w14:textId="77777777" w:rsidR="002A3F08" w:rsidRPr="00FB16F9" w:rsidRDefault="002A3F08" w:rsidP="008D31F9">
            <w:pPr>
              <w:jc w:val="center"/>
            </w:pPr>
            <w:r w:rsidRPr="00FB16F9">
              <w:t>30,8%</w:t>
            </w:r>
          </w:p>
        </w:tc>
      </w:tr>
      <w:tr w:rsidR="002A3F08" w:rsidRPr="00FB16F9" w14:paraId="552903D1" w14:textId="77777777" w:rsidTr="008D31F9">
        <w:trPr>
          <w:trHeight w:val="99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936CFB0" w14:textId="77777777" w:rsidR="002A3F08" w:rsidRPr="00FB16F9" w:rsidRDefault="002A3F08" w:rsidP="008D31F9">
            <w:pPr>
              <w:rPr>
                <w:b/>
                <w:bCs/>
                <w:i/>
                <w:iCs/>
              </w:rPr>
            </w:pPr>
            <w:r w:rsidRPr="00FB16F9">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6CA8055" w14:textId="77777777" w:rsidR="002A3F08" w:rsidRPr="00FB16F9" w:rsidRDefault="002A3F08" w:rsidP="008D31F9">
            <w:pPr>
              <w:jc w:val="center"/>
              <w:rPr>
                <w:b/>
                <w:bCs/>
                <w:i/>
                <w:iCs/>
              </w:rPr>
            </w:pPr>
            <w:r w:rsidRPr="00FB16F9">
              <w:rPr>
                <w:b/>
                <w:bCs/>
                <w:i/>
                <w:iCs/>
              </w:rPr>
              <w:t>05 3 03 00000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1AA1E36"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655D595" w14:textId="77777777" w:rsidR="002A3F08" w:rsidRPr="00FB16F9" w:rsidRDefault="002A3F08" w:rsidP="008D31F9">
            <w:pPr>
              <w:jc w:val="center"/>
              <w:rPr>
                <w:b/>
                <w:bCs/>
                <w:i/>
                <w:iCs/>
              </w:rPr>
            </w:pPr>
            <w:r w:rsidRPr="00FB16F9">
              <w:rPr>
                <w:b/>
                <w:bCs/>
                <w:i/>
                <w:iCs/>
              </w:rPr>
              <w:t>729 877,50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EF9869" w14:textId="77777777" w:rsidR="002A3F08" w:rsidRPr="00FB16F9" w:rsidRDefault="002A3F08" w:rsidP="008D31F9">
            <w:pPr>
              <w:jc w:val="center"/>
              <w:rPr>
                <w:b/>
                <w:bCs/>
                <w:i/>
                <w:iCs/>
              </w:rPr>
            </w:pPr>
            <w:r w:rsidRPr="00FB16F9">
              <w:rPr>
                <w:b/>
                <w:bCs/>
                <w:i/>
                <w:iCs/>
              </w:rPr>
              <w:t>358 627,50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B6C178" w14:textId="77777777" w:rsidR="002A3F08" w:rsidRPr="00FB16F9" w:rsidRDefault="002A3F08" w:rsidP="008D31F9">
            <w:pPr>
              <w:jc w:val="center"/>
              <w:rPr>
                <w:b/>
                <w:bCs/>
                <w:i/>
                <w:iCs/>
              </w:rPr>
            </w:pPr>
            <w:r w:rsidRPr="00FB16F9">
              <w:rPr>
                <w:b/>
                <w:bCs/>
                <w:i/>
                <w:iCs/>
              </w:rPr>
              <w:t>49,1%</w:t>
            </w:r>
          </w:p>
        </w:tc>
      </w:tr>
      <w:tr w:rsidR="002A3F08" w:rsidRPr="00FB16F9" w14:paraId="7FDCE814"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21843FFF" w14:textId="77777777" w:rsidR="002A3F08" w:rsidRPr="00FB16F9" w:rsidRDefault="002A3F08" w:rsidP="008D31F9">
            <w:r w:rsidRPr="00FB16F9">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997CFA8" w14:textId="77777777" w:rsidR="002A3F08" w:rsidRPr="00FB16F9" w:rsidRDefault="002A3F08" w:rsidP="008D31F9">
            <w:pPr>
              <w:jc w:val="center"/>
            </w:pPr>
            <w:r w:rsidRPr="00FB16F9">
              <w:t>05 3 03 20200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0065ED0"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0F7011EE" w14:textId="77777777" w:rsidR="002A3F08" w:rsidRPr="00FB16F9" w:rsidRDefault="002A3F08" w:rsidP="008D31F9">
            <w:pPr>
              <w:jc w:val="center"/>
            </w:pPr>
            <w:r w:rsidRPr="00FB16F9">
              <w:t>729 877,50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6C8C10" w14:textId="77777777" w:rsidR="002A3F08" w:rsidRPr="00FB16F9" w:rsidRDefault="002A3F08" w:rsidP="008D31F9">
            <w:pPr>
              <w:jc w:val="center"/>
            </w:pPr>
            <w:r w:rsidRPr="00FB16F9">
              <w:t>358 627,50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461693" w14:textId="77777777" w:rsidR="002A3F08" w:rsidRPr="00FB16F9" w:rsidRDefault="002A3F08" w:rsidP="008D31F9">
            <w:pPr>
              <w:jc w:val="center"/>
            </w:pPr>
            <w:r w:rsidRPr="00FB16F9">
              <w:t>49,1%</w:t>
            </w:r>
          </w:p>
        </w:tc>
      </w:tr>
      <w:tr w:rsidR="002A3F08" w:rsidRPr="00FB16F9" w14:paraId="262C546B" w14:textId="77777777" w:rsidTr="008D31F9">
        <w:trPr>
          <w:trHeight w:val="67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C04FEF" w14:textId="77777777" w:rsidR="002A3F08" w:rsidRPr="00FB16F9" w:rsidRDefault="002A3F08" w:rsidP="008D31F9">
            <w:pPr>
              <w:rPr>
                <w:b/>
                <w:bCs/>
                <w:i/>
                <w:iCs/>
              </w:rPr>
            </w:pPr>
            <w:r w:rsidRPr="00FB16F9">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4C769A6" w14:textId="77777777" w:rsidR="002A3F08" w:rsidRPr="00FB16F9" w:rsidRDefault="002A3F08" w:rsidP="008D31F9">
            <w:pPr>
              <w:jc w:val="center"/>
              <w:rPr>
                <w:b/>
                <w:bCs/>
                <w:i/>
                <w:iCs/>
              </w:rPr>
            </w:pPr>
            <w:r w:rsidRPr="00FB16F9">
              <w:rPr>
                <w:b/>
                <w:bCs/>
                <w:i/>
                <w:iCs/>
              </w:rPr>
              <w:t>05 3 04 00000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12CFFBD" w14:textId="77777777" w:rsidR="002A3F08" w:rsidRPr="00FB16F9" w:rsidRDefault="002A3F08" w:rsidP="008D31F9">
            <w:pPr>
              <w:jc w:val="center"/>
              <w:rPr>
                <w:i/>
                <w:iCs/>
              </w:rPr>
            </w:pPr>
            <w:r w:rsidRPr="00FB16F9">
              <w:rPr>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65BC7DB" w14:textId="77777777" w:rsidR="002A3F08" w:rsidRPr="00FB16F9" w:rsidRDefault="002A3F08" w:rsidP="008D31F9">
            <w:pPr>
              <w:jc w:val="center"/>
              <w:rPr>
                <w:b/>
                <w:bCs/>
                <w:i/>
                <w:iCs/>
              </w:rPr>
            </w:pPr>
            <w:r w:rsidRPr="00FB16F9">
              <w:rPr>
                <w:b/>
                <w:bCs/>
                <w:i/>
                <w:iCs/>
              </w:rPr>
              <w:t>5 889 166,63</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0F005D" w14:textId="77777777" w:rsidR="002A3F08" w:rsidRPr="00FB16F9" w:rsidRDefault="002A3F08" w:rsidP="008D31F9">
            <w:pPr>
              <w:jc w:val="center"/>
              <w:rPr>
                <w:b/>
                <w:bCs/>
                <w:i/>
                <w:iCs/>
              </w:rPr>
            </w:pPr>
            <w:r w:rsidRPr="00FB16F9">
              <w:rPr>
                <w:b/>
                <w:bCs/>
                <w:i/>
                <w:iCs/>
              </w:rPr>
              <w:t>2 704 166,65</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8DC787" w14:textId="77777777" w:rsidR="002A3F08" w:rsidRPr="00FB16F9" w:rsidRDefault="002A3F08" w:rsidP="008D31F9">
            <w:pPr>
              <w:jc w:val="center"/>
              <w:rPr>
                <w:b/>
                <w:bCs/>
                <w:i/>
                <w:iCs/>
              </w:rPr>
            </w:pPr>
            <w:r w:rsidRPr="00FB16F9">
              <w:rPr>
                <w:b/>
                <w:bCs/>
                <w:i/>
                <w:iCs/>
              </w:rPr>
              <w:t>45,9%</w:t>
            </w:r>
          </w:p>
        </w:tc>
      </w:tr>
      <w:tr w:rsidR="002A3F08" w:rsidRPr="00FB16F9" w14:paraId="73CC6FB5" w14:textId="77777777" w:rsidTr="008D31F9">
        <w:trPr>
          <w:trHeight w:val="683"/>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0DAF6690" w14:textId="77777777" w:rsidR="002A3F08" w:rsidRPr="00FB16F9" w:rsidRDefault="002A3F08" w:rsidP="008D31F9">
            <w:r w:rsidRPr="00FB16F9">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CFE660D" w14:textId="77777777" w:rsidR="002A3F08" w:rsidRPr="00FB16F9" w:rsidRDefault="002A3F08" w:rsidP="008D31F9">
            <w:pPr>
              <w:jc w:val="center"/>
            </w:pPr>
            <w:r w:rsidRPr="00FB16F9">
              <w:t>05 3 04 20210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69DBBFD"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C41CCC0" w14:textId="77777777" w:rsidR="002A3F08" w:rsidRPr="00FB16F9" w:rsidRDefault="002A3F08" w:rsidP="008D31F9">
            <w:pPr>
              <w:jc w:val="center"/>
            </w:pPr>
            <w:r w:rsidRPr="00FB16F9">
              <w:t>5 889 166,63</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58B48C" w14:textId="77777777" w:rsidR="002A3F08" w:rsidRPr="00FB16F9" w:rsidRDefault="002A3F08" w:rsidP="008D31F9">
            <w:pPr>
              <w:jc w:val="center"/>
            </w:pPr>
            <w:r w:rsidRPr="00FB16F9">
              <w:t>2 704 166,65</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132DAF" w14:textId="77777777" w:rsidR="002A3F08" w:rsidRPr="00FB16F9" w:rsidRDefault="002A3F08" w:rsidP="008D31F9">
            <w:pPr>
              <w:jc w:val="center"/>
            </w:pPr>
            <w:r w:rsidRPr="00FB16F9">
              <w:t>45,9%</w:t>
            </w:r>
          </w:p>
        </w:tc>
      </w:tr>
      <w:tr w:rsidR="002A3F08" w:rsidRPr="00FB16F9" w14:paraId="15A80689" w14:textId="77777777" w:rsidTr="008D31F9">
        <w:trPr>
          <w:trHeight w:val="79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04E66A7E" w14:textId="77777777" w:rsidR="002A3F08" w:rsidRPr="00FB16F9" w:rsidRDefault="002A3F08" w:rsidP="008D31F9">
            <w:pPr>
              <w:rPr>
                <w:b/>
                <w:bCs/>
                <w:i/>
                <w:iCs/>
              </w:rPr>
            </w:pPr>
            <w:r w:rsidRPr="00FB16F9">
              <w:rPr>
                <w:b/>
                <w:bCs/>
                <w:i/>
                <w:iCs/>
              </w:rPr>
              <w:lastRenderedPageBreak/>
              <w:t xml:space="preserve">Ведомственный проект "Организация водоснабжения населения на территории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6902171" w14:textId="77777777" w:rsidR="002A3F08" w:rsidRPr="00FB16F9" w:rsidRDefault="002A3F08" w:rsidP="008D31F9">
            <w:pPr>
              <w:jc w:val="center"/>
              <w:rPr>
                <w:b/>
                <w:bCs/>
                <w:i/>
                <w:iCs/>
              </w:rPr>
            </w:pPr>
            <w:r w:rsidRPr="00FB16F9">
              <w:rPr>
                <w:b/>
                <w:bCs/>
                <w:i/>
                <w:iCs/>
              </w:rPr>
              <w:t>05 3 05 00000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25FB256"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C494F42" w14:textId="77777777" w:rsidR="002A3F08" w:rsidRPr="00FB16F9" w:rsidRDefault="002A3F08" w:rsidP="008D31F9">
            <w:pPr>
              <w:jc w:val="center"/>
              <w:rPr>
                <w:b/>
                <w:bCs/>
                <w:i/>
                <w:iCs/>
              </w:rPr>
            </w:pPr>
            <w:r w:rsidRPr="00FB16F9">
              <w:rPr>
                <w:b/>
                <w:bCs/>
                <w:i/>
                <w:iCs/>
              </w:rPr>
              <w:t>295 815,34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724B6D" w14:textId="77777777" w:rsidR="002A3F08" w:rsidRPr="00FB16F9" w:rsidRDefault="002A3F08" w:rsidP="008D31F9">
            <w:pPr>
              <w:jc w:val="center"/>
              <w:rPr>
                <w:b/>
                <w:bCs/>
                <w:i/>
                <w:iCs/>
              </w:rPr>
            </w:pPr>
            <w:r w:rsidRPr="00FB16F9">
              <w:rPr>
                <w:b/>
                <w:bCs/>
                <w:i/>
                <w:iCs/>
              </w:rPr>
              <w:t>109 488,11</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C47422" w14:textId="77777777" w:rsidR="002A3F08" w:rsidRPr="00FB16F9" w:rsidRDefault="002A3F08" w:rsidP="008D31F9">
            <w:pPr>
              <w:jc w:val="center"/>
              <w:rPr>
                <w:b/>
                <w:bCs/>
                <w:i/>
                <w:iCs/>
              </w:rPr>
            </w:pPr>
            <w:r w:rsidRPr="00FB16F9">
              <w:rPr>
                <w:b/>
                <w:bCs/>
                <w:i/>
                <w:iCs/>
              </w:rPr>
              <w:t>37,0%</w:t>
            </w:r>
          </w:p>
        </w:tc>
      </w:tr>
      <w:tr w:rsidR="002A3F08" w:rsidRPr="00FB16F9" w14:paraId="1ADC8B77"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6A0F6280" w14:textId="77777777" w:rsidR="002A3F08" w:rsidRPr="00FB16F9" w:rsidRDefault="002A3F08" w:rsidP="008D31F9">
            <w:r w:rsidRPr="00FB16F9">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B42B332" w14:textId="77777777" w:rsidR="002A3F08" w:rsidRPr="00FB16F9" w:rsidRDefault="002A3F08" w:rsidP="008D31F9">
            <w:pPr>
              <w:jc w:val="center"/>
            </w:pPr>
            <w:r w:rsidRPr="00FB16F9">
              <w:t>05 3 05 20330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8E1782D"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CCC4FA7" w14:textId="77777777" w:rsidR="002A3F08" w:rsidRPr="00FB16F9" w:rsidRDefault="002A3F08" w:rsidP="008D31F9">
            <w:pPr>
              <w:jc w:val="center"/>
            </w:pPr>
            <w:r w:rsidRPr="00FB16F9">
              <w:t>295 815,34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18BCDE" w14:textId="77777777" w:rsidR="002A3F08" w:rsidRPr="00FB16F9" w:rsidRDefault="002A3F08" w:rsidP="008D31F9">
            <w:pPr>
              <w:jc w:val="center"/>
            </w:pPr>
            <w:r w:rsidRPr="00FB16F9">
              <w:t>109 488,11</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126C95" w14:textId="77777777" w:rsidR="002A3F08" w:rsidRPr="00FB16F9" w:rsidRDefault="002A3F08" w:rsidP="008D31F9">
            <w:pPr>
              <w:jc w:val="center"/>
            </w:pPr>
            <w:r w:rsidRPr="00FB16F9">
              <w:t>37,0%</w:t>
            </w:r>
          </w:p>
        </w:tc>
      </w:tr>
      <w:tr w:rsidR="002A3F08" w:rsidRPr="00FB16F9" w14:paraId="57175761"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19DF06F6" w14:textId="77777777" w:rsidR="002A3F08" w:rsidRPr="00FB16F9" w:rsidRDefault="002A3F08" w:rsidP="008D31F9">
            <w:pPr>
              <w:rPr>
                <w:b/>
                <w:bCs/>
              </w:rPr>
            </w:pPr>
            <w:r w:rsidRPr="00FB16F9">
              <w:rPr>
                <w:b/>
                <w:bCs/>
              </w:rPr>
              <w:t>Комплексы процессных мероприятий</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C1ABDB9" w14:textId="77777777" w:rsidR="002A3F08" w:rsidRPr="00FB16F9" w:rsidRDefault="002A3F08" w:rsidP="008D31F9">
            <w:pPr>
              <w:jc w:val="center"/>
              <w:rPr>
                <w:b/>
                <w:bCs/>
              </w:rPr>
            </w:pPr>
            <w:r w:rsidRPr="00FB16F9">
              <w:rPr>
                <w:b/>
                <w:bCs/>
              </w:rPr>
              <w:t>05 4 00 00000 </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8ED1815"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AC1A81B" w14:textId="77777777" w:rsidR="002A3F08" w:rsidRPr="00FB16F9" w:rsidRDefault="002A3F08" w:rsidP="008D31F9">
            <w:pPr>
              <w:jc w:val="center"/>
              <w:rPr>
                <w:b/>
                <w:bCs/>
              </w:rPr>
            </w:pPr>
            <w:r w:rsidRPr="00FB16F9">
              <w:rPr>
                <w:b/>
                <w:bCs/>
              </w:rPr>
              <w:t>7 518 315,02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5B02C8" w14:textId="77777777" w:rsidR="002A3F08" w:rsidRPr="00FB16F9" w:rsidRDefault="002A3F08" w:rsidP="008D31F9">
            <w:pPr>
              <w:jc w:val="center"/>
              <w:rPr>
                <w:b/>
                <w:bCs/>
              </w:rPr>
            </w:pPr>
            <w:r w:rsidRPr="00FB16F9">
              <w:rPr>
                <w:b/>
                <w:bCs/>
              </w:rPr>
              <w:t>3 116 995,26</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866681" w14:textId="77777777" w:rsidR="002A3F08" w:rsidRPr="00FB16F9" w:rsidRDefault="002A3F08" w:rsidP="008D31F9">
            <w:pPr>
              <w:jc w:val="center"/>
              <w:rPr>
                <w:b/>
                <w:bCs/>
              </w:rPr>
            </w:pPr>
            <w:r w:rsidRPr="00FB16F9">
              <w:rPr>
                <w:b/>
                <w:bCs/>
              </w:rPr>
              <w:t>41,5%</w:t>
            </w:r>
          </w:p>
        </w:tc>
      </w:tr>
      <w:tr w:rsidR="002A3F08" w:rsidRPr="00FB16F9" w14:paraId="30CF6FFF"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35800007" w14:textId="77777777" w:rsidR="002A3F08" w:rsidRPr="00FB16F9" w:rsidRDefault="002A3F08" w:rsidP="008D31F9">
            <w:pPr>
              <w:rPr>
                <w:b/>
                <w:bCs/>
                <w:i/>
                <w:iCs/>
              </w:rPr>
            </w:pPr>
            <w:r w:rsidRPr="00FB16F9">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A8DD394" w14:textId="77777777" w:rsidR="002A3F08" w:rsidRPr="00FB16F9" w:rsidRDefault="002A3F08" w:rsidP="008D31F9">
            <w:pPr>
              <w:jc w:val="center"/>
              <w:rPr>
                <w:b/>
                <w:bCs/>
                <w:i/>
                <w:iCs/>
              </w:rPr>
            </w:pPr>
            <w:r w:rsidRPr="00FB16F9">
              <w:rPr>
                <w:b/>
                <w:bCs/>
                <w:i/>
                <w:iCs/>
              </w:rPr>
              <w:t>05 4 01 00000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DFA8FBB"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068F744" w14:textId="77777777" w:rsidR="002A3F08" w:rsidRPr="00FB16F9" w:rsidRDefault="002A3F08" w:rsidP="008D31F9">
            <w:pPr>
              <w:jc w:val="center"/>
              <w:rPr>
                <w:b/>
                <w:bCs/>
                <w:i/>
                <w:iCs/>
              </w:rPr>
            </w:pPr>
            <w:r w:rsidRPr="00FB16F9">
              <w:rPr>
                <w:b/>
                <w:bCs/>
                <w:i/>
                <w:iCs/>
              </w:rPr>
              <w:t>7 518 315,02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E2A8C6" w14:textId="77777777" w:rsidR="002A3F08" w:rsidRPr="00FB16F9" w:rsidRDefault="002A3F08" w:rsidP="008D31F9">
            <w:pPr>
              <w:jc w:val="center"/>
              <w:rPr>
                <w:b/>
                <w:bCs/>
                <w:i/>
                <w:iCs/>
              </w:rPr>
            </w:pPr>
            <w:r w:rsidRPr="00FB16F9">
              <w:rPr>
                <w:b/>
                <w:bCs/>
                <w:i/>
                <w:iCs/>
              </w:rPr>
              <w:t>3 116 995,26</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7168D5" w14:textId="77777777" w:rsidR="002A3F08" w:rsidRPr="00FB16F9" w:rsidRDefault="002A3F08" w:rsidP="008D31F9">
            <w:pPr>
              <w:jc w:val="center"/>
              <w:rPr>
                <w:b/>
                <w:bCs/>
                <w:i/>
                <w:iCs/>
              </w:rPr>
            </w:pPr>
            <w:r w:rsidRPr="00FB16F9">
              <w:rPr>
                <w:b/>
                <w:bCs/>
                <w:i/>
                <w:iCs/>
              </w:rPr>
              <w:t>41,5%</w:t>
            </w:r>
          </w:p>
        </w:tc>
      </w:tr>
      <w:tr w:rsidR="002A3F08" w:rsidRPr="00FB16F9" w14:paraId="0FF004E2"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21086174" w14:textId="77777777" w:rsidR="002A3F08" w:rsidRPr="00FB16F9" w:rsidRDefault="002A3F08" w:rsidP="008D31F9">
            <w:r w:rsidRPr="00FB16F9">
              <w:t xml:space="preserve">Содержание </w:t>
            </w:r>
            <w:proofErr w:type="spellStart"/>
            <w:r w:rsidRPr="00FB16F9">
              <w:t>дождеприемных</w:t>
            </w:r>
            <w:proofErr w:type="spellEnd"/>
            <w:r w:rsidRPr="00FB16F9">
              <w:t xml:space="preserve"> колодцев, водоотводных канав Комсомольского городского </w:t>
            </w:r>
            <w:proofErr w:type="gramStart"/>
            <w:r w:rsidRPr="00FB16F9">
              <w:t>поселения  (</w:t>
            </w:r>
            <w:proofErr w:type="gramEnd"/>
            <w:r w:rsidRPr="00FB16F9">
              <w:t>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598F747C" w14:textId="77777777" w:rsidR="002A3F08" w:rsidRPr="00FB16F9" w:rsidRDefault="002A3F08" w:rsidP="008D31F9">
            <w:pPr>
              <w:jc w:val="center"/>
            </w:pPr>
            <w:r w:rsidRPr="00FB16F9">
              <w:t>05 4 01 20220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F748E9D"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65900782" w14:textId="77777777" w:rsidR="002A3F08" w:rsidRPr="00FB16F9" w:rsidRDefault="002A3F08" w:rsidP="008D31F9">
            <w:pPr>
              <w:jc w:val="center"/>
            </w:pPr>
            <w:r w:rsidRPr="00FB16F9">
              <w:t>72 000,00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7CE469" w14:textId="77777777" w:rsidR="002A3F08" w:rsidRPr="00FB16F9" w:rsidRDefault="002A3F08" w:rsidP="008D31F9">
            <w:pPr>
              <w:jc w:val="center"/>
            </w:pPr>
            <w:r w:rsidRPr="00FB16F9">
              <w:t>272,52</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53765A" w14:textId="77777777" w:rsidR="002A3F08" w:rsidRPr="00FB16F9" w:rsidRDefault="002A3F08" w:rsidP="008D31F9">
            <w:pPr>
              <w:jc w:val="center"/>
            </w:pPr>
            <w:r w:rsidRPr="00FB16F9">
              <w:t>0,4%</w:t>
            </w:r>
          </w:p>
        </w:tc>
      </w:tr>
      <w:tr w:rsidR="002A3F08" w:rsidRPr="00FB16F9" w14:paraId="036EE84C"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05F80FB2" w14:textId="77777777" w:rsidR="002A3F08" w:rsidRPr="00FB16F9" w:rsidRDefault="002A3F08" w:rsidP="008D31F9">
            <w:proofErr w:type="gramStart"/>
            <w:r w:rsidRPr="00FB16F9">
              <w:t>Содержание  парков</w:t>
            </w:r>
            <w:proofErr w:type="gramEnd"/>
            <w:r w:rsidRPr="00FB16F9">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87EDEFB" w14:textId="77777777" w:rsidR="002A3F08" w:rsidRPr="00FB16F9" w:rsidRDefault="002A3F08" w:rsidP="008D31F9">
            <w:pPr>
              <w:jc w:val="center"/>
            </w:pPr>
            <w:r w:rsidRPr="00FB16F9">
              <w:t>05 4 01 20230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63D0951"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E9B42DC" w14:textId="77777777" w:rsidR="002A3F08" w:rsidRPr="00FB16F9" w:rsidRDefault="002A3F08" w:rsidP="008D31F9">
            <w:pPr>
              <w:jc w:val="center"/>
            </w:pPr>
            <w:r w:rsidRPr="00FB16F9">
              <w:t>3 694 449,68</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60FB58" w14:textId="77777777" w:rsidR="002A3F08" w:rsidRPr="00FB16F9" w:rsidRDefault="002A3F08" w:rsidP="008D31F9">
            <w:pPr>
              <w:jc w:val="center"/>
            </w:pPr>
            <w:r w:rsidRPr="00FB16F9">
              <w:t>915 307,75</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97178B" w14:textId="77777777" w:rsidR="002A3F08" w:rsidRPr="00FB16F9" w:rsidRDefault="002A3F08" w:rsidP="008D31F9">
            <w:pPr>
              <w:jc w:val="center"/>
            </w:pPr>
            <w:r w:rsidRPr="00FB16F9">
              <w:t>24,8%</w:t>
            </w:r>
          </w:p>
        </w:tc>
      </w:tr>
      <w:tr w:rsidR="002A3F08" w:rsidRPr="00FB16F9" w14:paraId="08EC9860"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50D252F2" w14:textId="77777777" w:rsidR="002A3F08" w:rsidRPr="00FB16F9" w:rsidRDefault="002A3F08" w:rsidP="008D31F9">
            <w:r w:rsidRPr="00FB16F9">
              <w:t xml:space="preserve">Установка, содержание, текущий </w:t>
            </w:r>
            <w:proofErr w:type="gramStart"/>
            <w:r w:rsidRPr="00FB16F9">
              <w:t>ремонт  детских</w:t>
            </w:r>
            <w:proofErr w:type="gramEnd"/>
            <w:r w:rsidRPr="00FB16F9">
              <w:t xml:space="preserve">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FC4F59E" w14:textId="77777777" w:rsidR="002A3F08" w:rsidRPr="00FB16F9" w:rsidRDefault="002A3F08" w:rsidP="008D31F9">
            <w:pPr>
              <w:jc w:val="center"/>
            </w:pPr>
            <w:r w:rsidRPr="00FB16F9">
              <w:t>05 4 01 20240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20F70DC"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569862F" w14:textId="77777777" w:rsidR="002A3F08" w:rsidRPr="00FB16F9" w:rsidRDefault="002A3F08" w:rsidP="008D31F9">
            <w:pPr>
              <w:jc w:val="center"/>
            </w:pPr>
            <w:r w:rsidRPr="00FB16F9">
              <w:t>200 000,00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4D7FE3"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2FCD88" w14:textId="77777777" w:rsidR="002A3F08" w:rsidRPr="00FB16F9" w:rsidRDefault="002A3F08" w:rsidP="008D31F9">
            <w:pPr>
              <w:jc w:val="center"/>
            </w:pPr>
            <w:r w:rsidRPr="00FB16F9">
              <w:t>0,0%</w:t>
            </w:r>
          </w:p>
        </w:tc>
      </w:tr>
      <w:tr w:rsidR="002A3F08" w:rsidRPr="00FB16F9" w14:paraId="4B53F78C" w14:textId="77777777" w:rsidTr="008D31F9">
        <w:trPr>
          <w:trHeight w:val="1062"/>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79E56AA" w14:textId="77777777" w:rsidR="002A3F08" w:rsidRPr="00FB16F9" w:rsidRDefault="002A3F08" w:rsidP="008D31F9">
            <w:r w:rsidRPr="00FB16F9">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06FB604" w14:textId="77777777" w:rsidR="002A3F08" w:rsidRPr="00FB16F9" w:rsidRDefault="002A3F08" w:rsidP="008D31F9">
            <w:pPr>
              <w:jc w:val="center"/>
            </w:pPr>
            <w:r w:rsidRPr="00FB16F9">
              <w:t>05 4 01 20250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8A66D7A"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3C2B9BD" w14:textId="77777777" w:rsidR="002A3F08" w:rsidRPr="00FB16F9" w:rsidRDefault="002A3F08" w:rsidP="008D31F9">
            <w:pPr>
              <w:jc w:val="center"/>
            </w:pPr>
            <w:r w:rsidRPr="00FB16F9">
              <w:t>899 021,51</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5C4806" w14:textId="77777777" w:rsidR="002A3F08" w:rsidRPr="00FB16F9" w:rsidRDefault="002A3F08" w:rsidP="008D31F9">
            <w:pPr>
              <w:jc w:val="center"/>
            </w:pPr>
            <w:r w:rsidRPr="00FB16F9">
              <w:t>887 748,13</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43E924" w14:textId="77777777" w:rsidR="002A3F08" w:rsidRPr="00FB16F9" w:rsidRDefault="002A3F08" w:rsidP="008D31F9">
            <w:pPr>
              <w:jc w:val="center"/>
            </w:pPr>
            <w:r w:rsidRPr="00FB16F9">
              <w:t>98,7%</w:t>
            </w:r>
          </w:p>
        </w:tc>
      </w:tr>
      <w:tr w:rsidR="002A3F08" w:rsidRPr="00FB16F9" w14:paraId="5C5335E7"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C9E28" w14:textId="77777777" w:rsidR="002A3F08" w:rsidRPr="00FB16F9" w:rsidRDefault="002A3F08" w:rsidP="008D31F9">
            <w:r w:rsidRPr="00FB16F9">
              <w:t xml:space="preserve">Текущий ремонт и содержание </w:t>
            </w:r>
            <w:proofErr w:type="gramStart"/>
            <w:r w:rsidRPr="00FB16F9">
              <w:t>мостов  Комсомольского</w:t>
            </w:r>
            <w:proofErr w:type="gramEnd"/>
            <w:r w:rsidRPr="00FB16F9">
              <w:t xml:space="preserve"> городского поселения (Закупка товаров, работ и услуг для обеспечения государственных (муниципальных) нужд)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95C5EBD" w14:textId="77777777" w:rsidR="002A3F08" w:rsidRPr="00FB16F9" w:rsidRDefault="002A3F08" w:rsidP="008D31F9">
            <w:pPr>
              <w:jc w:val="center"/>
            </w:pPr>
            <w:r w:rsidRPr="00FB16F9">
              <w:t>05 4 01 20270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7AB5C64"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404391A" w14:textId="77777777" w:rsidR="002A3F08" w:rsidRPr="00FB16F9" w:rsidRDefault="002A3F08" w:rsidP="008D31F9">
            <w:pPr>
              <w:jc w:val="center"/>
            </w:pPr>
            <w:r w:rsidRPr="00FB16F9">
              <w:t>599 081,76</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0F6CF1" w14:textId="77777777" w:rsidR="002A3F08" w:rsidRPr="00FB16F9" w:rsidRDefault="002A3F08" w:rsidP="008D31F9">
            <w:pPr>
              <w:jc w:val="center"/>
            </w:pPr>
            <w:r w:rsidRPr="00FB16F9">
              <w:t>599 081,76</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D332DD" w14:textId="77777777" w:rsidR="002A3F08" w:rsidRPr="00FB16F9" w:rsidRDefault="002A3F08" w:rsidP="008D31F9">
            <w:pPr>
              <w:jc w:val="center"/>
            </w:pPr>
            <w:r w:rsidRPr="00FB16F9">
              <w:t>100,0%</w:t>
            </w:r>
          </w:p>
        </w:tc>
      </w:tr>
      <w:tr w:rsidR="002A3F08" w:rsidRPr="00FB16F9" w14:paraId="71860188"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47D527" w14:textId="77777777" w:rsidR="002A3F08" w:rsidRPr="00FB16F9" w:rsidRDefault="002A3F08" w:rsidP="008D31F9">
            <w:proofErr w:type="spellStart"/>
            <w:r w:rsidRPr="00FB16F9">
              <w:lastRenderedPageBreak/>
              <w:t>Акарицидная</w:t>
            </w:r>
            <w:proofErr w:type="spellEnd"/>
            <w:r w:rsidRPr="00FB16F9">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1C92B23" w14:textId="77777777" w:rsidR="002A3F08" w:rsidRPr="00FB16F9" w:rsidRDefault="002A3F08" w:rsidP="008D31F9">
            <w:pPr>
              <w:jc w:val="center"/>
            </w:pPr>
            <w:r w:rsidRPr="00FB16F9">
              <w:t>05 4 01 20470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D889BD5"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CCF041D" w14:textId="77777777" w:rsidR="002A3F08" w:rsidRPr="00FB16F9" w:rsidRDefault="002A3F08" w:rsidP="008D31F9">
            <w:pPr>
              <w:jc w:val="center"/>
            </w:pPr>
            <w:r w:rsidRPr="00FB16F9">
              <w:t>120 000,00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DD8CD3"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704EA5" w14:textId="77777777" w:rsidR="002A3F08" w:rsidRPr="00FB16F9" w:rsidRDefault="002A3F08" w:rsidP="008D31F9">
            <w:pPr>
              <w:jc w:val="center"/>
            </w:pPr>
            <w:r w:rsidRPr="00FB16F9">
              <w:t>0,0%</w:t>
            </w:r>
          </w:p>
        </w:tc>
      </w:tr>
      <w:tr w:rsidR="002A3F08" w:rsidRPr="00FB16F9" w14:paraId="23E07658"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3CF5A655" w14:textId="77777777" w:rsidR="002A3F08" w:rsidRPr="00FB16F9" w:rsidRDefault="002A3F08" w:rsidP="008D31F9">
            <w:r w:rsidRPr="00FB16F9">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6FAE252" w14:textId="77777777" w:rsidR="002A3F08" w:rsidRPr="00FB16F9" w:rsidRDefault="002A3F08" w:rsidP="008D31F9">
            <w:pPr>
              <w:jc w:val="center"/>
            </w:pPr>
            <w:r w:rsidRPr="00FB16F9">
              <w:t>05 4 01 20580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1C93CA7"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028BCD8" w14:textId="77777777" w:rsidR="002A3F08" w:rsidRPr="00FB16F9" w:rsidRDefault="002A3F08" w:rsidP="008D31F9">
            <w:pPr>
              <w:jc w:val="center"/>
            </w:pPr>
            <w:r w:rsidRPr="00FB16F9">
              <w:t>1 528 604,17</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E16CB5" w14:textId="77777777" w:rsidR="002A3F08" w:rsidRPr="00FB16F9" w:rsidRDefault="002A3F08" w:rsidP="008D31F9">
            <w:pPr>
              <w:jc w:val="center"/>
            </w:pPr>
            <w:r w:rsidRPr="00FB16F9">
              <w:t>714 585,10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14251C" w14:textId="77777777" w:rsidR="002A3F08" w:rsidRPr="00FB16F9" w:rsidRDefault="002A3F08" w:rsidP="008D31F9">
            <w:pPr>
              <w:jc w:val="center"/>
            </w:pPr>
            <w:r w:rsidRPr="00FB16F9">
              <w:t>46,7%</w:t>
            </w:r>
          </w:p>
        </w:tc>
      </w:tr>
      <w:tr w:rsidR="002A3F08" w:rsidRPr="00FB16F9" w14:paraId="5288116D"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528D945" w14:textId="77777777" w:rsidR="002A3F08" w:rsidRPr="00FB16F9" w:rsidRDefault="002A3F08" w:rsidP="008D31F9">
            <w:r w:rsidRPr="00FB16F9">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B241AF6" w14:textId="77777777" w:rsidR="002A3F08" w:rsidRPr="00FB16F9" w:rsidRDefault="002A3F08" w:rsidP="008D31F9">
            <w:pPr>
              <w:jc w:val="center"/>
            </w:pPr>
            <w:r w:rsidRPr="00FB16F9">
              <w:t>05 4 01 20590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32B229C"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8DBB34E" w14:textId="77777777" w:rsidR="002A3F08" w:rsidRPr="00FB16F9" w:rsidRDefault="002A3F08" w:rsidP="008D31F9">
            <w:pPr>
              <w:jc w:val="center"/>
            </w:pPr>
            <w:r w:rsidRPr="00FB16F9">
              <w:t>0,00</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7AA241"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AF9F89" w14:textId="77777777" w:rsidR="002A3F08" w:rsidRPr="00FB16F9" w:rsidRDefault="002A3F08" w:rsidP="008D31F9">
            <w:pPr>
              <w:jc w:val="center"/>
            </w:pPr>
            <w:r w:rsidRPr="00FB16F9">
              <w:t>0,0%</w:t>
            </w:r>
          </w:p>
        </w:tc>
      </w:tr>
      <w:tr w:rsidR="002A3F08" w:rsidRPr="00FB16F9" w14:paraId="4B00CFC7" w14:textId="77777777" w:rsidTr="008D31F9">
        <w:trPr>
          <w:trHeight w:val="960"/>
        </w:trPr>
        <w:tc>
          <w:tcPr>
            <w:tcW w:w="7230" w:type="dxa"/>
            <w:tcBorders>
              <w:top w:val="single" w:sz="4" w:space="0" w:color="auto"/>
              <w:left w:val="single" w:sz="4" w:space="0" w:color="auto"/>
              <w:bottom w:val="single" w:sz="4" w:space="0" w:color="auto"/>
              <w:right w:val="nil"/>
            </w:tcBorders>
            <w:shd w:val="clear" w:color="auto" w:fill="auto"/>
            <w:vAlign w:val="bottom"/>
            <w:hideMark/>
          </w:tcPr>
          <w:p w14:paraId="49116773" w14:textId="77777777" w:rsidR="002A3F08" w:rsidRPr="00FB16F9" w:rsidRDefault="002A3F08" w:rsidP="008D31F9">
            <w:r w:rsidRPr="00FB16F9">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A9359" w14:textId="77777777" w:rsidR="002A3F08" w:rsidRPr="00FB16F9" w:rsidRDefault="002A3F08" w:rsidP="008D31F9">
            <w:pPr>
              <w:jc w:val="center"/>
            </w:pPr>
            <w:r w:rsidRPr="00FB16F9">
              <w:t>05 4 01 S3300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FB39EBC"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8DD9799" w14:textId="77777777" w:rsidR="002A3F08" w:rsidRPr="00FB16F9" w:rsidRDefault="002A3F08" w:rsidP="008D31F9">
            <w:pPr>
              <w:jc w:val="center"/>
            </w:pPr>
            <w:r w:rsidRPr="00FB16F9">
              <w:t>405 157,90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0D8174"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2C13D0" w14:textId="77777777" w:rsidR="002A3F08" w:rsidRPr="00FB16F9" w:rsidRDefault="002A3F08" w:rsidP="008D31F9">
            <w:pPr>
              <w:jc w:val="center"/>
            </w:pPr>
            <w:r w:rsidRPr="00FB16F9">
              <w:t>0,0%</w:t>
            </w:r>
          </w:p>
        </w:tc>
      </w:tr>
      <w:tr w:rsidR="002A3F08" w:rsidRPr="00FB16F9" w14:paraId="01B4299A" w14:textId="77777777" w:rsidTr="008D31F9">
        <w:trPr>
          <w:trHeight w:val="645"/>
        </w:trPr>
        <w:tc>
          <w:tcPr>
            <w:tcW w:w="7230" w:type="dxa"/>
            <w:tcBorders>
              <w:top w:val="single" w:sz="4" w:space="0" w:color="auto"/>
              <w:left w:val="single" w:sz="4" w:space="0" w:color="auto"/>
              <w:bottom w:val="single" w:sz="4" w:space="0" w:color="auto"/>
              <w:right w:val="single" w:sz="4" w:space="0" w:color="auto"/>
            </w:tcBorders>
            <w:shd w:val="clear" w:color="000000" w:fill="F2DCDB"/>
            <w:hideMark/>
          </w:tcPr>
          <w:p w14:paraId="792FEE7D" w14:textId="77777777" w:rsidR="002A3F08" w:rsidRPr="00FB16F9" w:rsidRDefault="002A3F08" w:rsidP="008D31F9">
            <w:pPr>
              <w:rPr>
                <w:b/>
                <w:bCs/>
              </w:rPr>
            </w:pPr>
            <w:r w:rsidRPr="00FB16F9">
              <w:rPr>
                <w:b/>
                <w:bCs/>
              </w:rPr>
              <w:t>Муниципальная программа "</w:t>
            </w:r>
            <w:proofErr w:type="gramStart"/>
            <w:r w:rsidRPr="00FB16F9">
              <w:rPr>
                <w:b/>
                <w:bCs/>
              </w:rPr>
              <w:t>Культура  Комсомольского</w:t>
            </w:r>
            <w:proofErr w:type="gramEnd"/>
            <w:r w:rsidRPr="00FB16F9">
              <w:rPr>
                <w:b/>
                <w:bCs/>
              </w:rPr>
              <w:t xml:space="preserve"> городского поселения Комсомольского муниципального района"</w:t>
            </w:r>
          </w:p>
        </w:tc>
        <w:tc>
          <w:tcPr>
            <w:tcW w:w="1900" w:type="dxa"/>
            <w:tcBorders>
              <w:top w:val="single" w:sz="4" w:space="0" w:color="auto"/>
              <w:left w:val="nil"/>
              <w:bottom w:val="single" w:sz="4" w:space="0" w:color="auto"/>
              <w:right w:val="single" w:sz="4" w:space="0" w:color="auto"/>
            </w:tcBorders>
            <w:shd w:val="clear" w:color="000000" w:fill="F2DCDB"/>
            <w:noWrap/>
            <w:vAlign w:val="center"/>
            <w:hideMark/>
          </w:tcPr>
          <w:p w14:paraId="3EDD3283" w14:textId="77777777" w:rsidR="002A3F08" w:rsidRPr="00FB16F9" w:rsidRDefault="002A3F08" w:rsidP="008D31F9">
            <w:pPr>
              <w:jc w:val="center"/>
              <w:rPr>
                <w:b/>
                <w:bCs/>
              </w:rPr>
            </w:pPr>
            <w:r w:rsidRPr="00FB16F9">
              <w:rPr>
                <w:b/>
                <w:bCs/>
              </w:rPr>
              <w:t>06 0 00 00000</w:t>
            </w:r>
          </w:p>
        </w:tc>
        <w:tc>
          <w:tcPr>
            <w:tcW w:w="1018" w:type="dxa"/>
            <w:tcBorders>
              <w:top w:val="single" w:sz="4" w:space="0" w:color="auto"/>
              <w:left w:val="nil"/>
              <w:bottom w:val="single" w:sz="4" w:space="0" w:color="auto"/>
              <w:right w:val="single" w:sz="4" w:space="0" w:color="auto"/>
            </w:tcBorders>
            <w:shd w:val="clear" w:color="000000" w:fill="F2DCDB"/>
            <w:noWrap/>
            <w:vAlign w:val="center"/>
            <w:hideMark/>
          </w:tcPr>
          <w:p w14:paraId="46E7A43B" w14:textId="77777777" w:rsidR="002A3F08" w:rsidRPr="00FB16F9" w:rsidRDefault="002A3F08" w:rsidP="008D31F9">
            <w:pPr>
              <w:jc w:val="center"/>
              <w:rPr>
                <w:i/>
                <w:iCs/>
              </w:rPr>
            </w:pPr>
            <w:r w:rsidRPr="00FB16F9">
              <w:rPr>
                <w:i/>
                <w:iCs/>
              </w:rPr>
              <w:t> </w:t>
            </w:r>
          </w:p>
        </w:tc>
        <w:tc>
          <w:tcPr>
            <w:tcW w:w="2043" w:type="dxa"/>
            <w:tcBorders>
              <w:top w:val="single" w:sz="4" w:space="0" w:color="auto"/>
              <w:left w:val="nil"/>
              <w:bottom w:val="single" w:sz="4" w:space="0" w:color="auto"/>
              <w:right w:val="single" w:sz="4" w:space="0" w:color="auto"/>
            </w:tcBorders>
            <w:shd w:val="clear" w:color="000000" w:fill="F2DCDB"/>
            <w:noWrap/>
            <w:vAlign w:val="center"/>
            <w:hideMark/>
          </w:tcPr>
          <w:p w14:paraId="3F9440B4" w14:textId="77777777" w:rsidR="002A3F08" w:rsidRPr="00FB16F9" w:rsidRDefault="002A3F08" w:rsidP="008D31F9">
            <w:pPr>
              <w:jc w:val="center"/>
              <w:rPr>
                <w:b/>
                <w:bCs/>
              </w:rPr>
            </w:pPr>
            <w:r w:rsidRPr="00FB16F9">
              <w:rPr>
                <w:b/>
                <w:bCs/>
              </w:rPr>
              <w:t>44 694 505,78</w:t>
            </w:r>
          </w:p>
        </w:tc>
        <w:tc>
          <w:tcPr>
            <w:tcW w:w="1701"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358307FE" w14:textId="77777777" w:rsidR="002A3F08" w:rsidRPr="00FB16F9" w:rsidRDefault="002A3F08" w:rsidP="008D31F9">
            <w:pPr>
              <w:jc w:val="center"/>
              <w:rPr>
                <w:b/>
                <w:bCs/>
              </w:rPr>
            </w:pPr>
            <w:r w:rsidRPr="00FB16F9">
              <w:rPr>
                <w:b/>
                <w:bCs/>
              </w:rPr>
              <w:t>23 569 403,20</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7ED66380" w14:textId="77777777" w:rsidR="002A3F08" w:rsidRPr="00FB16F9" w:rsidRDefault="002A3F08" w:rsidP="008D31F9">
            <w:pPr>
              <w:jc w:val="center"/>
              <w:rPr>
                <w:b/>
                <w:bCs/>
              </w:rPr>
            </w:pPr>
            <w:r w:rsidRPr="00FB16F9">
              <w:rPr>
                <w:b/>
                <w:bCs/>
              </w:rPr>
              <w:t>52,7%</w:t>
            </w:r>
          </w:p>
        </w:tc>
      </w:tr>
      <w:tr w:rsidR="002A3F08" w:rsidRPr="00FB16F9" w14:paraId="7720CF20"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77ACB569" w14:textId="77777777" w:rsidR="002A3F08" w:rsidRPr="00FB16F9" w:rsidRDefault="002A3F08" w:rsidP="008D31F9">
            <w:pPr>
              <w:rPr>
                <w:b/>
                <w:bCs/>
              </w:rPr>
            </w:pPr>
            <w:r w:rsidRPr="00FB16F9">
              <w:rPr>
                <w:b/>
                <w:bCs/>
              </w:rPr>
              <w:t>Ведомственные проекты</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37B86D64" w14:textId="77777777" w:rsidR="002A3F08" w:rsidRPr="00FB16F9" w:rsidRDefault="002A3F08" w:rsidP="008D31F9">
            <w:pPr>
              <w:jc w:val="center"/>
              <w:rPr>
                <w:b/>
                <w:bCs/>
              </w:rPr>
            </w:pPr>
            <w:r w:rsidRPr="00FB16F9">
              <w:rPr>
                <w:b/>
                <w:bCs/>
              </w:rPr>
              <w:t>06 3 00 00000 </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94963A1"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F7FEA35" w14:textId="77777777" w:rsidR="002A3F08" w:rsidRPr="00FB16F9" w:rsidRDefault="002A3F08" w:rsidP="008D31F9">
            <w:pPr>
              <w:jc w:val="center"/>
              <w:rPr>
                <w:b/>
                <w:bCs/>
                <w:i/>
                <w:iCs/>
              </w:rPr>
            </w:pPr>
            <w:r w:rsidRPr="00FB16F9">
              <w:rPr>
                <w:b/>
                <w:bCs/>
                <w:i/>
                <w:iCs/>
              </w:rPr>
              <w:t>44 694 505,78</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48E178" w14:textId="77777777" w:rsidR="002A3F08" w:rsidRPr="00FB16F9" w:rsidRDefault="002A3F08" w:rsidP="008D31F9">
            <w:pPr>
              <w:jc w:val="center"/>
              <w:rPr>
                <w:b/>
                <w:bCs/>
                <w:i/>
                <w:iCs/>
              </w:rPr>
            </w:pPr>
            <w:r w:rsidRPr="00FB16F9">
              <w:rPr>
                <w:b/>
                <w:bCs/>
                <w:i/>
                <w:iCs/>
              </w:rPr>
              <w:t>23 569 403,20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FEC036" w14:textId="77777777" w:rsidR="002A3F08" w:rsidRPr="00FB16F9" w:rsidRDefault="002A3F08" w:rsidP="008D31F9">
            <w:pPr>
              <w:jc w:val="center"/>
              <w:rPr>
                <w:b/>
                <w:bCs/>
                <w:i/>
                <w:iCs/>
              </w:rPr>
            </w:pPr>
            <w:r w:rsidRPr="00FB16F9">
              <w:rPr>
                <w:b/>
                <w:bCs/>
                <w:i/>
                <w:iCs/>
              </w:rPr>
              <w:t>52,7%</w:t>
            </w:r>
          </w:p>
        </w:tc>
      </w:tr>
      <w:tr w:rsidR="002A3F08" w:rsidRPr="00FB16F9" w14:paraId="7BE2C180"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B6F40A" w14:textId="77777777" w:rsidR="002A3F08" w:rsidRPr="00FB16F9" w:rsidRDefault="002A3F08" w:rsidP="008D31F9">
            <w:pPr>
              <w:rPr>
                <w:b/>
                <w:bCs/>
                <w:i/>
                <w:iCs/>
              </w:rPr>
            </w:pPr>
            <w:r w:rsidRPr="00FB16F9">
              <w:rPr>
                <w:b/>
                <w:bCs/>
                <w:i/>
                <w:iCs/>
              </w:rPr>
              <w:t xml:space="preserve">Ведомственный проект "Организация временной летней занятости несовершеннолетних граждан на </w:t>
            </w:r>
            <w:proofErr w:type="gramStart"/>
            <w:r w:rsidRPr="00FB16F9">
              <w:rPr>
                <w:b/>
                <w:bCs/>
                <w:i/>
                <w:iCs/>
              </w:rPr>
              <w:t>территории  Комсомольского</w:t>
            </w:r>
            <w:proofErr w:type="gramEnd"/>
            <w:r w:rsidRPr="00FB16F9">
              <w:rPr>
                <w:b/>
                <w:bCs/>
                <w:i/>
                <w:iCs/>
              </w:rPr>
              <w:t xml:space="preserve"> городского поселения Комсомольского муниципального района"</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5BCEF63" w14:textId="77777777" w:rsidR="002A3F08" w:rsidRPr="00FB16F9" w:rsidRDefault="002A3F08" w:rsidP="008D31F9">
            <w:pPr>
              <w:jc w:val="center"/>
              <w:rPr>
                <w:b/>
                <w:bCs/>
                <w:i/>
                <w:iCs/>
              </w:rPr>
            </w:pPr>
            <w:r w:rsidRPr="00FB16F9">
              <w:rPr>
                <w:b/>
                <w:bCs/>
                <w:i/>
                <w:iCs/>
              </w:rPr>
              <w:t>06 3 01 00000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C3874F0"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1CEB226F" w14:textId="77777777" w:rsidR="002A3F08" w:rsidRPr="00FB16F9" w:rsidRDefault="002A3F08" w:rsidP="008D31F9">
            <w:pPr>
              <w:jc w:val="center"/>
              <w:rPr>
                <w:b/>
                <w:bCs/>
                <w:i/>
                <w:iCs/>
              </w:rPr>
            </w:pPr>
            <w:r w:rsidRPr="00FB16F9">
              <w:rPr>
                <w:b/>
                <w:bCs/>
                <w:i/>
                <w:iCs/>
              </w:rPr>
              <w:t>652 100,00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94D0EC" w14:textId="77777777" w:rsidR="002A3F08" w:rsidRPr="00FB16F9" w:rsidRDefault="002A3F08" w:rsidP="008D31F9">
            <w:pPr>
              <w:jc w:val="center"/>
              <w:rPr>
                <w:b/>
                <w:bCs/>
                <w:i/>
                <w:iCs/>
              </w:rPr>
            </w:pPr>
            <w:r w:rsidRPr="00FB16F9">
              <w:rPr>
                <w:b/>
                <w:bCs/>
                <w:i/>
                <w:iCs/>
              </w:rPr>
              <w:t>400 000,00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1FA3FB" w14:textId="77777777" w:rsidR="002A3F08" w:rsidRPr="00FB16F9" w:rsidRDefault="002A3F08" w:rsidP="008D31F9">
            <w:pPr>
              <w:jc w:val="center"/>
              <w:rPr>
                <w:b/>
                <w:bCs/>
                <w:i/>
                <w:iCs/>
              </w:rPr>
            </w:pPr>
            <w:r w:rsidRPr="00FB16F9">
              <w:rPr>
                <w:b/>
                <w:bCs/>
                <w:i/>
                <w:iCs/>
              </w:rPr>
              <w:t>61,3%</w:t>
            </w:r>
          </w:p>
        </w:tc>
      </w:tr>
      <w:tr w:rsidR="002A3F08" w:rsidRPr="00FB16F9" w14:paraId="6FA2F0F7" w14:textId="77777777" w:rsidTr="008D31F9">
        <w:trPr>
          <w:trHeight w:val="157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264C4D" w14:textId="77777777" w:rsidR="002A3F08" w:rsidRPr="00FB16F9" w:rsidRDefault="002A3F08" w:rsidP="008D31F9">
            <w:pPr>
              <w:jc w:val="both"/>
            </w:pPr>
            <w:r w:rsidRPr="00FB16F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94A091A" w14:textId="77777777" w:rsidR="002A3F08" w:rsidRPr="00FB16F9" w:rsidRDefault="002A3F08" w:rsidP="008D31F9">
            <w:pPr>
              <w:jc w:val="center"/>
            </w:pPr>
            <w:r w:rsidRPr="00FB16F9">
              <w:t>06 3 01 G0070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84C1032" w14:textId="77777777" w:rsidR="002A3F08" w:rsidRPr="00FB16F9" w:rsidRDefault="002A3F08" w:rsidP="008D31F9">
            <w:pPr>
              <w:jc w:val="center"/>
            </w:pPr>
            <w:r w:rsidRPr="00FB16F9">
              <w:t>500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91641A0" w14:textId="77777777" w:rsidR="002A3F08" w:rsidRPr="00FB16F9" w:rsidRDefault="002A3F08" w:rsidP="008D31F9">
            <w:pPr>
              <w:jc w:val="center"/>
            </w:pPr>
            <w:r w:rsidRPr="00FB16F9">
              <w:t>652 100,00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E093CE" w14:textId="77777777" w:rsidR="002A3F08" w:rsidRPr="00FB16F9" w:rsidRDefault="002A3F08" w:rsidP="008D31F9">
            <w:pPr>
              <w:jc w:val="center"/>
            </w:pPr>
            <w:r w:rsidRPr="00FB16F9">
              <w:t>400 000,00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932943" w14:textId="77777777" w:rsidR="002A3F08" w:rsidRPr="00FB16F9" w:rsidRDefault="002A3F08" w:rsidP="008D31F9">
            <w:pPr>
              <w:jc w:val="center"/>
            </w:pPr>
            <w:r w:rsidRPr="00FB16F9">
              <w:t>61,3%</w:t>
            </w:r>
          </w:p>
        </w:tc>
      </w:tr>
      <w:tr w:rsidR="002A3F08" w:rsidRPr="00FB16F9" w14:paraId="23735191"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0316DC" w14:textId="77777777" w:rsidR="002A3F08" w:rsidRPr="00FB16F9" w:rsidRDefault="002A3F08" w:rsidP="008D31F9">
            <w:pPr>
              <w:jc w:val="both"/>
              <w:rPr>
                <w:b/>
                <w:bCs/>
                <w:i/>
                <w:iCs/>
              </w:rPr>
            </w:pPr>
            <w:r w:rsidRPr="00FB16F9">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690DBBF" w14:textId="77777777" w:rsidR="002A3F08" w:rsidRPr="00FB16F9" w:rsidRDefault="002A3F08" w:rsidP="008D31F9">
            <w:pPr>
              <w:jc w:val="center"/>
              <w:rPr>
                <w:b/>
                <w:bCs/>
                <w:i/>
                <w:iCs/>
              </w:rPr>
            </w:pPr>
            <w:r w:rsidRPr="00FB16F9">
              <w:rPr>
                <w:b/>
                <w:bCs/>
                <w:i/>
                <w:iCs/>
              </w:rPr>
              <w:t xml:space="preserve">06 </w:t>
            </w:r>
            <w:proofErr w:type="gramStart"/>
            <w:r w:rsidRPr="00FB16F9">
              <w:rPr>
                <w:b/>
                <w:bCs/>
                <w:i/>
                <w:iCs/>
              </w:rPr>
              <w:t>3  02</w:t>
            </w:r>
            <w:proofErr w:type="gramEnd"/>
            <w:r w:rsidRPr="00FB16F9">
              <w:rPr>
                <w:b/>
                <w:bCs/>
                <w:i/>
                <w:iCs/>
              </w:rPr>
              <w:t xml:space="preserve">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E4B28D1"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0469D27D" w14:textId="77777777" w:rsidR="002A3F08" w:rsidRPr="00FB16F9" w:rsidRDefault="002A3F08" w:rsidP="008D31F9">
            <w:pPr>
              <w:jc w:val="center"/>
              <w:rPr>
                <w:b/>
                <w:bCs/>
                <w:i/>
                <w:iCs/>
              </w:rPr>
            </w:pPr>
            <w:r w:rsidRPr="00FB16F9">
              <w:rPr>
                <w:b/>
                <w:bCs/>
                <w:i/>
                <w:iCs/>
              </w:rPr>
              <w:t>218 000,00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BCC2D9" w14:textId="77777777" w:rsidR="002A3F08" w:rsidRPr="00FB16F9" w:rsidRDefault="002A3F08" w:rsidP="008D31F9">
            <w:pPr>
              <w:jc w:val="center"/>
              <w:rPr>
                <w:b/>
                <w:bCs/>
                <w:i/>
                <w:iCs/>
              </w:rPr>
            </w:pPr>
            <w:r w:rsidRPr="00FB16F9">
              <w:rPr>
                <w:b/>
                <w:bCs/>
                <w:i/>
                <w:iCs/>
              </w:rPr>
              <w:t>173 638,00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8BFCEF" w14:textId="77777777" w:rsidR="002A3F08" w:rsidRPr="00FB16F9" w:rsidRDefault="002A3F08" w:rsidP="008D31F9">
            <w:pPr>
              <w:jc w:val="center"/>
              <w:rPr>
                <w:b/>
                <w:bCs/>
                <w:i/>
                <w:iCs/>
              </w:rPr>
            </w:pPr>
            <w:r w:rsidRPr="00FB16F9">
              <w:rPr>
                <w:b/>
                <w:bCs/>
                <w:i/>
                <w:iCs/>
              </w:rPr>
              <w:t>79,7%</w:t>
            </w:r>
          </w:p>
        </w:tc>
      </w:tr>
      <w:tr w:rsidR="002A3F08" w:rsidRPr="00FB16F9" w14:paraId="2589EEF3" w14:textId="77777777" w:rsidTr="008D31F9">
        <w:trPr>
          <w:trHeight w:val="1943"/>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CDB01" w14:textId="77777777" w:rsidR="002A3F08" w:rsidRPr="00FB16F9" w:rsidRDefault="002A3F08" w:rsidP="008D31F9">
            <w:r w:rsidRPr="00FB16F9">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A3A7918" w14:textId="77777777" w:rsidR="002A3F08" w:rsidRPr="00FB16F9" w:rsidRDefault="002A3F08" w:rsidP="008D31F9">
            <w:pPr>
              <w:jc w:val="center"/>
            </w:pPr>
            <w:r w:rsidRPr="00FB16F9">
              <w:t>06 3 02 G0100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04495B7" w14:textId="77777777" w:rsidR="002A3F08" w:rsidRPr="00FB16F9" w:rsidRDefault="002A3F08" w:rsidP="008D31F9">
            <w:pPr>
              <w:jc w:val="center"/>
            </w:pPr>
            <w:r w:rsidRPr="00FB16F9">
              <w:t>500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2305B08" w14:textId="77777777" w:rsidR="002A3F08" w:rsidRPr="00FB16F9" w:rsidRDefault="002A3F08" w:rsidP="008D31F9">
            <w:pPr>
              <w:jc w:val="center"/>
            </w:pPr>
            <w:r w:rsidRPr="00FB16F9">
              <w:t>218 000,00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211BAC" w14:textId="77777777" w:rsidR="002A3F08" w:rsidRPr="00FB16F9" w:rsidRDefault="002A3F08" w:rsidP="008D31F9">
            <w:pPr>
              <w:jc w:val="center"/>
            </w:pPr>
            <w:r w:rsidRPr="00FB16F9">
              <w:t>173 638,00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2F6031" w14:textId="77777777" w:rsidR="002A3F08" w:rsidRPr="00FB16F9" w:rsidRDefault="002A3F08" w:rsidP="008D31F9">
            <w:pPr>
              <w:jc w:val="center"/>
            </w:pPr>
            <w:r w:rsidRPr="00FB16F9">
              <w:t>79,7%</w:t>
            </w:r>
          </w:p>
        </w:tc>
      </w:tr>
      <w:tr w:rsidR="002A3F08" w:rsidRPr="00FB16F9" w14:paraId="5E5B7C76"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37A0AE21" w14:textId="77777777" w:rsidR="002A3F08" w:rsidRPr="00FB16F9" w:rsidRDefault="002A3F08" w:rsidP="008D31F9">
            <w:pPr>
              <w:rPr>
                <w:b/>
                <w:bCs/>
                <w:i/>
                <w:iCs/>
              </w:rPr>
            </w:pPr>
            <w:r w:rsidRPr="00FB16F9">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A44F744" w14:textId="77777777" w:rsidR="002A3F08" w:rsidRPr="00FB16F9" w:rsidRDefault="002A3F08" w:rsidP="008D31F9">
            <w:pPr>
              <w:jc w:val="center"/>
              <w:rPr>
                <w:b/>
                <w:bCs/>
                <w:i/>
                <w:iCs/>
              </w:rPr>
            </w:pPr>
            <w:r w:rsidRPr="00FB16F9">
              <w:rPr>
                <w:b/>
                <w:bCs/>
                <w:i/>
                <w:iCs/>
              </w:rPr>
              <w:t>06 3 03 00000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2CEA5EC"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CC02DBE" w14:textId="77777777" w:rsidR="002A3F08" w:rsidRPr="00FB16F9" w:rsidRDefault="002A3F08" w:rsidP="008D31F9">
            <w:pPr>
              <w:jc w:val="center"/>
              <w:rPr>
                <w:b/>
                <w:bCs/>
                <w:i/>
                <w:iCs/>
              </w:rPr>
            </w:pPr>
            <w:r w:rsidRPr="00FB16F9">
              <w:rPr>
                <w:b/>
                <w:bCs/>
                <w:i/>
                <w:iCs/>
              </w:rPr>
              <w:t>10 573 300,00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A7B827" w14:textId="77777777" w:rsidR="002A3F08" w:rsidRPr="00FB16F9" w:rsidRDefault="002A3F08" w:rsidP="008D31F9">
            <w:pPr>
              <w:jc w:val="center"/>
              <w:rPr>
                <w:b/>
                <w:bCs/>
                <w:i/>
                <w:iCs/>
              </w:rPr>
            </w:pPr>
            <w:r w:rsidRPr="00FB16F9">
              <w:rPr>
                <w:b/>
                <w:bCs/>
                <w:i/>
                <w:iCs/>
              </w:rPr>
              <w:t>4 950 000,00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5079BF" w14:textId="77777777" w:rsidR="002A3F08" w:rsidRPr="00FB16F9" w:rsidRDefault="002A3F08" w:rsidP="008D31F9">
            <w:pPr>
              <w:jc w:val="center"/>
              <w:rPr>
                <w:b/>
                <w:bCs/>
                <w:i/>
                <w:iCs/>
              </w:rPr>
            </w:pPr>
            <w:r w:rsidRPr="00FB16F9">
              <w:rPr>
                <w:b/>
                <w:bCs/>
                <w:i/>
                <w:iCs/>
              </w:rPr>
              <w:t>46,8%</w:t>
            </w:r>
          </w:p>
        </w:tc>
      </w:tr>
      <w:tr w:rsidR="002A3F08" w:rsidRPr="00FB16F9" w14:paraId="71B74CEB" w14:textId="77777777" w:rsidTr="008D31F9">
        <w:trPr>
          <w:trHeight w:val="220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6C2A02B" w14:textId="77777777" w:rsidR="002A3F08" w:rsidRPr="00FB16F9" w:rsidRDefault="002A3F08" w:rsidP="008D31F9">
            <w:r w:rsidRPr="00FB16F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238781A4" w14:textId="77777777" w:rsidR="002A3F08" w:rsidRPr="00FB16F9" w:rsidRDefault="002A3F08" w:rsidP="008D31F9">
            <w:pPr>
              <w:jc w:val="center"/>
            </w:pPr>
            <w:r w:rsidRPr="00FB16F9">
              <w:t>06 3 03 G0050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0853956" w14:textId="77777777" w:rsidR="002A3F08" w:rsidRPr="00FB16F9" w:rsidRDefault="002A3F08" w:rsidP="008D31F9">
            <w:pPr>
              <w:jc w:val="center"/>
            </w:pPr>
            <w:r w:rsidRPr="00FB16F9">
              <w:t>500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1F55A08" w14:textId="77777777" w:rsidR="002A3F08" w:rsidRPr="00FB16F9" w:rsidRDefault="002A3F08" w:rsidP="008D31F9">
            <w:pPr>
              <w:jc w:val="center"/>
            </w:pPr>
            <w:r w:rsidRPr="00FB16F9">
              <w:t>10 573 300,00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8BAAD1" w14:textId="77777777" w:rsidR="002A3F08" w:rsidRPr="00FB16F9" w:rsidRDefault="002A3F08" w:rsidP="008D31F9">
            <w:pPr>
              <w:jc w:val="center"/>
            </w:pPr>
            <w:r w:rsidRPr="00FB16F9">
              <w:t>4 950 000,00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24D977" w14:textId="77777777" w:rsidR="002A3F08" w:rsidRPr="00FB16F9" w:rsidRDefault="002A3F08" w:rsidP="008D31F9">
            <w:pPr>
              <w:jc w:val="center"/>
              <w:rPr>
                <w:i/>
                <w:iCs/>
              </w:rPr>
            </w:pPr>
            <w:r w:rsidRPr="00FB16F9">
              <w:rPr>
                <w:i/>
                <w:iCs/>
              </w:rPr>
              <w:t>46,8%</w:t>
            </w:r>
          </w:p>
        </w:tc>
      </w:tr>
      <w:tr w:rsidR="002A3F08" w:rsidRPr="00FB16F9" w14:paraId="05138FB3" w14:textId="77777777" w:rsidTr="008D31F9">
        <w:trPr>
          <w:trHeight w:val="949"/>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200ED766" w14:textId="77777777" w:rsidR="002A3F08" w:rsidRPr="00FB16F9" w:rsidRDefault="002A3F08" w:rsidP="008D31F9">
            <w:pPr>
              <w:rPr>
                <w:b/>
                <w:bCs/>
                <w:i/>
                <w:iCs/>
              </w:rPr>
            </w:pPr>
            <w:r w:rsidRPr="00FB16F9">
              <w:rPr>
                <w:b/>
                <w:bCs/>
                <w:i/>
                <w:iCs/>
              </w:rPr>
              <w:t xml:space="preserve">Ведомственный </w:t>
            </w:r>
            <w:proofErr w:type="gramStart"/>
            <w:r w:rsidRPr="00FB16F9">
              <w:rPr>
                <w:b/>
                <w:bCs/>
                <w:i/>
                <w:iCs/>
              </w:rPr>
              <w:t>проект  "</w:t>
            </w:r>
            <w:proofErr w:type="gramEnd"/>
            <w:r w:rsidRPr="00FB16F9">
              <w:rPr>
                <w:b/>
                <w:bCs/>
                <w:i/>
                <w:iCs/>
              </w:rPr>
              <w:t>Организация культурно-досугового обслуживания населения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46A19A0" w14:textId="77777777" w:rsidR="002A3F08" w:rsidRPr="00FB16F9" w:rsidRDefault="002A3F08" w:rsidP="008D31F9">
            <w:pPr>
              <w:jc w:val="center"/>
              <w:rPr>
                <w:b/>
                <w:bCs/>
                <w:i/>
                <w:iCs/>
              </w:rPr>
            </w:pPr>
            <w:r w:rsidRPr="00FB16F9">
              <w:rPr>
                <w:b/>
                <w:bCs/>
                <w:i/>
                <w:iCs/>
              </w:rPr>
              <w:t>06 3 04 00000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5660A75"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6AC03BE" w14:textId="77777777" w:rsidR="002A3F08" w:rsidRPr="00FB16F9" w:rsidRDefault="002A3F08" w:rsidP="008D31F9">
            <w:pPr>
              <w:jc w:val="center"/>
              <w:rPr>
                <w:b/>
                <w:bCs/>
                <w:i/>
                <w:iCs/>
              </w:rPr>
            </w:pPr>
            <w:r w:rsidRPr="00FB16F9">
              <w:rPr>
                <w:b/>
                <w:bCs/>
                <w:i/>
                <w:iCs/>
              </w:rPr>
              <w:t>33 251 105,78</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1876AD" w14:textId="77777777" w:rsidR="002A3F08" w:rsidRPr="00FB16F9" w:rsidRDefault="002A3F08" w:rsidP="008D31F9">
            <w:pPr>
              <w:jc w:val="center"/>
              <w:rPr>
                <w:b/>
                <w:bCs/>
                <w:i/>
                <w:iCs/>
              </w:rPr>
            </w:pPr>
            <w:r w:rsidRPr="00FB16F9">
              <w:rPr>
                <w:b/>
                <w:bCs/>
                <w:i/>
                <w:iCs/>
              </w:rPr>
              <w:t>18 045 765,20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8D9ED7" w14:textId="77777777" w:rsidR="002A3F08" w:rsidRPr="00FB16F9" w:rsidRDefault="002A3F08" w:rsidP="008D31F9">
            <w:pPr>
              <w:jc w:val="center"/>
              <w:rPr>
                <w:b/>
                <w:bCs/>
                <w:i/>
                <w:iCs/>
              </w:rPr>
            </w:pPr>
            <w:r w:rsidRPr="00FB16F9">
              <w:rPr>
                <w:b/>
                <w:bCs/>
                <w:i/>
                <w:iCs/>
              </w:rPr>
              <w:t>54,3%</w:t>
            </w:r>
          </w:p>
        </w:tc>
      </w:tr>
      <w:tr w:rsidR="002A3F08" w:rsidRPr="00FB16F9" w14:paraId="658B6CEB" w14:textId="77777777" w:rsidTr="008D31F9">
        <w:trPr>
          <w:trHeight w:val="979"/>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5A7C8797" w14:textId="77777777" w:rsidR="002A3F08" w:rsidRPr="00FB16F9" w:rsidRDefault="002A3F08" w:rsidP="008D31F9">
            <w:r w:rsidRPr="00FB16F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66A8338" w14:textId="77777777" w:rsidR="002A3F08" w:rsidRPr="00FB16F9" w:rsidRDefault="002A3F08" w:rsidP="008D31F9">
            <w:pPr>
              <w:jc w:val="center"/>
            </w:pPr>
            <w:r w:rsidRPr="00FB16F9">
              <w:t>06 3 04 G0040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F38F39A" w14:textId="77777777" w:rsidR="002A3F08" w:rsidRPr="00FB16F9" w:rsidRDefault="002A3F08" w:rsidP="008D31F9">
            <w:pPr>
              <w:jc w:val="center"/>
            </w:pPr>
            <w:r w:rsidRPr="00FB16F9">
              <w:t>500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6E64950" w14:textId="77777777" w:rsidR="002A3F08" w:rsidRPr="00FB16F9" w:rsidRDefault="002A3F08" w:rsidP="008D31F9">
            <w:pPr>
              <w:jc w:val="center"/>
            </w:pPr>
            <w:r w:rsidRPr="00FB16F9">
              <w:t>32 514 989,99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977154" w14:textId="77777777" w:rsidR="002A3F08" w:rsidRPr="00FB16F9" w:rsidRDefault="002A3F08" w:rsidP="008D31F9">
            <w:pPr>
              <w:jc w:val="center"/>
            </w:pPr>
            <w:r w:rsidRPr="00FB16F9">
              <w:t>17 907 746,92</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E399AD" w14:textId="77777777" w:rsidR="002A3F08" w:rsidRPr="00FB16F9" w:rsidRDefault="002A3F08" w:rsidP="008D31F9">
            <w:pPr>
              <w:jc w:val="center"/>
            </w:pPr>
            <w:r w:rsidRPr="00FB16F9">
              <w:t>55,1%</w:t>
            </w:r>
          </w:p>
        </w:tc>
      </w:tr>
      <w:tr w:rsidR="002A3F08" w:rsidRPr="00FB16F9" w14:paraId="22D41F50" w14:textId="77777777" w:rsidTr="008D31F9">
        <w:trPr>
          <w:trHeight w:val="157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DE62F1" w14:textId="77777777" w:rsidR="002A3F08" w:rsidRPr="00FB16F9" w:rsidRDefault="002A3F08" w:rsidP="008D31F9">
            <w:r w:rsidRPr="00FB16F9">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5E867CC8" w14:textId="77777777" w:rsidR="002A3F08" w:rsidRPr="00FB16F9" w:rsidRDefault="002A3F08" w:rsidP="008D31F9">
            <w:pPr>
              <w:jc w:val="center"/>
            </w:pPr>
            <w:r w:rsidRPr="00FB16F9">
              <w:t>06 3 04 G0090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86DFE90" w14:textId="77777777" w:rsidR="002A3F08" w:rsidRPr="00FB16F9" w:rsidRDefault="002A3F08" w:rsidP="008D31F9">
            <w:pPr>
              <w:jc w:val="center"/>
            </w:pPr>
            <w:r w:rsidRPr="00FB16F9">
              <w:t>500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ECBC875" w14:textId="77777777" w:rsidR="002A3F08" w:rsidRPr="00FB16F9" w:rsidRDefault="002A3F08" w:rsidP="008D31F9">
            <w:pPr>
              <w:jc w:val="center"/>
            </w:pPr>
            <w:r w:rsidRPr="00FB16F9">
              <w:t>209 800,00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D60ACB" w14:textId="77777777" w:rsidR="002A3F08" w:rsidRPr="00FB16F9" w:rsidRDefault="002A3F08" w:rsidP="008D31F9">
            <w:pPr>
              <w:jc w:val="center"/>
            </w:pPr>
            <w:r w:rsidRPr="00FB16F9">
              <w:t>138 018,28</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68E2DE" w14:textId="77777777" w:rsidR="002A3F08" w:rsidRPr="00FB16F9" w:rsidRDefault="002A3F08" w:rsidP="008D31F9">
            <w:pPr>
              <w:jc w:val="center"/>
            </w:pPr>
            <w:r w:rsidRPr="00FB16F9">
              <w:t>65,8%</w:t>
            </w:r>
          </w:p>
        </w:tc>
      </w:tr>
      <w:tr w:rsidR="002A3F08" w:rsidRPr="00FB16F9" w14:paraId="71B46C7F" w14:textId="77777777" w:rsidTr="008D31F9">
        <w:trPr>
          <w:trHeight w:val="960"/>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C21089" w14:textId="77777777" w:rsidR="002A3F08" w:rsidRPr="00FB16F9" w:rsidRDefault="002A3F08" w:rsidP="008D31F9">
            <w:r w:rsidRPr="00FB16F9">
              <w:lastRenderedPageBreak/>
              <w:t>Обеспечение развития и укрепления материально- технической базы домов культуры в населенных пунктах с числом жителей до 50 тысяч человек (Межбюджетные трансферты)</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360134C2" w14:textId="77777777" w:rsidR="002A3F08" w:rsidRPr="00FB16F9" w:rsidRDefault="002A3F08" w:rsidP="008D31F9">
            <w:pPr>
              <w:jc w:val="center"/>
            </w:pPr>
            <w:r w:rsidRPr="00FB16F9">
              <w:t>06 3 04 L4670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751B9E9" w14:textId="77777777" w:rsidR="002A3F08" w:rsidRPr="00FB16F9" w:rsidRDefault="002A3F08" w:rsidP="008D31F9">
            <w:pPr>
              <w:jc w:val="center"/>
            </w:pPr>
            <w:r w:rsidRPr="00FB16F9">
              <w:t>500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5560BC4" w14:textId="77777777" w:rsidR="002A3F08" w:rsidRPr="00FB16F9" w:rsidRDefault="002A3F08" w:rsidP="008D31F9">
            <w:pPr>
              <w:jc w:val="center"/>
            </w:pPr>
            <w:r w:rsidRPr="00FB16F9">
              <w:t>526 315,79</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0E3C2B"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26E88E" w14:textId="77777777" w:rsidR="002A3F08" w:rsidRPr="00FB16F9" w:rsidRDefault="002A3F08" w:rsidP="008D31F9">
            <w:pPr>
              <w:jc w:val="center"/>
            </w:pPr>
            <w:r w:rsidRPr="00FB16F9">
              <w:t>0,0%</w:t>
            </w:r>
          </w:p>
        </w:tc>
      </w:tr>
      <w:tr w:rsidR="002A3F08" w:rsidRPr="00FB16F9" w14:paraId="53AE6B1A" w14:textId="77777777" w:rsidTr="008D31F9">
        <w:trPr>
          <w:trHeight w:val="1050"/>
        </w:trPr>
        <w:tc>
          <w:tcPr>
            <w:tcW w:w="723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31B326F8" w14:textId="77777777" w:rsidR="002A3F08" w:rsidRPr="00FB16F9" w:rsidRDefault="002A3F08" w:rsidP="008D31F9">
            <w:pPr>
              <w:rPr>
                <w:b/>
                <w:bCs/>
              </w:rPr>
            </w:pPr>
            <w:r w:rsidRPr="00FB16F9">
              <w:rPr>
                <w:b/>
                <w:bCs/>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900" w:type="dxa"/>
            <w:tcBorders>
              <w:top w:val="single" w:sz="4" w:space="0" w:color="auto"/>
              <w:left w:val="nil"/>
              <w:bottom w:val="single" w:sz="4" w:space="0" w:color="auto"/>
              <w:right w:val="single" w:sz="4" w:space="0" w:color="auto"/>
            </w:tcBorders>
            <w:shd w:val="clear" w:color="000000" w:fill="F2DCDB"/>
            <w:noWrap/>
            <w:vAlign w:val="center"/>
            <w:hideMark/>
          </w:tcPr>
          <w:p w14:paraId="40EAC20C" w14:textId="77777777" w:rsidR="002A3F08" w:rsidRPr="00FB16F9" w:rsidRDefault="002A3F08" w:rsidP="008D31F9">
            <w:pPr>
              <w:jc w:val="center"/>
              <w:rPr>
                <w:b/>
                <w:bCs/>
              </w:rPr>
            </w:pPr>
            <w:r w:rsidRPr="00FB16F9">
              <w:rPr>
                <w:b/>
                <w:bCs/>
              </w:rPr>
              <w:t>07 0 00 00000</w:t>
            </w:r>
          </w:p>
        </w:tc>
        <w:tc>
          <w:tcPr>
            <w:tcW w:w="1018" w:type="dxa"/>
            <w:tcBorders>
              <w:top w:val="single" w:sz="4" w:space="0" w:color="auto"/>
              <w:left w:val="nil"/>
              <w:bottom w:val="single" w:sz="4" w:space="0" w:color="auto"/>
              <w:right w:val="single" w:sz="4" w:space="0" w:color="auto"/>
            </w:tcBorders>
            <w:shd w:val="clear" w:color="000000" w:fill="F2DCDB"/>
            <w:noWrap/>
            <w:vAlign w:val="center"/>
            <w:hideMark/>
          </w:tcPr>
          <w:p w14:paraId="09232AEB"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000000" w:fill="F2DCDB"/>
            <w:noWrap/>
            <w:vAlign w:val="center"/>
            <w:hideMark/>
          </w:tcPr>
          <w:p w14:paraId="253223B5" w14:textId="77777777" w:rsidR="002A3F08" w:rsidRPr="00FB16F9" w:rsidRDefault="002A3F08" w:rsidP="008D31F9">
            <w:pPr>
              <w:jc w:val="center"/>
              <w:rPr>
                <w:b/>
                <w:bCs/>
              </w:rPr>
            </w:pPr>
            <w:r w:rsidRPr="00FB16F9">
              <w:rPr>
                <w:b/>
                <w:bCs/>
              </w:rPr>
              <w:t>3 637 221,79</w:t>
            </w:r>
          </w:p>
        </w:tc>
        <w:tc>
          <w:tcPr>
            <w:tcW w:w="1701"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0F90A249" w14:textId="77777777" w:rsidR="002A3F08" w:rsidRPr="00FB16F9" w:rsidRDefault="002A3F08" w:rsidP="008D31F9">
            <w:pPr>
              <w:jc w:val="center"/>
              <w:rPr>
                <w:b/>
                <w:bCs/>
              </w:rPr>
            </w:pPr>
            <w:r w:rsidRPr="00FB16F9">
              <w:rPr>
                <w:b/>
                <w:bCs/>
              </w:rPr>
              <w:t>0,00</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3AAE8198" w14:textId="77777777" w:rsidR="002A3F08" w:rsidRPr="00FB16F9" w:rsidRDefault="002A3F08" w:rsidP="008D31F9">
            <w:pPr>
              <w:jc w:val="center"/>
              <w:rPr>
                <w:b/>
                <w:bCs/>
              </w:rPr>
            </w:pPr>
            <w:r w:rsidRPr="00FB16F9">
              <w:rPr>
                <w:b/>
                <w:bCs/>
              </w:rPr>
              <w:t>0,0%</w:t>
            </w:r>
          </w:p>
        </w:tc>
      </w:tr>
      <w:tr w:rsidR="002A3F08" w:rsidRPr="00FB16F9" w14:paraId="50294017"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4F97D7" w14:textId="77777777" w:rsidR="002A3F08" w:rsidRPr="00FB16F9" w:rsidRDefault="002A3F08" w:rsidP="008D31F9">
            <w:pPr>
              <w:rPr>
                <w:b/>
                <w:bCs/>
              </w:rPr>
            </w:pPr>
            <w:r w:rsidRPr="00FB16F9">
              <w:rPr>
                <w:b/>
                <w:bCs/>
              </w:rPr>
              <w:t>Ведомственные проекты</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3980F350" w14:textId="77777777" w:rsidR="002A3F08" w:rsidRPr="00FB16F9" w:rsidRDefault="002A3F08" w:rsidP="008D31F9">
            <w:pPr>
              <w:jc w:val="center"/>
              <w:rPr>
                <w:b/>
                <w:bCs/>
              </w:rPr>
            </w:pPr>
            <w:r w:rsidRPr="00FB16F9">
              <w:rPr>
                <w:b/>
                <w:bCs/>
              </w:rPr>
              <w:t>07 3 00 00000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3032698"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AEC6996" w14:textId="77777777" w:rsidR="002A3F08" w:rsidRPr="00FB16F9" w:rsidRDefault="002A3F08" w:rsidP="008D31F9">
            <w:pPr>
              <w:jc w:val="center"/>
              <w:rPr>
                <w:b/>
                <w:bCs/>
              </w:rPr>
            </w:pPr>
            <w:r w:rsidRPr="00FB16F9">
              <w:rPr>
                <w:b/>
                <w:bCs/>
              </w:rPr>
              <w:t>3 637 221,79</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9B8D8F" w14:textId="77777777" w:rsidR="002A3F08" w:rsidRPr="00FB16F9" w:rsidRDefault="002A3F08" w:rsidP="008D31F9">
            <w:pPr>
              <w:jc w:val="center"/>
              <w:rPr>
                <w:b/>
                <w:bCs/>
              </w:rPr>
            </w:pPr>
            <w:r w:rsidRPr="00FB16F9">
              <w:rPr>
                <w:b/>
                <w:bCs/>
              </w:rPr>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92A0A1" w14:textId="77777777" w:rsidR="002A3F08" w:rsidRPr="00FB16F9" w:rsidRDefault="002A3F08" w:rsidP="008D31F9">
            <w:pPr>
              <w:jc w:val="center"/>
              <w:rPr>
                <w:b/>
                <w:bCs/>
              </w:rPr>
            </w:pPr>
            <w:r w:rsidRPr="00FB16F9">
              <w:rPr>
                <w:b/>
                <w:bCs/>
              </w:rPr>
              <w:t>0,0%</w:t>
            </w:r>
          </w:p>
        </w:tc>
      </w:tr>
      <w:tr w:rsidR="002A3F08" w:rsidRPr="00FB16F9" w14:paraId="3AD72FDF"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8C9915" w14:textId="77777777" w:rsidR="002A3F08" w:rsidRPr="00FB16F9" w:rsidRDefault="002A3F08" w:rsidP="008D31F9">
            <w:pPr>
              <w:rPr>
                <w:b/>
                <w:bCs/>
                <w:i/>
                <w:iCs/>
              </w:rPr>
            </w:pPr>
            <w:r w:rsidRPr="00FB16F9">
              <w:rPr>
                <w:b/>
                <w:bCs/>
                <w:i/>
                <w:iCs/>
              </w:rPr>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01D99599" w14:textId="77777777" w:rsidR="002A3F08" w:rsidRPr="00FB16F9" w:rsidRDefault="002A3F08" w:rsidP="008D31F9">
            <w:pPr>
              <w:jc w:val="center"/>
              <w:rPr>
                <w:b/>
                <w:bCs/>
                <w:i/>
                <w:iCs/>
              </w:rPr>
            </w:pPr>
            <w:r w:rsidRPr="00FB16F9">
              <w:rPr>
                <w:b/>
                <w:bCs/>
                <w:i/>
                <w:iCs/>
              </w:rPr>
              <w:t>07 3 01 00000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134CAF54"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FEEEB74" w14:textId="77777777" w:rsidR="002A3F08" w:rsidRPr="00FB16F9" w:rsidRDefault="002A3F08" w:rsidP="008D31F9">
            <w:pPr>
              <w:jc w:val="center"/>
              <w:rPr>
                <w:b/>
                <w:bCs/>
                <w:i/>
                <w:iCs/>
              </w:rPr>
            </w:pPr>
            <w:r w:rsidRPr="00FB16F9">
              <w:rPr>
                <w:b/>
                <w:bCs/>
                <w:i/>
                <w:iCs/>
              </w:rPr>
              <w:t>3 637 221,79</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CBABFE"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91E3A7" w14:textId="77777777" w:rsidR="002A3F08" w:rsidRPr="00FB16F9" w:rsidRDefault="002A3F08" w:rsidP="008D31F9">
            <w:pPr>
              <w:jc w:val="center"/>
              <w:rPr>
                <w:b/>
                <w:bCs/>
                <w:i/>
                <w:iCs/>
              </w:rPr>
            </w:pPr>
            <w:r w:rsidRPr="00FB16F9">
              <w:rPr>
                <w:b/>
                <w:bCs/>
                <w:i/>
                <w:iCs/>
              </w:rPr>
              <w:t>0,0%</w:t>
            </w:r>
          </w:p>
        </w:tc>
      </w:tr>
      <w:tr w:rsidR="002A3F08" w:rsidRPr="00FB16F9" w14:paraId="1C8934B2" w14:textId="77777777" w:rsidTr="008D31F9">
        <w:trPr>
          <w:trHeight w:val="96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44C4F" w14:textId="77777777" w:rsidR="002A3F08" w:rsidRPr="00FB16F9" w:rsidRDefault="002A3F08" w:rsidP="008D31F9">
            <w:pPr>
              <w:jc w:val="both"/>
            </w:pPr>
            <w:r w:rsidRPr="00FB16F9">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9006BC8" w14:textId="77777777" w:rsidR="002A3F08" w:rsidRPr="00FB16F9" w:rsidRDefault="002A3F08" w:rsidP="008D31F9">
            <w:pPr>
              <w:jc w:val="center"/>
            </w:pPr>
            <w:r w:rsidRPr="00FB16F9">
              <w:t>07 3 01 21200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033C5E1"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D3B03B4" w14:textId="77777777" w:rsidR="002A3F08" w:rsidRPr="00FB16F9" w:rsidRDefault="002A3F08" w:rsidP="008D31F9">
            <w:pPr>
              <w:jc w:val="center"/>
            </w:pPr>
            <w:r w:rsidRPr="00FB16F9">
              <w:t>3 637 221,79</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0A0EB8"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E38C47" w14:textId="77777777" w:rsidR="002A3F08" w:rsidRPr="00FB16F9" w:rsidRDefault="002A3F08" w:rsidP="008D31F9">
            <w:pPr>
              <w:jc w:val="center"/>
            </w:pPr>
            <w:r w:rsidRPr="00FB16F9">
              <w:t>0,0%</w:t>
            </w:r>
          </w:p>
        </w:tc>
      </w:tr>
      <w:tr w:rsidR="002A3F08" w:rsidRPr="00FB16F9" w14:paraId="49AD829B" w14:textId="77777777" w:rsidTr="008D31F9">
        <w:trPr>
          <w:trHeight w:val="645"/>
        </w:trPr>
        <w:tc>
          <w:tcPr>
            <w:tcW w:w="7230" w:type="dxa"/>
            <w:tcBorders>
              <w:top w:val="single" w:sz="4" w:space="0" w:color="auto"/>
              <w:left w:val="single" w:sz="4" w:space="0" w:color="auto"/>
              <w:bottom w:val="single" w:sz="4" w:space="0" w:color="auto"/>
              <w:right w:val="single" w:sz="4" w:space="0" w:color="auto"/>
            </w:tcBorders>
            <w:shd w:val="clear" w:color="000000" w:fill="F2DCDB"/>
            <w:hideMark/>
          </w:tcPr>
          <w:p w14:paraId="56B74D48" w14:textId="77777777" w:rsidR="002A3F08" w:rsidRPr="00FB16F9" w:rsidRDefault="002A3F08" w:rsidP="008D31F9">
            <w:pPr>
              <w:rPr>
                <w:b/>
                <w:bCs/>
                <w:i/>
                <w:iCs/>
              </w:rPr>
            </w:pPr>
            <w:r w:rsidRPr="00FB16F9">
              <w:rPr>
                <w:b/>
                <w:bCs/>
                <w:i/>
                <w:iCs/>
              </w:rPr>
              <w:t xml:space="preserve">Непрограммные направления </w:t>
            </w:r>
            <w:proofErr w:type="gramStart"/>
            <w:r w:rsidRPr="00FB16F9">
              <w:rPr>
                <w:b/>
                <w:bCs/>
                <w:i/>
                <w:iCs/>
              </w:rPr>
              <w:t>деятельности  Комсомольского</w:t>
            </w:r>
            <w:proofErr w:type="gramEnd"/>
            <w:r w:rsidRPr="00FB16F9">
              <w:rPr>
                <w:b/>
                <w:bCs/>
                <w:i/>
                <w:iCs/>
              </w:rPr>
              <w:t xml:space="preserve"> городского поселения</w:t>
            </w:r>
          </w:p>
        </w:tc>
        <w:tc>
          <w:tcPr>
            <w:tcW w:w="1900" w:type="dxa"/>
            <w:tcBorders>
              <w:top w:val="single" w:sz="4" w:space="0" w:color="auto"/>
              <w:left w:val="nil"/>
              <w:bottom w:val="single" w:sz="4" w:space="0" w:color="auto"/>
              <w:right w:val="single" w:sz="4" w:space="0" w:color="auto"/>
            </w:tcBorders>
            <w:shd w:val="clear" w:color="000000" w:fill="F2DCDB"/>
            <w:noWrap/>
            <w:vAlign w:val="center"/>
            <w:hideMark/>
          </w:tcPr>
          <w:p w14:paraId="511C9AF9" w14:textId="77777777" w:rsidR="002A3F08" w:rsidRPr="00FB16F9" w:rsidRDefault="002A3F08" w:rsidP="008D31F9">
            <w:pPr>
              <w:jc w:val="center"/>
              <w:rPr>
                <w:b/>
                <w:bCs/>
                <w:i/>
                <w:iCs/>
              </w:rPr>
            </w:pPr>
            <w:r w:rsidRPr="00FB16F9">
              <w:rPr>
                <w:b/>
                <w:bCs/>
                <w:i/>
                <w:iCs/>
              </w:rPr>
              <w:t>40 0 00 00000</w:t>
            </w:r>
          </w:p>
        </w:tc>
        <w:tc>
          <w:tcPr>
            <w:tcW w:w="1018" w:type="dxa"/>
            <w:tcBorders>
              <w:top w:val="single" w:sz="4" w:space="0" w:color="auto"/>
              <w:left w:val="nil"/>
              <w:bottom w:val="single" w:sz="4" w:space="0" w:color="auto"/>
              <w:right w:val="single" w:sz="4" w:space="0" w:color="auto"/>
            </w:tcBorders>
            <w:shd w:val="clear" w:color="000000" w:fill="F2DCDB"/>
            <w:noWrap/>
            <w:vAlign w:val="center"/>
            <w:hideMark/>
          </w:tcPr>
          <w:p w14:paraId="517217CD"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000000" w:fill="F2DCDB"/>
            <w:noWrap/>
            <w:vAlign w:val="center"/>
            <w:hideMark/>
          </w:tcPr>
          <w:p w14:paraId="2107E90B" w14:textId="77777777" w:rsidR="002A3F08" w:rsidRPr="00FB16F9" w:rsidRDefault="002A3F08" w:rsidP="008D31F9">
            <w:pPr>
              <w:jc w:val="center"/>
              <w:rPr>
                <w:b/>
                <w:bCs/>
                <w:i/>
                <w:iCs/>
              </w:rPr>
            </w:pPr>
            <w:r w:rsidRPr="00FB16F9">
              <w:rPr>
                <w:b/>
                <w:bCs/>
                <w:i/>
                <w:iCs/>
              </w:rPr>
              <w:t>3 306 975,48</w:t>
            </w:r>
          </w:p>
        </w:tc>
        <w:tc>
          <w:tcPr>
            <w:tcW w:w="1701"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47840F1B" w14:textId="77777777" w:rsidR="002A3F08" w:rsidRPr="00FB16F9" w:rsidRDefault="002A3F08" w:rsidP="008D31F9">
            <w:pPr>
              <w:jc w:val="center"/>
              <w:rPr>
                <w:b/>
                <w:bCs/>
                <w:i/>
                <w:iCs/>
              </w:rPr>
            </w:pPr>
            <w:r w:rsidRPr="00FB16F9">
              <w:rPr>
                <w:b/>
                <w:bCs/>
                <w:i/>
                <w:iCs/>
              </w:rPr>
              <w:t>1 500 761,65</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30445CEB" w14:textId="77777777" w:rsidR="002A3F08" w:rsidRPr="00FB16F9" w:rsidRDefault="002A3F08" w:rsidP="008D31F9">
            <w:pPr>
              <w:jc w:val="center"/>
              <w:rPr>
                <w:b/>
                <w:bCs/>
                <w:i/>
                <w:iCs/>
              </w:rPr>
            </w:pPr>
            <w:r w:rsidRPr="00FB16F9">
              <w:rPr>
                <w:b/>
                <w:bCs/>
                <w:i/>
                <w:iCs/>
              </w:rPr>
              <w:t>45,4%</w:t>
            </w:r>
          </w:p>
        </w:tc>
      </w:tr>
      <w:tr w:rsidR="002A3F08" w:rsidRPr="00FB16F9" w14:paraId="3A7E2931"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207848FB" w14:textId="77777777" w:rsidR="002A3F08" w:rsidRPr="00FB16F9" w:rsidRDefault="002A3F08" w:rsidP="008D31F9">
            <w:pPr>
              <w:rPr>
                <w:b/>
                <w:bCs/>
              </w:rPr>
            </w:pPr>
            <w:r w:rsidRPr="00FB16F9">
              <w:rPr>
                <w:b/>
                <w:bCs/>
              </w:rPr>
              <w:t>Иные непрограммные мероприятия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1948266" w14:textId="77777777" w:rsidR="002A3F08" w:rsidRPr="00FB16F9" w:rsidRDefault="002A3F08" w:rsidP="008D31F9">
            <w:pPr>
              <w:jc w:val="center"/>
              <w:rPr>
                <w:b/>
                <w:bCs/>
              </w:rPr>
            </w:pPr>
            <w:r w:rsidRPr="00FB16F9">
              <w:rPr>
                <w:b/>
                <w:bCs/>
              </w:rPr>
              <w:t>40 9 00 00000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95B6C40"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354D45A" w14:textId="77777777" w:rsidR="002A3F08" w:rsidRPr="00FB16F9" w:rsidRDefault="002A3F08" w:rsidP="008D31F9">
            <w:pPr>
              <w:jc w:val="center"/>
              <w:rPr>
                <w:b/>
                <w:bCs/>
              </w:rPr>
            </w:pPr>
            <w:r w:rsidRPr="00FB16F9">
              <w:rPr>
                <w:b/>
                <w:bCs/>
              </w:rPr>
              <w:t>3 306 975,48</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635956" w14:textId="77777777" w:rsidR="002A3F08" w:rsidRPr="00FB16F9" w:rsidRDefault="002A3F08" w:rsidP="008D31F9">
            <w:pPr>
              <w:jc w:val="center"/>
              <w:rPr>
                <w:b/>
                <w:bCs/>
              </w:rPr>
            </w:pPr>
            <w:r w:rsidRPr="00FB16F9">
              <w:rPr>
                <w:b/>
                <w:bCs/>
              </w:rPr>
              <w:t>1 500 761,65</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670D84" w14:textId="77777777" w:rsidR="002A3F08" w:rsidRPr="00FB16F9" w:rsidRDefault="002A3F08" w:rsidP="008D31F9">
            <w:pPr>
              <w:jc w:val="center"/>
              <w:rPr>
                <w:b/>
                <w:bCs/>
              </w:rPr>
            </w:pPr>
            <w:r w:rsidRPr="00FB16F9">
              <w:rPr>
                <w:b/>
                <w:bCs/>
              </w:rPr>
              <w:t>45,4%</w:t>
            </w:r>
          </w:p>
        </w:tc>
      </w:tr>
      <w:tr w:rsidR="002A3F08" w:rsidRPr="00FB16F9" w14:paraId="724919F6" w14:textId="77777777" w:rsidTr="008D31F9">
        <w:trPr>
          <w:trHeight w:val="189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14FF0509" w14:textId="77777777" w:rsidR="002A3F08" w:rsidRPr="00FB16F9" w:rsidRDefault="002A3F08" w:rsidP="008D31F9">
            <w:r w:rsidRPr="00FB16F9">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FB16F9">
              <w:t>соглашениями  на</w:t>
            </w:r>
            <w:proofErr w:type="gramEnd"/>
            <w:r w:rsidRPr="00FB16F9">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670E1A5" w14:textId="77777777" w:rsidR="002A3F08" w:rsidRPr="00FB16F9" w:rsidRDefault="002A3F08" w:rsidP="008D31F9">
            <w:pPr>
              <w:jc w:val="center"/>
            </w:pPr>
            <w:r w:rsidRPr="00FB16F9">
              <w:t>40 9 00 G0080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038D3356" w14:textId="77777777" w:rsidR="002A3F08" w:rsidRPr="00FB16F9" w:rsidRDefault="002A3F08" w:rsidP="008D31F9">
            <w:pPr>
              <w:jc w:val="center"/>
            </w:pPr>
            <w:r w:rsidRPr="00FB16F9">
              <w:t>500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AF72D27" w14:textId="77777777" w:rsidR="002A3F08" w:rsidRPr="00FB16F9" w:rsidRDefault="002A3F08" w:rsidP="008D31F9">
            <w:pPr>
              <w:jc w:val="center"/>
            </w:pPr>
            <w:r w:rsidRPr="00FB16F9">
              <w:t>481 500,00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8C12E0" w14:textId="77777777" w:rsidR="002A3F08" w:rsidRPr="00FB16F9" w:rsidRDefault="002A3F08" w:rsidP="008D31F9">
            <w:pPr>
              <w:jc w:val="center"/>
            </w:pPr>
            <w:r w:rsidRPr="00FB16F9">
              <w:t>142 207,56</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BCEFD2" w14:textId="77777777" w:rsidR="002A3F08" w:rsidRPr="00FB16F9" w:rsidRDefault="002A3F08" w:rsidP="008D31F9">
            <w:pPr>
              <w:jc w:val="center"/>
            </w:pPr>
            <w:r w:rsidRPr="00FB16F9">
              <w:t>29,5%</w:t>
            </w:r>
          </w:p>
        </w:tc>
      </w:tr>
      <w:tr w:rsidR="002A3F08" w:rsidRPr="00FB16F9" w14:paraId="44CCDCD9" w14:textId="77777777" w:rsidTr="008D31F9">
        <w:trPr>
          <w:trHeight w:val="94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975E7ED" w14:textId="77777777" w:rsidR="002A3F08" w:rsidRPr="00FB16F9" w:rsidRDefault="002A3F08" w:rsidP="008D31F9">
            <w:r w:rsidRPr="00FB16F9">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B4F6F27" w14:textId="77777777" w:rsidR="002A3F08" w:rsidRPr="00FB16F9" w:rsidRDefault="002A3F08" w:rsidP="008D31F9">
            <w:pPr>
              <w:jc w:val="center"/>
            </w:pPr>
            <w:r w:rsidRPr="00FB16F9">
              <w:t>40 9 00 20340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7167EEFA"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B47D56C" w14:textId="77777777" w:rsidR="002A3F08" w:rsidRPr="00FB16F9" w:rsidRDefault="002A3F08" w:rsidP="008D31F9">
            <w:pPr>
              <w:jc w:val="center"/>
            </w:pPr>
            <w:r w:rsidRPr="00FB16F9">
              <w:t>30 000,00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D35997"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20C907" w14:textId="77777777" w:rsidR="002A3F08" w:rsidRPr="00FB16F9" w:rsidRDefault="002A3F08" w:rsidP="008D31F9">
            <w:pPr>
              <w:jc w:val="center"/>
            </w:pPr>
            <w:r w:rsidRPr="00FB16F9">
              <w:t>0,0%</w:t>
            </w:r>
          </w:p>
        </w:tc>
      </w:tr>
      <w:tr w:rsidR="002A3F08" w:rsidRPr="00FB16F9" w14:paraId="3105DD9D"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0241395E" w14:textId="77777777" w:rsidR="002A3F08" w:rsidRPr="00FB16F9" w:rsidRDefault="002A3F08" w:rsidP="008D31F9">
            <w:r w:rsidRPr="00FB16F9">
              <w:lastRenderedPageBreak/>
              <w:t xml:space="preserve">Организация и проведение мероприятий, связанных с государственными праздниками, юбилейными и памятными </w:t>
            </w:r>
            <w:proofErr w:type="gramStart"/>
            <w:r w:rsidRPr="00FB16F9">
              <w:t>датами  Комсомольского</w:t>
            </w:r>
            <w:proofErr w:type="gramEnd"/>
            <w:r w:rsidRPr="00FB16F9">
              <w:t xml:space="preserve"> городского поселения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B427808" w14:textId="77777777" w:rsidR="002A3F08" w:rsidRPr="00FB16F9" w:rsidRDefault="002A3F08" w:rsidP="008D31F9">
            <w:pPr>
              <w:jc w:val="center"/>
            </w:pPr>
            <w:r w:rsidRPr="00FB16F9">
              <w:t>40 9 00 20350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60039D2E"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05B1C921" w14:textId="77777777" w:rsidR="002A3F08" w:rsidRPr="00FB16F9" w:rsidRDefault="002A3F08" w:rsidP="008D31F9">
            <w:pPr>
              <w:jc w:val="center"/>
            </w:pPr>
            <w:r w:rsidRPr="00FB16F9">
              <w:t>64 155,99</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7D9B2F"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B70349" w14:textId="77777777" w:rsidR="002A3F08" w:rsidRPr="00FB16F9" w:rsidRDefault="002A3F08" w:rsidP="008D31F9">
            <w:pPr>
              <w:jc w:val="center"/>
            </w:pPr>
            <w:r w:rsidRPr="00FB16F9">
              <w:t>0,0%</w:t>
            </w:r>
          </w:p>
        </w:tc>
      </w:tr>
      <w:tr w:rsidR="002A3F08" w:rsidRPr="00FB16F9" w14:paraId="70E747DF" w14:textId="77777777" w:rsidTr="008D31F9">
        <w:trPr>
          <w:trHeight w:val="76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49139E8F" w14:textId="77777777" w:rsidR="002A3F08" w:rsidRPr="00FB16F9" w:rsidRDefault="002A3F08" w:rsidP="008D31F9">
            <w:r w:rsidRPr="00FB16F9">
              <w:t xml:space="preserve">Оплата членских взносов в ассоциацию "Совет муниципальных образований Ивановской </w:t>
            </w:r>
            <w:proofErr w:type="gramStart"/>
            <w:r w:rsidRPr="00FB16F9">
              <w:t>области  (</w:t>
            </w:r>
            <w:proofErr w:type="gramEnd"/>
            <w:r w:rsidRPr="00FB16F9">
              <w:t>Иные бюджетные ассигнования)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0B6BB94" w14:textId="77777777" w:rsidR="002A3F08" w:rsidRPr="00FB16F9" w:rsidRDefault="002A3F08" w:rsidP="008D31F9">
            <w:pPr>
              <w:jc w:val="center"/>
            </w:pPr>
            <w:r w:rsidRPr="00FB16F9">
              <w:t>40 9 00 20430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D46D842" w14:textId="77777777" w:rsidR="002A3F08" w:rsidRPr="00FB16F9" w:rsidRDefault="002A3F08" w:rsidP="008D31F9">
            <w:pPr>
              <w:jc w:val="center"/>
            </w:pPr>
            <w:r w:rsidRPr="00FB16F9">
              <w:t>800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1E33E5C" w14:textId="77777777" w:rsidR="002A3F08" w:rsidRPr="00FB16F9" w:rsidRDefault="002A3F08" w:rsidP="008D31F9">
            <w:pPr>
              <w:jc w:val="center"/>
            </w:pPr>
            <w:r w:rsidRPr="00FB16F9">
              <w:t>81 431,50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DC15DA" w14:textId="77777777" w:rsidR="002A3F08" w:rsidRPr="00FB16F9" w:rsidRDefault="002A3F08" w:rsidP="008D31F9">
            <w:pPr>
              <w:jc w:val="center"/>
            </w:pPr>
            <w:r w:rsidRPr="00FB16F9">
              <w:t>81 431,50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3F4283" w14:textId="77777777" w:rsidR="002A3F08" w:rsidRPr="00FB16F9" w:rsidRDefault="002A3F08" w:rsidP="008D31F9">
            <w:pPr>
              <w:jc w:val="center"/>
            </w:pPr>
            <w:r w:rsidRPr="00FB16F9">
              <w:t>100,0%</w:t>
            </w:r>
          </w:p>
        </w:tc>
      </w:tr>
      <w:tr w:rsidR="002A3F08" w:rsidRPr="00FB16F9" w14:paraId="0DE94126" w14:textId="77777777" w:rsidTr="008D31F9">
        <w:trPr>
          <w:trHeight w:val="1080"/>
        </w:trPr>
        <w:tc>
          <w:tcPr>
            <w:tcW w:w="7230" w:type="dxa"/>
            <w:tcBorders>
              <w:top w:val="single" w:sz="4" w:space="0" w:color="auto"/>
              <w:left w:val="single" w:sz="4" w:space="0" w:color="auto"/>
              <w:bottom w:val="single" w:sz="4" w:space="0" w:color="auto"/>
              <w:right w:val="single" w:sz="4" w:space="0" w:color="auto"/>
            </w:tcBorders>
            <w:shd w:val="clear" w:color="000000" w:fill="FFFFFF"/>
            <w:noWrap/>
            <w:hideMark/>
          </w:tcPr>
          <w:p w14:paraId="73BD1D43" w14:textId="77777777" w:rsidR="002A3F08" w:rsidRPr="00FB16F9" w:rsidRDefault="002A3F08" w:rsidP="008D31F9">
            <w:pPr>
              <w:jc w:val="both"/>
            </w:pPr>
            <w:r w:rsidRPr="00FB16F9">
              <w:t>Расходы на приобретение и содержание систем видеонаблюдения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391878DE" w14:textId="77777777" w:rsidR="002A3F08" w:rsidRPr="00FB16F9" w:rsidRDefault="002A3F08" w:rsidP="008D31F9">
            <w:pPr>
              <w:jc w:val="center"/>
            </w:pPr>
            <w:r w:rsidRPr="00FB16F9">
              <w:t>40 9 00 20810</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14:paraId="7AE1BB48"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000000" w:fill="FFFFFF"/>
            <w:noWrap/>
            <w:vAlign w:val="center"/>
            <w:hideMark/>
          </w:tcPr>
          <w:p w14:paraId="40DAA2CE" w14:textId="77777777" w:rsidR="002A3F08" w:rsidRPr="00FB16F9" w:rsidRDefault="002A3F08" w:rsidP="008D31F9">
            <w:pPr>
              <w:jc w:val="center"/>
            </w:pPr>
            <w:r w:rsidRPr="00FB16F9">
              <w:t>1 727 821,60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A4972C" w14:textId="77777777" w:rsidR="002A3F08" w:rsidRPr="00FB16F9" w:rsidRDefault="002A3F08" w:rsidP="008D31F9">
            <w:pPr>
              <w:jc w:val="center"/>
            </w:pPr>
            <w:r w:rsidRPr="00FB16F9">
              <w:t>777 724,04</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4840C3" w14:textId="77777777" w:rsidR="002A3F08" w:rsidRPr="00FB16F9" w:rsidRDefault="002A3F08" w:rsidP="008D31F9">
            <w:pPr>
              <w:jc w:val="center"/>
            </w:pPr>
            <w:r w:rsidRPr="00FB16F9">
              <w:t>45,0%</w:t>
            </w:r>
          </w:p>
        </w:tc>
      </w:tr>
      <w:tr w:rsidR="002A3F08" w:rsidRPr="00FB16F9" w14:paraId="174397AD" w14:textId="77777777" w:rsidTr="008D31F9">
        <w:trPr>
          <w:trHeight w:val="126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48750D25" w14:textId="77777777" w:rsidR="002A3F08" w:rsidRPr="00FB16F9" w:rsidRDefault="002A3F08" w:rsidP="008D31F9">
            <w:r w:rsidRPr="00FB16F9">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FB16F9">
              <w:t>области  (</w:t>
            </w:r>
            <w:proofErr w:type="gramEnd"/>
            <w:r w:rsidRPr="00FB16F9">
              <w:t>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D862313" w14:textId="77777777" w:rsidR="002A3F08" w:rsidRPr="00FB16F9" w:rsidRDefault="002A3F08" w:rsidP="008D31F9">
            <w:pPr>
              <w:jc w:val="center"/>
            </w:pPr>
            <w:r w:rsidRPr="00FB16F9">
              <w:t>40 9 00 20960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DFC798D"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49CFF468" w14:textId="77777777" w:rsidR="002A3F08" w:rsidRPr="00FB16F9" w:rsidRDefault="002A3F08" w:rsidP="008D31F9">
            <w:pPr>
              <w:jc w:val="center"/>
            </w:pPr>
            <w:r w:rsidRPr="00FB16F9">
              <w:t>140 000,00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E01FFC" w14:textId="77777777" w:rsidR="002A3F08" w:rsidRPr="00FB16F9" w:rsidRDefault="002A3F08" w:rsidP="008D31F9">
            <w:pPr>
              <w:jc w:val="center"/>
            </w:pPr>
            <w:r w:rsidRPr="00FB16F9">
              <w:t>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37D719" w14:textId="77777777" w:rsidR="002A3F08" w:rsidRPr="00FB16F9" w:rsidRDefault="002A3F08" w:rsidP="008D31F9">
            <w:pPr>
              <w:jc w:val="center"/>
            </w:pPr>
            <w:r w:rsidRPr="00FB16F9">
              <w:t>0,0%</w:t>
            </w:r>
          </w:p>
        </w:tc>
      </w:tr>
      <w:tr w:rsidR="002A3F08" w:rsidRPr="00FB16F9" w14:paraId="5EEE1BC1" w14:textId="77777777" w:rsidTr="008D31F9">
        <w:trPr>
          <w:trHeight w:val="1275"/>
        </w:trPr>
        <w:tc>
          <w:tcPr>
            <w:tcW w:w="7230" w:type="dxa"/>
            <w:tcBorders>
              <w:top w:val="single" w:sz="4" w:space="0" w:color="auto"/>
              <w:left w:val="single" w:sz="4" w:space="0" w:color="auto"/>
              <w:bottom w:val="single" w:sz="4" w:space="0" w:color="auto"/>
              <w:right w:val="single" w:sz="4" w:space="0" w:color="auto"/>
            </w:tcBorders>
            <w:shd w:val="clear" w:color="000000" w:fill="FFFFFF"/>
            <w:hideMark/>
          </w:tcPr>
          <w:p w14:paraId="171E872A" w14:textId="77777777" w:rsidR="002A3F08" w:rsidRPr="00FB16F9" w:rsidRDefault="002A3F08" w:rsidP="008D31F9">
            <w:r w:rsidRPr="00FB16F9">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9341C65" w14:textId="77777777" w:rsidR="002A3F08" w:rsidRPr="00FB16F9" w:rsidRDefault="002A3F08" w:rsidP="008D31F9">
            <w:pPr>
              <w:jc w:val="center"/>
            </w:pPr>
            <w:r w:rsidRPr="00FB16F9">
              <w:t>40 9 00 90010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F3202C5" w14:textId="77777777" w:rsidR="002A3F08" w:rsidRPr="00FB16F9" w:rsidRDefault="002A3F08" w:rsidP="008D31F9">
            <w:pPr>
              <w:jc w:val="center"/>
            </w:pPr>
            <w:r w:rsidRPr="00FB16F9">
              <w:t>800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CA0FC43" w14:textId="77777777" w:rsidR="002A3F08" w:rsidRPr="00FB16F9" w:rsidRDefault="002A3F08" w:rsidP="008D31F9">
            <w:pPr>
              <w:jc w:val="center"/>
            </w:pPr>
            <w:r w:rsidRPr="00FB16F9">
              <w:t>782 066,39</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FA4EC3" w14:textId="77777777" w:rsidR="002A3F08" w:rsidRPr="00FB16F9" w:rsidRDefault="002A3F08" w:rsidP="008D31F9">
            <w:pPr>
              <w:jc w:val="center"/>
            </w:pPr>
            <w:r w:rsidRPr="00FB16F9">
              <w:t>499 398,55</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AC6010" w14:textId="77777777" w:rsidR="002A3F08" w:rsidRPr="00FB16F9" w:rsidRDefault="002A3F08" w:rsidP="008D31F9">
            <w:pPr>
              <w:jc w:val="center"/>
            </w:pPr>
            <w:r w:rsidRPr="00FB16F9">
              <w:t>63,9%</w:t>
            </w:r>
          </w:p>
        </w:tc>
      </w:tr>
      <w:tr w:rsidR="002A3F08" w:rsidRPr="00FB16F9" w14:paraId="792F0678" w14:textId="77777777" w:rsidTr="008D31F9">
        <w:trPr>
          <w:trHeight w:val="330"/>
        </w:trPr>
        <w:tc>
          <w:tcPr>
            <w:tcW w:w="723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6FABA210" w14:textId="77777777" w:rsidR="002A3F08" w:rsidRPr="00FB16F9" w:rsidRDefault="002A3F08" w:rsidP="008D31F9">
            <w:pPr>
              <w:rPr>
                <w:b/>
                <w:bCs/>
                <w:i/>
                <w:iCs/>
              </w:rPr>
            </w:pPr>
            <w:r w:rsidRPr="00FB16F9">
              <w:rPr>
                <w:b/>
                <w:bCs/>
                <w:i/>
                <w:iCs/>
              </w:rPr>
              <w:t>Мероприятия по землеустройству и землепользованию</w:t>
            </w:r>
          </w:p>
        </w:tc>
        <w:tc>
          <w:tcPr>
            <w:tcW w:w="1900" w:type="dxa"/>
            <w:tcBorders>
              <w:top w:val="single" w:sz="4" w:space="0" w:color="auto"/>
              <w:left w:val="nil"/>
              <w:bottom w:val="single" w:sz="4" w:space="0" w:color="auto"/>
              <w:right w:val="single" w:sz="4" w:space="0" w:color="auto"/>
            </w:tcBorders>
            <w:shd w:val="clear" w:color="000000" w:fill="F2DCDB"/>
            <w:noWrap/>
            <w:vAlign w:val="center"/>
            <w:hideMark/>
          </w:tcPr>
          <w:p w14:paraId="26752FAF" w14:textId="77777777" w:rsidR="002A3F08" w:rsidRPr="00FB16F9" w:rsidRDefault="002A3F08" w:rsidP="008D31F9">
            <w:pPr>
              <w:jc w:val="center"/>
              <w:rPr>
                <w:b/>
                <w:bCs/>
                <w:i/>
                <w:iCs/>
              </w:rPr>
            </w:pPr>
            <w:r w:rsidRPr="00FB16F9">
              <w:rPr>
                <w:b/>
                <w:bCs/>
                <w:i/>
                <w:iCs/>
              </w:rPr>
              <w:t>41 0 00 00000</w:t>
            </w:r>
          </w:p>
        </w:tc>
        <w:tc>
          <w:tcPr>
            <w:tcW w:w="1018" w:type="dxa"/>
            <w:tcBorders>
              <w:top w:val="single" w:sz="4" w:space="0" w:color="auto"/>
              <w:left w:val="nil"/>
              <w:bottom w:val="single" w:sz="4" w:space="0" w:color="auto"/>
              <w:right w:val="single" w:sz="4" w:space="0" w:color="auto"/>
            </w:tcBorders>
            <w:shd w:val="clear" w:color="000000" w:fill="F2DCDB"/>
            <w:noWrap/>
            <w:vAlign w:val="center"/>
            <w:hideMark/>
          </w:tcPr>
          <w:p w14:paraId="78B30764" w14:textId="77777777" w:rsidR="002A3F08" w:rsidRPr="00FB16F9" w:rsidRDefault="002A3F08" w:rsidP="008D31F9">
            <w:pPr>
              <w:jc w:val="center"/>
              <w:rPr>
                <w:b/>
                <w:bCs/>
                <w:i/>
                <w:iCs/>
              </w:rPr>
            </w:pPr>
            <w:r w:rsidRPr="00FB16F9">
              <w:rPr>
                <w:b/>
                <w:bCs/>
                <w:i/>
                <w:iCs/>
              </w:rPr>
              <w:t> </w:t>
            </w:r>
          </w:p>
        </w:tc>
        <w:tc>
          <w:tcPr>
            <w:tcW w:w="2043" w:type="dxa"/>
            <w:tcBorders>
              <w:top w:val="single" w:sz="4" w:space="0" w:color="auto"/>
              <w:left w:val="nil"/>
              <w:bottom w:val="single" w:sz="4" w:space="0" w:color="auto"/>
              <w:right w:val="single" w:sz="4" w:space="0" w:color="auto"/>
            </w:tcBorders>
            <w:shd w:val="clear" w:color="000000" w:fill="F2DCDB"/>
            <w:noWrap/>
            <w:vAlign w:val="center"/>
            <w:hideMark/>
          </w:tcPr>
          <w:p w14:paraId="072F77B9" w14:textId="77777777" w:rsidR="002A3F08" w:rsidRPr="00FB16F9" w:rsidRDefault="002A3F08" w:rsidP="008D31F9">
            <w:pPr>
              <w:jc w:val="center"/>
              <w:rPr>
                <w:b/>
                <w:bCs/>
                <w:i/>
                <w:iCs/>
              </w:rPr>
            </w:pPr>
            <w:r w:rsidRPr="00FB16F9">
              <w:rPr>
                <w:b/>
                <w:bCs/>
                <w:i/>
                <w:iCs/>
              </w:rPr>
              <w:t>300 000,00</w:t>
            </w:r>
          </w:p>
        </w:tc>
        <w:tc>
          <w:tcPr>
            <w:tcW w:w="1701"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4310B95E" w14:textId="77777777" w:rsidR="002A3F08" w:rsidRPr="00FB16F9" w:rsidRDefault="002A3F08" w:rsidP="008D31F9">
            <w:pPr>
              <w:jc w:val="center"/>
              <w:rPr>
                <w:b/>
                <w:bCs/>
                <w:i/>
                <w:iCs/>
              </w:rPr>
            </w:pPr>
            <w:r w:rsidRPr="00FB16F9">
              <w:rPr>
                <w:b/>
                <w:bCs/>
                <w:i/>
                <w:iCs/>
              </w:rPr>
              <w:t>70 000,00</w:t>
            </w:r>
          </w:p>
        </w:tc>
        <w:tc>
          <w:tcPr>
            <w:tcW w:w="1422" w:type="dxa"/>
            <w:gridSpan w:val="2"/>
            <w:tcBorders>
              <w:top w:val="single" w:sz="4" w:space="0" w:color="auto"/>
              <w:left w:val="nil"/>
              <w:bottom w:val="single" w:sz="4" w:space="0" w:color="auto"/>
              <w:right w:val="single" w:sz="4" w:space="0" w:color="auto"/>
            </w:tcBorders>
            <w:shd w:val="clear" w:color="000000" w:fill="F2DCDB"/>
            <w:noWrap/>
            <w:vAlign w:val="center"/>
            <w:hideMark/>
          </w:tcPr>
          <w:p w14:paraId="73A417B9" w14:textId="77777777" w:rsidR="002A3F08" w:rsidRPr="00FB16F9" w:rsidRDefault="002A3F08" w:rsidP="008D31F9">
            <w:pPr>
              <w:jc w:val="center"/>
              <w:rPr>
                <w:b/>
                <w:bCs/>
              </w:rPr>
            </w:pPr>
            <w:r w:rsidRPr="00FB16F9">
              <w:rPr>
                <w:b/>
                <w:bCs/>
              </w:rPr>
              <w:t>23,3%</w:t>
            </w:r>
          </w:p>
        </w:tc>
      </w:tr>
      <w:tr w:rsidR="002A3F08" w:rsidRPr="00FB16F9" w14:paraId="11B0A063"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1829F3" w14:textId="77777777" w:rsidR="002A3F08" w:rsidRPr="00FB16F9" w:rsidRDefault="002A3F08" w:rsidP="008D31F9">
            <w:pPr>
              <w:rPr>
                <w:b/>
                <w:bCs/>
              </w:rPr>
            </w:pPr>
            <w:r w:rsidRPr="00FB16F9">
              <w:rPr>
                <w:b/>
                <w:bCs/>
              </w:rPr>
              <w:t>Иные непрограммные мероприятия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60E0898" w14:textId="77777777" w:rsidR="002A3F08" w:rsidRPr="00FB16F9" w:rsidRDefault="002A3F08" w:rsidP="008D31F9">
            <w:pPr>
              <w:jc w:val="center"/>
            </w:pPr>
            <w:r w:rsidRPr="00FB16F9">
              <w:t>41 9 00 00000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36CADB3"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B5076E2" w14:textId="77777777" w:rsidR="002A3F08" w:rsidRPr="00FB16F9" w:rsidRDefault="002A3F08" w:rsidP="008D31F9">
            <w:pPr>
              <w:jc w:val="center"/>
            </w:pPr>
            <w:r w:rsidRPr="00FB16F9">
              <w:t>300 000,00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ED8130" w14:textId="77777777" w:rsidR="002A3F08" w:rsidRPr="00FB16F9" w:rsidRDefault="002A3F08" w:rsidP="008D31F9">
            <w:pPr>
              <w:jc w:val="center"/>
            </w:pPr>
            <w:r w:rsidRPr="00FB16F9">
              <w:t>70 000,00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81D40B" w14:textId="77777777" w:rsidR="002A3F08" w:rsidRPr="00FB16F9" w:rsidRDefault="002A3F08" w:rsidP="008D31F9">
            <w:pPr>
              <w:jc w:val="center"/>
            </w:pPr>
            <w:r w:rsidRPr="00FB16F9">
              <w:t>23,3%</w:t>
            </w:r>
          </w:p>
        </w:tc>
      </w:tr>
      <w:tr w:rsidR="002A3F08" w:rsidRPr="00FB16F9" w14:paraId="2D6E63AA" w14:textId="77777777" w:rsidTr="008D31F9">
        <w:trPr>
          <w:trHeight w:val="1590"/>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4005A924" w14:textId="77777777" w:rsidR="002A3F08" w:rsidRPr="00FB16F9" w:rsidRDefault="002A3F08" w:rsidP="008D31F9">
            <w:r w:rsidRPr="00FB16F9">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436A63E" w14:textId="77777777" w:rsidR="002A3F08" w:rsidRPr="00FB16F9" w:rsidRDefault="002A3F08" w:rsidP="008D31F9">
            <w:pPr>
              <w:jc w:val="center"/>
            </w:pPr>
            <w:r w:rsidRPr="00FB16F9">
              <w:t>41 9 00 20400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F945C09"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699B91FE" w14:textId="77777777" w:rsidR="002A3F08" w:rsidRPr="00FB16F9" w:rsidRDefault="002A3F08" w:rsidP="008D31F9">
            <w:pPr>
              <w:jc w:val="center"/>
            </w:pPr>
            <w:r w:rsidRPr="00FB16F9">
              <w:t>300 000,00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3CBD7B" w14:textId="77777777" w:rsidR="002A3F08" w:rsidRPr="00FB16F9" w:rsidRDefault="002A3F08" w:rsidP="008D31F9">
            <w:pPr>
              <w:jc w:val="center"/>
            </w:pPr>
            <w:r w:rsidRPr="00FB16F9">
              <w:t>70 000,00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3DC2FF" w14:textId="77777777" w:rsidR="002A3F08" w:rsidRPr="00FB16F9" w:rsidRDefault="002A3F08" w:rsidP="008D31F9">
            <w:pPr>
              <w:jc w:val="center"/>
            </w:pPr>
            <w:r w:rsidRPr="00FB16F9">
              <w:t>23,3%</w:t>
            </w:r>
          </w:p>
        </w:tc>
      </w:tr>
      <w:tr w:rsidR="002A3F08" w:rsidRPr="00FB16F9" w14:paraId="1CA6209E" w14:textId="77777777" w:rsidTr="008D31F9">
        <w:trPr>
          <w:trHeight w:val="330"/>
        </w:trPr>
        <w:tc>
          <w:tcPr>
            <w:tcW w:w="7230" w:type="dxa"/>
            <w:tcBorders>
              <w:top w:val="single" w:sz="4" w:space="0" w:color="auto"/>
              <w:left w:val="single" w:sz="4" w:space="0" w:color="auto"/>
              <w:bottom w:val="single" w:sz="4" w:space="0" w:color="auto"/>
              <w:right w:val="single" w:sz="4" w:space="0" w:color="auto"/>
            </w:tcBorders>
            <w:shd w:val="clear" w:color="000000" w:fill="F2DCDB"/>
            <w:hideMark/>
          </w:tcPr>
          <w:p w14:paraId="7EF23EFB" w14:textId="77777777" w:rsidR="002A3F08" w:rsidRPr="00FB16F9" w:rsidRDefault="002A3F08" w:rsidP="008D31F9">
            <w:pPr>
              <w:rPr>
                <w:b/>
                <w:bCs/>
                <w:i/>
                <w:iCs/>
              </w:rPr>
            </w:pPr>
            <w:proofErr w:type="gramStart"/>
            <w:r w:rsidRPr="00FB16F9">
              <w:rPr>
                <w:b/>
                <w:bCs/>
                <w:i/>
                <w:iCs/>
              </w:rPr>
              <w:t>Пенсионное  обеспечение</w:t>
            </w:r>
            <w:proofErr w:type="gramEnd"/>
            <w:r w:rsidRPr="00FB16F9">
              <w:rPr>
                <w:b/>
                <w:bCs/>
                <w:i/>
                <w:iCs/>
              </w:rPr>
              <w:t>, социальное обеспечение  населения</w:t>
            </w:r>
          </w:p>
        </w:tc>
        <w:tc>
          <w:tcPr>
            <w:tcW w:w="190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2E67154D" w14:textId="77777777" w:rsidR="002A3F08" w:rsidRPr="00FB16F9" w:rsidRDefault="002A3F08" w:rsidP="008D31F9">
            <w:pPr>
              <w:jc w:val="center"/>
              <w:rPr>
                <w:b/>
                <w:bCs/>
                <w:i/>
                <w:iCs/>
              </w:rPr>
            </w:pPr>
            <w:r w:rsidRPr="00FB16F9">
              <w:rPr>
                <w:b/>
                <w:bCs/>
                <w:i/>
                <w:iCs/>
              </w:rPr>
              <w:t>42 0 00 00000</w:t>
            </w:r>
          </w:p>
        </w:tc>
        <w:tc>
          <w:tcPr>
            <w:tcW w:w="1018"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43A8F706" w14:textId="77777777" w:rsidR="002A3F08" w:rsidRPr="00FB16F9" w:rsidRDefault="002A3F08" w:rsidP="008D31F9">
            <w:pPr>
              <w:jc w:val="center"/>
            </w:pPr>
            <w:r w:rsidRPr="00FB16F9">
              <w:t> </w:t>
            </w:r>
          </w:p>
        </w:tc>
        <w:tc>
          <w:tcPr>
            <w:tcW w:w="2043"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44198908" w14:textId="77777777" w:rsidR="002A3F08" w:rsidRPr="00FB16F9" w:rsidRDefault="002A3F08" w:rsidP="008D31F9">
            <w:pPr>
              <w:jc w:val="center"/>
              <w:rPr>
                <w:b/>
                <w:bCs/>
                <w:i/>
                <w:iCs/>
              </w:rPr>
            </w:pPr>
            <w:r w:rsidRPr="00FB16F9">
              <w:rPr>
                <w:b/>
                <w:bCs/>
                <w:i/>
                <w:iCs/>
              </w:rPr>
              <w:t>38 400,00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22AAC84E" w14:textId="77777777" w:rsidR="002A3F08" w:rsidRPr="00FB16F9" w:rsidRDefault="002A3F08" w:rsidP="008D31F9">
            <w:pPr>
              <w:jc w:val="center"/>
              <w:rPr>
                <w:b/>
                <w:bCs/>
                <w:i/>
                <w:iCs/>
              </w:rPr>
            </w:pPr>
            <w:r w:rsidRPr="00FB16F9">
              <w:rPr>
                <w:b/>
                <w:bCs/>
                <w:i/>
                <w:iCs/>
              </w:rPr>
              <w:t>18 378,00</w:t>
            </w:r>
          </w:p>
        </w:tc>
        <w:tc>
          <w:tcPr>
            <w:tcW w:w="1422" w:type="dxa"/>
            <w:gridSpan w:val="2"/>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0CD32E5B" w14:textId="77777777" w:rsidR="002A3F08" w:rsidRPr="00FB16F9" w:rsidRDefault="002A3F08" w:rsidP="008D31F9">
            <w:pPr>
              <w:jc w:val="center"/>
            </w:pPr>
            <w:r w:rsidRPr="00FB16F9">
              <w:t>47,9%</w:t>
            </w:r>
          </w:p>
        </w:tc>
      </w:tr>
      <w:tr w:rsidR="002A3F08" w:rsidRPr="00FB16F9" w14:paraId="3B5C42DA"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2C3E12C9" w14:textId="77777777" w:rsidR="002A3F08" w:rsidRPr="00FB16F9" w:rsidRDefault="002A3F08" w:rsidP="008D31F9">
            <w:pPr>
              <w:rPr>
                <w:b/>
                <w:bCs/>
              </w:rPr>
            </w:pPr>
            <w:r w:rsidRPr="00FB16F9">
              <w:rPr>
                <w:b/>
                <w:bCs/>
              </w:rPr>
              <w:t>Иные непрограммные мероприятия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64636423" w14:textId="77777777" w:rsidR="002A3F08" w:rsidRPr="00FB16F9" w:rsidRDefault="002A3F08" w:rsidP="008D31F9">
            <w:pPr>
              <w:jc w:val="center"/>
            </w:pPr>
            <w:r w:rsidRPr="00FB16F9">
              <w:t>42 9 00 00000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405789E"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0F1206F" w14:textId="77777777" w:rsidR="002A3F08" w:rsidRPr="00FB16F9" w:rsidRDefault="002A3F08" w:rsidP="008D31F9">
            <w:pPr>
              <w:jc w:val="center"/>
            </w:pPr>
            <w:r w:rsidRPr="00FB16F9">
              <w:t>38 400,00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7636C3" w14:textId="77777777" w:rsidR="002A3F08" w:rsidRPr="00FB16F9" w:rsidRDefault="002A3F08" w:rsidP="008D31F9">
            <w:pPr>
              <w:jc w:val="center"/>
            </w:pPr>
            <w:r w:rsidRPr="00FB16F9">
              <w:t>18 378,00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1FBB2B" w14:textId="77777777" w:rsidR="002A3F08" w:rsidRPr="00FB16F9" w:rsidRDefault="002A3F08" w:rsidP="008D31F9">
            <w:pPr>
              <w:jc w:val="center"/>
            </w:pPr>
            <w:r w:rsidRPr="00FB16F9">
              <w:t>47,9%</w:t>
            </w:r>
          </w:p>
        </w:tc>
      </w:tr>
      <w:tr w:rsidR="002A3F08" w:rsidRPr="00FB16F9" w14:paraId="217BCAC8" w14:textId="77777777" w:rsidTr="008D31F9">
        <w:trPr>
          <w:trHeight w:val="1335"/>
        </w:trPr>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5D7D8421" w14:textId="77777777" w:rsidR="002A3F08" w:rsidRPr="00FB16F9" w:rsidRDefault="002A3F08" w:rsidP="008D31F9">
            <w:pPr>
              <w:jc w:val="both"/>
            </w:pPr>
            <w:r w:rsidRPr="00FB16F9">
              <w:lastRenderedPageBreak/>
              <w:t xml:space="preserve">Пенсионное обеспечение, замещавших </w:t>
            </w:r>
            <w:proofErr w:type="gramStart"/>
            <w:r w:rsidRPr="00FB16F9">
              <w:t>выборные  муниципальные</w:t>
            </w:r>
            <w:proofErr w:type="gramEnd"/>
            <w:r w:rsidRPr="00FB16F9">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342C526" w14:textId="77777777" w:rsidR="002A3F08" w:rsidRPr="00FB16F9" w:rsidRDefault="002A3F08" w:rsidP="008D31F9">
            <w:pPr>
              <w:jc w:val="center"/>
            </w:pPr>
            <w:r w:rsidRPr="00FB16F9">
              <w:t>42 9 00 90020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3921082" w14:textId="77777777" w:rsidR="002A3F08" w:rsidRPr="00FB16F9" w:rsidRDefault="002A3F08" w:rsidP="008D31F9">
            <w:pPr>
              <w:jc w:val="center"/>
            </w:pPr>
            <w:r w:rsidRPr="00FB16F9">
              <w:t>300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35900C91" w14:textId="77777777" w:rsidR="002A3F08" w:rsidRPr="00FB16F9" w:rsidRDefault="002A3F08" w:rsidP="008D31F9">
            <w:pPr>
              <w:jc w:val="center"/>
            </w:pPr>
            <w:r w:rsidRPr="00FB16F9">
              <w:t>38 400,00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3ED922" w14:textId="77777777" w:rsidR="002A3F08" w:rsidRPr="00FB16F9" w:rsidRDefault="002A3F08" w:rsidP="008D31F9">
            <w:pPr>
              <w:jc w:val="center"/>
            </w:pPr>
            <w:r w:rsidRPr="00FB16F9">
              <w:t>18 378,00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1CF1F9" w14:textId="77777777" w:rsidR="002A3F08" w:rsidRPr="00FB16F9" w:rsidRDefault="002A3F08" w:rsidP="008D31F9">
            <w:pPr>
              <w:jc w:val="center"/>
            </w:pPr>
            <w:r w:rsidRPr="00FB16F9">
              <w:t>47,9%</w:t>
            </w:r>
          </w:p>
        </w:tc>
      </w:tr>
      <w:tr w:rsidR="002A3F08" w:rsidRPr="00FB16F9" w14:paraId="4FA70ACD" w14:textId="77777777" w:rsidTr="008D31F9">
        <w:trPr>
          <w:trHeight w:val="330"/>
        </w:trPr>
        <w:tc>
          <w:tcPr>
            <w:tcW w:w="7230" w:type="dxa"/>
            <w:tcBorders>
              <w:top w:val="single" w:sz="4" w:space="0" w:color="auto"/>
              <w:left w:val="single" w:sz="4" w:space="0" w:color="auto"/>
              <w:bottom w:val="single" w:sz="4" w:space="0" w:color="auto"/>
              <w:right w:val="single" w:sz="4" w:space="0" w:color="auto"/>
            </w:tcBorders>
            <w:shd w:val="clear" w:color="000000" w:fill="F2DCDB"/>
            <w:hideMark/>
          </w:tcPr>
          <w:p w14:paraId="251F0EBC" w14:textId="77777777" w:rsidR="002A3F08" w:rsidRPr="00FB16F9" w:rsidRDefault="002A3F08" w:rsidP="008D31F9">
            <w:pPr>
              <w:rPr>
                <w:b/>
                <w:bCs/>
                <w:i/>
                <w:iCs/>
              </w:rPr>
            </w:pPr>
            <w:r w:rsidRPr="00FB16F9">
              <w:rPr>
                <w:b/>
                <w:bCs/>
                <w:i/>
                <w:iCs/>
              </w:rPr>
              <w:t>Транспортные расходы</w:t>
            </w:r>
          </w:p>
        </w:tc>
        <w:tc>
          <w:tcPr>
            <w:tcW w:w="190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3384FEFD" w14:textId="77777777" w:rsidR="002A3F08" w:rsidRPr="00FB16F9" w:rsidRDefault="002A3F08" w:rsidP="008D31F9">
            <w:pPr>
              <w:jc w:val="center"/>
              <w:rPr>
                <w:b/>
                <w:bCs/>
                <w:i/>
                <w:iCs/>
              </w:rPr>
            </w:pPr>
            <w:r w:rsidRPr="00FB16F9">
              <w:rPr>
                <w:b/>
                <w:bCs/>
                <w:i/>
                <w:iCs/>
              </w:rPr>
              <w:t>44 0 00 00000</w:t>
            </w:r>
          </w:p>
        </w:tc>
        <w:tc>
          <w:tcPr>
            <w:tcW w:w="1018"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10370EB3" w14:textId="77777777" w:rsidR="002A3F08" w:rsidRPr="00FB16F9" w:rsidRDefault="002A3F08" w:rsidP="008D31F9">
            <w:pPr>
              <w:jc w:val="center"/>
              <w:rPr>
                <w:b/>
                <w:bCs/>
              </w:rPr>
            </w:pPr>
            <w:r w:rsidRPr="00FB16F9">
              <w:rPr>
                <w:b/>
                <w:bCs/>
              </w:rPr>
              <w:t> </w:t>
            </w:r>
          </w:p>
        </w:tc>
        <w:tc>
          <w:tcPr>
            <w:tcW w:w="2043"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2B3B93E3" w14:textId="77777777" w:rsidR="002A3F08" w:rsidRPr="00FB16F9" w:rsidRDefault="002A3F08" w:rsidP="008D31F9">
            <w:pPr>
              <w:jc w:val="center"/>
              <w:rPr>
                <w:b/>
                <w:bCs/>
                <w:i/>
                <w:iCs/>
              </w:rPr>
            </w:pPr>
            <w:r w:rsidRPr="00FB16F9">
              <w:rPr>
                <w:b/>
                <w:bCs/>
                <w:i/>
                <w:iCs/>
              </w:rPr>
              <w:t>176 000,00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27A54169" w14:textId="77777777" w:rsidR="002A3F08" w:rsidRPr="00FB16F9" w:rsidRDefault="002A3F08" w:rsidP="008D31F9">
            <w:pPr>
              <w:jc w:val="center"/>
              <w:rPr>
                <w:b/>
                <w:bCs/>
                <w:i/>
                <w:iCs/>
              </w:rPr>
            </w:pPr>
            <w:r w:rsidRPr="00FB16F9">
              <w:rPr>
                <w:b/>
                <w:bCs/>
                <w:i/>
                <w:iCs/>
              </w:rPr>
              <w:t>26 400,00</w:t>
            </w:r>
          </w:p>
        </w:tc>
        <w:tc>
          <w:tcPr>
            <w:tcW w:w="1422" w:type="dxa"/>
            <w:gridSpan w:val="2"/>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09CB19BD" w14:textId="77777777" w:rsidR="002A3F08" w:rsidRPr="00FB16F9" w:rsidRDefault="002A3F08" w:rsidP="008D31F9">
            <w:pPr>
              <w:jc w:val="center"/>
            </w:pPr>
            <w:r w:rsidRPr="00FB16F9">
              <w:t>15,0%</w:t>
            </w:r>
          </w:p>
        </w:tc>
      </w:tr>
      <w:tr w:rsidR="002A3F08" w:rsidRPr="00FB16F9" w14:paraId="352BF30B"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56563B94" w14:textId="77777777" w:rsidR="002A3F08" w:rsidRPr="00FB16F9" w:rsidRDefault="002A3F08" w:rsidP="008D31F9">
            <w:pPr>
              <w:rPr>
                <w:b/>
                <w:bCs/>
              </w:rPr>
            </w:pPr>
            <w:r w:rsidRPr="00FB16F9">
              <w:rPr>
                <w:b/>
                <w:bCs/>
              </w:rPr>
              <w:t>Иные непрограммные мероприятия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5388631" w14:textId="77777777" w:rsidR="002A3F08" w:rsidRPr="00FB16F9" w:rsidRDefault="002A3F08" w:rsidP="008D31F9">
            <w:pPr>
              <w:jc w:val="center"/>
              <w:rPr>
                <w:b/>
                <w:bCs/>
              </w:rPr>
            </w:pPr>
            <w:r w:rsidRPr="00FB16F9">
              <w:rPr>
                <w:b/>
                <w:bCs/>
              </w:rPr>
              <w:t>44 9 00 00000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2480CF15" w14:textId="77777777" w:rsidR="002A3F08" w:rsidRPr="00FB16F9" w:rsidRDefault="002A3F08" w:rsidP="008D31F9">
            <w:pPr>
              <w:jc w:val="center"/>
              <w:rPr>
                <w:b/>
                <w:bCs/>
              </w:rPr>
            </w:pPr>
            <w:r w:rsidRPr="00FB16F9">
              <w:rPr>
                <w:b/>
                <w:bCs/>
              </w:rPr>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7C9524D4" w14:textId="77777777" w:rsidR="002A3F08" w:rsidRPr="00FB16F9" w:rsidRDefault="002A3F08" w:rsidP="008D31F9">
            <w:pPr>
              <w:jc w:val="center"/>
              <w:rPr>
                <w:b/>
                <w:bCs/>
              </w:rPr>
            </w:pPr>
            <w:r w:rsidRPr="00FB16F9">
              <w:rPr>
                <w:b/>
                <w:bCs/>
              </w:rPr>
              <w:t>176 000,00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B2CECF" w14:textId="77777777" w:rsidR="002A3F08" w:rsidRPr="00FB16F9" w:rsidRDefault="002A3F08" w:rsidP="008D31F9">
            <w:pPr>
              <w:jc w:val="center"/>
              <w:rPr>
                <w:b/>
                <w:bCs/>
              </w:rPr>
            </w:pPr>
            <w:r w:rsidRPr="00FB16F9">
              <w:rPr>
                <w:b/>
                <w:bCs/>
              </w:rPr>
              <w:t>26 400,00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B47CFD" w14:textId="77777777" w:rsidR="002A3F08" w:rsidRPr="00FB16F9" w:rsidRDefault="002A3F08" w:rsidP="008D31F9">
            <w:pPr>
              <w:jc w:val="center"/>
              <w:rPr>
                <w:b/>
                <w:bCs/>
              </w:rPr>
            </w:pPr>
            <w:r w:rsidRPr="00FB16F9">
              <w:rPr>
                <w:b/>
                <w:bCs/>
              </w:rPr>
              <w:t>15,0%</w:t>
            </w:r>
          </w:p>
        </w:tc>
      </w:tr>
      <w:tr w:rsidR="002A3F08" w:rsidRPr="00FB16F9" w14:paraId="0B834DF1" w14:textId="77777777" w:rsidTr="008D31F9">
        <w:trPr>
          <w:trHeight w:val="220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7217B8F8" w14:textId="77777777" w:rsidR="002A3F08" w:rsidRPr="00FB16F9" w:rsidRDefault="002A3F08" w:rsidP="008D31F9">
            <w:r w:rsidRPr="00FB16F9">
              <w:t xml:space="preserve">Транспортные расходы на оказание услуг по </w:t>
            </w:r>
            <w:proofErr w:type="gramStart"/>
            <w:r w:rsidRPr="00FB16F9">
              <w:t>перевозке  умерших</w:t>
            </w:r>
            <w:proofErr w:type="gramEnd"/>
            <w:r w:rsidRPr="00FB16F9">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3200958" w14:textId="77777777" w:rsidR="002A3F08" w:rsidRPr="00FB16F9" w:rsidRDefault="002A3F08" w:rsidP="008D31F9">
            <w:pPr>
              <w:jc w:val="center"/>
            </w:pPr>
            <w:r w:rsidRPr="00FB16F9">
              <w:t>44 9 00 20370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4F132333"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2C3A3824" w14:textId="77777777" w:rsidR="002A3F08" w:rsidRPr="00FB16F9" w:rsidRDefault="002A3F08" w:rsidP="008D31F9">
            <w:pPr>
              <w:jc w:val="center"/>
            </w:pPr>
            <w:r w:rsidRPr="00FB16F9">
              <w:t>88 000,00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888409" w14:textId="77777777" w:rsidR="002A3F08" w:rsidRPr="00FB16F9" w:rsidRDefault="002A3F08" w:rsidP="008D31F9">
            <w:pPr>
              <w:jc w:val="center"/>
            </w:pPr>
            <w:r w:rsidRPr="00FB16F9">
              <w:t>17 600,00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3E27A3" w14:textId="77777777" w:rsidR="002A3F08" w:rsidRPr="00FB16F9" w:rsidRDefault="002A3F08" w:rsidP="008D31F9">
            <w:pPr>
              <w:jc w:val="center"/>
            </w:pPr>
            <w:r w:rsidRPr="00FB16F9">
              <w:t>20,0%</w:t>
            </w:r>
          </w:p>
        </w:tc>
      </w:tr>
      <w:tr w:rsidR="002A3F08" w:rsidRPr="00FB16F9" w14:paraId="4D67459E" w14:textId="77777777" w:rsidTr="008D31F9">
        <w:trPr>
          <w:trHeight w:val="1590"/>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51D318" w14:textId="77777777" w:rsidR="002A3F08" w:rsidRPr="00FB16F9" w:rsidRDefault="002A3F08" w:rsidP="008D31F9">
            <w:r w:rsidRPr="00FB16F9">
              <w:t xml:space="preserve">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w:t>
            </w:r>
            <w:proofErr w:type="gramStart"/>
            <w:r w:rsidRPr="00FB16F9">
              <w:t>экспертизы  (</w:t>
            </w:r>
            <w:proofErr w:type="gramEnd"/>
            <w:r w:rsidRPr="00FB16F9">
              <w:t>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14:paraId="291C1091" w14:textId="77777777" w:rsidR="002A3F08" w:rsidRPr="00FB16F9" w:rsidRDefault="002A3F08" w:rsidP="008D31F9">
            <w:pPr>
              <w:jc w:val="center"/>
            </w:pPr>
            <w:r w:rsidRPr="00FB16F9">
              <w:t>44 9 00 20970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34B46424"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07728E46" w14:textId="77777777" w:rsidR="002A3F08" w:rsidRPr="00FB16F9" w:rsidRDefault="002A3F08" w:rsidP="008D31F9">
            <w:pPr>
              <w:jc w:val="center"/>
            </w:pPr>
            <w:r w:rsidRPr="00FB16F9">
              <w:t>88 000,00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C8DB0F" w14:textId="77777777" w:rsidR="002A3F08" w:rsidRPr="00FB16F9" w:rsidRDefault="002A3F08" w:rsidP="008D31F9">
            <w:pPr>
              <w:jc w:val="center"/>
            </w:pPr>
            <w:r w:rsidRPr="00FB16F9">
              <w:t>8 800,00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88C12A" w14:textId="77777777" w:rsidR="002A3F08" w:rsidRPr="00FB16F9" w:rsidRDefault="002A3F08" w:rsidP="008D31F9">
            <w:pPr>
              <w:jc w:val="center"/>
            </w:pPr>
            <w:r w:rsidRPr="00FB16F9">
              <w:t>10,0%</w:t>
            </w:r>
          </w:p>
        </w:tc>
      </w:tr>
      <w:tr w:rsidR="002A3F08" w:rsidRPr="00FB16F9" w14:paraId="662F0FD7" w14:textId="77777777" w:rsidTr="008D31F9">
        <w:trPr>
          <w:trHeight w:val="330"/>
        </w:trPr>
        <w:tc>
          <w:tcPr>
            <w:tcW w:w="7230" w:type="dxa"/>
            <w:tcBorders>
              <w:top w:val="single" w:sz="4" w:space="0" w:color="auto"/>
              <w:left w:val="single" w:sz="4" w:space="0" w:color="auto"/>
              <w:bottom w:val="single" w:sz="4" w:space="0" w:color="auto"/>
              <w:right w:val="single" w:sz="4" w:space="0" w:color="auto"/>
            </w:tcBorders>
            <w:shd w:val="clear" w:color="000000" w:fill="F2DCDB"/>
            <w:hideMark/>
          </w:tcPr>
          <w:p w14:paraId="0DE6A4AE" w14:textId="77777777" w:rsidR="002A3F08" w:rsidRPr="00FB16F9" w:rsidRDefault="002A3F08" w:rsidP="008D31F9">
            <w:pPr>
              <w:rPr>
                <w:b/>
                <w:bCs/>
                <w:i/>
                <w:iCs/>
              </w:rPr>
            </w:pPr>
            <w:r w:rsidRPr="00FB16F9">
              <w:rPr>
                <w:b/>
                <w:bCs/>
                <w:i/>
                <w:iCs/>
              </w:rPr>
              <w:t>Иные не программные направления деятельности</w:t>
            </w:r>
          </w:p>
        </w:tc>
        <w:tc>
          <w:tcPr>
            <w:tcW w:w="190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6448585D" w14:textId="77777777" w:rsidR="002A3F08" w:rsidRPr="00FB16F9" w:rsidRDefault="002A3F08" w:rsidP="008D31F9">
            <w:pPr>
              <w:jc w:val="center"/>
              <w:rPr>
                <w:b/>
                <w:bCs/>
                <w:i/>
                <w:iCs/>
              </w:rPr>
            </w:pPr>
            <w:r w:rsidRPr="00FB16F9">
              <w:rPr>
                <w:b/>
                <w:bCs/>
                <w:i/>
                <w:iCs/>
              </w:rPr>
              <w:t>46 0 00 00000</w:t>
            </w:r>
          </w:p>
        </w:tc>
        <w:tc>
          <w:tcPr>
            <w:tcW w:w="1018"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4672C79E" w14:textId="77777777" w:rsidR="002A3F08" w:rsidRPr="00FB16F9" w:rsidRDefault="002A3F08" w:rsidP="008D31F9">
            <w:pPr>
              <w:jc w:val="center"/>
            </w:pPr>
            <w:r w:rsidRPr="00FB16F9">
              <w:t> </w:t>
            </w:r>
          </w:p>
        </w:tc>
        <w:tc>
          <w:tcPr>
            <w:tcW w:w="2043"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3C60DE74" w14:textId="77777777" w:rsidR="002A3F08" w:rsidRPr="00FB16F9" w:rsidRDefault="002A3F08" w:rsidP="008D31F9">
            <w:pPr>
              <w:jc w:val="center"/>
              <w:rPr>
                <w:b/>
                <w:bCs/>
                <w:i/>
                <w:iCs/>
              </w:rPr>
            </w:pPr>
            <w:r w:rsidRPr="00FB16F9">
              <w:rPr>
                <w:b/>
                <w:bCs/>
                <w:i/>
                <w:iCs/>
              </w:rPr>
              <w:t>6 700,00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6B42CAC0" w14:textId="77777777" w:rsidR="002A3F08" w:rsidRPr="00FB16F9" w:rsidRDefault="002A3F08" w:rsidP="008D31F9">
            <w:pPr>
              <w:jc w:val="center"/>
              <w:rPr>
                <w:b/>
                <w:bCs/>
                <w:i/>
                <w:iCs/>
              </w:rPr>
            </w:pPr>
            <w:r w:rsidRPr="00FB16F9">
              <w:rPr>
                <w:b/>
                <w:bCs/>
                <w:i/>
                <w:iCs/>
              </w:rPr>
              <w:t>5 900,00</w:t>
            </w:r>
          </w:p>
        </w:tc>
        <w:tc>
          <w:tcPr>
            <w:tcW w:w="1422" w:type="dxa"/>
            <w:gridSpan w:val="2"/>
            <w:tcBorders>
              <w:top w:val="single" w:sz="4" w:space="0" w:color="auto"/>
              <w:left w:val="single" w:sz="4" w:space="0" w:color="auto"/>
              <w:bottom w:val="single" w:sz="4" w:space="0" w:color="auto"/>
              <w:right w:val="single" w:sz="4" w:space="0" w:color="auto"/>
            </w:tcBorders>
            <w:shd w:val="clear" w:color="000000" w:fill="F2DCDB"/>
            <w:noWrap/>
            <w:vAlign w:val="center"/>
            <w:hideMark/>
          </w:tcPr>
          <w:p w14:paraId="7C6913F1" w14:textId="77777777" w:rsidR="002A3F08" w:rsidRPr="00FB16F9" w:rsidRDefault="002A3F08" w:rsidP="008D31F9">
            <w:pPr>
              <w:jc w:val="center"/>
            </w:pPr>
            <w:r w:rsidRPr="00FB16F9">
              <w:t>88,1%</w:t>
            </w:r>
          </w:p>
        </w:tc>
      </w:tr>
      <w:tr w:rsidR="002A3F08" w:rsidRPr="00FB16F9" w14:paraId="67E7D902" w14:textId="77777777" w:rsidTr="008D31F9">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hideMark/>
          </w:tcPr>
          <w:p w14:paraId="367F9EB9" w14:textId="77777777" w:rsidR="002A3F08" w:rsidRPr="00FB16F9" w:rsidRDefault="002A3F08" w:rsidP="008D31F9">
            <w:pPr>
              <w:rPr>
                <w:b/>
                <w:bCs/>
              </w:rPr>
            </w:pPr>
            <w:r w:rsidRPr="00FB16F9">
              <w:rPr>
                <w:b/>
                <w:bCs/>
              </w:rPr>
              <w:t>Иные непрограммные мероприятия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58F8DD19" w14:textId="77777777" w:rsidR="002A3F08" w:rsidRPr="00FB16F9" w:rsidRDefault="002A3F08" w:rsidP="008D31F9">
            <w:pPr>
              <w:jc w:val="center"/>
              <w:rPr>
                <w:b/>
                <w:bCs/>
              </w:rPr>
            </w:pPr>
            <w:r w:rsidRPr="00FB16F9">
              <w:rPr>
                <w:b/>
                <w:bCs/>
              </w:rPr>
              <w:t>46 9 00 00000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14:paraId="5E46E345" w14:textId="77777777" w:rsidR="002A3F08" w:rsidRPr="00FB16F9" w:rsidRDefault="002A3F08" w:rsidP="008D31F9">
            <w:pPr>
              <w:jc w:val="center"/>
            </w:pPr>
            <w:r w:rsidRPr="00FB16F9">
              <w:t> </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6089AA14" w14:textId="77777777" w:rsidR="002A3F08" w:rsidRPr="00FB16F9" w:rsidRDefault="002A3F08" w:rsidP="008D31F9">
            <w:pPr>
              <w:jc w:val="center"/>
              <w:rPr>
                <w:b/>
                <w:bCs/>
              </w:rPr>
            </w:pPr>
            <w:r w:rsidRPr="00FB16F9">
              <w:rPr>
                <w:b/>
                <w:bCs/>
              </w:rPr>
              <w:t>6 700,00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4E9D35" w14:textId="77777777" w:rsidR="002A3F08" w:rsidRPr="00FB16F9" w:rsidRDefault="002A3F08" w:rsidP="008D31F9">
            <w:pPr>
              <w:jc w:val="center"/>
              <w:rPr>
                <w:b/>
                <w:bCs/>
              </w:rPr>
            </w:pPr>
            <w:r w:rsidRPr="00FB16F9">
              <w:rPr>
                <w:b/>
                <w:bCs/>
              </w:rPr>
              <w:t>5 900,00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F1A8DD" w14:textId="77777777" w:rsidR="002A3F08" w:rsidRPr="00FB16F9" w:rsidRDefault="002A3F08" w:rsidP="008D31F9">
            <w:pPr>
              <w:jc w:val="center"/>
              <w:rPr>
                <w:b/>
                <w:bCs/>
              </w:rPr>
            </w:pPr>
            <w:r w:rsidRPr="00FB16F9">
              <w:rPr>
                <w:b/>
                <w:bCs/>
              </w:rPr>
              <w:t>88,1%</w:t>
            </w:r>
          </w:p>
        </w:tc>
      </w:tr>
      <w:tr w:rsidR="002A3F08" w:rsidRPr="00FB16F9" w14:paraId="0851E011" w14:textId="77777777" w:rsidTr="008D31F9">
        <w:trPr>
          <w:trHeight w:val="645"/>
        </w:trPr>
        <w:tc>
          <w:tcPr>
            <w:tcW w:w="72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7D20CE" w14:textId="77777777" w:rsidR="002A3F08" w:rsidRPr="00FB16F9" w:rsidRDefault="002A3F08" w:rsidP="008D31F9">
            <w:r w:rsidRPr="00FB16F9">
              <w:t>Развитие и использование информационных технологий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F605B13" w14:textId="77777777" w:rsidR="002A3F08" w:rsidRPr="00FB16F9" w:rsidRDefault="002A3F08" w:rsidP="008D31F9">
            <w:pPr>
              <w:jc w:val="center"/>
            </w:pPr>
            <w:r w:rsidRPr="00FB16F9">
              <w:t>46 9 00 20640</w:t>
            </w:r>
          </w:p>
        </w:tc>
        <w:tc>
          <w:tcPr>
            <w:tcW w:w="1018" w:type="dxa"/>
            <w:tcBorders>
              <w:top w:val="single" w:sz="4" w:space="0" w:color="auto"/>
              <w:left w:val="nil"/>
              <w:bottom w:val="single" w:sz="4" w:space="0" w:color="auto"/>
              <w:right w:val="single" w:sz="4" w:space="0" w:color="auto"/>
            </w:tcBorders>
            <w:shd w:val="clear" w:color="000000" w:fill="FFFFFF"/>
            <w:noWrap/>
            <w:vAlign w:val="center"/>
            <w:hideMark/>
          </w:tcPr>
          <w:p w14:paraId="7E92B261" w14:textId="77777777" w:rsidR="002A3F08" w:rsidRPr="00FB16F9" w:rsidRDefault="002A3F08" w:rsidP="008D31F9">
            <w:pPr>
              <w:jc w:val="center"/>
            </w:pPr>
            <w:r w:rsidRPr="00FB16F9">
              <w:t>200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CD22235" w14:textId="77777777" w:rsidR="002A3F08" w:rsidRPr="00FB16F9" w:rsidRDefault="002A3F08" w:rsidP="008D31F9">
            <w:pPr>
              <w:jc w:val="center"/>
            </w:pPr>
            <w:r w:rsidRPr="00FB16F9">
              <w:t>6 700,00</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77258C" w14:textId="77777777" w:rsidR="002A3F08" w:rsidRPr="00FB16F9" w:rsidRDefault="002A3F08" w:rsidP="008D31F9">
            <w:pPr>
              <w:jc w:val="center"/>
            </w:pPr>
            <w:r w:rsidRPr="00FB16F9">
              <w:t>5 900,00</w:t>
            </w: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E81A9D" w14:textId="77777777" w:rsidR="002A3F08" w:rsidRPr="00FB16F9" w:rsidRDefault="002A3F08" w:rsidP="008D31F9">
            <w:pPr>
              <w:jc w:val="center"/>
            </w:pPr>
            <w:r w:rsidRPr="00FB16F9">
              <w:t>88,1%</w:t>
            </w:r>
          </w:p>
        </w:tc>
      </w:tr>
      <w:tr w:rsidR="002A3F08" w:rsidRPr="00FB16F9" w14:paraId="21C6E624" w14:textId="77777777" w:rsidTr="008D31F9">
        <w:trPr>
          <w:trHeight w:val="330"/>
        </w:trPr>
        <w:tc>
          <w:tcPr>
            <w:tcW w:w="72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0D9649" w14:textId="77777777" w:rsidR="002A3F08" w:rsidRPr="00FB16F9" w:rsidRDefault="002A3F08" w:rsidP="008D31F9">
            <w:pPr>
              <w:jc w:val="center"/>
              <w:rPr>
                <w:b/>
                <w:bCs/>
              </w:rPr>
            </w:pPr>
            <w:r w:rsidRPr="00FB16F9">
              <w:rPr>
                <w:b/>
                <w:bCs/>
              </w:rPr>
              <w:t>Всего</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B4B81" w14:textId="77777777" w:rsidR="002A3F08" w:rsidRPr="00FB16F9" w:rsidRDefault="002A3F08" w:rsidP="008D31F9">
            <w:pPr>
              <w:jc w:val="center"/>
            </w:pPr>
            <w:r w:rsidRPr="00FB16F9">
              <w:t> </w:t>
            </w:r>
          </w:p>
        </w:tc>
        <w:tc>
          <w:tcPr>
            <w:tcW w:w="10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C7DA9" w14:textId="77777777" w:rsidR="002A3F08" w:rsidRPr="00FB16F9" w:rsidRDefault="002A3F08" w:rsidP="008D31F9">
            <w:pPr>
              <w:rPr>
                <w:sz w:val="22"/>
                <w:szCs w:val="22"/>
              </w:rPr>
            </w:pPr>
            <w:r w:rsidRPr="00FB16F9">
              <w:rPr>
                <w:sz w:val="22"/>
                <w:szCs w:val="22"/>
              </w:rPr>
              <w:t> </w:t>
            </w:r>
          </w:p>
        </w:tc>
        <w:tc>
          <w:tcPr>
            <w:tcW w:w="2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DA884" w14:textId="77777777" w:rsidR="002A3F08" w:rsidRPr="00FB16F9" w:rsidRDefault="002A3F08" w:rsidP="008D31F9">
            <w:pPr>
              <w:jc w:val="center"/>
              <w:rPr>
                <w:b/>
                <w:bCs/>
              </w:rPr>
            </w:pPr>
            <w:r w:rsidRPr="00FB16F9">
              <w:rPr>
                <w:b/>
                <w:bCs/>
              </w:rPr>
              <w:t>216 051 241,96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6ADFE" w14:textId="77777777" w:rsidR="002A3F08" w:rsidRPr="00FB16F9" w:rsidRDefault="002A3F08" w:rsidP="008D31F9">
            <w:pPr>
              <w:jc w:val="center"/>
              <w:rPr>
                <w:b/>
                <w:bCs/>
              </w:rPr>
            </w:pPr>
            <w:r w:rsidRPr="00FB16F9">
              <w:rPr>
                <w:b/>
                <w:bCs/>
              </w:rPr>
              <w:t>66 833 940,09</w:t>
            </w:r>
          </w:p>
        </w:tc>
        <w:tc>
          <w:tcPr>
            <w:tcW w:w="14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D9B2D" w14:textId="77777777" w:rsidR="002A3F08" w:rsidRPr="00FB16F9" w:rsidRDefault="002A3F08" w:rsidP="008D31F9">
            <w:pPr>
              <w:jc w:val="center"/>
              <w:rPr>
                <w:b/>
                <w:bCs/>
              </w:rPr>
            </w:pPr>
            <w:r w:rsidRPr="00FB16F9">
              <w:rPr>
                <w:b/>
                <w:bCs/>
              </w:rPr>
              <w:t>30,9%</w:t>
            </w:r>
          </w:p>
        </w:tc>
      </w:tr>
    </w:tbl>
    <w:p w14:paraId="6677AFEB" w14:textId="77777777" w:rsidR="002A3F08" w:rsidRPr="00FB16F9" w:rsidRDefault="002A3F08" w:rsidP="002A3F08">
      <w:pPr>
        <w:jc w:val="both"/>
      </w:pPr>
    </w:p>
    <w:p w14:paraId="18A4B718" w14:textId="77777777" w:rsidR="002A3F08" w:rsidRPr="00FB16F9" w:rsidRDefault="002A3F08" w:rsidP="002A3F08">
      <w:pPr>
        <w:jc w:val="both"/>
      </w:pPr>
    </w:p>
    <w:p w14:paraId="0210DCB4" w14:textId="77777777" w:rsidR="002A3F08" w:rsidRPr="00FB16F9" w:rsidRDefault="002A3F08" w:rsidP="002A3F08">
      <w:pPr>
        <w:jc w:val="both"/>
      </w:pPr>
    </w:p>
    <w:p w14:paraId="5BEF95B8" w14:textId="77777777" w:rsidR="002A3F08" w:rsidRPr="00FB16F9" w:rsidRDefault="002A3F08" w:rsidP="002A3F08">
      <w:pPr>
        <w:jc w:val="both"/>
      </w:pPr>
    </w:p>
    <w:p w14:paraId="114F93C2" w14:textId="77777777" w:rsidR="002A3F08" w:rsidRPr="00FB16F9" w:rsidRDefault="002A3F08" w:rsidP="002A3F08">
      <w:pPr>
        <w:jc w:val="both"/>
      </w:pPr>
    </w:p>
    <w:tbl>
      <w:tblPr>
        <w:tblW w:w="14720" w:type="dxa"/>
        <w:tblInd w:w="108" w:type="dxa"/>
        <w:tblLook w:val="04A0" w:firstRow="1" w:lastRow="0" w:firstColumn="1" w:lastColumn="0" w:noHBand="0" w:noVBand="1"/>
      </w:tblPr>
      <w:tblGrid>
        <w:gridCol w:w="1620"/>
        <w:gridCol w:w="7300"/>
        <w:gridCol w:w="2000"/>
        <w:gridCol w:w="2020"/>
        <w:gridCol w:w="1780"/>
      </w:tblGrid>
      <w:tr w:rsidR="002A3F08" w:rsidRPr="00FB16F9" w14:paraId="1100123B" w14:textId="77777777" w:rsidTr="008D31F9">
        <w:trPr>
          <w:trHeight w:val="375"/>
        </w:trPr>
        <w:tc>
          <w:tcPr>
            <w:tcW w:w="1620" w:type="dxa"/>
            <w:tcBorders>
              <w:top w:val="nil"/>
              <w:left w:val="nil"/>
              <w:bottom w:val="nil"/>
              <w:right w:val="nil"/>
            </w:tcBorders>
            <w:shd w:val="clear" w:color="000000" w:fill="FFFFFF"/>
            <w:vAlign w:val="bottom"/>
            <w:hideMark/>
          </w:tcPr>
          <w:p w14:paraId="1CA69C81" w14:textId="77777777" w:rsidR="002A3F08" w:rsidRPr="00FB16F9" w:rsidRDefault="002A3F08" w:rsidP="008D31F9">
            <w:pPr>
              <w:rPr>
                <w:b/>
                <w:bCs/>
                <w:sz w:val="28"/>
                <w:szCs w:val="28"/>
              </w:rPr>
            </w:pPr>
            <w:r w:rsidRPr="00FB16F9">
              <w:rPr>
                <w:b/>
                <w:bCs/>
                <w:sz w:val="28"/>
                <w:szCs w:val="28"/>
              </w:rPr>
              <w:lastRenderedPageBreak/>
              <w:t> </w:t>
            </w:r>
          </w:p>
        </w:tc>
        <w:tc>
          <w:tcPr>
            <w:tcW w:w="7300" w:type="dxa"/>
            <w:tcBorders>
              <w:top w:val="nil"/>
              <w:left w:val="nil"/>
              <w:bottom w:val="nil"/>
              <w:right w:val="nil"/>
            </w:tcBorders>
            <w:shd w:val="clear" w:color="000000" w:fill="FFFFFF"/>
            <w:noWrap/>
            <w:vAlign w:val="bottom"/>
            <w:hideMark/>
          </w:tcPr>
          <w:p w14:paraId="3ECEB191" w14:textId="77777777" w:rsidR="002A3F08" w:rsidRPr="00FB16F9" w:rsidRDefault="002A3F08" w:rsidP="008D31F9">
            <w:pPr>
              <w:jc w:val="center"/>
              <w:rPr>
                <w:sz w:val="28"/>
                <w:szCs w:val="28"/>
              </w:rPr>
            </w:pPr>
            <w:r w:rsidRPr="00FB16F9">
              <w:rPr>
                <w:sz w:val="28"/>
                <w:szCs w:val="28"/>
              </w:rPr>
              <w:t> </w:t>
            </w:r>
          </w:p>
        </w:tc>
        <w:tc>
          <w:tcPr>
            <w:tcW w:w="5800" w:type="dxa"/>
            <w:gridSpan w:val="3"/>
            <w:tcBorders>
              <w:top w:val="nil"/>
              <w:left w:val="nil"/>
              <w:bottom w:val="nil"/>
              <w:right w:val="nil"/>
            </w:tcBorders>
            <w:shd w:val="clear" w:color="000000" w:fill="FFFFFF"/>
            <w:noWrap/>
            <w:vAlign w:val="bottom"/>
            <w:hideMark/>
          </w:tcPr>
          <w:p w14:paraId="1A7EE411" w14:textId="77777777" w:rsidR="002A3F08" w:rsidRPr="00FB16F9" w:rsidRDefault="002A3F08" w:rsidP="008D31F9">
            <w:pPr>
              <w:jc w:val="right"/>
            </w:pPr>
            <w:r w:rsidRPr="00FB16F9">
              <w:t>Приложение №4</w:t>
            </w:r>
          </w:p>
        </w:tc>
      </w:tr>
      <w:tr w:rsidR="002A3F08" w:rsidRPr="00FB16F9" w14:paraId="7BBC8F19" w14:textId="77777777" w:rsidTr="008D31F9">
        <w:trPr>
          <w:trHeight w:val="375"/>
        </w:trPr>
        <w:tc>
          <w:tcPr>
            <w:tcW w:w="1620" w:type="dxa"/>
            <w:tcBorders>
              <w:top w:val="nil"/>
              <w:left w:val="nil"/>
              <w:bottom w:val="nil"/>
              <w:right w:val="nil"/>
            </w:tcBorders>
            <w:shd w:val="clear" w:color="000000" w:fill="FFFFFF"/>
            <w:vAlign w:val="bottom"/>
            <w:hideMark/>
          </w:tcPr>
          <w:p w14:paraId="4AC821CC" w14:textId="77777777" w:rsidR="002A3F08" w:rsidRPr="00FB16F9" w:rsidRDefault="002A3F08" w:rsidP="008D31F9">
            <w:pPr>
              <w:rPr>
                <w:b/>
                <w:bCs/>
                <w:sz w:val="28"/>
                <w:szCs w:val="28"/>
              </w:rPr>
            </w:pPr>
            <w:r w:rsidRPr="00FB16F9">
              <w:rPr>
                <w:b/>
                <w:bCs/>
                <w:sz w:val="28"/>
                <w:szCs w:val="28"/>
              </w:rPr>
              <w:t> </w:t>
            </w:r>
          </w:p>
        </w:tc>
        <w:tc>
          <w:tcPr>
            <w:tcW w:w="7300" w:type="dxa"/>
            <w:tcBorders>
              <w:top w:val="nil"/>
              <w:left w:val="nil"/>
              <w:bottom w:val="nil"/>
              <w:right w:val="nil"/>
            </w:tcBorders>
            <w:shd w:val="clear" w:color="000000" w:fill="FFFFFF"/>
            <w:noWrap/>
            <w:vAlign w:val="bottom"/>
            <w:hideMark/>
          </w:tcPr>
          <w:p w14:paraId="7AC56A12" w14:textId="77777777" w:rsidR="002A3F08" w:rsidRPr="00FB16F9" w:rsidRDefault="002A3F08" w:rsidP="008D31F9">
            <w:pPr>
              <w:jc w:val="center"/>
              <w:rPr>
                <w:sz w:val="28"/>
                <w:szCs w:val="28"/>
              </w:rPr>
            </w:pPr>
            <w:r w:rsidRPr="00FB16F9">
              <w:rPr>
                <w:sz w:val="28"/>
                <w:szCs w:val="28"/>
              </w:rPr>
              <w:t> </w:t>
            </w:r>
          </w:p>
        </w:tc>
        <w:tc>
          <w:tcPr>
            <w:tcW w:w="5800" w:type="dxa"/>
            <w:gridSpan w:val="3"/>
            <w:tcBorders>
              <w:top w:val="nil"/>
              <w:left w:val="nil"/>
              <w:bottom w:val="nil"/>
              <w:right w:val="nil"/>
            </w:tcBorders>
            <w:shd w:val="clear" w:color="000000" w:fill="FFFFFF"/>
            <w:noWrap/>
            <w:vAlign w:val="bottom"/>
            <w:hideMark/>
          </w:tcPr>
          <w:p w14:paraId="02832203" w14:textId="77777777" w:rsidR="002A3F08" w:rsidRPr="00FB16F9" w:rsidRDefault="002A3F08" w:rsidP="008D31F9">
            <w:pPr>
              <w:jc w:val="right"/>
            </w:pPr>
            <w:r w:rsidRPr="00FB16F9">
              <w:t>к постановлению Администрации</w:t>
            </w:r>
          </w:p>
        </w:tc>
      </w:tr>
      <w:tr w:rsidR="002A3F08" w:rsidRPr="00FB16F9" w14:paraId="222E3823" w14:textId="77777777" w:rsidTr="008D31F9">
        <w:trPr>
          <w:trHeight w:val="375"/>
        </w:trPr>
        <w:tc>
          <w:tcPr>
            <w:tcW w:w="1620" w:type="dxa"/>
            <w:tcBorders>
              <w:top w:val="nil"/>
              <w:left w:val="nil"/>
              <w:bottom w:val="nil"/>
              <w:right w:val="nil"/>
            </w:tcBorders>
            <w:shd w:val="clear" w:color="000000" w:fill="FFFFFF"/>
            <w:vAlign w:val="bottom"/>
            <w:hideMark/>
          </w:tcPr>
          <w:p w14:paraId="0BCAB344" w14:textId="77777777" w:rsidR="002A3F08" w:rsidRPr="00FB16F9" w:rsidRDefault="002A3F08" w:rsidP="008D31F9">
            <w:pPr>
              <w:rPr>
                <w:b/>
                <w:bCs/>
                <w:sz w:val="28"/>
                <w:szCs w:val="28"/>
              </w:rPr>
            </w:pPr>
            <w:r w:rsidRPr="00FB16F9">
              <w:rPr>
                <w:b/>
                <w:bCs/>
                <w:sz w:val="28"/>
                <w:szCs w:val="28"/>
              </w:rPr>
              <w:t> </w:t>
            </w:r>
          </w:p>
        </w:tc>
        <w:tc>
          <w:tcPr>
            <w:tcW w:w="7300" w:type="dxa"/>
            <w:tcBorders>
              <w:top w:val="nil"/>
              <w:left w:val="nil"/>
              <w:bottom w:val="nil"/>
              <w:right w:val="nil"/>
            </w:tcBorders>
            <w:shd w:val="clear" w:color="000000" w:fill="FFFFFF"/>
            <w:noWrap/>
            <w:vAlign w:val="bottom"/>
            <w:hideMark/>
          </w:tcPr>
          <w:p w14:paraId="7A4BE196" w14:textId="77777777" w:rsidR="002A3F08" w:rsidRPr="00FB16F9" w:rsidRDefault="002A3F08" w:rsidP="008D31F9">
            <w:pPr>
              <w:jc w:val="center"/>
              <w:rPr>
                <w:sz w:val="28"/>
                <w:szCs w:val="28"/>
              </w:rPr>
            </w:pPr>
            <w:r w:rsidRPr="00FB16F9">
              <w:rPr>
                <w:sz w:val="28"/>
                <w:szCs w:val="28"/>
              </w:rPr>
              <w:t> </w:t>
            </w:r>
          </w:p>
        </w:tc>
        <w:tc>
          <w:tcPr>
            <w:tcW w:w="5800" w:type="dxa"/>
            <w:gridSpan w:val="3"/>
            <w:tcBorders>
              <w:top w:val="nil"/>
              <w:left w:val="nil"/>
              <w:bottom w:val="nil"/>
              <w:right w:val="nil"/>
            </w:tcBorders>
            <w:shd w:val="clear" w:color="000000" w:fill="FFFFFF"/>
            <w:noWrap/>
            <w:vAlign w:val="bottom"/>
            <w:hideMark/>
          </w:tcPr>
          <w:p w14:paraId="4C1A25F0" w14:textId="77777777" w:rsidR="002A3F08" w:rsidRPr="00FB16F9" w:rsidRDefault="002A3F08" w:rsidP="008D31F9">
            <w:pPr>
              <w:jc w:val="right"/>
            </w:pPr>
            <w:r w:rsidRPr="00FB16F9">
              <w:t xml:space="preserve"> Комсомольского муниципального района</w:t>
            </w:r>
          </w:p>
        </w:tc>
      </w:tr>
      <w:tr w:rsidR="002A3F08" w:rsidRPr="00FB16F9" w14:paraId="2619FAB5" w14:textId="77777777" w:rsidTr="008D31F9">
        <w:trPr>
          <w:trHeight w:val="375"/>
        </w:trPr>
        <w:tc>
          <w:tcPr>
            <w:tcW w:w="1620" w:type="dxa"/>
            <w:tcBorders>
              <w:top w:val="nil"/>
              <w:left w:val="nil"/>
              <w:bottom w:val="nil"/>
              <w:right w:val="nil"/>
            </w:tcBorders>
            <w:shd w:val="clear" w:color="000000" w:fill="FFFFFF"/>
            <w:vAlign w:val="bottom"/>
            <w:hideMark/>
          </w:tcPr>
          <w:p w14:paraId="622C6949" w14:textId="77777777" w:rsidR="002A3F08" w:rsidRPr="00FB16F9" w:rsidRDefault="002A3F08" w:rsidP="008D31F9">
            <w:pPr>
              <w:rPr>
                <w:b/>
                <w:bCs/>
                <w:sz w:val="28"/>
                <w:szCs w:val="28"/>
              </w:rPr>
            </w:pPr>
            <w:r w:rsidRPr="00FB16F9">
              <w:rPr>
                <w:b/>
                <w:bCs/>
                <w:sz w:val="28"/>
                <w:szCs w:val="28"/>
              </w:rPr>
              <w:t> </w:t>
            </w:r>
          </w:p>
        </w:tc>
        <w:tc>
          <w:tcPr>
            <w:tcW w:w="7300" w:type="dxa"/>
            <w:tcBorders>
              <w:top w:val="nil"/>
              <w:left w:val="nil"/>
              <w:bottom w:val="nil"/>
              <w:right w:val="nil"/>
            </w:tcBorders>
            <w:shd w:val="clear" w:color="000000" w:fill="FFFFFF"/>
            <w:noWrap/>
            <w:vAlign w:val="bottom"/>
            <w:hideMark/>
          </w:tcPr>
          <w:p w14:paraId="5CCFF5CD" w14:textId="77777777" w:rsidR="002A3F08" w:rsidRPr="00FB16F9" w:rsidRDefault="002A3F08" w:rsidP="008D31F9">
            <w:pPr>
              <w:jc w:val="center"/>
              <w:rPr>
                <w:sz w:val="28"/>
                <w:szCs w:val="28"/>
              </w:rPr>
            </w:pPr>
            <w:r w:rsidRPr="00FB16F9">
              <w:rPr>
                <w:sz w:val="28"/>
                <w:szCs w:val="28"/>
              </w:rPr>
              <w:t> </w:t>
            </w:r>
          </w:p>
        </w:tc>
        <w:tc>
          <w:tcPr>
            <w:tcW w:w="5800" w:type="dxa"/>
            <w:gridSpan w:val="3"/>
            <w:tcBorders>
              <w:top w:val="nil"/>
              <w:left w:val="nil"/>
              <w:bottom w:val="nil"/>
              <w:right w:val="nil"/>
            </w:tcBorders>
            <w:shd w:val="clear" w:color="000000" w:fill="FFFFFF"/>
            <w:noWrap/>
            <w:vAlign w:val="bottom"/>
            <w:hideMark/>
          </w:tcPr>
          <w:p w14:paraId="3115A2F9" w14:textId="77777777" w:rsidR="002A3F08" w:rsidRPr="00FB16F9" w:rsidRDefault="002A3F08" w:rsidP="008D31F9">
            <w:pPr>
              <w:jc w:val="right"/>
            </w:pPr>
            <w:r w:rsidRPr="00FB16F9">
              <w:t xml:space="preserve">от 04.08.2026г.  №154 </w:t>
            </w:r>
          </w:p>
        </w:tc>
      </w:tr>
      <w:tr w:rsidR="002A3F08" w:rsidRPr="00FB16F9" w14:paraId="4C699832" w14:textId="77777777" w:rsidTr="008D31F9">
        <w:trPr>
          <w:trHeight w:val="375"/>
        </w:trPr>
        <w:tc>
          <w:tcPr>
            <w:tcW w:w="1620" w:type="dxa"/>
            <w:tcBorders>
              <w:top w:val="nil"/>
              <w:left w:val="nil"/>
              <w:bottom w:val="nil"/>
              <w:right w:val="nil"/>
            </w:tcBorders>
            <w:shd w:val="clear" w:color="000000" w:fill="FFFFFF"/>
            <w:vAlign w:val="bottom"/>
            <w:hideMark/>
          </w:tcPr>
          <w:p w14:paraId="4DB3B9D6" w14:textId="77777777" w:rsidR="002A3F08" w:rsidRPr="00FB16F9" w:rsidRDefault="002A3F08" w:rsidP="008D31F9">
            <w:pPr>
              <w:rPr>
                <w:sz w:val="28"/>
                <w:szCs w:val="28"/>
              </w:rPr>
            </w:pPr>
            <w:r w:rsidRPr="00FB16F9">
              <w:rPr>
                <w:sz w:val="28"/>
                <w:szCs w:val="28"/>
              </w:rPr>
              <w:t> </w:t>
            </w:r>
          </w:p>
        </w:tc>
        <w:tc>
          <w:tcPr>
            <w:tcW w:w="7300" w:type="dxa"/>
            <w:tcBorders>
              <w:top w:val="nil"/>
              <w:left w:val="nil"/>
              <w:bottom w:val="nil"/>
              <w:right w:val="nil"/>
            </w:tcBorders>
            <w:shd w:val="clear" w:color="000000" w:fill="FFFFFF"/>
            <w:noWrap/>
            <w:vAlign w:val="bottom"/>
            <w:hideMark/>
          </w:tcPr>
          <w:p w14:paraId="02ED168B" w14:textId="77777777" w:rsidR="002A3F08" w:rsidRPr="00FB16F9" w:rsidRDefault="002A3F08" w:rsidP="008D31F9">
            <w:pPr>
              <w:jc w:val="center"/>
              <w:rPr>
                <w:sz w:val="28"/>
                <w:szCs w:val="28"/>
              </w:rPr>
            </w:pPr>
            <w:r w:rsidRPr="00FB16F9">
              <w:rPr>
                <w:sz w:val="28"/>
                <w:szCs w:val="28"/>
              </w:rPr>
              <w:t> </w:t>
            </w:r>
          </w:p>
        </w:tc>
        <w:tc>
          <w:tcPr>
            <w:tcW w:w="2000" w:type="dxa"/>
            <w:tcBorders>
              <w:top w:val="nil"/>
              <w:left w:val="nil"/>
              <w:bottom w:val="nil"/>
              <w:right w:val="nil"/>
            </w:tcBorders>
            <w:shd w:val="clear" w:color="000000" w:fill="FFFFFF"/>
            <w:noWrap/>
            <w:vAlign w:val="bottom"/>
            <w:hideMark/>
          </w:tcPr>
          <w:p w14:paraId="5C869721" w14:textId="77777777" w:rsidR="002A3F08" w:rsidRPr="00FB16F9" w:rsidRDefault="002A3F08" w:rsidP="008D31F9">
            <w:pPr>
              <w:jc w:val="center"/>
              <w:rPr>
                <w:sz w:val="28"/>
                <w:szCs w:val="28"/>
              </w:rPr>
            </w:pPr>
            <w:r w:rsidRPr="00FB16F9">
              <w:rPr>
                <w:sz w:val="28"/>
                <w:szCs w:val="28"/>
              </w:rPr>
              <w:t> </w:t>
            </w:r>
          </w:p>
        </w:tc>
        <w:tc>
          <w:tcPr>
            <w:tcW w:w="2020" w:type="dxa"/>
            <w:tcBorders>
              <w:top w:val="nil"/>
              <w:left w:val="nil"/>
              <w:bottom w:val="nil"/>
              <w:right w:val="nil"/>
            </w:tcBorders>
            <w:shd w:val="clear" w:color="000000" w:fill="FFFFFF"/>
            <w:noWrap/>
            <w:vAlign w:val="bottom"/>
            <w:hideMark/>
          </w:tcPr>
          <w:p w14:paraId="3260B584" w14:textId="77777777" w:rsidR="002A3F08" w:rsidRPr="00FB16F9" w:rsidRDefault="002A3F08" w:rsidP="008D31F9">
            <w:pPr>
              <w:jc w:val="center"/>
              <w:rPr>
                <w:sz w:val="28"/>
                <w:szCs w:val="28"/>
              </w:rPr>
            </w:pPr>
            <w:r w:rsidRPr="00FB16F9">
              <w:rPr>
                <w:sz w:val="28"/>
                <w:szCs w:val="28"/>
              </w:rPr>
              <w:t> </w:t>
            </w:r>
          </w:p>
        </w:tc>
        <w:tc>
          <w:tcPr>
            <w:tcW w:w="1780" w:type="dxa"/>
            <w:tcBorders>
              <w:top w:val="nil"/>
              <w:left w:val="nil"/>
              <w:bottom w:val="nil"/>
              <w:right w:val="nil"/>
            </w:tcBorders>
            <w:shd w:val="clear" w:color="000000" w:fill="FFFFFF"/>
            <w:noWrap/>
            <w:vAlign w:val="bottom"/>
            <w:hideMark/>
          </w:tcPr>
          <w:p w14:paraId="43206258" w14:textId="77777777" w:rsidR="002A3F08" w:rsidRPr="00FB16F9" w:rsidRDefault="002A3F08" w:rsidP="008D31F9">
            <w:pPr>
              <w:jc w:val="center"/>
              <w:rPr>
                <w:sz w:val="28"/>
                <w:szCs w:val="28"/>
              </w:rPr>
            </w:pPr>
            <w:r w:rsidRPr="00FB16F9">
              <w:rPr>
                <w:sz w:val="28"/>
                <w:szCs w:val="28"/>
              </w:rPr>
              <w:t> </w:t>
            </w:r>
          </w:p>
        </w:tc>
      </w:tr>
      <w:tr w:rsidR="002A3F08" w:rsidRPr="00FB16F9" w14:paraId="5084E059" w14:textId="77777777" w:rsidTr="008D31F9">
        <w:trPr>
          <w:trHeight w:val="690"/>
        </w:trPr>
        <w:tc>
          <w:tcPr>
            <w:tcW w:w="14720" w:type="dxa"/>
            <w:gridSpan w:val="5"/>
            <w:tcBorders>
              <w:top w:val="nil"/>
              <w:left w:val="nil"/>
              <w:bottom w:val="nil"/>
              <w:right w:val="nil"/>
            </w:tcBorders>
            <w:shd w:val="clear" w:color="auto" w:fill="auto"/>
            <w:vAlign w:val="bottom"/>
            <w:hideMark/>
          </w:tcPr>
          <w:p w14:paraId="0A0081EC" w14:textId="77777777" w:rsidR="002A3F08" w:rsidRPr="00FB16F9" w:rsidRDefault="002A3F08" w:rsidP="008D31F9">
            <w:pPr>
              <w:jc w:val="center"/>
              <w:rPr>
                <w:b/>
                <w:bCs/>
                <w:sz w:val="28"/>
                <w:szCs w:val="28"/>
              </w:rPr>
            </w:pPr>
            <w:r w:rsidRPr="00FB16F9">
              <w:rPr>
                <w:b/>
                <w:bCs/>
                <w:sz w:val="28"/>
                <w:szCs w:val="28"/>
              </w:rPr>
              <w:t xml:space="preserve">Расходы бюджета Комсомольского городского поселения по разделам и подразделам классификации расходов </w:t>
            </w:r>
            <w:proofErr w:type="gramStart"/>
            <w:r w:rsidRPr="00FB16F9">
              <w:rPr>
                <w:b/>
                <w:bCs/>
                <w:sz w:val="28"/>
                <w:szCs w:val="28"/>
              </w:rPr>
              <w:t>бюджетов  за</w:t>
            </w:r>
            <w:proofErr w:type="gramEnd"/>
            <w:r w:rsidRPr="00FB16F9">
              <w:rPr>
                <w:b/>
                <w:bCs/>
                <w:sz w:val="28"/>
                <w:szCs w:val="28"/>
              </w:rPr>
              <w:t xml:space="preserve"> 1 полугодие 2026 года</w:t>
            </w:r>
          </w:p>
        </w:tc>
      </w:tr>
      <w:tr w:rsidR="002A3F08" w:rsidRPr="00FB16F9" w14:paraId="62694EF2" w14:textId="77777777" w:rsidTr="008D31F9">
        <w:trPr>
          <w:trHeight w:val="255"/>
        </w:trPr>
        <w:tc>
          <w:tcPr>
            <w:tcW w:w="1620" w:type="dxa"/>
            <w:tcBorders>
              <w:top w:val="nil"/>
              <w:left w:val="nil"/>
              <w:bottom w:val="single" w:sz="4" w:space="0" w:color="auto"/>
              <w:right w:val="nil"/>
            </w:tcBorders>
            <w:shd w:val="clear" w:color="auto" w:fill="auto"/>
            <w:noWrap/>
            <w:vAlign w:val="bottom"/>
            <w:hideMark/>
          </w:tcPr>
          <w:p w14:paraId="149F9738" w14:textId="77777777" w:rsidR="002A3F08" w:rsidRPr="00FB16F9" w:rsidRDefault="002A3F08" w:rsidP="008D31F9">
            <w:pPr>
              <w:jc w:val="center"/>
              <w:rPr>
                <w:b/>
                <w:bCs/>
                <w:sz w:val="28"/>
                <w:szCs w:val="28"/>
              </w:rPr>
            </w:pPr>
          </w:p>
        </w:tc>
        <w:tc>
          <w:tcPr>
            <w:tcW w:w="7300" w:type="dxa"/>
            <w:tcBorders>
              <w:top w:val="nil"/>
              <w:left w:val="nil"/>
              <w:bottom w:val="single" w:sz="4" w:space="0" w:color="auto"/>
              <w:right w:val="nil"/>
            </w:tcBorders>
            <w:shd w:val="clear" w:color="auto" w:fill="auto"/>
            <w:vAlign w:val="bottom"/>
            <w:hideMark/>
          </w:tcPr>
          <w:p w14:paraId="4978ED80" w14:textId="77777777" w:rsidR="002A3F08" w:rsidRPr="00FB16F9" w:rsidRDefault="002A3F08" w:rsidP="008D31F9">
            <w:pPr>
              <w:jc w:val="center"/>
            </w:pPr>
          </w:p>
        </w:tc>
        <w:tc>
          <w:tcPr>
            <w:tcW w:w="2000" w:type="dxa"/>
            <w:tcBorders>
              <w:top w:val="nil"/>
              <w:left w:val="nil"/>
              <w:bottom w:val="single" w:sz="4" w:space="0" w:color="auto"/>
              <w:right w:val="nil"/>
            </w:tcBorders>
            <w:shd w:val="clear" w:color="auto" w:fill="auto"/>
            <w:noWrap/>
            <w:vAlign w:val="bottom"/>
            <w:hideMark/>
          </w:tcPr>
          <w:p w14:paraId="3F3C1D25" w14:textId="77777777" w:rsidR="002A3F08" w:rsidRPr="00FB16F9" w:rsidRDefault="002A3F08" w:rsidP="008D31F9"/>
        </w:tc>
        <w:tc>
          <w:tcPr>
            <w:tcW w:w="2020" w:type="dxa"/>
            <w:tcBorders>
              <w:top w:val="nil"/>
              <w:left w:val="nil"/>
              <w:bottom w:val="single" w:sz="4" w:space="0" w:color="auto"/>
              <w:right w:val="nil"/>
            </w:tcBorders>
            <w:shd w:val="clear" w:color="auto" w:fill="auto"/>
            <w:noWrap/>
            <w:vAlign w:val="bottom"/>
            <w:hideMark/>
          </w:tcPr>
          <w:p w14:paraId="0036DF86" w14:textId="77777777" w:rsidR="002A3F08" w:rsidRPr="00FB16F9" w:rsidRDefault="002A3F08" w:rsidP="008D31F9"/>
        </w:tc>
        <w:tc>
          <w:tcPr>
            <w:tcW w:w="1780" w:type="dxa"/>
            <w:tcBorders>
              <w:top w:val="nil"/>
              <w:left w:val="nil"/>
              <w:bottom w:val="single" w:sz="4" w:space="0" w:color="auto"/>
              <w:right w:val="nil"/>
            </w:tcBorders>
            <w:shd w:val="clear" w:color="auto" w:fill="auto"/>
            <w:noWrap/>
            <w:vAlign w:val="bottom"/>
            <w:hideMark/>
          </w:tcPr>
          <w:p w14:paraId="5429CB4E" w14:textId="77777777" w:rsidR="002A3F08" w:rsidRPr="00FB16F9" w:rsidRDefault="002A3F08" w:rsidP="008D31F9"/>
        </w:tc>
      </w:tr>
      <w:tr w:rsidR="002A3F08" w:rsidRPr="00FB16F9" w14:paraId="407CD599" w14:textId="77777777" w:rsidTr="008D31F9">
        <w:trPr>
          <w:trHeight w:val="375"/>
        </w:trPr>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067972" w14:textId="77777777" w:rsidR="002A3F08" w:rsidRPr="00FB16F9" w:rsidRDefault="002A3F08" w:rsidP="008D31F9">
            <w:pPr>
              <w:jc w:val="center"/>
              <w:rPr>
                <w:sz w:val="28"/>
                <w:szCs w:val="28"/>
              </w:rPr>
            </w:pPr>
            <w:r w:rsidRPr="00FB16F9">
              <w:rPr>
                <w:sz w:val="28"/>
                <w:szCs w:val="28"/>
              </w:rPr>
              <w:t>Раздел, подраздел</w:t>
            </w:r>
          </w:p>
        </w:tc>
        <w:tc>
          <w:tcPr>
            <w:tcW w:w="7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6DFAF4" w14:textId="77777777" w:rsidR="002A3F08" w:rsidRPr="00FB16F9" w:rsidRDefault="002A3F08" w:rsidP="008D31F9">
            <w:pPr>
              <w:jc w:val="center"/>
              <w:rPr>
                <w:sz w:val="28"/>
                <w:szCs w:val="28"/>
              </w:rPr>
            </w:pPr>
            <w:r w:rsidRPr="00FB16F9">
              <w:rPr>
                <w:sz w:val="28"/>
                <w:szCs w:val="28"/>
              </w:rPr>
              <w:t>Наименование показателя</w:t>
            </w:r>
          </w:p>
        </w:tc>
        <w:tc>
          <w:tcPr>
            <w:tcW w:w="5800" w:type="dxa"/>
            <w:gridSpan w:val="3"/>
            <w:tcBorders>
              <w:top w:val="single" w:sz="4" w:space="0" w:color="auto"/>
              <w:left w:val="nil"/>
              <w:bottom w:val="single" w:sz="4" w:space="0" w:color="auto"/>
              <w:right w:val="single" w:sz="4" w:space="0" w:color="auto"/>
            </w:tcBorders>
            <w:shd w:val="clear" w:color="auto" w:fill="auto"/>
            <w:vAlign w:val="center"/>
            <w:hideMark/>
          </w:tcPr>
          <w:p w14:paraId="22415C40" w14:textId="77777777" w:rsidR="002A3F08" w:rsidRPr="00FB16F9" w:rsidRDefault="002A3F08" w:rsidP="008D31F9">
            <w:pPr>
              <w:jc w:val="center"/>
              <w:rPr>
                <w:sz w:val="28"/>
                <w:szCs w:val="28"/>
              </w:rPr>
            </w:pPr>
            <w:r w:rsidRPr="00FB16F9">
              <w:rPr>
                <w:sz w:val="28"/>
                <w:szCs w:val="28"/>
              </w:rPr>
              <w:t>Сумма (руб.)</w:t>
            </w:r>
          </w:p>
        </w:tc>
      </w:tr>
      <w:tr w:rsidR="002A3F08" w:rsidRPr="00FB16F9" w14:paraId="087F400D" w14:textId="77777777" w:rsidTr="008D31F9">
        <w:trPr>
          <w:trHeight w:val="750"/>
        </w:trPr>
        <w:tc>
          <w:tcPr>
            <w:tcW w:w="1620" w:type="dxa"/>
            <w:vMerge/>
            <w:tcBorders>
              <w:top w:val="single" w:sz="4" w:space="0" w:color="auto"/>
              <w:left w:val="single" w:sz="4" w:space="0" w:color="auto"/>
              <w:bottom w:val="single" w:sz="4" w:space="0" w:color="auto"/>
              <w:right w:val="single" w:sz="4" w:space="0" w:color="auto"/>
            </w:tcBorders>
            <w:vAlign w:val="center"/>
            <w:hideMark/>
          </w:tcPr>
          <w:p w14:paraId="101B19F7" w14:textId="77777777" w:rsidR="002A3F08" w:rsidRPr="00FB16F9" w:rsidRDefault="002A3F08" w:rsidP="008D31F9">
            <w:pPr>
              <w:rPr>
                <w:sz w:val="28"/>
                <w:szCs w:val="28"/>
              </w:rPr>
            </w:pPr>
          </w:p>
        </w:tc>
        <w:tc>
          <w:tcPr>
            <w:tcW w:w="7300" w:type="dxa"/>
            <w:vMerge/>
            <w:tcBorders>
              <w:top w:val="single" w:sz="4" w:space="0" w:color="auto"/>
              <w:left w:val="single" w:sz="4" w:space="0" w:color="auto"/>
              <w:bottom w:val="single" w:sz="4" w:space="0" w:color="auto"/>
              <w:right w:val="single" w:sz="4" w:space="0" w:color="auto"/>
            </w:tcBorders>
            <w:vAlign w:val="center"/>
            <w:hideMark/>
          </w:tcPr>
          <w:p w14:paraId="7ABFC1DD" w14:textId="77777777" w:rsidR="002A3F08" w:rsidRPr="00FB16F9" w:rsidRDefault="002A3F08" w:rsidP="008D31F9">
            <w:pPr>
              <w:rPr>
                <w:sz w:val="28"/>
                <w:szCs w:val="28"/>
              </w:rPr>
            </w:pP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297D30C6" w14:textId="77777777" w:rsidR="002A3F08" w:rsidRPr="00FB16F9" w:rsidRDefault="002A3F08" w:rsidP="008D31F9">
            <w:pPr>
              <w:jc w:val="center"/>
              <w:rPr>
                <w:sz w:val="28"/>
                <w:szCs w:val="28"/>
              </w:rPr>
            </w:pPr>
            <w:r w:rsidRPr="00FB16F9">
              <w:rPr>
                <w:sz w:val="28"/>
                <w:szCs w:val="28"/>
              </w:rPr>
              <w:t>План</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42C4EE93" w14:textId="77777777" w:rsidR="002A3F08" w:rsidRPr="00FB16F9" w:rsidRDefault="002A3F08" w:rsidP="008D31F9">
            <w:pPr>
              <w:jc w:val="center"/>
              <w:rPr>
                <w:sz w:val="28"/>
                <w:szCs w:val="28"/>
              </w:rPr>
            </w:pPr>
            <w:r w:rsidRPr="00FB16F9">
              <w:rPr>
                <w:sz w:val="28"/>
                <w:szCs w:val="28"/>
              </w:rPr>
              <w:t>Кассовое исполнение</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180164A8" w14:textId="77777777" w:rsidR="002A3F08" w:rsidRPr="00FB16F9" w:rsidRDefault="002A3F08" w:rsidP="008D31F9">
            <w:pPr>
              <w:jc w:val="center"/>
              <w:rPr>
                <w:sz w:val="28"/>
                <w:szCs w:val="28"/>
              </w:rPr>
            </w:pPr>
            <w:r w:rsidRPr="00FB16F9">
              <w:rPr>
                <w:sz w:val="28"/>
                <w:szCs w:val="28"/>
              </w:rPr>
              <w:t>% выполнения</w:t>
            </w:r>
          </w:p>
        </w:tc>
      </w:tr>
      <w:tr w:rsidR="002A3F08" w:rsidRPr="00FB16F9" w14:paraId="217B3483"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8DCFC" w14:textId="77777777" w:rsidR="002A3F08" w:rsidRPr="00FB16F9" w:rsidRDefault="002A3F08" w:rsidP="008D31F9">
            <w:pPr>
              <w:jc w:val="center"/>
              <w:rPr>
                <w:b/>
                <w:bCs/>
                <w:sz w:val="28"/>
                <w:szCs w:val="28"/>
              </w:rPr>
            </w:pPr>
            <w:r w:rsidRPr="00FB16F9">
              <w:rPr>
                <w:b/>
                <w:bCs/>
                <w:sz w:val="28"/>
                <w:szCs w:val="28"/>
              </w:rPr>
              <w:t>`0100</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78D2741A" w14:textId="77777777" w:rsidR="002A3F08" w:rsidRPr="00FB16F9" w:rsidRDefault="002A3F08" w:rsidP="008D31F9">
            <w:pPr>
              <w:rPr>
                <w:b/>
                <w:bCs/>
                <w:sz w:val="28"/>
                <w:szCs w:val="28"/>
              </w:rPr>
            </w:pPr>
            <w:r w:rsidRPr="00FB16F9">
              <w:rPr>
                <w:b/>
                <w:bCs/>
                <w:sz w:val="28"/>
                <w:szCs w:val="28"/>
              </w:rPr>
              <w:t>Общегосударственные вопросы</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3CBD115E" w14:textId="77777777" w:rsidR="002A3F08" w:rsidRPr="00FB16F9" w:rsidRDefault="002A3F08" w:rsidP="008D31F9">
            <w:pPr>
              <w:jc w:val="right"/>
              <w:rPr>
                <w:b/>
                <w:bCs/>
                <w:sz w:val="28"/>
                <w:szCs w:val="28"/>
              </w:rPr>
            </w:pPr>
            <w:r w:rsidRPr="00FB16F9">
              <w:rPr>
                <w:b/>
                <w:bCs/>
                <w:sz w:val="28"/>
                <w:szCs w:val="28"/>
              </w:rPr>
              <w:t>1 104 353,88</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3C5009CE" w14:textId="77777777" w:rsidR="002A3F08" w:rsidRPr="00FB16F9" w:rsidRDefault="002A3F08" w:rsidP="008D31F9">
            <w:pPr>
              <w:jc w:val="right"/>
              <w:rPr>
                <w:b/>
                <w:bCs/>
                <w:sz w:val="28"/>
                <w:szCs w:val="28"/>
              </w:rPr>
            </w:pPr>
            <w:r w:rsidRPr="00FB16F9">
              <w:rPr>
                <w:b/>
                <w:bCs/>
                <w:sz w:val="28"/>
                <w:szCs w:val="28"/>
              </w:rPr>
              <w:t>586 730,05</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59508B0" w14:textId="77777777" w:rsidR="002A3F08" w:rsidRPr="00FB16F9" w:rsidRDefault="002A3F08" w:rsidP="008D31F9">
            <w:pPr>
              <w:jc w:val="right"/>
              <w:rPr>
                <w:b/>
                <w:bCs/>
                <w:sz w:val="28"/>
                <w:szCs w:val="28"/>
              </w:rPr>
            </w:pPr>
            <w:r w:rsidRPr="00FB16F9">
              <w:rPr>
                <w:b/>
                <w:bCs/>
                <w:sz w:val="28"/>
                <w:szCs w:val="28"/>
              </w:rPr>
              <w:t>53,1%</w:t>
            </w:r>
          </w:p>
        </w:tc>
      </w:tr>
      <w:tr w:rsidR="002A3F08" w:rsidRPr="00FB16F9" w14:paraId="4EF1AB4B"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A40A3" w14:textId="77777777" w:rsidR="002A3F08" w:rsidRPr="00FB16F9" w:rsidRDefault="002A3F08" w:rsidP="008D31F9">
            <w:pPr>
              <w:jc w:val="center"/>
              <w:rPr>
                <w:sz w:val="28"/>
                <w:szCs w:val="28"/>
              </w:rPr>
            </w:pPr>
            <w:r w:rsidRPr="00FB16F9">
              <w:rPr>
                <w:sz w:val="28"/>
                <w:szCs w:val="28"/>
              </w:rPr>
              <w:t>`0113</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4EAE65C9" w14:textId="77777777" w:rsidR="002A3F08" w:rsidRPr="00FB16F9" w:rsidRDefault="002A3F08" w:rsidP="008D31F9">
            <w:pPr>
              <w:rPr>
                <w:sz w:val="28"/>
                <w:szCs w:val="28"/>
              </w:rPr>
            </w:pPr>
            <w:r w:rsidRPr="00FB16F9">
              <w:rPr>
                <w:sz w:val="28"/>
                <w:szCs w:val="28"/>
              </w:rPr>
              <w:t>Другие общегосударственные вопросы</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1383AF2E" w14:textId="77777777" w:rsidR="002A3F08" w:rsidRPr="00FB16F9" w:rsidRDefault="002A3F08" w:rsidP="008D31F9">
            <w:pPr>
              <w:jc w:val="right"/>
              <w:rPr>
                <w:sz w:val="28"/>
                <w:szCs w:val="28"/>
              </w:rPr>
            </w:pPr>
            <w:r w:rsidRPr="00FB16F9">
              <w:rPr>
                <w:sz w:val="28"/>
                <w:szCs w:val="28"/>
              </w:rPr>
              <w:t>1 104 353,88</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3DE44569" w14:textId="77777777" w:rsidR="002A3F08" w:rsidRPr="00FB16F9" w:rsidRDefault="002A3F08" w:rsidP="008D31F9">
            <w:pPr>
              <w:jc w:val="right"/>
              <w:rPr>
                <w:sz w:val="28"/>
                <w:szCs w:val="28"/>
              </w:rPr>
            </w:pPr>
            <w:r w:rsidRPr="00FB16F9">
              <w:rPr>
                <w:sz w:val="28"/>
                <w:szCs w:val="28"/>
              </w:rPr>
              <w:t>586 730,05</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7947B4D8" w14:textId="77777777" w:rsidR="002A3F08" w:rsidRPr="00FB16F9" w:rsidRDefault="002A3F08" w:rsidP="008D31F9">
            <w:pPr>
              <w:jc w:val="right"/>
              <w:rPr>
                <w:sz w:val="28"/>
                <w:szCs w:val="28"/>
              </w:rPr>
            </w:pPr>
            <w:r w:rsidRPr="00FB16F9">
              <w:rPr>
                <w:sz w:val="28"/>
                <w:szCs w:val="28"/>
              </w:rPr>
              <w:t>53,1%</w:t>
            </w:r>
          </w:p>
        </w:tc>
      </w:tr>
      <w:tr w:rsidR="002A3F08" w:rsidRPr="00FB16F9" w14:paraId="4D85560E" w14:textId="77777777" w:rsidTr="008D31F9">
        <w:trPr>
          <w:trHeight w:val="75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53A95" w14:textId="77777777" w:rsidR="002A3F08" w:rsidRPr="00FB16F9" w:rsidRDefault="002A3F08" w:rsidP="008D31F9">
            <w:pPr>
              <w:jc w:val="center"/>
              <w:rPr>
                <w:b/>
                <w:bCs/>
                <w:sz w:val="28"/>
                <w:szCs w:val="28"/>
              </w:rPr>
            </w:pPr>
            <w:r w:rsidRPr="00FB16F9">
              <w:rPr>
                <w:b/>
                <w:bCs/>
                <w:sz w:val="28"/>
                <w:szCs w:val="28"/>
              </w:rPr>
              <w:t>`0300</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02E533E9" w14:textId="77777777" w:rsidR="002A3F08" w:rsidRPr="00FB16F9" w:rsidRDefault="002A3F08" w:rsidP="008D31F9">
            <w:pPr>
              <w:rPr>
                <w:b/>
                <w:bCs/>
                <w:sz w:val="28"/>
                <w:szCs w:val="28"/>
              </w:rPr>
            </w:pPr>
            <w:r w:rsidRPr="00FB16F9">
              <w:rPr>
                <w:b/>
                <w:bCs/>
                <w:sz w:val="28"/>
                <w:szCs w:val="28"/>
              </w:rPr>
              <w:t>Национальная безопасность и правоохранительная деятельность</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2E051397" w14:textId="77777777" w:rsidR="002A3F08" w:rsidRPr="00FB16F9" w:rsidRDefault="002A3F08" w:rsidP="008D31F9">
            <w:pPr>
              <w:jc w:val="right"/>
              <w:rPr>
                <w:b/>
                <w:bCs/>
                <w:sz w:val="28"/>
                <w:szCs w:val="28"/>
              </w:rPr>
            </w:pPr>
            <w:r w:rsidRPr="00FB16F9">
              <w:rPr>
                <w:b/>
                <w:bCs/>
                <w:sz w:val="28"/>
                <w:szCs w:val="28"/>
              </w:rPr>
              <w:t>1 533 253,28</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13CD4634" w14:textId="77777777" w:rsidR="002A3F08" w:rsidRPr="00FB16F9" w:rsidRDefault="002A3F08" w:rsidP="008D31F9">
            <w:pPr>
              <w:jc w:val="right"/>
              <w:rPr>
                <w:b/>
                <w:bCs/>
                <w:sz w:val="28"/>
                <w:szCs w:val="28"/>
              </w:rPr>
            </w:pPr>
            <w:r w:rsidRPr="00FB16F9">
              <w:rPr>
                <w:b/>
                <w:bCs/>
                <w:sz w:val="28"/>
                <w:szCs w:val="28"/>
              </w:rPr>
              <w:t>711 815,69</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50AE1CD" w14:textId="77777777" w:rsidR="002A3F08" w:rsidRPr="00FB16F9" w:rsidRDefault="002A3F08" w:rsidP="008D31F9">
            <w:pPr>
              <w:jc w:val="right"/>
              <w:rPr>
                <w:b/>
                <w:bCs/>
                <w:sz w:val="28"/>
                <w:szCs w:val="28"/>
              </w:rPr>
            </w:pPr>
            <w:r w:rsidRPr="00FB16F9">
              <w:rPr>
                <w:b/>
                <w:bCs/>
                <w:sz w:val="28"/>
                <w:szCs w:val="28"/>
              </w:rPr>
              <w:t>46,4%</w:t>
            </w:r>
          </w:p>
        </w:tc>
      </w:tr>
      <w:tr w:rsidR="002A3F08" w:rsidRPr="00FB16F9" w14:paraId="482454F6" w14:textId="77777777" w:rsidTr="008D31F9">
        <w:trPr>
          <w:trHeight w:val="112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33619" w14:textId="77777777" w:rsidR="002A3F08" w:rsidRPr="00FB16F9" w:rsidRDefault="002A3F08" w:rsidP="008D31F9">
            <w:pPr>
              <w:jc w:val="center"/>
              <w:rPr>
                <w:sz w:val="28"/>
                <w:szCs w:val="28"/>
              </w:rPr>
            </w:pPr>
            <w:r w:rsidRPr="00FB16F9">
              <w:rPr>
                <w:sz w:val="28"/>
                <w:szCs w:val="28"/>
              </w:rPr>
              <w:t>`0310</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207F1CD9" w14:textId="77777777" w:rsidR="002A3F08" w:rsidRPr="00FB16F9" w:rsidRDefault="002A3F08" w:rsidP="008D31F9">
            <w:pPr>
              <w:rPr>
                <w:sz w:val="28"/>
                <w:szCs w:val="28"/>
              </w:rPr>
            </w:pPr>
            <w:r w:rsidRPr="00FB16F9">
              <w:rPr>
                <w:sz w:val="28"/>
                <w:szCs w:val="28"/>
              </w:rPr>
              <w:t xml:space="preserve">Защита населения и территории </w:t>
            </w:r>
            <w:proofErr w:type="gramStart"/>
            <w:r w:rsidRPr="00FB16F9">
              <w:rPr>
                <w:sz w:val="28"/>
                <w:szCs w:val="28"/>
              </w:rPr>
              <w:t>от  чрезвычайных</w:t>
            </w:r>
            <w:proofErr w:type="gramEnd"/>
            <w:r w:rsidRPr="00FB16F9">
              <w:rPr>
                <w:sz w:val="28"/>
                <w:szCs w:val="28"/>
              </w:rPr>
              <w:t xml:space="preserve"> ситуаций природного и техногенного характера, пожарная безопасность</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47827A69" w14:textId="77777777" w:rsidR="002A3F08" w:rsidRPr="00FB16F9" w:rsidRDefault="002A3F08" w:rsidP="008D31F9">
            <w:pPr>
              <w:jc w:val="right"/>
              <w:rPr>
                <w:sz w:val="28"/>
                <w:szCs w:val="28"/>
              </w:rPr>
            </w:pPr>
            <w:r w:rsidRPr="00FB16F9">
              <w:rPr>
                <w:sz w:val="28"/>
                <w:szCs w:val="28"/>
              </w:rPr>
              <w:t>1 533 253,28</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739EF638" w14:textId="77777777" w:rsidR="002A3F08" w:rsidRPr="00FB16F9" w:rsidRDefault="002A3F08" w:rsidP="008D31F9">
            <w:pPr>
              <w:jc w:val="right"/>
              <w:rPr>
                <w:sz w:val="28"/>
                <w:szCs w:val="28"/>
              </w:rPr>
            </w:pPr>
            <w:r w:rsidRPr="00FB16F9">
              <w:rPr>
                <w:sz w:val="28"/>
                <w:szCs w:val="28"/>
              </w:rPr>
              <w:t>711 815,69</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3458A7A6" w14:textId="77777777" w:rsidR="002A3F08" w:rsidRPr="00FB16F9" w:rsidRDefault="002A3F08" w:rsidP="008D31F9">
            <w:pPr>
              <w:jc w:val="right"/>
              <w:rPr>
                <w:sz w:val="28"/>
                <w:szCs w:val="28"/>
              </w:rPr>
            </w:pPr>
            <w:r w:rsidRPr="00FB16F9">
              <w:rPr>
                <w:sz w:val="28"/>
                <w:szCs w:val="28"/>
              </w:rPr>
              <w:t>46,4%</w:t>
            </w:r>
          </w:p>
        </w:tc>
      </w:tr>
      <w:tr w:rsidR="002A3F08" w:rsidRPr="00FB16F9" w14:paraId="7848B75D"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C2A0C" w14:textId="77777777" w:rsidR="002A3F08" w:rsidRPr="00FB16F9" w:rsidRDefault="002A3F08" w:rsidP="008D31F9">
            <w:pPr>
              <w:jc w:val="center"/>
              <w:rPr>
                <w:b/>
                <w:bCs/>
                <w:sz w:val="28"/>
                <w:szCs w:val="28"/>
              </w:rPr>
            </w:pPr>
            <w:r w:rsidRPr="00FB16F9">
              <w:rPr>
                <w:b/>
                <w:bCs/>
                <w:sz w:val="28"/>
                <w:szCs w:val="28"/>
              </w:rPr>
              <w:t>`0400</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7D45EF8A" w14:textId="77777777" w:rsidR="002A3F08" w:rsidRPr="00FB16F9" w:rsidRDefault="002A3F08" w:rsidP="008D31F9">
            <w:pPr>
              <w:rPr>
                <w:b/>
                <w:bCs/>
                <w:sz w:val="28"/>
                <w:szCs w:val="28"/>
              </w:rPr>
            </w:pPr>
            <w:r w:rsidRPr="00FB16F9">
              <w:rPr>
                <w:b/>
                <w:bCs/>
                <w:sz w:val="28"/>
                <w:szCs w:val="28"/>
              </w:rPr>
              <w:t>Национальная экономика</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7F037186" w14:textId="77777777" w:rsidR="002A3F08" w:rsidRPr="00FB16F9" w:rsidRDefault="002A3F08" w:rsidP="008D31F9">
            <w:pPr>
              <w:jc w:val="right"/>
              <w:rPr>
                <w:b/>
                <w:bCs/>
                <w:sz w:val="28"/>
                <w:szCs w:val="28"/>
              </w:rPr>
            </w:pPr>
            <w:r w:rsidRPr="00FB16F9">
              <w:rPr>
                <w:b/>
                <w:bCs/>
                <w:sz w:val="28"/>
                <w:szCs w:val="28"/>
              </w:rPr>
              <w:t>42 027 050,94</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42270D34" w14:textId="77777777" w:rsidR="002A3F08" w:rsidRPr="00FB16F9" w:rsidRDefault="002A3F08" w:rsidP="008D31F9">
            <w:pPr>
              <w:jc w:val="right"/>
              <w:rPr>
                <w:b/>
                <w:bCs/>
                <w:sz w:val="28"/>
                <w:szCs w:val="28"/>
              </w:rPr>
            </w:pPr>
            <w:r w:rsidRPr="00FB16F9">
              <w:rPr>
                <w:b/>
                <w:bCs/>
                <w:sz w:val="28"/>
                <w:szCs w:val="28"/>
              </w:rPr>
              <w:t>24 459 118,01</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F32508A" w14:textId="77777777" w:rsidR="002A3F08" w:rsidRPr="00FB16F9" w:rsidRDefault="002A3F08" w:rsidP="008D31F9">
            <w:pPr>
              <w:jc w:val="right"/>
              <w:rPr>
                <w:b/>
                <w:bCs/>
                <w:sz w:val="28"/>
                <w:szCs w:val="28"/>
              </w:rPr>
            </w:pPr>
            <w:r w:rsidRPr="00FB16F9">
              <w:rPr>
                <w:b/>
                <w:bCs/>
                <w:sz w:val="28"/>
                <w:szCs w:val="28"/>
              </w:rPr>
              <w:t>58,2%</w:t>
            </w:r>
          </w:p>
        </w:tc>
      </w:tr>
      <w:tr w:rsidR="002A3F08" w:rsidRPr="00FB16F9" w14:paraId="51250D76"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F6718" w14:textId="77777777" w:rsidR="002A3F08" w:rsidRPr="00FB16F9" w:rsidRDefault="002A3F08" w:rsidP="008D31F9">
            <w:pPr>
              <w:jc w:val="center"/>
              <w:rPr>
                <w:sz w:val="28"/>
                <w:szCs w:val="28"/>
              </w:rPr>
            </w:pPr>
            <w:r w:rsidRPr="00FB16F9">
              <w:rPr>
                <w:sz w:val="28"/>
                <w:szCs w:val="28"/>
              </w:rPr>
              <w:t>`0409</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1C12C462" w14:textId="77777777" w:rsidR="002A3F08" w:rsidRPr="00FB16F9" w:rsidRDefault="002A3F08" w:rsidP="008D31F9">
            <w:pPr>
              <w:rPr>
                <w:sz w:val="28"/>
                <w:szCs w:val="28"/>
              </w:rPr>
            </w:pPr>
            <w:r w:rsidRPr="00FB16F9">
              <w:rPr>
                <w:sz w:val="28"/>
                <w:szCs w:val="28"/>
              </w:rPr>
              <w:t>Дорожное хозяйство (дорожные фонды)</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1704B414" w14:textId="77777777" w:rsidR="002A3F08" w:rsidRPr="00FB16F9" w:rsidRDefault="002A3F08" w:rsidP="008D31F9">
            <w:pPr>
              <w:jc w:val="right"/>
              <w:rPr>
                <w:sz w:val="28"/>
                <w:szCs w:val="28"/>
              </w:rPr>
            </w:pPr>
            <w:r w:rsidRPr="00FB16F9">
              <w:rPr>
                <w:sz w:val="28"/>
                <w:szCs w:val="28"/>
              </w:rPr>
              <w:t>41 727 050,94</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A7D19E4" w14:textId="77777777" w:rsidR="002A3F08" w:rsidRPr="00FB16F9" w:rsidRDefault="002A3F08" w:rsidP="008D31F9">
            <w:pPr>
              <w:jc w:val="right"/>
              <w:rPr>
                <w:sz w:val="28"/>
                <w:szCs w:val="28"/>
              </w:rPr>
            </w:pPr>
            <w:r w:rsidRPr="00FB16F9">
              <w:rPr>
                <w:sz w:val="28"/>
                <w:szCs w:val="28"/>
              </w:rPr>
              <w:t>24 389 118,01</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C570344" w14:textId="77777777" w:rsidR="002A3F08" w:rsidRPr="00FB16F9" w:rsidRDefault="002A3F08" w:rsidP="008D31F9">
            <w:pPr>
              <w:jc w:val="right"/>
              <w:rPr>
                <w:sz w:val="28"/>
                <w:szCs w:val="28"/>
              </w:rPr>
            </w:pPr>
            <w:r w:rsidRPr="00FB16F9">
              <w:rPr>
                <w:sz w:val="28"/>
                <w:szCs w:val="28"/>
              </w:rPr>
              <w:t>58,4%</w:t>
            </w:r>
          </w:p>
        </w:tc>
      </w:tr>
      <w:tr w:rsidR="002A3F08" w:rsidRPr="00FB16F9" w14:paraId="1B32156E"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245D5" w14:textId="77777777" w:rsidR="002A3F08" w:rsidRPr="00FB16F9" w:rsidRDefault="002A3F08" w:rsidP="008D31F9">
            <w:pPr>
              <w:jc w:val="center"/>
              <w:rPr>
                <w:sz w:val="28"/>
                <w:szCs w:val="28"/>
              </w:rPr>
            </w:pPr>
            <w:r w:rsidRPr="00FB16F9">
              <w:rPr>
                <w:sz w:val="28"/>
                <w:szCs w:val="28"/>
              </w:rPr>
              <w:t>`0412</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41BDA750" w14:textId="77777777" w:rsidR="002A3F08" w:rsidRPr="00FB16F9" w:rsidRDefault="002A3F08" w:rsidP="008D31F9">
            <w:pPr>
              <w:rPr>
                <w:sz w:val="28"/>
                <w:szCs w:val="28"/>
              </w:rPr>
            </w:pPr>
            <w:r w:rsidRPr="00FB16F9">
              <w:rPr>
                <w:sz w:val="28"/>
                <w:szCs w:val="28"/>
              </w:rPr>
              <w:t>Другие вопросы в области национальной экономики</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23C884FA" w14:textId="77777777" w:rsidR="002A3F08" w:rsidRPr="00FB16F9" w:rsidRDefault="002A3F08" w:rsidP="008D31F9">
            <w:pPr>
              <w:jc w:val="right"/>
              <w:rPr>
                <w:sz w:val="28"/>
                <w:szCs w:val="28"/>
              </w:rPr>
            </w:pPr>
            <w:r w:rsidRPr="00FB16F9">
              <w:rPr>
                <w:sz w:val="28"/>
                <w:szCs w:val="28"/>
              </w:rPr>
              <w:t>300 000,00</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5EA22749" w14:textId="77777777" w:rsidR="002A3F08" w:rsidRPr="00FB16F9" w:rsidRDefault="002A3F08" w:rsidP="008D31F9">
            <w:pPr>
              <w:jc w:val="right"/>
              <w:rPr>
                <w:sz w:val="28"/>
                <w:szCs w:val="28"/>
              </w:rPr>
            </w:pPr>
            <w:r w:rsidRPr="00FB16F9">
              <w:rPr>
                <w:sz w:val="28"/>
                <w:szCs w:val="28"/>
              </w:rPr>
              <w:t>70 000,00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DCA0BC4" w14:textId="77777777" w:rsidR="002A3F08" w:rsidRPr="00FB16F9" w:rsidRDefault="002A3F08" w:rsidP="008D31F9">
            <w:pPr>
              <w:jc w:val="right"/>
              <w:rPr>
                <w:sz w:val="28"/>
                <w:szCs w:val="28"/>
              </w:rPr>
            </w:pPr>
            <w:r w:rsidRPr="00FB16F9">
              <w:rPr>
                <w:sz w:val="28"/>
                <w:szCs w:val="28"/>
              </w:rPr>
              <w:t>23,3%</w:t>
            </w:r>
          </w:p>
        </w:tc>
      </w:tr>
      <w:tr w:rsidR="002A3F08" w:rsidRPr="00FB16F9" w14:paraId="66D3FA29"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CCB6A" w14:textId="77777777" w:rsidR="002A3F08" w:rsidRPr="00FB16F9" w:rsidRDefault="002A3F08" w:rsidP="008D31F9">
            <w:pPr>
              <w:jc w:val="center"/>
              <w:rPr>
                <w:b/>
                <w:bCs/>
                <w:sz w:val="28"/>
                <w:szCs w:val="28"/>
              </w:rPr>
            </w:pPr>
            <w:r w:rsidRPr="00FB16F9">
              <w:rPr>
                <w:b/>
                <w:bCs/>
                <w:sz w:val="28"/>
                <w:szCs w:val="28"/>
              </w:rPr>
              <w:t>`0500</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47C49306" w14:textId="77777777" w:rsidR="002A3F08" w:rsidRPr="00FB16F9" w:rsidRDefault="002A3F08" w:rsidP="008D31F9">
            <w:pPr>
              <w:rPr>
                <w:b/>
                <w:bCs/>
                <w:sz w:val="28"/>
                <w:szCs w:val="28"/>
              </w:rPr>
            </w:pPr>
            <w:r w:rsidRPr="00FB16F9">
              <w:rPr>
                <w:b/>
                <w:bCs/>
                <w:sz w:val="28"/>
                <w:szCs w:val="28"/>
              </w:rPr>
              <w:t>Жилищно-коммунальное хозяйство</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5B492E36" w14:textId="77777777" w:rsidR="002A3F08" w:rsidRPr="00FB16F9" w:rsidRDefault="002A3F08" w:rsidP="008D31F9">
            <w:pPr>
              <w:jc w:val="right"/>
              <w:rPr>
                <w:b/>
                <w:bCs/>
                <w:sz w:val="28"/>
                <w:szCs w:val="28"/>
              </w:rPr>
            </w:pPr>
            <w:r w:rsidRPr="00FB16F9">
              <w:rPr>
                <w:b/>
                <w:bCs/>
                <w:sz w:val="28"/>
                <w:szCs w:val="28"/>
              </w:rPr>
              <w:t>126 653 678,08</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17EB013" w14:textId="77777777" w:rsidR="002A3F08" w:rsidRPr="00FB16F9" w:rsidRDefault="002A3F08" w:rsidP="008D31F9">
            <w:pPr>
              <w:jc w:val="right"/>
              <w:rPr>
                <w:b/>
                <w:bCs/>
                <w:sz w:val="28"/>
                <w:szCs w:val="28"/>
              </w:rPr>
            </w:pPr>
            <w:r w:rsidRPr="00FB16F9">
              <w:rPr>
                <w:b/>
                <w:bCs/>
                <w:sz w:val="28"/>
                <w:szCs w:val="28"/>
              </w:rPr>
              <w:t>17 488 495,14</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435964E" w14:textId="77777777" w:rsidR="002A3F08" w:rsidRPr="00FB16F9" w:rsidRDefault="002A3F08" w:rsidP="008D31F9">
            <w:pPr>
              <w:jc w:val="right"/>
              <w:rPr>
                <w:b/>
                <w:bCs/>
                <w:sz w:val="28"/>
                <w:szCs w:val="28"/>
              </w:rPr>
            </w:pPr>
            <w:r w:rsidRPr="00FB16F9">
              <w:rPr>
                <w:b/>
                <w:bCs/>
                <w:sz w:val="28"/>
                <w:szCs w:val="28"/>
              </w:rPr>
              <w:t>13,8%</w:t>
            </w:r>
          </w:p>
        </w:tc>
      </w:tr>
      <w:tr w:rsidR="002A3F08" w:rsidRPr="00FB16F9" w14:paraId="370367E8"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0F033" w14:textId="77777777" w:rsidR="002A3F08" w:rsidRPr="00FB16F9" w:rsidRDefault="002A3F08" w:rsidP="008D31F9">
            <w:pPr>
              <w:jc w:val="center"/>
              <w:rPr>
                <w:sz w:val="28"/>
                <w:szCs w:val="28"/>
              </w:rPr>
            </w:pPr>
            <w:r w:rsidRPr="00FB16F9">
              <w:rPr>
                <w:sz w:val="28"/>
                <w:szCs w:val="28"/>
              </w:rPr>
              <w:t>`0501</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097BD7A8" w14:textId="77777777" w:rsidR="002A3F08" w:rsidRPr="00FB16F9" w:rsidRDefault="002A3F08" w:rsidP="008D31F9">
            <w:pPr>
              <w:rPr>
                <w:sz w:val="28"/>
                <w:szCs w:val="28"/>
              </w:rPr>
            </w:pPr>
            <w:r w:rsidRPr="00FB16F9">
              <w:rPr>
                <w:sz w:val="28"/>
                <w:szCs w:val="28"/>
              </w:rPr>
              <w:t>Жилищное хозяйство</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6F0CF6B6" w14:textId="77777777" w:rsidR="002A3F08" w:rsidRPr="00FB16F9" w:rsidRDefault="002A3F08" w:rsidP="008D31F9">
            <w:pPr>
              <w:jc w:val="right"/>
              <w:rPr>
                <w:sz w:val="28"/>
                <w:szCs w:val="28"/>
              </w:rPr>
            </w:pPr>
            <w:r w:rsidRPr="00FB16F9">
              <w:rPr>
                <w:sz w:val="28"/>
                <w:szCs w:val="28"/>
              </w:rPr>
              <w:t>6 468 724,62</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5F61842C" w14:textId="77777777" w:rsidR="002A3F08" w:rsidRPr="00FB16F9" w:rsidRDefault="002A3F08" w:rsidP="008D31F9">
            <w:pPr>
              <w:jc w:val="right"/>
              <w:rPr>
                <w:sz w:val="28"/>
                <w:szCs w:val="28"/>
              </w:rPr>
            </w:pPr>
            <w:r w:rsidRPr="00FB16F9">
              <w:rPr>
                <w:sz w:val="28"/>
                <w:szCs w:val="28"/>
              </w:rPr>
              <w:t>316 279,32</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3B188718" w14:textId="77777777" w:rsidR="002A3F08" w:rsidRPr="00FB16F9" w:rsidRDefault="002A3F08" w:rsidP="008D31F9">
            <w:pPr>
              <w:jc w:val="right"/>
              <w:rPr>
                <w:sz w:val="28"/>
                <w:szCs w:val="28"/>
              </w:rPr>
            </w:pPr>
            <w:r w:rsidRPr="00FB16F9">
              <w:rPr>
                <w:sz w:val="28"/>
                <w:szCs w:val="28"/>
              </w:rPr>
              <w:t>4,9%</w:t>
            </w:r>
          </w:p>
        </w:tc>
      </w:tr>
      <w:tr w:rsidR="002A3F08" w:rsidRPr="00FB16F9" w14:paraId="1E0C8E93"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5EE00" w14:textId="77777777" w:rsidR="002A3F08" w:rsidRPr="00FB16F9" w:rsidRDefault="002A3F08" w:rsidP="008D31F9">
            <w:pPr>
              <w:jc w:val="center"/>
              <w:rPr>
                <w:sz w:val="28"/>
                <w:szCs w:val="28"/>
              </w:rPr>
            </w:pPr>
            <w:r w:rsidRPr="00FB16F9">
              <w:rPr>
                <w:sz w:val="28"/>
                <w:szCs w:val="28"/>
              </w:rPr>
              <w:lastRenderedPageBreak/>
              <w:t>`0502</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16782AC1" w14:textId="77777777" w:rsidR="002A3F08" w:rsidRPr="00FB16F9" w:rsidRDefault="002A3F08" w:rsidP="008D31F9">
            <w:pPr>
              <w:rPr>
                <w:sz w:val="28"/>
                <w:szCs w:val="28"/>
              </w:rPr>
            </w:pPr>
            <w:r w:rsidRPr="00FB16F9">
              <w:rPr>
                <w:sz w:val="28"/>
                <w:szCs w:val="28"/>
              </w:rPr>
              <w:t>Коммунальное хозяйство</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1B0CDCCC" w14:textId="77777777" w:rsidR="002A3F08" w:rsidRPr="00FB16F9" w:rsidRDefault="002A3F08" w:rsidP="008D31F9">
            <w:pPr>
              <w:jc w:val="right"/>
              <w:rPr>
                <w:sz w:val="28"/>
                <w:szCs w:val="28"/>
              </w:rPr>
            </w:pPr>
            <w:r w:rsidRPr="00FB16F9">
              <w:rPr>
                <w:sz w:val="28"/>
                <w:szCs w:val="28"/>
              </w:rPr>
              <w:t>60 866 682,03</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577F37CE" w14:textId="77777777" w:rsidR="002A3F08" w:rsidRPr="00FB16F9" w:rsidRDefault="002A3F08" w:rsidP="008D31F9">
            <w:pPr>
              <w:jc w:val="right"/>
              <w:rPr>
                <w:sz w:val="28"/>
                <w:szCs w:val="28"/>
              </w:rPr>
            </w:pPr>
            <w:r w:rsidRPr="00FB16F9">
              <w:rPr>
                <w:sz w:val="28"/>
                <w:szCs w:val="28"/>
              </w:rPr>
              <w:t>5 861 143,72</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68CAE6E" w14:textId="77777777" w:rsidR="002A3F08" w:rsidRPr="00FB16F9" w:rsidRDefault="002A3F08" w:rsidP="008D31F9">
            <w:pPr>
              <w:jc w:val="right"/>
              <w:rPr>
                <w:sz w:val="28"/>
                <w:szCs w:val="28"/>
              </w:rPr>
            </w:pPr>
            <w:r w:rsidRPr="00FB16F9">
              <w:rPr>
                <w:sz w:val="28"/>
                <w:szCs w:val="28"/>
              </w:rPr>
              <w:t>9,6%</w:t>
            </w:r>
          </w:p>
        </w:tc>
      </w:tr>
      <w:tr w:rsidR="002A3F08" w:rsidRPr="00FB16F9" w14:paraId="026A6EE0" w14:textId="77777777" w:rsidTr="008D31F9">
        <w:trPr>
          <w:trHeight w:val="349"/>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6645C" w14:textId="77777777" w:rsidR="002A3F08" w:rsidRPr="00FB16F9" w:rsidRDefault="002A3F08" w:rsidP="008D31F9">
            <w:pPr>
              <w:jc w:val="center"/>
              <w:rPr>
                <w:sz w:val="28"/>
                <w:szCs w:val="28"/>
              </w:rPr>
            </w:pPr>
            <w:r w:rsidRPr="00FB16F9">
              <w:rPr>
                <w:sz w:val="28"/>
                <w:szCs w:val="28"/>
              </w:rPr>
              <w:t>`0503</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7004F7C8" w14:textId="77777777" w:rsidR="002A3F08" w:rsidRPr="00FB16F9" w:rsidRDefault="002A3F08" w:rsidP="008D31F9">
            <w:pPr>
              <w:rPr>
                <w:sz w:val="28"/>
                <w:szCs w:val="28"/>
              </w:rPr>
            </w:pPr>
            <w:r w:rsidRPr="00FB16F9">
              <w:rPr>
                <w:sz w:val="28"/>
                <w:szCs w:val="28"/>
              </w:rPr>
              <w:t>Благоустройство</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09A2B61C" w14:textId="77777777" w:rsidR="002A3F08" w:rsidRPr="00FB16F9" w:rsidRDefault="002A3F08" w:rsidP="008D31F9">
            <w:pPr>
              <w:jc w:val="right"/>
              <w:rPr>
                <w:sz w:val="28"/>
                <w:szCs w:val="28"/>
              </w:rPr>
            </w:pPr>
            <w:r w:rsidRPr="00FB16F9">
              <w:rPr>
                <w:sz w:val="28"/>
                <w:szCs w:val="28"/>
              </w:rPr>
              <w:t>35 107 745,11</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42310CCA" w14:textId="77777777" w:rsidR="002A3F08" w:rsidRPr="00FB16F9" w:rsidRDefault="002A3F08" w:rsidP="008D31F9">
            <w:pPr>
              <w:jc w:val="right"/>
              <w:rPr>
                <w:sz w:val="28"/>
                <w:szCs w:val="28"/>
              </w:rPr>
            </w:pPr>
            <w:r w:rsidRPr="00FB16F9">
              <w:rPr>
                <w:sz w:val="28"/>
                <w:szCs w:val="28"/>
              </w:rPr>
              <w:t>11 311 072,10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EC47932" w14:textId="77777777" w:rsidR="002A3F08" w:rsidRPr="00FB16F9" w:rsidRDefault="002A3F08" w:rsidP="008D31F9">
            <w:pPr>
              <w:jc w:val="right"/>
              <w:rPr>
                <w:sz w:val="28"/>
                <w:szCs w:val="28"/>
              </w:rPr>
            </w:pPr>
            <w:r w:rsidRPr="00FB16F9">
              <w:rPr>
                <w:sz w:val="28"/>
                <w:szCs w:val="28"/>
              </w:rPr>
              <w:t>32,2%</w:t>
            </w:r>
          </w:p>
        </w:tc>
      </w:tr>
      <w:tr w:rsidR="002A3F08" w:rsidRPr="00FB16F9" w14:paraId="21D81451" w14:textId="77777777" w:rsidTr="008D31F9">
        <w:trPr>
          <w:trHeight w:val="75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C36A8" w14:textId="77777777" w:rsidR="002A3F08" w:rsidRPr="00FB16F9" w:rsidRDefault="002A3F08" w:rsidP="008D31F9">
            <w:pPr>
              <w:jc w:val="center"/>
              <w:rPr>
                <w:sz w:val="28"/>
                <w:szCs w:val="28"/>
              </w:rPr>
            </w:pPr>
            <w:r w:rsidRPr="00FB16F9">
              <w:rPr>
                <w:sz w:val="28"/>
                <w:szCs w:val="28"/>
              </w:rPr>
              <w:t>`0505</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6339961C" w14:textId="77777777" w:rsidR="002A3F08" w:rsidRPr="00FB16F9" w:rsidRDefault="002A3F08" w:rsidP="008D31F9">
            <w:pPr>
              <w:rPr>
                <w:sz w:val="28"/>
                <w:szCs w:val="28"/>
              </w:rPr>
            </w:pPr>
            <w:r w:rsidRPr="00FB16F9">
              <w:rPr>
                <w:sz w:val="28"/>
                <w:szCs w:val="28"/>
              </w:rPr>
              <w:t>Другие вопросы в области жилищно-коммунального хозяйства</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3340A12A" w14:textId="77777777" w:rsidR="002A3F08" w:rsidRPr="00FB16F9" w:rsidRDefault="002A3F08" w:rsidP="008D31F9">
            <w:pPr>
              <w:jc w:val="right"/>
              <w:rPr>
                <w:sz w:val="28"/>
                <w:szCs w:val="28"/>
              </w:rPr>
            </w:pPr>
            <w:r w:rsidRPr="00FB16F9">
              <w:rPr>
                <w:sz w:val="28"/>
                <w:szCs w:val="28"/>
              </w:rPr>
              <w:t>24 210 526,32</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51739ECD" w14:textId="77777777" w:rsidR="002A3F08" w:rsidRPr="00FB16F9" w:rsidRDefault="002A3F08" w:rsidP="008D31F9">
            <w:pPr>
              <w:jc w:val="right"/>
              <w:rPr>
                <w:sz w:val="28"/>
                <w:szCs w:val="28"/>
              </w:rPr>
            </w:pPr>
            <w:r w:rsidRPr="00FB16F9">
              <w:rPr>
                <w:sz w:val="28"/>
                <w:szCs w:val="28"/>
              </w:rPr>
              <w:t>0,00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5B9FF071" w14:textId="77777777" w:rsidR="002A3F08" w:rsidRPr="00FB16F9" w:rsidRDefault="002A3F08" w:rsidP="008D31F9">
            <w:pPr>
              <w:jc w:val="right"/>
              <w:rPr>
                <w:sz w:val="28"/>
                <w:szCs w:val="28"/>
              </w:rPr>
            </w:pPr>
            <w:r w:rsidRPr="00FB16F9">
              <w:rPr>
                <w:sz w:val="28"/>
                <w:szCs w:val="28"/>
              </w:rPr>
              <w:t>0,0%</w:t>
            </w:r>
          </w:p>
        </w:tc>
      </w:tr>
      <w:tr w:rsidR="002A3F08" w:rsidRPr="00FB16F9" w14:paraId="6D8E9F3E"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0252A" w14:textId="77777777" w:rsidR="002A3F08" w:rsidRPr="00FB16F9" w:rsidRDefault="002A3F08" w:rsidP="008D31F9">
            <w:pPr>
              <w:jc w:val="center"/>
              <w:rPr>
                <w:b/>
                <w:bCs/>
                <w:sz w:val="28"/>
                <w:szCs w:val="28"/>
              </w:rPr>
            </w:pPr>
            <w:r w:rsidRPr="00FB16F9">
              <w:rPr>
                <w:b/>
                <w:bCs/>
                <w:sz w:val="28"/>
                <w:szCs w:val="28"/>
              </w:rPr>
              <w:t>`0700</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29EEAFE0" w14:textId="77777777" w:rsidR="002A3F08" w:rsidRPr="00FB16F9" w:rsidRDefault="002A3F08" w:rsidP="008D31F9">
            <w:pPr>
              <w:rPr>
                <w:b/>
                <w:bCs/>
                <w:sz w:val="28"/>
                <w:szCs w:val="28"/>
              </w:rPr>
            </w:pPr>
            <w:r w:rsidRPr="00FB16F9">
              <w:rPr>
                <w:b/>
                <w:bCs/>
                <w:sz w:val="28"/>
                <w:szCs w:val="28"/>
              </w:rPr>
              <w:t>ОБРАЗОВАНИЕ</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44DDE257" w14:textId="77777777" w:rsidR="002A3F08" w:rsidRPr="00FB16F9" w:rsidRDefault="002A3F08" w:rsidP="008D31F9">
            <w:pPr>
              <w:jc w:val="right"/>
              <w:rPr>
                <w:b/>
                <w:bCs/>
                <w:sz w:val="28"/>
                <w:szCs w:val="28"/>
              </w:rPr>
            </w:pPr>
            <w:r w:rsidRPr="00FB16F9">
              <w:rPr>
                <w:b/>
                <w:bCs/>
                <w:sz w:val="28"/>
                <w:szCs w:val="28"/>
              </w:rPr>
              <w:t>652 100,00</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0F4105C4" w14:textId="77777777" w:rsidR="002A3F08" w:rsidRPr="00FB16F9" w:rsidRDefault="002A3F08" w:rsidP="008D31F9">
            <w:pPr>
              <w:jc w:val="right"/>
              <w:rPr>
                <w:b/>
                <w:bCs/>
                <w:sz w:val="28"/>
                <w:szCs w:val="28"/>
              </w:rPr>
            </w:pPr>
            <w:r w:rsidRPr="00FB16F9">
              <w:rPr>
                <w:b/>
                <w:bCs/>
                <w:sz w:val="28"/>
                <w:szCs w:val="28"/>
              </w:rPr>
              <w:t>400 000,00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C86E1BB" w14:textId="77777777" w:rsidR="002A3F08" w:rsidRPr="00FB16F9" w:rsidRDefault="002A3F08" w:rsidP="008D31F9">
            <w:pPr>
              <w:jc w:val="right"/>
              <w:rPr>
                <w:b/>
                <w:bCs/>
                <w:sz w:val="28"/>
                <w:szCs w:val="28"/>
              </w:rPr>
            </w:pPr>
            <w:r w:rsidRPr="00FB16F9">
              <w:rPr>
                <w:b/>
                <w:bCs/>
                <w:sz w:val="28"/>
                <w:szCs w:val="28"/>
              </w:rPr>
              <w:t>61,3%</w:t>
            </w:r>
          </w:p>
        </w:tc>
      </w:tr>
      <w:tr w:rsidR="002A3F08" w:rsidRPr="00FB16F9" w14:paraId="5D4CD40C"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00556" w14:textId="77777777" w:rsidR="002A3F08" w:rsidRPr="00FB16F9" w:rsidRDefault="002A3F08" w:rsidP="008D31F9">
            <w:pPr>
              <w:jc w:val="center"/>
              <w:rPr>
                <w:sz w:val="28"/>
                <w:szCs w:val="28"/>
              </w:rPr>
            </w:pPr>
            <w:r w:rsidRPr="00FB16F9">
              <w:rPr>
                <w:sz w:val="28"/>
                <w:szCs w:val="28"/>
              </w:rPr>
              <w:t>`0709</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315978CE" w14:textId="77777777" w:rsidR="002A3F08" w:rsidRPr="00FB16F9" w:rsidRDefault="002A3F08" w:rsidP="008D31F9">
            <w:pPr>
              <w:rPr>
                <w:sz w:val="28"/>
                <w:szCs w:val="28"/>
              </w:rPr>
            </w:pPr>
            <w:r w:rsidRPr="00FB16F9">
              <w:rPr>
                <w:sz w:val="28"/>
                <w:szCs w:val="28"/>
              </w:rPr>
              <w:t>Другие вопросы в области образования</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507C3207" w14:textId="77777777" w:rsidR="002A3F08" w:rsidRPr="00FB16F9" w:rsidRDefault="002A3F08" w:rsidP="008D31F9">
            <w:pPr>
              <w:jc w:val="right"/>
              <w:rPr>
                <w:sz w:val="28"/>
                <w:szCs w:val="28"/>
              </w:rPr>
            </w:pPr>
            <w:r w:rsidRPr="00FB16F9">
              <w:rPr>
                <w:sz w:val="28"/>
                <w:szCs w:val="28"/>
              </w:rPr>
              <w:t>652 100,00</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4798236A" w14:textId="77777777" w:rsidR="002A3F08" w:rsidRPr="00FB16F9" w:rsidRDefault="002A3F08" w:rsidP="008D31F9">
            <w:pPr>
              <w:jc w:val="right"/>
              <w:rPr>
                <w:sz w:val="28"/>
                <w:szCs w:val="28"/>
              </w:rPr>
            </w:pPr>
            <w:r w:rsidRPr="00FB16F9">
              <w:rPr>
                <w:sz w:val="28"/>
                <w:szCs w:val="28"/>
              </w:rPr>
              <w:t>400 000,00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3293706D" w14:textId="77777777" w:rsidR="002A3F08" w:rsidRPr="00FB16F9" w:rsidRDefault="002A3F08" w:rsidP="008D31F9">
            <w:pPr>
              <w:jc w:val="right"/>
              <w:rPr>
                <w:sz w:val="28"/>
                <w:szCs w:val="28"/>
              </w:rPr>
            </w:pPr>
            <w:r w:rsidRPr="00FB16F9">
              <w:rPr>
                <w:sz w:val="28"/>
                <w:szCs w:val="28"/>
              </w:rPr>
              <w:t>61,3%</w:t>
            </w:r>
          </w:p>
        </w:tc>
      </w:tr>
      <w:tr w:rsidR="002A3F08" w:rsidRPr="00FB16F9" w14:paraId="7EBDC2DA"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FB104" w14:textId="77777777" w:rsidR="002A3F08" w:rsidRPr="00FB16F9" w:rsidRDefault="002A3F08" w:rsidP="008D31F9">
            <w:pPr>
              <w:jc w:val="center"/>
              <w:rPr>
                <w:b/>
                <w:bCs/>
                <w:sz w:val="28"/>
                <w:szCs w:val="28"/>
              </w:rPr>
            </w:pPr>
            <w:r w:rsidRPr="00FB16F9">
              <w:rPr>
                <w:b/>
                <w:bCs/>
                <w:sz w:val="28"/>
                <w:szCs w:val="28"/>
              </w:rPr>
              <w:t>`0800</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42E6CC6E" w14:textId="77777777" w:rsidR="002A3F08" w:rsidRPr="00FB16F9" w:rsidRDefault="002A3F08" w:rsidP="008D31F9">
            <w:pPr>
              <w:rPr>
                <w:b/>
                <w:bCs/>
                <w:sz w:val="28"/>
                <w:szCs w:val="28"/>
              </w:rPr>
            </w:pPr>
            <w:r w:rsidRPr="00FB16F9">
              <w:rPr>
                <w:b/>
                <w:bCs/>
                <w:sz w:val="28"/>
                <w:szCs w:val="28"/>
              </w:rPr>
              <w:t xml:space="preserve">Культура, кинематография </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2B3D79F8" w14:textId="77777777" w:rsidR="002A3F08" w:rsidRPr="00FB16F9" w:rsidRDefault="002A3F08" w:rsidP="008D31F9">
            <w:pPr>
              <w:jc w:val="right"/>
              <w:rPr>
                <w:b/>
                <w:bCs/>
                <w:sz w:val="28"/>
                <w:szCs w:val="28"/>
              </w:rPr>
            </w:pPr>
            <w:r w:rsidRPr="00FB16F9">
              <w:rPr>
                <w:b/>
                <w:bCs/>
                <w:sz w:val="28"/>
                <w:szCs w:val="28"/>
              </w:rPr>
              <w:t>43 824 405,78</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707CE90C" w14:textId="77777777" w:rsidR="002A3F08" w:rsidRPr="00FB16F9" w:rsidRDefault="002A3F08" w:rsidP="008D31F9">
            <w:pPr>
              <w:jc w:val="right"/>
              <w:rPr>
                <w:b/>
                <w:bCs/>
                <w:sz w:val="28"/>
                <w:szCs w:val="28"/>
              </w:rPr>
            </w:pPr>
            <w:r w:rsidRPr="00FB16F9">
              <w:rPr>
                <w:b/>
                <w:bCs/>
                <w:sz w:val="28"/>
                <w:szCs w:val="28"/>
              </w:rPr>
              <w:t>22 995 765,20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30555EB" w14:textId="77777777" w:rsidR="002A3F08" w:rsidRPr="00FB16F9" w:rsidRDefault="002A3F08" w:rsidP="008D31F9">
            <w:pPr>
              <w:jc w:val="right"/>
              <w:rPr>
                <w:b/>
                <w:bCs/>
                <w:sz w:val="28"/>
                <w:szCs w:val="28"/>
              </w:rPr>
            </w:pPr>
            <w:r w:rsidRPr="00FB16F9">
              <w:rPr>
                <w:b/>
                <w:bCs/>
                <w:sz w:val="28"/>
                <w:szCs w:val="28"/>
              </w:rPr>
              <w:t>52,5%</w:t>
            </w:r>
          </w:p>
        </w:tc>
      </w:tr>
      <w:tr w:rsidR="002A3F08" w:rsidRPr="00FB16F9" w14:paraId="5D824B8D"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92506" w14:textId="77777777" w:rsidR="002A3F08" w:rsidRPr="00FB16F9" w:rsidRDefault="002A3F08" w:rsidP="008D31F9">
            <w:pPr>
              <w:jc w:val="center"/>
              <w:rPr>
                <w:sz w:val="28"/>
                <w:szCs w:val="28"/>
              </w:rPr>
            </w:pPr>
            <w:r w:rsidRPr="00FB16F9">
              <w:rPr>
                <w:sz w:val="28"/>
                <w:szCs w:val="28"/>
              </w:rPr>
              <w:t>`0801</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1B3E4374" w14:textId="77777777" w:rsidR="002A3F08" w:rsidRPr="00FB16F9" w:rsidRDefault="002A3F08" w:rsidP="008D31F9">
            <w:pPr>
              <w:rPr>
                <w:sz w:val="28"/>
                <w:szCs w:val="28"/>
              </w:rPr>
            </w:pPr>
            <w:r w:rsidRPr="00FB16F9">
              <w:rPr>
                <w:sz w:val="28"/>
                <w:szCs w:val="28"/>
              </w:rPr>
              <w:t>Культура</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3EAE7EAD" w14:textId="77777777" w:rsidR="002A3F08" w:rsidRPr="00FB16F9" w:rsidRDefault="002A3F08" w:rsidP="008D31F9">
            <w:pPr>
              <w:jc w:val="right"/>
              <w:rPr>
                <w:sz w:val="28"/>
                <w:szCs w:val="28"/>
              </w:rPr>
            </w:pPr>
            <w:r w:rsidRPr="00FB16F9">
              <w:rPr>
                <w:sz w:val="28"/>
                <w:szCs w:val="28"/>
              </w:rPr>
              <w:t>38 227 605,78</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473E7BE7" w14:textId="77777777" w:rsidR="002A3F08" w:rsidRPr="00FB16F9" w:rsidRDefault="002A3F08" w:rsidP="008D31F9">
            <w:pPr>
              <w:jc w:val="right"/>
              <w:rPr>
                <w:sz w:val="28"/>
                <w:szCs w:val="28"/>
              </w:rPr>
            </w:pPr>
            <w:r w:rsidRPr="00FB16F9">
              <w:rPr>
                <w:sz w:val="28"/>
                <w:szCs w:val="28"/>
              </w:rPr>
              <w:t>20 353 746,92</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3242A94" w14:textId="77777777" w:rsidR="002A3F08" w:rsidRPr="00FB16F9" w:rsidRDefault="002A3F08" w:rsidP="008D31F9">
            <w:pPr>
              <w:jc w:val="right"/>
              <w:rPr>
                <w:sz w:val="28"/>
                <w:szCs w:val="28"/>
              </w:rPr>
            </w:pPr>
            <w:r w:rsidRPr="00FB16F9">
              <w:rPr>
                <w:sz w:val="28"/>
                <w:szCs w:val="28"/>
              </w:rPr>
              <w:t>53,2%</w:t>
            </w:r>
          </w:p>
        </w:tc>
      </w:tr>
      <w:tr w:rsidR="002A3F08" w:rsidRPr="00FB16F9" w14:paraId="6AFCAC65"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6A994D9E" w14:textId="77777777" w:rsidR="002A3F08" w:rsidRPr="00FB16F9" w:rsidRDefault="002A3F08" w:rsidP="008D31F9">
            <w:pPr>
              <w:jc w:val="center"/>
              <w:rPr>
                <w:sz w:val="28"/>
                <w:szCs w:val="28"/>
              </w:rPr>
            </w:pPr>
            <w:r w:rsidRPr="00FB16F9">
              <w:rPr>
                <w:sz w:val="28"/>
                <w:szCs w:val="28"/>
              </w:rPr>
              <w:t>`0804</w:t>
            </w:r>
          </w:p>
        </w:tc>
        <w:tc>
          <w:tcPr>
            <w:tcW w:w="7300" w:type="dxa"/>
            <w:tcBorders>
              <w:top w:val="single" w:sz="4" w:space="0" w:color="auto"/>
              <w:left w:val="nil"/>
              <w:bottom w:val="single" w:sz="4" w:space="0" w:color="auto"/>
              <w:right w:val="single" w:sz="4" w:space="0" w:color="auto"/>
            </w:tcBorders>
            <w:shd w:val="clear" w:color="auto" w:fill="auto"/>
            <w:hideMark/>
          </w:tcPr>
          <w:p w14:paraId="164387BC" w14:textId="77777777" w:rsidR="002A3F08" w:rsidRPr="00FB16F9" w:rsidRDefault="002A3F08" w:rsidP="008D31F9">
            <w:pPr>
              <w:jc w:val="both"/>
              <w:rPr>
                <w:sz w:val="28"/>
                <w:szCs w:val="28"/>
              </w:rPr>
            </w:pPr>
            <w:r w:rsidRPr="00FB16F9">
              <w:rPr>
                <w:sz w:val="28"/>
                <w:szCs w:val="28"/>
              </w:rPr>
              <w:t>Другие вопросы в области культуры, кинематографии</w:t>
            </w:r>
          </w:p>
        </w:tc>
        <w:tc>
          <w:tcPr>
            <w:tcW w:w="2000" w:type="dxa"/>
            <w:tcBorders>
              <w:top w:val="single" w:sz="4" w:space="0" w:color="auto"/>
              <w:left w:val="nil"/>
              <w:bottom w:val="single" w:sz="4" w:space="0" w:color="auto"/>
              <w:right w:val="single" w:sz="4" w:space="0" w:color="auto"/>
            </w:tcBorders>
            <w:shd w:val="clear" w:color="auto" w:fill="auto"/>
            <w:noWrap/>
            <w:hideMark/>
          </w:tcPr>
          <w:p w14:paraId="37BAE8E6" w14:textId="77777777" w:rsidR="002A3F08" w:rsidRPr="00FB16F9" w:rsidRDefault="002A3F08" w:rsidP="008D31F9">
            <w:pPr>
              <w:jc w:val="right"/>
              <w:rPr>
                <w:sz w:val="28"/>
                <w:szCs w:val="28"/>
              </w:rPr>
            </w:pPr>
            <w:r w:rsidRPr="00FB16F9">
              <w:rPr>
                <w:sz w:val="28"/>
                <w:szCs w:val="28"/>
              </w:rPr>
              <w:t>5 596 800,00</w:t>
            </w:r>
          </w:p>
        </w:tc>
        <w:tc>
          <w:tcPr>
            <w:tcW w:w="2020" w:type="dxa"/>
            <w:tcBorders>
              <w:top w:val="single" w:sz="4" w:space="0" w:color="auto"/>
              <w:left w:val="nil"/>
              <w:bottom w:val="single" w:sz="4" w:space="0" w:color="auto"/>
              <w:right w:val="single" w:sz="4" w:space="0" w:color="auto"/>
            </w:tcBorders>
            <w:shd w:val="clear" w:color="auto" w:fill="auto"/>
            <w:noWrap/>
            <w:hideMark/>
          </w:tcPr>
          <w:p w14:paraId="1885A2D6" w14:textId="77777777" w:rsidR="002A3F08" w:rsidRPr="00FB16F9" w:rsidRDefault="002A3F08" w:rsidP="008D31F9">
            <w:pPr>
              <w:jc w:val="right"/>
              <w:rPr>
                <w:sz w:val="28"/>
                <w:szCs w:val="28"/>
              </w:rPr>
            </w:pPr>
            <w:r w:rsidRPr="00FB16F9">
              <w:rPr>
                <w:sz w:val="28"/>
                <w:szCs w:val="28"/>
              </w:rPr>
              <w:t>2 642 018,28</w:t>
            </w:r>
          </w:p>
        </w:tc>
        <w:tc>
          <w:tcPr>
            <w:tcW w:w="1780" w:type="dxa"/>
            <w:tcBorders>
              <w:top w:val="single" w:sz="4" w:space="0" w:color="auto"/>
              <w:left w:val="nil"/>
              <w:bottom w:val="single" w:sz="4" w:space="0" w:color="auto"/>
              <w:right w:val="single" w:sz="4" w:space="0" w:color="auto"/>
            </w:tcBorders>
            <w:shd w:val="clear" w:color="auto" w:fill="auto"/>
            <w:noWrap/>
            <w:hideMark/>
          </w:tcPr>
          <w:p w14:paraId="59C4B911" w14:textId="77777777" w:rsidR="002A3F08" w:rsidRPr="00FB16F9" w:rsidRDefault="002A3F08" w:rsidP="008D31F9">
            <w:pPr>
              <w:jc w:val="right"/>
              <w:rPr>
                <w:sz w:val="28"/>
                <w:szCs w:val="28"/>
              </w:rPr>
            </w:pPr>
            <w:r w:rsidRPr="00FB16F9">
              <w:rPr>
                <w:sz w:val="28"/>
                <w:szCs w:val="28"/>
              </w:rPr>
              <w:t>47,2%</w:t>
            </w:r>
          </w:p>
        </w:tc>
      </w:tr>
      <w:tr w:rsidR="002A3F08" w:rsidRPr="00FB16F9" w14:paraId="33097595"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E9C1E" w14:textId="77777777" w:rsidR="002A3F08" w:rsidRPr="00FB16F9" w:rsidRDefault="002A3F08" w:rsidP="008D31F9">
            <w:pPr>
              <w:jc w:val="center"/>
              <w:rPr>
                <w:b/>
                <w:bCs/>
                <w:sz w:val="28"/>
                <w:szCs w:val="28"/>
              </w:rPr>
            </w:pPr>
            <w:r w:rsidRPr="00FB16F9">
              <w:rPr>
                <w:b/>
                <w:bCs/>
                <w:sz w:val="28"/>
                <w:szCs w:val="28"/>
              </w:rPr>
              <w:t>`1000</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00682DCD" w14:textId="77777777" w:rsidR="002A3F08" w:rsidRPr="00FB16F9" w:rsidRDefault="002A3F08" w:rsidP="008D31F9">
            <w:pPr>
              <w:rPr>
                <w:b/>
                <w:bCs/>
                <w:sz w:val="28"/>
                <w:szCs w:val="28"/>
              </w:rPr>
            </w:pPr>
            <w:r w:rsidRPr="00FB16F9">
              <w:rPr>
                <w:b/>
                <w:bCs/>
                <w:sz w:val="28"/>
                <w:szCs w:val="28"/>
              </w:rPr>
              <w:t>Социальная политика</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37B1D18A" w14:textId="77777777" w:rsidR="002A3F08" w:rsidRPr="00FB16F9" w:rsidRDefault="002A3F08" w:rsidP="008D31F9">
            <w:pPr>
              <w:jc w:val="right"/>
              <w:rPr>
                <w:b/>
                <w:bCs/>
                <w:sz w:val="28"/>
                <w:szCs w:val="28"/>
              </w:rPr>
            </w:pPr>
            <w:r w:rsidRPr="00FB16F9">
              <w:rPr>
                <w:b/>
                <w:bCs/>
                <w:sz w:val="28"/>
                <w:szCs w:val="28"/>
              </w:rPr>
              <w:t>38 400,00</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3BC05A39" w14:textId="77777777" w:rsidR="002A3F08" w:rsidRPr="00FB16F9" w:rsidRDefault="002A3F08" w:rsidP="008D31F9">
            <w:pPr>
              <w:jc w:val="right"/>
              <w:rPr>
                <w:b/>
                <w:bCs/>
                <w:sz w:val="28"/>
                <w:szCs w:val="28"/>
              </w:rPr>
            </w:pPr>
            <w:r w:rsidRPr="00FB16F9">
              <w:rPr>
                <w:b/>
                <w:bCs/>
                <w:sz w:val="28"/>
                <w:szCs w:val="28"/>
              </w:rPr>
              <w:t>18 378,00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5D5222AF" w14:textId="77777777" w:rsidR="002A3F08" w:rsidRPr="00FB16F9" w:rsidRDefault="002A3F08" w:rsidP="008D31F9">
            <w:pPr>
              <w:jc w:val="right"/>
              <w:rPr>
                <w:b/>
                <w:bCs/>
                <w:sz w:val="28"/>
                <w:szCs w:val="28"/>
              </w:rPr>
            </w:pPr>
            <w:r w:rsidRPr="00FB16F9">
              <w:rPr>
                <w:b/>
                <w:bCs/>
                <w:sz w:val="28"/>
                <w:szCs w:val="28"/>
              </w:rPr>
              <w:t>47,9%</w:t>
            </w:r>
          </w:p>
        </w:tc>
      </w:tr>
      <w:tr w:rsidR="002A3F08" w:rsidRPr="00FB16F9" w14:paraId="088CA870" w14:textId="77777777" w:rsidTr="008D31F9">
        <w:trPr>
          <w:trHeight w:val="37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09F16" w14:textId="77777777" w:rsidR="002A3F08" w:rsidRPr="00FB16F9" w:rsidRDefault="002A3F08" w:rsidP="008D31F9">
            <w:pPr>
              <w:jc w:val="center"/>
              <w:rPr>
                <w:sz w:val="28"/>
                <w:szCs w:val="28"/>
              </w:rPr>
            </w:pPr>
            <w:r w:rsidRPr="00FB16F9">
              <w:rPr>
                <w:sz w:val="28"/>
                <w:szCs w:val="28"/>
              </w:rPr>
              <w:t>`1001</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0613CD30" w14:textId="77777777" w:rsidR="002A3F08" w:rsidRPr="00FB16F9" w:rsidRDefault="002A3F08" w:rsidP="008D31F9">
            <w:pPr>
              <w:rPr>
                <w:sz w:val="28"/>
                <w:szCs w:val="28"/>
              </w:rPr>
            </w:pPr>
            <w:r w:rsidRPr="00FB16F9">
              <w:rPr>
                <w:sz w:val="28"/>
                <w:szCs w:val="28"/>
              </w:rPr>
              <w:t>Пенсионное обеспечение</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40B354C6" w14:textId="77777777" w:rsidR="002A3F08" w:rsidRPr="00FB16F9" w:rsidRDefault="002A3F08" w:rsidP="008D31F9">
            <w:pPr>
              <w:jc w:val="right"/>
              <w:rPr>
                <w:sz w:val="28"/>
                <w:szCs w:val="28"/>
              </w:rPr>
            </w:pPr>
            <w:r w:rsidRPr="00FB16F9">
              <w:rPr>
                <w:sz w:val="28"/>
                <w:szCs w:val="28"/>
              </w:rPr>
              <w:t>38 400,00</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3AC7FB75" w14:textId="77777777" w:rsidR="002A3F08" w:rsidRPr="00FB16F9" w:rsidRDefault="002A3F08" w:rsidP="008D31F9">
            <w:pPr>
              <w:jc w:val="right"/>
              <w:rPr>
                <w:sz w:val="28"/>
                <w:szCs w:val="28"/>
              </w:rPr>
            </w:pPr>
            <w:r w:rsidRPr="00FB16F9">
              <w:rPr>
                <w:sz w:val="28"/>
                <w:szCs w:val="28"/>
              </w:rPr>
              <w:t>18 378,00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250694F1" w14:textId="77777777" w:rsidR="002A3F08" w:rsidRPr="00FB16F9" w:rsidRDefault="002A3F08" w:rsidP="008D31F9">
            <w:pPr>
              <w:jc w:val="right"/>
              <w:rPr>
                <w:sz w:val="28"/>
                <w:szCs w:val="28"/>
              </w:rPr>
            </w:pPr>
            <w:r w:rsidRPr="00FB16F9">
              <w:rPr>
                <w:sz w:val="28"/>
                <w:szCs w:val="28"/>
              </w:rPr>
              <w:t>47,9%</w:t>
            </w:r>
          </w:p>
        </w:tc>
      </w:tr>
      <w:tr w:rsidR="002A3F08" w:rsidRPr="00FB16F9" w14:paraId="4144ADEF" w14:textId="77777777" w:rsidTr="008D31F9">
        <w:trPr>
          <w:trHeight w:val="432"/>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67DB9" w14:textId="77777777" w:rsidR="002A3F08" w:rsidRPr="00FB16F9" w:rsidRDefault="002A3F08" w:rsidP="008D31F9">
            <w:pPr>
              <w:jc w:val="center"/>
              <w:rPr>
                <w:b/>
                <w:bCs/>
                <w:sz w:val="28"/>
                <w:szCs w:val="28"/>
              </w:rPr>
            </w:pPr>
            <w:r w:rsidRPr="00FB16F9">
              <w:rPr>
                <w:b/>
                <w:bCs/>
                <w:sz w:val="28"/>
                <w:szCs w:val="28"/>
              </w:rPr>
              <w:t>`1100</w:t>
            </w:r>
          </w:p>
        </w:tc>
        <w:tc>
          <w:tcPr>
            <w:tcW w:w="7300" w:type="dxa"/>
            <w:tcBorders>
              <w:top w:val="single" w:sz="4" w:space="0" w:color="auto"/>
              <w:left w:val="nil"/>
              <w:bottom w:val="single" w:sz="4" w:space="0" w:color="auto"/>
              <w:right w:val="single" w:sz="4" w:space="0" w:color="auto"/>
            </w:tcBorders>
            <w:shd w:val="clear" w:color="auto" w:fill="auto"/>
            <w:hideMark/>
          </w:tcPr>
          <w:p w14:paraId="3AB1DC0D" w14:textId="77777777" w:rsidR="002A3F08" w:rsidRPr="00FB16F9" w:rsidRDefault="002A3F08" w:rsidP="008D31F9">
            <w:pPr>
              <w:jc w:val="both"/>
              <w:rPr>
                <w:b/>
                <w:bCs/>
              </w:rPr>
            </w:pPr>
            <w:r w:rsidRPr="00FB16F9">
              <w:rPr>
                <w:b/>
                <w:bCs/>
              </w:rPr>
              <w:t>Физическая культура и спорт</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5453C141" w14:textId="77777777" w:rsidR="002A3F08" w:rsidRPr="00FB16F9" w:rsidRDefault="002A3F08" w:rsidP="008D31F9">
            <w:pPr>
              <w:jc w:val="right"/>
              <w:rPr>
                <w:b/>
                <w:bCs/>
                <w:sz w:val="28"/>
                <w:szCs w:val="28"/>
              </w:rPr>
            </w:pPr>
            <w:r w:rsidRPr="00FB16F9">
              <w:rPr>
                <w:b/>
                <w:bCs/>
                <w:sz w:val="28"/>
                <w:szCs w:val="28"/>
              </w:rPr>
              <w:t>218 000,00</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C29AEFC" w14:textId="77777777" w:rsidR="002A3F08" w:rsidRPr="00FB16F9" w:rsidRDefault="002A3F08" w:rsidP="008D31F9">
            <w:pPr>
              <w:jc w:val="right"/>
              <w:rPr>
                <w:b/>
                <w:bCs/>
                <w:sz w:val="28"/>
                <w:szCs w:val="28"/>
              </w:rPr>
            </w:pPr>
            <w:r w:rsidRPr="00FB16F9">
              <w:rPr>
                <w:b/>
                <w:bCs/>
                <w:sz w:val="28"/>
                <w:szCs w:val="28"/>
              </w:rPr>
              <w:t>173 638,00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562AC141" w14:textId="77777777" w:rsidR="002A3F08" w:rsidRPr="00FB16F9" w:rsidRDefault="002A3F08" w:rsidP="008D31F9">
            <w:pPr>
              <w:jc w:val="right"/>
              <w:rPr>
                <w:b/>
                <w:bCs/>
                <w:sz w:val="28"/>
                <w:szCs w:val="28"/>
              </w:rPr>
            </w:pPr>
            <w:r w:rsidRPr="00FB16F9">
              <w:rPr>
                <w:b/>
                <w:bCs/>
                <w:sz w:val="28"/>
                <w:szCs w:val="28"/>
              </w:rPr>
              <w:t>79,7%</w:t>
            </w:r>
          </w:p>
        </w:tc>
      </w:tr>
      <w:tr w:rsidR="002A3F08" w:rsidRPr="00FB16F9" w14:paraId="78CE96B7" w14:textId="77777777" w:rsidTr="008D31F9">
        <w:trPr>
          <w:trHeight w:val="432"/>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18311" w14:textId="77777777" w:rsidR="002A3F08" w:rsidRPr="00FB16F9" w:rsidRDefault="002A3F08" w:rsidP="008D31F9">
            <w:pPr>
              <w:jc w:val="center"/>
              <w:rPr>
                <w:sz w:val="28"/>
                <w:szCs w:val="28"/>
              </w:rPr>
            </w:pPr>
            <w:r w:rsidRPr="00FB16F9">
              <w:rPr>
                <w:sz w:val="28"/>
                <w:szCs w:val="28"/>
              </w:rPr>
              <w:t>`1101</w:t>
            </w:r>
          </w:p>
        </w:tc>
        <w:tc>
          <w:tcPr>
            <w:tcW w:w="7300" w:type="dxa"/>
            <w:tcBorders>
              <w:top w:val="single" w:sz="4" w:space="0" w:color="auto"/>
              <w:left w:val="nil"/>
              <w:bottom w:val="single" w:sz="4" w:space="0" w:color="auto"/>
              <w:right w:val="single" w:sz="4" w:space="0" w:color="auto"/>
            </w:tcBorders>
            <w:shd w:val="clear" w:color="auto" w:fill="auto"/>
            <w:hideMark/>
          </w:tcPr>
          <w:p w14:paraId="3A9DE377" w14:textId="77777777" w:rsidR="002A3F08" w:rsidRPr="00FB16F9" w:rsidRDefault="002A3F08" w:rsidP="008D31F9">
            <w:pPr>
              <w:jc w:val="both"/>
            </w:pPr>
            <w:r w:rsidRPr="00FB16F9">
              <w:t>Физическая культура</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562C203A" w14:textId="77777777" w:rsidR="002A3F08" w:rsidRPr="00FB16F9" w:rsidRDefault="002A3F08" w:rsidP="008D31F9">
            <w:pPr>
              <w:jc w:val="right"/>
              <w:rPr>
                <w:sz w:val="28"/>
                <w:szCs w:val="28"/>
              </w:rPr>
            </w:pPr>
            <w:r w:rsidRPr="00FB16F9">
              <w:rPr>
                <w:sz w:val="28"/>
                <w:szCs w:val="28"/>
              </w:rPr>
              <w:t>218 000,00</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75DD334C" w14:textId="77777777" w:rsidR="002A3F08" w:rsidRPr="00FB16F9" w:rsidRDefault="002A3F08" w:rsidP="008D31F9">
            <w:pPr>
              <w:jc w:val="right"/>
              <w:rPr>
                <w:sz w:val="28"/>
                <w:szCs w:val="28"/>
              </w:rPr>
            </w:pPr>
            <w:r w:rsidRPr="00FB16F9">
              <w:rPr>
                <w:sz w:val="28"/>
                <w:szCs w:val="28"/>
              </w:rPr>
              <w:t>173 638,00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205EFD5" w14:textId="77777777" w:rsidR="002A3F08" w:rsidRPr="00FB16F9" w:rsidRDefault="002A3F08" w:rsidP="008D31F9">
            <w:pPr>
              <w:jc w:val="right"/>
              <w:rPr>
                <w:sz w:val="28"/>
                <w:szCs w:val="28"/>
              </w:rPr>
            </w:pPr>
            <w:r w:rsidRPr="00FB16F9">
              <w:rPr>
                <w:sz w:val="28"/>
                <w:szCs w:val="28"/>
              </w:rPr>
              <w:t>79,7%</w:t>
            </w:r>
          </w:p>
        </w:tc>
      </w:tr>
      <w:tr w:rsidR="002A3F08" w:rsidRPr="00FB16F9" w14:paraId="786AF13B" w14:textId="77777777" w:rsidTr="008D31F9">
        <w:trPr>
          <w:trHeight w:val="39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8F09B" w14:textId="77777777" w:rsidR="002A3F08" w:rsidRPr="00FB16F9" w:rsidRDefault="002A3F08" w:rsidP="008D31F9">
            <w:pPr>
              <w:jc w:val="center"/>
              <w:rPr>
                <w:b/>
                <w:bCs/>
                <w:sz w:val="28"/>
                <w:szCs w:val="28"/>
              </w:rPr>
            </w:pPr>
            <w:r w:rsidRPr="00FB16F9">
              <w:rPr>
                <w:b/>
                <w:bCs/>
                <w:sz w:val="28"/>
                <w:szCs w:val="28"/>
              </w:rPr>
              <w:t> </w:t>
            </w:r>
          </w:p>
        </w:tc>
        <w:tc>
          <w:tcPr>
            <w:tcW w:w="7300" w:type="dxa"/>
            <w:tcBorders>
              <w:top w:val="single" w:sz="4" w:space="0" w:color="auto"/>
              <w:left w:val="nil"/>
              <w:bottom w:val="single" w:sz="4" w:space="0" w:color="auto"/>
              <w:right w:val="single" w:sz="4" w:space="0" w:color="auto"/>
            </w:tcBorders>
            <w:shd w:val="clear" w:color="auto" w:fill="auto"/>
            <w:vAlign w:val="bottom"/>
            <w:hideMark/>
          </w:tcPr>
          <w:p w14:paraId="42B3232E" w14:textId="77777777" w:rsidR="002A3F08" w:rsidRPr="00FB16F9" w:rsidRDefault="002A3F08" w:rsidP="008D31F9">
            <w:pPr>
              <w:jc w:val="center"/>
              <w:rPr>
                <w:b/>
                <w:bCs/>
                <w:sz w:val="28"/>
                <w:szCs w:val="28"/>
              </w:rPr>
            </w:pPr>
            <w:r w:rsidRPr="00FB16F9">
              <w:rPr>
                <w:b/>
                <w:bCs/>
                <w:sz w:val="28"/>
                <w:szCs w:val="28"/>
              </w:rPr>
              <w:t>ВСЕГО</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6D597061" w14:textId="77777777" w:rsidR="002A3F08" w:rsidRPr="00FB16F9" w:rsidRDefault="002A3F08" w:rsidP="008D31F9">
            <w:pPr>
              <w:jc w:val="center"/>
              <w:rPr>
                <w:b/>
                <w:bCs/>
                <w:sz w:val="28"/>
                <w:szCs w:val="28"/>
              </w:rPr>
            </w:pPr>
            <w:r w:rsidRPr="00FB16F9">
              <w:rPr>
                <w:b/>
                <w:bCs/>
                <w:sz w:val="28"/>
                <w:szCs w:val="28"/>
              </w:rPr>
              <w:t>216 051 241,96</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1B391CD2" w14:textId="77777777" w:rsidR="002A3F08" w:rsidRPr="00FB16F9" w:rsidRDefault="002A3F08" w:rsidP="008D31F9">
            <w:pPr>
              <w:jc w:val="right"/>
              <w:rPr>
                <w:b/>
                <w:bCs/>
                <w:sz w:val="28"/>
                <w:szCs w:val="28"/>
              </w:rPr>
            </w:pPr>
            <w:r w:rsidRPr="00FB16F9">
              <w:rPr>
                <w:b/>
                <w:bCs/>
                <w:sz w:val="28"/>
                <w:szCs w:val="28"/>
              </w:rPr>
              <w:t>66 833 940,09</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79136732" w14:textId="77777777" w:rsidR="002A3F08" w:rsidRPr="00FB16F9" w:rsidRDefault="002A3F08" w:rsidP="008D31F9">
            <w:pPr>
              <w:jc w:val="right"/>
              <w:rPr>
                <w:b/>
                <w:bCs/>
                <w:sz w:val="28"/>
                <w:szCs w:val="28"/>
              </w:rPr>
            </w:pPr>
            <w:r w:rsidRPr="00FB16F9">
              <w:rPr>
                <w:b/>
                <w:bCs/>
                <w:sz w:val="28"/>
                <w:szCs w:val="28"/>
              </w:rPr>
              <w:t>30,9%</w:t>
            </w:r>
          </w:p>
        </w:tc>
      </w:tr>
    </w:tbl>
    <w:p w14:paraId="39B55F3E" w14:textId="77777777" w:rsidR="002A3F08" w:rsidRPr="00FB16F9" w:rsidRDefault="002A3F08" w:rsidP="002A3F08">
      <w:pPr>
        <w:jc w:val="both"/>
      </w:pPr>
    </w:p>
    <w:p w14:paraId="7E139C45" w14:textId="77777777" w:rsidR="002A3F08" w:rsidRPr="00FB16F9" w:rsidRDefault="002A3F08" w:rsidP="002A3F08">
      <w:pPr>
        <w:jc w:val="both"/>
      </w:pPr>
    </w:p>
    <w:p w14:paraId="515EFF99" w14:textId="77777777" w:rsidR="002A3F08" w:rsidRPr="00FB16F9" w:rsidRDefault="002A3F08" w:rsidP="002A3F08">
      <w:pPr>
        <w:jc w:val="both"/>
      </w:pPr>
    </w:p>
    <w:p w14:paraId="4480663A" w14:textId="77777777" w:rsidR="002A3F08" w:rsidRPr="00FB16F9" w:rsidRDefault="002A3F08" w:rsidP="002A3F08">
      <w:pPr>
        <w:jc w:val="both"/>
      </w:pPr>
    </w:p>
    <w:p w14:paraId="0CDE8A27" w14:textId="77777777" w:rsidR="002A3F08" w:rsidRPr="00FB16F9" w:rsidRDefault="002A3F08" w:rsidP="002A3F08">
      <w:pPr>
        <w:jc w:val="both"/>
      </w:pPr>
    </w:p>
    <w:p w14:paraId="5066ADCB" w14:textId="77777777" w:rsidR="002A3F08" w:rsidRPr="00FB16F9" w:rsidRDefault="002A3F08" w:rsidP="002A3F08">
      <w:pPr>
        <w:jc w:val="both"/>
      </w:pPr>
    </w:p>
    <w:p w14:paraId="0E26245C" w14:textId="77777777" w:rsidR="002A3F08" w:rsidRPr="00FB16F9" w:rsidRDefault="002A3F08" w:rsidP="002A3F08">
      <w:pPr>
        <w:jc w:val="both"/>
      </w:pPr>
    </w:p>
    <w:p w14:paraId="684D8834" w14:textId="77777777" w:rsidR="002A3F08" w:rsidRPr="00FB16F9" w:rsidRDefault="002A3F08" w:rsidP="002A3F08">
      <w:pPr>
        <w:jc w:val="both"/>
      </w:pPr>
    </w:p>
    <w:p w14:paraId="016F283C" w14:textId="77777777" w:rsidR="002A3F08" w:rsidRPr="00FB16F9" w:rsidRDefault="002A3F08" w:rsidP="002A3F08">
      <w:pPr>
        <w:jc w:val="both"/>
      </w:pPr>
    </w:p>
    <w:p w14:paraId="20672425" w14:textId="77777777" w:rsidR="002A3F08" w:rsidRPr="00FB16F9" w:rsidRDefault="002A3F08" w:rsidP="002A3F08">
      <w:pPr>
        <w:jc w:val="both"/>
      </w:pPr>
    </w:p>
    <w:p w14:paraId="2FE26893" w14:textId="77777777" w:rsidR="002A3F08" w:rsidRPr="00FB16F9" w:rsidRDefault="002A3F08" w:rsidP="002A3F08">
      <w:pPr>
        <w:jc w:val="both"/>
      </w:pPr>
    </w:p>
    <w:p w14:paraId="1BD2992C" w14:textId="77777777" w:rsidR="002A3F08" w:rsidRPr="00FB16F9" w:rsidRDefault="002A3F08" w:rsidP="002A3F08">
      <w:pPr>
        <w:jc w:val="both"/>
      </w:pPr>
    </w:p>
    <w:p w14:paraId="794AECEF" w14:textId="77777777" w:rsidR="002A3F08" w:rsidRPr="00FB16F9" w:rsidRDefault="002A3F08" w:rsidP="002A3F08">
      <w:pPr>
        <w:jc w:val="both"/>
      </w:pPr>
    </w:p>
    <w:p w14:paraId="4A707B02" w14:textId="77777777" w:rsidR="002A3F08" w:rsidRPr="00FB16F9" w:rsidRDefault="002A3F08" w:rsidP="002A3F08">
      <w:pPr>
        <w:jc w:val="both"/>
      </w:pPr>
    </w:p>
    <w:tbl>
      <w:tblPr>
        <w:tblW w:w="14380" w:type="dxa"/>
        <w:tblInd w:w="108" w:type="dxa"/>
        <w:tblLook w:val="04A0" w:firstRow="1" w:lastRow="0" w:firstColumn="1" w:lastColumn="0" w:noHBand="0" w:noVBand="1"/>
      </w:tblPr>
      <w:tblGrid>
        <w:gridCol w:w="2620"/>
        <w:gridCol w:w="6400"/>
        <w:gridCol w:w="1720"/>
        <w:gridCol w:w="1800"/>
        <w:gridCol w:w="1840"/>
      </w:tblGrid>
      <w:tr w:rsidR="002A3F08" w:rsidRPr="00FB16F9" w14:paraId="062D667A" w14:textId="77777777" w:rsidTr="008D31F9">
        <w:trPr>
          <w:trHeight w:val="889"/>
        </w:trPr>
        <w:tc>
          <w:tcPr>
            <w:tcW w:w="2620" w:type="dxa"/>
            <w:tcBorders>
              <w:top w:val="nil"/>
              <w:left w:val="nil"/>
              <w:bottom w:val="nil"/>
              <w:right w:val="nil"/>
            </w:tcBorders>
            <w:shd w:val="clear" w:color="auto" w:fill="auto"/>
            <w:hideMark/>
          </w:tcPr>
          <w:p w14:paraId="582BC66E" w14:textId="77777777" w:rsidR="002A3F08" w:rsidRPr="00FB16F9" w:rsidRDefault="002A3F08" w:rsidP="008D31F9"/>
        </w:tc>
        <w:tc>
          <w:tcPr>
            <w:tcW w:w="6400" w:type="dxa"/>
            <w:tcBorders>
              <w:top w:val="nil"/>
              <w:left w:val="nil"/>
              <w:bottom w:val="nil"/>
              <w:right w:val="nil"/>
            </w:tcBorders>
            <w:shd w:val="clear" w:color="auto" w:fill="auto"/>
            <w:hideMark/>
          </w:tcPr>
          <w:p w14:paraId="22684779" w14:textId="77777777" w:rsidR="002A3F08" w:rsidRPr="00FB16F9" w:rsidRDefault="002A3F08" w:rsidP="008D31F9"/>
        </w:tc>
        <w:tc>
          <w:tcPr>
            <w:tcW w:w="5360" w:type="dxa"/>
            <w:gridSpan w:val="3"/>
            <w:tcBorders>
              <w:top w:val="nil"/>
              <w:left w:val="nil"/>
              <w:bottom w:val="nil"/>
              <w:right w:val="nil"/>
            </w:tcBorders>
            <w:shd w:val="clear" w:color="000000" w:fill="FFFFFF"/>
            <w:hideMark/>
          </w:tcPr>
          <w:p w14:paraId="158ABACF" w14:textId="77777777" w:rsidR="002A3F08" w:rsidRPr="00FB16F9" w:rsidRDefault="002A3F08" w:rsidP="008D31F9">
            <w:pPr>
              <w:jc w:val="right"/>
              <w:rPr>
                <w:sz w:val="22"/>
                <w:szCs w:val="22"/>
              </w:rPr>
            </w:pPr>
            <w:r w:rsidRPr="00FB16F9">
              <w:rPr>
                <w:b/>
                <w:bCs/>
                <w:sz w:val="22"/>
                <w:szCs w:val="22"/>
              </w:rPr>
              <w:t xml:space="preserve">Приложение №5 </w:t>
            </w:r>
            <w:r w:rsidRPr="00FB16F9">
              <w:rPr>
                <w:sz w:val="22"/>
                <w:szCs w:val="22"/>
              </w:rPr>
              <w:t xml:space="preserve">                                                                                               </w:t>
            </w:r>
            <w:proofErr w:type="gramStart"/>
            <w:r w:rsidRPr="00FB16F9">
              <w:rPr>
                <w:sz w:val="22"/>
                <w:szCs w:val="22"/>
              </w:rPr>
              <w:t>к  постановлению</w:t>
            </w:r>
            <w:proofErr w:type="gramEnd"/>
            <w:r w:rsidRPr="00FB16F9">
              <w:rPr>
                <w:sz w:val="22"/>
                <w:szCs w:val="22"/>
              </w:rPr>
              <w:t xml:space="preserve"> Администрации Комсомольского муниципального района                                                        </w:t>
            </w:r>
          </w:p>
        </w:tc>
      </w:tr>
      <w:tr w:rsidR="002A3F08" w:rsidRPr="00FB16F9" w14:paraId="72EA1974" w14:textId="77777777" w:rsidTr="008D31F9">
        <w:trPr>
          <w:trHeight w:val="300"/>
        </w:trPr>
        <w:tc>
          <w:tcPr>
            <w:tcW w:w="2620" w:type="dxa"/>
            <w:tcBorders>
              <w:top w:val="nil"/>
              <w:left w:val="nil"/>
              <w:bottom w:val="nil"/>
              <w:right w:val="nil"/>
            </w:tcBorders>
            <w:shd w:val="clear" w:color="auto" w:fill="auto"/>
            <w:vAlign w:val="bottom"/>
            <w:hideMark/>
          </w:tcPr>
          <w:p w14:paraId="16C1108B" w14:textId="77777777" w:rsidR="002A3F08" w:rsidRPr="00FB16F9" w:rsidRDefault="002A3F08" w:rsidP="008D31F9">
            <w:pPr>
              <w:jc w:val="right"/>
              <w:rPr>
                <w:sz w:val="16"/>
                <w:szCs w:val="16"/>
              </w:rPr>
            </w:pPr>
            <w:r w:rsidRPr="00FB16F9">
              <w:rPr>
                <w:sz w:val="16"/>
                <w:szCs w:val="16"/>
              </w:rPr>
              <w:t xml:space="preserve">  </w:t>
            </w:r>
          </w:p>
        </w:tc>
        <w:tc>
          <w:tcPr>
            <w:tcW w:w="6400" w:type="dxa"/>
            <w:tcBorders>
              <w:top w:val="nil"/>
              <w:left w:val="nil"/>
              <w:bottom w:val="nil"/>
              <w:right w:val="nil"/>
            </w:tcBorders>
            <w:shd w:val="clear" w:color="auto" w:fill="auto"/>
            <w:vAlign w:val="bottom"/>
            <w:hideMark/>
          </w:tcPr>
          <w:p w14:paraId="07A45D25" w14:textId="77777777" w:rsidR="002A3F08" w:rsidRPr="00FB16F9" w:rsidRDefault="002A3F08" w:rsidP="008D31F9">
            <w:pPr>
              <w:jc w:val="right"/>
              <w:rPr>
                <w:sz w:val="16"/>
                <w:szCs w:val="16"/>
              </w:rPr>
            </w:pPr>
          </w:p>
        </w:tc>
        <w:tc>
          <w:tcPr>
            <w:tcW w:w="1720" w:type="dxa"/>
            <w:tcBorders>
              <w:top w:val="nil"/>
              <w:left w:val="nil"/>
              <w:bottom w:val="nil"/>
              <w:right w:val="nil"/>
            </w:tcBorders>
            <w:shd w:val="clear" w:color="auto" w:fill="auto"/>
            <w:vAlign w:val="bottom"/>
            <w:hideMark/>
          </w:tcPr>
          <w:p w14:paraId="47961435" w14:textId="77777777" w:rsidR="002A3F08" w:rsidRPr="00FB16F9" w:rsidRDefault="002A3F08" w:rsidP="008D31F9"/>
        </w:tc>
        <w:tc>
          <w:tcPr>
            <w:tcW w:w="3640" w:type="dxa"/>
            <w:gridSpan w:val="2"/>
            <w:tcBorders>
              <w:top w:val="nil"/>
              <w:left w:val="nil"/>
              <w:bottom w:val="nil"/>
              <w:right w:val="nil"/>
            </w:tcBorders>
            <w:shd w:val="clear" w:color="auto" w:fill="auto"/>
            <w:vAlign w:val="bottom"/>
            <w:hideMark/>
          </w:tcPr>
          <w:p w14:paraId="6391FED5" w14:textId="77777777" w:rsidR="002A3F08" w:rsidRPr="00FB16F9" w:rsidRDefault="002A3F08" w:rsidP="008D31F9">
            <w:pPr>
              <w:ind w:firstLineChars="200" w:firstLine="440"/>
              <w:jc w:val="right"/>
              <w:rPr>
                <w:sz w:val="22"/>
                <w:szCs w:val="22"/>
              </w:rPr>
            </w:pPr>
            <w:r w:rsidRPr="00FB16F9">
              <w:rPr>
                <w:sz w:val="22"/>
                <w:szCs w:val="22"/>
              </w:rPr>
              <w:t>от 04.08.2026г. №154</w:t>
            </w:r>
          </w:p>
        </w:tc>
      </w:tr>
      <w:tr w:rsidR="002A3F08" w:rsidRPr="00FB16F9" w14:paraId="28EA4B12" w14:textId="77777777" w:rsidTr="008D31F9">
        <w:trPr>
          <w:trHeight w:val="990"/>
        </w:trPr>
        <w:tc>
          <w:tcPr>
            <w:tcW w:w="14380" w:type="dxa"/>
            <w:gridSpan w:val="5"/>
            <w:tcBorders>
              <w:top w:val="nil"/>
              <w:left w:val="nil"/>
              <w:bottom w:val="nil"/>
              <w:right w:val="nil"/>
            </w:tcBorders>
            <w:shd w:val="clear" w:color="auto" w:fill="auto"/>
            <w:vAlign w:val="bottom"/>
            <w:hideMark/>
          </w:tcPr>
          <w:p w14:paraId="19DF5C72" w14:textId="77777777" w:rsidR="002A3F08" w:rsidRPr="00FB16F9" w:rsidRDefault="002A3F08" w:rsidP="008D31F9">
            <w:pPr>
              <w:jc w:val="center"/>
              <w:rPr>
                <w:b/>
                <w:bCs/>
                <w:sz w:val="22"/>
                <w:szCs w:val="22"/>
              </w:rPr>
            </w:pPr>
            <w:r w:rsidRPr="00FB16F9">
              <w:rPr>
                <w:b/>
                <w:bCs/>
                <w:sz w:val="22"/>
                <w:szCs w:val="22"/>
              </w:rPr>
              <w:t>Источники внутреннего финансирования дефицита бюджета</w:t>
            </w:r>
            <w:r w:rsidRPr="00FB16F9">
              <w:rPr>
                <w:b/>
                <w:bCs/>
                <w:sz w:val="22"/>
                <w:szCs w:val="22"/>
              </w:rPr>
              <w:br/>
              <w:t xml:space="preserve">Комсомольского городского поселения за 1 полугодие 2026 года </w:t>
            </w:r>
          </w:p>
        </w:tc>
      </w:tr>
      <w:tr w:rsidR="002A3F08" w:rsidRPr="00FB16F9" w14:paraId="701DA03A" w14:textId="77777777" w:rsidTr="008D31F9">
        <w:trPr>
          <w:trHeight w:val="315"/>
        </w:trPr>
        <w:tc>
          <w:tcPr>
            <w:tcW w:w="2620" w:type="dxa"/>
            <w:tcBorders>
              <w:top w:val="nil"/>
              <w:left w:val="nil"/>
              <w:bottom w:val="nil"/>
              <w:right w:val="nil"/>
            </w:tcBorders>
            <w:shd w:val="clear" w:color="auto" w:fill="auto"/>
            <w:vAlign w:val="bottom"/>
            <w:hideMark/>
          </w:tcPr>
          <w:p w14:paraId="3F4EBA38" w14:textId="77777777" w:rsidR="002A3F08" w:rsidRPr="00FB16F9" w:rsidRDefault="002A3F08" w:rsidP="008D31F9">
            <w:pPr>
              <w:jc w:val="center"/>
              <w:rPr>
                <w:b/>
                <w:bCs/>
                <w:sz w:val="22"/>
                <w:szCs w:val="22"/>
              </w:rPr>
            </w:pPr>
          </w:p>
        </w:tc>
        <w:tc>
          <w:tcPr>
            <w:tcW w:w="6400" w:type="dxa"/>
            <w:tcBorders>
              <w:top w:val="nil"/>
              <w:left w:val="nil"/>
              <w:bottom w:val="nil"/>
              <w:right w:val="nil"/>
            </w:tcBorders>
            <w:shd w:val="clear" w:color="auto" w:fill="auto"/>
            <w:vAlign w:val="bottom"/>
            <w:hideMark/>
          </w:tcPr>
          <w:p w14:paraId="4A4AD787" w14:textId="77777777" w:rsidR="002A3F08" w:rsidRPr="00FB16F9" w:rsidRDefault="002A3F08" w:rsidP="008D31F9"/>
        </w:tc>
        <w:tc>
          <w:tcPr>
            <w:tcW w:w="1720" w:type="dxa"/>
            <w:tcBorders>
              <w:top w:val="nil"/>
              <w:left w:val="nil"/>
              <w:bottom w:val="nil"/>
              <w:right w:val="nil"/>
            </w:tcBorders>
            <w:shd w:val="clear" w:color="auto" w:fill="auto"/>
            <w:vAlign w:val="bottom"/>
            <w:hideMark/>
          </w:tcPr>
          <w:p w14:paraId="343B2013" w14:textId="77777777" w:rsidR="002A3F08" w:rsidRPr="00FB16F9" w:rsidRDefault="002A3F08" w:rsidP="008D31F9"/>
        </w:tc>
        <w:tc>
          <w:tcPr>
            <w:tcW w:w="1800" w:type="dxa"/>
            <w:tcBorders>
              <w:top w:val="nil"/>
              <w:left w:val="nil"/>
              <w:bottom w:val="nil"/>
              <w:right w:val="nil"/>
            </w:tcBorders>
            <w:shd w:val="clear" w:color="auto" w:fill="auto"/>
            <w:vAlign w:val="bottom"/>
            <w:hideMark/>
          </w:tcPr>
          <w:p w14:paraId="5B4A3E0F" w14:textId="77777777" w:rsidR="002A3F08" w:rsidRPr="00FB16F9" w:rsidRDefault="002A3F08" w:rsidP="008D31F9"/>
        </w:tc>
        <w:tc>
          <w:tcPr>
            <w:tcW w:w="1840" w:type="dxa"/>
            <w:tcBorders>
              <w:top w:val="nil"/>
              <w:left w:val="nil"/>
              <w:bottom w:val="nil"/>
              <w:right w:val="nil"/>
            </w:tcBorders>
            <w:shd w:val="clear" w:color="auto" w:fill="auto"/>
            <w:vAlign w:val="bottom"/>
            <w:hideMark/>
          </w:tcPr>
          <w:p w14:paraId="4A3BB864" w14:textId="77777777" w:rsidR="002A3F08" w:rsidRPr="00FB16F9" w:rsidRDefault="002A3F08" w:rsidP="008D31F9"/>
        </w:tc>
      </w:tr>
      <w:tr w:rsidR="002A3F08" w:rsidRPr="00FB16F9" w14:paraId="2BA65252" w14:textId="77777777" w:rsidTr="008D31F9">
        <w:trPr>
          <w:trHeight w:val="315"/>
        </w:trPr>
        <w:tc>
          <w:tcPr>
            <w:tcW w:w="2620" w:type="dxa"/>
            <w:vMerge w:val="restart"/>
            <w:tcBorders>
              <w:top w:val="single" w:sz="8" w:space="0" w:color="000000"/>
              <w:left w:val="single" w:sz="8" w:space="0" w:color="000000"/>
              <w:bottom w:val="nil"/>
              <w:right w:val="single" w:sz="8" w:space="0" w:color="000000"/>
            </w:tcBorders>
            <w:shd w:val="clear" w:color="auto" w:fill="auto"/>
            <w:hideMark/>
          </w:tcPr>
          <w:p w14:paraId="3B98D159" w14:textId="77777777" w:rsidR="002A3F08" w:rsidRPr="00FB16F9" w:rsidRDefault="002A3F08" w:rsidP="008D31F9">
            <w:pPr>
              <w:jc w:val="center"/>
            </w:pPr>
            <w:r w:rsidRPr="00FB16F9">
              <w:t>Код классификации источников финансирования дефицита бюджетов</w:t>
            </w:r>
          </w:p>
        </w:tc>
        <w:tc>
          <w:tcPr>
            <w:tcW w:w="6400" w:type="dxa"/>
            <w:vMerge w:val="restart"/>
            <w:tcBorders>
              <w:top w:val="single" w:sz="8" w:space="0" w:color="000000"/>
              <w:left w:val="single" w:sz="8" w:space="0" w:color="000000"/>
              <w:bottom w:val="nil"/>
              <w:right w:val="single" w:sz="8" w:space="0" w:color="000000"/>
            </w:tcBorders>
            <w:shd w:val="clear" w:color="auto" w:fill="auto"/>
            <w:hideMark/>
          </w:tcPr>
          <w:p w14:paraId="70A41BF8" w14:textId="77777777" w:rsidR="002A3F08" w:rsidRPr="00FB16F9" w:rsidRDefault="002A3F08" w:rsidP="008D31F9">
            <w:pPr>
              <w:jc w:val="center"/>
            </w:pPr>
            <w:r w:rsidRPr="00FB16F9">
              <w:t>Наименование кода классификации источников финансирования дефицита бюджетов</w:t>
            </w:r>
          </w:p>
        </w:tc>
        <w:tc>
          <w:tcPr>
            <w:tcW w:w="5360" w:type="dxa"/>
            <w:gridSpan w:val="3"/>
            <w:tcBorders>
              <w:top w:val="single" w:sz="8" w:space="0" w:color="000000"/>
              <w:left w:val="nil"/>
              <w:bottom w:val="single" w:sz="8" w:space="0" w:color="auto"/>
              <w:right w:val="single" w:sz="8" w:space="0" w:color="000000"/>
            </w:tcBorders>
            <w:shd w:val="clear" w:color="auto" w:fill="auto"/>
            <w:hideMark/>
          </w:tcPr>
          <w:p w14:paraId="62D1F4B9" w14:textId="77777777" w:rsidR="002A3F08" w:rsidRPr="00FB16F9" w:rsidRDefault="002A3F08" w:rsidP="008D31F9">
            <w:pPr>
              <w:jc w:val="center"/>
            </w:pPr>
            <w:r w:rsidRPr="00FB16F9">
              <w:t>Сумма руб.</w:t>
            </w:r>
          </w:p>
        </w:tc>
      </w:tr>
      <w:tr w:rsidR="002A3F08" w:rsidRPr="00FB16F9" w14:paraId="268560A4" w14:textId="77777777" w:rsidTr="008D31F9">
        <w:trPr>
          <w:trHeight w:val="510"/>
        </w:trPr>
        <w:tc>
          <w:tcPr>
            <w:tcW w:w="2620" w:type="dxa"/>
            <w:vMerge/>
            <w:tcBorders>
              <w:top w:val="single" w:sz="8" w:space="0" w:color="000000"/>
              <w:left w:val="single" w:sz="8" w:space="0" w:color="000000"/>
              <w:bottom w:val="nil"/>
              <w:right w:val="single" w:sz="8" w:space="0" w:color="000000"/>
            </w:tcBorders>
            <w:vAlign w:val="center"/>
            <w:hideMark/>
          </w:tcPr>
          <w:p w14:paraId="26B0E9F5" w14:textId="77777777" w:rsidR="002A3F08" w:rsidRPr="00FB16F9" w:rsidRDefault="002A3F08" w:rsidP="008D31F9"/>
        </w:tc>
        <w:tc>
          <w:tcPr>
            <w:tcW w:w="6400" w:type="dxa"/>
            <w:vMerge/>
            <w:tcBorders>
              <w:top w:val="single" w:sz="8" w:space="0" w:color="000000"/>
              <w:left w:val="single" w:sz="8" w:space="0" w:color="000000"/>
              <w:bottom w:val="nil"/>
              <w:right w:val="single" w:sz="8" w:space="0" w:color="000000"/>
            </w:tcBorders>
            <w:vAlign w:val="center"/>
            <w:hideMark/>
          </w:tcPr>
          <w:p w14:paraId="6C0C317F" w14:textId="77777777" w:rsidR="002A3F08" w:rsidRPr="00FB16F9" w:rsidRDefault="002A3F08" w:rsidP="008D31F9"/>
        </w:tc>
        <w:tc>
          <w:tcPr>
            <w:tcW w:w="1720" w:type="dxa"/>
            <w:tcBorders>
              <w:top w:val="nil"/>
              <w:left w:val="nil"/>
              <w:bottom w:val="nil"/>
              <w:right w:val="single" w:sz="8" w:space="0" w:color="000000"/>
            </w:tcBorders>
            <w:shd w:val="clear" w:color="auto" w:fill="auto"/>
            <w:hideMark/>
          </w:tcPr>
          <w:p w14:paraId="2AD3B8A5" w14:textId="77777777" w:rsidR="002A3F08" w:rsidRPr="00FB16F9" w:rsidRDefault="002A3F08" w:rsidP="008D31F9">
            <w:pPr>
              <w:jc w:val="center"/>
              <w:rPr>
                <w:sz w:val="22"/>
                <w:szCs w:val="22"/>
              </w:rPr>
            </w:pPr>
            <w:r w:rsidRPr="00FB16F9">
              <w:rPr>
                <w:sz w:val="22"/>
                <w:szCs w:val="22"/>
              </w:rPr>
              <w:t>План</w:t>
            </w:r>
          </w:p>
        </w:tc>
        <w:tc>
          <w:tcPr>
            <w:tcW w:w="1800" w:type="dxa"/>
            <w:tcBorders>
              <w:top w:val="nil"/>
              <w:left w:val="nil"/>
              <w:bottom w:val="nil"/>
              <w:right w:val="single" w:sz="8" w:space="0" w:color="000000"/>
            </w:tcBorders>
            <w:shd w:val="clear" w:color="auto" w:fill="auto"/>
            <w:hideMark/>
          </w:tcPr>
          <w:p w14:paraId="175F4DD0" w14:textId="77777777" w:rsidR="002A3F08" w:rsidRPr="00FB16F9" w:rsidRDefault="002A3F08" w:rsidP="008D31F9">
            <w:pPr>
              <w:jc w:val="center"/>
              <w:rPr>
                <w:sz w:val="22"/>
                <w:szCs w:val="22"/>
              </w:rPr>
            </w:pPr>
            <w:r w:rsidRPr="00FB16F9">
              <w:rPr>
                <w:sz w:val="22"/>
                <w:szCs w:val="22"/>
              </w:rPr>
              <w:t>Исполнение</w:t>
            </w:r>
          </w:p>
        </w:tc>
        <w:tc>
          <w:tcPr>
            <w:tcW w:w="1840" w:type="dxa"/>
            <w:tcBorders>
              <w:top w:val="nil"/>
              <w:left w:val="nil"/>
              <w:bottom w:val="nil"/>
              <w:right w:val="single" w:sz="8" w:space="0" w:color="000000"/>
            </w:tcBorders>
            <w:shd w:val="clear" w:color="auto" w:fill="auto"/>
            <w:hideMark/>
          </w:tcPr>
          <w:p w14:paraId="3E38DD0F" w14:textId="77777777" w:rsidR="002A3F08" w:rsidRPr="00FB16F9" w:rsidRDefault="002A3F08" w:rsidP="008D31F9">
            <w:pPr>
              <w:jc w:val="center"/>
              <w:rPr>
                <w:sz w:val="22"/>
                <w:szCs w:val="22"/>
              </w:rPr>
            </w:pPr>
            <w:r w:rsidRPr="00FB16F9">
              <w:rPr>
                <w:sz w:val="22"/>
                <w:szCs w:val="22"/>
              </w:rPr>
              <w:t>%</w:t>
            </w:r>
          </w:p>
        </w:tc>
      </w:tr>
      <w:tr w:rsidR="002A3F08" w:rsidRPr="00FB16F9" w14:paraId="43621DF2" w14:textId="77777777" w:rsidTr="008D31F9">
        <w:trPr>
          <w:trHeight w:val="360"/>
        </w:trPr>
        <w:tc>
          <w:tcPr>
            <w:tcW w:w="2620" w:type="dxa"/>
            <w:tcBorders>
              <w:top w:val="single" w:sz="8" w:space="0" w:color="auto"/>
              <w:left w:val="single" w:sz="8" w:space="0" w:color="auto"/>
              <w:bottom w:val="single" w:sz="4" w:space="0" w:color="auto"/>
              <w:right w:val="single" w:sz="4" w:space="0" w:color="auto"/>
            </w:tcBorders>
            <w:shd w:val="clear" w:color="auto" w:fill="auto"/>
            <w:hideMark/>
          </w:tcPr>
          <w:p w14:paraId="65D94566" w14:textId="77777777" w:rsidR="002A3F08" w:rsidRPr="00FB16F9" w:rsidRDefault="002A3F08" w:rsidP="008D31F9">
            <w:pPr>
              <w:rPr>
                <w:b/>
                <w:bCs/>
              </w:rPr>
            </w:pPr>
            <w:r w:rsidRPr="00FB16F9">
              <w:rPr>
                <w:b/>
                <w:bCs/>
              </w:rPr>
              <w:t>000 01 00 00 00 00 0000 000</w:t>
            </w:r>
          </w:p>
        </w:tc>
        <w:tc>
          <w:tcPr>
            <w:tcW w:w="6400" w:type="dxa"/>
            <w:tcBorders>
              <w:top w:val="single" w:sz="8" w:space="0" w:color="auto"/>
              <w:left w:val="nil"/>
              <w:bottom w:val="single" w:sz="4" w:space="0" w:color="auto"/>
              <w:right w:val="single" w:sz="4" w:space="0" w:color="auto"/>
            </w:tcBorders>
            <w:shd w:val="clear" w:color="auto" w:fill="auto"/>
            <w:hideMark/>
          </w:tcPr>
          <w:p w14:paraId="5B484161" w14:textId="77777777" w:rsidR="002A3F08" w:rsidRPr="00FB16F9" w:rsidRDefault="002A3F08" w:rsidP="008D31F9">
            <w:pPr>
              <w:rPr>
                <w:b/>
                <w:bCs/>
              </w:rPr>
            </w:pPr>
            <w:r w:rsidRPr="00FB16F9">
              <w:rPr>
                <w:b/>
                <w:bCs/>
              </w:rPr>
              <w:t>Источники внутреннего финансирования дефицитов бюджетов</w:t>
            </w:r>
          </w:p>
        </w:tc>
        <w:tc>
          <w:tcPr>
            <w:tcW w:w="1720" w:type="dxa"/>
            <w:tcBorders>
              <w:top w:val="single" w:sz="8" w:space="0" w:color="auto"/>
              <w:left w:val="nil"/>
              <w:bottom w:val="single" w:sz="4" w:space="0" w:color="auto"/>
              <w:right w:val="single" w:sz="4" w:space="0" w:color="auto"/>
            </w:tcBorders>
            <w:shd w:val="clear" w:color="auto" w:fill="auto"/>
            <w:hideMark/>
          </w:tcPr>
          <w:p w14:paraId="7E011295" w14:textId="77777777" w:rsidR="002A3F08" w:rsidRPr="00FB16F9" w:rsidRDefault="002A3F08" w:rsidP="008D31F9">
            <w:pPr>
              <w:jc w:val="center"/>
              <w:rPr>
                <w:b/>
                <w:bCs/>
                <w:sz w:val="22"/>
                <w:szCs w:val="22"/>
              </w:rPr>
            </w:pPr>
            <w:r w:rsidRPr="00FB16F9">
              <w:rPr>
                <w:b/>
                <w:bCs/>
                <w:sz w:val="22"/>
                <w:szCs w:val="22"/>
              </w:rPr>
              <w:t>16 152 273,55</w:t>
            </w:r>
          </w:p>
        </w:tc>
        <w:tc>
          <w:tcPr>
            <w:tcW w:w="1800" w:type="dxa"/>
            <w:tcBorders>
              <w:top w:val="single" w:sz="8" w:space="0" w:color="auto"/>
              <w:left w:val="nil"/>
              <w:bottom w:val="single" w:sz="4" w:space="0" w:color="auto"/>
              <w:right w:val="single" w:sz="4" w:space="0" w:color="auto"/>
            </w:tcBorders>
            <w:shd w:val="clear" w:color="auto" w:fill="auto"/>
            <w:hideMark/>
          </w:tcPr>
          <w:p w14:paraId="0A32D0FF" w14:textId="77777777" w:rsidR="002A3F08" w:rsidRPr="00FB16F9" w:rsidRDefault="002A3F08" w:rsidP="008D31F9">
            <w:pPr>
              <w:jc w:val="center"/>
              <w:rPr>
                <w:b/>
                <w:bCs/>
                <w:sz w:val="22"/>
                <w:szCs w:val="22"/>
              </w:rPr>
            </w:pPr>
            <w:r w:rsidRPr="00FB16F9">
              <w:rPr>
                <w:b/>
                <w:bCs/>
                <w:sz w:val="22"/>
                <w:szCs w:val="22"/>
              </w:rPr>
              <w:t>6 994 689,27</w:t>
            </w:r>
          </w:p>
        </w:tc>
        <w:tc>
          <w:tcPr>
            <w:tcW w:w="1840" w:type="dxa"/>
            <w:tcBorders>
              <w:top w:val="single" w:sz="8" w:space="0" w:color="auto"/>
              <w:left w:val="nil"/>
              <w:bottom w:val="single" w:sz="4" w:space="0" w:color="auto"/>
              <w:right w:val="single" w:sz="8" w:space="0" w:color="auto"/>
            </w:tcBorders>
            <w:shd w:val="clear" w:color="auto" w:fill="auto"/>
            <w:hideMark/>
          </w:tcPr>
          <w:p w14:paraId="5A888BA5" w14:textId="77777777" w:rsidR="002A3F08" w:rsidRPr="00FB16F9" w:rsidRDefault="002A3F08" w:rsidP="008D31F9">
            <w:pPr>
              <w:jc w:val="center"/>
              <w:rPr>
                <w:b/>
                <w:bCs/>
                <w:sz w:val="22"/>
                <w:szCs w:val="22"/>
              </w:rPr>
            </w:pPr>
            <w:r w:rsidRPr="00FB16F9">
              <w:rPr>
                <w:b/>
                <w:bCs/>
                <w:sz w:val="22"/>
                <w:szCs w:val="22"/>
              </w:rPr>
              <w:t>43%</w:t>
            </w:r>
          </w:p>
        </w:tc>
      </w:tr>
      <w:tr w:rsidR="002A3F08" w:rsidRPr="00FB16F9" w14:paraId="34A534DE" w14:textId="77777777" w:rsidTr="008D31F9">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2623A10F" w14:textId="77777777" w:rsidR="002A3F08" w:rsidRPr="00FB16F9" w:rsidRDefault="002A3F08" w:rsidP="008D31F9">
            <w:pPr>
              <w:rPr>
                <w:b/>
                <w:bCs/>
              </w:rPr>
            </w:pPr>
            <w:r w:rsidRPr="00FB16F9">
              <w:rPr>
                <w:b/>
                <w:bCs/>
              </w:rPr>
              <w:t>000 01 02 00 00 00 0000 000</w:t>
            </w:r>
          </w:p>
        </w:tc>
        <w:tc>
          <w:tcPr>
            <w:tcW w:w="6400" w:type="dxa"/>
            <w:tcBorders>
              <w:top w:val="nil"/>
              <w:left w:val="nil"/>
              <w:bottom w:val="single" w:sz="4" w:space="0" w:color="auto"/>
              <w:right w:val="single" w:sz="4" w:space="0" w:color="auto"/>
            </w:tcBorders>
            <w:shd w:val="clear" w:color="auto" w:fill="auto"/>
            <w:hideMark/>
          </w:tcPr>
          <w:p w14:paraId="3FE6959D" w14:textId="77777777" w:rsidR="002A3F08" w:rsidRPr="00FB16F9" w:rsidRDefault="002A3F08" w:rsidP="008D31F9">
            <w:pPr>
              <w:rPr>
                <w:b/>
                <w:bCs/>
              </w:rPr>
            </w:pPr>
            <w:r w:rsidRPr="00FB16F9">
              <w:rPr>
                <w:b/>
                <w:bCs/>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auto" w:fill="auto"/>
            <w:hideMark/>
          </w:tcPr>
          <w:p w14:paraId="0C0687B9" w14:textId="77777777" w:rsidR="002A3F08" w:rsidRPr="00FB16F9" w:rsidRDefault="002A3F08" w:rsidP="008D31F9">
            <w:pPr>
              <w:jc w:val="center"/>
              <w:rPr>
                <w:b/>
                <w:bCs/>
                <w:sz w:val="22"/>
                <w:szCs w:val="22"/>
              </w:rPr>
            </w:pPr>
            <w:r w:rsidRPr="00FB16F9">
              <w:rPr>
                <w:b/>
                <w:bCs/>
                <w:sz w:val="22"/>
                <w:szCs w:val="22"/>
              </w:rPr>
              <w:t>0,00</w:t>
            </w:r>
          </w:p>
        </w:tc>
        <w:tc>
          <w:tcPr>
            <w:tcW w:w="1800" w:type="dxa"/>
            <w:tcBorders>
              <w:top w:val="nil"/>
              <w:left w:val="nil"/>
              <w:bottom w:val="single" w:sz="4" w:space="0" w:color="auto"/>
              <w:right w:val="single" w:sz="4" w:space="0" w:color="auto"/>
            </w:tcBorders>
            <w:shd w:val="clear" w:color="auto" w:fill="auto"/>
            <w:hideMark/>
          </w:tcPr>
          <w:p w14:paraId="719175F5" w14:textId="77777777" w:rsidR="002A3F08" w:rsidRPr="00FB16F9" w:rsidRDefault="002A3F08" w:rsidP="008D31F9">
            <w:pPr>
              <w:jc w:val="center"/>
              <w:rPr>
                <w:b/>
                <w:bCs/>
                <w:sz w:val="22"/>
                <w:szCs w:val="22"/>
              </w:rPr>
            </w:pPr>
            <w:r w:rsidRPr="00FB16F9">
              <w:rPr>
                <w:b/>
                <w:bCs/>
                <w:sz w:val="22"/>
                <w:szCs w:val="22"/>
              </w:rPr>
              <w:t>0,00</w:t>
            </w:r>
          </w:p>
        </w:tc>
        <w:tc>
          <w:tcPr>
            <w:tcW w:w="1840" w:type="dxa"/>
            <w:tcBorders>
              <w:top w:val="nil"/>
              <w:left w:val="nil"/>
              <w:bottom w:val="single" w:sz="4" w:space="0" w:color="auto"/>
              <w:right w:val="single" w:sz="8" w:space="0" w:color="auto"/>
            </w:tcBorders>
            <w:shd w:val="clear" w:color="auto" w:fill="auto"/>
            <w:hideMark/>
          </w:tcPr>
          <w:p w14:paraId="74672938" w14:textId="77777777" w:rsidR="002A3F08" w:rsidRPr="00FB16F9" w:rsidRDefault="002A3F08" w:rsidP="008D31F9">
            <w:pPr>
              <w:jc w:val="center"/>
              <w:rPr>
                <w:b/>
                <w:bCs/>
                <w:sz w:val="22"/>
                <w:szCs w:val="22"/>
              </w:rPr>
            </w:pPr>
            <w:r w:rsidRPr="00FB16F9">
              <w:rPr>
                <w:b/>
                <w:bCs/>
                <w:sz w:val="22"/>
                <w:szCs w:val="22"/>
              </w:rPr>
              <w:t>0%</w:t>
            </w:r>
          </w:p>
        </w:tc>
      </w:tr>
      <w:tr w:rsidR="002A3F08" w:rsidRPr="00FB16F9" w14:paraId="777C0F31" w14:textId="77777777" w:rsidTr="008D31F9">
        <w:trPr>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40E9F54D" w14:textId="77777777" w:rsidR="002A3F08" w:rsidRPr="00FB16F9" w:rsidRDefault="002A3F08" w:rsidP="008D31F9">
            <w:r w:rsidRPr="00FB16F9">
              <w:t>000 01 02 00 00 00 0000 800</w:t>
            </w:r>
          </w:p>
        </w:tc>
        <w:tc>
          <w:tcPr>
            <w:tcW w:w="6400" w:type="dxa"/>
            <w:tcBorders>
              <w:top w:val="nil"/>
              <w:left w:val="nil"/>
              <w:bottom w:val="single" w:sz="4" w:space="0" w:color="auto"/>
              <w:right w:val="single" w:sz="4" w:space="0" w:color="auto"/>
            </w:tcBorders>
            <w:shd w:val="clear" w:color="auto" w:fill="auto"/>
            <w:hideMark/>
          </w:tcPr>
          <w:p w14:paraId="6A745DD7" w14:textId="77777777" w:rsidR="002A3F08" w:rsidRPr="00FB16F9" w:rsidRDefault="002A3F08" w:rsidP="008D31F9">
            <w:r w:rsidRPr="00FB16F9">
              <w:t xml:space="preserve">Погашение кредитов, предоставленных кредитными организациями в валюте Российской Федерации </w:t>
            </w:r>
          </w:p>
        </w:tc>
        <w:tc>
          <w:tcPr>
            <w:tcW w:w="1720" w:type="dxa"/>
            <w:tcBorders>
              <w:top w:val="nil"/>
              <w:left w:val="nil"/>
              <w:bottom w:val="single" w:sz="4" w:space="0" w:color="auto"/>
              <w:right w:val="single" w:sz="4" w:space="0" w:color="auto"/>
            </w:tcBorders>
            <w:shd w:val="clear" w:color="auto" w:fill="auto"/>
            <w:hideMark/>
          </w:tcPr>
          <w:p w14:paraId="0D40FD44" w14:textId="77777777" w:rsidR="002A3F08" w:rsidRPr="00FB16F9" w:rsidRDefault="002A3F08" w:rsidP="008D31F9">
            <w:pPr>
              <w:jc w:val="center"/>
              <w:rPr>
                <w:sz w:val="22"/>
                <w:szCs w:val="22"/>
              </w:rPr>
            </w:pPr>
            <w:r w:rsidRPr="00FB16F9">
              <w:rPr>
                <w:sz w:val="22"/>
                <w:szCs w:val="22"/>
              </w:rPr>
              <w:t>0,00</w:t>
            </w:r>
          </w:p>
        </w:tc>
        <w:tc>
          <w:tcPr>
            <w:tcW w:w="1800" w:type="dxa"/>
            <w:tcBorders>
              <w:top w:val="nil"/>
              <w:left w:val="nil"/>
              <w:bottom w:val="single" w:sz="4" w:space="0" w:color="auto"/>
              <w:right w:val="single" w:sz="4" w:space="0" w:color="auto"/>
            </w:tcBorders>
            <w:shd w:val="clear" w:color="auto" w:fill="auto"/>
            <w:hideMark/>
          </w:tcPr>
          <w:p w14:paraId="1140CC5C" w14:textId="77777777" w:rsidR="002A3F08" w:rsidRPr="00FB16F9" w:rsidRDefault="002A3F08" w:rsidP="008D31F9">
            <w:pPr>
              <w:jc w:val="center"/>
              <w:rPr>
                <w:sz w:val="22"/>
                <w:szCs w:val="22"/>
              </w:rPr>
            </w:pPr>
            <w:r w:rsidRPr="00FB16F9">
              <w:rPr>
                <w:sz w:val="22"/>
                <w:szCs w:val="22"/>
              </w:rPr>
              <w:t>0,00</w:t>
            </w:r>
          </w:p>
        </w:tc>
        <w:tc>
          <w:tcPr>
            <w:tcW w:w="1840" w:type="dxa"/>
            <w:tcBorders>
              <w:top w:val="nil"/>
              <w:left w:val="nil"/>
              <w:bottom w:val="single" w:sz="4" w:space="0" w:color="auto"/>
              <w:right w:val="single" w:sz="8" w:space="0" w:color="auto"/>
            </w:tcBorders>
            <w:shd w:val="clear" w:color="auto" w:fill="auto"/>
            <w:hideMark/>
          </w:tcPr>
          <w:p w14:paraId="7DEC90CD" w14:textId="77777777" w:rsidR="002A3F08" w:rsidRPr="00FB16F9" w:rsidRDefault="002A3F08" w:rsidP="008D31F9">
            <w:pPr>
              <w:jc w:val="center"/>
              <w:rPr>
                <w:sz w:val="22"/>
                <w:szCs w:val="22"/>
              </w:rPr>
            </w:pPr>
            <w:r w:rsidRPr="00FB16F9">
              <w:rPr>
                <w:sz w:val="22"/>
                <w:szCs w:val="22"/>
              </w:rPr>
              <w:t>0%</w:t>
            </w:r>
          </w:p>
        </w:tc>
      </w:tr>
      <w:tr w:rsidR="002A3F08" w:rsidRPr="00FB16F9" w14:paraId="6AA46C09" w14:textId="77777777" w:rsidTr="008D31F9">
        <w:trPr>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6D5FBB6A" w14:textId="77777777" w:rsidR="002A3F08" w:rsidRPr="00FB16F9" w:rsidRDefault="002A3F08" w:rsidP="008D31F9">
            <w:r w:rsidRPr="00FB16F9">
              <w:t>050 01 02 00 00 05 0000 810</w:t>
            </w:r>
          </w:p>
        </w:tc>
        <w:tc>
          <w:tcPr>
            <w:tcW w:w="6400" w:type="dxa"/>
            <w:tcBorders>
              <w:top w:val="nil"/>
              <w:left w:val="nil"/>
              <w:bottom w:val="single" w:sz="4" w:space="0" w:color="auto"/>
              <w:right w:val="single" w:sz="4" w:space="0" w:color="auto"/>
            </w:tcBorders>
            <w:shd w:val="clear" w:color="auto" w:fill="auto"/>
            <w:hideMark/>
          </w:tcPr>
          <w:p w14:paraId="0CA5D203" w14:textId="77777777" w:rsidR="002A3F08" w:rsidRPr="00FB16F9" w:rsidRDefault="002A3F08" w:rsidP="008D31F9">
            <w:r w:rsidRPr="00FB16F9">
              <w:t>Погашение бюджетами городских поселений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auto" w:fill="auto"/>
            <w:hideMark/>
          </w:tcPr>
          <w:p w14:paraId="50768459" w14:textId="77777777" w:rsidR="002A3F08" w:rsidRPr="00FB16F9" w:rsidRDefault="002A3F08" w:rsidP="008D31F9">
            <w:pPr>
              <w:jc w:val="center"/>
              <w:rPr>
                <w:sz w:val="22"/>
                <w:szCs w:val="22"/>
              </w:rPr>
            </w:pPr>
            <w:r w:rsidRPr="00FB16F9">
              <w:rPr>
                <w:sz w:val="22"/>
                <w:szCs w:val="22"/>
              </w:rPr>
              <w:t>0,00</w:t>
            </w:r>
          </w:p>
        </w:tc>
        <w:tc>
          <w:tcPr>
            <w:tcW w:w="1800" w:type="dxa"/>
            <w:tcBorders>
              <w:top w:val="nil"/>
              <w:left w:val="nil"/>
              <w:bottom w:val="single" w:sz="4" w:space="0" w:color="auto"/>
              <w:right w:val="single" w:sz="4" w:space="0" w:color="auto"/>
            </w:tcBorders>
            <w:shd w:val="clear" w:color="auto" w:fill="auto"/>
            <w:hideMark/>
          </w:tcPr>
          <w:p w14:paraId="6DC01A34" w14:textId="77777777" w:rsidR="002A3F08" w:rsidRPr="00FB16F9" w:rsidRDefault="002A3F08" w:rsidP="008D31F9">
            <w:pPr>
              <w:jc w:val="center"/>
              <w:rPr>
                <w:sz w:val="22"/>
                <w:szCs w:val="22"/>
              </w:rPr>
            </w:pPr>
            <w:r w:rsidRPr="00FB16F9">
              <w:rPr>
                <w:sz w:val="22"/>
                <w:szCs w:val="22"/>
              </w:rPr>
              <w:t>0,00</w:t>
            </w:r>
          </w:p>
        </w:tc>
        <w:tc>
          <w:tcPr>
            <w:tcW w:w="1840" w:type="dxa"/>
            <w:tcBorders>
              <w:top w:val="nil"/>
              <w:left w:val="nil"/>
              <w:bottom w:val="single" w:sz="4" w:space="0" w:color="auto"/>
              <w:right w:val="single" w:sz="8" w:space="0" w:color="auto"/>
            </w:tcBorders>
            <w:shd w:val="clear" w:color="auto" w:fill="auto"/>
            <w:hideMark/>
          </w:tcPr>
          <w:p w14:paraId="7DBA2EDA" w14:textId="77777777" w:rsidR="002A3F08" w:rsidRPr="00FB16F9" w:rsidRDefault="002A3F08" w:rsidP="008D31F9">
            <w:pPr>
              <w:jc w:val="center"/>
              <w:rPr>
                <w:sz w:val="22"/>
                <w:szCs w:val="22"/>
              </w:rPr>
            </w:pPr>
            <w:r w:rsidRPr="00FB16F9">
              <w:rPr>
                <w:sz w:val="22"/>
                <w:szCs w:val="22"/>
              </w:rPr>
              <w:t>0%</w:t>
            </w:r>
          </w:p>
        </w:tc>
      </w:tr>
      <w:tr w:rsidR="002A3F08" w:rsidRPr="00FB16F9" w14:paraId="14EA4420" w14:textId="77777777" w:rsidTr="008D31F9">
        <w:trPr>
          <w:trHeight w:val="342"/>
        </w:trPr>
        <w:tc>
          <w:tcPr>
            <w:tcW w:w="2620" w:type="dxa"/>
            <w:tcBorders>
              <w:top w:val="nil"/>
              <w:left w:val="single" w:sz="8" w:space="0" w:color="auto"/>
              <w:bottom w:val="single" w:sz="4" w:space="0" w:color="auto"/>
              <w:right w:val="single" w:sz="4" w:space="0" w:color="auto"/>
            </w:tcBorders>
            <w:shd w:val="clear" w:color="auto" w:fill="auto"/>
            <w:hideMark/>
          </w:tcPr>
          <w:p w14:paraId="40D18570" w14:textId="77777777" w:rsidR="002A3F08" w:rsidRPr="00FB16F9" w:rsidRDefault="002A3F08" w:rsidP="008D31F9">
            <w:pPr>
              <w:rPr>
                <w:b/>
                <w:bCs/>
              </w:rPr>
            </w:pPr>
            <w:r w:rsidRPr="00FB16F9">
              <w:rPr>
                <w:b/>
                <w:bCs/>
              </w:rPr>
              <w:t>000 01 05 00 00 00 0000 000</w:t>
            </w:r>
          </w:p>
        </w:tc>
        <w:tc>
          <w:tcPr>
            <w:tcW w:w="6400" w:type="dxa"/>
            <w:tcBorders>
              <w:top w:val="nil"/>
              <w:left w:val="nil"/>
              <w:bottom w:val="single" w:sz="4" w:space="0" w:color="auto"/>
              <w:right w:val="single" w:sz="4" w:space="0" w:color="auto"/>
            </w:tcBorders>
            <w:shd w:val="clear" w:color="auto" w:fill="auto"/>
            <w:hideMark/>
          </w:tcPr>
          <w:p w14:paraId="40F8F04E" w14:textId="77777777" w:rsidR="002A3F08" w:rsidRPr="00FB16F9" w:rsidRDefault="002A3F08" w:rsidP="008D31F9">
            <w:pPr>
              <w:rPr>
                <w:b/>
                <w:bCs/>
              </w:rPr>
            </w:pPr>
            <w:r w:rsidRPr="00FB16F9">
              <w:rPr>
                <w:b/>
                <w:bCs/>
              </w:rPr>
              <w:t>Изменение остатков средств на счетах по учету средств бюджета</w:t>
            </w:r>
          </w:p>
        </w:tc>
        <w:tc>
          <w:tcPr>
            <w:tcW w:w="1720" w:type="dxa"/>
            <w:tcBorders>
              <w:top w:val="nil"/>
              <w:left w:val="nil"/>
              <w:bottom w:val="single" w:sz="4" w:space="0" w:color="auto"/>
              <w:right w:val="single" w:sz="4" w:space="0" w:color="auto"/>
            </w:tcBorders>
            <w:shd w:val="clear" w:color="auto" w:fill="auto"/>
            <w:hideMark/>
          </w:tcPr>
          <w:p w14:paraId="2927B947" w14:textId="77777777" w:rsidR="002A3F08" w:rsidRPr="00FB16F9" w:rsidRDefault="002A3F08" w:rsidP="008D31F9">
            <w:pPr>
              <w:jc w:val="center"/>
              <w:rPr>
                <w:b/>
                <w:bCs/>
                <w:sz w:val="22"/>
                <w:szCs w:val="22"/>
              </w:rPr>
            </w:pPr>
            <w:r w:rsidRPr="00FB16F9">
              <w:rPr>
                <w:b/>
                <w:bCs/>
                <w:sz w:val="22"/>
                <w:szCs w:val="22"/>
              </w:rPr>
              <w:t>16 152 273,55</w:t>
            </w:r>
          </w:p>
        </w:tc>
        <w:tc>
          <w:tcPr>
            <w:tcW w:w="1800" w:type="dxa"/>
            <w:tcBorders>
              <w:top w:val="nil"/>
              <w:left w:val="nil"/>
              <w:bottom w:val="single" w:sz="4" w:space="0" w:color="auto"/>
              <w:right w:val="single" w:sz="4" w:space="0" w:color="auto"/>
            </w:tcBorders>
            <w:shd w:val="clear" w:color="auto" w:fill="auto"/>
            <w:hideMark/>
          </w:tcPr>
          <w:p w14:paraId="73FBA392" w14:textId="77777777" w:rsidR="002A3F08" w:rsidRPr="00FB16F9" w:rsidRDefault="002A3F08" w:rsidP="008D31F9">
            <w:pPr>
              <w:jc w:val="center"/>
              <w:rPr>
                <w:b/>
                <w:bCs/>
                <w:sz w:val="22"/>
                <w:szCs w:val="22"/>
              </w:rPr>
            </w:pPr>
            <w:r w:rsidRPr="00FB16F9">
              <w:rPr>
                <w:b/>
                <w:bCs/>
                <w:sz w:val="22"/>
                <w:szCs w:val="22"/>
              </w:rPr>
              <w:t>6 994 689,27</w:t>
            </w:r>
          </w:p>
        </w:tc>
        <w:tc>
          <w:tcPr>
            <w:tcW w:w="1840" w:type="dxa"/>
            <w:tcBorders>
              <w:top w:val="nil"/>
              <w:left w:val="nil"/>
              <w:bottom w:val="single" w:sz="4" w:space="0" w:color="auto"/>
              <w:right w:val="single" w:sz="8" w:space="0" w:color="auto"/>
            </w:tcBorders>
            <w:shd w:val="clear" w:color="000000" w:fill="FFFFFF"/>
            <w:hideMark/>
          </w:tcPr>
          <w:p w14:paraId="17BEFC85" w14:textId="77777777" w:rsidR="002A3F08" w:rsidRPr="00FB16F9" w:rsidRDefault="002A3F08" w:rsidP="008D31F9">
            <w:pPr>
              <w:jc w:val="center"/>
              <w:rPr>
                <w:b/>
                <w:bCs/>
                <w:sz w:val="22"/>
                <w:szCs w:val="22"/>
              </w:rPr>
            </w:pPr>
            <w:r w:rsidRPr="00FB16F9">
              <w:rPr>
                <w:b/>
                <w:bCs/>
                <w:sz w:val="22"/>
                <w:szCs w:val="22"/>
              </w:rPr>
              <w:t>43%</w:t>
            </w:r>
          </w:p>
        </w:tc>
      </w:tr>
      <w:tr w:rsidR="002A3F08" w:rsidRPr="00FB16F9" w14:paraId="53D16F4D" w14:textId="77777777" w:rsidTr="008D31F9">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7A442FE0" w14:textId="77777777" w:rsidR="002A3F08" w:rsidRPr="00FB16F9" w:rsidRDefault="002A3F08" w:rsidP="008D31F9">
            <w:pPr>
              <w:rPr>
                <w:b/>
                <w:bCs/>
              </w:rPr>
            </w:pPr>
            <w:r w:rsidRPr="00FB16F9">
              <w:rPr>
                <w:b/>
                <w:bCs/>
              </w:rPr>
              <w:t>000 01 05 00 00 00 0000 500</w:t>
            </w:r>
          </w:p>
        </w:tc>
        <w:tc>
          <w:tcPr>
            <w:tcW w:w="6400" w:type="dxa"/>
            <w:tcBorders>
              <w:top w:val="nil"/>
              <w:left w:val="nil"/>
              <w:bottom w:val="single" w:sz="4" w:space="0" w:color="auto"/>
              <w:right w:val="single" w:sz="4" w:space="0" w:color="auto"/>
            </w:tcBorders>
            <w:shd w:val="clear" w:color="auto" w:fill="auto"/>
            <w:hideMark/>
          </w:tcPr>
          <w:p w14:paraId="24EDA3AE" w14:textId="77777777" w:rsidR="002A3F08" w:rsidRPr="00FB16F9" w:rsidRDefault="002A3F08" w:rsidP="008D31F9">
            <w:pPr>
              <w:rPr>
                <w:b/>
                <w:bCs/>
              </w:rPr>
            </w:pPr>
            <w:r w:rsidRPr="00FB16F9">
              <w:rPr>
                <w:b/>
                <w:bCs/>
              </w:rPr>
              <w:t>Увеличение остатков средств бюджета</w:t>
            </w:r>
          </w:p>
        </w:tc>
        <w:tc>
          <w:tcPr>
            <w:tcW w:w="1720" w:type="dxa"/>
            <w:tcBorders>
              <w:top w:val="nil"/>
              <w:left w:val="nil"/>
              <w:bottom w:val="single" w:sz="4" w:space="0" w:color="auto"/>
              <w:right w:val="single" w:sz="4" w:space="0" w:color="auto"/>
            </w:tcBorders>
            <w:shd w:val="clear" w:color="000000" w:fill="FFFFFF"/>
            <w:hideMark/>
          </w:tcPr>
          <w:p w14:paraId="4BAD1510" w14:textId="77777777" w:rsidR="002A3F08" w:rsidRPr="00FB16F9" w:rsidRDefault="002A3F08" w:rsidP="008D31F9">
            <w:pPr>
              <w:jc w:val="center"/>
              <w:rPr>
                <w:b/>
                <w:bCs/>
                <w:sz w:val="22"/>
                <w:szCs w:val="22"/>
              </w:rPr>
            </w:pPr>
            <w:r w:rsidRPr="00FB16F9">
              <w:rPr>
                <w:b/>
                <w:bCs/>
                <w:sz w:val="22"/>
                <w:szCs w:val="22"/>
              </w:rPr>
              <w:t>-199 899 068,41</w:t>
            </w:r>
          </w:p>
        </w:tc>
        <w:tc>
          <w:tcPr>
            <w:tcW w:w="1800" w:type="dxa"/>
            <w:tcBorders>
              <w:top w:val="nil"/>
              <w:left w:val="nil"/>
              <w:bottom w:val="single" w:sz="4" w:space="0" w:color="auto"/>
              <w:right w:val="single" w:sz="4" w:space="0" w:color="auto"/>
            </w:tcBorders>
            <w:shd w:val="clear" w:color="000000" w:fill="FFFFFF"/>
            <w:hideMark/>
          </w:tcPr>
          <w:p w14:paraId="4A0DF242" w14:textId="77777777" w:rsidR="002A3F08" w:rsidRPr="00FB16F9" w:rsidRDefault="002A3F08" w:rsidP="008D31F9">
            <w:pPr>
              <w:jc w:val="center"/>
              <w:rPr>
                <w:b/>
                <w:bCs/>
                <w:sz w:val="22"/>
                <w:szCs w:val="22"/>
              </w:rPr>
            </w:pPr>
            <w:r w:rsidRPr="00FB16F9">
              <w:rPr>
                <w:b/>
                <w:bCs/>
                <w:sz w:val="22"/>
                <w:szCs w:val="22"/>
              </w:rPr>
              <w:t>-59 839 250,82</w:t>
            </w:r>
          </w:p>
        </w:tc>
        <w:tc>
          <w:tcPr>
            <w:tcW w:w="1840" w:type="dxa"/>
            <w:tcBorders>
              <w:top w:val="nil"/>
              <w:left w:val="nil"/>
              <w:bottom w:val="single" w:sz="4" w:space="0" w:color="auto"/>
              <w:right w:val="single" w:sz="8" w:space="0" w:color="auto"/>
            </w:tcBorders>
            <w:shd w:val="clear" w:color="000000" w:fill="FFFFFF"/>
            <w:hideMark/>
          </w:tcPr>
          <w:p w14:paraId="1413B9F4" w14:textId="77777777" w:rsidR="002A3F08" w:rsidRPr="00FB16F9" w:rsidRDefault="002A3F08" w:rsidP="008D31F9">
            <w:pPr>
              <w:jc w:val="center"/>
              <w:rPr>
                <w:b/>
                <w:bCs/>
                <w:sz w:val="22"/>
                <w:szCs w:val="22"/>
              </w:rPr>
            </w:pPr>
            <w:r w:rsidRPr="00FB16F9">
              <w:rPr>
                <w:b/>
                <w:bCs/>
                <w:sz w:val="22"/>
                <w:szCs w:val="22"/>
              </w:rPr>
              <w:t>30%</w:t>
            </w:r>
          </w:p>
        </w:tc>
      </w:tr>
      <w:tr w:rsidR="002A3F08" w:rsidRPr="00FB16F9" w14:paraId="66A7E804" w14:textId="77777777" w:rsidTr="008D31F9">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24A7B684" w14:textId="77777777" w:rsidR="002A3F08" w:rsidRPr="00FB16F9" w:rsidRDefault="002A3F08" w:rsidP="008D31F9">
            <w:r w:rsidRPr="00FB16F9">
              <w:t>000 01 05 02 00 00 0000 500</w:t>
            </w:r>
          </w:p>
        </w:tc>
        <w:tc>
          <w:tcPr>
            <w:tcW w:w="6400" w:type="dxa"/>
            <w:tcBorders>
              <w:top w:val="nil"/>
              <w:left w:val="nil"/>
              <w:bottom w:val="single" w:sz="4" w:space="0" w:color="auto"/>
              <w:right w:val="single" w:sz="4" w:space="0" w:color="auto"/>
            </w:tcBorders>
            <w:shd w:val="clear" w:color="auto" w:fill="auto"/>
            <w:hideMark/>
          </w:tcPr>
          <w:p w14:paraId="51119BC0" w14:textId="77777777" w:rsidR="002A3F08" w:rsidRPr="00FB16F9" w:rsidRDefault="002A3F08" w:rsidP="008D31F9">
            <w:r w:rsidRPr="00FB16F9">
              <w:t xml:space="preserve">Увеличение </w:t>
            </w:r>
            <w:proofErr w:type="gramStart"/>
            <w:r w:rsidRPr="00FB16F9">
              <w:t>прочих  остатков</w:t>
            </w:r>
            <w:proofErr w:type="gramEnd"/>
            <w:r w:rsidRPr="00FB16F9">
              <w:t xml:space="preserve"> средств бюджета</w:t>
            </w:r>
          </w:p>
        </w:tc>
        <w:tc>
          <w:tcPr>
            <w:tcW w:w="1720" w:type="dxa"/>
            <w:tcBorders>
              <w:top w:val="nil"/>
              <w:left w:val="nil"/>
              <w:bottom w:val="single" w:sz="4" w:space="0" w:color="auto"/>
              <w:right w:val="single" w:sz="4" w:space="0" w:color="auto"/>
            </w:tcBorders>
            <w:shd w:val="clear" w:color="auto" w:fill="auto"/>
            <w:hideMark/>
          </w:tcPr>
          <w:p w14:paraId="2B90FEA0" w14:textId="77777777" w:rsidR="002A3F08" w:rsidRPr="00FB16F9" w:rsidRDefault="002A3F08" w:rsidP="008D31F9">
            <w:pPr>
              <w:jc w:val="center"/>
              <w:rPr>
                <w:sz w:val="22"/>
                <w:szCs w:val="22"/>
              </w:rPr>
            </w:pPr>
            <w:r w:rsidRPr="00FB16F9">
              <w:rPr>
                <w:sz w:val="22"/>
                <w:szCs w:val="22"/>
              </w:rPr>
              <w:t>-199 899 068,41</w:t>
            </w:r>
          </w:p>
        </w:tc>
        <w:tc>
          <w:tcPr>
            <w:tcW w:w="1800" w:type="dxa"/>
            <w:tcBorders>
              <w:top w:val="nil"/>
              <w:left w:val="nil"/>
              <w:bottom w:val="single" w:sz="4" w:space="0" w:color="auto"/>
              <w:right w:val="single" w:sz="4" w:space="0" w:color="auto"/>
            </w:tcBorders>
            <w:shd w:val="clear" w:color="auto" w:fill="auto"/>
            <w:hideMark/>
          </w:tcPr>
          <w:p w14:paraId="74850CD9" w14:textId="77777777" w:rsidR="002A3F08" w:rsidRPr="00FB16F9" w:rsidRDefault="002A3F08" w:rsidP="008D31F9">
            <w:pPr>
              <w:jc w:val="center"/>
              <w:rPr>
                <w:sz w:val="22"/>
                <w:szCs w:val="22"/>
              </w:rPr>
            </w:pPr>
            <w:r w:rsidRPr="00FB16F9">
              <w:rPr>
                <w:sz w:val="22"/>
                <w:szCs w:val="22"/>
              </w:rPr>
              <w:t>-59 839 250,82</w:t>
            </w:r>
          </w:p>
        </w:tc>
        <w:tc>
          <w:tcPr>
            <w:tcW w:w="1840" w:type="dxa"/>
            <w:tcBorders>
              <w:top w:val="nil"/>
              <w:left w:val="nil"/>
              <w:bottom w:val="single" w:sz="4" w:space="0" w:color="auto"/>
              <w:right w:val="single" w:sz="8" w:space="0" w:color="auto"/>
            </w:tcBorders>
            <w:shd w:val="clear" w:color="auto" w:fill="auto"/>
            <w:hideMark/>
          </w:tcPr>
          <w:p w14:paraId="2F4AE109" w14:textId="77777777" w:rsidR="002A3F08" w:rsidRPr="00FB16F9" w:rsidRDefault="002A3F08" w:rsidP="008D31F9">
            <w:pPr>
              <w:jc w:val="center"/>
              <w:rPr>
                <w:sz w:val="22"/>
                <w:szCs w:val="22"/>
              </w:rPr>
            </w:pPr>
            <w:r w:rsidRPr="00FB16F9">
              <w:rPr>
                <w:sz w:val="22"/>
                <w:szCs w:val="22"/>
              </w:rPr>
              <w:t>30%</w:t>
            </w:r>
          </w:p>
        </w:tc>
      </w:tr>
      <w:tr w:rsidR="002A3F08" w:rsidRPr="00FB16F9" w14:paraId="471B2A4C" w14:textId="77777777" w:rsidTr="008D31F9">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527CC1CF" w14:textId="77777777" w:rsidR="002A3F08" w:rsidRPr="00FB16F9" w:rsidRDefault="002A3F08" w:rsidP="008D31F9">
            <w:r w:rsidRPr="00FB16F9">
              <w:t>000 01 05 02 01 00 0000 510</w:t>
            </w:r>
          </w:p>
        </w:tc>
        <w:tc>
          <w:tcPr>
            <w:tcW w:w="6400" w:type="dxa"/>
            <w:tcBorders>
              <w:top w:val="nil"/>
              <w:left w:val="nil"/>
              <w:bottom w:val="single" w:sz="4" w:space="0" w:color="auto"/>
              <w:right w:val="single" w:sz="4" w:space="0" w:color="auto"/>
            </w:tcBorders>
            <w:shd w:val="clear" w:color="auto" w:fill="auto"/>
            <w:hideMark/>
          </w:tcPr>
          <w:p w14:paraId="172412AB" w14:textId="77777777" w:rsidR="002A3F08" w:rsidRPr="00FB16F9" w:rsidRDefault="002A3F08" w:rsidP="008D31F9">
            <w:r w:rsidRPr="00FB16F9">
              <w:t xml:space="preserve">Увеличение </w:t>
            </w:r>
            <w:proofErr w:type="gramStart"/>
            <w:r w:rsidRPr="00FB16F9">
              <w:t>прочих  остатков</w:t>
            </w:r>
            <w:proofErr w:type="gramEnd"/>
            <w:r w:rsidRPr="00FB16F9">
              <w:t xml:space="preserve"> денежных средств бюджета</w:t>
            </w:r>
          </w:p>
        </w:tc>
        <w:tc>
          <w:tcPr>
            <w:tcW w:w="1720" w:type="dxa"/>
            <w:tcBorders>
              <w:top w:val="nil"/>
              <w:left w:val="nil"/>
              <w:bottom w:val="single" w:sz="4" w:space="0" w:color="auto"/>
              <w:right w:val="single" w:sz="4" w:space="0" w:color="auto"/>
            </w:tcBorders>
            <w:shd w:val="clear" w:color="auto" w:fill="auto"/>
            <w:hideMark/>
          </w:tcPr>
          <w:p w14:paraId="5DECF63F" w14:textId="77777777" w:rsidR="002A3F08" w:rsidRPr="00FB16F9" w:rsidRDefault="002A3F08" w:rsidP="008D31F9">
            <w:pPr>
              <w:jc w:val="center"/>
              <w:rPr>
                <w:sz w:val="22"/>
                <w:szCs w:val="22"/>
              </w:rPr>
            </w:pPr>
            <w:r w:rsidRPr="00FB16F9">
              <w:rPr>
                <w:sz w:val="22"/>
                <w:szCs w:val="22"/>
              </w:rPr>
              <w:t>-199 899 068,41</w:t>
            </w:r>
          </w:p>
        </w:tc>
        <w:tc>
          <w:tcPr>
            <w:tcW w:w="1800" w:type="dxa"/>
            <w:tcBorders>
              <w:top w:val="nil"/>
              <w:left w:val="nil"/>
              <w:bottom w:val="single" w:sz="4" w:space="0" w:color="auto"/>
              <w:right w:val="single" w:sz="4" w:space="0" w:color="auto"/>
            </w:tcBorders>
            <w:shd w:val="clear" w:color="auto" w:fill="auto"/>
            <w:hideMark/>
          </w:tcPr>
          <w:p w14:paraId="66AFBDB4" w14:textId="77777777" w:rsidR="002A3F08" w:rsidRPr="00FB16F9" w:rsidRDefault="002A3F08" w:rsidP="008D31F9">
            <w:pPr>
              <w:jc w:val="center"/>
              <w:rPr>
                <w:sz w:val="22"/>
                <w:szCs w:val="22"/>
              </w:rPr>
            </w:pPr>
            <w:r w:rsidRPr="00FB16F9">
              <w:rPr>
                <w:sz w:val="22"/>
                <w:szCs w:val="22"/>
              </w:rPr>
              <w:t>-59 839 250,82</w:t>
            </w:r>
          </w:p>
        </w:tc>
        <w:tc>
          <w:tcPr>
            <w:tcW w:w="1840" w:type="dxa"/>
            <w:tcBorders>
              <w:top w:val="nil"/>
              <w:left w:val="nil"/>
              <w:bottom w:val="single" w:sz="4" w:space="0" w:color="auto"/>
              <w:right w:val="single" w:sz="8" w:space="0" w:color="auto"/>
            </w:tcBorders>
            <w:shd w:val="clear" w:color="auto" w:fill="auto"/>
            <w:hideMark/>
          </w:tcPr>
          <w:p w14:paraId="7F0D9507" w14:textId="77777777" w:rsidR="002A3F08" w:rsidRPr="00FB16F9" w:rsidRDefault="002A3F08" w:rsidP="008D31F9">
            <w:pPr>
              <w:jc w:val="center"/>
              <w:rPr>
                <w:sz w:val="22"/>
                <w:szCs w:val="22"/>
              </w:rPr>
            </w:pPr>
            <w:r w:rsidRPr="00FB16F9">
              <w:rPr>
                <w:sz w:val="22"/>
                <w:szCs w:val="22"/>
              </w:rPr>
              <w:t>30%</w:t>
            </w:r>
          </w:p>
        </w:tc>
      </w:tr>
      <w:tr w:rsidR="002A3F08" w:rsidRPr="00FB16F9" w14:paraId="55922B84" w14:textId="77777777" w:rsidTr="008D31F9">
        <w:trPr>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78329014" w14:textId="77777777" w:rsidR="002A3F08" w:rsidRPr="00FB16F9" w:rsidRDefault="002A3F08" w:rsidP="008D31F9">
            <w:r w:rsidRPr="00FB16F9">
              <w:t>061 01 05 02 01 13 0000 510</w:t>
            </w:r>
          </w:p>
        </w:tc>
        <w:tc>
          <w:tcPr>
            <w:tcW w:w="6400" w:type="dxa"/>
            <w:tcBorders>
              <w:top w:val="nil"/>
              <w:left w:val="nil"/>
              <w:bottom w:val="single" w:sz="4" w:space="0" w:color="auto"/>
              <w:right w:val="single" w:sz="4" w:space="0" w:color="auto"/>
            </w:tcBorders>
            <w:shd w:val="clear" w:color="auto" w:fill="auto"/>
            <w:hideMark/>
          </w:tcPr>
          <w:p w14:paraId="46CE53BD" w14:textId="77777777" w:rsidR="002A3F08" w:rsidRPr="00FB16F9" w:rsidRDefault="002A3F08" w:rsidP="008D31F9">
            <w:r w:rsidRPr="00FB16F9">
              <w:t xml:space="preserve">Увеличение </w:t>
            </w:r>
            <w:proofErr w:type="gramStart"/>
            <w:r w:rsidRPr="00FB16F9">
              <w:t>прочих  остатков</w:t>
            </w:r>
            <w:proofErr w:type="gramEnd"/>
            <w:r w:rsidRPr="00FB16F9">
              <w:t xml:space="preserve"> денежных средств бюджета городского поселения</w:t>
            </w:r>
          </w:p>
        </w:tc>
        <w:tc>
          <w:tcPr>
            <w:tcW w:w="1720" w:type="dxa"/>
            <w:tcBorders>
              <w:top w:val="nil"/>
              <w:left w:val="nil"/>
              <w:bottom w:val="single" w:sz="4" w:space="0" w:color="auto"/>
              <w:right w:val="single" w:sz="4" w:space="0" w:color="auto"/>
            </w:tcBorders>
            <w:shd w:val="clear" w:color="000000" w:fill="FFFFFF"/>
            <w:hideMark/>
          </w:tcPr>
          <w:p w14:paraId="746F58E4" w14:textId="77777777" w:rsidR="002A3F08" w:rsidRPr="00FB16F9" w:rsidRDefault="002A3F08" w:rsidP="008D31F9">
            <w:pPr>
              <w:jc w:val="center"/>
              <w:rPr>
                <w:sz w:val="22"/>
                <w:szCs w:val="22"/>
              </w:rPr>
            </w:pPr>
            <w:r w:rsidRPr="00FB16F9">
              <w:rPr>
                <w:sz w:val="22"/>
                <w:szCs w:val="22"/>
              </w:rPr>
              <w:t>-199 899 068,41</w:t>
            </w:r>
          </w:p>
        </w:tc>
        <w:tc>
          <w:tcPr>
            <w:tcW w:w="1800" w:type="dxa"/>
            <w:tcBorders>
              <w:top w:val="nil"/>
              <w:left w:val="nil"/>
              <w:bottom w:val="single" w:sz="4" w:space="0" w:color="auto"/>
              <w:right w:val="single" w:sz="4" w:space="0" w:color="auto"/>
            </w:tcBorders>
            <w:shd w:val="clear" w:color="000000" w:fill="FFFFFF"/>
            <w:hideMark/>
          </w:tcPr>
          <w:p w14:paraId="6EB21DDC" w14:textId="77777777" w:rsidR="002A3F08" w:rsidRPr="00FB16F9" w:rsidRDefault="002A3F08" w:rsidP="008D31F9">
            <w:pPr>
              <w:jc w:val="center"/>
              <w:rPr>
                <w:sz w:val="22"/>
                <w:szCs w:val="22"/>
              </w:rPr>
            </w:pPr>
            <w:r w:rsidRPr="00FB16F9">
              <w:rPr>
                <w:sz w:val="22"/>
                <w:szCs w:val="22"/>
              </w:rPr>
              <w:t>-59 839 250,82</w:t>
            </w:r>
          </w:p>
        </w:tc>
        <w:tc>
          <w:tcPr>
            <w:tcW w:w="1840" w:type="dxa"/>
            <w:tcBorders>
              <w:top w:val="nil"/>
              <w:left w:val="nil"/>
              <w:bottom w:val="single" w:sz="4" w:space="0" w:color="auto"/>
              <w:right w:val="single" w:sz="8" w:space="0" w:color="auto"/>
            </w:tcBorders>
            <w:shd w:val="clear" w:color="000000" w:fill="FFFFFF"/>
            <w:hideMark/>
          </w:tcPr>
          <w:p w14:paraId="423064A7" w14:textId="77777777" w:rsidR="002A3F08" w:rsidRPr="00FB16F9" w:rsidRDefault="002A3F08" w:rsidP="008D31F9">
            <w:pPr>
              <w:jc w:val="center"/>
              <w:rPr>
                <w:sz w:val="22"/>
                <w:szCs w:val="22"/>
              </w:rPr>
            </w:pPr>
            <w:r w:rsidRPr="00FB16F9">
              <w:rPr>
                <w:sz w:val="22"/>
                <w:szCs w:val="22"/>
              </w:rPr>
              <w:t>30%</w:t>
            </w:r>
          </w:p>
        </w:tc>
      </w:tr>
      <w:tr w:rsidR="002A3F08" w:rsidRPr="00FB16F9" w14:paraId="7F93B667" w14:textId="77777777" w:rsidTr="008D31F9">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639C406A" w14:textId="77777777" w:rsidR="002A3F08" w:rsidRPr="00FB16F9" w:rsidRDefault="002A3F08" w:rsidP="008D31F9">
            <w:pPr>
              <w:rPr>
                <w:b/>
                <w:bCs/>
              </w:rPr>
            </w:pPr>
            <w:r w:rsidRPr="00FB16F9">
              <w:rPr>
                <w:b/>
                <w:bCs/>
              </w:rPr>
              <w:t>000 01 05 00 00 00 0000 600</w:t>
            </w:r>
          </w:p>
        </w:tc>
        <w:tc>
          <w:tcPr>
            <w:tcW w:w="6400" w:type="dxa"/>
            <w:tcBorders>
              <w:top w:val="nil"/>
              <w:left w:val="nil"/>
              <w:bottom w:val="single" w:sz="4" w:space="0" w:color="auto"/>
              <w:right w:val="single" w:sz="4" w:space="0" w:color="auto"/>
            </w:tcBorders>
            <w:shd w:val="clear" w:color="auto" w:fill="auto"/>
            <w:hideMark/>
          </w:tcPr>
          <w:p w14:paraId="7C601E10" w14:textId="77777777" w:rsidR="002A3F08" w:rsidRPr="00FB16F9" w:rsidRDefault="002A3F08" w:rsidP="008D31F9">
            <w:pPr>
              <w:rPr>
                <w:b/>
                <w:bCs/>
              </w:rPr>
            </w:pPr>
            <w:r w:rsidRPr="00FB16F9">
              <w:rPr>
                <w:b/>
                <w:bCs/>
              </w:rPr>
              <w:t>Уменьшение остатков средств бюджета</w:t>
            </w:r>
          </w:p>
        </w:tc>
        <w:tc>
          <w:tcPr>
            <w:tcW w:w="1720" w:type="dxa"/>
            <w:tcBorders>
              <w:top w:val="nil"/>
              <w:left w:val="nil"/>
              <w:bottom w:val="single" w:sz="4" w:space="0" w:color="auto"/>
              <w:right w:val="single" w:sz="4" w:space="0" w:color="auto"/>
            </w:tcBorders>
            <w:shd w:val="clear" w:color="auto" w:fill="auto"/>
            <w:hideMark/>
          </w:tcPr>
          <w:p w14:paraId="0E6E39D0" w14:textId="77777777" w:rsidR="002A3F08" w:rsidRPr="00FB16F9" w:rsidRDefault="002A3F08" w:rsidP="008D31F9">
            <w:pPr>
              <w:jc w:val="center"/>
              <w:rPr>
                <w:b/>
                <w:bCs/>
                <w:sz w:val="22"/>
                <w:szCs w:val="22"/>
              </w:rPr>
            </w:pPr>
            <w:r w:rsidRPr="00FB16F9">
              <w:rPr>
                <w:b/>
                <w:bCs/>
                <w:sz w:val="22"/>
                <w:szCs w:val="22"/>
              </w:rPr>
              <w:t>216 051 341,96</w:t>
            </w:r>
          </w:p>
        </w:tc>
        <w:tc>
          <w:tcPr>
            <w:tcW w:w="1800" w:type="dxa"/>
            <w:tcBorders>
              <w:top w:val="nil"/>
              <w:left w:val="nil"/>
              <w:bottom w:val="single" w:sz="4" w:space="0" w:color="auto"/>
              <w:right w:val="single" w:sz="4" w:space="0" w:color="auto"/>
            </w:tcBorders>
            <w:shd w:val="clear" w:color="auto" w:fill="auto"/>
            <w:hideMark/>
          </w:tcPr>
          <w:p w14:paraId="35AC868D" w14:textId="77777777" w:rsidR="002A3F08" w:rsidRPr="00FB16F9" w:rsidRDefault="002A3F08" w:rsidP="008D31F9">
            <w:pPr>
              <w:jc w:val="center"/>
              <w:rPr>
                <w:b/>
                <w:bCs/>
                <w:sz w:val="22"/>
                <w:szCs w:val="22"/>
              </w:rPr>
            </w:pPr>
            <w:r w:rsidRPr="00FB16F9">
              <w:rPr>
                <w:b/>
                <w:bCs/>
                <w:sz w:val="22"/>
                <w:szCs w:val="22"/>
              </w:rPr>
              <w:t>66 833 940,09</w:t>
            </w:r>
          </w:p>
        </w:tc>
        <w:tc>
          <w:tcPr>
            <w:tcW w:w="1840" w:type="dxa"/>
            <w:tcBorders>
              <w:top w:val="nil"/>
              <w:left w:val="nil"/>
              <w:bottom w:val="single" w:sz="4" w:space="0" w:color="auto"/>
              <w:right w:val="single" w:sz="8" w:space="0" w:color="auto"/>
            </w:tcBorders>
            <w:shd w:val="clear" w:color="000000" w:fill="FFFFFF"/>
            <w:hideMark/>
          </w:tcPr>
          <w:p w14:paraId="36B2AC96" w14:textId="77777777" w:rsidR="002A3F08" w:rsidRPr="00FB16F9" w:rsidRDefault="002A3F08" w:rsidP="008D31F9">
            <w:pPr>
              <w:jc w:val="center"/>
              <w:rPr>
                <w:sz w:val="22"/>
                <w:szCs w:val="22"/>
              </w:rPr>
            </w:pPr>
            <w:r w:rsidRPr="00FB16F9">
              <w:rPr>
                <w:sz w:val="22"/>
                <w:szCs w:val="22"/>
              </w:rPr>
              <w:t>31%</w:t>
            </w:r>
          </w:p>
        </w:tc>
      </w:tr>
      <w:tr w:rsidR="002A3F08" w:rsidRPr="00FB16F9" w14:paraId="58A4BB1A" w14:textId="77777777" w:rsidTr="008D31F9">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60C98B4C" w14:textId="77777777" w:rsidR="002A3F08" w:rsidRPr="00FB16F9" w:rsidRDefault="002A3F08" w:rsidP="008D31F9">
            <w:r w:rsidRPr="00FB16F9">
              <w:t>000 01 05 02 00 00 0000 600</w:t>
            </w:r>
          </w:p>
        </w:tc>
        <w:tc>
          <w:tcPr>
            <w:tcW w:w="6400" w:type="dxa"/>
            <w:tcBorders>
              <w:top w:val="nil"/>
              <w:left w:val="nil"/>
              <w:bottom w:val="single" w:sz="4" w:space="0" w:color="auto"/>
              <w:right w:val="single" w:sz="4" w:space="0" w:color="auto"/>
            </w:tcBorders>
            <w:shd w:val="clear" w:color="auto" w:fill="auto"/>
            <w:hideMark/>
          </w:tcPr>
          <w:p w14:paraId="2EF1C272" w14:textId="77777777" w:rsidR="002A3F08" w:rsidRPr="00FB16F9" w:rsidRDefault="002A3F08" w:rsidP="008D31F9">
            <w:r w:rsidRPr="00FB16F9">
              <w:t xml:space="preserve">Уменьшение </w:t>
            </w:r>
            <w:proofErr w:type="gramStart"/>
            <w:r w:rsidRPr="00FB16F9">
              <w:t>прочих  остатков</w:t>
            </w:r>
            <w:proofErr w:type="gramEnd"/>
            <w:r w:rsidRPr="00FB16F9">
              <w:t xml:space="preserve"> средств бюджета</w:t>
            </w:r>
          </w:p>
        </w:tc>
        <w:tc>
          <w:tcPr>
            <w:tcW w:w="1720" w:type="dxa"/>
            <w:tcBorders>
              <w:top w:val="nil"/>
              <w:left w:val="nil"/>
              <w:bottom w:val="single" w:sz="4" w:space="0" w:color="auto"/>
              <w:right w:val="single" w:sz="4" w:space="0" w:color="auto"/>
            </w:tcBorders>
            <w:shd w:val="clear" w:color="auto" w:fill="auto"/>
            <w:hideMark/>
          </w:tcPr>
          <w:p w14:paraId="0BBD4F1B" w14:textId="77777777" w:rsidR="002A3F08" w:rsidRPr="00FB16F9" w:rsidRDefault="002A3F08" w:rsidP="008D31F9">
            <w:pPr>
              <w:jc w:val="center"/>
              <w:rPr>
                <w:sz w:val="22"/>
                <w:szCs w:val="22"/>
              </w:rPr>
            </w:pPr>
            <w:r w:rsidRPr="00FB16F9">
              <w:rPr>
                <w:sz w:val="22"/>
                <w:szCs w:val="22"/>
              </w:rPr>
              <w:t>216 051 341,96</w:t>
            </w:r>
          </w:p>
        </w:tc>
        <w:tc>
          <w:tcPr>
            <w:tcW w:w="1800" w:type="dxa"/>
            <w:tcBorders>
              <w:top w:val="nil"/>
              <w:left w:val="nil"/>
              <w:bottom w:val="single" w:sz="4" w:space="0" w:color="auto"/>
              <w:right w:val="single" w:sz="4" w:space="0" w:color="auto"/>
            </w:tcBorders>
            <w:shd w:val="clear" w:color="auto" w:fill="auto"/>
            <w:hideMark/>
          </w:tcPr>
          <w:p w14:paraId="7890816B" w14:textId="77777777" w:rsidR="002A3F08" w:rsidRPr="00FB16F9" w:rsidRDefault="002A3F08" w:rsidP="008D31F9">
            <w:pPr>
              <w:jc w:val="center"/>
              <w:rPr>
                <w:sz w:val="22"/>
                <w:szCs w:val="22"/>
              </w:rPr>
            </w:pPr>
            <w:r w:rsidRPr="00FB16F9">
              <w:rPr>
                <w:sz w:val="22"/>
                <w:szCs w:val="22"/>
              </w:rPr>
              <w:t>66 833 940,09</w:t>
            </w:r>
          </w:p>
        </w:tc>
        <w:tc>
          <w:tcPr>
            <w:tcW w:w="1840" w:type="dxa"/>
            <w:tcBorders>
              <w:top w:val="nil"/>
              <w:left w:val="nil"/>
              <w:bottom w:val="single" w:sz="4" w:space="0" w:color="auto"/>
              <w:right w:val="single" w:sz="8" w:space="0" w:color="auto"/>
            </w:tcBorders>
            <w:shd w:val="clear" w:color="000000" w:fill="FFFFFF"/>
            <w:hideMark/>
          </w:tcPr>
          <w:p w14:paraId="5AC1D211" w14:textId="77777777" w:rsidR="002A3F08" w:rsidRPr="00FB16F9" w:rsidRDefault="002A3F08" w:rsidP="008D31F9">
            <w:pPr>
              <w:jc w:val="center"/>
              <w:rPr>
                <w:sz w:val="22"/>
                <w:szCs w:val="22"/>
              </w:rPr>
            </w:pPr>
            <w:r w:rsidRPr="00FB16F9">
              <w:rPr>
                <w:sz w:val="22"/>
                <w:szCs w:val="22"/>
              </w:rPr>
              <w:t>31%</w:t>
            </w:r>
          </w:p>
        </w:tc>
      </w:tr>
      <w:tr w:rsidR="002A3F08" w:rsidRPr="00FB16F9" w14:paraId="6CFE8FA5" w14:textId="77777777" w:rsidTr="008D31F9">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42AAC7FC" w14:textId="77777777" w:rsidR="002A3F08" w:rsidRPr="00FB16F9" w:rsidRDefault="002A3F08" w:rsidP="008D31F9">
            <w:r w:rsidRPr="00FB16F9">
              <w:t>000 01 05 02 01 00 0000 610</w:t>
            </w:r>
          </w:p>
        </w:tc>
        <w:tc>
          <w:tcPr>
            <w:tcW w:w="6400" w:type="dxa"/>
            <w:tcBorders>
              <w:top w:val="nil"/>
              <w:left w:val="nil"/>
              <w:bottom w:val="single" w:sz="4" w:space="0" w:color="auto"/>
              <w:right w:val="single" w:sz="4" w:space="0" w:color="auto"/>
            </w:tcBorders>
            <w:shd w:val="clear" w:color="auto" w:fill="auto"/>
            <w:hideMark/>
          </w:tcPr>
          <w:p w14:paraId="2CC6EBD6" w14:textId="77777777" w:rsidR="002A3F08" w:rsidRPr="00FB16F9" w:rsidRDefault="002A3F08" w:rsidP="008D31F9">
            <w:r w:rsidRPr="00FB16F9">
              <w:t xml:space="preserve">Уменьшение </w:t>
            </w:r>
            <w:proofErr w:type="gramStart"/>
            <w:r w:rsidRPr="00FB16F9">
              <w:t>прочих  остатков</w:t>
            </w:r>
            <w:proofErr w:type="gramEnd"/>
            <w:r w:rsidRPr="00FB16F9">
              <w:t xml:space="preserve"> денежных средств бюджета</w:t>
            </w:r>
          </w:p>
        </w:tc>
        <w:tc>
          <w:tcPr>
            <w:tcW w:w="1720" w:type="dxa"/>
            <w:tcBorders>
              <w:top w:val="nil"/>
              <w:left w:val="nil"/>
              <w:bottom w:val="single" w:sz="4" w:space="0" w:color="auto"/>
              <w:right w:val="single" w:sz="4" w:space="0" w:color="auto"/>
            </w:tcBorders>
            <w:shd w:val="clear" w:color="auto" w:fill="auto"/>
            <w:hideMark/>
          </w:tcPr>
          <w:p w14:paraId="665229B0" w14:textId="77777777" w:rsidR="002A3F08" w:rsidRPr="00FB16F9" w:rsidRDefault="002A3F08" w:rsidP="008D31F9">
            <w:pPr>
              <w:jc w:val="center"/>
              <w:rPr>
                <w:sz w:val="22"/>
                <w:szCs w:val="22"/>
              </w:rPr>
            </w:pPr>
            <w:r w:rsidRPr="00FB16F9">
              <w:rPr>
                <w:sz w:val="22"/>
                <w:szCs w:val="22"/>
              </w:rPr>
              <w:t>216 051 341,96</w:t>
            </w:r>
          </w:p>
        </w:tc>
        <w:tc>
          <w:tcPr>
            <w:tcW w:w="1800" w:type="dxa"/>
            <w:tcBorders>
              <w:top w:val="nil"/>
              <w:left w:val="nil"/>
              <w:bottom w:val="single" w:sz="4" w:space="0" w:color="auto"/>
              <w:right w:val="single" w:sz="4" w:space="0" w:color="auto"/>
            </w:tcBorders>
            <w:shd w:val="clear" w:color="auto" w:fill="auto"/>
            <w:hideMark/>
          </w:tcPr>
          <w:p w14:paraId="79162092" w14:textId="77777777" w:rsidR="002A3F08" w:rsidRPr="00FB16F9" w:rsidRDefault="002A3F08" w:rsidP="008D31F9">
            <w:pPr>
              <w:jc w:val="center"/>
              <w:rPr>
                <w:sz w:val="22"/>
                <w:szCs w:val="22"/>
              </w:rPr>
            </w:pPr>
            <w:r w:rsidRPr="00FB16F9">
              <w:rPr>
                <w:sz w:val="22"/>
                <w:szCs w:val="22"/>
              </w:rPr>
              <w:t>66 833 940,09</w:t>
            </w:r>
          </w:p>
        </w:tc>
        <w:tc>
          <w:tcPr>
            <w:tcW w:w="1840" w:type="dxa"/>
            <w:tcBorders>
              <w:top w:val="nil"/>
              <w:left w:val="nil"/>
              <w:bottom w:val="single" w:sz="4" w:space="0" w:color="auto"/>
              <w:right w:val="single" w:sz="8" w:space="0" w:color="auto"/>
            </w:tcBorders>
            <w:shd w:val="clear" w:color="000000" w:fill="FFFFFF"/>
            <w:hideMark/>
          </w:tcPr>
          <w:p w14:paraId="60EC86DC" w14:textId="77777777" w:rsidR="002A3F08" w:rsidRPr="00FB16F9" w:rsidRDefault="002A3F08" w:rsidP="008D31F9">
            <w:pPr>
              <w:jc w:val="center"/>
              <w:rPr>
                <w:sz w:val="22"/>
                <w:szCs w:val="22"/>
              </w:rPr>
            </w:pPr>
            <w:r w:rsidRPr="00FB16F9">
              <w:rPr>
                <w:sz w:val="22"/>
                <w:szCs w:val="22"/>
              </w:rPr>
              <w:t>31%</w:t>
            </w:r>
          </w:p>
        </w:tc>
      </w:tr>
      <w:tr w:rsidR="002A3F08" w:rsidRPr="00FB16F9" w14:paraId="5A8DD1CA" w14:textId="77777777" w:rsidTr="008D31F9">
        <w:trPr>
          <w:trHeight w:val="525"/>
        </w:trPr>
        <w:tc>
          <w:tcPr>
            <w:tcW w:w="2620" w:type="dxa"/>
            <w:tcBorders>
              <w:top w:val="nil"/>
              <w:left w:val="single" w:sz="8" w:space="0" w:color="auto"/>
              <w:bottom w:val="single" w:sz="8" w:space="0" w:color="auto"/>
              <w:right w:val="single" w:sz="4" w:space="0" w:color="auto"/>
            </w:tcBorders>
            <w:shd w:val="clear" w:color="auto" w:fill="auto"/>
            <w:hideMark/>
          </w:tcPr>
          <w:p w14:paraId="7CD99217" w14:textId="77777777" w:rsidR="002A3F08" w:rsidRPr="00FB16F9" w:rsidRDefault="002A3F08" w:rsidP="008D31F9">
            <w:r w:rsidRPr="00FB16F9">
              <w:t>061 01 05 02 01 13 0000 610</w:t>
            </w:r>
          </w:p>
        </w:tc>
        <w:tc>
          <w:tcPr>
            <w:tcW w:w="6400" w:type="dxa"/>
            <w:tcBorders>
              <w:top w:val="nil"/>
              <w:left w:val="nil"/>
              <w:bottom w:val="single" w:sz="8" w:space="0" w:color="auto"/>
              <w:right w:val="single" w:sz="4" w:space="0" w:color="auto"/>
            </w:tcBorders>
            <w:shd w:val="clear" w:color="auto" w:fill="auto"/>
            <w:hideMark/>
          </w:tcPr>
          <w:p w14:paraId="41C684F3" w14:textId="77777777" w:rsidR="002A3F08" w:rsidRPr="00FB16F9" w:rsidRDefault="002A3F08" w:rsidP="008D31F9">
            <w:r w:rsidRPr="00FB16F9">
              <w:t xml:space="preserve">Уменьшение </w:t>
            </w:r>
            <w:proofErr w:type="gramStart"/>
            <w:r w:rsidRPr="00FB16F9">
              <w:t>прочих  остатков</w:t>
            </w:r>
            <w:proofErr w:type="gramEnd"/>
            <w:r w:rsidRPr="00FB16F9">
              <w:t xml:space="preserve"> денежных средств бюджета городского поселения</w:t>
            </w:r>
          </w:p>
        </w:tc>
        <w:tc>
          <w:tcPr>
            <w:tcW w:w="1720" w:type="dxa"/>
            <w:tcBorders>
              <w:top w:val="nil"/>
              <w:left w:val="nil"/>
              <w:bottom w:val="single" w:sz="8" w:space="0" w:color="auto"/>
              <w:right w:val="single" w:sz="4" w:space="0" w:color="auto"/>
            </w:tcBorders>
            <w:shd w:val="clear" w:color="000000" w:fill="FFFFFF"/>
            <w:hideMark/>
          </w:tcPr>
          <w:p w14:paraId="77E73D35" w14:textId="77777777" w:rsidR="002A3F08" w:rsidRPr="00FB16F9" w:rsidRDefault="002A3F08" w:rsidP="008D31F9">
            <w:pPr>
              <w:jc w:val="center"/>
              <w:rPr>
                <w:sz w:val="22"/>
                <w:szCs w:val="22"/>
              </w:rPr>
            </w:pPr>
            <w:r w:rsidRPr="00FB16F9">
              <w:rPr>
                <w:sz w:val="22"/>
                <w:szCs w:val="22"/>
              </w:rPr>
              <w:t>216 051 341,96</w:t>
            </w:r>
          </w:p>
        </w:tc>
        <w:tc>
          <w:tcPr>
            <w:tcW w:w="1800" w:type="dxa"/>
            <w:tcBorders>
              <w:top w:val="nil"/>
              <w:left w:val="nil"/>
              <w:bottom w:val="single" w:sz="8" w:space="0" w:color="auto"/>
              <w:right w:val="single" w:sz="4" w:space="0" w:color="auto"/>
            </w:tcBorders>
            <w:shd w:val="clear" w:color="000000" w:fill="FFFFFF"/>
            <w:hideMark/>
          </w:tcPr>
          <w:p w14:paraId="7D241FC6" w14:textId="77777777" w:rsidR="002A3F08" w:rsidRPr="00FB16F9" w:rsidRDefault="002A3F08" w:rsidP="008D31F9">
            <w:pPr>
              <w:jc w:val="center"/>
              <w:rPr>
                <w:sz w:val="22"/>
                <w:szCs w:val="22"/>
              </w:rPr>
            </w:pPr>
            <w:r w:rsidRPr="00FB16F9">
              <w:rPr>
                <w:sz w:val="22"/>
                <w:szCs w:val="22"/>
              </w:rPr>
              <w:t>66 833 940,09</w:t>
            </w:r>
          </w:p>
        </w:tc>
        <w:tc>
          <w:tcPr>
            <w:tcW w:w="1840" w:type="dxa"/>
            <w:tcBorders>
              <w:top w:val="nil"/>
              <w:left w:val="nil"/>
              <w:bottom w:val="single" w:sz="8" w:space="0" w:color="auto"/>
              <w:right w:val="single" w:sz="8" w:space="0" w:color="auto"/>
            </w:tcBorders>
            <w:shd w:val="clear" w:color="000000" w:fill="FFFFFF"/>
            <w:hideMark/>
          </w:tcPr>
          <w:p w14:paraId="6DE3E324" w14:textId="77777777" w:rsidR="002A3F08" w:rsidRPr="00FB16F9" w:rsidRDefault="002A3F08" w:rsidP="008D31F9">
            <w:pPr>
              <w:jc w:val="center"/>
              <w:rPr>
                <w:sz w:val="22"/>
                <w:szCs w:val="22"/>
              </w:rPr>
            </w:pPr>
            <w:r w:rsidRPr="00FB16F9">
              <w:rPr>
                <w:sz w:val="22"/>
                <w:szCs w:val="22"/>
              </w:rPr>
              <w:t>31%</w:t>
            </w:r>
          </w:p>
        </w:tc>
      </w:tr>
    </w:tbl>
    <w:p w14:paraId="177FBB26" w14:textId="77777777" w:rsidR="00B549C9" w:rsidRPr="00FB16F9" w:rsidRDefault="00B549C9" w:rsidP="002A3F08">
      <w:pPr>
        <w:jc w:val="both"/>
        <w:sectPr w:rsidR="00B549C9" w:rsidRPr="00FB16F9" w:rsidSect="00B549C9">
          <w:headerReference w:type="default" r:id="rId51"/>
          <w:footerReference w:type="default" r:id="rId52"/>
          <w:footerReference w:type="first" r:id="rId53"/>
          <w:pgSz w:w="16838" w:h="11906" w:orient="landscape"/>
          <w:pgMar w:top="851" w:right="284" w:bottom="1134" w:left="284" w:header="709" w:footer="709" w:gutter="0"/>
          <w:cols w:space="708"/>
          <w:docGrid w:linePitch="360"/>
        </w:sectPr>
      </w:pPr>
    </w:p>
    <w:p w14:paraId="48AE85D0" w14:textId="77777777" w:rsidR="004E11FA" w:rsidRPr="00FB16F9" w:rsidRDefault="004E11FA" w:rsidP="004E11FA">
      <w:pPr>
        <w:jc w:val="both"/>
        <w:rPr>
          <w:sz w:val="28"/>
          <w:szCs w:val="28"/>
        </w:rPr>
      </w:pPr>
    </w:p>
    <w:p w14:paraId="62200141" w14:textId="14BA359A" w:rsidR="00170890" w:rsidRPr="00FB16F9" w:rsidRDefault="00170890" w:rsidP="00170890">
      <w:pPr>
        <w:widowControl w:val="0"/>
        <w:jc w:val="center"/>
        <w:rPr>
          <w:b/>
          <w:color w:val="auto"/>
        </w:rPr>
      </w:pPr>
      <w:r w:rsidRPr="00FB16F9">
        <w:rPr>
          <w:b/>
          <w:color w:val="auto"/>
        </w:rPr>
        <w:t>Ответственный за выпуск -</w:t>
      </w:r>
    </w:p>
    <w:p w14:paraId="00DD0FCE" w14:textId="77777777" w:rsidR="00170890" w:rsidRPr="00FB16F9" w:rsidRDefault="00170890" w:rsidP="00170890">
      <w:pPr>
        <w:widowControl w:val="0"/>
        <w:jc w:val="center"/>
        <w:rPr>
          <w:b/>
          <w:color w:val="auto"/>
        </w:rPr>
      </w:pPr>
      <w:r w:rsidRPr="00FB16F9">
        <w:rPr>
          <w:b/>
          <w:color w:val="auto"/>
        </w:rPr>
        <w:t>заместитель Главы Администрации, руководителя аппарата</w:t>
      </w:r>
    </w:p>
    <w:p w14:paraId="3BB4089C" w14:textId="7B48EE97" w:rsidR="00170890" w:rsidRPr="00FB16F9" w:rsidRDefault="00170890" w:rsidP="00170890">
      <w:pPr>
        <w:widowControl w:val="0"/>
        <w:jc w:val="center"/>
        <w:rPr>
          <w:b/>
          <w:color w:val="auto"/>
        </w:rPr>
      </w:pPr>
      <w:r w:rsidRPr="00FB16F9">
        <w:rPr>
          <w:b/>
          <w:color w:val="auto"/>
        </w:rPr>
        <w:t>Шарыгина И.А.</w:t>
      </w:r>
    </w:p>
    <w:p w14:paraId="04BB1A0D" w14:textId="77777777" w:rsidR="00170890" w:rsidRPr="00FB16F9" w:rsidRDefault="00170890" w:rsidP="00170890">
      <w:pPr>
        <w:widowControl w:val="0"/>
        <w:jc w:val="center"/>
        <w:rPr>
          <w:b/>
          <w:color w:val="auto"/>
        </w:rPr>
      </w:pPr>
      <w:r w:rsidRPr="00FB16F9">
        <w:rPr>
          <w:b/>
          <w:color w:val="auto"/>
        </w:rPr>
        <w:t> </w:t>
      </w:r>
    </w:p>
    <w:p w14:paraId="18E30758" w14:textId="77777777" w:rsidR="00170890" w:rsidRPr="00FB16F9" w:rsidRDefault="00170890" w:rsidP="00170890">
      <w:pPr>
        <w:widowControl w:val="0"/>
        <w:jc w:val="center"/>
        <w:rPr>
          <w:b/>
          <w:color w:val="auto"/>
        </w:rPr>
      </w:pPr>
      <w:r w:rsidRPr="00FB16F9">
        <w:rPr>
          <w:b/>
          <w:color w:val="auto"/>
        </w:rPr>
        <w:t> </w:t>
      </w:r>
    </w:p>
    <w:p w14:paraId="589D6B4C" w14:textId="77777777" w:rsidR="00170890" w:rsidRPr="00FB16F9" w:rsidRDefault="00170890" w:rsidP="00170890">
      <w:pPr>
        <w:widowControl w:val="0"/>
        <w:jc w:val="center"/>
        <w:rPr>
          <w:b/>
          <w:color w:val="auto"/>
        </w:rPr>
      </w:pPr>
      <w:r w:rsidRPr="00FB16F9">
        <w:rPr>
          <w:b/>
          <w:color w:val="auto"/>
        </w:rPr>
        <w:t>Тираж 50 экз. Распространяется бесплатно.</w:t>
      </w:r>
    </w:p>
    <w:p w14:paraId="2A2A2285" w14:textId="77777777" w:rsidR="00170890" w:rsidRPr="00FB16F9" w:rsidRDefault="00170890" w:rsidP="00170890">
      <w:pPr>
        <w:widowControl w:val="0"/>
        <w:jc w:val="center"/>
        <w:rPr>
          <w:b/>
          <w:color w:val="auto"/>
        </w:rPr>
      </w:pPr>
      <w:r w:rsidRPr="00FB16F9">
        <w:rPr>
          <w:b/>
          <w:color w:val="auto"/>
        </w:rPr>
        <w:t> </w:t>
      </w:r>
    </w:p>
    <w:p w14:paraId="2D7B0EFA" w14:textId="77777777" w:rsidR="00170890" w:rsidRPr="00FB16F9" w:rsidRDefault="00170890" w:rsidP="00170890">
      <w:pPr>
        <w:widowControl w:val="0"/>
        <w:jc w:val="center"/>
        <w:rPr>
          <w:b/>
          <w:color w:val="auto"/>
        </w:rPr>
      </w:pPr>
      <w:r w:rsidRPr="00FB16F9">
        <w:rPr>
          <w:b/>
          <w:color w:val="auto"/>
        </w:rPr>
        <w:t xml:space="preserve">Администрация </w:t>
      </w:r>
    </w:p>
    <w:p w14:paraId="64FA4B4F" w14:textId="77777777" w:rsidR="00170890" w:rsidRPr="00FB16F9" w:rsidRDefault="00170890" w:rsidP="00170890">
      <w:pPr>
        <w:widowControl w:val="0"/>
        <w:jc w:val="center"/>
        <w:rPr>
          <w:b/>
          <w:color w:val="auto"/>
        </w:rPr>
      </w:pPr>
      <w:r w:rsidRPr="00FB16F9">
        <w:rPr>
          <w:b/>
          <w:color w:val="auto"/>
        </w:rPr>
        <w:t>Комсомольского муниципального района</w:t>
      </w:r>
    </w:p>
    <w:p w14:paraId="71280245" w14:textId="77777777" w:rsidR="00170890" w:rsidRPr="00FB16F9" w:rsidRDefault="00170890" w:rsidP="00170890">
      <w:pPr>
        <w:widowControl w:val="0"/>
        <w:jc w:val="center"/>
        <w:rPr>
          <w:b/>
          <w:color w:val="auto"/>
        </w:rPr>
      </w:pPr>
      <w:r w:rsidRPr="00FB16F9">
        <w:rPr>
          <w:b/>
          <w:color w:val="auto"/>
        </w:rPr>
        <w:t>Ивановской области</w:t>
      </w:r>
    </w:p>
    <w:p w14:paraId="26EBF27A" w14:textId="77777777" w:rsidR="00170890" w:rsidRPr="00FB16F9" w:rsidRDefault="00170890" w:rsidP="00170890">
      <w:pPr>
        <w:widowControl w:val="0"/>
        <w:jc w:val="center"/>
        <w:rPr>
          <w:b/>
          <w:color w:val="auto"/>
        </w:rPr>
      </w:pPr>
      <w:r w:rsidRPr="00FB16F9">
        <w:rPr>
          <w:b/>
          <w:color w:val="auto"/>
        </w:rPr>
        <w:t> </w:t>
      </w:r>
    </w:p>
    <w:p w14:paraId="44C1EAE4" w14:textId="77777777" w:rsidR="00170890" w:rsidRPr="00FB16F9" w:rsidRDefault="00170890" w:rsidP="00170890">
      <w:pPr>
        <w:widowControl w:val="0"/>
        <w:jc w:val="center"/>
        <w:rPr>
          <w:b/>
          <w:color w:val="auto"/>
        </w:rPr>
      </w:pPr>
      <w:r w:rsidRPr="00FB16F9">
        <w:rPr>
          <w:b/>
          <w:color w:val="auto"/>
        </w:rPr>
        <w:t>Индекс: 155150</w:t>
      </w:r>
    </w:p>
    <w:p w14:paraId="5E5D0BFC" w14:textId="77777777" w:rsidR="00170890" w:rsidRPr="00FB16F9" w:rsidRDefault="00170890" w:rsidP="00170890">
      <w:pPr>
        <w:widowControl w:val="0"/>
        <w:jc w:val="center"/>
        <w:rPr>
          <w:b/>
          <w:color w:val="auto"/>
        </w:rPr>
      </w:pPr>
      <w:r w:rsidRPr="00FB16F9">
        <w:rPr>
          <w:b/>
          <w:color w:val="auto"/>
        </w:rPr>
        <w:t>Ивановская область,</w:t>
      </w:r>
    </w:p>
    <w:p w14:paraId="32A1B69D" w14:textId="77777777" w:rsidR="00170890" w:rsidRPr="00FB16F9" w:rsidRDefault="00170890" w:rsidP="00170890">
      <w:pPr>
        <w:widowControl w:val="0"/>
        <w:jc w:val="center"/>
        <w:rPr>
          <w:b/>
          <w:color w:val="auto"/>
        </w:rPr>
      </w:pPr>
      <w:proofErr w:type="spellStart"/>
      <w:r w:rsidRPr="00FB16F9">
        <w:rPr>
          <w:b/>
          <w:color w:val="auto"/>
        </w:rPr>
        <w:t>г.Комсомольск</w:t>
      </w:r>
      <w:proofErr w:type="spellEnd"/>
      <w:r w:rsidRPr="00FB16F9">
        <w:rPr>
          <w:b/>
          <w:color w:val="auto"/>
        </w:rPr>
        <w:t>,</w:t>
      </w:r>
    </w:p>
    <w:p w14:paraId="00E76660" w14:textId="77777777" w:rsidR="00170890" w:rsidRPr="00FB16F9" w:rsidRDefault="00170890" w:rsidP="00170890">
      <w:pPr>
        <w:widowControl w:val="0"/>
        <w:jc w:val="center"/>
        <w:rPr>
          <w:b/>
          <w:color w:val="auto"/>
        </w:rPr>
      </w:pPr>
      <w:r w:rsidRPr="00FB16F9">
        <w:rPr>
          <w:b/>
          <w:color w:val="auto"/>
        </w:rPr>
        <w:t>ул.50 лет ВЛКСМ, д.2</w:t>
      </w:r>
    </w:p>
    <w:p w14:paraId="484F3356" w14:textId="77777777" w:rsidR="00170890" w:rsidRPr="00FB16F9" w:rsidRDefault="00170890" w:rsidP="00170890">
      <w:pPr>
        <w:widowControl w:val="0"/>
        <w:jc w:val="center"/>
        <w:rPr>
          <w:b/>
          <w:color w:val="auto"/>
        </w:rPr>
      </w:pPr>
      <w:r w:rsidRPr="00FB16F9">
        <w:rPr>
          <w:b/>
          <w:color w:val="auto"/>
        </w:rPr>
        <w:t xml:space="preserve">Тел.: 8 (49352) </w:t>
      </w:r>
      <w:r w:rsidR="002A4149" w:rsidRPr="00FB16F9">
        <w:rPr>
          <w:b/>
          <w:color w:val="auto"/>
        </w:rPr>
        <w:t>4</w:t>
      </w:r>
      <w:r w:rsidRPr="00FB16F9">
        <w:rPr>
          <w:b/>
          <w:color w:val="auto"/>
        </w:rPr>
        <w:t>-11-78</w:t>
      </w:r>
    </w:p>
    <w:p w14:paraId="21714881" w14:textId="77777777" w:rsidR="001D2250" w:rsidRPr="00FB16F9" w:rsidRDefault="00170890" w:rsidP="004B5C47">
      <w:pPr>
        <w:widowControl w:val="0"/>
        <w:jc w:val="center"/>
        <w:rPr>
          <w:color w:val="auto"/>
          <w:lang w:val="en-US"/>
        </w:rPr>
      </w:pPr>
      <w:r w:rsidRPr="00FB16F9">
        <w:rPr>
          <w:b/>
          <w:color w:val="auto"/>
          <w:lang w:val="en-US"/>
        </w:rPr>
        <w:t>E-mail: admin.komsomolsk@mail.ru</w:t>
      </w:r>
    </w:p>
    <w:p w14:paraId="11F74F23" w14:textId="689CA2D4" w:rsidR="00957021" w:rsidRPr="00FB16F9" w:rsidRDefault="00957021">
      <w:pPr>
        <w:widowControl w:val="0"/>
        <w:jc w:val="center"/>
        <w:rPr>
          <w:color w:val="auto"/>
          <w:lang w:val="en-US"/>
        </w:rPr>
      </w:pPr>
    </w:p>
    <w:p w14:paraId="5C1F9361" w14:textId="77777777" w:rsidR="00B4001B" w:rsidRPr="00FB16F9" w:rsidRDefault="00B4001B">
      <w:pPr>
        <w:widowControl w:val="0"/>
        <w:jc w:val="center"/>
        <w:rPr>
          <w:color w:val="auto"/>
          <w:lang w:val="en-US"/>
        </w:rPr>
      </w:pPr>
    </w:p>
    <w:sectPr w:rsidR="00B4001B" w:rsidRPr="00FB16F9"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4A4A8" w14:textId="77777777" w:rsidR="0053220A" w:rsidRDefault="0053220A" w:rsidP="00C66F05">
      <w:r>
        <w:separator/>
      </w:r>
    </w:p>
  </w:endnote>
  <w:endnote w:type="continuationSeparator" w:id="0">
    <w:p w14:paraId="63BBB59D" w14:textId="77777777" w:rsidR="0053220A" w:rsidRDefault="0053220A"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6F28" w14:textId="77777777" w:rsidR="0053220A" w:rsidRDefault="0053220A" w:rsidP="00C66F05">
      <w:r>
        <w:separator/>
      </w:r>
    </w:p>
  </w:footnote>
  <w:footnote w:type="continuationSeparator" w:id="0">
    <w:p w14:paraId="6603052E" w14:textId="77777777" w:rsidR="0053220A" w:rsidRDefault="0053220A"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3C25BC8"/>
    <w:multiLevelType w:val="hybridMultilevel"/>
    <w:tmpl w:val="3E76C0C4"/>
    <w:lvl w:ilvl="0" w:tplc="A04C00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72972FD"/>
    <w:multiLevelType w:val="multilevel"/>
    <w:tmpl w:val="2932E5BE"/>
    <w:lvl w:ilvl="0">
      <w:start w:val="1"/>
      <w:numFmt w:val="decimal"/>
      <w:lvlText w:val="%1."/>
      <w:lvlJc w:val="left"/>
      <w:pPr>
        <w:ind w:left="786" w:hanging="360"/>
      </w:pPr>
    </w:lvl>
    <w:lvl w:ilvl="1">
      <w:start w:val="1"/>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264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0" w15:restartNumberingAfterBreak="0">
    <w:nsid w:val="0941362F"/>
    <w:multiLevelType w:val="multilevel"/>
    <w:tmpl w:val="FA22A6C2"/>
    <w:lvl w:ilvl="0">
      <w:start w:val="1"/>
      <w:numFmt w:val="decimal"/>
      <w:lvlText w:val="%1."/>
      <w:lvlJc w:val="left"/>
      <w:pPr>
        <w:ind w:left="450" w:hanging="450"/>
      </w:pPr>
      <w:rPr>
        <w:rFonts w:hint="default"/>
        <w:sz w:val="28"/>
        <w:szCs w:val="28"/>
      </w:rPr>
    </w:lvl>
    <w:lvl w:ilvl="1">
      <w:start w:val="1"/>
      <w:numFmt w:val="decimal"/>
      <w:lvlText w:val="%1.%2."/>
      <w:lvlJc w:val="left"/>
      <w:pPr>
        <w:ind w:left="1463" w:hanging="720"/>
      </w:pPr>
      <w:rPr>
        <w:rFonts w:hint="default"/>
      </w:rPr>
    </w:lvl>
    <w:lvl w:ilvl="2">
      <w:start w:val="1"/>
      <w:numFmt w:val="decimal"/>
      <w:lvlText w:val="%1.%2.%3."/>
      <w:lvlJc w:val="left"/>
      <w:pPr>
        <w:ind w:left="2206" w:hanging="720"/>
      </w:pPr>
      <w:rPr>
        <w:rFonts w:hint="default"/>
      </w:rPr>
    </w:lvl>
    <w:lvl w:ilvl="3">
      <w:start w:val="1"/>
      <w:numFmt w:val="decimal"/>
      <w:lvlText w:val="%1.%2.%3.%4."/>
      <w:lvlJc w:val="left"/>
      <w:pPr>
        <w:ind w:left="3309" w:hanging="1080"/>
      </w:pPr>
      <w:rPr>
        <w:rFonts w:hint="default"/>
      </w:rPr>
    </w:lvl>
    <w:lvl w:ilvl="4">
      <w:start w:val="1"/>
      <w:numFmt w:val="decimal"/>
      <w:lvlText w:val="%1.%2.%3.%4.%5."/>
      <w:lvlJc w:val="left"/>
      <w:pPr>
        <w:ind w:left="4052" w:hanging="1080"/>
      </w:pPr>
      <w:rPr>
        <w:rFonts w:hint="default"/>
      </w:rPr>
    </w:lvl>
    <w:lvl w:ilvl="5">
      <w:start w:val="1"/>
      <w:numFmt w:val="decimal"/>
      <w:lvlText w:val="%1.%2.%3.%4.%5.%6."/>
      <w:lvlJc w:val="left"/>
      <w:pPr>
        <w:ind w:left="5155" w:hanging="1440"/>
      </w:pPr>
      <w:rPr>
        <w:rFonts w:hint="default"/>
      </w:rPr>
    </w:lvl>
    <w:lvl w:ilvl="6">
      <w:start w:val="1"/>
      <w:numFmt w:val="decimal"/>
      <w:lvlText w:val="%1.%2.%3.%4.%5.%6.%7."/>
      <w:lvlJc w:val="left"/>
      <w:pPr>
        <w:ind w:left="6258" w:hanging="1800"/>
      </w:pPr>
      <w:rPr>
        <w:rFonts w:hint="default"/>
      </w:rPr>
    </w:lvl>
    <w:lvl w:ilvl="7">
      <w:start w:val="1"/>
      <w:numFmt w:val="decimal"/>
      <w:lvlText w:val="%1.%2.%3.%4.%5.%6.%7.%8."/>
      <w:lvlJc w:val="left"/>
      <w:pPr>
        <w:ind w:left="7001" w:hanging="1800"/>
      </w:pPr>
      <w:rPr>
        <w:rFonts w:hint="default"/>
      </w:rPr>
    </w:lvl>
    <w:lvl w:ilvl="8">
      <w:start w:val="1"/>
      <w:numFmt w:val="decimal"/>
      <w:lvlText w:val="%1.%2.%3.%4.%5.%6.%7.%8.%9."/>
      <w:lvlJc w:val="left"/>
      <w:pPr>
        <w:ind w:left="8104" w:hanging="2160"/>
      </w:pPr>
      <w:rPr>
        <w:rFonts w:hint="default"/>
      </w:rPr>
    </w:lvl>
  </w:abstractNum>
  <w:abstractNum w:abstractNumId="21" w15:restartNumberingAfterBreak="0">
    <w:nsid w:val="0BAF6309"/>
    <w:multiLevelType w:val="hybridMultilevel"/>
    <w:tmpl w:val="54B871E2"/>
    <w:lvl w:ilvl="0" w:tplc="DE8C58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0BDC17E0"/>
    <w:multiLevelType w:val="hybridMultilevel"/>
    <w:tmpl w:val="25F6AAEA"/>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3" w15:restartNumberingAfterBreak="0">
    <w:nsid w:val="0D297FCC"/>
    <w:multiLevelType w:val="hybridMultilevel"/>
    <w:tmpl w:val="B0E61676"/>
    <w:lvl w:ilvl="0" w:tplc="E3AE217E">
      <w:start w:val="1"/>
      <w:numFmt w:val="decimal"/>
      <w:lvlText w:val="%1."/>
      <w:lvlJc w:val="left"/>
      <w:pPr>
        <w:ind w:left="107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5" w15:restartNumberingAfterBreak="0">
    <w:nsid w:val="117312D9"/>
    <w:multiLevelType w:val="multilevel"/>
    <w:tmpl w:val="6A221616"/>
    <w:lvl w:ilvl="0">
      <w:start w:val="1"/>
      <w:numFmt w:val="decimal"/>
      <w:lvlText w:val="%1."/>
      <w:lvlJc w:val="left"/>
      <w:pPr>
        <w:ind w:left="1159" w:hanging="450"/>
      </w:pPr>
    </w:lvl>
    <w:lvl w:ilvl="1">
      <w:start w:val="1"/>
      <w:numFmt w:val="decimal"/>
      <w:lvlText w:val="%1.%2."/>
      <w:lvlJc w:val="left"/>
      <w:pPr>
        <w:ind w:left="1326" w:hanging="720"/>
      </w:pPr>
    </w:lvl>
    <w:lvl w:ilvl="2">
      <w:start w:val="1"/>
      <w:numFmt w:val="decimal"/>
      <w:lvlText w:val="%1.%2.%3."/>
      <w:lvlJc w:val="left"/>
      <w:pPr>
        <w:ind w:left="1932" w:hanging="720"/>
      </w:pPr>
    </w:lvl>
    <w:lvl w:ilvl="3">
      <w:start w:val="1"/>
      <w:numFmt w:val="decimal"/>
      <w:lvlText w:val="%1.%2.%3.%4."/>
      <w:lvlJc w:val="left"/>
      <w:pPr>
        <w:ind w:left="2898" w:hanging="1080"/>
      </w:pPr>
    </w:lvl>
    <w:lvl w:ilvl="4">
      <w:start w:val="1"/>
      <w:numFmt w:val="decimal"/>
      <w:lvlText w:val="%1.%2.%3.%4.%5."/>
      <w:lvlJc w:val="left"/>
      <w:pPr>
        <w:ind w:left="3504" w:hanging="1080"/>
      </w:pPr>
    </w:lvl>
    <w:lvl w:ilvl="5">
      <w:start w:val="1"/>
      <w:numFmt w:val="decimal"/>
      <w:lvlText w:val="%1.%2.%3.%4.%5.%6."/>
      <w:lvlJc w:val="left"/>
      <w:pPr>
        <w:ind w:left="4470" w:hanging="1440"/>
      </w:pPr>
    </w:lvl>
    <w:lvl w:ilvl="6">
      <w:start w:val="1"/>
      <w:numFmt w:val="decimal"/>
      <w:lvlText w:val="%1.%2.%3.%4.%5.%6.%7."/>
      <w:lvlJc w:val="left"/>
      <w:pPr>
        <w:ind w:left="5436" w:hanging="1800"/>
      </w:pPr>
    </w:lvl>
    <w:lvl w:ilvl="7">
      <w:start w:val="1"/>
      <w:numFmt w:val="decimal"/>
      <w:lvlText w:val="%1.%2.%3.%4.%5.%6.%7.%8."/>
      <w:lvlJc w:val="left"/>
      <w:pPr>
        <w:ind w:left="6042" w:hanging="1800"/>
      </w:pPr>
    </w:lvl>
    <w:lvl w:ilvl="8">
      <w:start w:val="1"/>
      <w:numFmt w:val="decimal"/>
      <w:lvlText w:val="%1.%2.%3.%4.%5.%6.%7.%8.%9."/>
      <w:lvlJc w:val="left"/>
      <w:pPr>
        <w:ind w:left="7008" w:hanging="2160"/>
      </w:pPr>
    </w:lvl>
  </w:abstractNum>
  <w:abstractNum w:abstractNumId="26" w15:restartNumberingAfterBreak="0">
    <w:nsid w:val="133E6C1E"/>
    <w:multiLevelType w:val="hybridMultilevel"/>
    <w:tmpl w:val="7038B30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15:restartNumberingAfterBreak="0">
    <w:nsid w:val="1AC41A3C"/>
    <w:multiLevelType w:val="multilevel"/>
    <w:tmpl w:val="62F6FEB0"/>
    <w:lvl w:ilvl="0">
      <w:start w:val="9"/>
      <w:numFmt w:val="decimal"/>
      <w:lvlText w:val="%1."/>
      <w:lvlJc w:val="left"/>
      <w:pPr>
        <w:ind w:left="675" w:hanging="675"/>
      </w:pPr>
    </w:lvl>
    <w:lvl w:ilvl="1">
      <w:start w:val="1"/>
      <w:numFmt w:val="decimal"/>
      <w:lvlText w:val="%1.%2."/>
      <w:lvlJc w:val="left"/>
      <w:pPr>
        <w:ind w:left="1075" w:hanging="720"/>
      </w:pPr>
    </w:lvl>
    <w:lvl w:ilvl="2">
      <w:start w:val="1"/>
      <w:numFmt w:val="decimal"/>
      <w:lvlText w:val="%1.%2.%3."/>
      <w:lvlJc w:val="left"/>
      <w:pPr>
        <w:ind w:left="1430" w:hanging="720"/>
      </w:pPr>
    </w:lvl>
    <w:lvl w:ilvl="3">
      <w:start w:val="1"/>
      <w:numFmt w:val="decimal"/>
      <w:lvlText w:val="%1.%2.%3.%4."/>
      <w:lvlJc w:val="left"/>
      <w:pPr>
        <w:ind w:left="2145" w:hanging="1080"/>
      </w:pPr>
    </w:lvl>
    <w:lvl w:ilvl="4">
      <w:start w:val="1"/>
      <w:numFmt w:val="decimal"/>
      <w:lvlText w:val="%1.%2.%3.%4.%5."/>
      <w:lvlJc w:val="left"/>
      <w:pPr>
        <w:ind w:left="2500" w:hanging="1080"/>
      </w:pPr>
    </w:lvl>
    <w:lvl w:ilvl="5">
      <w:start w:val="1"/>
      <w:numFmt w:val="decimal"/>
      <w:lvlText w:val="%1.%2.%3.%4.%5.%6."/>
      <w:lvlJc w:val="left"/>
      <w:pPr>
        <w:ind w:left="3215" w:hanging="1440"/>
      </w:pPr>
    </w:lvl>
    <w:lvl w:ilvl="6">
      <w:start w:val="1"/>
      <w:numFmt w:val="decimal"/>
      <w:lvlText w:val="%1.%2.%3.%4.%5.%6.%7."/>
      <w:lvlJc w:val="left"/>
      <w:pPr>
        <w:ind w:left="3930" w:hanging="1800"/>
      </w:pPr>
    </w:lvl>
    <w:lvl w:ilvl="7">
      <w:start w:val="1"/>
      <w:numFmt w:val="decimal"/>
      <w:lvlText w:val="%1.%2.%3.%4.%5.%6.%7.%8."/>
      <w:lvlJc w:val="left"/>
      <w:pPr>
        <w:ind w:left="4285" w:hanging="1800"/>
      </w:pPr>
    </w:lvl>
    <w:lvl w:ilvl="8">
      <w:start w:val="1"/>
      <w:numFmt w:val="decimal"/>
      <w:lvlText w:val="%1.%2.%3.%4.%5.%6.%7.%8.%9."/>
      <w:lvlJc w:val="left"/>
      <w:pPr>
        <w:ind w:left="5000" w:hanging="2160"/>
      </w:pPr>
    </w:lvl>
  </w:abstractNum>
  <w:abstractNum w:abstractNumId="28"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9" w15:restartNumberingAfterBreak="0">
    <w:nsid w:val="22CD59AA"/>
    <w:multiLevelType w:val="multilevel"/>
    <w:tmpl w:val="4ADA0152"/>
    <w:lvl w:ilvl="0">
      <w:start w:val="5"/>
      <w:numFmt w:val="decimal"/>
      <w:lvlText w:val="%1."/>
      <w:lvlJc w:val="left"/>
      <w:pPr>
        <w:ind w:left="432" w:hanging="432"/>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0" w15:restartNumberingAfterBreak="0">
    <w:nsid w:val="2515617C"/>
    <w:multiLevelType w:val="hybridMultilevel"/>
    <w:tmpl w:val="50402734"/>
    <w:lvl w:ilvl="0" w:tplc="555AB1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32" w15:restartNumberingAfterBreak="0">
    <w:nsid w:val="282E222F"/>
    <w:multiLevelType w:val="hybridMultilevel"/>
    <w:tmpl w:val="5FE8D020"/>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3" w15:restartNumberingAfterBreak="0">
    <w:nsid w:val="2A2055CB"/>
    <w:multiLevelType w:val="multilevel"/>
    <w:tmpl w:val="5DD8A058"/>
    <w:lvl w:ilvl="0">
      <w:start w:val="9"/>
      <w:numFmt w:val="decimal"/>
      <w:lvlText w:val="%1."/>
      <w:lvlJc w:val="left"/>
      <w:pPr>
        <w:ind w:left="675" w:hanging="675"/>
      </w:pPr>
    </w:lvl>
    <w:lvl w:ilvl="1">
      <w:start w:val="1"/>
      <w:numFmt w:val="decimal"/>
      <w:lvlText w:val="%1.%2."/>
      <w:lvlJc w:val="left"/>
      <w:pPr>
        <w:ind w:left="6532"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32800EA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35750DE9"/>
    <w:multiLevelType w:val="singleLevel"/>
    <w:tmpl w:val="9CF4B8F6"/>
    <w:lvl w:ilvl="0">
      <w:start w:val="1"/>
      <w:numFmt w:val="decimal"/>
      <w:lvlText w:val="%1."/>
      <w:lvlJc w:val="left"/>
      <w:pPr>
        <w:tabs>
          <w:tab w:val="num" w:pos="705"/>
        </w:tabs>
        <w:ind w:left="705" w:hanging="705"/>
      </w:pPr>
      <w:rPr>
        <w:rFonts w:hint="default"/>
      </w:rPr>
    </w:lvl>
  </w:abstractNum>
  <w:abstractNum w:abstractNumId="38" w15:restartNumberingAfterBreak="0">
    <w:nsid w:val="360A57F1"/>
    <w:multiLevelType w:val="hybridMultilevel"/>
    <w:tmpl w:val="D3367012"/>
    <w:lvl w:ilvl="0" w:tplc="058E7F9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15:restartNumberingAfterBreak="0">
    <w:nsid w:val="362320EB"/>
    <w:multiLevelType w:val="hybridMultilevel"/>
    <w:tmpl w:val="14624150"/>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0" w15:restartNumberingAfterBreak="0">
    <w:nsid w:val="37E92FB3"/>
    <w:multiLevelType w:val="singleLevel"/>
    <w:tmpl w:val="6414C38A"/>
    <w:lvl w:ilvl="0">
      <w:start w:val="7"/>
      <w:numFmt w:val="bullet"/>
      <w:lvlText w:val="-"/>
      <w:lvlJc w:val="left"/>
      <w:pPr>
        <w:tabs>
          <w:tab w:val="num" w:pos="1185"/>
        </w:tabs>
        <w:ind w:left="1185" w:hanging="360"/>
      </w:pPr>
      <w:rPr>
        <w:rFonts w:hint="default"/>
      </w:rPr>
    </w:lvl>
  </w:abstractNum>
  <w:abstractNum w:abstractNumId="41" w15:restartNumberingAfterBreak="0">
    <w:nsid w:val="381C5578"/>
    <w:multiLevelType w:val="multilevel"/>
    <w:tmpl w:val="40206A18"/>
    <w:lvl w:ilvl="0">
      <w:start w:val="4"/>
      <w:numFmt w:val="decimal"/>
      <w:lvlText w:val="%1."/>
      <w:lvlJc w:val="left"/>
      <w:pPr>
        <w:ind w:left="450" w:hanging="450"/>
      </w:pPr>
    </w:lvl>
    <w:lvl w:ilvl="1">
      <w:start w:val="1"/>
      <w:numFmt w:val="decimal"/>
      <w:lvlText w:val="%1.%2."/>
      <w:lvlJc w:val="left"/>
      <w:pPr>
        <w:ind w:left="1358" w:hanging="720"/>
      </w:pPr>
    </w:lvl>
    <w:lvl w:ilvl="2">
      <w:start w:val="1"/>
      <w:numFmt w:val="decimal"/>
      <w:lvlText w:val="%1.%2.%3."/>
      <w:lvlJc w:val="left"/>
      <w:pPr>
        <w:ind w:left="1996" w:hanging="720"/>
      </w:pPr>
    </w:lvl>
    <w:lvl w:ilvl="3">
      <w:start w:val="1"/>
      <w:numFmt w:val="decimal"/>
      <w:lvlText w:val="%1.%2.%3.%4."/>
      <w:lvlJc w:val="left"/>
      <w:pPr>
        <w:ind w:left="2994" w:hanging="1080"/>
      </w:pPr>
    </w:lvl>
    <w:lvl w:ilvl="4">
      <w:start w:val="1"/>
      <w:numFmt w:val="decimal"/>
      <w:lvlText w:val="%1.%2.%3.%4.%5."/>
      <w:lvlJc w:val="left"/>
      <w:pPr>
        <w:ind w:left="3632" w:hanging="1080"/>
      </w:pPr>
    </w:lvl>
    <w:lvl w:ilvl="5">
      <w:start w:val="1"/>
      <w:numFmt w:val="decimal"/>
      <w:lvlText w:val="%1.%2.%3.%4.%5.%6."/>
      <w:lvlJc w:val="left"/>
      <w:pPr>
        <w:ind w:left="4630" w:hanging="1440"/>
      </w:pPr>
    </w:lvl>
    <w:lvl w:ilvl="6">
      <w:start w:val="1"/>
      <w:numFmt w:val="decimal"/>
      <w:lvlText w:val="%1.%2.%3.%4.%5.%6.%7."/>
      <w:lvlJc w:val="left"/>
      <w:pPr>
        <w:ind w:left="5628" w:hanging="1800"/>
      </w:pPr>
    </w:lvl>
    <w:lvl w:ilvl="7">
      <w:start w:val="1"/>
      <w:numFmt w:val="decimal"/>
      <w:lvlText w:val="%1.%2.%3.%4.%5.%6.%7.%8."/>
      <w:lvlJc w:val="left"/>
      <w:pPr>
        <w:ind w:left="6266" w:hanging="1800"/>
      </w:pPr>
    </w:lvl>
    <w:lvl w:ilvl="8">
      <w:start w:val="1"/>
      <w:numFmt w:val="decimal"/>
      <w:lvlText w:val="%1.%2.%3.%4.%5.%6.%7.%8.%9."/>
      <w:lvlJc w:val="left"/>
      <w:pPr>
        <w:ind w:left="7264" w:hanging="2160"/>
      </w:pPr>
    </w:lvl>
  </w:abstractNum>
  <w:abstractNum w:abstractNumId="42" w15:restartNumberingAfterBreak="0">
    <w:nsid w:val="38AA04C4"/>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15:restartNumberingAfterBreak="0">
    <w:nsid w:val="4AB24DB8"/>
    <w:multiLevelType w:val="hybridMultilevel"/>
    <w:tmpl w:val="222C36E8"/>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4" w15:restartNumberingAfterBreak="0">
    <w:nsid w:val="4EB11E79"/>
    <w:multiLevelType w:val="multilevel"/>
    <w:tmpl w:val="80A0F932"/>
    <w:lvl w:ilvl="0">
      <w:start w:val="1"/>
      <w:numFmt w:val="decimal"/>
      <w:lvlText w:val="%1"/>
      <w:lvlJc w:val="left"/>
      <w:pPr>
        <w:ind w:left="375" w:hanging="375"/>
      </w:pPr>
    </w:lvl>
    <w:lvl w:ilvl="1">
      <w:start w:val="5"/>
      <w:numFmt w:val="decimal"/>
      <w:lvlText w:val="%1.%2"/>
      <w:lvlJc w:val="left"/>
      <w:pPr>
        <w:ind w:left="974" w:hanging="375"/>
      </w:pPr>
    </w:lvl>
    <w:lvl w:ilvl="2">
      <w:start w:val="1"/>
      <w:numFmt w:val="decimal"/>
      <w:lvlText w:val="%1.%2.%3"/>
      <w:lvlJc w:val="left"/>
      <w:pPr>
        <w:ind w:left="1918" w:hanging="720"/>
      </w:pPr>
    </w:lvl>
    <w:lvl w:ilvl="3">
      <w:start w:val="1"/>
      <w:numFmt w:val="decimal"/>
      <w:lvlText w:val="%1.%2.%3.%4"/>
      <w:lvlJc w:val="left"/>
      <w:pPr>
        <w:ind w:left="2877" w:hanging="1080"/>
      </w:pPr>
    </w:lvl>
    <w:lvl w:ilvl="4">
      <w:start w:val="1"/>
      <w:numFmt w:val="decimal"/>
      <w:lvlText w:val="%1.%2.%3.%4.%5"/>
      <w:lvlJc w:val="left"/>
      <w:pPr>
        <w:ind w:left="3476" w:hanging="1080"/>
      </w:pPr>
    </w:lvl>
    <w:lvl w:ilvl="5">
      <w:start w:val="1"/>
      <w:numFmt w:val="decimal"/>
      <w:lvlText w:val="%1.%2.%3.%4.%5.%6"/>
      <w:lvlJc w:val="left"/>
      <w:pPr>
        <w:ind w:left="4435" w:hanging="1440"/>
      </w:pPr>
    </w:lvl>
    <w:lvl w:ilvl="6">
      <w:start w:val="1"/>
      <w:numFmt w:val="decimal"/>
      <w:lvlText w:val="%1.%2.%3.%4.%5.%6.%7"/>
      <w:lvlJc w:val="left"/>
      <w:pPr>
        <w:ind w:left="5034" w:hanging="1440"/>
      </w:pPr>
    </w:lvl>
    <w:lvl w:ilvl="7">
      <w:start w:val="1"/>
      <w:numFmt w:val="decimal"/>
      <w:lvlText w:val="%1.%2.%3.%4.%5.%6.%7.%8"/>
      <w:lvlJc w:val="left"/>
      <w:pPr>
        <w:ind w:left="5993" w:hanging="1800"/>
      </w:pPr>
    </w:lvl>
    <w:lvl w:ilvl="8">
      <w:start w:val="1"/>
      <w:numFmt w:val="decimal"/>
      <w:lvlText w:val="%1.%2.%3.%4.%5.%6.%7.%8.%9"/>
      <w:lvlJc w:val="left"/>
      <w:pPr>
        <w:ind w:left="6952" w:hanging="2160"/>
      </w:pPr>
    </w:lvl>
  </w:abstractNum>
  <w:abstractNum w:abstractNumId="45" w15:restartNumberingAfterBreak="0">
    <w:nsid w:val="4ECD6710"/>
    <w:multiLevelType w:val="multilevel"/>
    <w:tmpl w:val="2B9EAA6C"/>
    <w:lvl w:ilvl="0">
      <w:start w:val="7"/>
      <w:numFmt w:val="decimal"/>
      <w:lvlText w:val="%1."/>
      <w:lvlJc w:val="left"/>
      <w:pPr>
        <w:ind w:left="675" w:hanging="675"/>
      </w:pPr>
    </w:lvl>
    <w:lvl w:ilvl="1">
      <w:start w:val="1"/>
      <w:numFmt w:val="decimal"/>
      <w:lvlText w:val="%1.%2."/>
      <w:lvlJc w:val="left"/>
      <w:pPr>
        <w:ind w:left="3555" w:hanging="720"/>
      </w:pPr>
    </w:lvl>
    <w:lvl w:ilvl="2">
      <w:start w:val="5"/>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6" w15:restartNumberingAfterBreak="0">
    <w:nsid w:val="58504E6F"/>
    <w:multiLevelType w:val="hybridMultilevel"/>
    <w:tmpl w:val="2062D910"/>
    <w:lvl w:ilvl="0" w:tplc="0A7EDB9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5F685869"/>
    <w:multiLevelType w:val="multilevel"/>
    <w:tmpl w:val="088A0994"/>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8" w15:restartNumberingAfterBreak="0">
    <w:nsid w:val="60DF0384"/>
    <w:multiLevelType w:val="hybridMultilevel"/>
    <w:tmpl w:val="B8D2C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6CBB0984"/>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6D6F7F00"/>
    <w:multiLevelType w:val="multilevel"/>
    <w:tmpl w:val="04C09170"/>
    <w:lvl w:ilvl="0">
      <w:start w:val="3"/>
      <w:numFmt w:val="decimal"/>
      <w:lvlText w:val="%1."/>
      <w:lvlJc w:val="left"/>
      <w:pPr>
        <w:ind w:left="450" w:hanging="450"/>
      </w:pPr>
    </w:lvl>
    <w:lvl w:ilvl="1">
      <w:start w:val="1"/>
      <w:numFmt w:val="decimal"/>
      <w:lvlText w:val="%1.%2."/>
      <w:lvlJc w:val="left"/>
      <w:pPr>
        <w:ind w:left="1358" w:hanging="720"/>
      </w:pPr>
    </w:lvl>
    <w:lvl w:ilvl="2">
      <w:start w:val="1"/>
      <w:numFmt w:val="decimal"/>
      <w:lvlText w:val="%1.%2.%3."/>
      <w:lvlJc w:val="left"/>
      <w:pPr>
        <w:ind w:left="1996" w:hanging="720"/>
      </w:pPr>
    </w:lvl>
    <w:lvl w:ilvl="3">
      <w:start w:val="1"/>
      <w:numFmt w:val="decimal"/>
      <w:lvlText w:val="%1.%2.%3.%4."/>
      <w:lvlJc w:val="left"/>
      <w:pPr>
        <w:ind w:left="2994" w:hanging="1080"/>
      </w:pPr>
    </w:lvl>
    <w:lvl w:ilvl="4">
      <w:start w:val="1"/>
      <w:numFmt w:val="decimal"/>
      <w:lvlText w:val="%1.%2.%3.%4.%5."/>
      <w:lvlJc w:val="left"/>
      <w:pPr>
        <w:ind w:left="3632" w:hanging="1080"/>
      </w:pPr>
    </w:lvl>
    <w:lvl w:ilvl="5">
      <w:start w:val="1"/>
      <w:numFmt w:val="decimal"/>
      <w:lvlText w:val="%1.%2.%3.%4.%5.%6."/>
      <w:lvlJc w:val="left"/>
      <w:pPr>
        <w:ind w:left="4630" w:hanging="1440"/>
      </w:pPr>
    </w:lvl>
    <w:lvl w:ilvl="6">
      <w:start w:val="1"/>
      <w:numFmt w:val="decimal"/>
      <w:lvlText w:val="%1.%2.%3.%4.%5.%6.%7."/>
      <w:lvlJc w:val="left"/>
      <w:pPr>
        <w:ind w:left="5628" w:hanging="1800"/>
      </w:pPr>
    </w:lvl>
    <w:lvl w:ilvl="7">
      <w:start w:val="1"/>
      <w:numFmt w:val="decimal"/>
      <w:lvlText w:val="%1.%2.%3.%4.%5.%6.%7.%8."/>
      <w:lvlJc w:val="left"/>
      <w:pPr>
        <w:ind w:left="6266" w:hanging="1800"/>
      </w:pPr>
    </w:lvl>
    <w:lvl w:ilvl="8">
      <w:start w:val="1"/>
      <w:numFmt w:val="decimal"/>
      <w:lvlText w:val="%1.%2.%3.%4.%5.%6.%7.%8.%9."/>
      <w:lvlJc w:val="left"/>
      <w:pPr>
        <w:ind w:left="7264" w:hanging="2160"/>
      </w:pPr>
    </w:lvl>
  </w:abstractNum>
  <w:abstractNum w:abstractNumId="52" w15:restartNumberingAfterBreak="0">
    <w:nsid w:val="760F63D6"/>
    <w:multiLevelType w:val="hybridMultilevel"/>
    <w:tmpl w:val="A1362CE2"/>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53" w15:restartNumberingAfterBreak="0">
    <w:nsid w:val="76ED411E"/>
    <w:multiLevelType w:val="hybridMultilevel"/>
    <w:tmpl w:val="AF862FBC"/>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54" w15:restartNumberingAfterBreak="0">
    <w:nsid w:val="776643FA"/>
    <w:multiLevelType w:val="hybridMultilevel"/>
    <w:tmpl w:val="CBB462AC"/>
    <w:lvl w:ilvl="0" w:tplc="04190011">
      <w:start w:val="1"/>
      <w:numFmt w:val="decimal"/>
      <w:lvlText w:val="%1)"/>
      <w:lvlJc w:val="left"/>
      <w:pPr>
        <w:ind w:left="1260" w:hanging="360"/>
      </w:pPr>
    </w:lvl>
    <w:lvl w:ilvl="1" w:tplc="B45A79E6">
      <w:start w:val="1"/>
      <w:numFmt w:val="decimal"/>
      <w:lvlText w:val="%2."/>
      <w:lvlJc w:val="left"/>
      <w:pPr>
        <w:ind w:left="2655" w:hanging="1035"/>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55"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6" w15:restartNumberingAfterBreak="0">
    <w:nsid w:val="7CD549E8"/>
    <w:multiLevelType w:val="multilevel"/>
    <w:tmpl w:val="117ADC7E"/>
    <w:lvl w:ilvl="0">
      <w:start w:val="2"/>
      <w:numFmt w:val="decimal"/>
      <w:lvlText w:val="%1."/>
      <w:lvlJc w:val="left"/>
      <w:pPr>
        <w:ind w:left="675" w:hanging="675"/>
      </w:pPr>
    </w:lvl>
    <w:lvl w:ilvl="1">
      <w:start w:val="2"/>
      <w:numFmt w:val="decimal"/>
      <w:lvlText w:val="%1.%2."/>
      <w:lvlJc w:val="left"/>
      <w:pPr>
        <w:ind w:left="1039" w:hanging="720"/>
      </w:pPr>
    </w:lvl>
    <w:lvl w:ilvl="2">
      <w:start w:val="1"/>
      <w:numFmt w:val="decimal"/>
      <w:lvlText w:val="%1.%2.%3."/>
      <w:lvlJc w:val="left"/>
      <w:pPr>
        <w:ind w:left="1358" w:hanging="720"/>
      </w:pPr>
    </w:lvl>
    <w:lvl w:ilvl="3">
      <w:start w:val="1"/>
      <w:numFmt w:val="decimal"/>
      <w:lvlText w:val="%1.%2.%3.%4."/>
      <w:lvlJc w:val="left"/>
      <w:pPr>
        <w:ind w:left="2037" w:hanging="1080"/>
      </w:pPr>
    </w:lvl>
    <w:lvl w:ilvl="4">
      <w:start w:val="1"/>
      <w:numFmt w:val="decimal"/>
      <w:lvlText w:val="%1.%2.%3.%4.%5."/>
      <w:lvlJc w:val="left"/>
      <w:pPr>
        <w:ind w:left="2356" w:hanging="1080"/>
      </w:pPr>
    </w:lvl>
    <w:lvl w:ilvl="5">
      <w:start w:val="1"/>
      <w:numFmt w:val="decimal"/>
      <w:lvlText w:val="%1.%2.%3.%4.%5.%6."/>
      <w:lvlJc w:val="left"/>
      <w:pPr>
        <w:ind w:left="3035" w:hanging="1440"/>
      </w:pPr>
    </w:lvl>
    <w:lvl w:ilvl="6">
      <w:start w:val="1"/>
      <w:numFmt w:val="decimal"/>
      <w:lvlText w:val="%1.%2.%3.%4.%5.%6.%7."/>
      <w:lvlJc w:val="left"/>
      <w:pPr>
        <w:ind w:left="3714" w:hanging="1800"/>
      </w:pPr>
    </w:lvl>
    <w:lvl w:ilvl="7">
      <w:start w:val="1"/>
      <w:numFmt w:val="decimal"/>
      <w:lvlText w:val="%1.%2.%3.%4.%5.%6.%7.%8."/>
      <w:lvlJc w:val="left"/>
      <w:pPr>
        <w:ind w:left="4033" w:hanging="1800"/>
      </w:pPr>
    </w:lvl>
    <w:lvl w:ilvl="8">
      <w:start w:val="1"/>
      <w:numFmt w:val="decimal"/>
      <w:lvlText w:val="%1.%2.%3.%4.%5.%6.%7.%8.%9."/>
      <w:lvlJc w:val="left"/>
      <w:pPr>
        <w:ind w:left="4712" w:hanging="2160"/>
      </w:pPr>
    </w:lvl>
  </w:abstractNum>
  <w:abstractNum w:abstractNumId="57" w15:restartNumberingAfterBreak="0">
    <w:nsid w:val="7F0E1391"/>
    <w:multiLevelType w:val="hybridMultilevel"/>
    <w:tmpl w:val="CF7670A8"/>
    <w:lvl w:ilvl="0" w:tplc="0A7EDB9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5"/>
  </w:num>
  <w:num w:numId="2">
    <w:abstractNumId w:val="4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8"/>
  </w:num>
  <w:num w:numId="13">
    <w:abstractNumId w:val="55"/>
  </w:num>
  <w:num w:numId="14">
    <w:abstractNumId w:val="34"/>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5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num>
  <w:num w:numId="26">
    <w:abstractNumId w:val="52"/>
  </w:num>
  <w:num w:numId="27">
    <w:abstractNumId w:val="39"/>
  </w:num>
  <w:num w:numId="28">
    <w:abstractNumId w:val="32"/>
  </w:num>
  <w:num w:numId="29">
    <w:abstractNumId w:val="57"/>
  </w:num>
  <w:num w:numId="30">
    <w:abstractNumId w:val="45"/>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43"/>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20"/>
  </w:num>
  <w:num w:numId="44">
    <w:abstractNumId w:val="40"/>
  </w:num>
  <w:num w:numId="45">
    <w:abstractNumId w:val="37"/>
  </w:num>
  <w:num w:numId="46">
    <w:abstractNumId w:val="48"/>
  </w:num>
  <w:num w:numId="47">
    <w:abstractNumId w:val="21"/>
  </w:num>
  <w:num w:numId="48">
    <w:abstractNumId w:val="36"/>
  </w:num>
  <w:num w:numId="49">
    <w:abstractNumId w:val="16"/>
  </w:num>
  <w:num w:numId="50">
    <w:abstractNumId w:val="50"/>
  </w:num>
  <w:num w:numId="51">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66EB"/>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1EE4"/>
    <w:rsid w:val="001B5447"/>
    <w:rsid w:val="001C19CC"/>
    <w:rsid w:val="001C61A6"/>
    <w:rsid w:val="001C6392"/>
    <w:rsid w:val="001C6F42"/>
    <w:rsid w:val="001C79CC"/>
    <w:rsid w:val="001C7A29"/>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1D03"/>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3F08"/>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0746"/>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374"/>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1FA"/>
    <w:rsid w:val="004E1C55"/>
    <w:rsid w:val="004E433E"/>
    <w:rsid w:val="004E5344"/>
    <w:rsid w:val="004E5634"/>
    <w:rsid w:val="004E5E5E"/>
    <w:rsid w:val="004E722C"/>
    <w:rsid w:val="004E7368"/>
    <w:rsid w:val="004F0B67"/>
    <w:rsid w:val="004F1A79"/>
    <w:rsid w:val="004F1EE4"/>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20A"/>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7D3"/>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0DDD"/>
    <w:rsid w:val="00635AC7"/>
    <w:rsid w:val="00635C19"/>
    <w:rsid w:val="00636C73"/>
    <w:rsid w:val="0064193A"/>
    <w:rsid w:val="006427B7"/>
    <w:rsid w:val="006437CC"/>
    <w:rsid w:val="00644B4A"/>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5DC"/>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1579"/>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1A5A"/>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0F35"/>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9C9"/>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42A0"/>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FF9"/>
    <w:rsid w:val="00DA24FC"/>
    <w:rsid w:val="00DA3E57"/>
    <w:rsid w:val="00DA459C"/>
    <w:rsid w:val="00DA4C98"/>
    <w:rsid w:val="00DA4CB1"/>
    <w:rsid w:val="00DA5F97"/>
    <w:rsid w:val="00DA7E33"/>
    <w:rsid w:val="00DB1E1D"/>
    <w:rsid w:val="00DB3849"/>
    <w:rsid w:val="00DB51D1"/>
    <w:rsid w:val="00DB5B2A"/>
    <w:rsid w:val="00DB68E0"/>
    <w:rsid w:val="00DB72E3"/>
    <w:rsid w:val="00DC234B"/>
    <w:rsid w:val="00DC3D3F"/>
    <w:rsid w:val="00DC7241"/>
    <w:rsid w:val="00DC7F28"/>
    <w:rsid w:val="00DD1A95"/>
    <w:rsid w:val="00DD202C"/>
    <w:rsid w:val="00DD36D8"/>
    <w:rsid w:val="00DD7089"/>
    <w:rsid w:val="00DE0A51"/>
    <w:rsid w:val="00DE0F0F"/>
    <w:rsid w:val="00DE10A3"/>
    <w:rsid w:val="00DE5FDE"/>
    <w:rsid w:val="00DE632C"/>
    <w:rsid w:val="00DE7869"/>
    <w:rsid w:val="00DF47A5"/>
    <w:rsid w:val="00DF47F3"/>
    <w:rsid w:val="00DF6E1D"/>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16F9"/>
    <w:rsid w:val="00FB3309"/>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styleId="affffffffffc">
    <w:name w:val="Unresolved Mention"/>
    <w:basedOn w:val="a2"/>
    <w:uiPriority w:val="99"/>
    <w:semiHidden/>
    <w:unhideWhenUsed/>
    <w:rsid w:val="00E03D9B"/>
    <w:rPr>
      <w:color w:val="605E5C"/>
      <w:shd w:val="clear" w:color="auto" w:fill="E1DFDD"/>
    </w:rPr>
  </w:style>
  <w:style w:type="paragraph" w:customStyle="1" w:styleId="affffffffffd">
    <w:basedOn w:val="a1"/>
    <w:next w:val="ae"/>
    <w:qFormat/>
    <w:rsid w:val="00DE5FDE"/>
    <w:pPr>
      <w:jc w:val="center"/>
    </w:pPr>
    <w:rPr>
      <w:b/>
      <w:color w:val="auto"/>
      <w:kern w:val="0"/>
      <w:sz w:val="32"/>
    </w:rPr>
  </w:style>
  <w:style w:type="paragraph" w:customStyle="1" w:styleId="affffffffffe">
    <w:basedOn w:val="a1"/>
    <w:next w:val="a1"/>
    <w:qFormat/>
    <w:rsid w:val="005B27D3"/>
    <w:pPr>
      <w:spacing w:before="240" w:after="60"/>
      <w:jc w:val="center"/>
      <w:outlineLvl w:val="0"/>
    </w:pPr>
    <w:rPr>
      <w:rFonts w:ascii="Cambria" w:hAnsi="Cambria"/>
      <w:b/>
      <w:bCs/>
      <w:color w:val="auto"/>
      <w:sz w:val="32"/>
      <w:szCs w:val="32"/>
    </w:rPr>
  </w:style>
  <w:style w:type="paragraph" w:customStyle="1" w:styleId="nienie">
    <w:name w:val="nienie"/>
    <w:basedOn w:val="a1"/>
    <w:rsid w:val="005B27D3"/>
    <w:pPr>
      <w:keepLines/>
      <w:widowControl w:val="0"/>
      <w:ind w:left="709" w:hanging="284"/>
      <w:jc w:val="both"/>
    </w:pPr>
    <w:rPr>
      <w:rFonts w:ascii="Peterburg" w:eastAsia="Calibri" w:hAnsi="Peterburg" w:cs="Peterburg"/>
      <w:color w:val="auto"/>
      <w:kern w:val="0"/>
      <w:sz w:val="24"/>
      <w:szCs w:val="24"/>
    </w:rPr>
  </w:style>
  <w:style w:type="paragraph" w:customStyle="1" w:styleId="afffffffffff">
    <w:basedOn w:val="a1"/>
    <w:next w:val="a1"/>
    <w:qFormat/>
    <w:rsid w:val="001266EB"/>
    <w:pPr>
      <w:suppressAutoHyphens/>
      <w:jc w:val="center"/>
    </w:pPr>
    <w:rPr>
      <w:b/>
      <w:color w:val="auto"/>
      <w:kern w:val="0"/>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366638671">
      <w:bodyDiv w:val="1"/>
      <w:marLeft w:val="0"/>
      <w:marRight w:val="0"/>
      <w:marTop w:val="0"/>
      <w:marBottom w:val="0"/>
      <w:divBdr>
        <w:top w:val="none" w:sz="0" w:space="0" w:color="auto"/>
        <w:left w:val="none" w:sz="0" w:space="0" w:color="auto"/>
        <w:bottom w:val="none" w:sz="0" w:space="0" w:color="auto"/>
        <w:right w:val="none" w:sz="0" w:space="0" w:color="auto"/>
      </w:divBdr>
    </w:div>
    <w:div w:id="394743168">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710501225">
      <w:bodyDiv w:val="1"/>
      <w:marLeft w:val="0"/>
      <w:marRight w:val="0"/>
      <w:marTop w:val="0"/>
      <w:marBottom w:val="0"/>
      <w:divBdr>
        <w:top w:val="none" w:sz="0" w:space="0" w:color="auto"/>
        <w:left w:val="none" w:sz="0" w:space="0" w:color="auto"/>
        <w:bottom w:val="none" w:sz="0" w:space="0" w:color="auto"/>
        <w:right w:val="none" w:sz="0" w:space="0" w:color="auto"/>
      </w:divBdr>
    </w:div>
    <w:div w:id="145806363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 w:id="210248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202207" TargetMode="External"/><Relationship Id="rId18" Type="http://schemas.openxmlformats.org/officeDocument/2006/relationships/hyperlink" Target="https://login.consultant.ru/link/?req=doc&amp;base=LAW&amp;n=538097" TargetMode="External"/><Relationship Id="rId26" Type="http://schemas.openxmlformats.org/officeDocument/2006/relationships/image" Target="media/image3.jpeg"/><Relationship Id="rId39" Type="http://schemas.openxmlformats.org/officeDocument/2006/relationships/hyperlink" Target="https://login.consultant.ru/link/?req=doc&amp;base=RZR&amp;n=525528&amp;dst=26074" TargetMode="External"/><Relationship Id="rId21" Type="http://schemas.openxmlformats.org/officeDocument/2006/relationships/hyperlink" Target="https://login.consultant.ru/link/?req=doc&amp;base=RLAW224&amp;n=202207&amp;dst=100870" TargetMode="External"/><Relationship Id="rId34" Type="http://schemas.openxmlformats.org/officeDocument/2006/relationships/hyperlink" Target="https://login.consultant.ru/link/?req=doc&amp;base=RZR&amp;n=494979&amp;dst=3019" TargetMode="External"/><Relationship Id="rId42" Type="http://schemas.openxmlformats.org/officeDocument/2006/relationships/hyperlink" Target="https://login.consultant.ru/link/?req=doc&amp;base=RZR&amp;n=511075&amp;dst=26046" TargetMode="External"/><Relationship Id="rId47" Type="http://schemas.openxmlformats.org/officeDocument/2006/relationships/hyperlink" Target="https://login.consultant.ru/link/?req=doc&amp;base=RZR&amp;n=537946&amp;dst=26074" TargetMode="External"/><Relationship Id="rId50" Type="http://schemas.openxmlformats.org/officeDocument/2006/relationships/hyperlink" Target="mailto:admin.komsomolsk@mail.ru"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LAW224&amp;n=154344" TargetMode="External"/><Relationship Id="rId29" Type="http://schemas.openxmlformats.org/officeDocument/2006/relationships/hyperlink" Target="https://login.consultant.ru/link/?req=doc&amp;base=RZR&amp;n=525528&amp;dst=3019" TargetMode="External"/><Relationship Id="rId11" Type="http://schemas.openxmlformats.org/officeDocument/2006/relationships/hyperlink" Target="mailto:admin.komsomolsk@mail.ru" TargetMode="External"/><Relationship Id="rId24" Type="http://schemas.openxmlformats.org/officeDocument/2006/relationships/hyperlink" Target="https://login.consultant.ru/link/?req=doc&amp;base=RLAW224&amp;n=202207" TargetMode="External"/><Relationship Id="rId32" Type="http://schemas.openxmlformats.org/officeDocument/2006/relationships/hyperlink" Target="https://login.consultant.ru/link/?req=doc&amp;base=RZR&amp;n=525528&amp;dst=26864" TargetMode="External"/><Relationship Id="rId37" Type="http://schemas.openxmlformats.org/officeDocument/2006/relationships/hyperlink" Target="https://login.consultant.ru/link/?req=doc&amp;base=RZR&amp;n=525528&amp;dst=26046" TargetMode="External"/><Relationship Id="rId40" Type="http://schemas.openxmlformats.org/officeDocument/2006/relationships/hyperlink" Target="https://login.consultant.ru/link/?req=doc&amp;base=RZR&amp;n=525528&amp;dst=21463" TargetMode="External"/><Relationship Id="rId45" Type="http://schemas.openxmlformats.org/officeDocument/2006/relationships/hyperlink" Target="https://login.consultant.ru/link/?req=doc&amp;base=RZR&amp;n=511075&amp;dst=26121"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hyperlink" Target="https://login.consultant.ru/link/?req=doc&amp;base=RLAW224&amp;n=202207" TargetMode="External"/><Relationship Id="rId31" Type="http://schemas.openxmlformats.org/officeDocument/2006/relationships/hyperlink" Target="https://login.consultant.ru/link/?req=doc&amp;base=RZR&amp;n=525528&amp;dst=101491" TargetMode="External"/><Relationship Id="rId44" Type="http://schemas.openxmlformats.org/officeDocument/2006/relationships/hyperlink" Target="https://login.consultant.ru/link/?req=doc&amp;base=RZR&amp;n=511241&amp;dst=6388"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538097" TargetMode="External"/><Relationship Id="rId22" Type="http://schemas.openxmlformats.org/officeDocument/2006/relationships/hyperlink" Target="https://login.consultant.ru/link/?req=doc&amp;base=LAW&amp;n=538097&amp;dst=102781" TargetMode="External"/><Relationship Id="rId27" Type="http://schemas.openxmlformats.org/officeDocument/2006/relationships/hyperlink" Target="mailto:admin.komsomolsk@ivreg.ru" TargetMode="External"/><Relationship Id="rId30" Type="http://schemas.openxmlformats.org/officeDocument/2006/relationships/hyperlink" Target="https://login.consultant.ru/link/?req=doc&amp;base=RZR&amp;n=525528&amp;dst=10877" TargetMode="External"/><Relationship Id="rId35" Type="http://schemas.openxmlformats.org/officeDocument/2006/relationships/hyperlink" Target="https://login.consultant.ru/link/?req=doc&amp;base=RZR&amp;n=494979&amp;dst=101491" TargetMode="External"/><Relationship Id="rId43" Type="http://schemas.openxmlformats.org/officeDocument/2006/relationships/hyperlink" Target="https://login.consultant.ru/link/?req=doc&amp;base=RZR&amp;n=511241&amp;dst=6387" TargetMode="External"/><Relationship Id="rId48" Type="http://schemas.openxmlformats.org/officeDocument/2006/relationships/hyperlink" Target="mailto:admin.komsomolsk@mail.ru" TargetMode="External"/><Relationship Id="rId8" Type="http://schemas.openxmlformats.org/officeDocument/2006/relationships/image" Target="media/image1.gif"/><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ogin.consultant.ru/link/?req=doc&amp;base=RLAW224&amp;n=154344" TargetMode="External"/><Relationship Id="rId17" Type="http://schemas.openxmlformats.org/officeDocument/2006/relationships/hyperlink" Target="https://login.consultant.ru/link/?req=doc&amp;base=RLAW224&amp;n=178475" TargetMode="External"/><Relationship Id="rId25" Type="http://schemas.openxmlformats.org/officeDocument/2006/relationships/hyperlink" Target="https://login.consultant.ru/link/?req=doc&amp;base=LAW&amp;n=538097" TargetMode="External"/><Relationship Id="rId33" Type="http://schemas.openxmlformats.org/officeDocument/2006/relationships/hyperlink" Target="https://login.consultant.ru/link/?req=doc&amp;base=RZR&amp;n=525528&amp;dst=26074" TargetMode="External"/><Relationship Id="rId38" Type="http://schemas.openxmlformats.org/officeDocument/2006/relationships/hyperlink" Target="https://login.consultant.ru/link/?req=doc&amp;base=RZR&amp;n=525528&amp;dst=26864" TargetMode="External"/><Relationship Id="rId46" Type="http://schemas.openxmlformats.org/officeDocument/2006/relationships/hyperlink" Target="https://login.consultant.ru/link/?req=doc&amp;base=RZR&amp;n=537946&amp;dst=26864" TargetMode="External"/><Relationship Id="rId20" Type="http://schemas.openxmlformats.org/officeDocument/2006/relationships/hyperlink" Target="https://login.consultant.ru/link/?req=doc&amp;base=RLAW224&amp;n=202207" TargetMode="External"/><Relationship Id="rId41" Type="http://schemas.openxmlformats.org/officeDocument/2006/relationships/hyperlink" Target="https://login.consultant.ru/link/?req=doc&amp;base=RZR&amp;n=511241&amp;dst=771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224&amp;n=202207" TargetMode="External"/><Relationship Id="rId23" Type="http://schemas.openxmlformats.org/officeDocument/2006/relationships/hyperlink" Target="https://login.consultant.ru/link/?req=doc&amp;base=LAW&amp;n=538097" TargetMode="External"/><Relationship Id="rId28" Type="http://schemas.openxmlformats.org/officeDocument/2006/relationships/hyperlink" Target="http://www.adm-komsomolsk.ru" TargetMode="External"/><Relationship Id="rId36" Type="http://schemas.openxmlformats.org/officeDocument/2006/relationships/hyperlink" Target="https://login.consultant.ru/link/?req=doc&amp;base=RZR&amp;n=525528&amp;dst=21197" TargetMode="External"/><Relationship Id="rId4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194</Pages>
  <Words>46010</Words>
  <Characters>262263</Characters>
  <Application>Microsoft Office Word</Application>
  <DocSecurity>0</DocSecurity>
  <Lines>2185</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307658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34</cp:revision>
  <cp:lastPrinted>2018-03-12T14:58:00Z</cp:lastPrinted>
  <dcterms:created xsi:type="dcterms:W3CDTF">2026-04-17T07:59:00Z</dcterms:created>
  <dcterms:modified xsi:type="dcterms:W3CDTF">2026-08-14T07:54:00Z</dcterms:modified>
</cp:coreProperties>
</file>