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BF1251" w:rsidRDefault="00015FE3">
      <w:pPr>
        <w:rPr>
          <w:color w:val="auto"/>
        </w:rPr>
      </w:pPr>
      <w:r w:rsidRPr="00BF1251">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3787893C" w:rsidR="00D209F9" w:rsidRDefault="00D209F9" w:rsidP="00625C34">
                              <w:pPr>
                                <w:widowControl w:val="0"/>
                                <w:jc w:val="center"/>
                                <w:rPr>
                                  <w:b/>
                                  <w:bCs/>
                                  <w:sz w:val="52"/>
                                  <w:szCs w:val="30"/>
                                </w:rPr>
                              </w:pPr>
                              <w:r>
                                <w:rPr>
                                  <w:b/>
                                  <w:bCs/>
                                  <w:sz w:val="52"/>
                                  <w:szCs w:val="30"/>
                                </w:rPr>
                                <w:t>№ 2</w:t>
                              </w:r>
                              <w:r w:rsidR="00670FBC">
                                <w:rPr>
                                  <w:b/>
                                  <w:bCs/>
                                  <w:sz w:val="52"/>
                                  <w:szCs w:val="30"/>
                                </w:rPr>
                                <w:t>5</w:t>
                              </w:r>
                            </w:p>
                            <w:p w14:paraId="26AB0876" w14:textId="1DDE66DB" w:rsidR="00D209F9" w:rsidRPr="006911ED" w:rsidRDefault="00670FBC" w:rsidP="00625C34">
                              <w:pPr>
                                <w:widowControl w:val="0"/>
                                <w:jc w:val="center"/>
                                <w:rPr>
                                  <w:b/>
                                  <w:bCs/>
                                  <w:sz w:val="30"/>
                                  <w:szCs w:val="30"/>
                                </w:rPr>
                              </w:pPr>
                              <w:r>
                                <w:rPr>
                                  <w:b/>
                                  <w:bCs/>
                                  <w:sz w:val="52"/>
                                  <w:szCs w:val="30"/>
                                </w:rPr>
                                <w:t>11</w:t>
                              </w:r>
                              <w:r w:rsidR="00D209F9">
                                <w:rPr>
                                  <w:b/>
                                  <w:bCs/>
                                  <w:sz w:val="52"/>
                                  <w:szCs w:val="30"/>
                                </w:rPr>
                                <w:t xml:space="preserve"> июля</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3787893C" w:rsidR="00D209F9" w:rsidRDefault="00D209F9" w:rsidP="00625C34">
                        <w:pPr>
                          <w:widowControl w:val="0"/>
                          <w:jc w:val="center"/>
                          <w:rPr>
                            <w:b/>
                            <w:bCs/>
                            <w:sz w:val="52"/>
                            <w:szCs w:val="30"/>
                          </w:rPr>
                        </w:pPr>
                        <w:r>
                          <w:rPr>
                            <w:b/>
                            <w:bCs/>
                            <w:sz w:val="52"/>
                            <w:szCs w:val="30"/>
                          </w:rPr>
                          <w:t>№ 2</w:t>
                        </w:r>
                        <w:r w:rsidR="00670FBC">
                          <w:rPr>
                            <w:b/>
                            <w:bCs/>
                            <w:sz w:val="52"/>
                            <w:szCs w:val="30"/>
                          </w:rPr>
                          <w:t>5</w:t>
                        </w:r>
                      </w:p>
                      <w:p w14:paraId="26AB0876" w14:textId="1DDE66DB" w:rsidR="00D209F9" w:rsidRPr="006911ED" w:rsidRDefault="00670FBC" w:rsidP="00625C34">
                        <w:pPr>
                          <w:widowControl w:val="0"/>
                          <w:jc w:val="center"/>
                          <w:rPr>
                            <w:b/>
                            <w:bCs/>
                            <w:sz w:val="30"/>
                            <w:szCs w:val="30"/>
                          </w:rPr>
                        </w:pPr>
                        <w:r>
                          <w:rPr>
                            <w:b/>
                            <w:bCs/>
                            <w:sz w:val="52"/>
                            <w:szCs w:val="30"/>
                          </w:rPr>
                          <w:t>11</w:t>
                        </w:r>
                        <w:r w:rsidR="00D209F9">
                          <w:rPr>
                            <w:b/>
                            <w:bCs/>
                            <w:sz w:val="52"/>
                            <w:szCs w:val="30"/>
                          </w:rPr>
                          <w:t xml:space="preserve"> июля</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v:textbox>
                </v:shape>
              </v:group>
            </w:pict>
          </mc:Fallback>
        </mc:AlternateContent>
      </w:r>
      <w:r w:rsidR="00604CF5" w:rsidRPr="00BF1251">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BF1251" w:rsidRDefault="00490378">
      <w:pPr>
        <w:rPr>
          <w:color w:val="auto"/>
        </w:rPr>
      </w:pPr>
    </w:p>
    <w:p w14:paraId="62C9FA7B" w14:textId="77777777" w:rsidR="00170890" w:rsidRPr="00BF1251" w:rsidRDefault="00170890">
      <w:pPr>
        <w:rPr>
          <w:color w:val="auto"/>
        </w:rPr>
      </w:pPr>
    </w:p>
    <w:p w14:paraId="799B2695" w14:textId="77777777" w:rsidR="00170890" w:rsidRPr="00BF1251" w:rsidRDefault="00170890">
      <w:pPr>
        <w:rPr>
          <w:color w:val="auto"/>
        </w:rPr>
      </w:pPr>
    </w:p>
    <w:p w14:paraId="50242388" w14:textId="77777777" w:rsidR="00170890" w:rsidRPr="00BF1251" w:rsidRDefault="00170890">
      <w:pPr>
        <w:rPr>
          <w:color w:val="auto"/>
        </w:rPr>
      </w:pPr>
    </w:p>
    <w:p w14:paraId="1573E68F" w14:textId="77777777" w:rsidR="00170890" w:rsidRPr="00BF1251" w:rsidRDefault="00170890">
      <w:pPr>
        <w:rPr>
          <w:color w:val="auto"/>
        </w:rPr>
      </w:pPr>
    </w:p>
    <w:p w14:paraId="1A60C0BC" w14:textId="77777777" w:rsidR="00170890" w:rsidRPr="00BF1251" w:rsidRDefault="00170890">
      <w:pPr>
        <w:rPr>
          <w:color w:val="auto"/>
        </w:rPr>
      </w:pPr>
    </w:p>
    <w:p w14:paraId="0CCEBC66" w14:textId="77777777" w:rsidR="00170890" w:rsidRPr="00BF1251" w:rsidRDefault="00170890">
      <w:pPr>
        <w:rPr>
          <w:color w:val="auto"/>
        </w:rPr>
      </w:pPr>
    </w:p>
    <w:p w14:paraId="721E4F32" w14:textId="77777777" w:rsidR="00170890" w:rsidRPr="00BF1251" w:rsidRDefault="00170890">
      <w:pPr>
        <w:rPr>
          <w:color w:val="auto"/>
        </w:rPr>
      </w:pPr>
    </w:p>
    <w:p w14:paraId="0FD12F92" w14:textId="77777777" w:rsidR="00170890" w:rsidRPr="00BF1251" w:rsidRDefault="00170890">
      <w:pPr>
        <w:rPr>
          <w:color w:val="auto"/>
        </w:rPr>
      </w:pPr>
    </w:p>
    <w:p w14:paraId="671AB7FF" w14:textId="77777777" w:rsidR="00170890" w:rsidRPr="00BF1251" w:rsidRDefault="00170890">
      <w:pPr>
        <w:rPr>
          <w:color w:val="auto"/>
        </w:rPr>
      </w:pPr>
    </w:p>
    <w:p w14:paraId="0711A82D" w14:textId="77777777" w:rsidR="00170890" w:rsidRPr="00BF1251" w:rsidRDefault="00170890">
      <w:pPr>
        <w:rPr>
          <w:color w:val="auto"/>
        </w:rPr>
      </w:pPr>
    </w:p>
    <w:p w14:paraId="4B6D8776" w14:textId="77777777" w:rsidR="00170890" w:rsidRPr="00BF1251" w:rsidRDefault="00170890">
      <w:pPr>
        <w:rPr>
          <w:color w:val="auto"/>
        </w:rPr>
      </w:pPr>
    </w:p>
    <w:p w14:paraId="43F28DC9" w14:textId="77777777" w:rsidR="00170890" w:rsidRPr="00BF1251" w:rsidRDefault="00170890">
      <w:pPr>
        <w:rPr>
          <w:color w:val="auto"/>
        </w:rPr>
      </w:pPr>
    </w:p>
    <w:p w14:paraId="4B3642A4" w14:textId="77777777" w:rsidR="00170890" w:rsidRPr="00BF1251" w:rsidRDefault="00170890">
      <w:pPr>
        <w:rPr>
          <w:color w:val="auto"/>
        </w:rPr>
      </w:pPr>
    </w:p>
    <w:p w14:paraId="7BA7799F" w14:textId="77777777" w:rsidR="00170890" w:rsidRPr="00BF1251" w:rsidRDefault="00170890">
      <w:pPr>
        <w:rPr>
          <w:color w:val="auto"/>
        </w:rPr>
      </w:pPr>
    </w:p>
    <w:p w14:paraId="62F1C61D" w14:textId="77777777" w:rsidR="00170890" w:rsidRPr="00BF1251" w:rsidRDefault="00170890">
      <w:pPr>
        <w:rPr>
          <w:color w:val="auto"/>
        </w:rPr>
      </w:pPr>
    </w:p>
    <w:p w14:paraId="704A4264" w14:textId="77777777" w:rsidR="00170890" w:rsidRPr="00BF1251" w:rsidRDefault="00170890">
      <w:pPr>
        <w:rPr>
          <w:color w:val="auto"/>
        </w:rPr>
      </w:pPr>
    </w:p>
    <w:p w14:paraId="6BE1D9D5" w14:textId="77777777" w:rsidR="00170890" w:rsidRPr="00BF1251" w:rsidRDefault="00170890">
      <w:pPr>
        <w:rPr>
          <w:color w:val="auto"/>
        </w:rPr>
      </w:pPr>
    </w:p>
    <w:p w14:paraId="526EA29C" w14:textId="77777777" w:rsidR="00170890" w:rsidRPr="00BF1251" w:rsidRDefault="00170890">
      <w:pPr>
        <w:rPr>
          <w:color w:val="auto"/>
        </w:rPr>
      </w:pPr>
    </w:p>
    <w:p w14:paraId="7961199A" w14:textId="77777777" w:rsidR="00170890" w:rsidRPr="00BF1251" w:rsidRDefault="00170890">
      <w:pPr>
        <w:rPr>
          <w:color w:val="auto"/>
        </w:rPr>
      </w:pPr>
    </w:p>
    <w:p w14:paraId="1D202E78" w14:textId="77777777" w:rsidR="00170890" w:rsidRPr="00BF1251" w:rsidRDefault="00170890">
      <w:pPr>
        <w:rPr>
          <w:color w:val="auto"/>
        </w:rPr>
      </w:pPr>
    </w:p>
    <w:p w14:paraId="76A37F71" w14:textId="77777777" w:rsidR="00170890" w:rsidRPr="00BF1251" w:rsidRDefault="00170890">
      <w:pPr>
        <w:rPr>
          <w:color w:val="auto"/>
        </w:rPr>
      </w:pPr>
    </w:p>
    <w:p w14:paraId="795D07AF" w14:textId="77777777" w:rsidR="00170890" w:rsidRPr="00BF1251" w:rsidRDefault="00170890">
      <w:pPr>
        <w:rPr>
          <w:color w:val="auto"/>
        </w:rPr>
      </w:pPr>
    </w:p>
    <w:p w14:paraId="00FCCBAD" w14:textId="77777777" w:rsidR="00170890" w:rsidRPr="00BF1251" w:rsidRDefault="00170890">
      <w:pPr>
        <w:rPr>
          <w:color w:val="auto"/>
        </w:rPr>
      </w:pPr>
    </w:p>
    <w:p w14:paraId="7D1E4C23" w14:textId="77777777" w:rsidR="00170890" w:rsidRPr="00BF1251" w:rsidRDefault="00170890">
      <w:pPr>
        <w:rPr>
          <w:color w:val="auto"/>
        </w:rPr>
      </w:pPr>
    </w:p>
    <w:p w14:paraId="0E5BE5F0" w14:textId="77777777" w:rsidR="00170890" w:rsidRPr="00BF1251" w:rsidRDefault="00170890">
      <w:pPr>
        <w:rPr>
          <w:color w:val="auto"/>
        </w:rPr>
      </w:pPr>
    </w:p>
    <w:p w14:paraId="7690D391" w14:textId="77777777" w:rsidR="00170890" w:rsidRPr="00BF1251" w:rsidRDefault="00170890">
      <w:pPr>
        <w:rPr>
          <w:color w:val="auto"/>
        </w:rPr>
      </w:pPr>
    </w:p>
    <w:p w14:paraId="2D116866" w14:textId="77777777" w:rsidR="00170890" w:rsidRPr="00BF1251" w:rsidRDefault="00170890">
      <w:pPr>
        <w:rPr>
          <w:color w:val="auto"/>
        </w:rPr>
      </w:pPr>
    </w:p>
    <w:p w14:paraId="0FDEDB50" w14:textId="77777777" w:rsidR="00170890" w:rsidRPr="00BF1251" w:rsidRDefault="00170890">
      <w:pPr>
        <w:rPr>
          <w:color w:val="auto"/>
        </w:rPr>
      </w:pPr>
    </w:p>
    <w:p w14:paraId="73903FC3" w14:textId="77777777" w:rsidR="00170890" w:rsidRPr="00BF1251" w:rsidRDefault="00170890">
      <w:pPr>
        <w:rPr>
          <w:color w:val="auto"/>
        </w:rPr>
      </w:pPr>
    </w:p>
    <w:p w14:paraId="7FEB026A" w14:textId="77777777" w:rsidR="00170890" w:rsidRPr="00BF1251" w:rsidRDefault="00170890">
      <w:pPr>
        <w:rPr>
          <w:color w:val="auto"/>
        </w:rPr>
      </w:pPr>
    </w:p>
    <w:p w14:paraId="75C88FF8" w14:textId="77777777" w:rsidR="00170890" w:rsidRPr="00BF1251" w:rsidRDefault="00170890">
      <w:pPr>
        <w:rPr>
          <w:color w:val="auto"/>
        </w:rPr>
      </w:pPr>
    </w:p>
    <w:p w14:paraId="2A4819DA" w14:textId="77777777" w:rsidR="00170890" w:rsidRPr="00BF1251" w:rsidRDefault="00170890">
      <w:pPr>
        <w:rPr>
          <w:color w:val="auto"/>
        </w:rPr>
      </w:pPr>
    </w:p>
    <w:p w14:paraId="2B14844F" w14:textId="77777777" w:rsidR="00170890" w:rsidRPr="00BF1251" w:rsidRDefault="00170890">
      <w:pPr>
        <w:rPr>
          <w:color w:val="auto"/>
        </w:rPr>
      </w:pPr>
    </w:p>
    <w:p w14:paraId="4D248272" w14:textId="77777777" w:rsidR="00170890" w:rsidRPr="00BF1251" w:rsidRDefault="00170890">
      <w:pPr>
        <w:rPr>
          <w:color w:val="auto"/>
        </w:rPr>
      </w:pPr>
    </w:p>
    <w:p w14:paraId="0CAD2EA7" w14:textId="77777777" w:rsidR="00170890" w:rsidRPr="00BF1251" w:rsidRDefault="00170890">
      <w:pPr>
        <w:rPr>
          <w:color w:val="auto"/>
        </w:rPr>
      </w:pPr>
    </w:p>
    <w:p w14:paraId="6AE36AF9" w14:textId="77777777" w:rsidR="00170890" w:rsidRPr="00BF1251" w:rsidRDefault="00170890">
      <w:pPr>
        <w:rPr>
          <w:color w:val="auto"/>
        </w:rPr>
      </w:pPr>
    </w:p>
    <w:p w14:paraId="318BB60A" w14:textId="77777777" w:rsidR="00170890" w:rsidRPr="00BF1251" w:rsidRDefault="00170890">
      <w:pPr>
        <w:rPr>
          <w:color w:val="auto"/>
        </w:rPr>
      </w:pPr>
    </w:p>
    <w:p w14:paraId="57D3608B" w14:textId="77777777" w:rsidR="00170890" w:rsidRPr="00BF1251" w:rsidRDefault="00170890">
      <w:pPr>
        <w:rPr>
          <w:color w:val="auto"/>
        </w:rPr>
      </w:pPr>
    </w:p>
    <w:p w14:paraId="632B9633" w14:textId="77777777" w:rsidR="00170890" w:rsidRPr="00BF1251" w:rsidRDefault="00170890">
      <w:pPr>
        <w:rPr>
          <w:color w:val="auto"/>
        </w:rPr>
      </w:pPr>
    </w:p>
    <w:p w14:paraId="1A2E1D56" w14:textId="77777777" w:rsidR="00170890" w:rsidRPr="00BF1251" w:rsidRDefault="00170890">
      <w:pPr>
        <w:rPr>
          <w:color w:val="auto"/>
        </w:rPr>
      </w:pPr>
    </w:p>
    <w:p w14:paraId="76283AEA" w14:textId="77777777" w:rsidR="00170890" w:rsidRPr="00BF1251" w:rsidRDefault="00170890">
      <w:pPr>
        <w:rPr>
          <w:color w:val="auto"/>
        </w:rPr>
      </w:pPr>
    </w:p>
    <w:p w14:paraId="00691893" w14:textId="77777777" w:rsidR="00170890" w:rsidRPr="00BF1251" w:rsidRDefault="00170890">
      <w:pPr>
        <w:rPr>
          <w:color w:val="auto"/>
        </w:rPr>
      </w:pPr>
    </w:p>
    <w:p w14:paraId="5AE072BA" w14:textId="77777777" w:rsidR="00170890" w:rsidRPr="00BF1251" w:rsidRDefault="00170890">
      <w:pPr>
        <w:rPr>
          <w:color w:val="auto"/>
        </w:rPr>
      </w:pPr>
    </w:p>
    <w:p w14:paraId="6F9E33AB" w14:textId="77777777" w:rsidR="00170890" w:rsidRPr="00BF1251" w:rsidRDefault="00170890">
      <w:pPr>
        <w:rPr>
          <w:color w:val="auto"/>
        </w:rPr>
      </w:pPr>
    </w:p>
    <w:p w14:paraId="23311724" w14:textId="77777777" w:rsidR="00170890" w:rsidRPr="00BF1251" w:rsidRDefault="00170890">
      <w:pPr>
        <w:rPr>
          <w:color w:val="auto"/>
        </w:rPr>
      </w:pPr>
    </w:p>
    <w:p w14:paraId="2D5188D6" w14:textId="77777777" w:rsidR="00170890" w:rsidRPr="00BF1251" w:rsidRDefault="00170890">
      <w:pPr>
        <w:rPr>
          <w:color w:val="auto"/>
        </w:rPr>
      </w:pPr>
    </w:p>
    <w:p w14:paraId="2BFB3B88" w14:textId="77777777" w:rsidR="00170890" w:rsidRPr="00BF1251" w:rsidRDefault="00170890">
      <w:pPr>
        <w:rPr>
          <w:color w:val="auto"/>
        </w:rPr>
      </w:pPr>
    </w:p>
    <w:p w14:paraId="60279650" w14:textId="77777777" w:rsidR="00170890" w:rsidRPr="00BF1251" w:rsidRDefault="00170890">
      <w:pPr>
        <w:rPr>
          <w:color w:val="auto"/>
        </w:rPr>
      </w:pPr>
    </w:p>
    <w:p w14:paraId="69BE66F5" w14:textId="77777777" w:rsidR="00170890" w:rsidRPr="00BF1251" w:rsidRDefault="00170890">
      <w:pPr>
        <w:rPr>
          <w:color w:val="auto"/>
        </w:rPr>
      </w:pPr>
    </w:p>
    <w:p w14:paraId="4880B46C" w14:textId="77777777" w:rsidR="00170890" w:rsidRPr="00BF1251" w:rsidRDefault="00170890">
      <w:pPr>
        <w:rPr>
          <w:color w:val="auto"/>
        </w:rPr>
      </w:pPr>
    </w:p>
    <w:p w14:paraId="0C9670E6" w14:textId="77777777" w:rsidR="00170890" w:rsidRPr="00BF1251" w:rsidRDefault="00170890">
      <w:pPr>
        <w:rPr>
          <w:color w:val="auto"/>
        </w:rPr>
      </w:pPr>
    </w:p>
    <w:p w14:paraId="0275DCFC" w14:textId="77777777" w:rsidR="00170890" w:rsidRPr="00BF1251" w:rsidRDefault="00170890">
      <w:pPr>
        <w:rPr>
          <w:color w:val="auto"/>
        </w:rPr>
      </w:pPr>
    </w:p>
    <w:p w14:paraId="7EAB5036" w14:textId="77777777" w:rsidR="00170890" w:rsidRPr="00BF1251" w:rsidRDefault="00170890">
      <w:pPr>
        <w:rPr>
          <w:color w:val="auto"/>
        </w:rPr>
      </w:pPr>
    </w:p>
    <w:p w14:paraId="0D312F51" w14:textId="77777777" w:rsidR="00170890" w:rsidRPr="00BF1251" w:rsidRDefault="00170890">
      <w:pPr>
        <w:rPr>
          <w:color w:val="auto"/>
        </w:rPr>
      </w:pPr>
    </w:p>
    <w:p w14:paraId="32F0FF08" w14:textId="77777777" w:rsidR="00170890" w:rsidRPr="00BF1251" w:rsidRDefault="00170890">
      <w:pPr>
        <w:rPr>
          <w:color w:val="auto"/>
        </w:rPr>
      </w:pPr>
    </w:p>
    <w:p w14:paraId="6274B01E" w14:textId="77777777" w:rsidR="00170890" w:rsidRPr="00BF1251" w:rsidRDefault="00170890">
      <w:pPr>
        <w:rPr>
          <w:color w:val="auto"/>
        </w:rPr>
      </w:pPr>
    </w:p>
    <w:p w14:paraId="3195636A" w14:textId="77777777" w:rsidR="00170890" w:rsidRPr="00BF1251" w:rsidRDefault="00170890">
      <w:pPr>
        <w:rPr>
          <w:color w:val="auto"/>
        </w:rPr>
      </w:pPr>
    </w:p>
    <w:p w14:paraId="4B139E4B" w14:textId="77777777" w:rsidR="00170890" w:rsidRPr="00BF1251" w:rsidRDefault="00170890">
      <w:pPr>
        <w:rPr>
          <w:color w:val="auto"/>
        </w:rPr>
      </w:pPr>
    </w:p>
    <w:p w14:paraId="4AAC7358" w14:textId="77777777" w:rsidR="00170890" w:rsidRPr="00BF1251" w:rsidRDefault="00170890">
      <w:pPr>
        <w:rPr>
          <w:color w:val="auto"/>
        </w:rPr>
      </w:pPr>
    </w:p>
    <w:p w14:paraId="54D1D77A" w14:textId="77777777" w:rsidR="00170890" w:rsidRPr="00BF1251" w:rsidRDefault="00170890">
      <w:pPr>
        <w:rPr>
          <w:color w:val="auto"/>
        </w:rPr>
      </w:pPr>
    </w:p>
    <w:p w14:paraId="11443B5D" w14:textId="77777777" w:rsidR="00170890" w:rsidRPr="00BF1251" w:rsidRDefault="00170890">
      <w:pPr>
        <w:rPr>
          <w:color w:val="auto"/>
        </w:rPr>
      </w:pPr>
    </w:p>
    <w:p w14:paraId="01A622AD" w14:textId="77777777" w:rsidR="00F1470D" w:rsidRPr="00BF1251" w:rsidRDefault="00F1470D">
      <w:pPr>
        <w:rPr>
          <w:color w:val="auto"/>
        </w:rPr>
        <w:sectPr w:rsidR="00F1470D" w:rsidRPr="00BF1251"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BF1251" w:rsidRDefault="00702195" w:rsidP="00170890">
      <w:pPr>
        <w:widowControl w:val="0"/>
        <w:jc w:val="center"/>
        <w:rPr>
          <w:b/>
          <w:color w:val="auto"/>
          <w:sz w:val="28"/>
          <w:szCs w:val="28"/>
        </w:rPr>
      </w:pPr>
      <w:r w:rsidRPr="00BF1251">
        <w:rPr>
          <w:b/>
          <w:color w:val="auto"/>
          <w:sz w:val="28"/>
          <w:szCs w:val="28"/>
        </w:rPr>
        <w:lastRenderedPageBreak/>
        <w:t xml:space="preserve">Содержание </w:t>
      </w:r>
    </w:p>
    <w:p w14:paraId="5561D98F" w14:textId="77777777" w:rsidR="00702195" w:rsidRPr="00BF1251"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970"/>
      </w:tblGrid>
      <w:tr w:rsidR="00315817" w:rsidRPr="00BF1251" w14:paraId="1949AF61" w14:textId="77777777" w:rsidTr="00437836">
        <w:tc>
          <w:tcPr>
            <w:tcW w:w="9070" w:type="dxa"/>
            <w:gridSpan w:val="2"/>
          </w:tcPr>
          <w:p w14:paraId="1F22E8CC" w14:textId="0F0BE3D3" w:rsidR="00315817" w:rsidRPr="00BF1251" w:rsidRDefault="00315817" w:rsidP="006D49DF">
            <w:pPr>
              <w:widowControl w:val="0"/>
              <w:jc w:val="center"/>
              <w:rPr>
                <w:rFonts w:ascii="Times New Roman" w:hAnsi="Times New Roman"/>
                <w:bCs/>
                <w:color w:val="auto"/>
                <w:sz w:val="24"/>
                <w:szCs w:val="24"/>
              </w:rPr>
            </w:pPr>
          </w:p>
        </w:tc>
      </w:tr>
      <w:tr w:rsidR="00C456D6" w:rsidRPr="00BF1251" w14:paraId="0C0B76E5" w14:textId="77777777" w:rsidTr="00437836">
        <w:tc>
          <w:tcPr>
            <w:tcW w:w="2100" w:type="dxa"/>
          </w:tcPr>
          <w:p w14:paraId="6EC365FA" w14:textId="4AF13A90" w:rsidR="00C456D6" w:rsidRPr="00BF1251" w:rsidRDefault="00C456D6" w:rsidP="00C73BAE">
            <w:pPr>
              <w:widowControl w:val="0"/>
              <w:jc w:val="center"/>
              <w:rPr>
                <w:rFonts w:ascii="Times New Roman" w:hAnsi="Times New Roman"/>
                <w:b/>
                <w:color w:val="auto"/>
                <w:sz w:val="24"/>
                <w:szCs w:val="24"/>
              </w:rPr>
            </w:pPr>
          </w:p>
        </w:tc>
        <w:tc>
          <w:tcPr>
            <w:tcW w:w="6970" w:type="dxa"/>
          </w:tcPr>
          <w:p w14:paraId="592C1AC2" w14:textId="5CD3F880" w:rsidR="00C456D6" w:rsidRPr="00BF1251" w:rsidRDefault="00C456D6" w:rsidP="00502706">
            <w:pPr>
              <w:jc w:val="both"/>
              <w:rPr>
                <w:rFonts w:ascii="Times New Roman" w:hAnsi="Times New Roman"/>
                <w:bCs/>
                <w:sz w:val="24"/>
                <w:szCs w:val="24"/>
                <w:lang w:eastAsia="ar-SA"/>
              </w:rPr>
            </w:pPr>
          </w:p>
        </w:tc>
      </w:tr>
      <w:tr w:rsidR="006F182C" w:rsidRPr="00BF1251" w14:paraId="748CAB4C" w14:textId="77777777" w:rsidTr="00437836">
        <w:trPr>
          <w:trHeight w:val="890"/>
        </w:trPr>
        <w:tc>
          <w:tcPr>
            <w:tcW w:w="9070" w:type="dxa"/>
            <w:gridSpan w:val="2"/>
          </w:tcPr>
          <w:p w14:paraId="613387B3" w14:textId="5D77FDA0" w:rsidR="006F182C" w:rsidRPr="00BF1251" w:rsidRDefault="00693091" w:rsidP="00693091">
            <w:pPr>
              <w:autoSpaceDE w:val="0"/>
              <w:autoSpaceDN w:val="0"/>
              <w:adjustRightInd w:val="0"/>
              <w:ind w:left="103"/>
              <w:jc w:val="center"/>
              <w:rPr>
                <w:rFonts w:ascii="Times New Roman" w:hAnsi="Times New Roman"/>
                <w:b/>
                <w:color w:val="auto"/>
                <w:sz w:val="24"/>
                <w:szCs w:val="24"/>
              </w:rPr>
            </w:pPr>
            <w:r w:rsidRPr="00BF1251">
              <w:rPr>
                <w:rFonts w:ascii="Times New Roman" w:hAnsi="Times New Roman"/>
                <w:b/>
                <w:color w:val="auto"/>
                <w:sz w:val="24"/>
                <w:szCs w:val="24"/>
              </w:rPr>
              <w:t>Постановление</w:t>
            </w:r>
            <w:r w:rsidR="006F182C" w:rsidRPr="00BF1251">
              <w:rPr>
                <w:rFonts w:ascii="Times New Roman" w:hAnsi="Times New Roman"/>
                <w:b/>
                <w:color w:val="auto"/>
                <w:sz w:val="24"/>
                <w:szCs w:val="24"/>
              </w:rPr>
              <w:t xml:space="preserve"> Администрации Комсомольского муниципального района Ивановской области</w:t>
            </w:r>
          </w:p>
          <w:p w14:paraId="10E9CDE6" w14:textId="77777777" w:rsidR="006F182C" w:rsidRPr="00BF1251" w:rsidRDefault="006F182C" w:rsidP="00E06E79">
            <w:pPr>
              <w:autoSpaceDE w:val="0"/>
              <w:autoSpaceDN w:val="0"/>
              <w:adjustRightInd w:val="0"/>
              <w:ind w:left="103"/>
              <w:jc w:val="both"/>
              <w:rPr>
                <w:rFonts w:ascii="Times New Roman" w:hAnsi="Times New Roman"/>
                <w:bCs/>
                <w:sz w:val="24"/>
                <w:szCs w:val="24"/>
              </w:rPr>
            </w:pPr>
          </w:p>
        </w:tc>
      </w:tr>
      <w:tr w:rsidR="008C7DB6" w:rsidRPr="00BF1251" w14:paraId="55677DBA" w14:textId="77777777" w:rsidTr="00437836">
        <w:tc>
          <w:tcPr>
            <w:tcW w:w="2100" w:type="dxa"/>
          </w:tcPr>
          <w:p w14:paraId="3758B6EA" w14:textId="7E91C01F" w:rsidR="008C7DB6" w:rsidRPr="00BF1251" w:rsidRDefault="00755529" w:rsidP="00C73BAE">
            <w:pPr>
              <w:widowControl w:val="0"/>
              <w:jc w:val="center"/>
              <w:rPr>
                <w:rFonts w:ascii="Times New Roman" w:hAnsi="Times New Roman"/>
                <w:b/>
                <w:color w:val="auto"/>
                <w:sz w:val="24"/>
                <w:szCs w:val="24"/>
              </w:rPr>
            </w:pPr>
            <w:r w:rsidRPr="00BF1251">
              <w:rPr>
                <w:rFonts w:ascii="Times New Roman" w:hAnsi="Times New Roman"/>
                <w:b/>
                <w:color w:val="auto"/>
                <w:sz w:val="24"/>
                <w:szCs w:val="24"/>
              </w:rPr>
              <w:t xml:space="preserve">№ </w:t>
            </w:r>
            <w:r w:rsidR="00670FBC" w:rsidRPr="00BF1251">
              <w:rPr>
                <w:rFonts w:ascii="Times New Roman" w:hAnsi="Times New Roman"/>
                <w:b/>
                <w:color w:val="auto"/>
                <w:sz w:val="24"/>
                <w:szCs w:val="24"/>
              </w:rPr>
              <w:t>160</w:t>
            </w:r>
            <w:r w:rsidRPr="00BF1251">
              <w:rPr>
                <w:rFonts w:ascii="Times New Roman" w:hAnsi="Times New Roman"/>
                <w:b/>
                <w:color w:val="auto"/>
                <w:sz w:val="24"/>
                <w:szCs w:val="24"/>
              </w:rPr>
              <w:t xml:space="preserve"> от </w:t>
            </w:r>
            <w:r w:rsidR="00670FBC" w:rsidRPr="00BF1251">
              <w:rPr>
                <w:rFonts w:ascii="Times New Roman" w:hAnsi="Times New Roman"/>
                <w:b/>
                <w:color w:val="auto"/>
                <w:sz w:val="24"/>
                <w:szCs w:val="24"/>
              </w:rPr>
              <w:t>04.07</w:t>
            </w:r>
            <w:r w:rsidRPr="00BF1251">
              <w:rPr>
                <w:rFonts w:ascii="Times New Roman" w:hAnsi="Times New Roman"/>
                <w:b/>
                <w:color w:val="auto"/>
                <w:sz w:val="24"/>
                <w:szCs w:val="24"/>
              </w:rPr>
              <w:t>.2025</w:t>
            </w:r>
          </w:p>
        </w:tc>
        <w:tc>
          <w:tcPr>
            <w:tcW w:w="6970" w:type="dxa"/>
          </w:tcPr>
          <w:p w14:paraId="616E094B" w14:textId="4F225C7A" w:rsidR="008C7DB6" w:rsidRPr="00BF1251" w:rsidRDefault="00DF03D9" w:rsidP="008A6D6C">
            <w:pPr>
              <w:ind w:right="-286"/>
              <w:jc w:val="both"/>
              <w:rPr>
                <w:rFonts w:ascii="Times New Roman" w:hAnsi="Times New Roman"/>
                <w:sz w:val="24"/>
                <w:szCs w:val="24"/>
              </w:rPr>
            </w:pPr>
            <w:r w:rsidRPr="00BF1251">
              <w:rPr>
                <w:rFonts w:ascii="Times New Roman" w:hAnsi="Times New Roman"/>
                <w:sz w:val="24"/>
                <w:szCs w:val="24"/>
                <w:lang w:eastAsia="en-US"/>
              </w:rPr>
              <w:t xml:space="preserve">О внесении изменений в постановление Администрации Комсомольского муниципального района от 19.12.2023 г. № 321 </w:t>
            </w:r>
            <w:r w:rsidRPr="00BF1251">
              <w:rPr>
                <w:rFonts w:ascii="Times New Roman" w:hAnsi="Times New Roman"/>
                <w:sz w:val="24"/>
                <w:szCs w:val="24"/>
              </w:rPr>
              <w:t>«Об утверждении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tc>
      </w:tr>
      <w:tr w:rsidR="00376E52" w:rsidRPr="00BF1251" w14:paraId="5D333AE8" w14:textId="77777777" w:rsidTr="00437836">
        <w:tc>
          <w:tcPr>
            <w:tcW w:w="2100" w:type="dxa"/>
          </w:tcPr>
          <w:p w14:paraId="688CE145" w14:textId="58230808" w:rsidR="00376E52" w:rsidRPr="00BF1251" w:rsidRDefault="00376E52" w:rsidP="00C73BAE">
            <w:pPr>
              <w:widowControl w:val="0"/>
              <w:jc w:val="center"/>
              <w:rPr>
                <w:rFonts w:ascii="Times New Roman" w:hAnsi="Times New Roman"/>
                <w:b/>
                <w:color w:val="auto"/>
                <w:sz w:val="24"/>
                <w:szCs w:val="24"/>
              </w:rPr>
            </w:pPr>
            <w:r w:rsidRPr="00BF1251">
              <w:rPr>
                <w:rFonts w:ascii="Times New Roman" w:hAnsi="Times New Roman"/>
                <w:b/>
                <w:color w:val="auto"/>
                <w:sz w:val="24"/>
                <w:szCs w:val="24"/>
              </w:rPr>
              <w:t xml:space="preserve">№ </w:t>
            </w:r>
            <w:r w:rsidR="00670FBC" w:rsidRPr="00BF1251">
              <w:rPr>
                <w:rFonts w:ascii="Times New Roman" w:hAnsi="Times New Roman"/>
                <w:b/>
                <w:color w:val="auto"/>
                <w:sz w:val="24"/>
                <w:szCs w:val="24"/>
              </w:rPr>
              <w:t>162</w:t>
            </w:r>
            <w:r w:rsidRPr="00BF1251">
              <w:rPr>
                <w:rFonts w:ascii="Times New Roman" w:hAnsi="Times New Roman"/>
                <w:b/>
                <w:color w:val="auto"/>
                <w:sz w:val="24"/>
                <w:szCs w:val="24"/>
              </w:rPr>
              <w:t xml:space="preserve"> от </w:t>
            </w:r>
            <w:r w:rsidR="00670FBC" w:rsidRPr="00BF1251">
              <w:rPr>
                <w:rFonts w:ascii="Times New Roman" w:hAnsi="Times New Roman"/>
                <w:b/>
                <w:color w:val="auto"/>
                <w:sz w:val="24"/>
                <w:szCs w:val="24"/>
              </w:rPr>
              <w:t>10.07</w:t>
            </w:r>
            <w:r w:rsidRPr="00BF1251">
              <w:rPr>
                <w:rFonts w:ascii="Times New Roman" w:hAnsi="Times New Roman"/>
                <w:b/>
                <w:color w:val="auto"/>
                <w:sz w:val="24"/>
                <w:szCs w:val="24"/>
              </w:rPr>
              <w:t>.2025</w:t>
            </w:r>
          </w:p>
        </w:tc>
        <w:tc>
          <w:tcPr>
            <w:tcW w:w="6970" w:type="dxa"/>
          </w:tcPr>
          <w:p w14:paraId="7FAAF984" w14:textId="1FEC8120" w:rsidR="00376E52" w:rsidRPr="00BF1251" w:rsidRDefault="00DF03D9" w:rsidP="008A6D6C">
            <w:pPr>
              <w:pStyle w:val="af4"/>
              <w:tabs>
                <w:tab w:val="left" w:pos="142"/>
              </w:tabs>
              <w:jc w:val="both"/>
              <w:rPr>
                <w:rFonts w:ascii="Times New Roman" w:hAnsi="Times New Roman"/>
              </w:rPr>
            </w:pPr>
            <w:r w:rsidRPr="00BF1251">
              <w:rPr>
                <w:rFonts w:ascii="Times New Roman" w:hAnsi="Times New Roman"/>
              </w:rPr>
              <w:t>О внесении изменений в постановление Администрации Комсомольского муниципального района от 27.12.2023г. № 330 «</w:t>
            </w:r>
            <w:r w:rsidRPr="00BF1251">
              <w:rPr>
                <w:rFonts w:ascii="Times New Roman" w:hAnsi="Times New Roman"/>
                <w:color w:val="000000"/>
              </w:rPr>
              <w:t>Об утверждении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tc>
      </w:tr>
      <w:tr w:rsidR="00670FBC" w:rsidRPr="00BF1251" w14:paraId="596B89BD" w14:textId="77777777" w:rsidTr="00437836">
        <w:tc>
          <w:tcPr>
            <w:tcW w:w="2100" w:type="dxa"/>
          </w:tcPr>
          <w:p w14:paraId="23731C94" w14:textId="135738D8" w:rsidR="00670FBC" w:rsidRPr="00BF1251" w:rsidRDefault="00670FBC" w:rsidP="00C73BAE">
            <w:pPr>
              <w:widowControl w:val="0"/>
              <w:jc w:val="center"/>
              <w:rPr>
                <w:rFonts w:ascii="Times New Roman" w:hAnsi="Times New Roman"/>
                <w:b/>
                <w:color w:val="auto"/>
                <w:sz w:val="24"/>
                <w:szCs w:val="24"/>
              </w:rPr>
            </w:pPr>
            <w:r w:rsidRPr="00BF1251">
              <w:rPr>
                <w:rFonts w:ascii="Times New Roman" w:hAnsi="Times New Roman"/>
                <w:b/>
                <w:color w:val="auto"/>
                <w:sz w:val="24"/>
                <w:szCs w:val="24"/>
              </w:rPr>
              <w:t>№ 16</w:t>
            </w:r>
            <w:r w:rsidRPr="00BF1251">
              <w:rPr>
                <w:rFonts w:ascii="Times New Roman" w:hAnsi="Times New Roman"/>
                <w:b/>
                <w:color w:val="auto"/>
                <w:sz w:val="24"/>
                <w:szCs w:val="24"/>
              </w:rPr>
              <w:t>3</w:t>
            </w:r>
            <w:r w:rsidRPr="00BF1251">
              <w:rPr>
                <w:rFonts w:ascii="Times New Roman" w:hAnsi="Times New Roman"/>
                <w:b/>
                <w:color w:val="auto"/>
                <w:sz w:val="24"/>
                <w:szCs w:val="24"/>
              </w:rPr>
              <w:t xml:space="preserve"> от 10.07.2025</w:t>
            </w:r>
          </w:p>
        </w:tc>
        <w:tc>
          <w:tcPr>
            <w:tcW w:w="6970" w:type="dxa"/>
          </w:tcPr>
          <w:p w14:paraId="6AA7D67A" w14:textId="77777777" w:rsidR="008A6D6C" w:rsidRPr="00BF1251" w:rsidRDefault="008A6D6C" w:rsidP="008A6D6C">
            <w:pPr>
              <w:shd w:val="clear" w:color="auto" w:fill="FFFFFF"/>
              <w:jc w:val="both"/>
              <w:rPr>
                <w:rFonts w:ascii="Times New Roman" w:hAnsi="Times New Roman"/>
                <w:sz w:val="24"/>
                <w:szCs w:val="24"/>
              </w:rPr>
            </w:pPr>
            <w:r w:rsidRPr="00BF1251">
              <w:rPr>
                <w:rFonts w:ascii="Times New Roman" w:hAnsi="Times New Roman"/>
                <w:sz w:val="24"/>
                <w:szCs w:val="24"/>
              </w:rPr>
              <w:t>О внесении изменений в постановление Администрации Комсомольского муниципального района от 27.12.2023г. № 331 «Об утверждении муниципальной программы Комсомольского городского поселения «Благоустройство муниципального образования «Комсомольское городское</w:t>
            </w:r>
          </w:p>
          <w:p w14:paraId="121C0EAC" w14:textId="43DC0087" w:rsidR="00670FBC" w:rsidRPr="00BF1251" w:rsidRDefault="008A6D6C" w:rsidP="008A6D6C">
            <w:pPr>
              <w:jc w:val="both"/>
              <w:rPr>
                <w:rFonts w:ascii="Times New Roman" w:hAnsi="Times New Roman"/>
                <w:spacing w:val="2"/>
                <w:sz w:val="24"/>
                <w:szCs w:val="24"/>
              </w:rPr>
            </w:pPr>
            <w:r w:rsidRPr="00BF1251">
              <w:rPr>
                <w:rFonts w:ascii="Times New Roman" w:hAnsi="Times New Roman"/>
                <w:sz w:val="24"/>
                <w:szCs w:val="24"/>
              </w:rPr>
              <w:t>поселение Комсомольского муниципального района Ивановской области»</w:t>
            </w:r>
          </w:p>
        </w:tc>
      </w:tr>
      <w:tr w:rsidR="00670FBC" w:rsidRPr="00BF1251" w14:paraId="79B53282" w14:textId="77777777" w:rsidTr="00437836">
        <w:tc>
          <w:tcPr>
            <w:tcW w:w="2100" w:type="dxa"/>
          </w:tcPr>
          <w:p w14:paraId="3BC33A93" w14:textId="672ACB08" w:rsidR="00670FBC" w:rsidRPr="00BF1251" w:rsidRDefault="00670FBC" w:rsidP="00C73BAE">
            <w:pPr>
              <w:widowControl w:val="0"/>
              <w:jc w:val="center"/>
              <w:rPr>
                <w:rFonts w:ascii="Times New Roman" w:hAnsi="Times New Roman"/>
                <w:b/>
                <w:color w:val="auto"/>
                <w:sz w:val="24"/>
                <w:szCs w:val="24"/>
              </w:rPr>
            </w:pPr>
            <w:r w:rsidRPr="00BF1251">
              <w:rPr>
                <w:rFonts w:ascii="Times New Roman" w:hAnsi="Times New Roman"/>
                <w:b/>
                <w:color w:val="auto"/>
                <w:sz w:val="24"/>
                <w:szCs w:val="24"/>
              </w:rPr>
              <w:t>№ 16</w:t>
            </w:r>
            <w:r w:rsidRPr="00BF1251">
              <w:rPr>
                <w:rFonts w:ascii="Times New Roman" w:hAnsi="Times New Roman"/>
                <w:b/>
                <w:color w:val="auto"/>
                <w:sz w:val="24"/>
                <w:szCs w:val="24"/>
              </w:rPr>
              <w:t>4</w:t>
            </w:r>
            <w:r w:rsidRPr="00BF1251">
              <w:rPr>
                <w:rFonts w:ascii="Times New Roman" w:hAnsi="Times New Roman"/>
                <w:b/>
                <w:color w:val="auto"/>
                <w:sz w:val="24"/>
                <w:szCs w:val="24"/>
              </w:rPr>
              <w:t xml:space="preserve"> от 10.07.2025</w:t>
            </w:r>
          </w:p>
        </w:tc>
        <w:tc>
          <w:tcPr>
            <w:tcW w:w="6970" w:type="dxa"/>
          </w:tcPr>
          <w:p w14:paraId="4BAAFCE8" w14:textId="0A7D05B0" w:rsidR="00670FBC" w:rsidRPr="00BF1251" w:rsidRDefault="008A6D6C" w:rsidP="008A6D6C">
            <w:pPr>
              <w:jc w:val="both"/>
              <w:rPr>
                <w:rFonts w:ascii="Times New Roman" w:hAnsi="Times New Roman"/>
                <w:spacing w:val="2"/>
                <w:sz w:val="24"/>
                <w:szCs w:val="24"/>
              </w:rPr>
            </w:pPr>
            <w:r w:rsidRPr="00BF1251">
              <w:rPr>
                <w:rFonts w:ascii="Times New Roman" w:hAnsi="Times New Roman"/>
                <w:sz w:val="24"/>
                <w:szCs w:val="24"/>
              </w:rPr>
              <w:t>О внесении изменений в постановление Администрации Комсомольского муниципального района от 27.12.2023г. № 332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tc>
      </w:tr>
      <w:tr w:rsidR="00670FBC" w:rsidRPr="00BF1251" w14:paraId="4FF96276" w14:textId="77777777" w:rsidTr="00437836">
        <w:tc>
          <w:tcPr>
            <w:tcW w:w="2100" w:type="dxa"/>
          </w:tcPr>
          <w:p w14:paraId="0DB5F1F9" w14:textId="6B61D583" w:rsidR="00670FBC" w:rsidRPr="00BF1251" w:rsidRDefault="00670FBC" w:rsidP="00C73BAE">
            <w:pPr>
              <w:widowControl w:val="0"/>
              <w:jc w:val="center"/>
              <w:rPr>
                <w:rFonts w:ascii="Times New Roman" w:hAnsi="Times New Roman"/>
                <w:b/>
                <w:color w:val="auto"/>
                <w:sz w:val="24"/>
                <w:szCs w:val="24"/>
              </w:rPr>
            </w:pPr>
            <w:r w:rsidRPr="00BF1251">
              <w:rPr>
                <w:rFonts w:ascii="Times New Roman" w:hAnsi="Times New Roman"/>
                <w:b/>
                <w:color w:val="auto"/>
                <w:sz w:val="24"/>
                <w:szCs w:val="24"/>
              </w:rPr>
              <w:t>№ 16</w:t>
            </w:r>
            <w:r w:rsidRPr="00BF1251">
              <w:rPr>
                <w:rFonts w:ascii="Times New Roman" w:hAnsi="Times New Roman"/>
                <w:b/>
                <w:color w:val="auto"/>
                <w:sz w:val="24"/>
                <w:szCs w:val="24"/>
              </w:rPr>
              <w:t>5</w:t>
            </w:r>
            <w:r w:rsidRPr="00BF1251">
              <w:rPr>
                <w:rFonts w:ascii="Times New Roman" w:hAnsi="Times New Roman"/>
                <w:b/>
                <w:color w:val="auto"/>
                <w:sz w:val="24"/>
                <w:szCs w:val="24"/>
              </w:rPr>
              <w:t xml:space="preserve"> от 10.07.2025</w:t>
            </w:r>
          </w:p>
        </w:tc>
        <w:tc>
          <w:tcPr>
            <w:tcW w:w="6970" w:type="dxa"/>
          </w:tcPr>
          <w:p w14:paraId="5DD664C6" w14:textId="77777777" w:rsidR="008A6D6C" w:rsidRPr="00BF1251" w:rsidRDefault="008A6D6C" w:rsidP="008A6D6C">
            <w:pPr>
              <w:shd w:val="clear" w:color="auto" w:fill="FFFFFF"/>
              <w:jc w:val="both"/>
              <w:rPr>
                <w:rFonts w:ascii="Times New Roman" w:hAnsi="Times New Roman"/>
                <w:sz w:val="24"/>
                <w:szCs w:val="24"/>
              </w:rPr>
            </w:pPr>
            <w:r w:rsidRPr="00BF1251">
              <w:rPr>
                <w:rFonts w:ascii="Times New Roman" w:hAnsi="Times New Roman"/>
                <w:sz w:val="24"/>
                <w:szCs w:val="24"/>
              </w:rPr>
              <w:t xml:space="preserve">О внесении изменений в постановление Администрации Комсомольского муниципального района от 27.12.2023г. № 333 «Об утверждении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 </w:t>
            </w:r>
          </w:p>
          <w:p w14:paraId="18109A3A" w14:textId="77777777" w:rsidR="00670FBC" w:rsidRPr="00BF1251" w:rsidRDefault="00670FBC" w:rsidP="008A6D6C">
            <w:pPr>
              <w:jc w:val="both"/>
              <w:rPr>
                <w:rFonts w:ascii="Times New Roman" w:hAnsi="Times New Roman"/>
                <w:spacing w:val="2"/>
                <w:sz w:val="24"/>
                <w:szCs w:val="24"/>
              </w:rPr>
            </w:pPr>
          </w:p>
        </w:tc>
      </w:tr>
      <w:tr w:rsidR="00670FBC" w:rsidRPr="00BF1251" w14:paraId="48705D5F" w14:textId="77777777" w:rsidTr="00437836">
        <w:tc>
          <w:tcPr>
            <w:tcW w:w="2100" w:type="dxa"/>
          </w:tcPr>
          <w:p w14:paraId="5C951CA8" w14:textId="77777777" w:rsidR="00670FBC" w:rsidRPr="00BF1251" w:rsidRDefault="00670FBC" w:rsidP="00C73BAE">
            <w:pPr>
              <w:widowControl w:val="0"/>
              <w:jc w:val="center"/>
              <w:rPr>
                <w:rFonts w:ascii="Times New Roman" w:hAnsi="Times New Roman"/>
                <w:b/>
                <w:color w:val="auto"/>
                <w:sz w:val="24"/>
                <w:szCs w:val="24"/>
              </w:rPr>
            </w:pPr>
          </w:p>
        </w:tc>
        <w:tc>
          <w:tcPr>
            <w:tcW w:w="6970" w:type="dxa"/>
          </w:tcPr>
          <w:p w14:paraId="5F793843" w14:textId="77777777" w:rsidR="00670FBC" w:rsidRPr="00BF1251" w:rsidRDefault="00670FBC" w:rsidP="00D209F9">
            <w:pPr>
              <w:jc w:val="both"/>
              <w:rPr>
                <w:rFonts w:ascii="Times New Roman" w:hAnsi="Times New Roman"/>
                <w:bCs/>
                <w:spacing w:val="2"/>
                <w:sz w:val="24"/>
                <w:szCs w:val="24"/>
              </w:rPr>
            </w:pPr>
          </w:p>
        </w:tc>
      </w:tr>
      <w:tr w:rsidR="009A0C29" w:rsidRPr="00BF1251" w14:paraId="22A5001B" w14:textId="77777777" w:rsidTr="00437836">
        <w:tc>
          <w:tcPr>
            <w:tcW w:w="2100" w:type="dxa"/>
          </w:tcPr>
          <w:p w14:paraId="3297CB32" w14:textId="688851A0" w:rsidR="009A0C29" w:rsidRPr="00BF1251" w:rsidRDefault="009A0C29" w:rsidP="00D209F9">
            <w:pPr>
              <w:widowControl w:val="0"/>
              <w:jc w:val="center"/>
              <w:rPr>
                <w:rFonts w:ascii="Times New Roman" w:hAnsi="Times New Roman"/>
                <w:b/>
                <w:color w:val="auto"/>
                <w:sz w:val="24"/>
                <w:szCs w:val="24"/>
              </w:rPr>
            </w:pPr>
          </w:p>
        </w:tc>
        <w:tc>
          <w:tcPr>
            <w:tcW w:w="6970" w:type="dxa"/>
          </w:tcPr>
          <w:p w14:paraId="3374CB38" w14:textId="77777777" w:rsidR="009A0C29" w:rsidRPr="00BF1251" w:rsidRDefault="009A0C29" w:rsidP="009A0C29">
            <w:pPr>
              <w:pStyle w:val="a6"/>
              <w:jc w:val="both"/>
              <w:rPr>
                <w:rFonts w:ascii="Times New Roman" w:hAnsi="Times New Roman"/>
                <w:bCs/>
                <w:sz w:val="24"/>
                <w:szCs w:val="24"/>
              </w:rPr>
            </w:pPr>
          </w:p>
        </w:tc>
      </w:tr>
    </w:tbl>
    <w:p w14:paraId="40E92F7E" w14:textId="74428278" w:rsidR="00670FBC" w:rsidRPr="00BF1251" w:rsidRDefault="00670FBC" w:rsidP="00170890">
      <w:pPr>
        <w:widowControl w:val="0"/>
        <w:jc w:val="center"/>
        <w:rPr>
          <w:b/>
          <w:color w:val="auto"/>
        </w:rPr>
      </w:pPr>
    </w:p>
    <w:p w14:paraId="369420BE" w14:textId="6BB8E945" w:rsidR="008A6D6C" w:rsidRPr="00BF1251" w:rsidRDefault="008A6D6C" w:rsidP="00170890">
      <w:pPr>
        <w:widowControl w:val="0"/>
        <w:jc w:val="center"/>
        <w:rPr>
          <w:b/>
          <w:color w:val="auto"/>
        </w:rPr>
      </w:pPr>
    </w:p>
    <w:p w14:paraId="2FD9EA83" w14:textId="5606738A" w:rsidR="008A6D6C" w:rsidRPr="00BF1251" w:rsidRDefault="008A6D6C" w:rsidP="00170890">
      <w:pPr>
        <w:widowControl w:val="0"/>
        <w:jc w:val="center"/>
        <w:rPr>
          <w:b/>
          <w:color w:val="auto"/>
        </w:rPr>
      </w:pPr>
    </w:p>
    <w:p w14:paraId="508B47B4" w14:textId="0A4AA4AD" w:rsidR="008A6D6C" w:rsidRPr="00BF1251" w:rsidRDefault="008A6D6C" w:rsidP="00170890">
      <w:pPr>
        <w:widowControl w:val="0"/>
        <w:jc w:val="center"/>
        <w:rPr>
          <w:b/>
          <w:color w:val="auto"/>
        </w:rPr>
      </w:pPr>
    </w:p>
    <w:p w14:paraId="6C9C43FB" w14:textId="77777777" w:rsidR="008A6D6C" w:rsidRPr="00BF1251" w:rsidRDefault="008A6D6C" w:rsidP="00170890">
      <w:pPr>
        <w:widowControl w:val="0"/>
        <w:jc w:val="center"/>
        <w:rPr>
          <w:b/>
          <w:color w:val="auto"/>
        </w:rPr>
      </w:pPr>
    </w:p>
    <w:p w14:paraId="5C80BFD5" w14:textId="77777777" w:rsidR="00670FBC" w:rsidRPr="00BF1251" w:rsidRDefault="00670FBC" w:rsidP="00170890">
      <w:pPr>
        <w:widowControl w:val="0"/>
        <w:jc w:val="center"/>
        <w:rPr>
          <w:b/>
          <w:color w:val="auto"/>
        </w:rPr>
      </w:pPr>
    </w:p>
    <w:p w14:paraId="5255F3FC" w14:textId="77777777" w:rsidR="00670FBC" w:rsidRPr="00BF1251" w:rsidRDefault="00670FBC" w:rsidP="00170890">
      <w:pPr>
        <w:widowControl w:val="0"/>
        <w:jc w:val="center"/>
        <w:rPr>
          <w:b/>
          <w:color w:val="auto"/>
        </w:rPr>
      </w:pPr>
    </w:p>
    <w:p w14:paraId="084F8202" w14:textId="77777777" w:rsidR="00DF03D9" w:rsidRPr="00BF1251" w:rsidRDefault="00DF03D9" w:rsidP="00DF03D9">
      <w:pPr>
        <w:widowControl w:val="0"/>
        <w:autoSpaceDE w:val="0"/>
        <w:autoSpaceDN w:val="0"/>
        <w:adjustRightInd w:val="0"/>
        <w:jc w:val="center"/>
        <w:rPr>
          <w:b/>
          <w:sz w:val="28"/>
          <w:szCs w:val="28"/>
        </w:rPr>
      </w:pPr>
      <w:r w:rsidRPr="00BF1251">
        <w:rPr>
          <w:b/>
          <w:sz w:val="28"/>
          <w:szCs w:val="28"/>
        </w:rPr>
        <w:lastRenderedPageBreak/>
        <w:t xml:space="preserve">  </w:t>
      </w:r>
      <w:r w:rsidRPr="00BF1251">
        <w:rPr>
          <w:b/>
          <w:noProof/>
          <w:color w:val="000080"/>
          <w:sz w:val="28"/>
          <w:szCs w:val="28"/>
        </w:rPr>
        <w:drawing>
          <wp:inline distT="0" distB="0" distL="0" distR="0" wp14:anchorId="0FBF20E6" wp14:editId="325DD1ED">
            <wp:extent cx="542925" cy="676275"/>
            <wp:effectExtent l="0" t="0" r="9525" b="9525"/>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D3B4C8F" w14:textId="77777777" w:rsidR="00DF03D9" w:rsidRPr="00BF1251" w:rsidRDefault="00DF03D9" w:rsidP="00DF03D9">
      <w:pPr>
        <w:keepNext/>
        <w:jc w:val="center"/>
        <w:outlineLvl w:val="0"/>
        <w:rPr>
          <w:b/>
          <w:bCs/>
          <w:color w:val="003366"/>
          <w:sz w:val="36"/>
        </w:rPr>
      </w:pPr>
      <w:r w:rsidRPr="00BF1251">
        <w:rPr>
          <w:b/>
          <w:bCs/>
          <w:color w:val="003366"/>
          <w:sz w:val="36"/>
        </w:rPr>
        <w:t>ПОСТАНОВЛЕНИЕ</w:t>
      </w:r>
    </w:p>
    <w:p w14:paraId="16F4EEE1" w14:textId="77777777" w:rsidR="00DF03D9" w:rsidRPr="00BF1251" w:rsidRDefault="00DF03D9" w:rsidP="00DF03D9">
      <w:pPr>
        <w:jc w:val="center"/>
        <w:rPr>
          <w:b/>
          <w:color w:val="003366"/>
        </w:rPr>
      </w:pPr>
      <w:r w:rsidRPr="00BF1251">
        <w:rPr>
          <w:b/>
          <w:color w:val="003366"/>
        </w:rPr>
        <w:t>АДМИНИСТРАЦИИ</w:t>
      </w:r>
    </w:p>
    <w:p w14:paraId="4D7CFAFD" w14:textId="77777777" w:rsidR="00DF03D9" w:rsidRPr="00BF1251" w:rsidRDefault="00DF03D9" w:rsidP="00DF03D9">
      <w:pPr>
        <w:jc w:val="center"/>
        <w:rPr>
          <w:b/>
          <w:color w:val="003366"/>
        </w:rPr>
      </w:pPr>
      <w:r w:rsidRPr="00BF1251">
        <w:rPr>
          <w:b/>
          <w:color w:val="003366"/>
        </w:rPr>
        <w:t xml:space="preserve"> КОМСОМОЛЬСКОГО МУНИЦИПАЛЬНОГО РАЙОНА</w:t>
      </w:r>
    </w:p>
    <w:p w14:paraId="4EB5A02A" w14:textId="77777777" w:rsidR="00DF03D9" w:rsidRPr="00BF1251" w:rsidRDefault="00DF03D9" w:rsidP="00DF03D9">
      <w:pPr>
        <w:jc w:val="center"/>
        <w:rPr>
          <w:b/>
          <w:color w:val="003366"/>
        </w:rPr>
      </w:pPr>
      <w:r w:rsidRPr="00BF1251">
        <w:rPr>
          <w:b/>
          <w:color w:val="003366"/>
        </w:rPr>
        <w:t>ИВАНОВСКОЙ ОБЛАСТИ</w:t>
      </w:r>
    </w:p>
    <w:p w14:paraId="28CE4673" w14:textId="77777777" w:rsidR="00DF03D9" w:rsidRPr="00BF1251" w:rsidRDefault="00DF03D9" w:rsidP="00DF03D9">
      <w:pPr>
        <w:jc w:val="center"/>
      </w:pPr>
    </w:p>
    <w:tbl>
      <w:tblPr>
        <w:tblW w:w="9214"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586"/>
        <w:gridCol w:w="1559"/>
        <w:gridCol w:w="1038"/>
        <w:gridCol w:w="520"/>
        <w:gridCol w:w="780"/>
        <w:gridCol w:w="639"/>
      </w:tblGrid>
      <w:tr w:rsidR="00DF03D9" w:rsidRPr="00BF1251" w14:paraId="2328C0BE" w14:textId="77777777" w:rsidTr="00F71018">
        <w:trPr>
          <w:trHeight w:val="100"/>
        </w:trPr>
        <w:tc>
          <w:tcPr>
            <w:tcW w:w="9214" w:type="dxa"/>
            <w:gridSpan w:val="10"/>
            <w:tcBorders>
              <w:top w:val="thinThickThinSmallGap" w:sz="24" w:space="0" w:color="auto"/>
              <w:left w:val="nil"/>
              <w:bottom w:val="nil"/>
              <w:right w:val="nil"/>
            </w:tcBorders>
          </w:tcPr>
          <w:p w14:paraId="0C715F6E" w14:textId="77777777" w:rsidR="00DF03D9" w:rsidRPr="00BF1251" w:rsidRDefault="00DF03D9" w:rsidP="00F71018">
            <w:pPr>
              <w:rPr>
                <w:color w:val="003366"/>
              </w:rPr>
            </w:pPr>
            <w:r w:rsidRPr="00BF1251">
              <w:rPr>
                <w:color w:val="003366"/>
              </w:rPr>
              <w:t>155150, Ивановская область, г. Комсомольск, ул.50 лет ВЛКСМ, д.2, ИНН 3714002224,КПП 371401001,</w:t>
            </w:r>
          </w:p>
          <w:p w14:paraId="7466B488" w14:textId="77777777" w:rsidR="00DF03D9" w:rsidRPr="00BF1251" w:rsidRDefault="00DF03D9" w:rsidP="00F71018">
            <w:pPr>
              <w:jc w:val="center"/>
              <w:rPr>
                <w:color w:val="003366"/>
              </w:rPr>
            </w:pPr>
            <w:r w:rsidRPr="00BF1251">
              <w:rPr>
                <w:color w:val="003366"/>
              </w:rPr>
              <w:t xml:space="preserve">ОГРН 1023701625595, Тел./Факс (49352) 4-11-78, </w:t>
            </w:r>
            <w:proofErr w:type="spellStart"/>
            <w:r w:rsidRPr="00BF1251">
              <w:rPr>
                <w:color w:val="003366"/>
              </w:rPr>
              <w:t>e-mail</w:t>
            </w:r>
            <w:proofErr w:type="spellEnd"/>
            <w:r w:rsidRPr="00BF1251">
              <w:rPr>
                <w:color w:val="003366"/>
              </w:rPr>
              <w:t xml:space="preserve">: </w:t>
            </w:r>
            <w:hyperlink r:id="rId11" w:history="1">
              <w:r w:rsidRPr="00BF1251">
                <w:rPr>
                  <w:color w:val="0000FF"/>
                  <w:u w:val="single"/>
                </w:rPr>
                <w:t>admin.komsomolsk@mail.ru</w:t>
              </w:r>
            </w:hyperlink>
          </w:p>
        </w:tc>
      </w:tr>
      <w:tr w:rsidR="00DF03D9" w:rsidRPr="00BF1251" w14:paraId="0809AEC2" w14:textId="77777777" w:rsidTr="00F71018">
        <w:tblPrEx>
          <w:tblBorders>
            <w:top w:val="none" w:sz="0" w:space="0" w:color="auto"/>
          </w:tblBorders>
        </w:tblPrEx>
        <w:trPr>
          <w:gridAfter w:val="1"/>
          <w:wAfter w:w="639" w:type="dxa"/>
          <w:trHeight w:val="415"/>
        </w:trPr>
        <w:tc>
          <w:tcPr>
            <w:tcW w:w="1582" w:type="dxa"/>
          </w:tcPr>
          <w:p w14:paraId="6D76EBE6" w14:textId="77777777" w:rsidR="00DF03D9" w:rsidRPr="00BF1251" w:rsidRDefault="00DF03D9" w:rsidP="00F71018">
            <w:pPr>
              <w:ind w:right="-108"/>
              <w:jc w:val="center"/>
              <w:rPr>
                <w:sz w:val="28"/>
                <w:szCs w:val="28"/>
              </w:rPr>
            </w:pPr>
          </w:p>
        </w:tc>
        <w:tc>
          <w:tcPr>
            <w:tcW w:w="360" w:type="dxa"/>
          </w:tcPr>
          <w:p w14:paraId="0644BD36" w14:textId="77777777" w:rsidR="00DF03D9" w:rsidRPr="00BF1251" w:rsidRDefault="00DF03D9" w:rsidP="00F71018">
            <w:pPr>
              <w:ind w:right="-108"/>
              <w:jc w:val="center"/>
              <w:rPr>
                <w:sz w:val="28"/>
                <w:szCs w:val="28"/>
              </w:rPr>
            </w:pPr>
          </w:p>
          <w:p w14:paraId="161B6E67" w14:textId="77777777" w:rsidR="00DF03D9" w:rsidRPr="00BF1251" w:rsidRDefault="00DF03D9" w:rsidP="00F71018">
            <w:pPr>
              <w:ind w:right="-108"/>
              <w:jc w:val="center"/>
            </w:pPr>
            <w:r w:rsidRPr="00BF1251">
              <w:rPr>
                <w:sz w:val="28"/>
                <w:szCs w:val="28"/>
              </w:rPr>
              <w:t>«</w:t>
            </w:r>
          </w:p>
        </w:tc>
        <w:tc>
          <w:tcPr>
            <w:tcW w:w="610" w:type="dxa"/>
            <w:tcBorders>
              <w:bottom w:val="single" w:sz="4" w:space="0" w:color="auto"/>
            </w:tcBorders>
            <w:vAlign w:val="bottom"/>
          </w:tcPr>
          <w:p w14:paraId="35671838" w14:textId="77777777" w:rsidR="00DF03D9" w:rsidRPr="00BF1251" w:rsidRDefault="00DF03D9" w:rsidP="00F71018">
            <w:pPr>
              <w:ind w:right="-108"/>
              <w:jc w:val="center"/>
              <w:rPr>
                <w:sz w:val="28"/>
                <w:szCs w:val="28"/>
              </w:rPr>
            </w:pPr>
            <w:r w:rsidRPr="00BF1251">
              <w:rPr>
                <w:sz w:val="28"/>
                <w:szCs w:val="28"/>
              </w:rPr>
              <w:t>04</w:t>
            </w:r>
          </w:p>
        </w:tc>
        <w:tc>
          <w:tcPr>
            <w:tcW w:w="540" w:type="dxa"/>
            <w:vAlign w:val="bottom"/>
          </w:tcPr>
          <w:p w14:paraId="4F18FC07" w14:textId="77777777" w:rsidR="00DF03D9" w:rsidRPr="00BF1251" w:rsidRDefault="00DF03D9" w:rsidP="00F71018">
            <w:pPr>
              <w:ind w:left="-734" w:firstLine="720"/>
              <w:rPr>
                <w:sz w:val="28"/>
                <w:szCs w:val="28"/>
              </w:rPr>
            </w:pPr>
            <w:r w:rsidRPr="00BF1251">
              <w:rPr>
                <w:sz w:val="28"/>
                <w:szCs w:val="28"/>
              </w:rPr>
              <w:t>»</w:t>
            </w:r>
          </w:p>
        </w:tc>
        <w:tc>
          <w:tcPr>
            <w:tcW w:w="1586" w:type="dxa"/>
            <w:tcBorders>
              <w:bottom w:val="single" w:sz="4" w:space="0" w:color="auto"/>
            </w:tcBorders>
            <w:vAlign w:val="bottom"/>
          </w:tcPr>
          <w:p w14:paraId="0C8970A9" w14:textId="77777777" w:rsidR="00DF03D9" w:rsidRPr="00BF1251" w:rsidRDefault="00DF03D9" w:rsidP="00F71018">
            <w:pPr>
              <w:jc w:val="center"/>
              <w:rPr>
                <w:sz w:val="28"/>
                <w:szCs w:val="28"/>
              </w:rPr>
            </w:pPr>
            <w:r w:rsidRPr="00BF1251">
              <w:rPr>
                <w:sz w:val="28"/>
                <w:szCs w:val="28"/>
              </w:rPr>
              <w:t>07</w:t>
            </w:r>
          </w:p>
        </w:tc>
        <w:tc>
          <w:tcPr>
            <w:tcW w:w="1559" w:type="dxa"/>
            <w:vAlign w:val="bottom"/>
          </w:tcPr>
          <w:p w14:paraId="0FB3CE40" w14:textId="77777777" w:rsidR="00DF03D9" w:rsidRPr="00BF1251" w:rsidRDefault="00DF03D9" w:rsidP="00F71018">
            <w:pPr>
              <w:rPr>
                <w:sz w:val="28"/>
                <w:szCs w:val="28"/>
              </w:rPr>
            </w:pPr>
            <w:r w:rsidRPr="00BF1251">
              <w:rPr>
                <w:sz w:val="28"/>
                <w:szCs w:val="28"/>
              </w:rPr>
              <w:t>2025 г.  №</w:t>
            </w:r>
          </w:p>
        </w:tc>
        <w:tc>
          <w:tcPr>
            <w:tcW w:w="1038" w:type="dxa"/>
            <w:tcBorders>
              <w:left w:val="nil"/>
              <w:bottom w:val="single" w:sz="4" w:space="0" w:color="auto"/>
            </w:tcBorders>
            <w:vAlign w:val="bottom"/>
          </w:tcPr>
          <w:p w14:paraId="7FFC3255" w14:textId="77777777" w:rsidR="00DF03D9" w:rsidRPr="00BF1251" w:rsidRDefault="00DF03D9" w:rsidP="00F71018">
            <w:pPr>
              <w:jc w:val="center"/>
              <w:rPr>
                <w:sz w:val="28"/>
                <w:szCs w:val="28"/>
              </w:rPr>
            </w:pPr>
            <w:r w:rsidRPr="00BF1251">
              <w:rPr>
                <w:sz w:val="28"/>
                <w:szCs w:val="28"/>
              </w:rPr>
              <w:t>160</w:t>
            </w:r>
          </w:p>
        </w:tc>
        <w:tc>
          <w:tcPr>
            <w:tcW w:w="520" w:type="dxa"/>
            <w:tcBorders>
              <w:left w:val="nil"/>
            </w:tcBorders>
            <w:vAlign w:val="bottom"/>
          </w:tcPr>
          <w:p w14:paraId="0923D2DB" w14:textId="77777777" w:rsidR="00DF03D9" w:rsidRPr="00BF1251" w:rsidRDefault="00DF03D9" w:rsidP="00F71018">
            <w:pPr>
              <w:jc w:val="center"/>
              <w:rPr>
                <w:sz w:val="28"/>
                <w:szCs w:val="28"/>
              </w:rPr>
            </w:pPr>
          </w:p>
        </w:tc>
        <w:tc>
          <w:tcPr>
            <w:tcW w:w="780" w:type="dxa"/>
            <w:tcBorders>
              <w:left w:val="nil"/>
            </w:tcBorders>
            <w:vAlign w:val="bottom"/>
          </w:tcPr>
          <w:p w14:paraId="3E5CC54B" w14:textId="77777777" w:rsidR="00DF03D9" w:rsidRPr="00BF1251" w:rsidRDefault="00DF03D9" w:rsidP="00F71018">
            <w:pPr>
              <w:jc w:val="center"/>
            </w:pPr>
          </w:p>
        </w:tc>
      </w:tr>
    </w:tbl>
    <w:p w14:paraId="7681FA27" w14:textId="77777777" w:rsidR="00DF03D9" w:rsidRPr="00BF1251" w:rsidRDefault="00DF03D9" w:rsidP="00DF03D9">
      <w:pPr>
        <w:widowControl w:val="0"/>
        <w:autoSpaceDE w:val="0"/>
        <w:autoSpaceDN w:val="0"/>
        <w:adjustRightInd w:val="0"/>
        <w:ind w:firstLine="720"/>
        <w:jc w:val="both"/>
        <w:rPr>
          <w:szCs w:val="28"/>
        </w:rPr>
      </w:pPr>
    </w:p>
    <w:p w14:paraId="7366946A" w14:textId="77777777" w:rsidR="00DF03D9" w:rsidRPr="00BF1251" w:rsidRDefault="00DF03D9" w:rsidP="00DF03D9">
      <w:pPr>
        <w:ind w:right="-286"/>
        <w:jc w:val="center"/>
        <w:rPr>
          <w:bCs/>
          <w:sz w:val="28"/>
          <w:szCs w:val="28"/>
        </w:rPr>
      </w:pPr>
      <w:r w:rsidRPr="00BF1251">
        <w:rPr>
          <w:rFonts w:eastAsia="Calibri"/>
          <w:b/>
          <w:bCs/>
          <w:sz w:val="28"/>
          <w:szCs w:val="22"/>
          <w:lang w:eastAsia="en-US"/>
        </w:rPr>
        <w:t xml:space="preserve">О внесении изменений в постановление Администрации Комсомольского муниципального района от 19.12.2023 г. № 321 </w:t>
      </w:r>
      <w:r w:rsidRPr="00BF1251">
        <w:rPr>
          <w:b/>
          <w:sz w:val="28"/>
          <w:szCs w:val="28"/>
        </w:rPr>
        <w:t>«Об утверждении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14:paraId="4158963A" w14:textId="77777777" w:rsidR="00DF03D9" w:rsidRPr="00BF1251" w:rsidRDefault="00DF03D9" w:rsidP="00DF03D9">
      <w:pPr>
        <w:widowControl w:val="0"/>
        <w:autoSpaceDE w:val="0"/>
        <w:autoSpaceDN w:val="0"/>
        <w:adjustRightInd w:val="0"/>
        <w:jc w:val="center"/>
        <w:rPr>
          <w:bCs/>
          <w:sz w:val="28"/>
          <w:szCs w:val="28"/>
        </w:rPr>
      </w:pPr>
    </w:p>
    <w:p w14:paraId="7E880250" w14:textId="77777777" w:rsidR="00DF03D9" w:rsidRPr="00BF1251" w:rsidRDefault="00DF03D9" w:rsidP="00DF03D9">
      <w:pPr>
        <w:widowControl w:val="0"/>
        <w:tabs>
          <w:tab w:val="left" w:pos="1620"/>
        </w:tabs>
        <w:autoSpaceDE w:val="0"/>
        <w:autoSpaceDN w:val="0"/>
        <w:adjustRightInd w:val="0"/>
        <w:ind w:firstLine="567"/>
        <w:jc w:val="both"/>
        <w:rPr>
          <w:bCs/>
          <w:spacing w:val="120"/>
          <w:sz w:val="28"/>
          <w:szCs w:val="28"/>
        </w:rPr>
      </w:pPr>
      <w:r w:rsidRPr="00BF1251">
        <w:rPr>
          <w:bCs/>
          <w:sz w:val="28"/>
          <w:szCs w:val="28"/>
        </w:rPr>
        <w:t xml:space="preserve">  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Администрация Комсомольского муниципального района</w:t>
      </w:r>
      <w:r w:rsidRPr="00BF1251">
        <w:rPr>
          <w:b/>
          <w:bCs/>
          <w:sz w:val="28"/>
          <w:szCs w:val="28"/>
        </w:rPr>
        <w:t xml:space="preserve">   </w:t>
      </w:r>
      <w:r w:rsidRPr="00BF1251">
        <w:rPr>
          <w:b/>
          <w:bCs/>
          <w:spacing w:val="120"/>
          <w:sz w:val="28"/>
          <w:szCs w:val="28"/>
        </w:rPr>
        <w:t>постановляет:</w:t>
      </w:r>
    </w:p>
    <w:p w14:paraId="42CDAFB2" w14:textId="77777777" w:rsidR="00DF03D9" w:rsidRPr="00BF1251" w:rsidRDefault="00DF03D9" w:rsidP="00DF03D9">
      <w:pPr>
        <w:widowControl w:val="0"/>
        <w:tabs>
          <w:tab w:val="left" w:pos="1620"/>
        </w:tabs>
        <w:autoSpaceDE w:val="0"/>
        <w:autoSpaceDN w:val="0"/>
        <w:adjustRightInd w:val="0"/>
        <w:ind w:hanging="142"/>
        <w:jc w:val="both"/>
        <w:rPr>
          <w:sz w:val="28"/>
          <w:szCs w:val="28"/>
          <w:shd w:val="clear" w:color="auto" w:fill="FFFFFF"/>
        </w:rPr>
      </w:pPr>
      <w:r w:rsidRPr="00BF1251">
        <w:rPr>
          <w:sz w:val="28"/>
          <w:szCs w:val="28"/>
          <w:shd w:val="clear" w:color="auto" w:fill="FFFFFF"/>
        </w:rPr>
        <w:t xml:space="preserve">          1. Внести изменения в постановление Администрации Комсомольского муниципального района Ивановской области от 19.12.2023 г. № 321 «Об утверждении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14:paraId="67DA2A96" w14:textId="77777777" w:rsidR="00DF03D9" w:rsidRPr="00BF1251" w:rsidRDefault="00DF03D9" w:rsidP="00DF03D9">
      <w:pPr>
        <w:widowControl w:val="0"/>
        <w:tabs>
          <w:tab w:val="left" w:pos="1620"/>
        </w:tabs>
        <w:autoSpaceDE w:val="0"/>
        <w:autoSpaceDN w:val="0"/>
        <w:adjustRightInd w:val="0"/>
        <w:ind w:firstLine="426"/>
        <w:jc w:val="both"/>
        <w:rPr>
          <w:sz w:val="28"/>
          <w:szCs w:val="28"/>
          <w:shd w:val="clear" w:color="auto" w:fill="FFFFFF"/>
        </w:rPr>
      </w:pPr>
      <w:r w:rsidRPr="00BF1251">
        <w:rPr>
          <w:sz w:val="28"/>
          <w:szCs w:val="28"/>
          <w:shd w:val="clear" w:color="auto" w:fill="FFFFFF"/>
        </w:rPr>
        <w:t xml:space="preserve">-  в паспорте муниципальной программы число «108 869 170,03» заменить на число «210 205 550,98»; </w:t>
      </w:r>
    </w:p>
    <w:p w14:paraId="37A09E0D" w14:textId="77777777" w:rsidR="00DF03D9" w:rsidRPr="00BF1251" w:rsidRDefault="00DF03D9" w:rsidP="00DF03D9">
      <w:pPr>
        <w:pStyle w:val="ConsPlusNormal"/>
        <w:ind w:firstLine="426"/>
        <w:jc w:val="both"/>
        <w:rPr>
          <w:rFonts w:ascii="Times New Roman" w:hAnsi="Times New Roman" w:cs="Times New Roman"/>
          <w:kern w:val="28"/>
          <w:sz w:val="28"/>
          <w:szCs w:val="28"/>
          <w:shd w:val="clear" w:color="auto" w:fill="FFFFFF"/>
        </w:rPr>
      </w:pPr>
      <w:r w:rsidRPr="00BF1251">
        <w:rPr>
          <w:rFonts w:ascii="Times New Roman" w:hAnsi="Times New Roman" w:cs="Times New Roman"/>
          <w:kern w:val="28"/>
          <w:sz w:val="28"/>
          <w:szCs w:val="28"/>
          <w:shd w:val="clear" w:color="auto" w:fill="FFFFFF"/>
        </w:rPr>
        <w:t>- раздел 4 муниципальной программы изложить в следующей редакции:</w:t>
      </w:r>
    </w:p>
    <w:p w14:paraId="27DC1F3B" w14:textId="77777777" w:rsidR="00DF03D9" w:rsidRPr="00BF1251" w:rsidRDefault="00DF03D9" w:rsidP="00DF03D9">
      <w:pPr>
        <w:pStyle w:val="ConsPlusNormal"/>
        <w:jc w:val="center"/>
        <w:rPr>
          <w:rFonts w:ascii="Times New Roman" w:hAnsi="Times New Roman" w:cs="Times New Roman"/>
        </w:rPr>
      </w:pPr>
      <w:r w:rsidRPr="00BF1251">
        <w:rPr>
          <w:rFonts w:ascii="Times New Roman" w:hAnsi="Times New Roman" w:cs="Times New Roman"/>
          <w:kern w:val="28"/>
          <w:sz w:val="28"/>
          <w:szCs w:val="28"/>
          <w:shd w:val="clear" w:color="auto" w:fill="FFFFFF"/>
        </w:rPr>
        <w:t xml:space="preserve"> </w:t>
      </w:r>
      <w:r w:rsidRPr="00BF1251">
        <w:rPr>
          <w:rFonts w:ascii="Times New Roman" w:hAnsi="Times New Roman" w:cs="Times New Roman"/>
          <w:sz w:val="28"/>
          <w:szCs w:val="28"/>
        </w:rPr>
        <w:t>4.Параметры финансового обеспечения реализации</w:t>
      </w:r>
      <w:r w:rsidRPr="00BF1251">
        <w:rPr>
          <w:rFonts w:ascii="Times New Roman" w:hAnsi="Times New Roman" w:cs="Times New Roman"/>
        </w:rPr>
        <w:t xml:space="preserve"> </w:t>
      </w:r>
      <w:r w:rsidRPr="00BF1251">
        <w:rPr>
          <w:rFonts w:ascii="Times New Roman" w:hAnsi="Times New Roman" w:cs="Times New Roman"/>
          <w:sz w:val="28"/>
          <w:szCs w:val="28"/>
        </w:rPr>
        <w:t>муниципальной программы «Развитие транспортной системы Комсомольского муниципального района Ивановской области»</w:t>
      </w:r>
    </w:p>
    <w:p w14:paraId="42A6F15A" w14:textId="77777777" w:rsidR="00DF03D9" w:rsidRPr="00BF1251" w:rsidRDefault="00DF03D9" w:rsidP="00DF03D9">
      <w:pPr>
        <w:pStyle w:val="ConsPlusNormal"/>
        <w:jc w:val="center"/>
        <w:rPr>
          <w:rFonts w:ascii="Times New Roman" w:hAnsi="Times New Roman" w:cs="Times New Roman"/>
        </w:rPr>
      </w:pPr>
    </w:p>
    <w:tbl>
      <w:tblPr>
        <w:tblW w:w="1009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830"/>
        <w:gridCol w:w="909"/>
        <w:gridCol w:w="907"/>
        <w:gridCol w:w="908"/>
        <w:gridCol w:w="907"/>
        <w:gridCol w:w="907"/>
        <w:gridCol w:w="914"/>
        <w:gridCol w:w="914"/>
        <w:gridCol w:w="900"/>
      </w:tblGrid>
      <w:tr w:rsidR="00DF03D9" w:rsidRPr="00BF1251" w14:paraId="2F587910" w14:textId="77777777" w:rsidTr="00F71018">
        <w:trPr>
          <w:trHeight w:val="353"/>
        </w:trPr>
        <w:tc>
          <w:tcPr>
            <w:tcW w:w="2830" w:type="dxa"/>
            <w:vMerge w:val="restart"/>
          </w:tcPr>
          <w:p w14:paraId="1985D826"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Наименование муниципальной программы, структурного элемента/источник финансового обеспечения</w:t>
            </w:r>
          </w:p>
        </w:tc>
        <w:tc>
          <w:tcPr>
            <w:tcW w:w="7266" w:type="dxa"/>
            <w:gridSpan w:val="8"/>
          </w:tcPr>
          <w:p w14:paraId="3EC1E419"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Объем финансового обеспечения по годам реализации, рублей</w:t>
            </w:r>
          </w:p>
        </w:tc>
      </w:tr>
      <w:tr w:rsidR="00DF03D9" w:rsidRPr="00BF1251" w14:paraId="2C0EBBDB" w14:textId="77777777" w:rsidTr="00F71018">
        <w:trPr>
          <w:trHeight w:val="353"/>
        </w:trPr>
        <w:tc>
          <w:tcPr>
            <w:tcW w:w="2830" w:type="dxa"/>
            <w:vMerge/>
          </w:tcPr>
          <w:p w14:paraId="70291674" w14:textId="77777777" w:rsidR="00DF03D9" w:rsidRPr="00BF1251" w:rsidRDefault="00DF03D9" w:rsidP="00F71018">
            <w:pPr>
              <w:pStyle w:val="ConsPlusNormal"/>
              <w:rPr>
                <w:rFonts w:ascii="Times New Roman" w:hAnsi="Times New Roman" w:cs="Times New Roman"/>
                <w:sz w:val="22"/>
                <w:szCs w:val="22"/>
              </w:rPr>
            </w:pPr>
          </w:p>
        </w:tc>
        <w:tc>
          <w:tcPr>
            <w:tcW w:w="909" w:type="dxa"/>
          </w:tcPr>
          <w:p w14:paraId="734F5075"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2024</w:t>
            </w:r>
          </w:p>
        </w:tc>
        <w:tc>
          <w:tcPr>
            <w:tcW w:w="907" w:type="dxa"/>
          </w:tcPr>
          <w:p w14:paraId="44CE7D22"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2025</w:t>
            </w:r>
          </w:p>
        </w:tc>
        <w:tc>
          <w:tcPr>
            <w:tcW w:w="908" w:type="dxa"/>
          </w:tcPr>
          <w:p w14:paraId="40A35918"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2026</w:t>
            </w:r>
          </w:p>
        </w:tc>
        <w:tc>
          <w:tcPr>
            <w:tcW w:w="907" w:type="dxa"/>
          </w:tcPr>
          <w:p w14:paraId="559DBC18"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2027</w:t>
            </w:r>
          </w:p>
        </w:tc>
        <w:tc>
          <w:tcPr>
            <w:tcW w:w="907" w:type="dxa"/>
          </w:tcPr>
          <w:p w14:paraId="1F45BE69"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2028</w:t>
            </w:r>
          </w:p>
        </w:tc>
        <w:tc>
          <w:tcPr>
            <w:tcW w:w="914" w:type="dxa"/>
          </w:tcPr>
          <w:p w14:paraId="51A685E1"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2029</w:t>
            </w:r>
          </w:p>
        </w:tc>
        <w:tc>
          <w:tcPr>
            <w:tcW w:w="914" w:type="dxa"/>
          </w:tcPr>
          <w:p w14:paraId="7C6AEA5E"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2030</w:t>
            </w:r>
          </w:p>
        </w:tc>
        <w:tc>
          <w:tcPr>
            <w:tcW w:w="900" w:type="dxa"/>
          </w:tcPr>
          <w:p w14:paraId="2CAE0BFD" w14:textId="77777777" w:rsidR="00DF03D9" w:rsidRPr="00BF1251" w:rsidRDefault="00DF03D9" w:rsidP="00F71018">
            <w:pPr>
              <w:pStyle w:val="ConsPlusNormal"/>
              <w:jc w:val="center"/>
              <w:rPr>
                <w:rFonts w:ascii="Times New Roman" w:hAnsi="Times New Roman" w:cs="Times New Roman"/>
                <w:sz w:val="22"/>
                <w:szCs w:val="22"/>
              </w:rPr>
            </w:pPr>
            <w:r w:rsidRPr="00BF1251">
              <w:rPr>
                <w:rFonts w:ascii="Times New Roman" w:hAnsi="Times New Roman" w:cs="Times New Roman"/>
                <w:sz w:val="22"/>
                <w:szCs w:val="22"/>
              </w:rPr>
              <w:t>Всего</w:t>
            </w:r>
          </w:p>
        </w:tc>
      </w:tr>
      <w:tr w:rsidR="00DF03D9" w:rsidRPr="00BF1251" w14:paraId="3D196F06" w14:textId="77777777" w:rsidTr="00F71018">
        <w:trPr>
          <w:trHeight w:val="120"/>
        </w:trPr>
        <w:tc>
          <w:tcPr>
            <w:tcW w:w="2830" w:type="dxa"/>
          </w:tcPr>
          <w:p w14:paraId="4C499D52" w14:textId="77777777" w:rsidR="00DF03D9" w:rsidRPr="00BF1251" w:rsidRDefault="00DF03D9" w:rsidP="00F71018">
            <w:pPr>
              <w:pStyle w:val="ConsPlusNormal"/>
              <w:jc w:val="center"/>
              <w:rPr>
                <w:rFonts w:ascii="Times New Roman" w:hAnsi="Times New Roman" w:cs="Times New Roman"/>
                <w:szCs w:val="22"/>
              </w:rPr>
            </w:pPr>
            <w:r w:rsidRPr="00BF1251">
              <w:rPr>
                <w:rFonts w:ascii="Times New Roman" w:hAnsi="Times New Roman" w:cs="Times New Roman"/>
                <w:szCs w:val="22"/>
              </w:rPr>
              <w:t>1</w:t>
            </w:r>
          </w:p>
        </w:tc>
        <w:tc>
          <w:tcPr>
            <w:tcW w:w="909" w:type="dxa"/>
          </w:tcPr>
          <w:p w14:paraId="3F2527AF" w14:textId="77777777" w:rsidR="00DF03D9" w:rsidRPr="00BF1251" w:rsidRDefault="00DF03D9" w:rsidP="00F71018">
            <w:pPr>
              <w:pStyle w:val="ConsPlusNormal"/>
              <w:jc w:val="center"/>
              <w:rPr>
                <w:rFonts w:ascii="Times New Roman" w:hAnsi="Times New Roman" w:cs="Times New Roman"/>
                <w:szCs w:val="22"/>
              </w:rPr>
            </w:pPr>
            <w:r w:rsidRPr="00BF1251">
              <w:rPr>
                <w:rFonts w:ascii="Times New Roman" w:hAnsi="Times New Roman" w:cs="Times New Roman"/>
                <w:szCs w:val="22"/>
              </w:rPr>
              <w:t>2</w:t>
            </w:r>
          </w:p>
        </w:tc>
        <w:tc>
          <w:tcPr>
            <w:tcW w:w="907" w:type="dxa"/>
          </w:tcPr>
          <w:p w14:paraId="0F7036B3" w14:textId="77777777" w:rsidR="00DF03D9" w:rsidRPr="00BF1251" w:rsidRDefault="00DF03D9" w:rsidP="00F71018">
            <w:pPr>
              <w:pStyle w:val="ConsPlusNormal"/>
              <w:jc w:val="center"/>
              <w:rPr>
                <w:rFonts w:ascii="Times New Roman" w:hAnsi="Times New Roman" w:cs="Times New Roman"/>
                <w:szCs w:val="22"/>
              </w:rPr>
            </w:pPr>
            <w:r w:rsidRPr="00BF1251">
              <w:rPr>
                <w:rFonts w:ascii="Times New Roman" w:hAnsi="Times New Roman" w:cs="Times New Roman"/>
                <w:szCs w:val="22"/>
              </w:rPr>
              <w:t>3</w:t>
            </w:r>
          </w:p>
        </w:tc>
        <w:tc>
          <w:tcPr>
            <w:tcW w:w="908" w:type="dxa"/>
          </w:tcPr>
          <w:p w14:paraId="5EEF2780" w14:textId="77777777" w:rsidR="00DF03D9" w:rsidRPr="00BF1251" w:rsidRDefault="00DF03D9" w:rsidP="00F71018">
            <w:pPr>
              <w:pStyle w:val="ConsPlusNormal"/>
              <w:jc w:val="center"/>
              <w:rPr>
                <w:rFonts w:ascii="Times New Roman" w:hAnsi="Times New Roman" w:cs="Times New Roman"/>
                <w:szCs w:val="22"/>
              </w:rPr>
            </w:pPr>
            <w:r w:rsidRPr="00BF1251">
              <w:rPr>
                <w:rFonts w:ascii="Times New Roman" w:hAnsi="Times New Roman" w:cs="Times New Roman"/>
                <w:szCs w:val="22"/>
              </w:rPr>
              <w:t>4</w:t>
            </w:r>
          </w:p>
        </w:tc>
        <w:tc>
          <w:tcPr>
            <w:tcW w:w="907" w:type="dxa"/>
          </w:tcPr>
          <w:p w14:paraId="17CB355D" w14:textId="77777777" w:rsidR="00DF03D9" w:rsidRPr="00BF1251" w:rsidRDefault="00DF03D9" w:rsidP="00F71018">
            <w:pPr>
              <w:pStyle w:val="ConsPlusNormal"/>
              <w:jc w:val="center"/>
              <w:rPr>
                <w:rFonts w:ascii="Times New Roman" w:hAnsi="Times New Roman" w:cs="Times New Roman"/>
                <w:szCs w:val="22"/>
              </w:rPr>
            </w:pPr>
            <w:r w:rsidRPr="00BF1251">
              <w:rPr>
                <w:rFonts w:ascii="Times New Roman" w:hAnsi="Times New Roman" w:cs="Times New Roman"/>
                <w:szCs w:val="22"/>
              </w:rPr>
              <w:t>5</w:t>
            </w:r>
          </w:p>
        </w:tc>
        <w:tc>
          <w:tcPr>
            <w:tcW w:w="907" w:type="dxa"/>
          </w:tcPr>
          <w:p w14:paraId="69CAFEC9" w14:textId="77777777" w:rsidR="00DF03D9" w:rsidRPr="00BF1251" w:rsidRDefault="00DF03D9" w:rsidP="00F71018">
            <w:pPr>
              <w:pStyle w:val="ConsPlusNormal"/>
              <w:jc w:val="center"/>
              <w:rPr>
                <w:rFonts w:ascii="Times New Roman" w:hAnsi="Times New Roman" w:cs="Times New Roman"/>
                <w:szCs w:val="22"/>
              </w:rPr>
            </w:pPr>
            <w:r w:rsidRPr="00BF1251">
              <w:rPr>
                <w:rFonts w:ascii="Times New Roman" w:hAnsi="Times New Roman" w:cs="Times New Roman"/>
                <w:szCs w:val="22"/>
              </w:rPr>
              <w:t>6</w:t>
            </w:r>
          </w:p>
        </w:tc>
        <w:tc>
          <w:tcPr>
            <w:tcW w:w="914" w:type="dxa"/>
          </w:tcPr>
          <w:p w14:paraId="2B9D423B" w14:textId="77777777" w:rsidR="00DF03D9" w:rsidRPr="00BF1251" w:rsidRDefault="00DF03D9" w:rsidP="00F71018">
            <w:pPr>
              <w:pStyle w:val="ConsPlusNormal"/>
              <w:jc w:val="center"/>
              <w:rPr>
                <w:rFonts w:ascii="Times New Roman" w:hAnsi="Times New Roman" w:cs="Times New Roman"/>
                <w:szCs w:val="22"/>
              </w:rPr>
            </w:pPr>
            <w:r w:rsidRPr="00BF1251">
              <w:rPr>
                <w:rFonts w:ascii="Times New Roman" w:hAnsi="Times New Roman" w:cs="Times New Roman"/>
                <w:szCs w:val="22"/>
              </w:rPr>
              <w:t>7</w:t>
            </w:r>
          </w:p>
        </w:tc>
        <w:tc>
          <w:tcPr>
            <w:tcW w:w="914" w:type="dxa"/>
          </w:tcPr>
          <w:p w14:paraId="4B02A9C6" w14:textId="77777777" w:rsidR="00DF03D9" w:rsidRPr="00BF1251" w:rsidRDefault="00DF03D9" w:rsidP="00F71018">
            <w:pPr>
              <w:pStyle w:val="ConsPlusNormal"/>
              <w:jc w:val="center"/>
              <w:rPr>
                <w:rFonts w:ascii="Times New Roman" w:hAnsi="Times New Roman" w:cs="Times New Roman"/>
                <w:szCs w:val="22"/>
              </w:rPr>
            </w:pPr>
            <w:r w:rsidRPr="00BF1251">
              <w:rPr>
                <w:rFonts w:ascii="Times New Roman" w:hAnsi="Times New Roman" w:cs="Times New Roman"/>
                <w:szCs w:val="22"/>
              </w:rPr>
              <w:t>8</w:t>
            </w:r>
          </w:p>
        </w:tc>
        <w:tc>
          <w:tcPr>
            <w:tcW w:w="900" w:type="dxa"/>
          </w:tcPr>
          <w:p w14:paraId="4037F0B0" w14:textId="77777777" w:rsidR="00DF03D9" w:rsidRPr="00BF1251" w:rsidRDefault="00DF03D9" w:rsidP="00F71018">
            <w:pPr>
              <w:pStyle w:val="ConsPlusNormal"/>
              <w:jc w:val="center"/>
              <w:rPr>
                <w:rFonts w:ascii="Times New Roman" w:hAnsi="Times New Roman" w:cs="Times New Roman"/>
                <w:szCs w:val="22"/>
              </w:rPr>
            </w:pPr>
            <w:r w:rsidRPr="00BF1251">
              <w:rPr>
                <w:rFonts w:ascii="Times New Roman" w:hAnsi="Times New Roman" w:cs="Times New Roman"/>
                <w:szCs w:val="22"/>
              </w:rPr>
              <w:t>9</w:t>
            </w:r>
          </w:p>
        </w:tc>
      </w:tr>
      <w:tr w:rsidR="00DF03D9" w:rsidRPr="00BF1251" w14:paraId="2F399C8A" w14:textId="77777777" w:rsidTr="00F71018">
        <w:trPr>
          <w:trHeight w:val="753"/>
        </w:trPr>
        <w:tc>
          <w:tcPr>
            <w:tcW w:w="2830" w:type="dxa"/>
          </w:tcPr>
          <w:p w14:paraId="13C4FFEA" w14:textId="77777777" w:rsidR="00DF03D9" w:rsidRPr="00BF1251" w:rsidRDefault="00DF03D9" w:rsidP="00F71018">
            <w:pPr>
              <w:pStyle w:val="ConsPlusNormal"/>
              <w:jc w:val="both"/>
              <w:rPr>
                <w:rFonts w:ascii="Times New Roman" w:hAnsi="Times New Roman" w:cs="Times New Roman"/>
                <w:b/>
                <w:sz w:val="22"/>
                <w:szCs w:val="22"/>
              </w:rPr>
            </w:pPr>
            <w:r w:rsidRPr="00BF1251">
              <w:rPr>
                <w:rFonts w:ascii="Times New Roman" w:hAnsi="Times New Roman" w:cs="Times New Roman"/>
                <w:b/>
                <w:sz w:val="22"/>
                <w:szCs w:val="22"/>
              </w:rPr>
              <w:t>Муниципальная программа (комплексная программа) (всего), в том числе:</w:t>
            </w:r>
          </w:p>
        </w:tc>
        <w:tc>
          <w:tcPr>
            <w:tcW w:w="909" w:type="dxa"/>
            <w:vAlign w:val="center"/>
          </w:tcPr>
          <w:p w14:paraId="079A7978" w14:textId="77777777" w:rsidR="00DF03D9" w:rsidRPr="00BF1251" w:rsidRDefault="00DF03D9" w:rsidP="00F71018">
            <w:pPr>
              <w:rPr>
                <w:sz w:val="22"/>
                <w:szCs w:val="22"/>
              </w:rPr>
            </w:pPr>
            <w:r w:rsidRPr="00BF1251">
              <w:rPr>
                <w:sz w:val="22"/>
                <w:szCs w:val="22"/>
              </w:rPr>
              <w:t xml:space="preserve">  50 627 689,65   </w:t>
            </w:r>
          </w:p>
        </w:tc>
        <w:tc>
          <w:tcPr>
            <w:tcW w:w="907" w:type="dxa"/>
            <w:vAlign w:val="center"/>
          </w:tcPr>
          <w:p w14:paraId="4C32B2AE" w14:textId="77777777" w:rsidR="00DF03D9" w:rsidRPr="00BF1251" w:rsidRDefault="00DF03D9" w:rsidP="00F71018">
            <w:pPr>
              <w:rPr>
                <w:sz w:val="22"/>
                <w:szCs w:val="22"/>
              </w:rPr>
            </w:pPr>
            <w:r w:rsidRPr="00BF1251">
              <w:rPr>
                <w:sz w:val="22"/>
                <w:szCs w:val="22"/>
              </w:rPr>
              <w:t>48 287 948,89</w:t>
            </w:r>
          </w:p>
        </w:tc>
        <w:tc>
          <w:tcPr>
            <w:tcW w:w="908" w:type="dxa"/>
            <w:vAlign w:val="center"/>
          </w:tcPr>
          <w:p w14:paraId="4FFD9EFE" w14:textId="77777777" w:rsidR="00DF03D9" w:rsidRPr="00BF1251" w:rsidRDefault="00DF03D9" w:rsidP="00F71018">
            <w:pPr>
              <w:rPr>
                <w:sz w:val="22"/>
                <w:szCs w:val="22"/>
              </w:rPr>
            </w:pPr>
            <w:r w:rsidRPr="00BF1251">
              <w:rPr>
                <w:sz w:val="22"/>
                <w:szCs w:val="22"/>
              </w:rPr>
              <w:t xml:space="preserve"> 55 644 956,22</w:t>
            </w:r>
          </w:p>
        </w:tc>
        <w:tc>
          <w:tcPr>
            <w:tcW w:w="907" w:type="dxa"/>
            <w:vAlign w:val="center"/>
          </w:tcPr>
          <w:p w14:paraId="4FC951AF" w14:textId="77777777" w:rsidR="00DF03D9" w:rsidRPr="00BF1251" w:rsidRDefault="00DF03D9" w:rsidP="00F71018">
            <w:pPr>
              <w:rPr>
                <w:sz w:val="22"/>
                <w:szCs w:val="22"/>
              </w:rPr>
            </w:pPr>
            <w:r w:rsidRPr="00BF1251">
              <w:rPr>
                <w:sz w:val="22"/>
                <w:szCs w:val="22"/>
              </w:rPr>
              <w:t xml:space="preserve"> 55 644 956,22</w:t>
            </w:r>
          </w:p>
        </w:tc>
        <w:tc>
          <w:tcPr>
            <w:tcW w:w="907" w:type="dxa"/>
            <w:vAlign w:val="center"/>
          </w:tcPr>
          <w:p w14:paraId="794F977D"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7D738C58"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54DC0893" w14:textId="77777777" w:rsidR="00DF03D9" w:rsidRPr="00BF1251" w:rsidRDefault="00DF03D9" w:rsidP="00F71018">
            <w:pPr>
              <w:jc w:val="right"/>
              <w:rPr>
                <w:sz w:val="22"/>
                <w:szCs w:val="22"/>
              </w:rPr>
            </w:pPr>
            <w:r w:rsidRPr="00BF1251">
              <w:rPr>
                <w:sz w:val="22"/>
                <w:szCs w:val="22"/>
              </w:rPr>
              <w:t>0,00</w:t>
            </w:r>
          </w:p>
        </w:tc>
        <w:tc>
          <w:tcPr>
            <w:tcW w:w="900" w:type="dxa"/>
            <w:vAlign w:val="center"/>
          </w:tcPr>
          <w:p w14:paraId="1841CBF1" w14:textId="77777777" w:rsidR="00DF03D9" w:rsidRPr="00BF1251" w:rsidRDefault="00DF03D9" w:rsidP="00F71018">
            <w:pPr>
              <w:rPr>
                <w:sz w:val="22"/>
                <w:szCs w:val="22"/>
              </w:rPr>
            </w:pPr>
            <w:r w:rsidRPr="00BF1251">
              <w:rPr>
                <w:sz w:val="22"/>
                <w:szCs w:val="22"/>
              </w:rPr>
              <w:t xml:space="preserve"> 210 205 550,98   </w:t>
            </w:r>
          </w:p>
        </w:tc>
      </w:tr>
      <w:tr w:rsidR="00DF03D9" w:rsidRPr="00BF1251" w14:paraId="3A1815CB" w14:textId="77777777" w:rsidTr="00F71018">
        <w:trPr>
          <w:trHeight w:val="265"/>
        </w:trPr>
        <w:tc>
          <w:tcPr>
            <w:tcW w:w="2830" w:type="dxa"/>
          </w:tcPr>
          <w:p w14:paraId="5037389E" w14:textId="77777777" w:rsidR="00DF03D9" w:rsidRPr="00BF1251" w:rsidRDefault="00DF03D9" w:rsidP="00F71018">
            <w:pPr>
              <w:pStyle w:val="ConsPlusNormal"/>
              <w:jc w:val="both"/>
              <w:rPr>
                <w:rFonts w:ascii="Times New Roman" w:hAnsi="Times New Roman" w:cs="Times New Roman"/>
                <w:b/>
                <w:sz w:val="22"/>
                <w:szCs w:val="22"/>
              </w:rPr>
            </w:pPr>
            <w:r w:rsidRPr="00BF1251">
              <w:rPr>
                <w:rFonts w:ascii="Times New Roman" w:hAnsi="Times New Roman" w:cs="Times New Roman"/>
                <w:b/>
                <w:sz w:val="22"/>
                <w:szCs w:val="22"/>
              </w:rPr>
              <w:lastRenderedPageBreak/>
              <w:t>бюджетные ассигнования, всего, в т.ч.:</w:t>
            </w:r>
          </w:p>
        </w:tc>
        <w:tc>
          <w:tcPr>
            <w:tcW w:w="909" w:type="dxa"/>
            <w:vAlign w:val="center"/>
          </w:tcPr>
          <w:p w14:paraId="7183E11C" w14:textId="77777777" w:rsidR="00DF03D9" w:rsidRPr="00BF1251" w:rsidRDefault="00DF03D9" w:rsidP="00F71018">
            <w:pPr>
              <w:rPr>
                <w:sz w:val="22"/>
                <w:szCs w:val="22"/>
              </w:rPr>
            </w:pPr>
            <w:r w:rsidRPr="00BF1251">
              <w:rPr>
                <w:sz w:val="22"/>
                <w:szCs w:val="22"/>
              </w:rPr>
              <w:t> </w:t>
            </w:r>
          </w:p>
        </w:tc>
        <w:tc>
          <w:tcPr>
            <w:tcW w:w="907" w:type="dxa"/>
            <w:vAlign w:val="center"/>
          </w:tcPr>
          <w:p w14:paraId="6B5FD599" w14:textId="77777777" w:rsidR="00DF03D9" w:rsidRPr="00BF1251" w:rsidRDefault="00DF03D9" w:rsidP="00F71018">
            <w:pPr>
              <w:rPr>
                <w:sz w:val="22"/>
                <w:szCs w:val="22"/>
              </w:rPr>
            </w:pPr>
            <w:r w:rsidRPr="00BF1251">
              <w:rPr>
                <w:sz w:val="22"/>
                <w:szCs w:val="22"/>
              </w:rPr>
              <w:t> </w:t>
            </w:r>
          </w:p>
        </w:tc>
        <w:tc>
          <w:tcPr>
            <w:tcW w:w="908" w:type="dxa"/>
            <w:vAlign w:val="center"/>
          </w:tcPr>
          <w:p w14:paraId="5692341C" w14:textId="77777777" w:rsidR="00DF03D9" w:rsidRPr="00BF1251" w:rsidRDefault="00DF03D9" w:rsidP="00F71018">
            <w:pPr>
              <w:rPr>
                <w:sz w:val="22"/>
                <w:szCs w:val="22"/>
              </w:rPr>
            </w:pPr>
            <w:r w:rsidRPr="00BF1251">
              <w:rPr>
                <w:sz w:val="22"/>
                <w:szCs w:val="22"/>
              </w:rPr>
              <w:t> </w:t>
            </w:r>
          </w:p>
        </w:tc>
        <w:tc>
          <w:tcPr>
            <w:tcW w:w="907" w:type="dxa"/>
            <w:vAlign w:val="center"/>
          </w:tcPr>
          <w:p w14:paraId="41E5F4CE" w14:textId="77777777" w:rsidR="00DF03D9" w:rsidRPr="00BF1251" w:rsidRDefault="00DF03D9" w:rsidP="00F71018">
            <w:pPr>
              <w:rPr>
                <w:sz w:val="22"/>
                <w:szCs w:val="22"/>
              </w:rPr>
            </w:pPr>
            <w:r w:rsidRPr="00BF1251">
              <w:rPr>
                <w:sz w:val="22"/>
                <w:szCs w:val="22"/>
              </w:rPr>
              <w:t> </w:t>
            </w:r>
          </w:p>
        </w:tc>
        <w:tc>
          <w:tcPr>
            <w:tcW w:w="907" w:type="dxa"/>
            <w:vAlign w:val="center"/>
          </w:tcPr>
          <w:p w14:paraId="2DED6C7C" w14:textId="77777777" w:rsidR="00DF03D9" w:rsidRPr="00BF1251" w:rsidRDefault="00DF03D9" w:rsidP="00F71018">
            <w:pPr>
              <w:rPr>
                <w:sz w:val="22"/>
                <w:szCs w:val="22"/>
              </w:rPr>
            </w:pPr>
            <w:r w:rsidRPr="00BF1251">
              <w:rPr>
                <w:sz w:val="22"/>
                <w:szCs w:val="22"/>
              </w:rPr>
              <w:t> </w:t>
            </w:r>
          </w:p>
        </w:tc>
        <w:tc>
          <w:tcPr>
            <w:tcW w:w="914" w:type="dxa"/>
            <w:vAlign w:val="center"/>
          </w:tcPr>
          <w:p w14:paraId="0867AF3C" w14:textId="77777777" w:rsidR="00DF03D9" w:rsidRPr="00BF1251" w:rsidRDefault="00DF03D9" w:rsidP="00F71018">
            <w:pPr>
              <w:rPr>
                <w:sz w:val="22"/>
                <w:szCs w:val="22"/>
              </w:rPr>
            </w:pPr>
            <w:r w:rsidRPr="00BF1251">
              <w:rPr>
                <w:sz w:val="22"/>
                <w:szCs w:val="22"/>
              </w:rPr>
              <w:t> </w:t>
            </w:r>
          </w:p>
        </w:tc>
        <w:tc>
          <w:tcPr>
            <w:tcW w:w="914" w:type="dxa"/>
            <w:vAlign w:val="center"/>
          </w:tcPr>
          <w:p w14:paraId="0CBA50A4" w14:textId="77777777" w:rsidR="00DF03D9" w:rsidRPr="00BF1251" w:rsidRDefault="00DF03D9" w:rsidP="00F71018">
            <w:pPr>
              <w:rPr>
                <w:sz w:val="22"/>
                <w:szCs w:val="22"/>
              </w:rPr>
            </w:pPr>
            <w:r w:rsidRPr="00BF1251">
              <w:rPr>
                <w:sz w:val="22"/>
                <w:szCs w:val="22"/>
              </w:rPr>
              <w:t> </w:t>
            </w:r>
          </w:p>
        </w:tc>
        <w:tc>
          <w:tcPr>
            <w:tcW w:w="900" w:type="dxa"/>
            <w:vAlign w:val="center"/>
          </w:tcPr>
          <w:p w14:paraId="62B44DC3" w14:textId="77777777" w:rsidR="00DF03D9" w:rsidRPr="00BF1251" w:rsidRDefault="00DF03D9" w:rsidP="00F71018">
            <w:pPr>
              <w:rPr>
                <w:sz w:val="22"/>
                <w:szCs w:val="22"/>
              </w:rPr>
            </w:pPr>
            <w:r w:rsidRPr="00BF1251">
              <w:rPr>
                <w:sz w:val="22"/>
                <w:szCs w:val="22"/>
              </w:rPr>
              <w:t> </w:t>
            </w:r>
          </w:p>
        </w:tc>
      </w:tr>
      <w:tr w:rsidR="00DF03D9" w:rsidRPr="00BF1251" w14:paraId="7C0EEF2F" w14:textId="77777777" w:rsidTr="00F71018">
        <w:trPr>
          <w:trHeight w:val="753"/>
        </w:trPr>
        <w:tc>
          <w:tcPr>
            <w:tcW w:w="2830" w:type="dxa"/>
          </w:tcPr>
          <w:p w14:paraId="4908F26C" w14:textId="77777777" w:rsidR="00DF03D9" w:rsidRPr="00BF1251" w:rsidRDefault="00DF03D9" w:rsidP="00F71018">
            <w:pPr>
              <w:pStyle w:val="ConsPlusNormal"/>
              <w:jc w:val="both"/>
              <w:rPr>
                <w:rFonts w:ascii="Times New Roman" w:hAnsi="Times New Roman" w:cs="Times New Roman"/>
                <w:b/>
                <w:sz w:val="22"/>
                <w:szCs w:val="22"/>
              </w:rPr>
            </w:pPr>
            <w:r w:rsidRPr="00BF1251">
              <w:rPr>
                <w:rFonts w:ascii="Times New Roman" w:hAnsi="Times New Roman" w:cs="Times New Roman"/>
                <w:b/>
                <w:sz w:val="22"/>
                <w:szCs w:val="22"/>
              </w:rPr>
              <w:t>-  бюджет Комсомольского муниципального района</w:t>
            </w:r>
          </w:p>
        </w:tc>
        <w:tc>
          <w:tcPr>
            <w:tcW w:w="909" w:type="dxa"/>
            <w:vAlign w:val="center"/>
          </w:tcPr>
          <w:p w14:paraId="774905BA" w14:textId="77777777" w:rsidR="00DF03D9" w:rsidRPr="00BF1251" w:rsidRDefault="00DF03D9" w:rsidP="00F71018">
            <w:pPr>
              <w:rPr>
                <w:sz w:val="22"/>
                <w:szCs w:val="22"/>
              </w:rPr>
            </w:pPr>
            <w:r w:rsidRPr="00BF1251">
              <w:rPr>
                <w:sz w:val="22"/>
                <w:szCs w:val="22"/>
              </w:rPr>
              <w:t xml:space="preserve">29 088 712,03   </w:t>
            </w:r>
          </w:p>
        </w:tc>
        <w:tc>
          <w:tcPr>
            <w:tcW w:w="907" w:type="dxa"/>
            <w:vAlign w:val="center"/>
          </w:tcPr>
          <w:p w14:paraId="476DB15F" w14:textId="77777777" w:rsidR="00DF03D9" w:rsidRPr="00BF1251" w:rsidRDefault="00DF03D9" w:rsidP="00F71018">
            <w:pPr>
              <w:rPr>
                <w:sz w:val="22"/>
                <w:szCs w:val="22"/>
              </w:rPr>
            </w:pPr>
            <w:r w:rsidRPr="00BF1251">
              <w:rPr>
                <w:sz w:val="22"/>
                <w:szCs w:val="22"/>
              </w:rPr>
              <w:t>33 691 378,94</w:t>
            </w:r>
          </w:p>
        </w:tc>
        <w:tc>
          <w:tcPr>
            <w:tcW w:w="908" w:type="dxa"/>
            <w:vAlign w:val="center"/>
          </w:tcPr>
          <w:p w14:paraId="563A6CA4" w14:textId="77777777" w:rsidR="00DF03D9" w:rsidRPr="00BF1251" w:rsidRDefault="00DF03D9" w:rsidP="00F71018">
            <w:pPr>
              <w:rPr>
                <w:sz w:val="22"/>
                <w:szCs w:val="22"/>
              </w:rPr>
            </w:pPr>
            <w:r w:rsidRPr="00BF1251">
              <w:rPr>
                <w:sz w:val="22"/>
                <w:szCs w:val="22"/>
              </w:rPr>
              <w:t xml:space="preserve"> 40 588 951,95   </w:t>
            </w:r>
          </w:p>
        </w:tc>
        <w:tc>
          <w:tcPr>
            <w:tcW w:w="907" w:type="dxa"/>
            <w:vAlign w:val="center"/>
          </w:tcPr>
          <w:p w14:paraId="1A66B555" w14:textId="77777777" w:rsidR="00DF03D9" w:rsidRPr="00BF1251" w:rsidRDefault="00DF03D9" w:rsidP="00F71018">
            <w:pPr>
              <w:rPr>
                <w:sz w:val="22"/>
                <w:szCs w:val="22"/>
              </w:rPr>
            </w:pPr>
            <w:r w:rsidRPr="00BF1251">
              <w:rPr>
                <w:sz w:val="22"/>
                <w:szCs w:val="22"/>
              </w:rPr>
              <w:t xml:space="preserve"> 40 588 951,95   </w:t>
            </w:r>
          </w:p>
        </w:tc>
        <w:tc>
          <w:tcPr>
            <w:tcW w:w="907" w:type="dxa"/>
            <w:vAlign w:val="center"/>
          </w:tcPr>
          <w:p w14:paraId="71474AFA"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57145580"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4220F2EE" w14:textId="77777777" w:rsidR="00DF03D9" w:rsidRPr="00BF1251" w:rsidRDefault="00DF03D9" w:rsidP="00F71018">
            <w:pPr>
              <w:jc w:val="right"/>
              <w:rPr>
                <w:sz w:val="22"/>
                <w:szCs w:val="22"/>
              </w:rPr>
            </w:pPr>
            <w:r w:rsidRPr="00BF1251">
              <w:rPr>
                <w:sz w:val="22"/>
                <w:szCs w:val="22"/>
              </w:rPr>
              <w:t>0,00</w:t>
            </w:r>
          </w:p>
        </w:tc>
        <w:tc>
          <w:tcPr>
            <w:tcW w:w="900" w:type="dxa"/>
            <w:vAlign w:val="center"/>
          </w:tcPr>
          <w:p w14:paraId="05146FBA" w14:textId="77777777" w:rsidR="00DF03D9" w:rsidRPr="00BF1251" w:rsidRDefault="00DF03D9" w:rsidP="00F71018">
            <w:pPr>
              <w:rPr>
                <w:sz w:val="22"/>
                <w:szCs w:val="22"/>
              </w:rPr>
            </w:pPr>
            <w:r w:rsidRPr="00BF1251">
              <w:rPr>
                <w:sz w:val="22"/>
                <w:szCs w:val="22"/>
              </w:rPr>
              <w:t>143 957 994,87</w:t>
            </w:r>
          </w:p>
        </w:tc>
      </w:tr>
      <w:tr w:rsidR="00DF03D9" w:rsidRPr="00BF1251" w14:paraId="3CB57482" w14:textId="77777777" w:rsidTr="00F71018">
        <w:trPr>
          <w:trHeight w:val="501"/>
        </w:trPr>
        <w:tc>
          <w:tcPr>
            <w:tcW w:w="2830" w:type="dxa"/>
          </w:tcPr>
          <w:p w14:paraId="63FADC40" w14:textId="77777777" w:rsidR="00DF03D9" w:rsidRPr="00BF1251" w:rsidRDefault="00DF03D9" w:rsidP="00F71018">
            <w:pPr>
              <w:pStyle w:val="ConsPlusNormal"/>
              <w:jc w:val="both"/>
              <w:rPr>
                <w:rFonts w:ascii="Times New Roman" w:hAnsi="Times New Roman" w:cs="Times New Roman"/>
                <w:b/>
                <w:sz w:val="22"/>
                <w:szCs w:val="22"/>
              </w:rPr>
            </w:pPr>
            <w:r w:rsidRPr="00BF1251">
              <w:rPr>
                <w:rFonts w:ascii="Times New Roman" w:hAnsi="Times New Roman" w:cs="Times New Roman"/>
                <w:b/>
                <w:sz w:val="22"/>
                <w:szCs w:val="22"/>
              </w:rPr>
              <w:t>- областной бюджет</w:t>
            </w:r>
          </w:p>
        </w:tc>
        <w:tc>
          <w:tcPr>
            <w:tcW w:w="909" w:type="dxa"/>
            <w:vAlign w:val="center"/>
          </w:tcPr>
          <w:p w14:paraId="29E07EF5" w14:textId="77777777" w:rsidR="00DF03D9" w:rsidRPr="00BF1251" w:rsidRDefault="00DF03D9" w:rsidP="00F71018">
            <w:pPr>
              <w:rPr>
                <w:sz w:val="22"/>
                <w:szCs w:val="22"/>
              </w:rPr>
            </w:pPr>
            <w:r w:rsidRPr="00BF1251">
              <w:rPr>
                <w:sz w:val="22"/>
                <w:szCs w:val="22"/>
              </w:rPr>
              <w:t xml:space="preserve">   21 538 977,62   </w:t>
            </w:r>
          </w:p>
        </w:tc>
        <w:tc>
          <w:tcPr>
            <w:tcW w:w="907" w:type="dxa"/>
            <w:vAlign w:val="center"/>
          </w:tcPr>
          <w:p w14:paraId="24735293" w14:textId="77777777" w:rsidR="00DF03D9" w:rsidRPr="00BF1251" w:rsidRDefault="00DF03D9" w:rsidP="00F71018">
            <w:pPr>
              <w:rPr>
                <w:sz w:val="22"/>
                <w:szCs w:val="22"/>
              </w:rPr>
            </w:pPr>
            <w:r w:rsidRPr="00BF1251">
              <w:rPr>
                <w:sz w:val="22"/>
                <w:szCs w:val="22"/>
              </w:rPr>
              <w:t xml:space="preserve">   14 596 569,95   </w:t>
            </w:r>
          </w:p>
        </w:tc>
        <w:tc>
          <w:tcPr>
            <w:tcW w:w="908" w:type="dxa"/>
            <w:vAlign w:val="center"/>
          </w:tcPr>
          <w:p w14:paraId="77339582" w14:textId="77777777" w:rsidR="00DF03D9" w:rsidRPr="00BF1251" w:rsidRDefault="00DF03D9" w:rsidP="00F71018">
            <w:pPr>
              <w:rPr>
                <w:sz w:val="22"/>
                <w:szCs w:val="22"/>
              </w:rPr>
            </w:pPr>
            <w:r w:rsidRPr="00BF1251">
              <w:rPr>
                <w:sz w:val="22"/>
                <w:szCs w:val="22"/>
              </w:rPr>
              <w:t xml:space="preserve"> 15 056 004,27</w:t>
            </w:r>
          </w:p>
        </w:tc>
        <w:tc>
          <w:tcPr>
            <w:tcW w:w="907" w:type="dxa"/>
            <w:vAlign w:val="center"/>
          </w:tcPr>
          <w:p w14:paraId="10FBA0B4" w14:textId="77777777" w:rsidR="00DF03D9" w:rsidRPr="00BF1251" w:rsidRDefault="00DF03D9" w:rsidP="00F71018">
            <w:pPr>
              <w:rPr>
                <w:sz w:val="22"/>
                <w:szCs w:val="22"/>
              </w:rPr>
            </w:pPr>
            <w:r w:rsidRPr="00BF1251">
              <w:rPr>
                <w:sz w:val="22"/>
                <w:szCs w:val="22"/>
              </w:rPr>
              <w:t xml:space="preserve"> 15 056 004,27</w:t>
            </w:r>
          </w:p>
        </w:tc>
        <w:tc>
          <w:tcPr>
            <w:tcW w:w="907" w:type="dxa"/>
            <w:vAlign w:val="center"/>
          </w:tcPr>
          <w:p w14:paraId="2050D243"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579F2902"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0FF5154F" w14:textId="77777777" w:rsidR="00DF03D9" w:rsidRPr="00BF1251" w:rsidRDefault="00DF03D9" w:rsidP="00F71018">
            <w:pPr>
              <w:jc w:val="right"/>
              <w:rPr>
                <w:sz w:val="22"/>
                <w:szCs w:val="22"/>
              </w:rPr>
            </w:pPr>
            <w:r w:rsidRPr="00BF1251">
              <w:rPr>
                <w:sz w:val="22"/>
                <w:szCs w:val="22"/>
              </w:rPr>
              <w:t>0,00</w:t>
            </w:r>
          </w:p>
        </w:tc>
        <w:tc>
          <w:tcPr>
            <w:tcW w:w="900" w:type="dxa"/>
            <w:vAlign w:val="center"/>
          </w:tcPr>
          <w:p w14:paraId="483F3A89" w14:textId="77777777" w:rsidR="00DF03D9" w:rsidRPr="00BF1251" w:rsidRDefault="00DF03D9" w:rsidP="00F71018">
            <w:pPr>
              <w:rPr>
                <w:sz w:val="22"/>
                <w:szCs w:val="22"/>
              </w:rPr>
            </w:pPr>
            <w:r w:rsidRPr="00BF1251">
              <w:rPr>
                <w:sz w:val="22"/>
                <w:szCs w:val="22"/>
              </w:rPr>
              <w:t xml:space="preserve">66 247 556,11   </w:t>
            </w:r>
          </w:p>
        </w:tc>
      </w:tr>
      <w:tr w:rsidR="00DF03D9" w:rsidRPr="00BF1251" w14:paraId="7ED4F60A" w14:textId="77777777" w:rsidTr="00F71018">
        <w:trPr>
          <w:trHeight w:val="250"/>
        </w:trPr>
        <w:tc>
          <w:tcPr>
            <w:tcW w:w="2830" w:type="dxa"/>
          </w:tcPr>
          <w:p w14:paraId="184377CB" w14:textId="77777777" w:rsidR="00DF03D9" w:rsidRPr="00BF1251" w:rsidRDefault="00DF03D9" w:rsidP="00F71018">
            <w:pPr>
              <w:pStyle w:val="ConsPlusNormal"/>
              <w:jc w:val="both"/>
              <w:rPr>
                <w:rFonts w:ascii="Times New Roman" w:hAnsi="Times New Roman" w:cs="Times New Roman"/>
                <w:b/>
                <w:sz w:val="22"/>
                <w:szCs w:val="22"/>
              </w:rPr>
            </w:pPr>
            <w:r w:rsidRPr="00BF1251">
              <w:rPr>
                <w:rFonts w:ascii="Times New Roman" w:hAnsi="Times New Roman" w:cs="Times New Roman"/>
                <w:b/>
                <w:sz w:val="22"/>
                <w:szCs w:val="22"/>
              </w:rPr>
              <w:t>- федеральный бюджет</w:t>
            </w:r>
          </w:p>
        </w:tc>
        <w:tc>
          <w:tcPr>
            <w:tcW w:w="909" w:type="dxa"/>
            <w:vAlign w:val="center"/>
          </w:tcPr>
          <w:p w14:paraId="6F57750B" w14:textId="77777777" w:rsidR="00DF03D9" w:rsidRPr="00BF1251" w:rsidRDefault="00DF03D9" w:rsidP="00F71018">
            <w:pPr>
              <w:rPr>
                <w:sz w:val="22"/>
                <w:szCs w:val="22"/>
              </w:rPr>
            </w:pPr>
            <w:r w:rsidRPr="00BF1251">
              <w:rPr>
                <w:sz w:val="22"/>
                <w:szCs w:val="22"/>
              </w:rPr>
              <w:t> </w:t>
            </w:r>
          </w:p>
        </w:tc>
        <w:tc>
          <w:tcPr>
            <w:tcW w:w="907" w:type="dxa"/>
            <w:vAlign w:val="center"/>
          </w:tcPr>
          <w:p w14:paraId="09322015" w14:textId="77777777" w:rsidR="00DF03D9" w:rsidRPr="00BF1251" w:rsidRDefault="00DF03D9" w:rsidP="00F71018">
            <w:pPr>
              <w:rPr>
                <w:sz w:val="22"/>
                <w:szCs w:val="22"/>
              </w:rPr>
            </w:pPr>
            <w:r w:rsidRPr="00BF1251">
              <w:rPr>
                <w:sz w:val="22"/>
                <w:szCs w:val="22"/>
              </w:rPr>
              <w:t> </w:t>
            </w:r>
          </w:p>
        </w:tc>
        <w:tc>
          <w:tcPr>
            <w:tcW w:w="908" w:type="dxa"/>
            <w:vAlign w:val="center"/>
          </w:tcPr>
          <w:p w14:paraId="63058D7C" w14:textId="77777777" w:rsidR="00DF03D9" w:rsidRPr="00BF1251" w:rsidRDefault="00DF03D9" w:rsidP="00F71018">
            <w:pPr>
              <w:rPr>
                <w:sz w:val="22"/>
                <w:szCs w:val="22"/>
              </w:rPr>
            </w:pPr>
            <w:r w:rsidRPr="00BF1251">
              <w:rPr>
                <w:sz w:val="22"/>
                <w:szCs w:val="22"/>
              </w:rPr>
              <w:t> </w:t>
            </w:r>
          </w:p>
        </w:tc>
        <w:tc>
          <w:tcPr>
            <w:tcW w:w="907" w:type="dxa"/>
            <w:vAlign w:val="center"/>
          </w:tcPr>
          <w:p w14:paraId="6711AF4D" w14:textId="77777777" w:rsidR="00DF03D9" w:rsidRPr="00BF1251" w:rsidRDefault="00DF03D9" w:rsidP="00F71018">
            <w:pPr>
              <w:rPr>
                <w:sz w:val="22"/>
                <w:szCs w:val="22"/>
              </w:rPr>
            </w:pPr>
            <w:r w:rsidRPr="00BF1251">
              <w:rPr>
                <w:sz w:val="22"/>
                <w:szCs w:val="22"/>
              </w:rPr>
              <w:t> </w:t>
            </w:r>
          </w:p>
        </w:tc>
        <w:tc>
          <w:tcPr>
            <w:tcW w:w="907" w:type="dxa"/>
            <w:vAlign w:val="center"/>
          </w:tcPr>
          <w:p w14:paraId="2C7F1456" w14:textId="77777777" w:rsidR="00DF03D9" w:rsidRPr="00BF1251" w:rsidRDefault="00DF03D9" w:rsidP="00F71018">
            <w:pPr>
              <w:rPr>
                <w:sz w:val="22"/>
                <w:szCs w:val="22"/>
              </w:rPr>
            </w:pPr>
            <w:r w:rsidRPr="00BF1251">
              <w:rPr>
                <w:sz w:val="22"/>
                <w:szCs w:val="22"/>
              </w:rPr>
              <w:t> </w:t>
            </w:r>
          </w:p>
        </w:tc>
        <w:tc>
          <w:tcPr>
            <w:tcW w:w="914" w:type="dxa"/>
            <w:vAlign w:val="center"/>
          </w:tcPr>
          <w:p w14:paraId="223BE848" w14:textId="77777777" w:rsidR="00DF03D9" w:rsidRPr="00BF1251" w:rsidRDefault="00DF03D9" w:rsidP="00F71018">
            <w:pPr>
              <w:rPr>
                <w:sz w:val="22"/>
                <w:szCs w:val="22"/>
              </w:rPr>
            </w:pPr>
            <w:r w:rsidRPr="00BF1251">
              <w:rPr>
                <w:sz w:val="22"/>
                <w:szCs w:val="22"/>
              </w:rPr>
              <w:t> </w:t>
            </w:r>
          </w:p>
        </w:tc>
        <w:tc>
          <w:tcPr>
            <w:tcW w:w="914" w:type="dxa"/>
            <w:vAlign w:val="center"/>
          </w:tcPr>
          <w:p w14:paraId="6F4ADF1B" w14:textId="77777777" w:rsidR="00DF03D9" w:rsidRPr="00BF1251" w:rsidRDefault="00DF03D9" w:rsidP="00F71018">
            <w:pPr>
              <w:rPr>
                <w:sz w:val="22"/>
                <w:szCs w:val="22"/>
              </w:rPr>
            </w:pPr>
            <w:r w:rsidRPr="00BF1251">
              <w:rPr>
                <w:sz w:val="22"/>
                <w:szCs w:val="22"/>
              </w:rPr>
              <w:t> </w:t>
            </w:r>
          </w:p>
        </w:tc>
        <w:tc>
          <w:tcPr>
            <w:tcW w:w="900" w:type="dxa"/>
            <w:vAlign w:val="center"/>
          </w:tcPr>
          <w:p w14:paraId="265DFD8E" w14:textId="77777777" w:rsidR="00DF03D9" w:rsidRPr="00BF1251" w:rsidRDefault="00DF03D9" w:rsidP="00F71018">
            <w:pPr>
              <w:jc w:val="center"/>
              <w:rPr>
                <w:sz w:val="22"/>
                <w:szCs w:val="22"/>
              </w:rPr>
            </w:pPr>
            <w:r w:rsidRPr="00BF1251">
              <w:rPr>
                <w:sz w:val="22"/>
                <w:szCs w:val="22"/>
              </w:rPr>
              <w:t>-</w:t>
            </w:r>
          </w:p>
        </w:tc>
      </w:tr>
      <w:tr w:rsidR="00DF03D9" w:rsidRPr="00BF1251" w14:paraId="0600BCED" w14:textId="77777777" w:rsidTr="00F71018">
        <w:trPr>
          <w:trHeight w:val="753"/>
        </w:trPr>
        <w:tc>
          <w:tcPr>
            <w:tcW w:w="2830" w:type="dxa"/>
          </w:tcPr>
          <w:p w14:paraId="4AEFEC72"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Ведомственный проект «Дорожный фонд» (всего), в том числе:</w:t>
            </w:r>
          </w:p>
        </w:tc>
        <w:tc>
          <w:tcPr>
            <w:tcW w:w="909" w:type="dxa"/>
            <w:vAlign w:val="center"/>
          </w:tcPr>
          <w:p w14:paraId="714EB358" w14:textId="77777777" w:rsidR="00DF03D9" w:rsidRPr="00BF1251" w:rsidRDefault="00DF03D9" w:rsidP="00F71018">
            <w:pPr>
              <w:rPr>
                <w:sz w:val="22"/>
                <w:szCs w:val="22"/>
              </w:rPr>
            </w:pPr>
            <w:r w:rsidRPr="00BF1251">
              <w:rPr>
                <w:sz w:val="22"/>
                <w:szCs w:val="22"/>
              </w:rPr>
              <w:t xml:space="preserve">   45 046 006,45   </w:t>
            </w:r>
          </w:p>
        </w:tc>
        <w:tc>
          <w:tcPr>
            <w:tcW w:w="907" w:type="dxa"/>
            <w:vAlign w:val="center"/>
          </w:tcPr>
          <w:p w14:paraId="73432051" w14:textId="77777777" w:rsidR="00DF03D9" w:rsidRPr="00BF1251" w:rsidRDefault="00DF03D9" w:rsidP="00F71018">
            <w:pPr>
              <w:rPr>
                <w:sz w:val="22"/>
                <w:szCs w:val="22"/>
              </w:rPr>
            </w:pPr>
            <w:r w:rsidRPr="00BF1251">
              <w:rPr>
                <w:sz w:val="22"/>
                <w:szCs w:val="22"/>
              </w:rPr>
              <w:t xml:space="preserve">   44 822 439,10  </w:t>
            </w:r>
          </w:p>
        </w:tc>
        <w:tc>
          <w:tcPr>
            <w:tcW w:w="908" w:type="dxa"/>
            <w:vAlign w:val="center"/>
          </w:tcPr>
          <w:p w14:paraId="713BAC3F" w14:textId="77777777" w:rsidR="00DF03D9" w:rsidRPr="00BF1251" w:rsidRDefault="00DF03D9" w:rsidP="00F71018">
            <w:pPr>
              <w:rPr>
                <w:sz w:val="22"/>
                <w:szCs w:val="22"/>
              </w:rPr>
            </w:pPr>
            <w:r w:rsidRPr="00BF1251">
              <w:rPr>
                <w:sz w:val="22"/>
                <w:szCs w:val="22"/>
              </w:rPr>
              <w:t xml:space="preserve"> 51 205 964,03</w:t>
            </w:r>
          </w:p>
        </w:tc>
        <w:tc>
          <w:tcPr>
            <w:tcW w:w="907" w:type="dxa"/>
            <w:vAlign w:val="center"/>
          </w:tcPr>
          <w:p w14:paraId="194BF196" w14:textId="77777777" w:rsidR="00DF03D9" w:rsidRPr="00BF1251" w:rsidRDefault="00DF03D9" w:rsidP="00F71018">
            <w:pPr>
              <w:rPr>
                <w:sz w:val="22"/>
                <w:szCs w:val="22"/>
              </w:rPr>
            </w:pPr>
            <w:r w:rsidRPr="00BF1251">
              <w:rPr>
                <w:sz w:val="22"/>
                <w:szCs w:val="22"/>
              </w:rPr>
              <w:t xml:space="preserve"> 51 205 964,03</w:t>
            </w:r>
          </w:p>
        </w:tc>
        <w:tc>
          <w:tcPr>
            <w:tcW w:w="907" w:type="dxa"/>
            <w:vAlign w:val="center"/>
          </w:tcPr>
          <w:p w14:paraId="117FD559"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7028603E"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58010B1B" w14:textId="77777777" w:rsidR="00DF03D9" w:rsidRPr="00BF1251" w:rsidRDefault="00DF03D9" w:rsidP="00F71018">
            <w:pPr>
              <w:jc w:val="right"/>
              <w:rPr>
                <w:sz w:val="22"/>
                <w:szCs w:val="22"/>
              </w:rPr>
            </w:pPr>
            <w:r w:rsidRPr="00BF1251">
              <w:rPr>
                <w:sz w:val="22"/>
                <w:szCs w:val="22"/>
              </w:rPr>
              <w:t>0,00</w:t>
            </w:r>
          </w:p>
        </w:tc>
        <w:tc>
          <w:tcPr>
            <w:tcW w:w="900" w:type="dxa"/>
            <w:vAlign w:val="center"/>
          </w:tcPr>
          <w:p w14:paraId="3B13E9E5" w14:textId="77777777" w:rsidR="00DF03D9" w:rsidRPr="00BF1251" w:rsidRDefault="00DF03D9" w:rsidP="00F71018">
            <w:pPr>
              <w:rPr>
                <w:sz w:val="22"/>
                <w:szCs w:val="22"/>
              </w:rPr>
            </w:pPr>
            <w:r w:rsidRPr="00BF1251">
              <w:rPr>
                <w:sz w:val="22"/>
                <w:szCs w:val="22"/>
              </w:rPr>
              <w:t xml:space="preserve">192 280 373,61   </w:t>
            </w:r>
          </w:p>
        </w:tc>
      </w:tr>
      <w:tr w:rsidR="00DF03D9" w:rsidRPr="00BF1251" w14:paraId="490A8D8D" w14:textId="77777777" w:rsidTr="00F71018">
        <w:trPr>
          <w:trHeight w:val="501"/>
        </w:trPr>
        <w:tc>
          <w:tcPr>
            <w:tcW w:w="2830" w:type="dxa"/>
          </w:tcPr>
          <w:p w14:paraId="655C958E"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бюджетные ассигнования, всего, в т.ч.:</w:t>
            </w:r>
          </w:p>
        </w:tc>
        <w:tc>
          <w:tcPr>
            <w:tcW w:w="909" w:type="dxa"/>
            <w:vAlign w:val="center"/>
          </w:tcPr>
          <w:p w14:paraId="2BE2510A" w14:textId="77777777" w:rsidR="00DF03D9" w:rsidRPr="00BF1251" w:rsidRDefault="00DF03D9" w:rsidP="00F71018">
            <w:pPr>
              <w:rPr>
                <w:sz w:val="22"/>
                <w:szCs w:val="22"/>
              </w:rPr>
            </w:pPr>
            <w:r w:rsidRPr="00BF1251">
              <w:rPr>
                <w:sz w:val="22"/>
                <w:szCs w:val="22"/>
              </w:rPr>
              <w:t> </w:t>
            </w:r>
          </w:p>
        </w:tc>
        <w:tc>
          <w:tcPr>
            <w:tcW w:w="907" w:type="dxa"/>
            <w:vAlign w:val="center"/>
          </w:tcPr>
          <w:p w14:paraId="244BA80E" w14:textId="77777777" w:rsidR="00DF03D9" w:rsidRPr="00BF1251" w:rsidRDefault="00DF03D9" w:rsidP="00F71018">
            <w:pPr>
              <w:rPr>
                <w:sz w:val="22"/>
                <w:szCs w:val="22"/>
              </w:rPr>
            </w:pPr>
            <w:r w:rsidRPr="00BF1251">
              <w:rPr>
                <w:sz w:val="22"/>
                <w:szCs w:val="22"/>
              </w:rPr>
              <w:t> </w:t>
            </w:r>
          </w:p>
        </w:tc>
        <w:tc>
          <w:tcPr>
            <w:tcW w:w="908" w:type="dxa"/>
            <w:vAlign w:val="center"/>
          </w:tcPr>
          <w:p w14:paraId="057AD624" w14:textId="77777777" w:rsidR="00DF03D9" w:rsidRPr="00BF1251" w:rsidRDefault="00DF03D9" w:rsidP="00F71018">
            <w:r w:rsidRPr="00BF1251">
              <w:t> </w:t>
            </w:r>
          </w:p>
        </w:tc>
        <w:tc>
          <w:tcPr>
            <w:tcW w:w="907" w:type="dxa"/>
            <w:vAlign w:val="center"/>
          </w:tcPr>
          <w:p w14:paraId="5475C744" w14:textId="77777777" w:rsidR="00DF03D9" w:rsidRPr="00BF1251" w:rsidRDefault="00DF03D9" w:rsidP="00F71018">
            <w:r w:rsidRPr="00BF1251">
              <w:t> </w:t>
            </w:r>
          </w:p>
        </w:tc>
        <w:tc>
          <w:tcPr>
            <w:tcW w:w="907" w:type="dxa"/>
            <w:vAlign w:val="center"/>
          </w:tcPr>
          <w:p w14:paraId="456A71A4" w14:textId="77777777" w:rsidR="00DF03D9" w:rsidRPr="00BF1251" w:rsidRDefault="00DF03D9" w:rsidP="00F71018">
            <w:r w:rsidRPr="00BF1251">
              <w:t> </w:t>
            </w:r>
          </w:p>
        </w:tc>
        <w:tc>
          <w:tcPr>
            <w:tcW w:w="914" w:type="dxa"/>
            <w:vAlign w:val="center"/>
          </w:tcPr>
          <w:p w14:paraId="1F9676AC" w14:textId="77777777" w:rsidR="00DF03D9" w:rsidRPr="00BF1251" w:rsidRDefault="00DF03D9" w:rsidP="00F71018">
            <w:r w:rsidRPr="00BF1251">
              <w:t> </w:t>
            </w:r>
          </w:p>
        </w:tc>
        <w:tc>
          <w:tcPr>
            <w:tcW w:w="914" w:type="dxa"/>
            <w:vAlign w:val="center"/>
          </w:tcPr>
          <w:p w14:paraId="6A537302" w14:textId="77777777" w:rsidR="00DF03D9" w:rsidRPr="00BF1251" w:rsidRDefault="00DF03D9" w:rsidP="00F71018">
            <w:r w:rsidRPr="00BF1251">
              <w:t> </w:t>
            </w:r>
          </w:p>
        </w:tc>
        <w:tc>
          <w:tcPr>
            <w:tcW w:w="900" w:type="dxa"/>
            <w:vAlign w:val="center"/>
          </w:tcPr>
          <w:p w14:paraId="1E6FFB5B" w14:textId="77777777" w:rsidR="00DF03D9" w:rsidRPr="00BF1251" w:rsidRDefault="00DF03D9" w:rsidP="00F71018">
            <w:pPr>
              <w:rPr>
                <w:sz w:val="22"/>
                <w:szCs w:val="22"/>
              </w:rPr>
            </w:pPr>
            <w:r w:rsidRPr="00BF1251">
              <w:rPr>
                <w:sz w:val="22"/>
                <w:szCs w:val="22"/>
              </w:rPr>
              <w:t> </w:t>
            </w:r>
          </w:p>
        </w:tc>
      </w:tr>
      <w:tr w:rsidR="00DF03D9" w:rsidRPr="00BF1251" w14:paraId="69834EC2" w14:textId="77777777" w:rsidTr="00F71018">
        <w:trPr>
          <w:trHeight w:val="753"/>
        </w:trPr>
        <w:tc>
          <w:tcPr>
            <w:tcW w:w="2830" w:type="dxa"/>
          </w:tcPr>
          <w:p w14:paraId="34E53C9B"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  бюджет Комсомольского муниципального района</w:t>
            </w:r>
          </w:p>
        </w:tc>
        <w:tc>
          <w:tcPr>
            <w:tcW w:w="909" w:type="dxa"/>
            <w:vAlign w:val="center"/>
          </w:tcPr>
          <w:p w14:paraId="5952CCBD" w14:textId="77777777" w:rsidR="00DF03D9" w:rsidRPr="00BF1251" w:rsidRDefault="00DF03D9" w:rsidP="00F71018">
            <w:pPr>
              <w:rPr>
                <w:sz w:val="22"/>
                <w:szCs w:val="22"/>
              </w:rPr>
            </w:pPr>
            <w:r w:rsidRPr="00BF1251">
              <w:rPr>
                <w:sz w:val="22"/>
                <w:szCs w:val="22"/>
              </w:rPr>
              <w:t xml:space="preserve">   23 507 028,83   </w:t>
            </w:r>
          </w:p>
        </w:tc>
        <w:tc>
          <w:tcPr>
            <w:tcW w:w="907" w:type="dxa"/>
            <w:vAlign w:val="center"/>
          </w:tcPr>
          <w:p w14:paraId="588564F9" w14:textId="77777777" w:rsidR="00DF03D9" w:rsidRPr="00BF1251" w:rsidRDefault="00DF03D9" w:rsidP="00F71018">
            <w:pPr>
              <w:rPr>
                <w:sz w:val="22"/>
                <w:szCs w:val="22"/>
              </w:rPr>
            </w:pPr>
            <w:r w:rsidRPr="00BF1251">
              <w:rPr>
                <w:sz w:val="22"/>
                <w:szCs w:val="22"/>
              </w:rPr>
              <w:t xml:space="preserve">30 225 869,15   </w:t>
            </w:r>
          </w:p>
        </w:tc>
        <w:tc>
          <w:tcPr>
            <w:tcW w:w="908" w:type="dxa"/>
            <w:vAlign w:val="center"/>
          </w:tcPr>
          <w:p w14:paraId="107F7708" w14:textId="77777777" w:rsidR="00DF03D9" w:rsidRPr="00BF1251" w:rsidRDefault="00DF03D9" w:rsidP="00F71018">
            <w:pPr>
              <w:rPr>
                <w:sz w:val="22"/>
                <w:szCs w:val="22"/>
              </w:rPr>
            </w:pPr>
            <w:r w:rsidRPr="00BF1251">
              <w:rPr>
                <w:sz w:val="22"/>
                <w:szCs w:val="22"/>
              </w:rPr>
              <w:t xml:space="preserve">36 149 959,76  </w:t>
            </w:r>
          </w:p>
        </w:tc>
        <w:tc>
          <w:tcPr>
            <w:tcW w:w="907" w:type="dxa"/>
            <w:vAlign w:val="center"/>
          </w:tcPr>
          <w:p w14:paraId="050627D4" w14:textId="77777777" w:rsidR="00DF03D9" w:rsidRPr="00BF1251" w:rsidRDefault="00DF03D9" w:rsidP="00F71018">
            <w:pPr>
              <w:rPr>
                <w:sz w:val="22"/>
                <w:szCs w:val="22"/>
              </w:rPr>
            </w:pPr>
            <w:r w:rsidRPr="00BF1251">
              <w:rPr>
                <w:sz w:val="22"/>
                <w:szCs w:val="22"/>
              </w:rPr>
              <w:t xml:space="preserve">36 149 959,76  </w:t>
            </w:r>
          </w:p>
        </w:tc>
        <w:tc>
          <w:tcPr>
            <w:tcW w:w="907" w:type="dxa"/>
            <w:vAlign w:val="center"/>
          </w:tcPr>
          <w:p w14:paraId="5832B326"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2C0FAF6B"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70C963F3" w14:textId="77777777" w:rsidR="00DF03D9" w:rsidRPr="00BF1251" w:rsidRDefault="00DF03D9" w:rsidP="00F71018">
            <w:pPr>
              <w:jc w:val="right"/>
              <w:rPr>
                <w:sz w:val="22"/>
                <w:szCs w:val="22"/>
              </w:rPr>
            </w:pPr>
            <w:r w:rsidRPr="00BF1251">
              <w:rPr>
                <w:sz w:val="22"/>
                <w:szCs w:val="22"/>
              </w:rPr>
              <w:t>0,00</w:t>
            </w:r>
          </w:p>
        </w:tc>
        <w:tc>
          <w:tcPr>
            <w:tcW w:w="900" w:type="dxa"/>
            <w:vAlign w:val="center"/>
          </w:tcPr>
          <w:p w14:paraId="790C5770" w14:textId="77777777" w:rsidR="00DF03D9" w:rsidRPr="00BF1251" w:rsidRDefault="00DF03D9" w:rsidP="00F71018">
            <w:pPr>
              <w:rPr>
                <w:sz w:val="22"/>
                <w:szCs w:val="22"/>
              </w:rPr>
            </w:pPr>
            <w:r w:rsidRPr="00BF1251">
              <w:rPr>
                <w:sz w:val="22"/>
                <w:szCs w:val="22"/>
              </w:rPr>
              <w:t xml:space="preserve">   126 032 817,50  </w:t>
            </w:r>
          </w:p>
        </w:tc>
      </w:tr>
      <w:tr w:rsidR="00DF03D9" w:rsidRPr="00BF1251" w14:paraId="1C04702C" w14:textId="77777777" w:rsidTr="00F71018">
        <w:trPr>
          <w:trHeight w:val="501"/>
        </w:trPr>
        <w:tc>
          <w:tcPr>
            <w:tcW w:w="2830" w:type="dxa"/>
          </w:tcPr>
          <w:p w14:paraId="6D71580B"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 областной бюджет</w:t>
            </w:r>
          </w:p>
        </w:tc>
        <w:tc>
          <w:tcPr>
            <w:tcW w:w="909" w:type="dxa"/>
            <w:vAlign w:val="center"/>
          </w:tcPr>
          <w:p w14:paraId="304B8998" w14:textId="77777777" w:rsidR="00DF03D9" w:rsidRPr="00BF1251" w:rsidRDefault="00DF03D9" w:rsidP="00F71018">
            <w:pPr>
              <w:rPr>
                <w:sz w:val="22"/>
                <w:szCs w:val="22"/>
              </w:rPr>
            </w:pPr>
            <w:r w:rsidRPr="00BF1251">
              <w:rPr>
                <w:sz w:val="22"/>
                <w:szCs w:val="22"/>
              </w:rPr>
              <w:t xml:space="preserve">   21 538 977,62   </w:t>
            </w:r>
          </w:p>
        </w:tc>
        <w:tc>
          <w:tcPr>
            <w:tcW w:w="907" w:type="dxa"/>
            <w:vAlign w:val="center"/>
          </w:tcPr>
          <w:p w14:paraId="5CEA5FC3" w14:textId="77777777" w:rsidR="00DF03D9" w:rsidRPr="00BF1251" w:rsidRDefault="00DF03D9" w:rsidP="00F71018">
            <w:pPr>
              <w:rPr>
                <w:sz w:val="22"/>
                <w:szCs w:val="22"/>
              </w:rPr>
            </w:pPr>
            <w:r w:rsidRPr="00BF1251">
              <w:rPr>
                <w:sz w:val="22"/>
                <w:szCs w:val="22"/>
              </w:rPr>
              <w:t xml:space="preserve">   14 596 569,95   </w:t>
            </w:r>
          </w:p>
        </w:tc>
        <w:tc>
          <w:tcPr>
            <w:tcW w:w="908" w:type="dxa"/>
            <w:vAlign w:val="center"/>
          </w:tcPr>
          <w:p w14:paraId="2668A9FC" w14:textId="77777777" w:rsidR="00DF03D9" w:rsidRPr="00BF1251" w:rsidRDefault="00DF03D9" w:rsidP="00F71018">
            <w:pPr>
              <w:rPr>
                <w:sz w:val="22"/>
                <w:szCs w:val="22"/>
              </w:rPr>
            </w:pPr>
            <w:r w:rsidRPr="00BF1251">
              <w:rPr>
                <w:sz w:val="22"/>
                <w:szCs w:val="22"/>
              </w:rPr>
              <w:t xml:space="preserve"> 15 056 004,27</w:t>
            </w:r>
          </w:p>
        </w:tc>
        <w:tc>
          <w:tcPr>
            <w:tcW w:w="907" w:type="dxa"/>
            <w:vAlign w:val="center"/>
          </w:tcPr>
          <w:p w14:paraId="184E02D7" w14:textId="77777777" w:rsidR="00DF03D9" w:rsidRPr="00BF1251" w:rsidRDefault="00DF03D9" w:rsidP="00F71018">
            <w:pPr>
              <w:rPr>
                <w:sz w:val="22"/>
                <w:szCs w:val="22"/>
              </w:rPr>
            </w:pPr>
            <w:r w:rsidRPr="00BF1251">
              <w:rPr>
                <w:sz w:val="22"/>
                <w:szCs w:val="22"/>
              </w:rPr>
              <w:t xml:space="preserve"> 15 056 004,27</w:t>
            </w:r>
          </w:p>
        </w:tc>
        <w:tc>
          <w:tcPr>
            <w:tcW w:w="907" w:type="dxa"/>
            <w:vAlign w:val="center"/>
          </w:tcPr>
          <w:p w14:paraId="03CFA0DD"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4F5AFEF3"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70F380BF" w14:textId="77777777" w:rsidR="00DF03D9" w:rsidRPr="00BF1251" w:rsidRDefault="00DF03D9" w:rsidP="00F71018">
            <w:pPr>
              <w:jc w:val="right"/>
              <w:rPr>
                <w:sz w:val="22"/>
                <w:szCs w:val="22"/>
              </w:rPr>
            </w:pPr>
            <w:r w:rsidRPr="00BF1251">
              <w:rPr>
                <w:sz w:val="22"/>
                <w:szCs w:val="22"/>
              </w:rPr>
              <w:t>0,00</w:t>
            </w:r>
          </w:p>
        </w:tc>
        <w:tc>
          <w:tcPr>
            <w:tcW w:w="900" w:type="dxa"/>
            <w:vAlign w:val="center"/>
          </w:tcPr>
          <w:p w14:paraId="489F22BC" w14:textId="77777777" w:rsidR="00DF03D9" w:rsidRPr="00BF1251" w:rsidRDefault="00DF03D9" w:rsidP="00F71018">
            <w:pPr>
              <w:rPr>
                <w:sz w:val="22"/>
                <w:szCs w:val="22"/>
              </w:rPr>
            </w:pPr>
            <w:r w:rsidRPr="00BF1251">
              <w:rPr>
                <w:sz w:val="22"/>
                <w:szCs w:val="22"/>
              </w:rPr>
              <w:t xml:space="preserve">66 247 556,11   </w:t>
            </w:r>
          </w:p>
        </w:tc>
      </w:tr>
      <w:tr w:rsidR="00DF03D9" w:rsidRPr="00BF1251" w14:paraId="3C408C3E" w14:textId="77777777" w:rsidTr="00F71018">
        <w:trPr>
          <w:trHeight w:val="250"/>
        </w:trPr>
        <w:tc>
          <w:tcPr>
            <w:tcW w:w="2830" w:type="dxa"/>
          </w:tcPr>
          <w:p w14:paraId="715014B5"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 федеральный бюджет</w:t>
            </w:r>
          </w:p>
        </w:tc>
        <w:tc>
          <w:tcPr>
            <w:tcW w:w="909" w:type="dxa"/>
            <w:vAlign w:val="center"/>
          </w:tcPr>
          <w:p w14:paraId="283763F5" w14:textId="77777777" w:rsidR="00DF03D9" w:rsidRPr="00BF1251" w:rsidRDefault="00DF03D9" w:rsidP="00F71018">
            <w:pPr>
              <w:rPr>
                <w:sz w:val="22"/>
                <w:szCs w:val="22"/>
              </w:rPr>
            </w:pPr>
            <w:r w:rsidRPr="00BF1251">
              <w:rPr>
                <w:sz w:val="22"/>
                <w:szCs w:val="22"/>
              </w:rPr>
              <w:t> </w:t>
            </w:r>
          </w:p>
        </w:tc>
        <w:tc>
          <w:tcPr>
            <w:tcW w:w="907" w:type="dxa"/>
            <w:vAlign w:val="center"/>
          </w:tcPr>
          <w:p w14:paraId="70027FC0" w14:textId="77777777" w:rsidR="00DF03D9" w:rsidRPr="00BF1251" w:rsidRDefault="00DF03D9" w:rsidP="00F71018">
            <w:pPr>
              <w:rPr>
                <w:sz w:val="22"/>
                <w:szCs w:val="22"/>
              </w:rPr>
            </w:pPr>
            <w:r w:rsidRPr="00BF1251">
              <w:rPr>
                <w:sz w:val="22"/>
                <w:szCs w:val="22"/>
              </w:rPr>
              <w:t> </w:t>
            </w:r>
          </w:p>
        </w:tc>
        <w:tc>
          <w:tcPr>
            <w:tcW w:w="908" w:type="dxa"/>
            <w:vAlign w:val="center"/>
          </w:tcPr>
          <w:p w14:paraId="2AEBC91C" w14:textId="77777777" w:rsidR="00DF03D9" w:rsidRPr="00BF1251" w:rsidRDefault="00DF03D9" w:rsidP="00F71018">
            <w:pPr>
              <w:rPr>
                <w:sz w:val="22"/>
                <w:szCs w:val="22"/>
              </w:rPr>
            </w:pPr>
            <w:r w:rsidRPr="00BF1251">
              <w:rPr>
                <w:sz w:val="22"/>
                <w:szCs w:val="22"/>
              </w:rPr>
              <w:t> </w:t>
            </w:r>
          </w:p>
        </w:tc>
        <w:tc>
          <w:tcPr>
            <w:tcW w:w="907" w:type="dxa"/>
            <w:vAlign w:val="center"/>
          </w:tcPr>
          <w:p w14:paraId="328F016D" w14:textId="77777777" w:rsidR="00DF03D9" w:rsidRPr="00BF1251" w:rsidRDefault="00DF03D9" w:rsidP="00F71018">
            <w:pPr>
              <w:rPr>
                <w:sz w:val="22"/>
                <w:szCs w:val="22"/>
              </w:rPr>
            </w:pPr>
            <w:r w:rsidRPr="00BF1251">
              <w:rPr>
                <w:sz w:val="22"/>
                <w:szCs w:val="22"/>
              </w:rPr>
              <w:t> </w:t>
            </w:r>
          </w:p>
        </w:tc>
        <w:tc>
          <w:tcPr>
            <w:tcW w:w="907" w:type="dxa"/>
            <w:vAlign w:val="center"/>
          </w:tcPr>
          <w:p w14:paraId="33368CAA" w14:textId="77777777" w:rsidR="00DF03D9" w:rsidRPr="00BF1251" w:rsidRDefault="00DF03D9" w:rsidP="00F71018">
            <w:pPr>
              <w:rPr>
                <w:sz w:val="22"/>
                <w:szCs w:val="22"/>
              </w:rPr>
            </w:pPr>
            <w:r w:rsidRPr="00BF1251">
              <w:rPr>
                <w:sz w:val="22"/>
                <w:szCs w:val="22"/>
              </w:rPr>
              <w:t> </w:t>
            </w:r>
          </w:p>
        </w:tc>
        <w:tc>
          <w:tcPr>
            <w:tcW w:w="914" w:type="dxa"/>
            <w:vAlign w:val="center"/>
          </w:tcPr>
          <w:p w14:paraId="4EBF15F9" w14:textId="77777777" w:rsidR="00DF03D9" w:rsidRPr="00BF1251" w:rsidRDefault="00DF03D9" w:rsidP="00F71018">
            <w:pPr>
              <w:rPr>
                <w:sz w:val="22"/>
                <w:szCs w:val="22"/>
              </w:rPr>
            </w:pPr>
            <w:r w:rsidRPr="00BF1251">
              <w:rPr>
                <w:sz w:val="22"/>
                <w:szCs w:val="22"/>
              </w:rPr>
              <w:t> </w:t>
            </w:r>
          </w:p>
        </w:tc>
        <w:tc>
          <w:tcPr>
            <w:tcW w:w="914" w:type="dxa"/>
            <w:vAlign w:val="center"/>
          </w:tcPr>
          <w:p w14:paraId="13BABE7D" w14:textId="77777777" w:rsidR="00DF03D9" w:rsidRPr="00BF1251" w:rsidRDefault="00DF03D9" w:rsidP="00F71018">
            <w:pPr>
              <w:rPr>
                <w:sz w:val="22"/>
                <w:szCs w:val="22"/>
              </w:rPr>
            </w:pPr>
            <w:r w:rsidRPr="00BF1251">
              <w:rPr>
                <w:sz w:val="22"/>
                <w:szCs w:val="22"/>
              </w:rPr>
              <w:t> </w:t>
            </w:r>
          </w:p>
        </w:tc>
        <w:tc>
          <w:tcPr>
            <w:tcW w:w="900" w:type="dxa"/>
            <w:vAlign w:val="center"/>
          </w:tcPr>
          <w:p w14:paraId="7E2A6A64" w14:textId="77777777" w:rsidR="00DF03D9" w:rsidRPr="00BF1251" w:rsidRDefault="00DF03D9" w:rsidP="00F71018">
            <w:pPr>
              <w:rPr>
                <w:sz w:val="22"/>
                <w:szCs w:val="22"/>
              </w:rPr>
            </w:pPr>
            <w:r w:rsidRPr="00BF1251">
              <w:rPr>
                <w:sz w:val="22"/>
                <w:szCs w:val="22"/>
              </w:rPr>
              <w:t> </w:t>
            </w:r>
          </w:p>
        </w:tc>
      </w:tr>
      <w:tr w:rsidR="00DF03D9" w:rsidRPr="00BF1251" w14:paraId="715E81B1" w14:textId="77777777" w:rsidTr="00F71018">
        <w:trPr>
          <w:trHeight w:val="1004"/>
        </w:trPr>
        <w:tc>
          <w:tcPr>
            <w:tcW w:w="2830" w:type="dxa"/>
          </w:tcPr>
          <w:p w14:paraId="13510190"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Ведомственный проект «Поддержка общественного транспорта Комсомольского муниципального района»</w:t>
            </w:r>
          </w:p>
        </w:tc>
        <w:tc>
          <w:tcPr>
            <w:tcW w:w="909" w:type="dxa"/>
            <w:vAlign w:val="center"/>
          </w:tcPr>
          <w:p w14:paraId="25B5BF64" w14:textId="77777777" w:rsidR="00DF03D9" w:rsidRPr="00BF1251" w:rsidRDefault="00DF03D9" w:rsidP="00F71018">
            <w:pPr>
              <w:jc w:val="center"/>
              <w:rPr>
                <w:sz w:val="22"/>
                <w:szCs w:val="22"/>
              </w:rPr>
            </w:pPr>
            <w:r w:rsidRPr="00BF1251">
              <w:rPr>
                <w:sz w:val="22"/>
                <w:szCs w:val="22"/>
              </w:rPr>
              <w:t>5 581 683,20</w:t>
            </w:r>
          </w:p>
        </w:tc>
        <w:tc>
          <w:tcPr>
            <w:tcW w:w="907" w:type="dxa"/>
            <w:vAlign w:val="center"/>
          </w:tcPr>
          <w:p w14:paraId="487C1D25" w14:textId="77777777" w:rsidR="00DF03D9" w:rsidRPr="00BF1251" w:rsidRDefault="00DF03D9" w:rsidP="00F71018">
            <w:pPr>
              <w:jc w:val="center"/>
              <w:rPr>
                <w:sz w:val="22"/>
                <w:szCs w:val="22"/>
              </w:rPr>
            </w:pPr>
            <w:r w:rsidRPr="00BF1251">
              <w:rPr>
                <w:sz w:val="22"/>
                <w:szCs w:val="22"/>
              </w:rPr>
              <w:t>3 465 509,79</w:t>
            </w:r>
          </w:p>
        </w:tc>
        <w:tc>
          <w:tcPr>
            <w:tcW w:w="908" w:type="dxa"/>
            <w:vAlign w:val="center"/>
          </w:tcPr>
          <w:p w14:paraId="5C76E8A9" w14:textId="77777777" w:rsidR="00DF03D9" w:rsidRPr="00BF1251" w:rsidRDefault="00DF03D9" w:rsidP="00F71018">
            <w:pPr>
              <w:rPr>
                <w:sz w:val="22"/>
                <w:szCs w:val="22"/>
              </w:rPr>
            </w:pPr>
            <w:r w:rsidRPr="00BF1251">
              <w:rPr>
                <w:sz w:val="22"/>
                <w:szCs w:val="22"/>
              </w:rPr>
              <w:t xml:space="preserve">   4 438 992,19</w:t>
            </w:r>
          </w:p>
        </w:tc>
        <w:tc>
          <w:tcPr>
            <w:tcW w:w="907" w:type="dxa"/>
            <w:vAlign w:val="center"/>
          </w:tcPr>
          <w:p w14:paraId="58C87B87" w14:textId="77777777" w:rsidR="00DF03D9" w:rsidRPr="00BF1251" w:rsidRDefault="00DF03D9" w:rsidP="00F71018">
            <w:pPr>
              <w:rPr>
                <w:sz w:val="22"/>
                <w:szCs w:val="22"/>
              </w:rPr>
            </w:pPr>
            <w:r w:rsidRPr="00BF1251">
              <w:rPr>
                <w:sz w:val="22"/>
                <w:szCs w:val="22"/>
              </w:rPr>
              <w:t xml:space="preserve">   4 438 992,19</w:t>
            </w:r>
          </w:p>
        </w:tc>
        <w:tc>
          <w:tcPr>
            <w:tcW w:w="907" w:type="dxa"/>
            <w:vAlign w:val="center"/>
          </w:tcPr>
          <w:p w14:paraId="1E37C59C"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5CA4A3CC"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332CB6CE" w14:textId="77777777" w:rsidR="00DF03D9" w:rsidRPr="00BF1251" w:rsidRDefault="00DF03D9" w:rsidP="00F71018">
            <w:pPr>
              <w:jc w:val="right"/>
              <w:rPr>
                <w:sz w:val="22"/>
                <w:szCs w:val="22"/>
              </w:rPr>
            </w:pPr>
            <w:r w:rsidRPr="00BF1251">
              <w:rPr>
                <w:sz w:val="22"/>
                <w:szCs w:val="22"/>
              </w:rPr>
              <w:t>0,00</w:t>
            </w:r>
          </w:p>
        </w:tc>
        <w:tc>
          <w:tcPr>
            <w:tcW w:w="900" w:type="dxa"/>
            <w:vAlign w:val="center"/>
          </w:tcPr>
          <w:p w14:paraId="556DD3AD" w14:textId="77777777" w:rsidR="00DF03D9" w:rsidRPr="00BF1251" w:rsidRDefault="00DF03D9" w:rsidP="00F71018">
            <w:pPr>
              <w:rPr>
                <w:sz w:val="22"/>
                <w:szCs w:val="22"/>
              </w:rPr>
            </w:pPr>
            <w:r w:rsidRPr="00BF1251">
              <w:rPr>
                <w:sz w:val="22"/>
                <w:szCs w:val="22"/>
              </w:rPr>
              <w:t>17 925 177,37</w:t>
            </w:r>
          </w:p>
        </w:tc>
      </w:tr>
      <w:tr w:rsidR="00DF03D9" w:rsidRPr="00BF1251" w14:paraId="38E5F5C6" w14:textId="77777777" w:rsidTr="00F71018">
        <w:trPr>
          <w:trHeight w:val="501"/>
        </w:trPr>
        <w:tc>
          <w:tcPr>
            <w:tcW w:w="2830" w:type="dxa"/>
          </w:tcPr>
          <w:p w14:paraId="51A24814"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бюджетные ассигнования, всего, в т.ч.:</w:t>
            </w:r>
          </w:p>
        </w:tc>
        <w:tc>
          <w:tcPr>
            <w:tcW w:w="909" w:type="dxa"/>
            <w:vAlign w:val="center"/>
          </w:tcPr>
          <w:p w14:paraId="59B40CF1" w14:textId="77777777" w:rsidR="00DF03D9" w:rsidRPr="00BF1251" w:rsidRDefault="00DF03D9" w:rsidP="00F71018">
            <w:pPr>
              <w:jc w:val="center"/>
              <w:rPr>
                <w:sz w:val="22"/>
                <w:szCs w:val="22"/>
              </w:rPr>
            </w:pPr>
          </w:p>
        </w:tc>
        <w:tc>
          <w:tcPr>
            <w:tcW w:w="907" w:type="dxa"/>
            <w:vAlign w:val="center"/>
          </w:tcPr>
          <w:p w14:paraId="6B61660B" w14:textId="77777777" w:rsidR="00DF03D9" w:rsidRPr="00BF1251" w:rsidRDefault="00DF03D9" w:rsidP="00F71018">
            <w:pPr>
              <w:jc w:val="center"/>
            </w:pPr>
          </w:p>
        </w:tc>
        <w:tc>
          <w:tcPr>
            <w:tcW w:w="908" w:type="dxa"/>
            <w:vAlign w:val="center"/>
          </w:tcPr>
          <w:p w14:paraId="1294B4CD" w14:textId="77777777" w:rsidR="00DF03D9" w:rsidRPr="00BF1251" w:rsidRDefault="00DF03D9" w:rsidP="00F71018">
            <w:r w:rsidRPr="00BF1251">
              <w:t> </w:t>
            </w:r>
          </w:p>
        </w:tc>
        <w:tc>
          <w:tcPr>
            <w:tcW w:w="907" w:type="dxa"/>
            <w:vAlign w:val="center"/>
          </w:tcPr>
          <w:p w14:paraId="6DE8D93D" w14:textId="77777777" w:rsidR="00DF03D9" w:rsidRPr="00BF1251" w:rsidRDefault="00DF03D9" w:rsidP="00F71018">
            <w:r w:rsidRPr="00BF1251">
              <w:t> </w:t>
            </w:r>
          </w:p>
        </w:tc>
        <w:tc>
          <w:tcPr>
            <w:tcW w:w="907" w:type="dxa"/>
            <w:vAlign w:val="center"/>
          </w:tcPr>
          <w:p w14:paraId="18E2DEEA" w14:textId="77777777" w:rsidR="00DF03D9" w:rsidRPr="00BF1251" w:rsidRDefault="00DF03D9" w:rsidP="00F71018">
            <w:r w:rsidRPr="00BF1251">
              <w:t> </w:t>
            </w:r>
          </w:p>
        </w:tc>
        <w:tc>
          <w:tcPr>
            <w:tcW w:w="914" w:type="dxa"/>
            <w:vAlign w:val="center"/>
          </w:tcPr>
          <w:p w14:paraId="528E8442" w14:textId="77777777" w:rsidR="00DF03D9" w:rsidRPr="00BF1251" w:rsidRDefault="00DF03D9" w:rsidP="00F71018">
            <w:r w:rsidRPr="00BF1251">
              <w:t> </w:t>
            </w:r>
          </w:p>
        </w:tc>
        <w:tc>
          <w:tcPr>
            <w:tcW w:w="914" w:type="dxa"/>
            <w:vAlign w:val="center"/>
          </w:tcPr>
          <w:p w14:paraId="4074BC3B" w14:textId="77777777" w:rsidR="00DF03D9" w:rsidRPr="00BF1251" w:rsidRDefault="00DF03D9" w:rsidP="00F71018">
            <w:r w:rsidRPr="00BF1251">
              <w:t> </w:t>
            </w:r>
          </w:p>
        </w:tc>
        <w:tc>
          <w:tcPr>
            <w:tcW w:w="900" w:type="dxa"/>
            <w:vAlign w:val="center"/>
          </w:tcPr>
          <w:p w14:paraId="5965FE9F" w14:textId="77777777" w:rsidR="00DF03D9" w:rsidRPr="00BF1251" w:rsidRDefault="00DF03D9" w:rsidP="00F71018">
            <w:pPr>
              <w:rPr>
                <w:sz w:val="22"/>
                <w:szCs w:val="22"/>
              </w:rPr>
            </w:pPr>
            <w:r w:rsidRPr="00BF1251">
              <w:rPr>
                <w:sz w:val="22"/>
                <w:szCs w:val="22"/>
              </w:rPr>
              <w:t> </w:t>
            </w:r>
          </w:p>
        </w:tc>
      </w:tr>
      <w:tr w:rsidR="00DF03D9" w:rsidRPr="00BF1251" w14:paraId="2370782E" w14:textId="77777777" w:rsidTr="00F71018">
        <w:trPr>
          <w:trHeight w:val="501"/>
        </w:trPr>
        <w:tc>
          <w:tcPr>
            <w:tcW w:w="2830" w:type="dxa"/>
          </w:tcPr>
          <w:p w14:paraId="691288DD"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  бюджет Комсомольского муниципального района</w:t>
            </w:r>
          </w:p>
        </w:tc>
        <w:tc>
          <w:tcPr>
            <w:tcW w:w="909" w:type="dxa"/>
            <w:vAlign w:val="center"/>
          </w:tcPr>
          <w:p w14:paraId="0719819F" w14:textId="77777777" w:rsidR="00DF03D9" w:rsidRPr="00BF1251" w:rsidRDefault="00DF03D9" w:rsidP="00F71018">
            <w:pPr>
              <w:jc w:val="center"/>
              <w:rPr>
                <w:sz w:val="22"/>
                <w:szCs w:val="22"/>
              </w:rPr>
            </w:pPr>
            <w:r w:rsidRPr="00BF1251">
              <w:rPr>
                <w:sz w:val="22"/>
                <w:szCs w:val="22"/>
              </w:rPr>
              <w:t>5 581 683,20</w:t>
            </w:r>
          </w:p>
        </w:tc>
        <w:tc>
          <w:tcPr>
            <w:tcW w:w="907" w:type="dxa"/>
            <w:vAlign w:val="center"/>
          </w:tcPr>
          <w:p w14:paraId="788E637C" w14:textId="77777777" w:rsidR="00DF03D9" w:rsidRPr="00BF1251" w:rsidRDefault="00DF03D9" w:rsidP="00F71018">
            <w:pPr>
              <w:jc w:val="center"/>
              <w:rPr>
                <w:sz w:val="22"/>
                <w:szCs w:val="22"/>
              </w:rPr>
            </w:pPr>
            <w:r w:rsidRPr="00BF1251">
              <w:rPr>
                <w:sz w:val="22"/>
                <w:szCs w:val="22"/>
              </w:rPr>
              <w:t>3 465 509,79</w:t>
            </w:r>
          </w:p>
        </w:tc>
        <w:tc>
          <w:tcPr>
            <w:tcW w:w="908" w:type="dxa"/>
            <w:vAlign w:val="center"/>
          </w:tcPr>
          <w:p w14:paraId="098B8B21" w14:textId="77777777" w:rsidR="00DF03D9" w:rsidRPr="00BF1251" w:rsidRDefault="00DF03D9" w:rsidP="00F71018">
            <w:pPr>
              <w:rPr>
                <w:sz w:val="22"/>
                <w:szCs w:val="22"/>
              </w:rPr>
            </w:pPr>
            <w:r w:rsidRPr="00BF1251">
              <w:rPr>
                <w:sz w:val="22"/>
                <w:szCs w:val="22"/>
              </w:rPr>
              <w:t xml:space="preserve">   4 438 992,19</w:t>
            </w:r>
          </w:p>
        </w:tc>
        <w:tc>
          <w:tcPr>
            <w:tcW w:w="907" w:type="dxa"/>
            <w:vAlign w:val="center"/>
          </w:tcPr>
          <w:p w14:paraId="496526DD" w14:textId="77777777" w:rsidR="00DF03D9" w:rsidRPr="00BF1251" w:rsidRDefault="00DF03D9" w:rsidP="00F71018">
            <w:pPr>
              <w:rPr>
                <w:sz w:val="22"/>
                <w:szCs w:val="22"/>
              </w:rPr>
            </w:pPr>
            <w:r w:rsidRPr="00BF1251">
              <w:rPr>
                <w:sz w:val="22"/>
                <w:szCs w:val="22"/>
              </w:rPr>
              <w:t xml:space="preserve">   4 438 992,19</w:t>
            </w:r>
          </w:p>
        </w:tc>
        <w:tc>
          <w:tcPr>
            <w:tcW w:w="907" w:type="dxa"/>
            <w:vAlign w:val="center"/>
          </w:tcPr>
          <w:p w14:paraId="4890B6C4"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72C045CE"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5542F069" w14:textId="77777777" w:rsidR="00DF03D9" w:rsidRPr="00BF1251" w:rsidRDefault="00DF03D9" w:rsidP="00F71018">
            <w:pPr>
              <w:jc w:val="right"/>
              <w:rPr>
                <w:sz w:val="22"/>
                <w:szCs w:val="22"/>
              </w:rPr>
            </w:pPr>
            <w:r w:rsidRPr="00BF1251">
              <w:rPr>
                <w:sz w:val="22"/>
                <w:szCs w:val="22"/>
              </w:rPr>
              <w:t>0,00</w:t>
            </w:r>
          </w:p>
        </w:tc>
        <w:tc>
          <w:tcPr>
            <w:tcW w:w="900" w:type="dxa"/>
            <w:vAlign w:val="center"/>
          </w:tcPr>
          <w:p w14:paraId="040DE0A9" w14:textId="77777777" w:rsidR="00DF03D9" w:rsidRPr="00BF1251" w:rsidRDefault="00DF03D9" w:rsidP="00F71018">
            <w:pPr>
              <w:rPr>
                <w:sz w:val="22"/>
                <w:szCs w:val="22"/>
              </w:rPr>
            </w:pPr>
            <w:r w:rsidRPr="00BF1251">
              <w:rPr>
                <w:sz w:val="22"/>
                <w:szCs w:val="22"/>
              </w:rPr>
              <w:t xml:space="preserve">17 925 177,37   </w:t>
            </w:r>
          </w:p>
        </w:tc>
      </w:tr>
      <w:tr w:rsidR="00DF03D9" w:rsidRPr="00BF1251" w14:paraId="7AC15116" w14:textId="77777777" w:rsidTr="00F71018">
        <w:trPr>
          <w:trHeight w:val="250"/>
        </w:trPr>
        <w:tc>
          <w:tcPr>
            <w:tcW w:w="2830" w:type="dxa"/>
          </w:tcPr>
          <w:p w14:paraId="2CBF4CD0"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 областной бюджет</w:t>
            </w:r>
          </w:p>
        </w:tc>
        <w:tc>
          <w:tcPr>
            <w:tcW w:w="909" w:type="dxa"/>
            <w:vAlign w:val="center"/>
          </w:tcPr>
          <w:p w14:paraId="41F281B5" w14:textId="77777777" w:rsidR="00DF03D9" w:rsidRPr="00BF1251" w:rsidRDefault="00DF03D9" w:rsidP="00F71018">
            <w:pPr>
              <w:jc w:val="right"/>
              <w:rPr>
                <w:sz w:val="22"/>
                <w:szCs w:val="22"/>
              </w:rPr>
            </w:pPr>
            <w:r w:rsidRPr="00BF1251">
              <w:rPr>
                <w:sz w:val="22"/>
                <w:szCs w:val="22"/>
              </w:rPr>
              <w:t>0,00</w:t>
            </w:r>
          </w:p>
        </w:tc>
        <w:tc>
          <w:tcPr>
            <w:tcW w:w="907" w:type="dxa"/>
            <w:vAlign w:val="center"/>
          </w:tcPr>
          <w:p w14:paraId="0F66D4CC" w14:textId="77777777" w:rsidR="00DF03D9" w:rsidRPr="00BF1251" w:rsidRDefault="00DF03D9" w:rsidP="00F71018">
            <w:pPr>
              <w:jc w:val="right"/>
              <w:rPr>
                <w:sz w:val="22"/>
                <w:szCs w:val="22"/>
              </w:rPr>
            </w:pPr>
            <w:r w:rsidRPr="00BF1251">
              <w:rPr>
                <w:sz w:val="22"/>
                <w:szCs w:val="22"/>
              </w:rPr>
              <w:t>0,00</w:t>
            </w:r>
          </w:p>
        </w:tc>
        <w:tc>
          <w:tcPr>
            <w:tcW w:w="908" w:type="dxa"/>
            <w:vAlign w:val="center"/>
          </w:tcPr>
          <w:p w14:paraId="76FE59FE" w14:textId="77777777" w:rsidR="00DF03D9" w:rsidRPr="00BF1251" w:rsidRDefault="00DF03D9" w:rsidP="00F71018">
            <w:pPr>
              <w:jc w:val="right"/>
              <w:rPr>
                <w:sz w:val="22"/>
                <w:szCs w:val="22"/>
              </w:rPr>
            </w:pPr>
            <w:r w:rsidRPr="00BF1251">
              <w:rPr>
                <w:sz w:val="22"/>
                <w:szCs w:val="22"/>
              </w:rPr>
              <w:t>0,00</w:t>
            </w:r>
          </w:p>
        </w:tc>
        <w:tc>
          <w:tcPr>
            <w:tcW w:w="907" w:type="dxa"/>
            <w:vAlign w:val="center"/>
          </w:tcPr>
          <w:p w14:paraId="16CF54D8" w14:textId="77777777" w:rsidR="00DF03D9" w:rsidRPr="00BF1251" w:rsidRDefault="00DF03D9" w:rsidP="00F71018">
            <w:pPr>
              <w:jc w:val="right"/>
              <w:rPr>
                <w:sz w:val="22"/>
                <w:szCs w:val="22"/>
              </w:rPr>
            </w:pPr>
            <w:r w:rsidRPr="00BF1251">
              <w:rPr>
                <w:sz w:val="22"/>
                <w:szCs w:val="22"/>
              </w:rPr>
              <w:t>0,00</w:t>
            </w:r>
          </w:p>
        </w:tc>
        <w:tc>
          <w:tcPr>
            <w:tcW w:w="907" w:type="dxa"/>
            <w:vAlign w:val="center"/>
          </w:tcPr>
          <w:p w14:paraId="2AF6A7C7"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538F57CE" w14:textId="77777777" w:rsidR="00DF03D9" w:rsidRPr="00BF1251" w:rsidRDefault="00DF03D9" w:rsidP="00F71018">
            <w:pPr>
              <w:jc w:val="right"/>
              <w:rPr>
                <w:sz w:val="22"/>
                <w:szCs w:val="22"/>
              </w:rPr>
            </w:pPr>
            <w:r w:rsidRPr="00BF1251">
              <w:rPr>
                <w:sz w:val="22"/>
                <w:szCs w:val="22"/>
              </w:rPr>
              <w:t>0,00</w:t>
            </w:r>
          </w:p>
        </w:tc>
        <w:tc>
          <w:tcPr>
            <w:tcW w:w="914" w:type="dxa"/>
            <w:vAlign w:val="center"/>
          </w:tcPr>
          <w:p w14:paraId="3D2863DC" w14:textId="77777777" w:rsidR="00DF03D9" w:rsidRPr="00BF1251" w:rsidRDefault="00DF03D9" w:rsidP="00F71018">
            <w:pPr>
              <w:jc w:val="right"/>
              <w:rPr>
                <w:sz w:val="22"/>
                <w:szCs w:val="22"/>
              </w:rPr>
            </w:pPr>
            <w:r w:rsidRPr="00BF1251">
              <w:rPr>
                <w:sz w:val="22"/>
                <w:szCs w:val="22"/>
              </w:rPr>
              <w:t>0,00</w:t>
            </w:r>
          </w:p>
        </w:tc>
        <w:tc>
          <w:tcPr>
            <w:tcW w:w="900" w:type="dxa"/>
            <w:vAlign w:val="center"/>
          </w:tcPr>
          <w:p w14:paraId="518BC996" w14:textId="77777777" w:rsidR="00DF03D9" w:rsidRPr="00BF1251" w:rsidRDefault="00DF03D9" w:rsidP="00F71018">
            <w:pPr>
              <w:rPr>
                <w:sz w:val="22"/>
                <w:szCs w:val="22"/>
              </w:rPr>
            </w:pPr>
            <w:r w:rsidRPr="00BF1251">
              <w:rPr>
                <w:sz w:val="22"/>
                <w:szCs w:val="22"/>
              </w:rPr>
              <w:t> </w:t>
            </w:r>
          </w:p>
        </w:tc>
      </w:tr>
      <w:tr w:rsidR="00DF03D9" w:rsidRPr="00BF1251" w14:paraId="7B8AA1ED" w14:textId="77777777" w:rsidTr="00F71018">
        <w:trPr>
          <w:trHeight w:val="280"/>
        </w:trPr>
        <w:tc>
          <w:tcPr>
            <w:tcW w:w="2830" w:type="dxa"/>
          </w:tcPr>
          <w:p w14:paraId="6550B1C6" w14:textId="77777777" w:rsidR="00DF03D9" w:rsidRPr="00BF1251" w:rsidRDefault="00DF03D9" w:rsidP="00F71018">
            <w:pPr>
              <w:pStyle w:val="ConsPlusNormal"/>
              <w:jc w:val="both"/>
              <w:rPr>
                <w:rFonts w:ascii="Times New Roman" w:hAnsi="Times New Roman" w:cs="Times New Roman"/>
                <w:sz w:val="22"/>
                <w:szCs w:val="22"/>
              </w:rPr>
            </w:pPr>
            <w:r w:rsidRPr="00BF1251">
              <w:rPr>
                <w:rFonts w:ascii="Times New Roman" w:hAnsi="Times New Roman" w:cs="Times New Roman"/>
                <w:sz w:val="22"/>
                <w:szCs w:val="22"/>
              </w:rPr>
              <w:t>- федеральный бюджет</w:t>
            </w:r>
          </w:p>
        </w:tc>
        <w:tc>
          <w:tcPr>
            <w:tcW w:w="909" w:type="dxa"/>
            <w:vAlign w:val="center"/>
          </w:tcPr>
          <w:p w14:paraId="63C0F1A3" w14:textId="77777777" w:rsidR="00DF03D9" w:rsidRPr="00BF1251" w:rsidRDefault="00DF03D9" w:rsidP="00F71018">
            <w:pPr>
              <w:rPr>
                <w:sz w:val="22"/>
                <w:szCs w:val="22"/>
              </w:rPr>
            </w:pPr>
            <w:r w:rsidRPr="00BF1251">
              <w:rPr>
                <w:sz w:val="22"/>
                <w:szCs w:val="22"/>
              </w:rPr>
              <w:t> </w:t>
            </w:r>
          </w:p>
        </w:tc>
        <w:tc>
          <w:tcPr>
            <w:tcW w:w="907" w:type="dxa"/>
            <w:vAlign w:val="center"/>
          </w:tcPr>
          <w:p w14:paraId="7C02EBF4" w14:textId="77777777" w:rsidR="00DF03D9" w:rsidRPr="00BF1251" w:rsidRDefault="00DF03D9" w:rsidP="00F71018">
            <w:r w:rsidRPr="00BF1251">
              <w:t> </w:t>
            </w:r>
          </w:p>
        </w:tc>
        <w:tc>
          <w:tcPr>
            <w:tcW w:w="908" w:type="dxa"/>
            <w:vAlign w:val="center"/>
          </w:tcPr>
          <w:p w14:paraId="1722E581" w14:textId="77777777" w:rsidR="00DF03D9" w:rsidRPr="00BF1251" w:rsidRDefault="00DF03D9" w:rsidP="00F71018">
            <w:r w:rsidRPr="00BF1251">
              <w:t> </w:t>
            </w:r>
          </w:p>
        </w:tc>
        <w:tc>
          <w:tcPr>
            <w:tcW w:w="907" w:type="dxa"/>
            <w:vAlign w:val="center"/>
          </w:tcPr>
          <w:p w14:paraId="30CB5510" w14:textId="77777777" w:rsidR="00DF03D9" w:rsidRPr="00BF1251" w:rsidRDefault="00DF03D9" w:rsidP="00F71018">
            <w:r w:rsidRPr="00BF1251">
              <w:t> </w:t>
            </w:r>
          </w:p>
        </w:tc>
        <w:tc>
          <w:tcPr>
            <w:tcW w:w="907" w:type="dxa"/>
            <w:vAlign w:val="center"/>
          </w:tcPr>
          <w:p w14:paraId="038B206E" w14:textId="77777777" w:rsidR="00DF03D9" w:rsidRPr="00BF1251" w:rsidRDefault="00DF03D9" w:rsidP="00F71018">
            <w:r w:rsidRPr="00BF1251">
              <w:t> </w:t>
            </w:r>
          </w:p>
        </w:tc>
        <w:tc>
          <w:tcPr>
            <w:tcW w:w="914" w:type="dxa"/>
            <w:vAlign w:val="center"/>
          </w:tcPr>
          <w:p w14:paraId="0B67D8BB" w14:textId="77777777" w:rsidR="00DF03D9" w:rsidRPr="00BF1251" w:rsidRDefault="00DF03D9" w:rsidP="00F71018">
            <w:r w:rsidRPr="00BF1251">
              <w:t> </w:t>
            </w:r>
          </w:p>
        </w:tc>
        <w:tc>
          <w:tcPr>
            <w:tcW w:w="914" w:type="dxa"/>
            <w:vAlign w:val="center"/>
          </w:tcPr>
          <w:p w14:paraId="29F23D53" w14:textId="77777777" w:rsidR="00DF03D9" w:rsidRPr="00BF1251" w:rsidRDefault="00DF03D9" w:rsidP="00F71018">
            <w:r w:rsidRPr="00BF1251">
              <w:t> </w:t>
            </w:r>
          </w:p>
        </w:tc>
        <w:tc>
          <w:tcPr>
            <w:tcW w:w="900" w:type="dxa"/>
            <w:vAlign w:val="center"/>
          </w:tcPr>
          <w:p w14:paraId="4D276641" w14:textId="77777777" w:rsidR="00DF03D9" w:rsidRPr="00BF1251" w:rsidRDefault="00DF03D9" w:rsidP="00F71018">
            <w:r w:rsidRPr="00BF1251">
              <w:t> </w:t>
            </w:r>
          </w:p>
        </w:tc>
      </w:tr>
    </w:tbl>
    <w:p w14:paraId="10730AE5" w14:textId="77777777" w:rsidR="00DF03D9" w:rsidRPr="00BF1251" w:rsidRDefault="00DF03D9" w:rsidP="00DF03D9"/>
    <w:p w14:paraId="2875A82B" w14:textId="77777777" w:rsidR="00DF03D9" w:rsidRPr="00BF1251" w:rsidRDefault="00DF03D9" w:rsidP="00DF03D9">
      <w:pPr>
        <w:widowControl w:val="0"/>
        <w:tabs>
          <w:tab w:val="left" w:pos="1620"/>
        </w:tabs>
        <w:autoSpaceDE w:val="0"/>
        <w:autoSpaceDN w:val="0"/>
        <w:adjustRightInd w:val="0"/>
        <w:jc w:val="both"/>
        <w:rPr>
          <w:sz w:val="28"/>
          <w:szCs w:val="28"/>
          <w:shd w:val="clear" w:color="auto" w:fill="FFFFFF"/>
        </w:rPr>
      </w:pPr>
      <w:r w:rsidRPr="00BF1251">
        <w:rPr>
          <w:sz w:val="28"/>
          <w:szCs w:val="28"/>
          <w:shd w:val="clear" w:color="auto" w:fill="FFFFFF"/>
        </w:rPr>
        <w:t xml:space="preserve">          2. Реализацию мероприятий муниципальной программы «Развитие транспортной системы Комсомольского муниципального района Ивановской области» считать расходным обязательством Комсомольского муниципального района Ивановской области.</w:t>
      </w:r>
    </w:p>
    <w:p w14:paraId="44C13D35" w14:textId="77777777" w:rsidR="00DF03D9" w:rsidRPr="00BF1251" w:rsidRDefault="00DF03D9" w:rsidP="00DF03D9">
      <w:pPr>
        <w:widowControl w:val="0"/>
        <w:tabs>
          <w:tab w:val="left" w:pos="1620"/>
        </w:tabs>
        <w:autoSpaceDE w:val="0"/>
        <w:autoSpaceDN w:val="0"/>
        <w:adjustRightInd w:val="0"/>
        <w:jc w:val="both"/>
        <w:rPr>
          <w:sz w:val="28"/>
          <w:szCs w:val="28"/>
          <w:shd w:val="clear" w:color="auto" w:fill="FFFFFF"/>
        </w:rPr>
      </w:pPr>
      <w:r w:rsidRPr="00BF1251">
        <w:rPr>
          <w:sz w:val="28"/>
          <w:szCs w:val="28"/>
          <w:shd w:val="clear" w:color="auto" w:fill="FFFFFF"/>
        </w:rPr>
        <w:t xml:space="preserve">          3. Настоящее постановление вступает в силу с момента официального опубликования.</w:t>
      </w:r>
    </w:p>
    <w:p w14:paraId="4455EDF3" w14:textId="77777777" w:rsidR="00DF03D9" w:rsidRPr="00BF1251" w:rsidRDefault="00DF03D9" w:rsidP="00DF03D9">
      <w:pPr>
        <w:widowControl w:val="0"/>
        <w:tabs>
          <w:tab w:val="left" w:pos="1620"/>
        </w:tabs>
        <w:autoSpaceDE w:val="0"/>
        <w:autoSpaceDN w:val="0"/>
        <w:adjustRightInd w:val="0"/>
        <w:jc w:val="both"/>
        <w:rPr>
          <w:sz w:val="28"/>
          <w:szCs w:val="28"/>
          <w:shd w:val="clear" w:color="auto" w:fill="FFFFFF"/>
        </w:rPr>
      </w:pPr>
      <w:r w:rsidRPr="00BF1251">
        <w:rPr>
          <w:sz w:val="28"/>
          <w:szCs w:val="28"/>
          <w:shd w:val="clear" w:color="auto" w:fill="FFFFFF"/>
        </w:rPr>
        <w:t xml:space="preserve">           4. Контроль за исполнением настоящего постановления возложить на начальника Управления земельно-имущественных отношений Администрации Комсомольского муниципального района </w:t>
      </w:r>
      <w:proofErr w:type="spellStart"/>
      <w:r w:rsidRPr="00BF1251">
        <w:rPr>
          <w:sz w:val="28"/>
          <w:szCs w:val="28"/>
          <w:shd w:val="clear" w:color="auto" w:fill="FFFFFF"/>
        </w:rPr>
        <w:t>Витковскую</w:t>
      </w:r>
      <w:proofErr w:type="spellEnd"/>
      <w:r w:rsidRPr="00BF1251">
        <w:rPr>
          <w:sz w:val="28"/>
          <w:szCs w:val="28"/>
          <w:shd w:val="clear" w:color="auto" w:fill="FFFFFF"/>
        </w:rPr>
        <w:t xml:space="preserve"> М. С. </w:t>
      </w:r>
    </w:p>
    <w:p w14:paraId="2F9658FF" w14:textId="77777777" w:rsidR="00DF03D9" w:rsidRPr="00BF1251" w:rsidRDefault="00DF03D9" w:rsidP="00DF03D9">
      <w:pPr>
        <w:widowControl w:val="0"/>
        <w:autoSpaceDE w:val="0"/>
        <w:autoSpaceDN w:val="0"/>
        <w:adjustRightInd w:val="0"/>
        <w:jc w:val="both"/>
        <w:rPr>
          <w:b/>
          <w:sz w:val="28"/>
          <w:szCs w:val="23"/>
        </w:rPr>
      </w:pPr>
    </w:p>
    <w:p w14:paraId="35E100AF" w14:textId="77777777" w:rsidR="00DF03D9" w:rsidRPr="00BF1251" w:rsidRDefault="00DF03D9" w:rsidP="00DF03D9">
      <w:pPr>
        <w:widowControl w:val="0"/>
        <w:autoSpaceDE w:val="0"/>
        <w:autoSpaceDN w:val="0"/>
        <w:adjustRightInd w:val="0"/>
        <w:jc w:val="both"/>
        <w:rPr>
          <w:b/>
          <w:sz w:val="16"/>
          <w:szCs w:val="16"/>
        </w:rPr>
      </w:pPr>
    </w:p>
    <w:p w14:paraId="13E40F72" w14:textId="77777777" w:rsidR="00DF03D9" w:rsidRPr="00BF1251" w:rsidRDefault="00DF03D9" w:rsidP="00DF03D9">
      <w:pPr>
        <w:widowControl w:val="0"/>
        <w:autoSpaceDE w:val="0"/>
        <w:autoSpaceDN w:val="0"/>
        <w:adjustRightInd w:val="0"/>
        <w:jc w:val="both"/>
        <w:rPr>
          <w:sz w:val="28"/>
          <w:szCs w:val="23"/>
        </w:rPr>
      </w:pPr>
      <w:r w:rsidRPr="00BF1251">
        <w:rPr>
          <w:b/>
          <w:sz w:val="28"/>
          <w:szCs w:val="23"/>
        </w:rPr>
        <w:t>Глава Комсомольского</w:t>
      </w:r>
    </w:p>
    <w:p w14:paraId="2F314209" w14:textId="77777777" w:rsidR="00DF03D9" w:rsidRPr="00BF1251" w:rsidRDefault="00DF03D9" w:rsidP="00DF03D9">
      <w:pPr>
        <w:widowControl w:val="0"/>
        <w:autoSpaceDE w:val="0"/>
        <w:autoSpaceDN w:val="0"/>
        <w:adjustRightInd w:val="0"/>
        <w:jc w:val="both"/>
        <w:rPr>
          <w:sz w:val="28"/>
          <w:szCs w:val="28"/>
        </w:rPr>
      </w:pPr>
      <w:r w:rsidRPr="00BF1251">
        <w:rPr>
          <w:b/>
          <w:sz w:val="28"/>
          <w:szCs w:val="23"/>
        </w:rPr>
        <w:t xml:space="preserve">муниципального района                                                        О. В. </w:t>
      </w:r>
      <w:proofErr w:type="spellStart"/>
      <w:r w:rsidRPr="00BF1251">
        <w:rPr>
          <w:b/>
          <w:sz w:val="28"/>
          <w:szCs w:val="23"/>
        </w:rPr>
        <w:t>Бузулуцкая</w:t>
      </w:r>
      <w:proofErr w:type="spellEnd"/>
    </w:p>
    <w:p w14:paraId="671F9697" w14:textId="77777777" w:rsidR="00670FBC" w:rsidRPr="00BF1251" w:rsidRDefault="00670FBC" w:rsidP="00170890">
      <w:pPr>
        <w:widowControl w:val="0"/>
        <w:jc w:val="center"/>
        <w:rPr>
          <w:b/>
          <w:color w:val="auto"/>
        </w:rPr>
      </w:pPr>
    </w:p>
    <w:p w14:paraId="3C0920A8" w14:textId="77777777" w:rsidR="00DF03D9" w:rsidRPr="00BF1251" w:rsidRDefault="00DF03D9" w:rsidP="00DF03D9">
      <w:pPr>
        <w:widowControl w:val="0"/>
        <w:autoSpaceDE w:val="0"/>
        <w:autoSpaceDN w:val="0"/>
        <w:adjustRightInd w:val="0"/>
        <w:jc w:val="center"/>
        <w:rPr>
          <w:b/>
          <w:sz w:val="28"/>
          <w:szCs w:val="28"/>
        </w:rPr>
      </w:pPr>
    </w:p>
    <w:p w14:paraId="4536933D" w14:textId="77777777" w:rsidR="00DF03D9" w:rsidRPr="00BF1251" w:rsidRDefault="00DF03D9" w:rsidP="00DF03D9">
      <w:pPr>
        <w:widowControl w:val="0"/>
        <w:autoSpaceDE w:val="0"/>
        <w:autoSpaceDN w:val="0"/>
        <w:adjustRightInd w:val="0"/>
        <w:jc w:val="center"/>
        <w:rPr>
          <w:b/>
          <w:sz w:val="28"/>
          <w:szCs w:val="28"/>
        </w:rPr>
      </w:pPr>
      <w:r w:rsidRPr="00BF1251">
        <w:rPr>
          <w:b/>
          <w:noProof/>
          <w:sz w:val="28"/>
          <w:szCs w:val="28"/>
        </w:rPr>
        <w:lastRenderedPageBreak/>
        <w:drawing>
          <wp:inline distT="0" distB="0" distL="0" distR="0" wp14:anchorId="66377547" wp14:editId="789B1628">
            <wp:extent cx="552450" cy="666750"/>
            <wp:effectExtent l="19050" t="0" r="0" b="0"/>
            <wp:docPr id="2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59BB6C91" w14:textId="77777777" w:rsidR="00DF03D9" w:rsidRPr="00BF1251" w:rsidRDefault="00DF03D9" w:rsidP="00DF03D9">
      <w:pPr>
        <w:keepNext/>
        <w:jc w:val="center"/>
        <w:outlineLvl w:val="0"/>
        <w:rPr>
          <w:b/>
          <w:bCs/>
          <w:color w:val="003366"/>
          <w:sz w:val="36"/>
          <w:szCs w:val="24"/>
        </w:rPr>
      </w:pPr>
      <w:r w:rsidRPr="00BF1251">
        <w:rPr>
          <w:b/>
          <w:bCs/>
          <w:color w:val="003366"/>
          <w:sz w:val="36"/>
          <w:szCs w:val="24"/>
        </w:rPr>
        <w:t>ПОСТАНОВЛЕНИЕ</w:t>
      </w:r>
    </w:p>
    <w:p w14:paraId="0640D59D" w14:textId="77777777" w:rsidR="00DF03D9" w:rsidRPr="00BF1251" w:rsidRDefault="00DF03D9" w:rsidP="00DF03D9">
      <w:pPr>
        <w:jc w:val="center"/>
        <w:rPr>
          <w:b/>
          <w:color w:val="003366"/>
          <w:sz w:val="24"/>
          <w:szCs w:val="24"/>
        </w:rPr>
      </w:pPr>
      <w:r w:rsidRPr="00BF1251">
        <w:rPr>
          <w:b/>
          <w:color w:val="003366"/>
          <w:sz w:val="24"/>
          <w:szCs w:val="24"/>
        </w:rPr>
        <w:t>АДМИНИСТРАЦИИ</w:t>
      </w:r>
    </w:p>
    <w:p w14:paraId="004FA0D6" w14:textId="77777777" w:rsidR="00DF03D9" w:rsidRPr="00BF1251" w:rsidRDefault="00DF03D9" w:rsidP="00DF03D9">
      <w:pPr>
        <w:jc w:val="center"/>
        <w:rPr>
          <w:b/>
          <w:color w:val="003366"/>
          <w:sz w:val="24"/>
          <w:szCs w:val="24"/>
        </w:rPr>
      </w:pPr>
      <w:r w:rsidRPr="00BF1251">
        <w:rPr>
          <w:b/>
          <w:color w:val="003366"/>
          <w:sz w:val="24"/>
          <w:szCs w:val="24"/>
        </w:rPr>
        <w:t xml:space="preserve"> КОМСОМОЛЬСКОГО МУНИЦИПАЛЬНОГО  РАЙОНА</w:t>
      </w:r>
    </w:p>
    <w:p w14:paraId="09D9D915" w14:textId="77777777" w:rsidR="00DF03D9" w:rsidRPr="00BF1251" w:rsidRDefault="00DF03D9" w:rsidP="00DF03D9">
      <w:pPr>
        <w:jc w:val="center"/>
        <w:rPr>
          <w:b/>
          <w:color w:val="003366"/>
          <w:sz w:val="24"/>
          <w:szCs w:val="24"/>
        </w:rPr>
      </w:pPr>
      <w:r w:rsidRPr="00BF1251">
        <w:rPr>
          <w:b/>
          <w:color w:val="003366"/>
          <w:sz w:val="24"/>
          <w:szCs w:val="24"/>
        </w:rPr>
        <w:t>ИВАНОВСКОЙ ОБЛАСТИ</w:t>
      </w:r>
    </w:p>
    <w:p w14:paraId="0569BBF9" w14:textId="77777777" w:rsidR="00DF03D9" w:rsidRPr="00BF1251" w:rsidRDefault="00DF03D9" w:rsidP="00DF03D9">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DF03D9" w:rsidRPr="00BF1251" w14:paraId="5C96EBE5" w14:textId="77777777" w:rsidTr="00F71018">
        <w:trPr>
          <w:trHeight w:val="100"/>
        </w:trPr>
        <w:tc>
          <w:tcPr>
            <w:tcW w:w="9072" w:type="dxa"/>
            <w:gridSpan w:val="10"/>
            <w:tcBorders>
              <w:top w:val="thinThickThinSmallGap" w:sz="24" w:space="0" w:color="auto"/>
              <w:left w:val="nil"/>
              <w:bottom w:val="nil"/>
              <w:right w:val="nil"/>
            </w:tcBorders>
          </w:tcPr>
          <w:p w14:paraId="445CE9EF" w14:textId="77777777" w:rsidR="00DF03D9" w:rsidRPr="00BF1251" w:rsidRDefault="00DF03D9" w:rsidP="00F71018">
            <w:pPr>
              <w:jc w:val="center"/>
              <w:rPr>
                <w:color w:val="003366"/>
                <w:szCs w:val="24"/>
              </w:rPr>
            </w:pPr>
            <w:r w:rsidRPr="00BF1251">
              <w:rPr>
                <w:color w:val="003366"/>
                <w:szCs w:val="24"/>
              </w:rPr>
              <w:t xml:space="preserve">155150, Ивановская область, </w:t>
            </w:r>
            <w:proofErr w:type="spellStart"/>
            <w:r w:rsidRPr="00BF1251">
              <w:rPr>
                <w:color w:val="003366"/>
                <w:szCs w:val="24"/>
              </w:rPr>
              <w:t>г.Комсомольск</w:t>
            </w:r>
            <w:proofErr w:type="spellEnd"/>
            <w:r w:rsidRPr="00BF1251">
              <w:rPr>
                <w:color w:val="003366"/>
                <w:szCs w:val="24"/>
              </w:rPr>
              <w:t xml:space="preserve">, ул.50 лет ВЛКСМ, д.2, </w:t>
            </w:r>
            <w:r w:rsidRPr="00BF1251">
              <w:rPr>
                <w:color w:val="003366"/>
              </w:rPr>
              <w:t>ИНН 3714002224,КПП 371401001,</w:t>
            </w:r>
          </w:p>
          <w:p w14:paraId="3B874008" w14:textId="77777777" w:rsidR="00DF03D9" w:rsidRPr="00BF1251" w:rsidRDefault="00DF03D9" w:rsidP="00F71018">
            <w:pPr>
              <w:jc w:val="center"/>
              <w:rPr>
                <w:color w:val="003366"/>
              </w:rPr>
            </w:pPr>
            <w:r w:rsidRPr="00BF1251">
              <w:rPr>
                <w:color w:val="003366"/>
              </w:rPr>
              <w:t xml:space="preserve">ОГРН 1023701625595, </w:t>
            </w:r>
            <w:r w:rsidRPr="00BF1251">
              <w:rPr>
                <w:color w:val="003366"/>
                <w:szCs w:val="24"/>
              </w:rPr>
              <w:t>Тел./Факс (49352) 4-11-78</w:t>
            </w:r>
            <w:r w:rsidRPr="00BF1251">
              <w:rPr>
                <w:color w:val="003366"/>
              </w:rPr>
              <w:t xml:space="preserve">, </w:t>
            </w:r>
            <w:proofErr w:type="spellStart"/>
            <w:r w:rsidRPr="00BF1251">
              <w:rPr>
                <w:color w:val="003366"/>
              </w:rPr>
              <w:t>e-mail</w:t>
            </w:r>
            <w:proofErr w:type="spellEnd"/>
            <w:r w:rsidRPr="00BF1251">
              <w:rPr>
                <w:color w:val="003366"/>
              </w:rPr>
              <w:t xml:space="preserve">: </w:t>
            </w:r>
            <w:hyperlink r:id="rId12" w:history="1">
              <w:r w:rsidRPr="00BF1251">
                <w:rPr>
                  <w:color w:val="0000FF"/>
                  <w:szCs w:val="24"/>
                  <w:u w:val="single"/>
                </w:rPr>
                <w:t>admin.komsomolsk@mail.ru</w:t>
              </w:r>
            </w:hyperlink>
          </w:p>
          <w:p w14:paraId="4EB04D6B" w14:textId="77777777" w:rsidR="00DF03D9" w:rsidRPr="00BF1251" w:rsidRDefault="00DF03D9" w:rsidP="00F71018">
            <w:pPr>
              <w:rPr>
                <w:color w:val="003366"/>
                <w:sz w:val="28"/>
                <w:szCs w:val="28"/>
              </w:rPr>
            </w:pPr>
          </w:p>
        </w:tc>
      </w:tr>
      <w:tr w:rsidR="00DF03D9" w:rsidRPr="00BF1251" w14:paraId="5D947C86" w14:textId="77777777" w:rsidTr="00F71018">
        <w:tblPrEx>
          <w:tblBorders>
            <w:top w:val="none" w:sz="0" w:space="0" w:color="auto"/>
          </w:tblBorders>
        </w:tblPrEx>
        <w:trPr>
          <w:gridAfter w:val="1"/>
          <w:wAfter w:w="497" w:type="dxa"/>
          <w:trHeight w:val="415"/>
        </w:trPr>
        <w:tc>
          <w:tcPr>
            <w:tcW w:w="1582" w:type="dxa"/>
          </w:tcPr>
          <w:p w14:paraId="24E48ADB" w14:textId="77777777" w:rsidR="00DF03D9" w:rsidRPr="00BF1251" w:rsidRDefault="00DF03D9" w:rsidP="00F71018">
            <w:pPr>
              <w:ind w:right="-108"/>
              <w:jc w:val="center"/>
              <w:rPr>
                <w:sz w:val="28"/>
                <w:szCs w:val="28"/>
              </w:rPr>
            </w:pPr>
          </w:p>
        </w:tc>
        <w:tc>
          <w:tcPr>
            <w:tcW w:w="360" w:type="dxa"/>
          </w:tcPr>
          <w:p w14:paraId="6EAFC527" w14:textId="77777777" w:rsidR="00DF03D9" w:rsidRPr="00BF1251" w:rsidRDefault="00DF03D9" w:rsidP="00F71018">
            <w:pPr>
              <w:ind w:right="-108"/>
              <w:jc w:val="center"/>
              <w:rPr>
                <w:sz w:val="28"/>
                <w:szCs w:val="28"/>
              </w:rPr>
            </w:pPr>
          </w:p>
          <w:p w14:paraId="682B61F3" w14:textId="77777777" w:rsidR="00DF03D9" w:rsidRPr="00BF1251" w:rsidRDefault="00DF03D9" w:rsidP="00F71018">
            <w:pPr>
              <w:ind w:right="-108"/>
              <w:jc w:val="center"/>
              <w:rPr>
                <w:sz w:val="24"/>
                <w:szCs w:val="24"/>
              </w:rPr>
            </w:pPr>
            <w:r w:rsidRPr="00BF1251">
              <w:rPr>
                <w:sz w:val="28"/>
                <w:szCs w:val="28"/>
              </w:rPr>
              <w:t>«</w:t>
            </w:r>
          </w:p>
        </w:tc>
        <w:tc>
          <w:tcPr>
            <w:tcW w:w="610" w:type="dxa"/>
            <w:tcBorders>
              <w:bottom w:val="single" w:sz="4" w:space="0" w:color="auto"/>
            </w:tcBorders>
            <w:vAlign w:val="bottom"/>
          </w:tcPr>
          <w:p w14:paraId="63599FFC" w14:textId="77777777" w:rsidR="00DF03D9" w:rsidRPr="00BF1251" w:rsidRDefault="00DF03D9" w:rsidP="00F71018">
            <w:pPr>
              <w:ind w:right="-108"/>
              <w:jc w:val="center"/>
              <w:rPr>
                <w:sz w:val="28"/>
                <w:szCs w:val="28"/>
              </w:rPr>
            </w:pPr>
            <w:r w:rsidRPr="00BF1251">
              <w:rPr>
                <w:sz w:val="28"/>
                <w:szCs w:val="28"/>
              </w:rPr>
              <w:t>10</w:t>
            </w:r>
          </w:p>
        </w:tc>
        <w:tc>
          <w:tcPr>
            <w:tcW w:w="540" w:type="dxa"/>
            <w:vAlign w:val="bottom"/>
          </w:tcPr>
          <w:p w14:paraId="005B784B" w14:textId="77777777" w:rsidR="00DF03D9" w:rsidRPr="00BF1251" w:rsidRDefault="00DF03D9" w:rsidP="00F71018">
            <w:pPr>
              <w:ind w:left="-734" w:firstLine="720"/>
              <w:rPr>
                <w:sz w:val="28"/>
                <w:szCs w:val="28"/>
              </w:rPr>
            </w:pPr>
            <w:r w:rsidRPr="00BF1251">
              <w:rPr>
                <w:sz w:val="28"/>
                <w:szCs w:val="28"/>
              </w:rPr>
              <w:t>»</w:t>
            </w:r>
          </w:p>
        </w:tc>
        <w:tc>
          <w:tcPr>
            <w:tcW w:w="1728" w:type="dxa"/>
            <w:tcBorders>
              <w:bottom w:val="single" w:sz="4" w:space="0" w:color="auto"/>
            </w:tcBorders>
            <w:vAlign w:val="bottom"/>
          </w:tcPr>
          <w:p w14:paraId="50227E62" w14:textId="77777777" w:rsidR="00DF03D9" w:rsidRPr="00BF1251" w:rsidRDefault="00DF03D9" w:rsidP="00F71018">
            <w:pPr>
              <w:jc w:val="center"/>
              <w:rPr>
                <w:sz w:val="28"/>
                <w:szCs w:val="28"/>
              </w:rPr>
            </w:pPr>
          </w:p>
          <w:p w14:paraId="565744BA" w14:textId="77777777" w:rsidR="00DF03D9" w:rsidRPr="00BF1251" w:rsidRDefault="00DF03D9" w:rsidP="00F71018">
            <w:pPr>
              <w:jc w:val="center"/>
              <w:rPr>
                <w:sz w:val="28"/>
                <w:szCs w:val="28"/>
              </w:rPr>
            </w:pPr>
            <w:r w:rsidRPr="00BF1251">
              <w:rPr>
                <w:sz w:val="28"/>
                <w:szCs w:val="28"/>
              </w:rPr>
              <w:t>07</w:t>
            </w:r>
          </w:p>
        </w:tc>
        <w:tc>
          <w:tcPr>
            <w:tcW w:w="1417" w:type="dxa"/>
            <w:vAlign w:val="bottom"/>
          </w:tcPr>
          <w:p w14:paraId="6CF4749A" w14:textId="77777777" w:rsidR="00DF03D9" w:rsidRPr="00BF1251" w:rsidRDefault="00DF03D9" w:rsidP="00F71018">
            <w:pPr>
              <w:rPr>
                <w:sz w:val="28"/>
                <w:szCs w:val="28"/>
              </w:rPr>
            </w:pPr>
            <w:r w:rsidRPr="00BF1251">
              <w:rPr>
                <w:sz w:val="28"/>
                <w:szCs w:val="28"/>
              </w:rPr>
              <w:t>2025г.  №</w:t>
            </w:r>
          </w:p>
        </w:tc>
        <w:tc>
          <w:tcPr>
            <w:tcW w:w="1038" w:type="dxa"/>
            <w:tcBorders>
              <w:left w:val="nil"/>
              <w:bottom w:val="single" w:sz="4" w:space="0" w:color="auto"/>
            </w:tcBorders>
            <w:vAlign w:val="bottom"/>
          </w:tcPr>
          <w:p w14:paraId="792A1A66" w14:textId="77777777" w:rsidR="00DF03D9" w:rsidRPr="00BF1251" w:rsidRDefault="00DF03D9" w:rsidP="00F71018">
            <w:pPr>
              <w:jc w:val="center"/>
              <w:rPr>
                <w:sz w:val="28"/>
                <w:szCs w:val="28"/>
              </w:rPr>
            </w:pPr>
          </w:p>
          <w:p w14:paraId="5F43AEF8" w14:textId="77777777" w:rsidR="00DF03D9" w:rsidRPr="00BF1251" w:rsidRDefault="00DF03D9" w:rsidP="00F71018">
            <w:pPr>
              <w:jc w:val="center"/>
              <w:rPr>
                <w:sz w:val="28"/>
                <w:szCs w:val="28"/>
              </w:rPr>
            </w:pPr>
            <w:r w:rsidRPr="00BF1251">
              <w:rPr>
                <w:sz w:val="28"/>
                <w:szCs w:val="28"/>
              </w:rPr>
              <w:t>162</w:t>
            </w:r>
          </w:p>
        </w:tc>
        <w:tc>
          <w:tcPr>
            <w:tcW w:w="520" w:type="dxa"/>
            <w:tcBorders>
              <w:left w:val="nil"/>
            </w:tcBorders>
            <w:vAlign w:val="bottom"/>
          </w:tcPr>
          <w:p w14:paraId="429C39EF" w14:textId="77777777" w:rsidR="00DF03D9" w:rsidRPr="00BF1251" w:rsidRDefault="00DF03D9" w:rsidP="00F71018">
            <w:pPr>
              <w:jc w:val="center"/>
              <w:rPr>
                <w:sz w:val="28"/>
                <w:szCs w:val="28"/>
              </w:rPr>
            </w:pPr>
          </w:p>
        </w:tc>
        <w:tc>
          <w:tcPr>
            <w:tcW w:w="780" w:type="dxa"/>
            <w:tcBorders>
              <w:left w:val="nil"/>
            </w:tcBorders>
            <w:vAlign w:val="bottom"/>
          </w:tcPr>
          <w:p w14:paraId="7E67577E" w14:textId="77777777" w:rsidR="00DF03D9" w:rsidRPr="00BF1251" w:rsidRDefault="00DF03D9" w:rsidP="00F71018">
            <w:pPr>
              <w:jc w:val="center"/>
              <w:rPr>
                <w:sz w:val="24"/>
                <w:szCs w:val="24"/>
              </w:rPr>
            </w:pPr>
          </w:p>
        </w:tc>
      </w:tr>
    </w:tbl>
    <w:p w14:paraId="247A1558" w14:textId="77777777" w:rsidR="00DF03D9" w:rsidRPr="00BF1251" w:rsidRDefault="00DF03D9" w:rsidP="00DF03D9">
      <w:pPr>
        <w:pStyle w:val="af4"/>
        <w:jc w:val="center"/>
        <w:rPr>
          <w:b/>
          <w:color w:val="000000"/>
          <w:sz w:val="27"/>
          <w:szCs w:val="27"/>
        </w:rPr>
      </w:pPr>
    </w:p>
    <w:p w14:paraId="7A91A3B0" w14:textId="77777777" w:rsidR="00DF03D9" w:rsidRPr="00BF1251" w:rsidRDefault="00DF03D9" w:rsidP="00DF03D9">
      <w:pPr>
        <w:pStyle w:val="af4"/>
        <w:tabs>
          <w:tab w:val="left" w:pos="142"/>
        </w:tabs>
        <w:jc w:val="center"/>
        <w:rPr>
          <w:b/>
          <w:sz w:val="28"/>
          <w:szCs w:val="28"/>
        </w:rPr>
      </w:pPr>
    </w:p>
    <w:p w14:paraId="40418528" w14:textId="77777777" w:rsidR="00DF03D9" w:rsidRPr="00BF1251" w:rsidRDefault="00DF03D9" w:rsidP="00DF03D9">
      <w:pPr>
        <w:pStyle w:val="af4"/>
        <w:tabs>
          <w:tab w:val="left" w:pos="142"/>
        </w:tabs>
        <w:jc w:val="center"/>
        <w:rPr>
          <w:b/>
          <w:color w:val="000000"/>
          <w:sz w:val="27"/>
          <w:szCs w:val="27"/>
        </w:rPr>
      </w:pPr>
      <w:r w:rsidRPr="00BF1251">
        <w:rPr>
          <w:b/>
          <w:sz w:val="28"/>
          <w:szCs w:val="28"/>
        </w:rPr>
        <w:t>О внесении изменений в постановление Администрации Комсомольского муниципального района от 27.12.2023г. № 330 «</w:t>
      </w:r>
      <w:r w:rsidRPr="00BF1251">
        <w:rPr>
          <w:b/>
          <w:color w:val="000000"/>
          <w:sz w:val="27"/>
          <w:szCs w:val="27"/>
        </w:rPr>
        <w:t>Об утверждении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2C9E30DD" w14:textId="77777777" w:rsidR="00DF03D9" w:rsidRPr="00BF1251" w:rsidRDefault="00DF03D9" w:rsidP="00DF03D9">
      <w:pPr>
        <w:pStyle w:val="af4"/>
        <w:jc w:val="both"/>
        <w:rPr>
          <w:b/>
          <w:color w:val="000000"/>
          <w:sz w:val="27"/>
          <w:szCs w:val="27"/>
        </w:rPr>
      </w:pPr>
      <w:r w:rsidRPr="00BF1251">
        <w:rPr>
          <w:color w:val="000000"/>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BF1251">
        <w:rPr>
          <w:b/>
          <w:color w:val="000000"/>
          <w:sz w:val="27"/>
          <w:szCs w:val="27"/>
        </w:rPr>
        <w:t>ПОСТАНОВЛЯЕТ:</w:t>
      </w:r>
    </w:p>
    <w:p w14:paraId="4BC56640" w14:textId="77777777" w:rsidR="00DF03D9" w:rsidRPr="00BF1251" w:rsidRDefault="00DF03D9" w:rsidP="00DF03D9">
      <w:pPr>
        <w:pStyle w:val="af4"/>
        <w:numPr>
          <w:ilvl w:val="0"/>
          <w:numId w:val="32"/>
        </w:numPr>
        <w:ind w:left="0" w:firstLine="360"/>
        <w:jc w:val="both"/>
        <w:rPr>
          <w:color w:val="000000"/>
          <w:sz w:val="27"/>
          <w:szCs w:val="27"/>
        </w:rPr>
      </w:pPr>
      <w:r w:rsidRPr="00BF1251">
        <w:rPr>
          <w:color w:val="000000"/>
          <w:sz w:val="27"/>
          <w:szCs w:val="27"/>
        </w:rPr>
        <w:t>Внести в постановление Администрации Комсомольского муниципального района от 27.12.2023г. № 330 «Об утверждении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изменения, изложив приложение к постановлению в новой редакции (прилагается).</w:t>
      </w:r>
    </w:p>
    <w:p w14:paraId="6EF08887" w14:textId="77777777" w:rsidR="00DF03D9" w:rsidRPr="00BF1251" w:rsidRDefault="00DF03D9" w:rsidP="00DF03D9">
      <w:pPr>
        <w:pStyle w:val="af4"/>
        <w:jc w:val="both"/>
        <w:rPr>
          <w:color w:val="000000"/>
          <w:sz w:val="27"/>
          <w:szCs w:val="27"/>
        </w:rPr>
      </w:pPr>
    </w:p>
    <w:p w14:paraId="1CB296BC" w14:textId="77777777" w:rsidR="00DF03D9" w:rsidRPr="00BF1251" w:rsidRDefault="00DF03D9" w:rsidP="00DF03D9">
      <w:pPr>
        <w:pStyle w:val="af4"/>
        <w:jc w:val="both"/>
        <w:rPr>
          <w:color w:val="000000"/>
          <w:sz w:val="27"/>
          <w:szCs w:val="27"/>
        </w:rPr>
      </w:pPr>
    </w:p>
    <w:p w14:paraId="0A4D6F29" w14:textId="77777777" w:rsidR="00DF03D9" w:rsidRPr="00BF1251" w:rsidRDefault="00DF03D9" w:rsidP="00DF03D9">
      <w:pPr>
        <w:pStyle w:val="af4"/>
        <w:jc w:val="both"/>
        <w:rPr>
          <w:color w:val="000000"/>
          <w:sz w:val="27"/>
          <w:szCs w:val="27"/>
        </w:rPr>
      </w:pPr>
      <w:r w:rsidRPr="00BF1251">
        <w:rPr>
          <w:color w:val="000000"/>
          <w:sz w:val="27"/>
          <w:szCs w:val="27"/>
        </w:rPr>
        <w:t>2. Разместить настоящее постановление на официальном сайте органов местного самоуправления Комсомольского муниципального района в информационно-</w:t>
      </w:r>
      <w:r w:rsidRPr="00BF1251">
        <w:rPr>
          <w:color w:val="000000"/>
          <w:sz w:val="27"/>
          <w:szCs w:val="27"/>
        </w:rPr>
        <w:lastRenderedPageBreak/>
        <w:t>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57AE2899" w14:textId="77777777" w:rsidR="00DF03D9" w:rsidRPr="00BF1251" w:rsidRDefault="00DF03D9" w:rsidP="00DF03D9">
      <w:pPr>
        <w:pStyle w:val="af4"/>
        <w:jc w:val="both"/>
        <w:rPr>
          <w:color w:val="000000"/>
          <w:sz w:val="27"/>
          <w:szCs w:val="27"/>
        </w:rPr>
      </w:pPr>
      <w:r w:rsidRPr="00BF1251">
        <w:rPr>
          <w:color w:val="000000"/>
          <w:sz w:val="27"/>
          <w:szCs w:val="27"/>
        </w:rPr>
        <w:t>3. Настоящее постановление вступает в силу со дня его официального опубликования.</w:t>
      </w:r>
    </w:p>
    <w:p w14:paraId="4F5851F8" w14:textId="77777777" w:rsidR="00DF03D9" w:rsidRPr="00BF1251" w:rsidRDefault="00DF03D9" w:rsidP="00DF03D9">
      <w:pPr>
        <w:pStyle w:val="af4"/>
        <w:jc w:val="both"/>
        <w:rPr>
          <w:color w:val="000000"/>
          <w:sz w:val="27"/>
          <w:szCs w:val="27"/>
        </w:rPr>
      </w:pPr>
      <w:r w:rsidRPr="00BF1251">
        <w:rPr>
          <w:color w:val="000000"/>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0A4D6F83" w14:textId="77777777" w:rsidR="00DF03D9" w:rsidRPr="00BF1251" w:rsidRDefault="00DF03D9" w:rsidP="00DF03D9">
      <w:pPr>
        <w:widowControl w:val="0"/>
        <w:autoSpaceDE w:val="0"/>
        <w:autoSpaceDN w:val="0"/>
        <w:adjustRightInd w:val="0"/>
        <w:ind w:firstLine="720"/>
        <w:jc w:val="both"/>
        <w:rPr>
          <w:b/>
          <w:sz w:val="23"/>
          <w:szCs w:val="23"/>
        </w:rPr>
      </w:pPr>
    </w:p>
    <w:p w14:paraId="57BBB4F4" w14:textId="77777777" w:rsidR="00DF03D9" w:rsidRPr="00BF1251" w:rsidRDefault="00DF03D9" w:rsidP="00DF03D9">
      <w:pPr>
        <w:widowControl w:val="0"/>
        <w:autoSpaceDE w:val="0"/>
        <w:autoSpaceDN w:val="0"/>
        <w:adjustRightInd w:val="0"/>
        <w:ind w:firstLine="720"/>
        <w:jc w:val="both"/>
        <w:rPr>
          <w:b/>
          <w:sz w:val="23"/>
          <w:szCs w:val="23"/>
        </w:rPr>
      </w:pPr>
    </w:p>
    <w:p w14:paraId="5719CF9A" w14:textId="77777777" w:rsidR="00DF03D9" w:rsidRPr="00BF1251" w:rsidRDefault="00DF03D9" w:rsidP="00DF03D9">
      <w:pPr>
        <w:widowControl w:val="0"/>
        <w:autoSpaceDE w:val="0"/>
        <w:autoSpaceDN w:val="0"/>
        <w:adjustRightInd w:val="0"/>
        <w:ind w:firstLine="720"/>
        <w:jc w:val="both"/>
        <w:rPr>
          <w:b/>
          <w:sz w:val="23"/>
          <w:szCs w:val="23"/>
        </w:rPr>
      </w:pPr>
    </w:p>
    <w:p w14:paraId="143E346B" w14:textId="77777777" w:rsidR="00DF03D9" w:rsidRPr="00BF1251" w:rsidRDefault="00DF03D9" w:rsidP="00DF03D9">
      <w:pPr>
        <w:widowControl w:val="0"/>
        <w:autoSpaceDE w:val="0"/>
        <w:autoSpaceDN w:val="0"/>
        <w:adjustRightInd w:val="0"/>
        <w:ind w:firstLine="720"/>
        <w:jc w:val="both"/>
        <w:rPr>
          <w:b/>
          <w:sz w:val="23"/>
          <w:szCs w:val="23"/>
        </w:rPr>
      </w:pPr>
    </w:p>
    <w:p w14:paraId="316DAECF" w14:textId="77777777" w:rsidR="00DF03D9" w:rsidRPr="00BF1251" w:rsidRDefault="00DF03D9" w:rsidP="00DF03D9">
      <w:pPr>
        <w:widowControl w:val="0"/>
        <w:autoSpaceDE w:val="0"/>
        <w:autoSpaceDN w:val="0"/>
        <w:adjustRightInd w:val="0"/>
        <w:ind w:firstLine="720"/>
        <w:jc w:val="both"/>
        <w:rPr>
          <w:b/>
          <w:sz w:val="23"/>
          <w:szCs w:val="23"/>
        </w:rPr>
      </w:pPr>
    </w:p>
    <w:p w14:paraId="57D80F0B" w14:textId="77777777" w:rsidR="00DF03D9" w:rsidRPr="00BF1251" w:rsidRDefault="00DF03D9" w:rsidP="00DF03D9">
      <w:pPr>
        <w:widowControl w:val="0"/>
        <w:autoSpaceDE w:val="0"/>
        <w:autoSpaceDN w:val="0"/>
        <w:adjustRightInd w:val="0"/>
        <w:jc w:val="both"/>
        <w:rPr>
          <w:sz w:val="28"/>
          <w:szCs w:val="23"/>
        </w:rPr>
      </w:pPr>
      <w:r w:rsidRPr="00BF1251">
        <w:rPr>
          <w:b/>
          <w:sz w:val="28"/>
          <w:szCs w:val="23"/>
        </w:rPr>
        <w:t>Глава Комсомольского</w:t>
      </w:r>
    </w:p>
    <w:p w14:paraId="16C5FCA7" w14:textId="77777777" w:rsidR="00DF03D9" w:rsidRPr="00BF1251" w:rsidRDefault="00DF03D9" w:rsidP="00DF03D9">
      <w:pPr>
        <w:spacing w:line="0" w:lineRule="atLeast"/>
        <w:ind w:left="-142" w:right="-2"/>
        <w:contextualSpacing/>
        <w:rPr>
          <w:b/>
          <w:sz w:val="28"/>
          <w:szCs w:val="23"/>
        </w:rPr>
      </w:pPr>
      <w:r w:rsidRPr="00BF1251">
        <w:rPr>
          <w:b/>
          <w:sz w:val="28"/>
          <w:szCs w:val="23"/>
        </w:rPr>
        <w:t xml:space="preserve"> муниципального района:                                                    О.В. </w:t>
      </w:r>
      <w:proofErr w:type="spellStart"/>
      <w:r w:rsidRPr="00BF1251">
        <w:rPr>
          <w:b/>
          <w:sz w:val="28"/>
          <w:szCs w:val="23"/>
        </w:rPr>
        <w:t>Бузулуцкая</w:t>
      </w:r>
      <w:proofErr w:type="spellEnd"/>
      <w:r w:rsidRPr="00BF1251">
        <w:rPr>
          <w:b/>
          <w:sz w:val="28"/>
          <w:szCs w:val="23"/>
        </w:rPr>
        <w:t xml:space="preserve"> </w:t>
      </w:r>
    </w:p>
    <w:p w14:paraId="447A5C79" w14:textId="77777777" w:rsidR="00DF03D9" w:rsidRPr="00BF1251" w:rsidRDefault="00DF03D9" w:rsidP="00DF03D9">
      <w:pPr>
        <w:spacing w:line="0" w:lineRule="atLeast"/>
        <w:ind w:left="-142" w:right="-2"/>
        <w:contextualSpacing/>
        <w:rPr>
          <w:b/>
          <w:sz w:val="28"/>
          <w:szCs w:val="23"/>
        </w:rPr>
      </w:pPr>
    </w:p>
    <w:p w14:paraId="253A6493" w14:textId="77777777" w:rsidR="00DF03D9" w:rsidRPr="00BF1251" w:rsidRDefault="00DF03D9" w:rsidP="00DF03D9">
      <w:pPr>
        <w:spacing w:line="0" w:lineRule="atLeast"/>
        <w:ind w:left="-142" w:right="-2"/>
        <w:contextualSpacing/>
        <w:rPr>
          <w:b/>
          <w:sz w:val="28"/>
          <w:szCs w:val="23"/>
        </w:rPr>
      </w:pPr>
    </w:p>
    <w:p w14:paraId="4C313458" w14:textId="77777777" w:rsidR="00DF03D9" w:rsidRPr="00BF1251" w:rsidRDefault="00DF03D9" w:rsidP="00DF03D9">
      <w:pPr>
        <w:spacing w:line="0" w:lineRule="atLeast"/>
        <w:ind w:left="-142" w:right="-2"/>
        <w:contextualSpacing/>
        <w:jc w:val="right"/>
      </w:pPr>
      <w:r w:rsidRPr="00BF1251">
        <w:t xml:space="preserve">                                                             </w:t>
      </w:r>
    </w:p>
    <w:p w14:paraId="16B1DEC0" w14:textId="77777777" w:rsidR="00DF03D9" w:rsidRPr="00BF1251" w:rsidRDefault="00DF03D9" w:rsidP="00DF03D9">
      <w:pPr>
        <w:spacing w:line="0" w:lineRule="atLeast"/>
        <w:ind w:left="-142" w:right="-2"/>
        <w:contextualSpacing/>
        <w:jc w:val="right"/>
      </w:pPr>
    </w:p>
    <w:p w14:paraId="40BB29DE" w14:textId="77777777" w:rsidR="00DF03D9" w:rsidRPr="00BF1251" w:rsidRDefault="00DF03D9" w:rsidP="00DF03D9">
      <w:pPr>
        <w:spacing w:line="0" w:lineRule="atLeast"/>
        <w:ind w:left="-142" w:right="-2"/>
        <w:contextualSpacing/>
        <w:jc w:val="right"/>
      </w:pPr>
    </w:p>
    <w:p w14:paraId="6741F360" w14:textId="77777777" w:rsidR="00DF03D9" w:rsidRPr="00BF1251" w:rsidRDefault="00DF03D9" w:rsidP="00DF03D9">
      <w:pPr>
        <w:spacing w:line="0" w:lineRule="atLeast"/>
        <w:ind w:left="-142" w:right="-2"/>
        <w:contextualSpacing/>
        <w:jc w:val="right"/>
      </w:pPr>
    </w:p>
    <w:p w14:paraId="68229FE3" w14:textId="77777777" w:rsidR="00DF03D9" w:rsidRPr="00BF1251" w:rsidRDefault="00DF03D9" w:rsidP="00DF03D9">
      <w:pPr>
        <w:spacing w:line="0" w:lineRule="atLeast"/>
        <w:ind w:left="-142" w:right="-2"/>
        <w:contextualSpacing/>
        <w:jc w:val="right"/>
      </w:pPr>
    </w:p>
    <w:p w14:paraId="135CA487" w14:textId="77777777" w:rsidR="00DF03D9" w:rsidRPr="00BF1251" w:rsidRDefault="00DF03D9" w:rsidP="00DF03D9">
      <w:pPr>
        <w:spacing w:line="0" w:lineRule="atLeast"/>
        <w:ind w:left="-142" w:right="-2"/>
        <w:contextualSpacing/>
        <w:jc w:val="right"/>
      </w:pPr>
    </w:p>
    <w:p w14:paraId="64209972" w14:textId="77777777" w:rsidR="00DF03D9" w:rsidRPr="00BF1251" w:rsidRDefault="00DF03D9" w:rsidP="00DF03D9">
      <w:pPr>
        <w:spacing w:line="0" w:lineRule="atLeast"/>
        <w:ind w:left="-142" w:right="-2"/>
        <w:contextualSpacing/>
        <w:jc w:val="right"/>
      </w:pPr>
    </w:p>
    <w:p w14:paraId="51AB926A" w14:textId="77777777" w:rsidR="00DF03D9" w:rsidRPr="00BF1251" w:rsidRDefault="00DF03D9" w:rsidP="00DF03D9">
      <w:pPr>
        <w:spacing w:line="0" w:lineRule="atLeast"/>
        <w:ind w:left="-142" w:right="-2"/>
        <w:contextualSpacing/>
        <w:jc w:val="right"/>
      </w:pPr>
    </w:p>
    <w:p w14:paraId="3E1CCAD8" w14:textId="77777777" w:rsidR="00DF03D9" w:rsidRPr="00BF1251" w:rsidRDefault="00DF03D9" w:rsidP="00DF03D9">
      <w:pPr>
        <w:spacing w:line="0" w:lineRule="atLeast"/>
        <w:ind w:left="-142" w:right="-2"/>
        <w:contextualSpacing/>
        <w:jc w:val="right"/>
      </w:pPr>
    </w:p>
    <w:p w14:paraId="719E8E3E" w14:textId="77777777" w:rsidR="00DF03D9" w:rsidRPr="00BF1251" w:rsidRDefault="00DF03D9" w:rsidP="00DF03D9">
      <w:pPr>
        <w:spacing w:line="0" w:lineRule="atLeast"/>
        <w:ind w:left="-142" w:right="-2"/>
        <w:contextualSpacing/>
        <w:jc w:val="right"/>
      </w:pPr>
    </w:p>
    <w:p w14:paraId="6AC3CF31" w14:textId="77777777" w:rsidR="00DF03D9" w:rsidRPr="00BF1251" w:rsidRDefault="00DF03D9" w:rsidP="00DF03D9">
      <w:pPr>
        <w:spacing w:line="0" w:lineRule="atLeast"/>
        <w:ind w:left="-142" w:right="-2"/>
        <w:contextualSpacing/>
        <w:jc w:val="right"/>
      </w:pPr>
    </w:p>
    <w:p w14:paraId="74F06F94" w14:textId="77777777" w:rsidR="00DF03D9" w:rsidRPr="00BF1251" w:rsidRDefault="00DF03D9" w:rsidP="00DF03D9">
      <w:pPr>
        <w:spacing w:line="0" w:lineRule="atLeast"/>
        <w:ind w:left="-142" w:right="-2"/>
        <w:contextualSpacing/>
        <w:jc w:val="right"/>
      </w:pPr>
    </w:p>
    <w:p w14:paraId="46F5665E" w14:textId="77777777" w:rsidR="00DF03D9" w:rsidRPr="00BF1251" w:rsidRDefault="00DF03D9" w:rsidP="00DF03D9">
      <w:pPr>
        <w:spacing w:line="0" w:lineRule="atLeast"/>
        <w:ind w:left="-142" w:right="-2"/>
        <w:contextualSpacing/>
        <w:jc w:val="right"/>
      </w:pPr>
    </w:p>
    <w:p w14:paraId="4F6509AD" w14:textId="77777777" w:rsidR="00DF03D9" w:rsidRPr="00BF1251" w:rsidRDefault="00DF03D9" w:rsidP="00DF03D9">
      <w:pPr>
        <w:spacing w:line="0" w:lineRule="atLeast"/>
        <w:ind w:left="-142" w:right="-2"/>
        <w:contextualSpacing/>
        <w:jc w:val="right"/>
      </w:pPr>
    </w:p>
    <w:p w14:paraId="72311068" w14:textId="77777777" w:rsidR="00DF03D9" w:rsidRPr="00BF1251" w:rsidRDefault="00DF03D9" w:rsidP="00DF03D9">
      <w:pPr>
        <w:spacing w:line="0" w:lineRule="atLeast"/>
        <w:ind w:left="-142" w:right="-2"/>
        <w:contextualSpacing/>
        <w:jc w:val="right"/>
      </w:pPr>
    </w:p>
    <w:p w14:paraId="5F4F4876" w14:textId="77777777" w:rsidR="00DF03D9" w:rsidRPr="00BF1251" w:rsidRDefault="00DF03D9" w:rsidP="00DF03D9">
      <w:pPr>
        <w:spacing w:line="0" w:lineRule="atLeast"/>
        <w:ind w:left="-142" w:right="-2"/>
        <w:contextualSpacing/>
        <w:jc w:val="right"/>
      </w:pPr>
    </w:p>
    <w:p w14:paraId="7F9BB93F" w14:textId="77777777" w:rsidR="00DF03D9" w:rsidRPr="00BF1251" w:rsidRDefault="00DF03D9" w:rsidP="00DF03D9">
      <w:pPr>
        <w:tabs>
          <w:tab w:val="left" w:pos="6540"/>
          <w:tab w:val="right" w:pos="9923"/>
        </w:tabs>
        <w:spacing w:line="0" w:lineRule="atLeast"/>
        <w:ind w:left="-142" w:right="-2"/>
        <w:contextualSpacing/>
        <w:rPr>
          <w:sz w:val="24"/>
          <w:szCs w:val="24"/>
        </w:rPr>
      </w:pPr>
      <w:r w:rsidRPr="00BF1251">
        <w:rPr>
          <w:sz w:val="24"/>
          <w:szCs w:val="24"/>
        </w:rPr>
        <w:t xml:space="preserve">                                                                                   </w:t>
      </w:r>
    </w:p>
    <w:p w14:paraId="141E92B0" w14:textId="77777777" w:rsidR="00DF03D9" w:rsidRPr="00BF1251" w:rsidRDefault="00DF03D9" w:rsidP="00DF03D9">
      <w:pPr>
        <w:tabs>
          <w:tab w:val="left" w:pos="6540"/>
          <w:tab w:val="right" w:pos="9923"/>
        </w:tabs>
        <w:spacing w:line="0" w:lineRule="atLeast"/>
        <w:ind w:left="-142" w:right="-2"/>
        <w:contextualSpacing/>
        <w:rPr>
          <w:sz w:val="24"/>
          <w:szCs w:val="24"/>
        </w:rPr>
      </w:pPr>
      <w:r w:rsidRPr="00BF1251">
        <w:rPr>
          <w:sz w:val="24"/>
          <w:szCs w:val="24"/>
        </w:rPr>
        <w:t xml:space="preserve">                                                                                                   </w:t>
      </w:r>
    </w:p>
    <w:p w14:paraId="73EE1385" w14:textId="77777777" w:rsidR="00DF03D9" w:rsidRPr="00BF1251" w:rsidRDefault="00DF03D9" w:rsidP="00DF03D9">
      <w:pPr>
        <w:tabs>
          <w:tab w:val="left" w:pos="6540"/>
          <w:tab w:val="right" w:pos="9923"/>
        </w:tabs>
        <w:spacing w:line="0" w:lineRule="atLeast"/>
        <w:ind w:left="-142" w:right="-2"/>
        <w:contextualSpacing/>
        <w:rPr>
          <w:sz w:val="24"/>
          <w:szCs w:val="24"/>
        </w:rPr>
      </w:pPr>
      <w:r w:rsidRPr="00BF1251">
        <w:rPr>
          <w:sz w:val="24"/>
          <w:szCs w:val="24"/>
        </w:rPr>
        <w:t xml:space="preserve">                                                                                                         </w:t>
      </w:r>
    </w:p>
    <w:p w14:paraId="0F6FCE41" w14:textId="77777777" w:rsidR="00DF03D9" w:rsidRPr="00BF1251" w:rsidRDefault="00DF03D9" w:rsidP="00DF03D9">
      <w:pPr>
        <w:tabs>
          <w:tab w:val="left" w:pos="6540"/>
          <w:tab w:val="right" w:pos="9923"/>
        </w:tabs>
        <w:spacing w:line="0" w:lineRule="atLeast"/>
        <w:ind w:left="-142" w:right="-2"/>
        <w:contextualSpacing/>
        <w:rPr>
          <w:sz w:val="24"/>
          <w:szCs w:val="24"/>
        </w:rPr>
      </w:pPr>
    </w:p>
    <w:p w14:paraId="4F484DAF" w14:textId="77777777" w:rsidR="00DF03D9" w:rsidRPr="00BF1251" w:rsidRDefault="00DF03D9" w:rsidP="00DF03D9">
      <w:pPr>
        <w:tabs>
          <w:tab w:val="left" w:pos="6540"/>
          <w:tab w:val="right" w:pos="9923"/>
        </w:tabs>
        <w:spacing w:line="0" w:lineRule="atLeast"/>
        <w:ind w:left="-142" w:right="-2"/>
        <w:contextualSpacing/>
        <w:rPr>
          <w:sz w:val="24"/>
          <w:szCs w:val="24"/>
        </w:rPr>
      </w:pPr>
    </w:p>
    <w:p w14:paraId="23D903A6" w14:textId="77777777" w:rsidR="00DF03D9" w:rsidRPr="00BF1251" w:rsidRDefault="00DF03D9" w:rsidP="00DF03D9">
      <w:pPr>
        <w:tabs>
          <w:tab w:val="left" w:pos="6540"/>
          <w:tab w:val="right" w:pos="9923"/>
        </w:tabs>
        <w:spacing w:line="0" w:lineRule="atLeast"/>
        <w:ind w:left="-142" w:right="-2"/>
        <w:contextualSpacing/>
        <w:rPr>
          <w:sz w:val="24"/>
          <w:szCs w:val="24"/>
        </w:rPr>
      </w:pPr>
    </w:p>
    <w:p w14:paraId="576DBF4F" w14:textId="77777777" w:rsidR="00DF03D9" w:rsidRPr="00BF1251" w:rsidRDefault="00DF03D9" w:rsidP="00DF03D9">
      <w:pPr>
        <w:tabs>
          <w:tab w:val="left" w:pos="6540"/>
          <w:tab w:val="right" w:pos="9923"/>
        </w:tabs>
        <w:spacing w:line="0" w:lineRule="atLeast"/>
        <w:ind w:left="-142" w:right="-2"/>
        <w:contextualSpacing/>
        <w:rPr>
          <w:sz w:val="24"/>
          <w:szCs w:val="24"/>
        </w:rPr>
      </w:pPr>
    </w:p>
    <w:p w14:paraId="285128E5" w14:textId="41E8EACC" w:rsidR="00DF03D9" w:rsidRPr="00BF1251" w:rsidRDefault="00DF03D9" w:rsidP="00DF03D9">
      <w:pPr>
        <w:tabs>
          <w:tab w:val="left" w:pos="6540"/>
          <w:tab w:val="right" w:pos="9923"/>
        </w:tabs>
        <w:spacing w:line="0" w:lineRule="atLeast"/>
        <w:ind w:left="-142" w:right="-2"/>
        <w:contextualSpacing/>
        <w:rPr>
          <w:sz w:val="24"/>
          <w:szCs w:val="24"/>
        </w:rPr>
      </w:pPr>
    </w:p>
    <w:p w14:paraId="1F845C45" w14:textId="33D47379" w:rsidR="008A6D6C" w:rsidRPr="00BF1251" w:rsidRDefault="008A6D6C" w:rsidP="00DF03D9">
      <w:pPr>
        <w:tabs>
          <w:tab w:val="left" w:pos="6540"/>
          <w:tab w:val="right" w:pos="9923"/>
        </w:tabs>
        <w:spacing w:line="0" w:lineRule="atLeast"/>
        <w:ind w:left="-142" w:right="-2"/>
        <w:contextualSpacing/>
        <w:rPr>
          <w:sz w:val="24"/>
          <w:szCs w:val="24"/>
        </w:rPr>
      </w:pPr>
    </w:p>
    <w:p w14:paraId="785EA978" w14:textId="6298497E" w:rsidR="008A6D6C" w:rsidRPr="00BF1251" w:rsidRDefault="008A6D6C" w:rsidP="00DF03D9">
      <w:pPr>
        <w:tabs>
          <w:tab w:val="left" w:pos="6540"/>
          <w:tab w:val="right" w:pos="9923"/>
        </w:tabs>
        <w:spacing w:line="0" w:lineRule="atLeast"/>
        <w:ind w:left="-142" w:right="-2"/>
        <w:contextualSpacing/>
        <w:rPr>
          <w:sz w:val="24"/>
          <w:szCs w:val="24"/>
        </w:rPr>
      </w:pPr>
    </w:p>
    <w:p w14:paraId="07484C01" w14:textId="77777777" w:rsidR="008A6D6C" w:rsidRPr="00BF1251" w:rsidRDefault="008A6D6C" w:rsidP="00DF03D9">
      <w:pPr>
        <w:tabs>
          <w:tab w:val="left" w:pos="6540"/>
          <w:tab w:val="right" w:pos="9923"/>
        </w:tabs>
        <w:spacing w:line="0" w:lineRule="atLeast"/>
        <w:ind w:left="-142" w:right="-2"/>
        <w:contextualSpacing/>
        <w:rPr>
          <w:sz w:val="24"/>
          <w:szCs w:val="24"/>
        </w:rPr>
      </w:pPr>
    </w:p>
    <w:p w14:paraId="4C9AA1F2" w14:textId="77777777" w:rsidR="00DF03D9" w:rsidRPr="00BF1251" w:rsidRDefault="00DF03D9" w:rsidP="00DF03D9">
      <w:pPr>
        <w:tabs>
          <w:tab w:val="left" w:pos="6540"/>
          <w:tab w:val="right" w:pos="9923"/>
        </w:tabs>
        <w:spacing w:line="0" w:lineRule="atLeast"/>
        <w:ind w:left="-142" w:right="-2"/>
        <w:contextualSpacing/>
        <w:rPr>
          <w:sz w:val="24"/>
          <w:szCs w:val="24"/>
        </w:rPr>
      </w:pPr>
    </w:p>
    <w:p w14:paraId="6343A910" w14:textId="77777777" w:rsidR="00DF03D9" w:rsidRPr="00BF1251" w:rsidRDefault="00DF03D9" w:rsidP="00DF03D9">
      <w:pPr>
        <w:tabs>
          <w:tab w:val="left" w:pos="6540"/>
          <w:tab w:val="right" w:pos="9923"/>
        </w:tabs>
        <w:spacing w:line="0" w:lineRule="atLeast"/>
        <w:ind w:left="-142" w:right="-2"/>
        <w:contextualSpacing/>
        <w:rPr>
          <w:sz w:val="24"/>
          <w:szCs w:val="24"/>
        </w:rPr>
      </w:pPr>
    </w:p>
    <w:p w14:paraId="35B9B716" w14:textId="77777777" w:rsidR="00DF03D9" w:rsidRPr="00BF1251" w:rsidRDefault="00DF03D9" w:rsidP="00DF03D9">
      <w:pPr>
        <w:tabs>
          <w:tab w:val="left" w:pos="6540"/>
          <w:tab w:val="right" w:pos="9923"/>
        </w:tabs>
        <w:spacing w:line="0" w:lineRule="atLeast"/>
        <w:ind w:left="-142" w:right="-2"/>
        <w:contextualSpacing/>
        <w:rPr>
          <w:sz w:val="24"/>
          <w:szCs w:val="24"/>
        </w:rPr>
      </w:pPr>
    </w:p>
    <w:p w14:paraId="30B18C87" w14:textId="77777777" w:rsidR="00DF03D9" w:rsidRPr="00BF1251" w:rsidRDefault="00DF03D9" w:rsidP="00DF03D9">
      <w:pPr>
        <w:tabs>
          <w:tab w:val="left" w:pos="6540"/>
          <w:tab w:val="right" w:pos="9923"/>
        </w:tabs>
        <w:spacing w:line="0" w:lineRule="atLeast"/>
        <w:ind w:left="-142" w:right="-2"/>
        <w:contextualSpacing/>
        <w:rPr>
          <w:sz w:val="24"/>
          <w:szCs w:val="24"/>
        </w:rPr>
      </w:pPr>
    </w:p>
    <w:p w14:paraId="2668E01A" w14:textId="77777777" w:rsidR="00DF03D9" w:rsidRPr="00BF1251" w:rsidRDefault="00DF03D9" w:rsidP="00DF03D9">
      <w:pPr>
        <w:tabs>
          <w:tab w:val="left" w:pos="6540"/>
          <w:tab w:val="right" w:pos="9923"/>
        </w:tabs>
        <w:spacing w:line="0" w:lineRule="atLeast"/>
        <w:ind w:left="-142" w:right="-2"/>
        <w:contextualSpacing/>
        <w:rPr>
          <w:sz w:val="24"/>
          <w:szCs w:val="24"/>
        </w:rPr>
      </w:pPr>
    </w:p>
    <w:p w14:paraId="2069FCBF" w14:textId="77777777" w:rsidR="00DF03D9" w:rsidRPr="00BF1251" w:rsidRDefault="00DF03D9" w:rsidP="00DF03D9">
      <w:pPr>
        <w:tabs>
          <w:tab w:val="left" w:pos="6540"/>
          <w:tab w:val="right" w:pos="9923"/>
        </w:tabs>
        <w:spacing w:line="0" w:lineRule="atLeast"/>
        <w:ind w:left="-142" w:right="-2"/>
        <w:contextualSpacing/>
        <w:rPr>
          <w:sz w:val="24"/>
          <w:szCs w:val="24"/>
        </w:rPr>
      </w:pPr>
      <w:r w:rsidRPr="00BF1251">
        <w:rPr>
          <w:sz w:val="24"/>
          <w:szCs w:val="24"/>
        </w:rPr>
        <w:t xml:space="preserve">                                                                                                     </w:t>
      </w:r>
    </w:p>
    <w:p w14:paraId="1D11E0D0" w14:textId="77777777" w:rsidR="00DF03D9" w:rsidRPr="00BF1251" w:rsidRDefault="00DF03D9" w:rsidP="00DF03D9">
      <w:pPr>
        <w:tabs>
          <w:tab w:val="left" w:pos="6540"/>
          <w:tab w:val="right" w:pos="9923"/>
        </w:tabs>
        <w:spacing w:line="0" w:lineRule="atLeast"/>
        <w:ind w:left="-142" w:right="-2"/>
        <w:contextualSpacing/>
        <w:rPr>
          <w:sz w:val="24"/>
          <w:szCs w:val="24"/>
        </w:rPr>
      </w:pPr>
      <w:r w:rsidRPr="00BF1251">
        <w:rPr>
          <w:sz w:val="24"/>
          <w:szCs w:val="24"/>
        </w:rPr>
        <w:lastRenderedPageBreak/>
        <w:t xml:space="preserve">                                                                                                          Приложение к постановлению                                                                                    </w:t>
      </w:r>
    </w:p>
    <w:p w14:paraId="51EA5298" w14:textId="77777777" w:rsidR="00DF03D9" w:rsidRPr="00BF1251" w:rsidRDefault="00DF03D9" w:rsidP="00DF03D9">
      <w:pPr>
        <w:spacing w:line="0" w:lineRule="atLeast"/>
        <w:ind w:left="-142" w:right="-2"/>
        <w:contextualSpacing/>
        <w:jc w:val="right"/>
        <w:rPr>
          <w:sz w:val="24"/>
          <w:szCs w:val="24"/>
        </w:rPr>
      </w:pPr>
      <w:r w:rsidRPr="00BF1251">
        <w:rPr>
          <w:sz w:val="24"/>
          <w:szCs w:val="24"/>
        </w:rPr>
        <w:t xml:space="preserve">      Администрации Комсомольского</w:t>
      </w:r>
    </w:p>
    <w:p w14:paraId="256F728D" w14:textId="77777777" w:rsidR="00DF03D9" w:rsidRPr="00BF1251" w:rsidRDefault="00DF03D9" w:rsidP="00DF03D9">
      <w:pPr>
        <w:spacing w:line="0" w:lineRule="atLeast"/>
        <w:ind w:left="-142" w:right="-2"/>
        <w:contextualSpacing/>
        <w:jc w:val="right"/>
        <w:rPr>
          <w:sz w:val="24"/>
          <w:szCs w:val="24"/>
        </w:rPr>
      </w:pPr>
      <w:r w:rsidRPr="00BF1251">
        <w:rPr>
          <w:sz w:val="24"/>
          <w:szCs w:val="24"/>
        </w:rPr>
        <w:t xml:space="preserve">муниципального района </w:t>
      </w:r>
    </w:p>
    <w:p w14:paraId="3F8A6330" w14:textId="77777777" w:rsidR="00DF03D9" w:rsidRPr="00BF1251" w:rsidRDefault="00DF03D9" w:rsidP="00DF03D9">
      <w:pPr>
        <w:tabs>
          <w:tab w:val="left" w:pos="4962"/>
        </w:tabs>
        <w:spacing w:line="0" w:lineRule="atLeast"/>
        <w:ind w:left="-142" w:right="-2"/>
        <w:contextualSpacing/>
        <w:jc w:val="center"/>
      </w:pPr>
      <w:r w:rsidRPr="00BF1251">
        <w:rPr>
          <w:sz w:val="24"/>
          <w:szCs w:val="24"/>
        </w:rPr>
        <w:t xml:space="preserve">                                                                                                            </w:t>
      </w:r>
      <w:r w:rsidRPr="00BF1251">
        <w:rPr>
          <w:sz w:val="24"/>
          <w:szCs w:val="24"/>
          <w:u w:val="single"/>
        </w:rPr>
        <w:t xml:space="preserve">от « 10 »  07   .2025 г.  № 162  </w:t>
      </w:r>
    </w:p>
    <w:p w14:paraId="3B0C0BB8" w14:textId="77777777" w:rsidR="00DF03D9" w:rsidRPr="00BF1251" w:rsidRDefault="00DF03D9" w:rsidP="00DF03D9">
      <w:pPr>
        <w:tabs>
          <w:tab w:val="left" w:pos="6540"/>
          <w:tab w:val="right" w:pos="9923"/>
        </w:tabs>
        <w:spacing w:line="0" w:lineRule="atLeast"/>
        <w:ind w:left="7513" w:right="-2" w:hanging="7655"/>
        <w:contextualSpacing/>
        <w:rPr>
          <w:sz w:val="24"/>
          <w:szCs w:val="24"/>
        </w:rPr>
      </w:pPr>
      <w:r w:rsidRPr="00BF1251">
        <w:rPr>
          <w:sz w:val="24"/>
          <w:szCs w:val="24"/>
        </w:rPr>
        <w:t xml:space="preserve">                                                                                                      Приложение к постановлению                                                                                    </w:t>
      </w:r>
    </w:p>
    <w:p w14:paraId="582A5F2B" w14:textId="77777777" w:rsidR="00DF03D9" w:rsidRPr="00BF1251" w:rsidRDefault="00DF03D9" w:rsidP="00DF03D9">
      <w:pPr>
        <w:spacing w:line="0" w:lineRule="atLeast"/>
        <w:ind w:left="-142" w:right="-2"/>
        <w:contextualSpacing/>
        <w:jc w:val="right"/>
        <w:rPr>
          <w:sz w:val="24"/>
          <w:szCs w:val="24"/>
        </w:rPr>
      </w:pPr>
      <w:r w:rsidRPr="00BF1251">
        <w:rPr>
          <w:sz w:val="24"/>
          <w:szCs w:val="24"/>
        </w:rPr>
        <w:t xml:space="preserve">      Администрации Комсомольского</w:t>
      </w:r>
    </w:p>
    <w:p w14:paraId="6C91DFD7" w14:textId="77777777" w:rsidR="00DF03D9" w:rsidRPr="00BF1251" w:rsidRDefault="00DF03D9" w:rsidP="00DF03D9">
      <w:pPr>
        <w:spacing w:line="0" w:lineRule="atLeast"/>
        <w:ind w:left="-142" w:right="-2"/>
        <w:contextualSpacing/>
        <w:jc w:val="right"/>
        <w:rPr>
          <w:sz w:val="24"/>
          <w:szCs w:val="24"/>
        </w:rPr>
      </w:pPr>
      <w:r w:rsidRPr="00BF1251">
        <w:rPr>
          <w:sz w:val="24"/>
          <w:szCs w:val="24"/>
        </w:rPr>
        <w:t xml:space="preserve">муниципального района </w:t>
      </w:r>
    </w:p>
    <w:p w14:paraId="33453889" w14:textId="77777777" w:rsidR="00DF03D9" w:rsidRPr="00BF1251" w:rsidRDefault="00DF03D9" w:rsidP="00DF03D9">
      <w:pPr>
        <w:tabs>
          <w:tab w:val="left" w:pos="4962"/>
        </w:tabs>
        <w:spacing w:line="0" w:lineRule="atLeast"/>
        <w:ind w:left="-142" w:right="-2"/>
        <w:contextualSpacing/>
        <w:jc w:val="center"/>
        <w:rPr>
          <w:sz w:val="24"/>
          <w:szCs w:val="24"/>
          <w:u w:val="single"/>
        </w:rPr>
      </w:pPr>
      <w:r w:rsidRPr="00BF1251">
        <w:rPr>
          <w:sz w:val="24"/>
          <w:szCs w:val="24"/>
        </w:rPr>
        <w:t xml:space="preserve">                                                                                                        </w:t>
      </w:r>
      <w:r w:rsidRPr="00BF1251">
        <w:rPr>
          <w:sz w:val="24"/>
          <w:szCs w:val="24"/>
          <w:u w:val="single"/>
        </w:rPr>
        <w:t xml:space="preserve">от « 27 » 12 .2023г. № 330 </w:t>
      </w:r>
    </w:p>
    <w:p w14:paraId="0196BC4F" w14:textId="77777777" w:rsidR="00DF03D9" w:rsidRPr="00BF1251" w:rsidRDefault="00DF03D9" w:rsidP="00DF03D9">
      <w:pPr>
        <w:tabs>
          <w:tab w:val="left" w:pos="4962"/>
        </w:tabs>
        <w:spacing w:line="0" w:lineRule="atLeast"/>
        <w:ind w:left="-142" w:right="-2"/>
        <w:contextualSpacing/>
        <w:jc w:val="center"/>
        <w:rPr>
          <w:sz w:val="24"/>
          <w:szCs w:val="24"/>
          <w:u w:val="single"/>
        </w:rPr>
      </w:pPr>
    </w:p>
    <w:p w14:paraId="0EC2E2B1" w14:textId="77777777" w:rsidR="00DF03D9" w:rsidRPr="00BF1251" w:rsidRDefault="00DF03D9" w:rsidP="00DF03D9">
      <w:pPr>
        <w:tabs>
          <w:tab w:val="left" w:pos="4962"/>
        </w:tabs>
        <w:spacing w:line="0" w:lineRule="atLeast"/>
        <w:ind w:left="-142" w:right="-2"/>
        <w:contextualSpacing/>
        <w:jc w:val="center"/>
        <w:rPr>
          <w:sz w:val="24"/>
          <w:szCs w:val="24"/>
          <w:u w:val="single"/>
        </w:rPr>
      </w:pPr>
    </w:p>
    <w:p w14:paraId="657F586C" w14:textId="77777777" w:rsidR="00DF03D9" w:rsidRPr="00BF1251" w:rsidRDefault="00DF03D9" w:rsidP="00DF03D9">
      <w:pPr>
        <w:spacing w:line="0" w:lineRule="atLeast"/>
        <w:ind w:left="-142" w:right="-2"/>
        <w:contextualSpacing/>
        <w:jc w:val="right"/>
        <w:rPr>
          <w:b/>
        </w:rPr>
      </w:pPr>
    </w:p>
    <w:p w14:paraId="61700E72" w14:textId="77777777" w:rsidR="00DF03D9" w:rsidRPr="00BF1251" w:rsidRDefault="00DF03D9" w:rsidP="00DF03D9">
      <w:pPr>
        <w:spacing w:line="0" w:lineRule="atLeast"/>
        <w:ind w:left="-142" w:right="-2"/>
        <w:contextualSpacing/>
        <w:jc w:val="center"/>
        <w:rPr>
          <w:b/>
          <w:sz w:val="28"/>
          <w:szCs w:val="28"/>
        </w:rPr>
      </w:pPr>
    </w:p>
    <w:p w14:paraId="22E72074" w14:textId="77777777" w:rsidR="00DF03D9" w:rsidRPr="00BF1251" w:rsidRDefault="00DF03D9" w:rsidP="00DF03D9">
      <w:pPr>
        <w:spacing w:line="0" w:lineRule="atLeast"/>
        <w:ind w:left="-142" w:right="-2"/>
        <w:contextualSpacing/>
        <w:jc w:val="center"/>
        <w:rPr>
          <w:b/>
          <w:sz w:val="28"/>
          <w:szCs w:val="28"/>
        </w:rPr>
      </w:pPr>
    </w:p>
    <w:p w14:paraId="17D4D158" w14:textId="77777777" w:rsidR="00DF03D9" w:rsidRPr="00BF1251" w:rsidRDefault="00DF03D9" w:rsidP="00DF03D9">
      <w:pPr>
        <w:spacing w:line="0" w:lineRule="atLeast"/>
        <w:ind w:left="-142" w:right="-2"/>
        <w:contextualSpacing/>
        <w:jc w:val="center"/>
        <w:rPr>
          <w:b/>
          <w:sz w:val="28"/>
          <w:szCs w:val="28"/>
        </w:rPr>
      </w:pPr>
    </w:p>
    <w:p w14:paraId="5A6FD038" w14:textId="77777777" w:rsidR="00DF03D9" w:rsidRPr="00BF1251" w:rsidRDefault="00DF03D9" w:rsidP="00DF03D9">
      <w:pPr>
        <w:spacing w:line="0" w:lineRule="atLeast"/>
        <w:ind w:left="-142" w:right="-2"/>
        <w:contextualSpacing/>
        <w:jc w:val="center"/>
        <w:rPr>
          <w:b/>
          <w:sz w:val="28"/>
          <w:szCs w:val="28"/>
        </w:rPr>
      </w:pPr>
    </w:p>
    <w:p w14:paraId="0E93D77A" w14:textId="77777777" w:rsidR="00DF03D9" w:rsidRPr="00BF1251" w:rsidRDefault="00DF03D9" w:rsidP="00DF03D9">
      <w:pPr>
        <w:spacing w:line="0" w:lineRule="atLeast"/>
        <w:ind w:left="-142" w:right="-2"/>
        <w:contextualSpacing/>
        <w:jc w:val="center"/>
        <w:rPr>
          <w:b/>
          <w:sz w:val="28"/>
          <w:szCs w:val="28"/>
        </w:rPr>
      </w:pPr>
    </w:p>
    <w:p w14:paraId="58BE22B5" w14:textId="77777777" w:rsidR="00DF03D9" w:rsidRPr="00BF1251" w:rsidRDefault="00DF03D9" w:rsidP="00DF03D9">
      <w:pPr>
        <w:spacing w:line="0" w:lineRule="atLeast"/>
        <w:ind w:left="-142" w:right="-2"/>
        <w:contextualSpacing/>
        <w:jc w:val="center"/>
        <w:rPr>
          <w:b/>
          <w:sz w:val="28"/>
          <w:szCs w:val="28"/>
        </w:rPr>
      </w:pPr>
    </w:p>
    <w:p w14:paraId="11466D39" w14:textId="77777777" w:rsidR="00DF03D9" w:rsidRPr="00BF1251" w:rsidRDefault="00DF03D9" w:rsidP="00DF03D9">
      <w:pPr>
        <w:spacing w:line="0" w:lineRule="atLeast"/>
        <w:ind w:left="-142" w:right="-2"/>
        <w:contextualSpacing/>
        <w:jc w:val="center"/>
        <w:rPr>
          <w:b/>
          <w:sz w:val="28"/>
          <w:szCs w:val="28"/>
        </w:rPr>
      </w:pPr>
    </w:p>
    <w:p w14:paraId="55D8D3A9" w14:textId="77777777" w:rsidR="00DF03D9" w:rsidRPr="00BF1251" w:rsidRDefault="00DF03D9" w:rsidP="00DF03D9">
      <w:pPr>
        <w:spacing w:line="0" w:lineRule="atLeast"/>
        <w:ind w:left="-142" w:right="-2"/>
        <w:contextualSpacing/>
        <w:jc w:val="center"/>
        <w:rPr>
          <w:b/>
          <w:sz w:val="28"/>
          <w:szCs w:val="28"/>
        </w:rPr>
      </w:pPr>
    </w:p>
    <w:p w14:paraId="7A3CDDD2" w14:textId="77777777" w:rsidR="00DF03D9" w:rsidRPr="00BF1251" w:rsidRDefault="00DF03D9" w:rsidP="00DF03D9">
      <w:pPr>
        <w:spacing w:line="0" w:lineRule="atLeast"/>
        <w:ind w:left="-142" w:right="-2"/>
        <w:contextualSpacing/>
        <w:jc w:val="center"/>
        <w:rPr>
          <w:b/>
          <w:sz w:val="28"/>
          <w:szCs w:val="28"/>
        </w:rPr>
      </w:pPr>
    </w:p>
    <w:p w14:paraId="0C16C2EB" w14:textId="77777777" w:rsidR="00DF03D9" w:rsidRPr="00BF1251" w:rsidRDefault="00DF03D9" w:rsidP="00DF03D9">
      <w:pPr>
        <w:spacing w:line="0" w:lineRule="atLeast"/>
        <w:ind w:left="-142" w:right="-2"/>
        <w:contextualSpacing/>
        <w:jc w:val="center"/>
        <w:rPr>
          <w:b/>
          <w:sz w:val="28"/>
          <w:szCs w:val="28"/>
        </w:rPr>
      </w:pPr>
      <w:r w:rsidRPr="00BF1251">
        <w:rPr>
          <w:b/>
          <w:sz w:val="28"/>
          <w:szCs w:val="28"/>
        </w:rPr>
        <w:t>Муниципальная программа Комсомольского муниципального района</w:t>
      </w:r>
    </w:p>
    <w:p w14:paraId="60406E23" w14:textId="77777777" w:rsidR="00DF03D9" w:rsidRPr="00BF1251" w:rsidRDefault="00DF03D9" w:rsidP="00DF03D9">
      <w:pPr>
        <w:spacing w:line="0" w:lineRule="atLeast"/>
        <w:ind w:left="-142" w:right="-2" w:firstLine="141"/>
        <w:contextualSpacing/>
        <w:jc w:val="center"/>
        <w:rPr>
          <w:b/>
          <w:sz w:val="28"/>
          <w:szCs w:val="28"/>
        </w:rPr>
      </w:pPr>
    </w:p>
    <w:p w14:paraId="22CE1A78" w14:textId="77777777" w:rsidR="00DF03D9" w:rsidRPr="00BF1251" w:rsidRDefault="00DF03D9" w:rsidP="00DF03D9">
      <w:pPr>
        <w:spacing w:line="0" w:lineRule="atLeast"/>
        <w:ind w:left="-142" w:right="-2" w:firstLine="141"/>
        <w:contextualSpacing/>
        <w:jc w:val="center"/>
        <w:rPr>
          <w:b/>
          <w:sz w:val="28"/>
          <w:szCs w:val="28"/>
        </w:rPr>
      </w:pPr>
    </w:p>
    <w:p w14:paraId="57DA3AB2" w14:textId="77777777" w:rsidR="00DF03D9" w:rsidRPr="00BF1251" w:rsidRDefault="00DF03D9" w:rsidP="00DF03D9">
      <w:pPr>
        <w:spacing w:line="0" w:lineRule="atLeast"/>
        <w:ind w:left="-142" w:right="-2" w:firstLine="141"/>
        <w:contextualSpacing/>
        <w:jc w:val="center"/>
        <w:rPr>
          <w:b/>
          <w:sz w:val="28"/>
          <w:szCs w:val="28"/>
        </w:rPr>
      </w:pPr>
    </w:p>
    <w:p w14:paraId="6A0A94FB" w14:textId="77777777" w:rsidR="00DF03D9" w:rsidRPr="00BF1251" w:rsidRDefault="00DF03D9" w:rsidP="00DF03D9">
      <w:pPr>
        <w:spacing w:line="0" w:lineRule="atLeast"/>
        <w:ind w:left="-142" w:right="-2" w:firstLine="141"/>
        <w:contextualSpacing/>
        <w:jc w:val="center"/>
        <w:rPr>
          <w:b/>
          <w:sz w:val="28"/>
          <w:szCs w:val="28"/>
        </w:rPr>
      </w:pPr>
      <w:r w:rsidRPr="00BF1251">
        <w:rPr>
          <w:b/>
          <w:sz w:val="28"/>
          <w:szCs w:val="28"/>
        </w:rPr>
        <w:t>«Обеспечение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3302449D" w14:textId="77777777" w:rsidR="00DF03D9" w:rsidRPr="00BF1251" w:rsidRDefault="00DF03D9" w:rsidP="00DF03D9">
      <w:pPr>
        <w:spacing w:line="0" w:lineRule="atLeast"/>
        <w:ind w:left="-142" w:right="-2"/>
        <w:contextualSpacing/>
        <w:jc w:val="center"/>
        <w:rPr>
          <w:b/>
          <w:sz w:val="32"/>
          <w:szCs w:val="32"/>
        </w:rPr>
      </w:pPr>
    </w:p>
    <w:p w14:paraId="790F164B" w14:textId="77777777" w:rsidR="00DF03D9" w:rsidRPr="00BF1251" w:rsidRDefault="00DF03D9" w:rsidP="00DF03D9">
      <w:pPr>
        <w:spacing w:line="0" w:lineRule="atLeast"/>
        <w:ind w:left="-142" w:right="-2"/>
        <w:contextualSpacing/>
        <w:jc w:val="center"/>
        <w:rPr>
          <w:b/>
          <w:sz w:val="32"/>
          <w:szCs w:val="32"/>
        </w:rPr>
      </w:pPr>
    </w:p>
    <w:p w14:paraId="52D74497"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276F2CC0"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6F1477B2"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7F40DF79"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76CA0FE0"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40D00C5F"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08776611"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67934D93"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1913F179"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2D23661B"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4210E7A9"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1D940DAC" w14:textId="77777777" w:rsidR="00DF03D9" w:rsidRPr="00BF1251" w:rsidRDefault="00DF03D9" w:rsidP="00DF03D9">
      <w:pPr>
        <w:pStyle w:val="af1"/>
        <w:spacing w:line="0" w:lineRule="atLeast"/>
        <w:ind w:left="-142" w:right="-2"/>
        <w:jc w:val="center"/>
        <w:rPr>
          <w:rFonts w:ascii="Times New Roman" w:hAnsi="Times New Roman" w:cs="Times New Roman"/>
          <w:b/>
          <w:sz w:val="24"/>
          <w:szCs w:val="24"/>
        </w:rPr>
      </w:pPr>
    </w:p>
    <w:p w14:paraId="485B00F3" w14:textId="77777777" w:rsidR="00DF03D9" w:rsidRPr="00BF1251" w:rsidRDefault="00DF03D9" w:rsidP="00DF03D9">
      <w:pPr>
        <w:pStyle w:val="af1"/>
        <w:spacing w:line="0" w:lineRule="atLeast"/>
        <w:ind w:left="-142" w:right="-2"/>
        <w:jc w:val="center"/>
        <w:rPr>
          <w:rFonts w:ascii="Times New Roman" w:hAnsi="Times New Roman" w:cs="Times New Roman"/>
          <w:b/>
          <w:sz w:val="28"/>
          <w:szCs w:val="28"/>
        </w:rPr>
      </w:pPr>
      <w:r w:rsidRPr="00BF1251">
        <w:rPr>
          <w:rFonts w:ascii="Times New Roman" w:hAnsi="Times New Roman" w:cs="Times New Roman"/>
          <w:b/>
          <w:sz w:val="28"/>
          <w:szCs w:val="28"/>
        </w:rPr>
        <w:lastRenderedPageBreak/>
        <w:t>Приоритеты и цели муниципальной политики в сфере жилищно-коммунального хозяйства и благоустройства</w:t>
      </w:r>
    </w:p>
    <w:p w14:paraId="66404131" w14:textId="77777777" w:rsidR="00DF03D9" w:rsidRPr="00BF1251" w:rsidRDefault="00DF03D9" w:rsidP="00DF03D9">
      <w:pPr>
        <w:pStyle w:val="af1"/>
        <w:spacing w:line="0" w:lineRule="atLeast"/>
        <w:ind w:left="-142" w:right="-2"/>
        <w:rPr>
          <w:rFonts w:ascii="Times New Roman" w:hAnsi="Times New Roman" w:cs="Times New Roman"/>
          <w:b/>
          <w:sz w:val="28"/>
          <w:szCs w:val="28"/>
        </w:rPr>
      </w:pPr>
    </w:p>
    <w:p w14:paraId="4A11E99D" w14:textId="77777777" w:rsidR="00DF03D9" w:rsidRPr="00BF1251" w:rsidRDefault="00DF03D9" w:rsidP="00DF03D9">
      <w:pPr>
        <w:pStyle w:val="af1"/>
        <w:numPr>
          <w:ilvl w:val="1"/>
          <w:numId w:val="29"/>
        </w:numPr>
        <w:spacing w:line="0" w:lineRule="atLeast"/>
        <w:ind w:left="-142" w:right="-2"/>
        <w:contextualSpacing/>
        <w:jc w:val="center"/>
        <w:rPr>
          <w:rFonts w:ascii="Times New Roman" w:hAnsi="Times New Roman" w:cs="Times New Roman"/>
          <w:b/>
          <w:sz w:val="28"/>
          <w:szCs w:val="28"/>
        </w:rPr>
      </w:pPr>
      <w:r w:rsidRPr="00BF1251">
        <w:rPr>
          <w:rFonts w:ascii="Times New Roman" w:hAnsi="Times New Roman" w:cs="Times New Roman"/>
          <w:b/>
          <w:sz w:val="28"/>
          <w:szCs w:val="28"/>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2C3C0CB2" w14:textId="77777777" w:rsidR="00DF03D9" w:rsidRPr="00BF1251" w:rsidRDefault="00DF03D9" w:rsidP="00DF03D9">
      <w:pPr>
        <w:pStyle w:val="af1"/>
        <w:tabs>
          <w:tab w:val="left" w:pos="-142"/>
        </w:tabs>
        <w:spacing w:after="0" w:line="0" w:lineRule="atLeast"/>
        <w:ind w:left="-142" w:right="-2" w:hanging="142"/>
        <w:jc w:val="both"/>
        <w:rPr>
          <w:rFonts w:ascii="Times New Roman" w:hAnsi="Times New Roman" w:cs="Times New Roman"/>
          <w:sz w:val="28"/>
          <w:szCs w:val="28"/>
        </w:rPr>
      </w:pPr>
    </w:p>
    <w:p w14:paraId="16BFC848" w14:textId="77777777" w:rsidR="00DF03D9" w:rsidRPr="00BF1251" w:rsidRDefault="00DF03D9" w:rsidP="00DF03D9">
      <w:pPr>
        <w:pStyle w:val="af1"/>
        <w:tabs>
          <w:tab w:val="left" w:pos="-142"/>
        </w:tabs>
        <w:spacing w:after="0" w:line="0" w:lineRule="atLeast"/>
        <w:ind w:left="-142" w:right="-2" w:hanging="142"/>
        <w:jc w:val="both"/>
        <w:rPr>
          <w:rFonts w:ascii="Times New Roman" w:hAnsi="Times New Roman" w:cs="Times New Roman"/>
          <w:sz w:val="28"/>
          <w:szCs w:val="28"/>
        </w:rPr>
      </w:pPr>
      <w:r w:rsidRPr="00BF1251">
        <w:rPr>
          <w:rFonts w:ascii="Times New Roman" w:hAnsi="Times New Roman" w:cs="Times New Roman"/>
          <w:sz w:val="28"/>
          <w:szCs w:val="28"/>
        </w:rPr>
        <w:t xml:space="preserve">      Муниципальный жилищный фонд сельских поселений Комсомольского муниципального района по состоянию на 01.01.2025 года состоит из 314 жилых помещений. </w:t>
      </w:r>
    </w:p>
    <w:p w14:paraId="56732DCC" w14:textId="77777777" w:rsidR="00DF03D9" w:rsidRPr="00BF1251" w:rsidRDefault="00DF03D9" w:rsidP="00DF03D9">
      <w:pPr>
        <w:spacing w:line="0" w:lineRule="atLeast"/>
        <w:ind w:left="-142" w:right="-2"/>
        <w:contextualSpacing/>
        <w:jc w:val="right"/>
        <w:rPr>
          <w:b/>
          <w:sz w:val="28"/>
          <w:szCs w:val="28"/>
        </w:rPr>
      </w:pPr>
    </w:p>
    <w:p w14:paraId="1BB0DB6E" w14:textId="77777777" w:rsidR="00DF03D9" w:rsidRPr="00BF1251" w:rsidRDefault="00DF03D9" w:rsidP="00DF03D9">
      <w:pPr>
        <w:spacing w:line="0" w:lineRule="atLeast"/>
        <w:ind w:left="-142" w:right="-2"/>
        <w:contextualSpacing/>
        <w:jc w:val="right"/>
        <w:rPr>
          <w:b/>
          <w:sz w:val="28"/>
          <w:szCs w:val="28"/>
        </w:rPr>
      </w:pPr>
    </w:p>
    <w:p w14:paraId="6ADEC926" w14:textId="77777777" w:rsidR="00DF03D9" w:rsidRPr="00BF1251" w:rsidRDefault="00DF03D9" w:rsidP="00DF03D9">
      <w:pPr>
        <w:spacing w:line="0" w:lineRule="atLeast"/>
        <w:ind w:left="-142" w:right="-2"/>
        <w:contextualSpacing/>
        <w:jc w:val="center"/>
        <w:rPr>
          <w:b/>
          <w:sz w:val="28"/>
          <w:szCs w:val="28"/>
        </w:rPr>
      </w:pPr>
      <w:r w:rsidRPr="00BF1251">
        <w:rPr>
          <w:b/>
          <w:sz w:val="28"/>
          <w:szCs w:val="28"/>
        </w:rPr>
        <w:t>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прочие мероприятия</w:t>
      </w:r>
    </w:p>
    <w:p w14:paraId="7FD7ADDD" w14:textId="77777777" w:rsidR="00DF03D9" w:rsidRPr="00BF1251" w:rsidRDefault="00DF03D9" w:rsidP="00DF03D9">
      <w:pPr>
        <w:pStyle w:val="af1"/>
        <w:tabs>
          <w:tab w:val="left" w:pos="0"/>
        </w:tabs>
        <w:spacing w:line="0" w:lineRule="atLeast"/>
        <w:ind w:left="-142" w:right="-2"/>
        <w:jc w:val="both"/>
        <w:rPr>
          <w:rFonts w:ascii="Times New Roman" w:hAnsi="Times New Roman" w:cs="Times New Roman"/>
          <w:sz w:val="28"/>
          <w:szCs w:val="28"/>
        </w:rPr>
      </w:pPr>
      <w:r w:rsidRPr="00BF1251">
        <w:rPr>
          <w:rFonts w:ascii="Times New Roman" w:hAnsi="Times New Roman" w:cs="Times New Roman"/>
          <w:sz w:val="28"/>
          <w:szCs w:val="28"/>
        </w:rPr>
        <w:t xml:space="preserve">Создание благоприятной  и комфортной среды  жизнедеятельности  населения  в </w:t>
      </w:r>
      <w:r w:rsidRPr="00BF1251">
        <w:rPr>
          <w:rFonts w:ascii="Times New Roman" w:hAnsi="Times New Roman" w:cs="Times New Roman"/>
          <w:color w:val="000000"/>
          <w:sz w:val="28"/>
          <w:szCs w:val="28"/>
          <w:shd w:val="clear" w:color="auto" w:fill="FFFFFF"/>
        </w:rPr>
        <w:t xml:space="preserve">сельских </w:t>
      </w:r>
      <w:r w:rsidRPr="00BF1251">
        <w:rPr>
          <w:rFonts w:ascii="Times New Roman" w:hAnsi="Times New Roman" w:cs="Times New Roman"/>
          <w:sz w:val="28"/>
          <w:szCs w:val="28"/>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 колодцев, содержанию кладбищ,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14:paraId="1035E941" w14:textId="77777777" w:rsidR="00DF03D9" w:rsidRPr="00BF1251" w:rsidRDefault="00DF03D9" w:rsidP="00DF03D9">
      <w:pPr>
        <w:spacing w:line="0" w:lineRule="atLeast"/>
        <w:ind w:left="-142" w:right="-2"/>
        <w:contextualSpacing/>
        <w:jc w:val="right"/>
        <w:rPr>
          <w:b/>
          <w:sz w:val="28"/>
          <w:szCs w:val="28"/>
        </w:rPr>
      </w:pPr>
    </w:p>
    <w:p w14:paraId="7F4220BA" w14:textId="77777777" w:rsidR="00DF03D9" w:rsidRPr="00BF1251" w:rsidRDefault="00DF03D9" w:rsidP="00DF03D9">
      <w:pPr>
        <w:pStyle w:val="af1"/>
        <w:tabs>
          <w:tab w:val="left" w:pos="2694"/>
        </w:tabs>
        <w:spacing w:line="0" w:lineRule="atLeast"/>
        <w:ind w:left="-142" w:right="-2"/>
        <w:jc w:val="center"/>
        <w:rPr>
          <w:rFonts w:ascii="Times New Roman" w:hAnsi="Times New Roman" w:cs="Times New Roman"/>
          <w:b/>
          <w:sz w:val="28"/>
          <w:szCs w:val="28"/>
        </w:rPr>
      </w:pPr>
      <w:r w:rsidRPr="00BF1251">
        <w:rPr>
          <w:rFonts w:ascii="Times New Roman" w:hAnsi="Times New Roman" w:cs="Times New Roman"/>
          <w:b/>
          <w:sz w:val="28"/>
          <w:szCs w:val="28"/>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14:paraId="26EE6FAA" w14:textId="77777777" w:rsidR="00DF03D9" w:rsidRPr="00BF1251" w:rsidRDefault="00DF03D9" w:rsidP="00DF03D9">
      <w:pPr>
        <w:spacing w:line="0" w:lineRule="atLeast"/>
        <w:ind w:left="-142" w:right="-2"/>
        <w:contextualSpacing/>
        <w:jc w:val="both"/>
        <w:rPr>
          <w:sz w:val="28"/>
          <w:szCs w:val="28"/>
        </w:rPr>
      </w:pPr>
      <w:r w:rsidRPr="00BF1251">
        <w:rPr>
          <w:sz w:val="28"/>
          <w:szCs w:val="28"/>
        </w:rPr>
        <w:t xml:space="preserve">            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14:paraId="243E9C69" w14:textId="77777777" w:rsidR="00DF03D9" w:rsidRPr="00BF1251" w:rsidRDefault="00DF03D9" w:rsidP="00DF03D9">
      <w:pPr>
        <w:spacing w:line="0" w:lineRule="atLeast"/>
        <w:ind w:left="-142" w:right="-2"/>
        <w:contextualSpacing/>
        <w:jc w:val="both"/>
        <w:rPr>
          <w:sz w:val="28"/>
          <w:szCs w:val="28"/>
        </w:rPr>
      </w:pPr>
      <w:r w:rsidRPr="00BF1251">
        <w:rPr>
          <w:sz w:val="28"/>
          <w:szCs w:val="28"/>
        </w:rPr>
        <w:t xml:space="preserve">             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14:paraId="11031ED8" w14:textId="77777777" w:rsidR="00DF03D9" w:rsidRPr="00BF1251" w:rsidRDefault="00DF03D9" w:rsidP="00DF03D9">
      <w:pPr>
        <w:pStyle w:val="af1"/>
        <w:spacing w:line="0" w:lineRule="atLeast"/>
        <w:ind w:left="-142" w:right="-2"/>
        <w:jc w:val="center"/>
        <w:rPr>
          <w:rFonts w:ascii="Times New Roman" w:hAnsi="Times New Roman" w:cs="Times New Roman"/>
          <w:b/>
          <w:sz w:val="28"/>
          <w:szCs w:val="28"/>
        </w:rPr>
      </w:pPr>
    </w:p>
    <w:p w14:paraId="3FC30EDF" w14:textId="77777777" w:rsidR="00DF03D9" w:rsidRPr="00BF1251" w:rsidRDefault="00DF03D9" w:rsidP="00DF03D9">
      <w:pPr>
        <w:pStyle w:val="af1"/>
        <w:spacing w:line="0" w:lineRule="atLeast"/>
        <w:ind w:left="-142" w:right="-2"/>
        <w:jc w:val="center"/>
        <w:rPr>
          <w:rFonts w:ascii="Times New Roman" w:hAnsi="Times New Roman" w:cs="Times New Roman"/>
          <w:b/>
          <w:sz w:val="28"/>
          <w:szCs w:val="28"/>
        </w:rPr>
      </w:pPr>
    </w:p>
    <w:p w14:paraId="391E6903" w14:textId="77777777" w:rsidR="00DF03D9" w:rsidRPr="00BF1251" w:rsidRDefault="00DF03D9" w:rsidP="00DF03D9">
      <w:pPr>
        <w:pStyle w:val="af1"/>
        <w:spacing w:line="0" w:lineRule="atLeast"/>
        <w:ind w:left="-142" w:right="-2"/>
        <w:jc w:val="center"/>
        <w:rPr>
          <w:rFonts w:ascii="Times New Roman" w:hAnsi="Times New Roman" w:cs="Times New Roman"/>
          <w:b/>
          <w:sz w:val="28"/>
          <w:szCs w:val="28"/>
        </w:rPr>
      </w:pPr>
    </w:p>
    <w:p w14:paraId="5EAF766C" w14:textId="77777777" w:rsidR="00DF03D9" w:rsidRPr="00BF1251" w:rsidRDefault="00DF03D9" w:rsidP="00DF03D9">
      <w:pPr>
        <w:pStyle w:val="af1"/>
        <w:spacing w:line="0" w:lineRule="atLeast"/>
        <w:ind w:left="-142" w:right="-2"/>
        <w:jc w:val="center"/>
        <w:rPr>
          <w:rFonts w:ascii="Times New Roman" w:hAnsi="Times New Roman" w:cs="Times New Roman"/>
          <w:b/>
          <w:sz w:val="28"/>
          <w:szCs w:val="28"/>
        </w:rPr>
      </w:pPr>
      <w:r w:rsidRPr="00BF1251">
        <w:rPr>
          <w:rFonts w:ascii="Times New Roman" w:hAnsi="Times New Roman" w:cs="Times New Roman"/>
          <w:b/>
          <w:sz w:val="28"/>
          <w:szCs w:val="28"/>
        </w:rPr>
        <w:lastRenderedPageBreak/>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0C5F0160" w14:textId="77777777" w:rsidR="00DF03D9" w:rsidRPr="00BF1251" w:rsidRDefault="00DF03D9" w:rsidP="00DF03D9">
      <w:pPr>
        <w:spacing w:line="0" w:lineRule="atLeast"/>
        <w:ind w:right="-2"/>
        <w:contextualSpacing/>
        <w:jc w:val="both"/>
        <w:rPr>
          <w:sz w:val="28"/>
          <w:szCs w:val="28"/>
        </w:rPr>
      </w:pPr>
      <w:r w:rsidRPr="00BF1251">
        <w:rPr>
          <w:sz w:val="28"/>
          <w:szCs w:val="28"/>
        </w:rPr>
        <w:t xml:space="preserve">     Основное мероприятие   подпрограммы – транспортные расходы               на оказание услуг по перевозке умерших граждан, зарегистрированных на территории Комсомольского муниципального района, невостребованных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33C4882F" w14:textId="77777777" w:rsidR="00DF03D9" w:rsidRPr="00BF1251" w:rsidRDefault="00DF03D9" w:rsidP="00DF03D9">
      <w:pPr>
        <w:spacing w:line="0" w:lineRule="atLeast"/>
        <w:ind w:right="-2"/>
        <w:contextualSpacing/>
        <w:jc w:val="both"/>
        <w:rPr>
          <w:b/>
          <w:sz w:val="28"/>
          <w:szCs w:val="28"/>
        </w:rPr>
      </w:pPr>
      <w:r w:rsidRPr="00BF1251">
        <w:rPr>
          <w:sz w:val="28"/>
          <w:szCs w:val="28"/>
        </w:rPr>
        <w:t xml:space="preserve">     В рамки данного мероприятия </w:t>
      </w:r>
      <w:r w:rsidRPr="00BF1251">
        <w:rPr>
          <w:sz w:val="28"/>
          <w:szCs w:val="28"/>
          <w:shd w:val="clear" w:color="auto" w:fill="FFFFFF"/>
        </w:rPr>
        <w:t xml:space="preserve">входит организация оказания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сельского поселения. </w:t>
      </w:r>
    </w:p>
    <w:p w14:paraId="15A9316B" w14:textId="77777777" w:rsidR="00DF03D9" w:rsidRPr="00BF1251" w:rsidRDefault="00DF03D9" w:rsidP="00DF03D9">
      <w:pPr>
        <w:pStyle w:val="af1"/>
        <w:spacing w:line="0" w:lineRule="atLeast"/>
        <w:ind w:left="-142" w:right="-2"/>
        <w:jc w:val="center"/>
        <w:rPr>
          <w:rFonts w:ascii="Times New Roman" w:hAnsi="Times New Roman" w:cs="Times New Roman"/>
          <w:b/>
          <w:sz w:val="28"/>
          <w:szCs w:val="28"/>
        </w:rPr>
      </w:pPr>
    </w:p>
    <w:p w14:paraId="16D98E25" w14:textId="77777777" w:rsidR="00DF03D9" w:rsidRPr="00BF1251" w:rsidRDefault="00DF03D9" w:rsidP="00DF03D9">
      <w:pPr>
        <w:spacing w:line="0" w:lineRule="atLeast"/>
        <w:ind w:left="-142" w:right="-2"/>
        <w:contextualSpacing/>
        <w:jc w:val="right"/>
        <w:rPr>
          <w:b/>
          <w:sz w:val="28"/>
          <w:szCs w:val="28"/>
        </w:rPr>
      </w:pPr>
    </w:p>
    <w:p w14:paraId="332EE4BA" w14:textId="77777777" w:rsidR="00DF03D9" w:rsidRPr="00BF1251" w:rsidRDefault="00DF03D9" w:rsidP="00DF03D9">
      <w:pPr>
        <w:spacing w:line="0" w:lineRule="atLeast"/>
        <w:ind w:left="-142" w:right="-2"/>
        <w:contextualSpacing/>
        <w:jc w:val="center"/>
        <w:rPr>
          <w:b/>
          <w:sz w:val="28"/>
          <w:szCs w:val="28"/>
        </w:rPr>
      </w:pPr>
      <w:r w:rsidRPr="00BF1251">
        <w:rPr>
          <w:b/>
          <w:sz w:val="28"/>
          <w:szCs w:val="28"/>
        </w:rPr>
        <w:t>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14:paraId="290991C2" w14:textId="77777777" w:rsidR="00DF03D9" w:rsidRPr="00BF1251" w:rsidRDefault="00DF03D9" w:rsidP="00DF03D9">
      <w:pPr>
        <w:spacing w:line="0" w:lineRule="atLeast"/>
        <w:ind w:left="-142" w:right="-2"/>
        <w:contextualSpacing/>
        <w:jc w:val="center"/>
        <w:rPr>
          <w:b/>
          <w:sz w:val="28"/>
          <w:szCs w:val="28"/>
        </w:rPr>
      </w:pPr>
    </w:p>
    <w:p w14:paraId="6F297F50" w14:textId="77777777" w:rsidR="00DF03D9" w:rsidRPr="00BF1251" w:rsidRDefault="00DF03D9" w:rsidP="00DF03D9">
      <w:pPr>
        <w:spacing w:line="0" w:lineRule="atLeast"/>
        <w:ind w:left="-142" w:right="-2" w:firstLine="850"/>
        <w:contextualSpacing/>
        <w:jc w:val="both"/>
        <w:rPr>
          <w:b/>
          <w:sz w:val="28"/>
          <w:szCs w:val="28"/>
        </w:rPr>
      </w:pPr>
      <w:r w:rsidRPr="00BF1251">
        <w:rPr>
          <w:sz w:val="28"/>
          <w:szCs w:val="28"/>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 Результатом такого воздействия является загрязнение природных экосистем, истощение природных ресурсов. Несмотря на то, что на территории района расположены контейнерные площадки накопления твердых коммунальных отходов и организован регулярный сбор ТБО специализированной организацией, на территории района периодически образуются несанкционированные навалы мусора. В целях ликвидации и профилактики образования несанкционированных навалов бытовых отходов, расположенных вне границ сельских населенных пунктов на территории Комсомольского муниципального района, организации санитарной очистки, необходимо производить вывоз накопившихся твердых бытовых отходов.</w:t>
      </w:r>
    </w:p>
    <w:p w14:paraId="260616FA" w14:textId="77777777" w:rsidR="00DF03D9" w:rsidRPr="00BF1251" w:rsidRDefault="00DF03D9" w:rsidP="00DF03D9">
      <w:pPr>
        <w:spacing w:line="0" w:lineRule="atLeast"/>
        <w:ind w:left="-142" w:right="-2"/>
        <w:contextualSpacing/>
        <w:jc w:val="right"/>
        <w:rPr>
          <w:b/>
          <w:sz w:val="28"/>
          <w:szCs w:val="28"/>
        </w:rPr>
      </w:pPr>
    </w:p>
    <w:p w14:paraId="52AC327C" w14:textId="77777777" w:rsidR="00DF03D9" w:rsidRPr="00BF1251" w:rsidRDefault="00DF03D9" w:rsidP="00DF03D9">
      <w:pPr>
        <w:widowControl w:val="0"/>
        <w:autoSpaceDE w:val="0"/>
        <w:autoSpaceDN w:val="0"/>
        <w:adjustRightInd w:val="0"/>
        <w:spacing w:line="0" w:lineRule="atLeast"/>
        <w:ind w:left="-142" w:right="-2"/>
        <w:contextualSpacing/>
        <w:jc w:val="center"/>
        <w:outlineLvl w:val="2"/>
        <w:rPr>
          <w:sz w:val="28"/>
          <w:szCs w:val="28"/>
          <w:lang w:eastAsia="ar-SA"/>
        </w:rPr>
      </w:pPr>
      <w:r w:rsidRPr="00BF1251">
        <w:rPr>
          <w:b/>
          <w:sz w:val="28"/>
          <w:szCs w:val="28"/>
          <w:lang w:eastAsia="ar-SA"/>
        </w:rPr>
        <w:t>Обеспечение населения Комсомольского муниципального района                    теплоснабжением</w:t>
      </w:r>
      <w:r w:rsidRPr="00BF1251">
        <w:rPr>
          <w:sz w:val="28"/>
          <w:szCs w:val="28"/>
          <w:lang w:eastAsia="ar-SA"/>
        </w:rPr>
        <w:t>.</w:t>
      </w:r>
    </w:p>
    <w:p w14:paraId="3319ABB2" w14:textId="77777777" w:rsidR="00DF03D9" w:rsidRPr="00BF1251" w:rsidRDefault="00DF03D9" w:rsidP="00DF03D9">
      <w:pPr>
        <w:widowControl w:val="0"/>
        <w:autoSpaceDE w:val="0"/>
        <w:autoSpaceDN w:val="0"/>
        <w:adjustRightInd w:val="0"/>
        <w:spacing w:line="0" w:lineRule="atLeast"/>
        <w:ind w:left="-142" w:right="-2"/>
        <w:contextualSpacing/>
        <w:outlineLvl w:val="2"/>
        <w:rPr>
          <w:b/>
          <w:sz w:val="28"/>
          <w:szCs w:val="28"/>
        </w:rPr>
      </w:pPr>
    </w:p>
    <w:p w14:paraId="7ADC8DAC" w14:textId="77777777" w:rsidR="00DF03D9" w:rsidRPr="00BF1251" w:rsidRDefault="00DF03D9" w:rsidP="00DF03D9">
      <w:pPr>
        <w:widowControl w:val="0"/>
        <w:shd w:val="clear" w:color="auto" w:fill="FFFFFF"/>
        <w:autoSpaceDE w:val="0"/>
        <w:autoSpaceDN w:val="0"/>
        <w:ind w:firstLine="540"/>
        <w:jc w:val="both"/>
        <w:rPr>
          <w:sz w:val="28"/>
          <w:szCs w:val="28"/>
        </w:rPr>
      </w:pPr>
      <w:r w:rsidRPr="00BF1251">
        <w:rPr>
          <w:sz w:val="28"/>
          <w:szCs w:val="28"/>
        </w:rPr>
        <w:lastRenderedPageBreak/>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14:paraId="7A3400A8" w14:textId="77777777" w:rsidR="00DF03D9" w:rsidRPr="00BF1251" w:rsidRDefault="00DF03D9" w:rsidP="00DF03D9">
      <w:pPr>
        <w:widowControl w:val="0"/>
        <w:shd w:val="clear" w:color="auto" w:fill="FFFFFF"/>
        <w:tabs>
          <w:tab w:val="left" w:pos="532"/>
          <w:tab w:val="left" w:pos="2950"/>
          <w:tab w:val="left" w:pos="4567"/>
        </w:tabs>
        <w:ind w:right="112" w:firstLine="567"/>
        <w:jc w:val="both"/>
        <w:rPr>
          <w:b/>
          <w:sz w:val="28"/>
          <w:szCs w:val="28"/>
        </w:rPr>
      </w:pPr>
      <w:r w:rsidRPr="00BF1251">
        <w:rPr>
          <w:sz w:val="28"/>
          <w:szCs w:val="28"/>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14:paraId="380A32EE" w14:textId="77777777" w:rsidR="00DF03D9" w:rsidRPr="00BF1251" w:rsidRDefault="00DF03D9" w:rsidP="00DF03D9">
      <w:pPr>
        <w:spacing w:line="0" w:lineRule="atLeast"/>
        <w:ind w:left="-142" w:right="-2"/>
        <w:contextualSpacing/>
        <w:jc w:val="both"/>
        <w:rPr>
          <w:sz w:val="28"/>
          <w:szCs w:val="28"/>
          <w:shd w:val="clear" w:color="auto" w:fill="FFFFFF"/>
        </w:rPr>
      </w:pPr>
      <w:r w:rsidRPr="00BF1251">
        <w:rPr>
          <w:sz w:val="28"/>
          <w:szCs w:val="28"/>
          <w:shd w:val="clear" w:color="auto" w:fill="FFFFFF"/>
        </w:rPr>
        <w:t>Основной целью Программы 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14:paraId="7A509EB6" w14:textId="77777777" w:rsidR="00DF03D9" w:rsidRPr="00BF1251" w:rsidRDefault="00DF03D9" w:rsidP="00DF03D9">
      <w:pPr>
        <w:tabs>
          <w:tab w:val="left" w:pos="426"/>
        </w:tabs>
        <w:spacing w:line="0" w:lineRule="atLeast"/>
        <w:ind w:left="-142" w:right="-2"/>
        <w:contextualSpacing/>
        <w:rPr>
          <w:sz w:val="28"/>
          <w:szCs w:val="28"/>
          <w:shd w:val="clear" w:color="auto" w:fill="FFFFFF"/>
        </w:rPr>
      </w:pPr>
      <w:r w:rsidRPr="00BF1251">
        <w:rPr>
          <w:sz w:val="28"/>
          <w:szCs w:val="28"/>
          <w:shd w:val="clear" w:color="auto" w:fill="FFFFFF"/>
        </w:rPr>
        <w:t xml:space="preserve">     Для достижения основных целей Программы необходимо решить следующие задачи:</w:t>
      </w:r>
    </w:p>
    <w:p w14:paraId="01E5AC8C" w14:textId="77777777" w:rsidR="00DF03D9" w:rsidRPr="00BF1251" w:rsidRDefault="00DF03D9" w:rsidP="00DF03D9">
      <w:pPr>
        <w:spacing w:line="0" w:lineRule="atLeast"/>
        <w:ind w:left="-142" w:right="-2"/>
        <w:contextualSpacing/>
        <w:jc w:val="both"/>
        <w:rPr>
          <w:sz w:val="28"/>
          <w:szCs w:val="28"/>
          <w:shd w:val="clear" w:color="auto" w:fill="FFFFFF"/>
        </w:rPr>
      </w:pPr>
      <w:r w:rsidRPr="00BF1251">
        <w:rPr>
          <w:sz w:val="28"/>
          <w:szCs w:val="28"/>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14:paraId="63193739" w14:textId="77777777" w:rsidR="00DF03D9" w:rsidRPr="00BF1251" w:rsidRDefault="00DF03D9" w:rsidP="00DF03D9">
      <w:pPr>
        <w:spacing w:line="0" w:lineRule="atLeast"/>
        <w:ind w:left="-142" w:right="-2" w:hanging="568"/>
        <w:contextualSpacing/>
        <w:jc w:val="both"/>
        <w:rPr>
          <w:sz w:val="28"/>
          <w:szCs w:val="28"/>
          <w:shd w:val="clear" w:color="auto" w:fill="FFFFFF"/>
        </w:rPr>
      </w:pPr>
      <w:r w:rsidRPr="00BF1251">
        <w:rPr>
          <w:sz w:val="28"/>
          <w:szCs w:val="28"/>
          <w:shd w:val="clear" w:color="auto" w:fill="FFFFFF"/>
        </w:rPr>
        <w:t xml:space="preserve">          - оказание услуг по содержанию кладбищ;</w:t>
      </w:r>
    </w:p>
    <w:p w14:paraId="596860AC" w14:textId="77777777" w:rsidR="00DF03D9" w:rsidRPr="00BF1251" w:rsidRDefault="00DF03D9" w:rsidP="00DF03D9">
      <w:pPr>
        <w:spacing w:line="0" w:lineRule="atLeast"/>
        <w:ind w:left="-142" w:right="-2" w:hanging="142"/>
        <w:contextualSpacing/>
        <w:jc w:val="both"/>
        <w:rPr>
          <w:sz w:val="28"/>
          <w:szCs w:val="28"/>
          <w:shd w:val="clear" w:color="auto" w:fill="FFFFFF"/>
        </w:rPr>
      </w:pPr>
      <w:r w:rsidRPr="00BF1251">
        <w:rPr>
          <w:sz w:val="28"/>
          <w:szCs w:val="28"/>
          <w:shd w:val="clear" w:color="auto" w:fill="FFFFFF"/>
        </w:rPr>
        <w:t xml:space="preserve">   - оказание услуг по содержанию и строительству колодцев в сельских поселениях Комсомольского муниципального района;</w:t>
      </w:r>
    </w:p>
    <w:p w14:paraId="14518499" w14:textId="77777777" w:rsidR="00DF03D9" w:rsidRPr="00BF1251" w:rsidRDefault="00DF03D9" w:rsidP="00DF03D9">
      <w:pPr>
        <w:spacing w:line="0" w:lineRule="atLeast"/>
        <w:ind w:left="-142" w:right="-2"/>
        <w:contextualSpacing/>
        <w:jc w:val="both"/>
        <w:rPr>
          <w:sz w:val="28"/>
          <w:szCs w:val="28"/>
        </w:rPr>
      </w:pPr>
      <w:r w:rsidRPr="00BF1251">
        <w:rPr>
          <w:sz w:val="28"/>
          <w:szCs w:val="28"/>
          <w:shd w:val="clear" w:color="auto" w:fill="FFFFFF"/>
        </w:rPr>
        <w:t xml:space="preserve">       -в</w:t>
      </w:r>
      <w:r w:rsidRPr="00BF1251">
        <w:rPr>
          <w:sz w:val="28"/>
          <w:szCs w:val="28"/>
        </w:rPr>
        <w:t xml:space="preserve">ыполнение работ по актуализации схемы теплоснабжения, водоснабжения и водоотведения в </w:t>
      </w:r>
      <w:r w:rsidRPr="00BF1251">
        <w:rPr>
          <w:sz w:val="28"/>
          <w:szCs w:val="28"/>
          <w:shd w:val="clear" w:color="auto" w:fill="FFFFFF"/>
        </w:rPr>
        <w:t xml:space="preserve">сельских </w:t>
      </w:r>
      <w:r w:rsidRPr="00BF1251">
        <w:rPr>
          <w:sz w:val="28"/>
          <w:szCs w:val="28"/>
        </w:rPr>
        <w:t>поселениях Комсомольского муниципального района;</w:t>
      </w:r>
    </w:p>
    <w:p w14:paraId="16589A75" w14:textId="77777777" w:rsidR="00DF03D9" w:rsidRPr="00BF1251" w:rsidRDefault="00DF03D9" w:rsidP="00DF03D9">
      <w:pPr>
        <w:spacing w:line="0" w:lineRule="atLeast"/>
        <w:ind w:left="-142" w:right="-2" w:hanging="426"/>
        <w:contextualSpacing/>
        <w:jc w:val="both"/>
        <w:rPr>
          <w:sz w:val="28"/>
          <w:szCs w:val="28"/>
        </w:rPr>
      </w:pPr>
      <w:r w:rsidRPr="00BF1251">
        <w:rPr>
          <w:sz w:val="28"/>
          <w:szCs w:val="28"/>
        </w:rPr>
        <w:t xml:space="preserve">       -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населенных пунктов;</w:t>
      </w:r>
    </w:p>
    <w:p w14:paraId="602A28CF" w14:textId="77777777" w:rsidR="00DF03D9" w:rsidRPr="00BF1251" w:rsidRDefault="00DF03D9" w:rsidP="00DF03D9">
      <w:pPr>
        <w:spacing w:line="0" w:lineRule="atLeast"/>
        <w:ind w:left="-142" w:right="-2"/>
        <w:contextualSpacing/>
        <w:rPr>
          <w:sz w:val="28"/>
          <w:szCs w:val="28"/>
        </w:rPr>
      </w:pPr>
      <w:r w:rsidRPr="00BF1251">
        <w:rPr>
          <w:sz w:val="28"/>
          <w:szCs w:val="28"/>
        </w:rPr>
        <w:t xml:space="preserve">- ликвидация несанкционированных навалов мусора, организация санитарной очистки, сбор и вывоз твердых бытовых отходов вне границ </w:t>
      </w:r>
      <w:r w:rsidRPr="00BF1251">
        <w:rPr>
          <w:sz w:val="28"/>
          <w:szCs w:val="28"/>
          <w:shd w:val="clear" w:color="auto" w:fill="FFFFFF"/>
        </w:rPr>
        <w:t xml:space="preserve">сельских </w:t>
      </w:r>
      <w:r w:rsidRPr="00BF1251">
        <w:rPr>
          <w:sz w:val="28"/>
          <w:szCs w:val="28"/>
        </w:rPr>
        <w:t>населенных пунктов на территории Комсомольского муниципального района;</w:t>
      </w:r>
    </w:p>
    <w:p w14:paraId="4C6C70C7" w14:textId="77777777" w:rsidR="00DF03D9" w:rsidRPr="00BF1251" w:rsidRDefault="00DF03D9" w:rsidP="00DF03D9">
      <w:pPr>
        <w:spacing w:line="0" w:lineRule="atLeast"/>
        <w:ind w:left="-142" w:right="-2"/>
        <w:contextualSpacing/>
        <w:rPr>
          <w:sz w:val="28"/>
          <w:szCs w:val="28"/>
        </w:rPr>
      </w:pPr>
      <w:r w:rsidRPr="00BF1251">
        <w:rPr>
          <w:sz w:val="28"/>
          <w:szCs w:val="28"/>
        </w:rPr>
        <w:t xml:space="preserve">-     </w:t>
      </w:r>
      <w:r w:rsidRPr="00BF1251">
        <w:rPr>
          <w:sz w:val="28"/>
          <w:szCs w:val="28"/>
          <w:lang w:eastAsia="ar-SA"/>
        </w:rPr>
        <w:t>обеспечение населения Комсомольского муниципального района</w:t>
      </w:r>
      <w:r w:rsidRPr="00BF1251">
        <w:rPr>
          <w:b/>
          <w:sz w:val="28"/>
          <w:szCs w:val="28"/>
          <w:lang w:eastAsia="ar-SA"/>
        </w:rPr>
        <w:t xml:space="preserve">   </w:t>
      </w:r>
      <w:r w:rsidRPr="00BF1251">
        <w:rPr>
          <w:sz w:val="28"/>
          <w:szCs w:val="28"/>
          <w:lang w:eastAsia="ar-SA"/>
        </w:rPr>
        <w:t>теплоснабжением</w:t>
      </w:r>
      <w:r w:rsidRPr="00BF1251">
        <w:rPr>
          <w:sz w:val="28"/>
          <w:szCs w:val="28"/>
        </w:rPr>
        <w:t xml:space="preserve">. </w:t>
      </w:r>
    </w:p>
    <w:p w14:paraId="772F6B7D" w14:textId="77777777" w:rsidR="00DF03D9" w:rsidRPr="00BF1251" w:rsidRDefault="00DF03D9" w:rsidP="00DF03D9">
      <w:pPr>
        <w:spacing w:line="0" w:lineRule="atLeast"/>
        <w:ind w:left="-142" w:right="-2"/>
        <w:contextualSpacing/>
        <w:jc w:val="right"/>
        <w:rPr>
          <w:b/>
          <w:sz w:val="28"/>
          <w:szCs w:val="28"/>
        </w:rPr>
      </w:pPr>
    </w:p>
    <w:p w14:paraId="713B9B82" w14:textId="77777777" w:rsidR="00DF03D9" w:rsidRPr="00BF1251" w:rsidRDefault="00DF03D9" w:rsidP="00DF03D9">
      <w:pPr>
        <w:spacing w:line="0" w:lineRule="atLeast"/>
        <w:ind w:left="-142" w:right="-2"/>
        <w:contextualSpacing/>
        <w:jc w:val="right"/>
        <w:rPr>
          <w:b/>
          <w:sz w:val="28"/>
          <w:szCs w:val="28"/>
        </w:rPr>
      </w:pPr>
    </w:p>
    <w:p w14:paraId="16C9C93C" w14:textId="77777777" w:rsidR="00DF03D9" w:rsidRPr="00BF1251" w:rsidRDefault="00DF03D9" w:rsidP="00DF03D9">
      <w:pPr>
        <w:spacing w:line="0" w:lineRule="atLeast"/>
        <w:ind w:left="-142" w:right="-2"/>
        <w:contextualSpacing/>
        <w:jc w:val="right"/>
        <w:rPr>
          <w:b/>
          <w:sz w:val="28"/>
          <w:szCs w:val="28"/>
        </w:rPr>
      </w:pPr>
    </w:p>
    <w:tbl>
      <w:tblPr>
        <w:tblStyle w:val="af9"/>
        <w:tblW w:w="4961" w:type="dxa"/>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DF03D9" w:rsidRPr="00BF1251" w14:paraId="286F8666" w14:textId="77777777" w:rsidTr="00F71018">
        <w:tc>
          <w:tcPr>
            <w:tcW w:w="4961" w:type="dxa"/>
          </w:tcPr>
          <w:p w14:paraId="5639B1C7" w14:textId="77777777" w:rsidR="00DF03D9" w:rsidRPr="00BF1251" w:rsidRDefault="00DF03D9" w:rsidP="00F71018">
            <w:pPr>
              <w:spacing w:line="0" w:lineRule="atLeast"/>
              <w:jc w:val="center"/>
              <w:rPr>
                <w:rFonts w:ascii="Times New Roman" w:hAnsi="Times New Roman"/>
              </w:rPr>
            </w:pPr>
            <w:r w:rsidRPr="00BF1251">
              <w:rPr>
                <w:rFonts w:ascii="Times New Roman" w:hAnsi="Times New Roman"/>
              </w:rPr>
              <w:lastRenderedPageBreak/>
              <w:t xml:space="preserve">                                                       Приложение</w:t>
            </w:r>
          </w:p>
          <w:p w14:paraId="7E65F4DC" w14:textId="77777777" w:rsidR="00DF03D9" w:rsidRPr="00BF1251" w:rsidRDefault="00DF03D9" w:rsidP="00F71018">
            <w:pPr>
              <w:spacing w:line="0" w:lineRule="atLeast"/>
              <w:jc w:val="center"/>
              <w:rPr>
                <w:rFonts w:ascii="Times New Roman" w:hAnsi="Times New Roman"/>
              </w:rPr>
            </w:pPr>
            <w:r w:rsidRPr="00BF1251">
              <w:rPr>
                <w:rFonts w:ascii="Times New Roman" w:hAnsi="Times New Roman"/>
              </w:rPr>
              <w:t>к муниципальной программе Комсомольского муниципального района «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tc>
      </w:tr>
    </w:tbl>
    <w:p w14:paraId="5983AEE0" w14:textId="77777777" w:rsidR="00DF03D9" w:rsidRPr="00BF1251" w:rsidRDefault="00DF03D9" w:rsidP="00DF03D9">
      <w:pPr>
        <w:spacing w:line="0" w:lineRule="atLeast"/>
        <w:jc w:val="center"/>
        <w:rPr>
          <w:b/>
          <w:sz w:val="28"/>
          <w:szCs w:val="28"/>
        </w:rPr>
      </w:pPr>
    </w:p>
    <w:p w14:paraId="2BD8AD94" w14:textId="77777777" w:rsidR="00DF03D9" w:rsidRPr="00BF1251" w:rsidRDefault="00DF03D9" w:rsidP="00DF03D9">
      <w:pPr>
        <w:spacing w:line="0" w:lineRule="atLeast"/>
        <w:jc w:val="center"/>
        <w:rPr>
          <w:b/>
          <w:sz w:val="28"/>
          <w:szCs w:val="28"/>
        </w:rPr>
      </w:pPr>
    </w:p>
    <w:p w14:paraId="3287D751" w14:textId="77777777" w:rsidR="00DF03D9" w:rsidRPr="00BF1251" w:rsidRDefault="00DF03D9" w:rsidP="00DF03D9">
      <w:pPr>
        <w:spacing w:line="0" w:lineRule="atLeast"/>
        <w:jc w:val="center"/>
        <w:rPr>
          <w:b/>
          <w:sz w:val="28"/>
          <w:szCs w:val="28"/>
        </w:rPr>
      </w:pPr>
    </w:p>
    <w:p w14:paraId="205BFC05" w14:textId="77777777" w:rsidR="00DF03D9" w:rsidRPr="00BF1251" w:rsidRDefault="00DF03D9" w:rsidP="00DF03D9">
      <w:pPr>
        <w:spacing w:line="0" w:lineRule="atLeast"/>
        <w:jc w:val="center"/>
        <w:rPr>
          <w:b/>
          <w:sz w:val="28"/>
          <w:szCs w:val="28"/>
        </w:rPr>
      </w:pPr>
      <w:r w:rsidRPr="00BF1251">
        <w:rPr>
          <w:b/>
          <w:sz w:val="28"/>
          <w:szCs w:val="28"/>
        </w:rPr>
        <w:t>ПАСПОРТ</w:t>
      </w:r>
    </w:p>
    <w:p w14:paraId="03E00B23" w14:textId="77777777" w:rsidR="00DF03D9" w:rsidRPr="00BF1251" w:rsidRDefault="00DF03D9" w:rsidP="00DF03D9">
      <w:pPr>
        <w:spacing w:line="0" w:lineRule="atLeast"/>
        <w:jc w:val="center"/>
        <w:rPr>
          <w:b/>
          <w:sz w:val="28"/>
          <w:szCs w:val="28"/>
        </w:rPr>
      </w:pPr>
      <w:r w:rsidRPr="00BF1251">
        <w:rPr>
          <w:b/>
          <w:sz w:val="28"/>
          <w:szCs w:val="28"/>
        </w:rPr>
        <w:t>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4517DD7C" w14:textId="77777777" w:rsidR="00DF03D9" w:rsidRPr="00BF1251" w:rsidRDefault="00DF03D9" w:rsidP="00DF03D9">
      <w:pPr>
        <w:pStyle w:val="af1"/>
        <w:numPr>
          <w:ilvl w:val="0"/>
          <w:numId w:val="25"/>
        </w:numPr>
        <w:contextualSpacing/>
        <w:jc w:val="center"/>
        <w:rPr>
          <w:rFonts w:ascii="Times New Roman" w:hAnsi="Times New Roman" w:cs="Times New Roman"/>
          <w:b/>
          <w:sz w:val="24"/>
          <w:szCs w:val="24"/>
        </w:rPr>
      </w:pPr>
      <w:r w:rsidRPr="00BF1251">
        <w:rPr>
          <w:rFonts w:ascii="Times New Roman" w:hAnsi="Times New Roman" w:cs="Times New Roman"/>
          <w:b/>
          <w:sz w:val="24"/>
          <w:szCs w:val="24"/>
        </w:rPr>
        <w:t>Основные положения</w:t>
      </w:r>
    </w:p>
    <w:p w14:paraId="3F98B87C" w14:textId="77777777" w:rsidR="00DF03D9" w:rsidRPr="00BF1251" w:rsidRDefault="00DF03D9" w:rsidP="00DF03D9">
      <w:pPr>
        <w:pStyle w:val="af1"/>
        <w:rPr>
          <w:rFonts w:ascii="Times New Roman" w:hAnsi="Times New Roman" w:cs="Times New Roman"/>
          <w:b/>
          <w:sz w:val="24"/>
          <w:szCs w:val="24"/>
        </w:rPr>
      </w:pPr>
    </w:p>
    <w:tbl>
      <w:tblPr>
        <w:tblStyle w:val="af9"/>
        <w:tblW w:w="0" w:type="auto"/>
        <w:tblInd w:w="720" w:type="dxa"/>
        <w:tblLook w:val="04A0" w:firstRow="1" w:lastRow="0" w:firstColumn="1" w:lastColumn="0" w:noHBand="0" w:noVBand="1"/>
      </w:tblPr>
      <w:tblGrid>
        <w:gridCol w:w="3012"/>
        <w:gridCol w:w="5613"/>
      </w:tblGrid>
      <w:tr w:rsidR="00DF03D9" w:rsidRPr="00BF1251" w14:paraId="324DACA8" w14:textId="77777777" w:rsidTr="00F71018">
        <w:tc>
          <w:tcPr>
            <w:tcW w:w="3074" w:type="dxa"/>
          </w:tcPr>
          <w:p w14:paraId="60EA501A"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t>Куратор муниципальной программы</w:t>
            </w:r>
          </w:p>
        </w:tc>
        <w:tc>
          <w:tcPr>
            <w:tcW w:w="5777" w:type="dxa"/>
          </w:tcPr>
          <w:p w14:paraId="180FD43B" w14:textId="77777777" w:rsidR="00DF03D9" w:rsidRPr="00BF1251" w:rsidRDefault="00DF03D9" w:rsidP="00F71018">
            <w:pPr>
              <w:pStyle w:val="af1"/>
              <w:tabs>
                <w:tab w:val="left" w:pos="459"/>
              </w:tabs>
              <w:ind w:left="0"/>
              <w:jc w:val="both"/>
              <w:rPr>
                <w:rFonts w:ascii="Times New Roman" w:hAnsi="Times New Roman" w:cs="Times New Roman"/>
                <w:sz w:val="24"/>
                <w:szCs w:val="24"/>
              </w:rPr>
            </w:pPr>
            <w:r w:rsidRPr="00BF1251">
              <w:rPr>
                <w:rFonts w:ascii="Times New Roman" w:hAnsi="Times New Roman" w:cs="Times New Roman"/>
                <w:sz w:val="24"/>
                <w:szCs w:val="24"/>
              </w:rPr>
              <w:t xml:space="preserve">Новикова Ирина Геннадьевна – начальник Управления по вопросу развития инфраструктуры Администрации Комсомольского муниципального района </w:t>
            </w:r>
          </w:p>
        </w:tc>
      </w:tr>
      <w:tr w:rsidR="00DF03D9" w:rsidRPr="00BF1251" w14:paraId="3CBA6EA6" w14:textId="77777777" w:rsidTr="00F71018">
        <w:tc>
          <w:tcPr>
            <w:tcW w:w="3074" w:type="dxa"/>
          </w:tcPr>
          <w:p w14:paraId="68E57EF9"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t>Ответственный исполнитель муниципальной программы</w:t>
            </w:r>
          </w:p>
        </w:tc>
        <w:tc>
          <w:tcPr>
            <w:tcW w:w="5777" w:type="dxa"/>
          </w:tcPr>
          <w:p w14:paraId="4744FD69"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t>Новикова Ирина Геннадьевна – начальник Управления по вопросу развития инфраструктуры Администрации Комсомольского муниципального района</w:t>
            </w:r>
          </w:p>
        </w:tc>
      </w:tr>
      <w:tr w:rsidR="00DF03D9" w:rsidRPr="00BF1251" w14:paraId="1635F825" w14:textId="77777777" w:rsidTr="00F71018">
        <w:tc>
          <w:tcPr>
            <w:tcW w:w="3074" w:type="dxa"/>
          </w:tcPr>
          <w:p w14:paraId="5733B769"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t>Срок реализации муниципальной программы</w:t>
            </w:r>
          </w:p>
        </w:tc>
        <w:tc>
          <w:tcPr>
            <w:tcW w:w="5777" w:type="dxa"/>
          </w:tcPr>
          <w:p w14:paraId="76102091"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t>1 этап: 2016 – 2023</w:t>
            </w:r>
          </w:p>
          <w:p w14:paraId="63BE4A51"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t>2 этап: 2024 – 2030</w:t>
            </w:r>
          </w:p>
        </w:tc>
      </w:tr>
      <w:tr w:rsidR="00DF03D9" w:rsidRPr="00BF1251" w14:paraId="723B3FB8" w14:textId="77777777" w:rsidTr="00F71018">
        <w:tc>
          <w:tcPr>
            <w:tcW w:w="3074" w:type="dxa"/>
          </w:tcPr>
          <w:p w14:paraId="2F7D5A71"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t>Цели муниципальной программы</w:t>
            </w:r>
          </w:p>
        </w:tc>
        <w:tc>
          <w:tcPr>
            <w:tcW w:w="5777" w:type="dxa"/>
          </w:tcPr>
          <w:p w14:paraId="770360F6" w14:textId="77777777" w:rsidR="00DF03D9" w:rsidRPr="00BF1251" w:rsidRDefault="00DF03D9" w:rsidP="00F71018">
            <w:pPr>
              <w:pStyle w:val="af1"/>
              <w:spacing w:line="0" w:lineRule="atLeast"/>
              <w:ind w:left="0" w:right="-2"/>
              <w:rPr>
                <w:rFonts w:ascii="Times New Roman" w:hAnsi="Times New Roman" w:cs="Times New Roman"/>
              </w:rPr>
            </w:pPr>
            <w:r w:rsidRPr="00BF1251">
              <w:rPr>
                <w:rFonts w:ascii="Times New Roman" w:hAnsi="Times New Roman" w:cs="Times New Roman"/>
              </w:rPr>
              <w:t>1.Создание условий для комфортного проживания  граждан  Комсомольского муниципального района;</w:t>
            </w:r>
          </w:p>
          <w:p w14:paraId="57ABBB3F"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rPr>
              <w:t>2.Улучшение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DF03D9" w:rsidRPr="00BF1251" w14:paraId="68DA5289" w14:textId="77777777" w:rsidTr="00F71018">
        <w:tc>
          <w:tcPr>
            <w:tcW w:w="3074" w:type="dxa"/>
          </w:tcPr>
          <w:p w14:paraId="66085BE5"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t xml:space="preserve">Направления муниципальной программы </w:t>
            </w:r>
          </w:p>
        </w:tc>
        <w:tc>
          <w:tcPr>
            <w:tcW w:w="5777" w:type="dxa"/>
          </w:tcPr>
          <w:p w14:paraId="69BA4950" w14:textId="77777777" w:rsidR="00DF03D9" w:rsidRPr="00BF1251" w:rsidRDefault="00DF03D9" w:rsidP="00F71018">
            <w:pPr>
              <w:jc w:val="both"/>
              <w:rPr>
                <w:rFonts w:ascii="Times New Roman" w:hAnsi="Times New Roman"/>
              </w:rPr>
            </w:pPr>
            <w:r w:rsidRPr="00BF1251">
              <w:rPr>
                <w:rFonts w:ascii="Times New Roman" w:hAnsi="Times New Roman"/>
              </w:rPr>
              <w:t xml:space="preserve">1. Реализация мероприятий по организации в границах </w:t>
            </w:r>
            <w:r w:rsidRPr="00BF1251">
              <w:rPr>
                <w:rFonts w:ascii="Times New Roman" w:hAnsi="Times New Roman"/>
                <w:shd w:val="clear" w:color="auto" w:fill="FFFFFF"/>
              </w:rPr>
              <w:t xml:space="preserve">сельских </w:t>
            </w:r>
            <w:r w:rsidRPr="00BF1251">
              <w:rPr>
                <w:rFonts w:ascii="Times New Roman" w:hAnsi="Times New Roman"/>
              </w:rPr>
              <w:t>поселений Комсомольского муниципального района электро-, тепло-, газо-, водоснабжения и водоотведения.</w:t>
            </w:r>
          </w:p>
          <w:p w14:paraId="2A9B7C32" w14:textId="77777777" w:rsidR="00DF03D9" w:rsidRPr="00BF1251" w:rsidRDefault="00DF03D9" w:rsidP="00F71018">
            <w:pPr>
              <w:jc w:val="both"/>
              <w:rPr>
                <w:rFonts w:ascii="Times New Roman" w:hAnsi="Times New Roman"/>
              </w:rPr>
            </w:pPr>
            <w:r w:rsidRPr="00BF1251">
              <w:rPr>
                <w:rFonts w:ascii="Times New Roman" w:hAnsi="Times New Roman"/>
              </w:rPr>
              <w:t>2.</w:t>
            </w:r>
            <w:r w:rsidRPr="00BF1251">
              <w:rPr>
                <w:rFonts w:ascii="Times New Roman" w:hAnsi="Times New Roman"/>
                <w:b/>
                <w:sz w:val="24"/>
                <w:szCs w:val="24"/>
              </w:rPr>
              <w:t xml:space="preserve"> </w:t>
            </w:r>
            <w:r w:rsidRPr="00BF1251">
              <w:rPr>
                <w:rFonts w:ascii="Times New Roman" w:hAnsi="Times New Roman"/>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29F866DA" w14:textId="77777777" w:rsidR="00DF03D9" w:rsidRPr="00BF1251" w:rsidRDefault="00DF03D9" w:rsidP="00F71018">
            <w:pPr>
              <w:jc w:val="both"/>
              <w:rPr>
                <w:rFonts w:ascii="Times New Roman" w:hAnsi="Times New Roman"/>
              </w:rPr>
            </w:pPr>
            <w:r w:rsidRPr="00BF1251">
              <w:rPr>
                <w:rFonts w:ascii="Times New Roman" w:hAnsi="Times New Roman"/>
              </w:rPr>
              <w:t>3.</w:t>
            </w:r>
            <w:r w:rsidRPr="00BF1251">
              <w:rPr>
                <w:rFonts w:ascii="Times New Roman" w:hAnsi="Times New Roman"/>
                <w:b/>
                <w:sz w:val="24"/>
                <w:szCs w:val="24"/>
              </w:rPr>
              <w:t xml:space="preserve"> </w:t>
            </w:r>
            <w:r w:rsidRPr="00BF1251">
              <w:rPr>
                <w:rFonts w:ascii="Times New Roman" w:hAnsi="Times New Roman"/>
              </w:rPr>
              <w:t xml:space="preserve">Ликвидация несанкционированных навалов мусора, организация санитарной очистки, сбор и вывоз твердых бытовых отходов вне границ </w:t>
            </w:r>
            <w:r w:rsidRPr="00BF1251">
              <w:rPr>
                <w:rFonts w:ascii="Times New Roman" w:hAnsi="Times New Roman"/>
                <w:shd w:val="clear" w:color="auto" w:fill="FFFFFF"/>
              </w:rPr>
              <w:t xml:space="preserve">сельских </w:t>
            </w:r>
            <w:r w:rsidRPr="00BF1251">
              <w:rPr>
                <w:rFonts w:ascii="Times New Roman" w:hAnsi="Times New Roman"/>
              </w:rPr>
              <w:t>населенных пунктов на территории Комсомольского муниципального района.</w:t>
            </w:r>
          </w:p>
          <w:p w14:paraId="398E871F" w14:textId="77777777" w:rsidR="00DF03D9" w:rsidRPr="00BF1251" w:rsidRDefault="00DF03D9" w:rsidP="00F71018">
            <w:pPr>
              <w:jc w:val="both"/>
              <w:rPr>
                <w:rFonts w:ascii="Times New Roman" w:hAnsi="Times New Roman"/>
                <w:b/>
                <w:sz w:val="24"/>
                <w:szCs w:val="24"/>
              </w:rPr>
            </w:pPr>
            <w:r w:rsidRPr="00BF1251">
              <w:rPr>
                <w:rFonts w:ascii="Times New Roman" w:hAnsi="Times New Roman"/>
              </w:rPr>
              <w:lastRenderedPageBreak/>
              <w:t>4 Содержание муниципального жилищного  фонда и иных полномочий органов местного самоуправления в соответствии с жилищным законодательством.</w:t>
            </w:r>
            <w:r w:rsidRPr="00BF1251">
              <w:rPr>
                <w:rFonts w:ascii="Times New Roman" w:hAnsi="Times New Roman"/>
                <w:b/>
                <w:sz w:val="24"/>
                <w:szCs w:val="24"/>
              </w:rPr>
              <w:t xml:space="preserve"> </w:t>
            </w:r>
          </w:p>
          <w:p w14:paraId="2BE28681" w14:textId="77777777" w:rsidR="00DF03D9" w:rsidRPr="00BF1251" w:rsidRDefault="00DF03D9" w:rsidP="00F71018">
            <w:pPr>
              <w:jc w:val="both"/>
              <w:rPr>
                <w:rFonts w:ascii="Times New Roman" w:hAnsi="Times New Roman"/>
              </w:rPr>
            </w:pPr>
            <w:r w:rsidRPr="00BF1251">
              <w:rPr>
                <w:rFonts w:ascii="Times New Roman" w:hAnsi="Times New Roman"/>
                <w:sz w:val="24"/>
                <w:szCs w:val="24"/>
              </w:rPr>
              <w:t>5. Комплексная система обращения с твердыми коммунальными отходами</w:t>
            </w:r>
          </w:p>
          <w:p w14:paraId="2C4EDF54" w14:textId="77777777" w:rsidR="00DF03D9" w:rsidRPr="00BF1251" w:rsidRDefault="00DF03D9" w:rsidP="00F71018">
            <w:pPr>
              <w:jc w:val="both"/>
              <w:rPr>
                <w:rFonts w:ascii="Times New Roman" w:hAnsi="Times New Roman"/>
              </w:rPr>
            </w:pPr>
            <w:r w:rsidRPr="00BF1251">
              <w:rPr>
                <w:rFonts w:ascii="Times New Roman" w:hAnsi="Times New Roman"/>
              </w:rPr>
              <w:t>6.</w:t>
            </w:r>
            <w:r w:rsidRPr="00BF1251">
              <w:rPr>
                <w:rFonts w:ascii="Times New Roman" w:hAnsi="Times New Roman"/>
                <w:b/>
                <w:sz w:val="24"/>
                <w:szCs w:val="24"/>
              </w:rPr>
              <w:t xml:space="preserve"> О</w:t>
            </w:r>
            <w:r w:rsidRPr="00BF1251">
              <w:rPr>
                <w:rFonts w:ascii="Times New Roman" w:hAnsi="Times New Roman"/>
              </w:rPr>
              <w:t>беспечение водоснабжением жителей и содержание территорий сельских кладбищ Комсомольского муниципального района</w:t>
            </w:r>
          </w:p>
        </w:tc>
      </w:tr>
      <w:tr w:rsidR="00DF03D9" w:rsidRPr="00BF1251" w14:paraId="40005B91" w14:textId="77777777" w:rsidTr="00F71018">
        <w:tc>
          <w:tcPr>
            <w:tcW w:w="3074" w:type="dxa"/>
          </w:tcPr>
          <w:p w14:paraId="1A9D3461"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lastRenderedPageBreak/>
              <w:t>Объемы финансового обеспечения</w:t>
            </w:r>
          </w:p>
        </w:tc>
        <w:tc>
          <w:tcPr>
            <w:tcW w:w="5777" w:type="dxa"/>
          </w:tcPr>
          <w:p w14:paraId="1BEF2237" w14:textId="77777777" w:rsidR="00DF03D9" w:rsidRPr="00BF1251" w:rsidRDefault="00DF03D9" w:rsidP="00F71018">
            <w:pPr>
              <w:pStyle w:val="af1"/>
              <w:ind w:left="0"/>
              <w:jc w:val="both"/>
              <w:rPr>
                <w:rFonts w:ascii="Times New Roman" w:hAnsi="Times New Roman" w:cs="Times New Roman"/>
              </w:rPr>
            </w:pPr>
            <w:r w:rsidRPr="00BF1251">
              <w:rPr>
                <w:rFonts w:ascii="Times New Roman" w:hAnsi="Times New Roman" w:cs="Times New Roman"/>
              </w:rPr>
              <w:t>Всего по муниципальной программе –</w:t>
            </w:r>
            <w:r w:rsidRPr="00BF1251">
              <w:rPr>
                <w:rFonts w:ascii="Times New Roman" w:hAnsi="Times New Roman" w:cs="Times New Roman"/>
                <w:b/>
                <w:sz w:val="24"/>
                <w:szCs w:val="24"/>
              </w:rPr>
              <w:t xml:space="preserve">121 051 869,14 </w:t>
            </w:r>
            <w:r w:rsidRPr="00BF1251">
              <w:rPr>
                <w:rFonts w:ascii="Times New Roman" w:hAnsi="Times New Roman" w:cs="Times New Roman"/>
              </w:rPr>
              <w:t>руб.</w:t>
            </w:r>
          </w:p>
        </w:tc>
      </w:tr>
      <w:tr w:rsidR="00DF03D9" w:rsidRPr="00BF1251" w14:paraId="7AED41E7" w14:textId="77777777" w:rsidTr="00F71018">
        <w:tc>
          <w:tcPr>
            <w:tcW w:w="3074" w:type="dxa"/>
          </w:tcPr>
          <w:p w14:paraId="68C59D5E" w14:textId="77777777" w:rsidR="00DF03D9" w:rsidRPr="00BF1251" w:rsidRDefault="00DF03D9" w:rsidP="00F71018">
            <w:pPr>
              <w:pStyle w:val="af1"/>
              <w:ind w:left="0"/>
              <w:jc w:val="both"/>
              <w:rPr>
                <w:rFonts w:ascii="Times New Roman" w:hAnsi="Times New Roman" w:cs="Times New Roman"/>
                <w:sz w:val="24"/>
                <w:szCs w:val="24"/>
              </w:rPr>
            </w:pPr>
            <w:r w:rsidRPr="00BF1251">
              <w:rPr>
                <w:rFonts w:ascii="Times New Roman" w:hAnsi="Times New Roman" w:cs="Times New Roman"/>
                <w:sz w:val="24"/>
                <w:szCs w:val="24"/>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5777" w:type="dxa"/>
          </w:tcPr>
          <w:p w14:paraId="00331B3C"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Актуализация схем теплоснабжения, водоснабжения и водоотведения;</w:t>
            </w:r>
          </w:p>
          <w:p w14:paraId="43A8787B"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Реализация мероприятий по модернизации объектов коммунальной инфраструктуры;</w:t>
            </w:r>
          </w:p>
          <w:p w14:paraId="3122DC8E"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 xml:space="preserve">Иные межбюджетные </w:t>
            </w:r>
            <w:proofErr w:type="spellStart"/>
            <w:r w:rsidRPr="00BF1251">
              <w:rPr>
                <w:rFonts w:ascii="Times New Roman" w:hAnsi="Times New Roman" w:cs="Times New Roman"/>
              </w:rPr>
              <w:t>трасферты</w:t>
            </w:r>
            <w:proofErr w:type="spellEnd"/>
            <w:r w:rsidRPr="00BF1251">
              <w:rPr>
                <w:rFonts w:ascii="Times New Roman" w:hAnsi="Times New Roman" w:cs="Times New Roman"/>
              </w:rPr>
              <w:t xml:space="preserve"> из бюджета муниципального района, в том числе межбюджетные </w:t>
            </w:r>
            <w:proofErr w:type="spellStart"/>
            <w:r w:rsidRPr="00BF1251">
              <w:rPr>
                <w:rFonts w:ascii="Times New Roman" w:hAnsi="Times New Roman" w:cs="Times New Roman"/>
              </w:rPr>
              <w:t>трасферты</w:t>
            </w:r>
            <w:proofErr w:type="spellEnd"/>
            <w:r w:rsidRPr="00BF1251">
              <w:rPr>
                <w:rFonts w:ascii="Times New Roman" w:hAnsi="Times New Roman" w:cs="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2173FB98"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 xml:space="preserve">Иные межбюджетные </w:t>
            </w:r>
            <w:proofErr w:type="spellStart"/>
            <w:r w:rsidRPr="00BF1251">
              <w:rPr>
                <w:rFonts w:ascii="Times New Roman" w:hAnsi="Times New Roman" w:cs="Times New Roman"/>
              </w:rPr>
              <w:t>трасферты</w:t>
            </w:r>
            <w:proofErr w:type="spellEnd"/>
            <w:r w:rsidRPr="00BF1251">
              <w:rPr>
                <w:rFonts w:ascii="Times New Roman" w:hAnsi="Times New Roman" w:cs="Times New Roman"/>
              </w:rPr>
              <w:t xml:space="preserve"> из бюджета муниципального района, в том числе межбюджетные </w:t>
            </w:r>
            <w:proofErr w:type="spellStart"/>
            <w:r w:rsidRPr="00BF1251">
              <w:rPr>
                <w:rFonts w:ascii="Times New Roman" w:hAnsi="Times New Roman" w:cs="Times New Roman"/>
              </w:rPr>
              <w:t>трасферты</w:t>
            </w:r>
            <w:proofErr w:type="spellEnd"/>
            <w:r w:rsidRPr="00BF1251">
              <w:rPr>
                <w:rFonts w:ascii="Times New Roman" w:hAnsi="Times New Roman" w:cs="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w:t>
            </w:r>
            <w:proofErr w:type="spellStart"/>
            <w:r w:rsidRPr="00BF1251">
              <w:rPr>
                <w:rFonts w:ascii="Times New Roman" w:hAnsi="Times New Roman" w:cs="Times New Roman"/>
              </w:rPr>
              <w:t>сельски</w:t>
            </w:r>
            <w:proofErr w:type="spellEnd"/>
            <w:r w:rsidRPr="00BF1251">
              <w:rPr>
                <w:rFonts w:ascii="Times New Roman" w:hAnsi="Times New Roman" w:cs="Times New Roman"/>
              </w:rPr>
              <w:t xml:space="preserve"> </w:t>
            </w:r>
            <w:proofErr w:type="spellStart"/>
            <w:r w:rsidRPr="00BF1251">
              <w:rPr>
                <w:rFonts w:ascii="Times New Roman" w:hAnsi="Times New Roman" w:cs="Times New Roman"/>
              </w:rPr>
              <w:t>населенна</w:t>
            </w:r>
            <w:proofErr w:type="spellEnd"/>
            <w:r w:rsidRPr="00BF1251">
              <w:rPr>
                <w:rFonts w:ascii="Times New Roman" w:hAnsi="Times New Roman" w:cs="Times New Roman"/>
              </w:rPr>
              <w:t xml:space="preserve"> пунктов Комсомольского муниципального района</w:t>
            </w:r>
          </w:p>
          <w:p w14:paraId="7987BF0C"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Мероприятия по содержанию муниципального жилого фонда Комсомольского муниципального района</w:t>
            </w:r>
          </w:p>
          <w:p w14:paraId="67B91E7A"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14:paraId="43D3168C"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w:t>
            </w:r>
            <w:r w:rsidRPr="00BF1251">
              <w:rPr>
                <w:rFonts w:ascii="Times New Roman" w:hAnsi="Times New Roman" w:cs="Times New Roman"/>
              </w:rPr>
              <w:lastRenderedPageBreak/>
              <w:t>местного значения в соответствии с заключенными соглашениями на содержание муниципального жилищного фонда</w:t>
            </w:r>
          </w:p>
          <w:p w14:paraId="1414C5BD"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p w14:paraId="7BF2A512"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sz w:val="20"/>
                <w:szCs w:val="20"/>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p w14:paraId="26B39355"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p w14:paraId="5227FE04" w14:textId="77777777" w:rsidR="00DF03D9" w:rsidRPr="00BF1251" w:rsidRDefault="00DF03D9" w:rsidP="00DF03D9">
            <w:pPr>
              <w:pStyle w:val="af1"/>
              <w:numPr>
                <w:ilvl w:val="0"/>
                <w:numId w:val="30"/>
              </w:numPr>
              <w:spacing w:after="0" w:line="240" w:lineRule="auto"/>
              <w:contextualSpacing/>
              <w:rPr>
                <w:rFonts w:ascii="Times New Roman" w:hAnsi="Times New Roman" w:cs="Times New Roman"/>
              </w:rPr>
            </w:pPr>
            <w:r w:rsidRPr="00BF1251">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p w14:paraId="6348CCFF" w14:textId="77777777" w:rsidR="00DF03D9" w:rsidRPr="00BF1251" w:rsidRDefault="00DF03D9" w:rsidP="00DF03D9">
            <w:pPr>
              <w:pStyle w:val="af1"/>
              <w:numPr>
                <w:ilvl w:val="0"/>
                <w:numId w:val="30"/>
              </w:numPr>
              <w:spacing w:after="0" w:line="240" w:lineRule="auto"/>
              <w:contextualSpacing/>
              <w:jc w:val="both"/>
              <w:rPr>
                <w:rFonts w:ascii="Times New Roman" w:hAnsi="Times New Roman" w:cs="Times New Roman"/>
              </w:rPr>
            </w:pPr>
            <w:r w:rsidRPr="00BF1251">
              <w:rPr>
                <w:rFonts w:ascii="Times New Roman" w:hAnsi="Times New Roman" w:cs="Times New Roman"/>
              </w:rPr>
              <w:t>Создание мест (площадок) накопления ТКО в Комсомольском муниципальном районе</w:t>
            </w:r>
          </w:p>
        </w:tc>
      </w:tr>
    </w:tbl>
    <w:p w14:paraId="5978A225" w14:textId="77777777" w:rsidR="00DF03D9" w:rsidRPr="00BF1251" w:rsidRDefault="00DF03D9" w:rsidP="00DF03D9">
      <w:pPr>
        <w:pStyle w:val="af1"/>
        <w:rPr>
          <w:rFonts w:ascii="Times New Roman" w:hAnsi="Times New Roman" w:cs="Times New Roman"/>
          <w:b/>
          <w:sz w:val="24"/>
          <w:szCs w:val="24"/>
        </w:rPr>
      </w:pPr>
    </w:p>
    <w:p w14:paraId="03F14A86" w14:textId="77777777" w:rsidR="00DF03D9" w:rsidRPr="00BF1251" w:rsidRDefault="00DF03D9" w:rsidP="00DF03D9">
      <w:pPr>
        <w:pStyle w:val="af1"/>
        <w:rPr>
          <w:rFonts w:ascii="Times New Roman" w:hAnsi="Times New Roman" w:cs="Times New Roman"/>
          <w:b/>
          <w:sz w:val="24"/>
          <w:szCs w:val="24"/>
        </w:rPr>
        <w:sectPr w:rsidR="00DF03D9" w:rsidRPr="00BF1251" w:rsidSect="006C031D">
          <w:pgSz w:w="11906" w:h="16838"/>
          <w:pgMar w:top="1134" w:right="850" w:bottom="851" w:left="1701" w:header="708" w:footer="708" w:gutter="0"/>
          <w:cols w:space="708"/>
          <w:docGrid w:linePitch="360"/>
        </w:sectPr>
      </w:pPr>
    </w:p>
    <w:p w14:paraId="5AC4AB6E" w14:textId="77777777" w:rsidR="00DF03D9" w:rsidRPr="00BF1251" w:rsidRDefault="00DF03D9" w:rsidP="00DF03D9">
      <w:pPr>
        <w:pStyle w:val="af1"/>
        <w:rPr>
          <w:rFonts w:ascii="Times New Roman" w:hAnsi="Times New Roman" w:cs="Times New Roman"/>
          <w:b/>
          <w:sz w:val="24"/>
          <w:szCs w:val="24"/>
        </w:rPr>
      </w:pPr>
    </w:p>
    <w:p w14:paraId="45F17001" w14:textId="77777777" w:rsidR="00DF03D9" w:rsidRPr="00BF1251" w:rsidRDefault="00DF03D9" w:rsidP="00DF03D9">
      <w:pPr>
        <w:tabs>
          <w:tab w:val="left" w:pos="567"/>
        </w:tabs>
        <w:rPr>
          <w:b/>
          <w:sz w:val="28"/>
          <w:szCs w:val="28"/>
        </w:rPr>
      </w:pPr>
    </w:p>
    <w:p w14:paraId="5A62B66C" w14:textId="77777777" w:rsidR="00DF03D9" w:rsidRPr="00BF1251" w:rsidRDefault="00DF03D9" w:rsidP="00DF03D9">
      <w:pPr>
        <w:tabs>
          <w:tab w:val="left" w:pos="567"/>
        </w:tabs>
        <w:rPr>
          <w:b/>
          <w:sz w:val="28"/>
          <w:szCs w:val="28"/>
        </w:rPr>
      </w:pPr>
      <w:r w:rsidRPr="00BF1251">
        <w:rPr>
          <w:b/>
          <w:sz w:val="28"/>
          <w:szCs w:val="28"/>
        </w:rPr>
        <w:t>2.   Показатели муниципальной программы Комсомольского муниципального района</w:t>
      </w:r>
      <w:r w:rsidRPr="00BF1251">
        <w:t xml:space="preserve"> «</w:t>
      </w:r>
      <w:r w:rsidRPr="00BF1251">
        <w:rPr>
          <w:b/>
          <w:sz w:val="28"/>
          <w:szCs w:val="28"/>
        </w:rPr>
        <w:t>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17FD21D5" w14:textId="77777777" w:rsidR="00DF03D9" w:rsidRPr="00BF1251" w:rsidRDefault="00DF03D9" w:rsidP="00DF03D9">
      <w:pPr>
        <w:tabs>
          <w:tab w:val="left" w:pos="567"/>
        </w:tabs>
        <w:rPr>
          <w:b/>
          <w:sz w:val="28"/>
          <w:szCs w:val="28"/>
        </w:rPr>
      </w:pPr>
    </w:p>
    <w:tbl>
      <w:tblPr>
        <w:tblStyle w:val="af9"/>
        <w:tblW w:w="15139" w:type="dxa"/>
        <w:tblLayout w:type="fixed"/>
        <w:tblLook w:val="04A0" w:firstRow="1" w:lastRow="0" w:firstColumn="1" w:lastColumn="0" w:noHBand="0" w:noVBand="1"/>
      </w:tblPr>
      <w:tblGrid>
        <w:gridCol w:w="646"/>
        <w:gridCol w:w="1126"/>
        <w:gridCol w:w="703"/>
        <w:gridCol w:w="9"/>
        <w:gridCol w:w="13"/>
        <w:gridCol w:w="15"/>
        <w:gridCol w:w="823"/>
        <w:gridCol w:w="8"/>
        <w:gridCol w:w="20"/>
        <w:gridCol w:w="955"/>
        <w:gridCol w:w="12"/>
        <w:gridCol w:w="25"/>
        <w:gridCol w:w="684"/>
        <w:gridCol w:w="25"/>
        <w:gridCol w:w="686"/>
        <w:gridCol w:w="22"/>
        <w:gridCol w:w="687"/>
        <w:gridCol w:w="22"/>
        <w:gridCol w:w="687"/>
        <w:gridCol w:w="719"/>
        <w:gridCol w:w="149"/>
        <w:gridCol w:w="704"/>
        <w:gridCol w:w="154"/>
        <w:gridCol w:w="829"/>
        <w:gridCol w:w="163"/>
        <w:gridCol w:w="1996"/>
        <w:gridCol w:w="1840"/>
        <w:gridCol w:w="1417"/>
      </w:tblGrid>
      <w:tr w:rsidR="00DF03D9" w:rsidRPr="00BF1251" w14:paraId="3449EDE5" w14:textId="77777777" w:rsidTr="00F71018">
        <w:trPr>
          <w:trHeight w:val="405"/>
        </w:trPr>
        <w:tc>
          <w:tcPr>
            <w:tcW w:w="646" w:type="dxa"/>
            <w:vMerge w:val="restart"/>
          </w:tcPr>
          <w:p w14:paraId="65079EA0" w14:textId="77777777" w:rsidR="00DF03D9" w:rsidRPr="00BF1251" w:rsidRDefault="00DF03D9" w:rsidP="00F71018">
            <w:pPr>
              <w:tabs>
                <w:tab w:val="left" w:pos="567"/>
              </w:tabs>
              <w:rPr>
                <w:rFonts w:ascii="Times New Roman" w:hAnsi="Times New Roman"/>
              </w:rPr>
            </w:pPr>
            <w:r w:rsidRPr="00BF1251">
              <w:rPr>
                <w:rFonts w:ascii="Times New Roman" w:hAnsi="Times New Roman"/>
              </w:rPr>
              <w:t>№ п/п</w:t>
            </w:r>
          </w:p>
        </w:tc>
        <w:tc>
          <w:tcPr>
            <w:tcW w:w="1126" w:type="dxa"/>
            <w:vMerge w:val="restart"/>
          </w:tcPr>
          <w:p w14:paraId="705D4D7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Наименование показателя</w:t>
            </w:r>
          </w:p>
        </w:tc>
        <w:tc>
          <w:tcPr>
            <w:tcW w:w="703" w:type="dxa"/>
            <w:vMerge w:val="restart"/>
          </w:tcPr>
          <w:p w14:paraId="4670E8C7"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Единица измерения (по ОКЕИ)</w:t>
            </w:r>
          </w:p>
        </w:tc>
        <w:tc>
          <w:tcPr>
            <w:tcW w:w="1843" w:type="dxa"/>
            <w:gridSpan w:val="7"/>
            <w:vMerge w:val="restart"/>
          </w:tcPr>
          <w:p w14:paraId="749EF687"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Базовое значение 2023 год</w:t>
            </w:r>
          </w:p>
        </w:tc>
        <w:tc>
          <w:tcPr>
            <w:tcW w:w="5405" w:type="dxa"/>
            <w:gridSpan w:val="14"/>
          </w:tcPr>
          <w:p w14:paraId="116489E3"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Значение показателей</w:t>
            </w:r>
          </w:p>
        </w:tc>
        <w:tc>
          <w:tcPr>
            <w:tcW w:w="2159" w:type="dxa"/>
            <w:gridSpan w:val="2"/>
            <w:vMerge w:val="restart"/>
          </w:tcPr>
          <w:p w14:paraId="590A9238" w14:textId="77777777" w:rsidR="00DF03D9" w:rsidRPr="00BF1251" w:rsidRDefault="00DF03D9" w:rsidP="00F71018">
            <w:pPr>
              <w:tabs>
                <w:tab w:val="left" w:pos="567"/>
              </w:tabs>
              <w:rPr>
                <w:rFonts w:ascii="Times New Roman" w:hAnsi="Times New Roman"/>
              </w:rPr>
            </w:pPr>
            <w:r w:rsidRPr="00BF1251">
              <w:rPr>
                <w:rFonts w:ascii="Times New Roman" w:hAnsi="Times New Roman"/>
              </w:rPr>
              <w:t>Документ</w:t>
            </w:r>
          </w:p>
        </w:tc>
        <w:tc>
          <w:tcPr>
            <w:tcW w:w="1840" w:type="dxa"/>
            <w:vMerge w:val="restart"/>
          </w:tcPr>
          <w:p w14:paraId="0598567F"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достижение показателя</w:t>
            </w:r>
          </w:p>
        </w:tc>
        <w:tc>
          <w:tcPr>
            <w:tcW w:w="1417" w:type="dxa"/>
            <w:vMerge w:val="restart"/>
          </w:tcPr>
          <w:p w14:paraId="403B0C0C"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Связь с показателями стратегических целей</w:t>
            </w:r>
          </w:p>
        </w:tc>
      </w:tr>
      <w:tr w:rsidR="00DF03D9" w:rsidRPr="00BF1251" w14:paraId="224EBE35" w14:textId="77777777" w:rsidTr="00F71018">
        <w:trPr>
          <w:trHeight w:val="600"/>
        </w:trPr>
        <w:tc>
          <w:tcPr>
            <w:tcW w:w="646" w:type="dxa"/>
            <w:vMerge/>
          </w:tcPr>
          <w:p w14:paraId="13383340" w14:textId="77777777" w:rsidR="00DF03D9" w:rsidRPr="00BF1251" w:rsidRDefault="00DF03D9" w:rsidP="00F71018">
            <w:pPr>
              <w:tabs>
                <w:tab w:val="left" w:pos="567"/>
              </w:tabs>
              <w:rPr>
                <w:rFonts w:ascii="Times New Roman" w:hAnsi="Times New Roman"/>
              </w:rPr>
            </w:pPr>
          </w:p>
        </w:tc>
        <w:tc>
          <w:tcPr>
            <w:tcW w:w="1126" w:type="dxa"/>
            <w:vMerge/>
          </w:tcPr>
          <w:p w14:paraId="6E12D58B" w14:textId="77777777" w:rsidR="00DF03D9" w:rsidRPr="00BF1251" w:rsidRDefault="00DF03D9" w:rsidP="00F71018">
            <w:pPr>
              <w:tabs>
                <w:tab w:val="left" w:pos="567"/>
              </w:tabs>
              <w:rPr>
                <w:rFonts w:ascii="Times New Roman" w:hAnsi="Times New Roman"/>
              </w:rPr>
            </w:pPr>
          </w:p>
        </w:tc>
        <w:tc>
          <w:tcPr>
            <w:tcW w:w="703" w:type="dxa"/>
            <w:vMerge/>
          </w:tcPr>
          <w:p w14:paraId="639737A5" w14:textId="77777777" w:rsidR="00DF03D9" w:rsidRPr="00BF1251" w:rsidRDefault="00DF03D9" w:rsidP="00F71018">
            <w:pPr>
              <w:tabs>
                <w:tab w:val="left" w:pos="567"/>
              </w:tabs>
              <w:rPr>
                <w:rFonts w:ascii="Times New Roman" w:hAnsi="Times New Roman"/>
              </w:rPr>
            </w:pPr>
          </w:p>
        </w:tc>
        <w:tc>
          <w:tcPr>
            <w:tcW w:w="1843" w:type="dxa"/>
            <w:gridSpan w:val="7"/>
            <w:vMerge/>
          </w:tcPr>
          <w:p w14:paraId="3B3EA26A" w14:textId="77777777" w:rsidR="00DF03D9" w:rsidRPr="00BF1251" w:rsidRDefault="00DF03D9" w:rsidP="00F71018">
            <w:pPr>
              <w:tabs>
                <w:tab w:val="left" w:pos="567"/>
              </w:tabs>
              <w:rPr>
                <w:rFonts w:ascii="Times New Roman" w:hAnsi="Times New Roman"/>
              </w:rPr>
            </w:pPr>
          </w:p>
        </w:tc>
        <w:tc>
          <w:tcPr>
            <w:tcW w:w="721" w:type="dxa"/>
            <w:gridSpan w:val="3"/>
          </w:tcPr>
          <w:p w14:paraId="6CE97E71"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2024 год</w:t>
            </w:r>
          </w:p>
        </w:tc>
        <w:tc>
          <w:tcPr>
            <w:tcW w:w="711" w:type="dxa"/>
            <w:gridSpan w:val="2"/>
          </w:tcPr>
          <w:p w14:paraId="54A4AF42"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2025 год</w:t>
            </w:r>
          </w:p>
        </w:tc>
        <w:tc>
          <w:tcPr>
            <w:tcW w:w="709" w:type="dxa"/>
            <w:gridSpan w:val="2"/>
          </w:tcPr>
          <w:p w14:paraId="4CE45AB5"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2026 год</w:t>
            </w:r>
          </w:p>
        </w:tc>
        <w:tc>
          <w:tcPr>
            <w:tcW w:w="709" w:type="dxa"/>
            <w:gridSpan w:val="2"/>
          </w:tcPr>
          <w:p w14:paraId="6F78A286"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2027 год</w:t>
            </w:r>
          </w:p>
        </w:tc>
        <w:tc>
          <w:tcPr>
            <w:tcW w:w="719" w:type="dxa"/>
          </w:tcPr>
          <w:p w14:paraId="01FFE78B"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2028 год</w:t>
            </w:r>
          </w:p>
        </w:tc>
        <w:tc>
          <w:tcPr>
            <w:tcW w:w="853" w:type="dxa"/>
            <w:gridSpan w:val="2"/>
          </w:tcPr>
          <w:p w14:paraId="51627286"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2029 год</w:t>
            </w:r>
          </w:p>
        </w:tc>
        <w:tc>
          <w:tcPr>
            <w:tcW w:w="983" w:type="dxa"/>
            <w:gridSpan w:val="2"/>
          </w:tcPr>
          <w:p w14:paraId="48D04CE8"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2030 год</w:t>
            </w:r>
          </w:p>
        </w:tc>
        <w:tc>
          <w:tcPr>
            <w:tcW w:w="2159" w:type="dxa"/>
            <w:gridSpan w:val="2"/>
            <w:vMerge/>
          </w:tcPr>
          <w:p w14:paraId="7A234309" w14:textId="77777777" w:rsidR="00DF03D9" w:rsidRPr="00BF1251" w:rsidRDefault="00DF03D9" w:rsidP="00F71018">
            <w:pPr>
              <w:tabs>
                <w:tab w:val="left" w:pos="567"/>
              </w:tabs>
              <w:rPr>
                <w:rFonts w:ascii="Times New Roman" w:hAnsi="Times New Roman"/>
              </w:rPr>
            </w:pPr>
          </w:p>
        </w:tc>
        <w:tc>
          <w:tcPr>
            <w:tcW w:w="1840" w:type="dxa"/>
            <w:vMerge/>
          </w:tcPr>
          <w:p w14:paraId="35CF998B" w14:textId="77777777" w:rsidR="00DF03D9" w:rsidRPr="00BF1251" w:rsidRDefault="00DF03D9" w:rsidP="00F71018">
            <w:pPr>
              <w:tabs>
                <w:tab w:val="left" w:pos="567"/>
              </w:tabs>
              <w:rPr>
                <w:rFonts w:ascii="Times New Roman" w:hAnsi="Times New Roman"/>
              </w:rPr>
            </w:pPr>
          </w:p>
        </w:tc>
        <w:tc>
          <w:tcPr>
            <w:tcW w:w="1417" w:type="dxa"/>
            <w:vMerge/>
          </w:tcPr>
          <w:p w14:paraId="78424B46" w14:textId="77777777" w:rsidR="00DF03D9" w:rsidRPr="00BF1251" w:rsidRDefault="00DF03D9" w:rsidP="00F71018">
            <w:pPr>
              <w:tabs>
                <w:tab w:val="left" w:pos="567"/>
              </w:tabs>
              <w:rPr>
                <w:rFonts w:ascii="Times New Roman" w:hAnsi="Times New Roman"/>
              </w:rPr>
            </w:pPr>
          </w:p>
        </w:tc>
      </w:tr>
      <w:tr w:rsidR="00DF03D9" w:rsidRPr="00BF1251" w14:paraId="6F25C188" w14:textId="77777777" w:rsidTr="00F71018">
        <w:tc>
          <w:tcPr>
            <w:tcW w:w="646" w:type="dxa"/>
          </w:tcPr>
          <w:p w14:paraId="41E3C1CF"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w:t>
            </w:r>
          </w:p>
        </w:tc>
        <w:tc>
          <w:tcPr>
            <w:tcW w:w="1126" w:type="dxa"/>
          </w:tcPr>
          <w:p w14:paraId="598EF1C6"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2</w:t>
            </w:r>
          </w:p>
        </w:tc>
        <w:tc>
          <w:tcPr>
            <w:tcW w:w="703" w:type="dxa"/>
          </w:tcPr>
          <w:p w14:paraId="5BDE0F05"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3</w:t>
            </w:r>
          </w:p>
        </w:tc>
        <w:tc>
          <w:tcPr>
            <w:tcW w:w="1843" w:type="dxa"/>
            <w:gridSpan w:val="7"/>
          </w:tcPr>
          <w:p w14:paraId="70F327B4"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4</w:t>
            </w:r>
          </w:p>
        </w:tc>
        <w:tc>
          <w:tcPr>
            <w:tcW w:w="721" w:type="dxa"/>
            <w:gridSpan w:val="3"/>
          </w:tcPr>
          <w:p w14:paraId="3B470C04"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5</w:t>
            </w:r>
          </w:p>
        </w:tc>
        <w:tc>
          <w:tcPr>
            <w:tcW w:w="711" w:type="dxa"/>
            <w:gridSpan w:val="2"/>
          </w:tcPr>
          <w:p w14:paraId="2FA4D763"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6</w:t>
            </w:r>
          </w:p>
        </w:tc>
        <w:tc>
          <w:tcPr>
            <w:tcW w:w="709" w:type="dxa"/>
            <w:gridSpan w:val="2"/>
          </w:tcPr>
          <w:p w14:paraId="61E7B3F3"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7</w:t>
            </w:r>
          </w:p>
        </w:tc>
        <w:tc>
          <w:tcPr>
            <w:tcW w:w="709" w:type="dxa"/>
            <w:gridSpan w:val="2"/>
          </w:tcPr>
          <w:p w14:paraId="10EF59F5"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8</w:t>
            </w:r>
          </w:p>
        </w:tc>
        <w:tc>
          <w:tcPr>
            <w:tcW w:w="719" w:type="dxa"/>
          </w:tcPr>
          <w:p w14:paraId="495AB5F7"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9</w:t>
            </w:r>
          </w:p>
        </w:tc>
        <w:tc>
          <w:tcPr>
            <w:tcW w:w="853" w:type="dxa"/>
            <w:gridSpan w:val="2"/>
          </w:tcPr>
          <w:p w14:paraId="380393C8"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10</w:t>
            </w:r>
          </w:p>
        </w:tc>
        <w:tc>
          <w:tcPr>
            <w:tcW w:w="983" w:type="dxa"/>
            <w:gridSpan w:val="2"/>
          </w:tcPr>
          <w:p w14:paraId="7C492B55"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11</w:t>
            </w:r>
          </w:p>
        </w:tc>
        <w:tc>
          <w:tcPr>
            <w:tcW w:w="2159" w:type="dxa"/>
            <w:gridSpan w:val="2"/>
          </w:tcPr>
          <w:p w14:paraId="1E104741"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12</w:t>
            </w:r>
          </w:p>
        </w:tc>
        <w:tc>
          <w:tcPr>
            <w:tcW w:w="1840" w:type="dxa"/>
          </w:tcPr>
          <w:p w14:paraId="718A4753"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13</w:t>
            </w:r>
          </w:p>
        </w:tc>
        <w:tc>
          <w:tcPr>
            <w:tcW w:w="1417" w:type="dxa"/>
          </w:tcPr>
          <w:p w14:paraId="60DF3CA0"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14</w:t>
            </w:r>
          </w:p>
        </w:tc>
      </w:tr>
      <w:tr w:rsidR="00DF03D9" w:rsidRPr="00BF1251" w14:paraId="19096E02" w14:textId="77777777" w:rsidTr="00F71018">
        <w:tc>
          <w:tcPr>
            <w:tcW w:w="15139" w:type="dxa"/>
            <w:gridSpan w:val="28"/>
          </w:tcPr>
          <w:p w14:paraId="167E5E78" w14:textId="77777777" w:rsidR="00DF03D9" w:rsidRPr="00BF1251" w:rsidRDefault="00DF03D9" w:rsidP="00F71018">
            <w:pPr>
              <w:pStyle w:val="af1"/>
              <w:spacing w:line="0" w:lineRule="atLeast"/>
              <w:ind w:left="0" w:right="-2"/>
              <w:rPr>
                <w:rFonts w:ascii="Times New Roman" w:hAnsi="Times New Roman" w:cs="Times New Roman"/>
                <w:sz w:val="20"/>
                <w:szCs w:val="20"/>
              </w:rPr>
            </w:pPr>
            <w:r w:rsidRPr="00BF1251">
              <w:rPr>
                <w:rFonts w:ascii="Times New Roman" w:hAnsi="Times New Roman" w:cs="Times New Roman"/>
                <w:sz w:val="20"/>
                <w:szCs w:val="20"/>
              </w:rPr>
              <w:t>Цель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08FACFFA" w14:textId="77777777" w:rsidR="00DF03D9" w:rsidRPr="00BF1251" w:rsidRDefault="00DF03D9" w:rsidP="00F71018">
            <w:pPr>
              <w:tabs>
                <w:tab w:val="left" w:pos="567"/>
              </w:tabs>
              <w:ind w:left="360"/>
              <w:rPr>
                <w:rFonts w:ascii="Times New Roman" w:hAnsi="Times New Roman"/>
                <w:highlight w:val="yellow"/>
              </w:rPr>
            </w:pPr>
            <w:r w:rsidRPr="00BF1251">
              <w:rPr>
                <w:rFonts w:ascii="Times New Roman" w:hAnsi="Times New Roman"/>
              </w:rPr>
              <w:t>1. Создание условий для комфортного проживания граждан  Комсомольского муниципального района</w:t>
            </w:r>
          </w:p>
        </w:tc>
      </w:tr>
      <w:tr w:rsidR="00DF03D9" w:rsidRPr="00BF1251" w14:paraId="40BD47AF" w14:textId="77777777" w:rsidTr="00F71018">
        <w:tc>
          <w:tcPr>
            <w:tcW w:w="646" w:type="dxa"/>
          </w:tcPr>
          <w:p w14:paraId="19CE0172"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w:t>
            </w:r>
          </w:p>
        </w:tc>
        <w:tc>
          <w:tcPr>
            <w:tcW w:w="1838" w:type="dxa"/>
            <w:gridSpan w:val="3"/>
          </w:tcPr>
          <w:p w14:paraId="0F1A272B"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Актуализация схем теплоснабжения, водоснабжения и водоотведения</w:t>
            </w:r>
          </w:p>
        </w:tc>
        <w:tc>
          <w:tcPr>
            <w:tcW w:w="851" w:type="dxa"/>
            <w:gridSpan w:val="3"/>
          </w:tcPr>
          <w:p w14:paraId="795D4B4C" w14:textId="77777777" w:rsidR="00DF03D9" w:rsidRPr="00BF1251" w:rsidRDefault="00DF03D9" w:rsidP="00F71018">
            <w:pPr>
              <w:tabs>
                <w:tab w:val="left" w:pos="567"/>
              </w:tabs>
              <w:rPr>
                <w:rFonts w:ascii="Times New Roman" w:hAnsi="Times New Roman"/>
              </w:rPr>
            </w:pPr>
            <w:r w:rsidRPr="00BF1251">
              <w:rPr>
                <w:rFonts w:ascii="Times New Roman" w:hAnsi="Times New Roman"/>
              </w:rPr>
              <w:t>шт.</w:t>
            </w:r>
          </w:p>
        </w:tc>
        <w:tc>
          <w:tcPr>
            <w:tcW w:w="983" w:type="dxa"/>
            <w:gridSpan w:val="3"/>
          </w:tcPr>
          <w:p w14:paraId="0B1EA90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21" w:type="dxa"/>
            <w:gridSpan w:val="3"/>
          </w:tcPr>
          <w:p w14:paraId="32476CA7"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11" w:type="dxa"/>
            <w:gridSpan w:val="2"/>
          </w:tcPr>
          <w:p w14:paraId="792006D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09" w:type="dxa"/>
            <w:gridSpan w:val="2"/>
          </w:tcPr>
          <w:p w14:paraId="5CB3BE46"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09" w:type="dxa"/>
            <w:gridSpan w:val="2"/>
          </w:tcPr>
          <w:p w14:paraId="76975E9D"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868" w:type="dxa"/>
            <w:gridSpan w:val="2"/>
          </w:tcPr>
          <w:p w14:paraId="2815AF6A"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858" w:type="dxa"/>
            <w:gridSpan w:val="2"/>
          </w:tcPr>
          <w:p w14:paraId="62F72B14"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992" w:type="dxa"/>
            <w:gridSpan w:val="2"/>
          </w:tcPr>
          <w:p w14:paraId="3F3C999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1996" w:type="dxa"/>
          </w:tcPr>
          <w:p w14:paraId="12DD5BAD"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5112AE33"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54B1B6C3"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Повышение эффективности работы системы теплоснабжения, уменьшение затрат на поддержание </w:t>
            </w:r>
            <w:proofErr w:type="spellStart"/>
            <w:r w:rsidRPr="00BF1251">
              <w:rPr>
                <w:rFonts w:ascii="Times New Roman" w:hAnsi="Times New Roman"/>
              </w:rPr>
              <w:t>теплообеспечения</w:t>
            </w:r>
            <w:proofErr w:type="spellEnd"/>
            <w:r w:rsidRPr="00BF1251">
              <w:rPr>
                <w:rFonts w:ascii="Times New Roman" w:hAnsi="Times New Roman"/>
              </w:rPr>
              <w:t xml:space="preserve"> и сокращение расхода энергоресурсов</w:t>
            </w:r>
          </w:p>
        </w:tc>
      </w:tr>
      <w:tr w:rsidR="00DF03D9" w:rsidRPr="00BF1251" w14:paraId="5EBE05F2" w14:textId="77777777" w:rsidTr="00F71018">
        <w:tc>
          <w:tcPr>
            <w:tcW w:w="646" w:type="dxa"/>
          </w:tcPr>
          <w:p w14:paraId="3873CD2E" w14:textId="77777777" w:rsidR="00DF03D9" w:rsidRPr="00BF1251" w:rsidRDefault="00DF03D9" w:rsidP="00F71018">
            <w:pPr>
              <w:tabs>
                <w:tab w:val="left" w:pos="567"/>
              </w:tabs>
              <w:rPr>
                <w:rFonts w:ascii="Times New Roman" w:hAnsi="Times New Roman"/>
              </w:rPr>
            </w:pPr>
            <w:r w:rsidRPr="00BF1251">
              <w:rPr>
                <w:rFonts w:ascii="Times New Roman" w:hAnsi="Times New Roman"/>
              </w:rPr>
              <w:t>1.2.</w:t>
            </w:r>
          </w:p>
        </w:tc>
        <w:tc>
          <w:tcPr>
            <w:tcW w:w="1838" w:type="dxa"/>
            <w:gridSpan w:val="3"/>
          </w:tcPr>
          <w:p w14:paraId="4D9337ED"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Реализация мероприятий по </w:t>
            </w:r>
            <w:r w:rsidRPr="00BF1251">
              <w:rPr>
                <w:rFonts w:ascii="Times New Roman" w:hAnsi="Times New Roman"/>
              </w:rPr>
              <w:lastRenderedPageBreak/>
              <w:t>модернизации объектов коммунальной инфраструктуры</w:t>
            </w:r>
          </w:p>
        </w:tc>
        <w:tc>
          <w:tcPr>
            <w:tcW w:w="851" w:type="dxa"/>
            <w:gridSpan w:val="3"/>
          </w:tcPr>
          <w:p w14:paraId="23D54D40"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шт.</w:t>
            </w:r>
          </w:p>
        </w:tc>
        <w:tc>
          <w:tcPr>
            <w:tcW w:w="983" w:type="dxa"/>
            <w:gridSpan w:val="3"/>
          </w:tcPr>
          <w:p w14:paraId="4901550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17</w:t>
            </w:r>
          </w:p>
        </w:tc>
        <w:tc>
          <w:tcPr>
            <w:tcW w:w="721" w:type="dxa"/>
            <w:gridSpan w:val="3"/>
          </w:tcPr>
          <w:p w14:paraId="53280A5E"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11" w:type="dxa"/>
            <w:gridSpan w:val="2"/>
          </w:tcPr>
          <w:p w14:paraId="422298A8" w14:textId="77777777" w:rsidR="00DF03D9" w:rsidRPr="00BF1251" w:rsidRDefault="00DF03D9" w:rsidP="00F71018">
            <w:pPr>
              <w:tabs>
                <w:tab w:val="left" w:pos="567"/>
              </w:tabs>
              <w:rPr>
                <w:rFonts w:ascii="Times New Roman" w:hAnsi="Times New Roman"/>
                <w:lang w:val="en-US"/>
              </w:rPr>
            </w:pPr>
            <w:r w:rsidRPr="00BF1251">
              <w:rPr>
                <w:rFonts w:ascii="Times New Roman" w:hAnsi="Times New Roman"/>
                <w:lang w:val="en-US"/>
              </w:rPr>
              <w:t>1</w:t>
            </w:r>
          </w:p>
        </w:tc>
        <w:tc>
          <w:tcPr>
            <w:tcW w:w="709" w:type="dxa"/>
            <w:gridSpan w:val="2"/>
          </w:tcPr>
          <w:p w14:paraId="44473D12"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09" w:type="dxa"/>
            <w:gridSpan w:val="2"/>
          </w:tcPr>
          <w:p w14:paraId="7BFEC5C9"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868" w:type="dxa"/>
            <w:gridSpan w:val="2"/>
          </w:tcPr>
          <w:p w14:paraId="77F69F96"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858" w:type="dxa"/>
            <w:gridSpan w:val="2"/>
          </w:tcPr>
          <w:p w14:paraId="4B55292A"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992" w:type="dxa"/>
            <w:gridSpan w:val="2"/>
          </w:tcPr>
          <w:p w14:paraId="1D190AD9"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1996" w:type="dxa"/>
          </w:tcPr>
          <w:p w14:paraId="64C1F175" w14:textId="77777777" w:rsidR="00DF03D9" w:rsidRPr="00BF1251" w:rsidRDefault="00DF03D9" w:rsidP="00F71018">
            <w:pPr>
              <w:tabs>
                <w:tab w:val="left" w:pos="567"/>
              </w:tabs>
              <w:ind w:left="23" w:hanging="23"/>
              <w:rPr>
                <w:rFonts w:ascii="Times New Roman" w:hAnsi="Times New Roman"/>
              </w:rPr>
            </w:pPr>
            <w:r w:rsidRPr="00BF1251">
              <w:rPr>
                <w:rFonts w:ascii="Times New Roman" w:hAnsi="Times New Roman"/>
              </w:rPr>
              <w:t xml:space="preserve">Решение Совета Комсомольского </w:t>
            </w:r>
            <w:r w:rsidRPr="00BF1251">
              <w:rPr>
                <w:rFonts w:ascii="Times New Roman" w:hAnsi="Times New Roman"/>
              </w:rPr>
              <w:lastRenderedPageBreak/>
              <w:t>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7F591268"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 xml:space="preserve">Управление по вопросу развития </w:t>
            </w:r>
            <w:r w:rsidRPr="00BF1251">
              <w:rPr>
                <w:rFonts w:ascii="Times New Roman" w:hAnsi="Times New Roman"/>
              </w:rPr>
              <w:lastRenderedPageBreak/>
              <w:t>инфраструктуры Администрации  Комсомольского муниципального района</w:t>
            </w:r>
          </w:p>
        </w:tc>
        <w:tc>
          <w:tcPr>
            <w:tcW w:w="1417" w:type="dxa"/>
          </w:tcPr>
          <w:p w14:paraId="1724181E"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 xml:space="preserve">Обеспечение снижения </w:t>
            </w:r>
            <w:r w:rsidRPr="00BF1251">
              <w:rPr>
                <w:rFonts w:ascii="Times New Roman" w:hAnsi="Times New Roman"/>
              </w:rPr>
              <w:lastRenderedPageBreak/>
              <w:t xml:space="preserve">уровня износа объектов коммунальной инфраструктуры  </w:t>
            </w:r>
          </w:p>
        </w:tc>
      </w:tr>
      <w:tr w:rsidR="00DF03D9" w:rsidRPr="00BF1251" w14:paraId="207959DC" w14:textId="77777777" w:rsidTr="00F71018">
        <w:tc>
          <w:tcPr>
            <w:tcW w:w="646" w:type="dxa"/>
          </w:tcPr>
          <w:p w14:paraId="3AF706F5"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1.3</w:t>
            </w:r>
          </w:p>
        </w:tc>
        <w:tc>
          <w:tcPr>
            <w:tcW w:w="1838" w:type="dxa"/>
            <w:gridSpan w:val="3"/>
          </w:tcPr>
          <w:p w14:paraId="31D2AA04"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Мероприятия по содержанию муниципального жилого фонда Комсомольского муниципального района </w:t>
            </w:r>
          </w:p>
        </w:tc>
        <w:tc>
          <w:tcPr>
            <w:tcW w:w="851" w:type="dxa"/>
            <w:gridSpan w:val="3"/>
          </w:tcPr>
          <w:p w14:paraId="79D11A1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шт.</w:t>
            </w:r>
          </w:p>
        </w:tc>
        <w:tc>
          <w:tcPr>
            <w:tcW w:w="995" w:type="dxa"/>
            <w:gridSpan w:val="4"/>
          </w:tcPr>
          <w:p w14:paraId="65E2DEDC"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709" w:type="dxa"/>
            <w:gridSpan w:val="2"/>
          </w:tcPr>
          <w:p w14:paraId="4B8C9D86"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711" w:type="dxa"/>
            <w:gridSpan w:val="2"/>
          </w:tcPr>
          <w:p w14:paraId="6C840454"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709" w:type="dxa"/>
            <w:gridSpan w:val="2"/>
          </w:tcPr>
          <w:p w14:paraId="1FA704E0"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709" w:type="dxa"/>
            <w:gridSpan w:val="2"/>
          </w:tcPr>
          <w:p w14:paraId="6572D0AD"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868" w:type="dxa"/>
            <w:gridSpan w:val="2"/>
          </w:tcPr>
          <w:p w14:paraId="00BC6BBF"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858" w:type="dxa"/>
            <w:gridSpan w:val="2"/>
          </w:tcPr>
          <w:p w14:paraId="577E2B45"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992" w:type="dxa"/>
            <w:gridSpan w:val="2"/>
          </w:tcPr>
          <w:p w14:paraId="1E4EC857"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1996" w:type="dxa"/>
          </w:tcPr>
          <w:p w14:paraId="4F68817A"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773C1748"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Управление по вопросу развития инфраструктуры Администрации  Комсомольского муниципального района </w:t>
            </w:r>
          </w:p>
        </w:tc>
        <w:tc>
          <w:tcPr>
            <w:tcW w:w="1417" w:type="dxa"/>
          </w:tcPr>
          <w:p w14:paraId="57562FEC"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r>
      <w:tr w:rsidR="00DF03D9" w:rsidRPr="00BF1251" w14:paraId="790490AB" w14:textId="77777777" w:rsidTr="00F71018">
        <w:tc>
          <w:tcPr>
            <w:tcW w:w="646" w:type="dxa"/>
          </w:tcPr>
          <w:p w14:paraId="6A7920B0" w14:textId="77777777" w:rsidR="00DF03D9" w:rsidRPr="00BF1251" w:rsidRDefault="00DF03D9" w:rsidP="00F71018">
            <w:pPr>
              <w:tabs>
                <w:tab w:val="left" w:pos="567"/>
              </w:tabs>
              <w:rPr>
                <w:rFonts w:ascii="Times New Roman" w:hAnsi="Times New Roman"/>
              </w:rPr>
            </w:pPr>
            <w:r w:rsidRPr="00BF1251">
              <w:rPr>
                <w:rFonts w:ascii="Times New Roman" w:hAnsi="Times New Roman"/>
              </w:rPr>
              <w:t>1.4</w:t>
            </w:r>
          </w:p>
        </w:tc>
        <w:tc>
          <w:tcPr>
            <w:tcW w:w="1851" w:type="dxa"/>
            <w:gridSpan w:val="4"/>
          </w:tcPr>
          <w:p w14:paraId="43E802FD" w14:textId="77777777" w:rsidR="00DF03D9" w:rsidRPr="00BF1251" w:rsidRDefault="00DF03D9" w:rsidP="00F71018">
            <w:pPr>
              <w:spacing w:line="0" w:lineRule="atLeast"/>
              <w:ind w:right="-2"/>
              <w:contextualSpacing/>
              <w:rPr>
                <w:rFonts w:ascii="Times New Roman" w:hAnsi="Times New Roman"/>
              </w:rPr>
            </w:pPr>
            <w:r w:rsidRPr="00BF1251">
              <w:rPr>
                <w:rFonts w:ascii="Times New Roman" w:hAnsi="Times New Roman"/>
              </w:rPr>
              <w:t>Иные межбюджетные</w:t>
            </w:r>
          </w:p>
          <w:p w14:paraId="36C771D6"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трансферты из бюджета муниципального района, в том числе межбюджетные трансферты на осуществление части полномочий </w:t>
            </w:r>
            <w:r w:rsidRPr="00BF1251">
              <w:rPr>
                <w:rFonts w:ascii="Times New Roman" w:hAnsi="Times New Roman"/>
              </w:rPr>
              <w:lastRenderedPageBreak/>
              <w:t>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c>
          <w:tcPr>
            <w:tcW w:w="846" w:type="dxa"/>
            <w:gridSpan w:val="3"/>
          </w:tcPr>
          <w:p w14:paraId="1C66F4FD"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шт.</w:t>
            </w:r>
          </w:p>
        </w:tc>
        <w:tc>
          <w:tcPr>
            <w:tcW w:w="987" w:type="dxa"/>
            <w:gridSpan w:val="3"/>
          </w:tcPr>
          <w:p w14:paraId="34D14402" w14:textId="77777777" w:rsidR="00DF03D9" w:rsidRPr="00BF1251" w:rsidRDefault="00DF03D9" w:rsidP="00F71018">
            <w:pPr>
              <w:tabs>
                <w:tab w:val="left" w:pos="567"/>
              </w:tabs>
              <w:rPr>
                <w:rFonts w:ascii="Times New Roman" w:hAnsi="Times New Roman"/>
              </w:rPr>
            </w:pPr>
            <w:r w:rsidRPr="00BF1251">
              <w:rPr>
                <w:rFonts w:ascii="Times New Roman" w:hAnsi="Times New Roman"/>
              </w:rPr>
              <w:t>5</w:t>
            </w:r>
          </w:p>
        </w:tc>
        <w:tc>
          <w:tcPr>
            <w:tcW w:w="709" w:type="dxa"/>
            <w:gridSpan w:val="2"/>
          </w:tcPr>
          <w:p w14:paraId="5B2AE01C" w14:textId="77777777" w:rsidR="00DF03D9" w:rsidRPr="00BF1251" w:rsidRDefault="00DF03D9" w:rsidP="00F71018">
            <w:pPr>
              <w:tabs>
                <w:tab w:val="left" w:pos="567"/>
              </w:tabs>
              <w:rPr>
                <w:rFonts w:ascii="Times New Roman" w:hAnsi="Times New Roman"/>
              </w:rPr>
            </w:pPr>
            <w:r w:rsidRPr="00BF1251">
              <w:rPr>
                <w:rFonts w:ascii="Times New Roman" w:hAnsi="Times New Roman"/>
              </w:rPr>
              <w:t>5</w:t>
            </w:r>
          </w:p>
        </w:tc>
        <w:tc>
          <w:tcPr>
            <w:tcW w:w="711" w:type="dxa"/>
            <w:gridSpan w:val="2"/>
          </w:tcPr>
          <w:p w14:paraId="16E474C8" w14:textId="77777777" w:rsidR="00DF03D9" w:rsidRPr="00BF1251" w:rsidRDefault="00DF03D9" w:rsidP="00F71018">
            <w:pPr>
              <w:tabs>
                <w:tab w:val="left" w:pos="567"/>
              </w:tabs>
              <w:rPr>
                <w:rFonts w:ascii="Times New Roman" w:hAnsi="Times New Roman"/>
              </w:rPr>
            </w:pPr>
            <w:r w:rsidRPr="00BF1251">
              <w:rPr>
                <w:rFonts w:ascii="Times New Roman" w:hAnsi="Times New Roman"/>
              </w:rPr>
              <w:t>5</w:t>
            </w:r>
          </w:p>
        </w:tc>
        <w:tc>
          <w:tcPr>
            <w:tcW w:w="709" w:type="dxa"/>
            <w:gridSpan w:val="2"/>
          </w:tcPr>
          <w:p w14:paraId="5560D1A1" w14:textId="77777777" w:rsidR="00DF03D9" w:rsidRPr="00BF1251" w:rsidRDefault="00DF03D9" w:rsidP="00F71018">
            <w:pPr>
              <w:tabs>
                <w:tab w:val="left" w:pos="567"/>
              </w:tabs>
              <w:rPr>
                <w:rFonts w:ascii="Times New Roman" w:hAnsi="Times New Roman"/>
              </w:rPr>
            </w:pPr>
            <w:r w:rsidRPr="00BF1251">
              <w:rPr>
                <w:rFonts w:ascii="Times New Roman" w:hAnsi="Times New Roman"/>
              </w:rPr>
              <w:t>5</w:t>
            </w:r>
          </w:p>
        </w:tc>
        <w:tc>
          <w:tcPr>
            <w:tcW w:w="709" w:type="dxa"/>
            <w:gridSpan w:val="2"/>
          </w:tcPr>
          <w:p w14:paraId="7E56F76F" w14:textId="77777777" w:rsidR="00DF03D9" w:rsidRPr="00BF1251" w:rsidRDefault="00DF03D9" w:rsidP="00F71018">
            <w:pPr>
              <w:tabs>
                <w:tab w:val="left" w:pos="567"/>
              </w:tabs>
              <w:rPr>
                <w:rFonts w:ascii="Times New Roman" w:hAnsi="Times New Roman"/>
              </w:rPr>
            </w:pPr>
            <w:r w:rsidRPr="00BF1251">
              <w:rPr>
                <w:rFonts w:ascii="Times New Roman" w:hAnsi="Times New Roman"/>
              </w:rPr>
              <w:t>5</w:t>
            </w:r>
          </w:p>
        </w:tc>
        <w:tc>
          <w:tcPr>
            <w:tcW w:w="868" w:type="dxa"/>
            <w:gridSpan w:val="2"/>
          </w:tcPr>
          <w:p w14:paraId="695F5761" w14:textId="77777777" w:rsidR="00DF03D9" w:rsidRPr="00BF1251" w:rsidRDefault="00DF03D9" w:rsidP="00F71018">
            <w:pPr>
              <w:tabs>
                <w:tab w:val="left" w:pos="567"/>
              </w:tabs>
              <w:rPr>
                <w:rFonts w:ascii="Times New Roman" w:hAnsi="Times New Roman"/>
              </w:rPr>
            </w:pPr>
            <w:r w:rsidRPr="00BF1251">
              <w:rPr>
                <w:rFonts w:ascii="Times New Roman" w:hAnsi="Times New Roman"/>
              </w:rPr>
              <w:t>5</w:t>
            </w:r>
          </w:p>
        </w:tc>
        <w:tc>
          <w:tcPr>
            <w:tcW w:w="858" w:type="dxa"/>
            <w:gridSpan w:val="2"/>
          </w:tcPr>
          <w:p w14:paraId="09A82066" w14:textId="77777777" w:rsidR="00DF03D9" w:rsidRPr="00BF1251" w:rsidRDefault="00DF03D9" w:rsidP="00F71018">
            <w:pPr>
              <w:tabs>
                <w:tab w:val="left" w:pos="567"/>
              </w:tabs>
              <w:rPr>
                <w:rFonts w:ascii="Times New Roman" w:hAnsi="Times New Roman"/>
              </w:rPr>
            </w:pPr>
            <w:r w:rsidRPr="00BF1251">
              <w:rPr>
                <w:rFonts w:ascii="Times New Roman" w:hAnsi="Times New Roman"/>
              </w:rPr>
              <w:t>5</w:t>
            </w:r>
          </w:p>
        </w:tc>
        <w:tc>
          <w:tcPr>
            <w:tcW w:w="992" w:type="dxa"/>
            <w:gridSpan w:val="2"/>
          </w:tcPr>
          <w:p w14:paraId="11EF9BB6" w14:textId="77777777" w:rsidR="00DF03D9" w:rsidRPr="00BF1251" w:rsidRDefault="00DF03D9" w:rsidP="00F71018">
            <w:pPr>
              <w:tabs>
                <w:tab w:val="left" w:pos="567"/>
              </w:tabs>
              <w:rPr>
                <w:rFonts w:ascii="Times New Roman" w:hAnsi="Times New Roman"/>
              </w:rPr>
            </w:pPr>
            <w:r w:rsidRPr="00BF1251">
              <w:rPr>
                <w:rFonts w:ascii="Times New Roman" w:hAnsi="Times New Roman"/>
              </w:rPr>
              <w:t>5</w:t>
            </w:r>
          </w:p>
        </w:tc>
        <w:tc>
          <w:tcPr>
            <w:tcW w:w="1996" w:type="dxa"/>
          </w:tcPr>
          <w:p w14:paraId="30354081"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w:t>
            </w:r>
            <w:r w:rsidRPr="00BF1251">
              <w:rPr>
                <w:rFonts w:ascii="Times New Roman" w:hAnsi="Times New Roman"/>
              </w:rPr>
              <w:lastRenderedPageBreak/>
              <w:t>муниципального района Ивановской области до 2030 года»</w:t>
            </w:r>
          </w:p>
        </w:tc>
        <w:tc>
          <w:tcPr>
            <w:tcW w:w="1840" w:type="dxa"/>
          </w:tcPr>
          <w:p w14:paraId="05F84EDD"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Управление по вопросу развития инфраструктуры Администрации  Комсомольского муниципального района</w:t>
            </w:r>
          </w:p>
        </w:tc>
        <w:tc>
          <w:tcPr>
            <w:tcW w:w="1417" w:type="dxa"/>
          </w:tcPr>
          <w:p w14:paraId="21F6180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r>
      <w:tr w:rsidR="00DF03D9" w:rsidRPr="00BF1251" w14:paraId="67381452" w14:textId="77777777" w:rsidTr="00F71018">
        <w:tc>
          <w:tcPr>
            <w:tcW w:w="646" w:type="dxa"/>
          </w:tcPr>
          <w:p w14:paraId="3F2EDEF1"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w:t>
            </w:r>
          </w:p>
        </w:tc>
        <w:tc>
          <w:tcPr>
            <w:tcW w:w="1851" w:type="dxa"/>
            <w:gridSpan w:val="4"/>
          </w:tcPr>
          <w:p w14:paraId="042B8FE8" w14:textId="77777777" w:rsidR="00DF03D9" w:rsidRPr="00BF1251" w:rsidRDefault="00DF03D9" w:rsidP="00F71018">
            <w:pPr>
              <w:tabs>
                <w:tab w:val="left" w:pos="567"/>
              </w:tabs>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846" w:type="dxa"/>
            <w:gridSpan w:val="3"/>
          </w:tcPr>
          <w:p w14:paraId="163C6E48" w14:textId="77777777" w:rsidR="00DF03D9" w:rsidRPr="00BF1251" w:rsidRDefault="00DF03D9" w:rsidP="00F71018">
            <w:pPr>
              <w:tabs>
                <w:tab w:val="left" w:pos="567"/>
              </w:tabs>
              <w:rPr>
                <w:rFonts w:ascii="Times New Roman" w:hAnsi="Times New Roman"/>
              </w:rPr>
            </w:pPr>
            <w:r w:rsidRPr="00BF1251">
              <w:rPr>
                <w:rFonts w:ascii="Times New Roman" w:hAnsi="Times New Roman"/>
              </w:rPr>
              <w:t>шт.</w:t>
            </w:r>
          </w:p>
        </w:tc>
        <w:tc>
          <w:tcPr>
            <w:tcW w:w="987" w:type="dxa"/>
            <w:gridSpan w:val="3"/>
          </w:tcPr>
          <w:p w14:paraId="275F8012"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709" w:type="dxa"/>
            <w:gridSpan w:val="2"/>
          </w:tcPr>
          <w:p w14:paraId="15C10A0F"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711" w:type="dxa"/>
            <w:gridSpan w:val="2"/>
          </w:tcPr>
          <w:p w14:paraId="29AB9AEC"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709" w:type="dxa"/>
            <w:gridSpan w:val="2"/>
          </w:tcPr>
          <w:p w14:paraId="37630F6D"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709" w:type="dxa"/>
            <w:gridSpan w:val="2"/>
          </w:tcPr>
          <w:p w14:paraId="6E538B35"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868" w:type="dxa"/>
            <w:gridSpan w:val="2"/>
          </w:tcPr>
          <w:p w14:paraId="16105C74"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858" w:type="dxa"/>
            <w:gridSpan w:val="2"/>
          </w:tcPr>
          <w:p w14:paraId="0CB78CB6"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992" w:type="dxa"/>
            <w:gridSpan w:val="2"/>
          </w:tcPr>
          <w:p w14:paraId="789DC8ED"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314</w:t>
            </w:r>
          </w:p>
        </w:tc>
        <w:tc>
          <w:tcPr>
            <w:tcW w:w="1996" w:type="dxa"/>
          </w:tcPr>
          <w:p w14:paraId="58322FBF"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185E91C6"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7F0B152B"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r>
      <w:tr w:rsidR="00DF03D9" w:rsidRPr="00BF1251" w14:paraId="37C36427" w14:textId="77777777" w:rsidTr="00F71018">
        <w:tc>
          <w:tcPr>
            <w:tcW w:w="646" w:type="dxa"/>
          </w:tcPr>
          <w:p w14:paraId="6D7077CF" w14:textId="77777777" w:rsidR="00DF03D9" w:rsidRPr="00BF1251" w:rsidRDefault="00DF03D9" w:rsidP="00F71018">
            <w:pPr>
              <w:tabs>
                <w:tab w:val="left" w:pos="567"/>
              </w:tabs>
              <w:rPr>
                <w:rFonts w:ascii="Times New Roman" w:hAnsi="Times New Roman"/>
              </w:rPr>
            </w:pPr>
            <w:r w:rsidRPr="00BF1251">
              <w:rPr>
                <w:rFonts w:ascii="Times New Roman" w:hAnsi="Times New Roman"/>
              </w:rPr>
              <w:t>1.6</w:t>
            </w:r>
          </w:p>
        </w:tc>
        <w:tc>
          <w:tcPr>
            <w:tcW w:w="1866" w:type="dxa"/>
            <w:gridSpan w:val="5"/>
          </w:tcPr>
          <w:p w14:paraId="0EB1413B"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w:t>
            </w:r>
            <w:r w:rsidRPr="00BF1251">
              <w:rPr>
                <w:rFonts w:ascii="Times New Roman" w:hAnsi="Times New Roman"/>
              </w:rPr>
              <w:lastRenderedPageBreak/>
              <w:t>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851" w:type="dxa"/>
            <w:gridSpan w:val="3"/>
          </w:tcPr>
          <w:p w14:paraId="41201FD1"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шт.</w:t>
            </w:r>
          </w:p>
        </w:tc>
        <w:tc>
          <w:tcPr>
            <w:tcW w:w="992" w:type="dxa"/>
            <w:gridSpan w:val="3"/>
          </w:tcPr>
          <w:p w14:paraId="0871754A"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266</w:t>
            </w:r>
          </w:p>
        </w:tc>
        <w:tc>
          <w:tcPr>
            <w:tcW w:w="709" w:type="dxa"/>
            <w:gridSpan w:val="2"/>
          </w:tcPr>
          <w:p w14:paraId="03AD3BA1"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266</w:t>
            </w:r>
          </w:p>
        </w:tc>
        <w:tc>
          <w:tcPr>
            <w:tcW w:w="708" w:type="dxa"/>
            <w:gridSpan w:val="2"/>
          </w:tcPr>
          <w:p w14:paraId="27D53541"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266</w:t>
            </w:r>
          </w:p>
        </w:tc>
        <w:tc>
          <w:tcPr>
            <w:tcW w:w="709" w:type="dxa"/>
            <w:gridSpan w:val="2"/>
          </w:tcPr>
          <w:p w14:paraId="3968C712"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266</w:t>
            </w:r>
          </w:p>
        </w:tc>
        <w:tc>
          <w:tcPr>
            <w:tcW w:w="687" w:type="dxa"/>
          </w:tcPr>
          <w:p w14:paraId="03A9C9D2"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266</w:t>
            </w:r>
          </w:p>
        </w:tc>
        <w:tc>
          <w:tcPr>
            <w:tcW w:w="868" w:type="dxa"/>
            <w:gridSpan w:val="2"/>
          </w:tcPr>
          <w:p w14:paraId="23B02D52"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266</w:t>
            </w:r>
          </w:p>
        </w:tc>
        <w:tc>
          <w:tcPr>
            <w:tcW w:w="858" w:type="dxa"/>
            <w:gridSpan w:val="2"/>
          </w:tcPr>
          <w:p w14:paraId="38C766D3"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266</w:t>
            </w:r>
          </w:p>
        </w:tc>
        <w:tc>
          <w:tcPr>
            <w:tcW w:w="992" w:type="dxa"/>
            <w:gridSpan w:val="2"/>
          </w:tcPr>
          <w:p w14:paraId="54C083CB"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266</w:t>
            </w:r>
          </w:p>
        </w:tc>
        <w:tc>
          <w:tcPr>
            <w:tcW w:w="1996" w:type="dxa"/>
          </w:tcPr>
          <w:p w14:paraId="788CE619"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района от 20.10.2022г. №208 «Об утверждении </w:t>
            </w:r>
            <w:r w:rsidRPr="00BF1251">
              <w:rPr>
                <w:rFonts w:ascii="Times New Roman" w:hAnsi="Times New Roman"/>
              </w:rPr>
              <w:lastRenderedPageBreak/>
              <w:t>стратегии социально-экономического развития Комсомольского муниципального района Ивановской области до 2030 года»</w:t>
            </w:r>
          </w:p>
        </w:tc>
        <w:tc>
          <w:tcPr>
            <w:tcW w:w="1840" w:type="dxa"/>
          </w:tcPr>
          <w:p w14:paraId="506447BD"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 xml:space="preserve">Управление по вопросу развития инфраструктуры Администрации  Комсомольского </w:t>
            </w:r>
            <w:r w:rsidRPr="00BF1251">
              <w:rPr>
                <w:rFonts w:ascii="Times New Roman" w:hAnsi="Times New Roman"/>
              </w:rPr>
              <w:lastRenderedPageBreak/>
              <w:t>муниципального района</w:t>
            </w:r>
          </w:p>
        </w:tc>
        <w:tc>
          <w:tcPr>
            <w:tcW w:w="1417" w:type="dxa"/>
          </w:tcPr>
          <w:p w14:paraId="322104D6"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 xml:space="preserve">создание условий для обеспечения населения  Комсомольского </w:t>
            </w:r>
            <w:r w:rsidRPr="00BF1251">
              <w:rPr>
                <w:rFonts w:ascii="Times New Roman" w:hAnsi="Times New Roman"/>
              </w:rPr>
              <w:lastRenderedPageBreak/>
              <w:t>муниципального района услугами  по содержанию колодцев</w:t>
            </w:r>
          </w:p>
        </w:tc>
      </w:tr>
      <w:tr w:rsidR="00DF03D9" w:rsidRPr="00BF1251" w14:paraId="5757B2E0" w14:textId="77777777" w:rsidTr="00F71018">
        <w:tc>
          <w:tcPr>
            <w:tcW w:w="646" w:type="dxa"/>
          </w:tcPr>
          <w:p w14:paraId="5DE600E9"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1.7</w:t>
            </w:r>
          </w:p>
        </w:tc>
        <w:tc>
          <w:tcPr>
            <w:tcW w:w="1866" w:type="dxa"/>
            <w:gridSpan w:val="5"/>
          </w:tcPr>
          <w:p w14:paraId="5BBDD53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851" w:type="dxa"/>
            <w:gridSpan w:val="3"/>
          </w:tcPr>
          <w:p w14:paraId="1CA89DE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шт.</w:t>
            </w:r>
          </w:p>
        </w:tc>
        <w:tc>
          <w:tcPr>
            <w:tcW w:w="992" w:type="dxa"/>
            <w:gridSpan w:val="3"/>
          </w:tcPr>
          <w:p w14:paraId="0BBD9BDB" w14:textId="77777777" w:rsidR="00DF03D9" w:rsidRPr="00BF1251" w:rsidRDefault="00DF03D9" w:rsidP="00F71018">
            <w:pPr>
              <w:tabs>
                <w:tab w:val="left" w:pos="567"/>
              </w:tabs>
              <w:rPr>
                <w:rFonts w:ascii="Times New Roman" w:hAnsi="Times New Roman"/>
              </w:rPr>
            </w:pPr>
            <w:r w:rsidRPr="00BF1251">
              <w:rPr>
                <w:rFonts w:ascii="Times New Roman" w:hAnsi="Times New Roman"/>
              </w:rPr>
              <w:t>38</w:t>
            </w:r>
          </w:p>
        </w:tc>
        <w:tc>
          <w:tcPr>
            <w:tcW w:w="709" w:type="dxa"/>
            <w:gridSpan w:val="2"/>
          </w:tcPr>
          <w:p w14:paraId="0410CF3E" w14:textId="77777777" w:rsidR="00DF03D9" w:rsidRPr="00BF1251" w:rsidRDefault="00DF03D9" w:rsidP="00F71018">
            <w:pPr>
              <w:tabs>
                <w:tab w:val="left" w:pos="567"/>
              </w:tabs>
              <w:rPr>
                <w:rFonts w:ascii="Times New Roman" w:hAnsi="Times New Roman"/>
              </w:rPr>
            </w:pPr>
            <w:r w:rsidRPr="00BF1251">
              <w:rPr>
                <w:rFonts w:ascii="Times New Roman" w:hAnsi="Times New Roman"/>
              </w:rPr>
              <w:t>38</w:t>
            </w:r>
          </w:p>
        </w:tc>
        <w:tc>
          <w:tcPr>
            <w:tcW w:w="708" w:type="dxa"/>
            <w:gridSpan w:val="2"/>
          </w:tcPr>
          <w:p w14:paraId="13EB3739" w14:textId="77777777" w:rsidR="00DF03D9" w:rsidRPr="00BF1251" w:rsidRDefault="00DF03D9" w:rsidP="00F71018">
            <w:pPr>
              <w:tabs>
                <w:tab w:val="left" w:pos="567"/>
              </w:tabs>
              <w:rPr>
                <w:rFonts w:ascii="Times New Roman" w:hAnsi="Times New Roman"/>
              </w:rPr>
            </w:pPr>
            <w:r w:rsidRPr="00BF1251">
              <w:rPr>
                <w:rFonts w:ascii="Times New Roman" w:hAnsi="Times New Roman"/>
              </w:rPr>
              <w:t>38</w:t>
            </w:r>
          </w:p>
        </w:tc>
        <w:tc>
          <w:tcPr>
            <w:tcW w:w="709" w:type="dxa"/>
            <w:gridSpan w:val="2"/>
          </w:tcPr>
          <w:p w14:paraId="41B233F0" w14:textId="77777777" w:rsidR="00DF03D9" w:rsidRPr="00BF1251" w:rsidRDefault="00DF03D9" w:rsidP="00F71018">
            <w:pPr>
              <w:tabs>
                <w:tab w:val="left" w:pos="567"/>
              </w:tabs>
              <w:rPr>
                <w:rFonts w:ascii="Times New Roman" w:hAnsi="Times New Roman"/>
              </w:rPr>
            </w:pPr>
            <w:r w:rsidRPr="00BF1251">
              <w:rPr>
                <w:rFonts w:ascii="Times New Roman" w:hAnsi="Times New Roman"/>
              </w:rPr>
              <w:t>38</w:t>
            </w:r>
          </w:p>
        </w:tc>
        <w:tc>
          <w:tcPr>
            <w:tcW w:w="687" w:type="dxa"/>
          </w:tcPr>
          <w:p w14:paraId="6C7F5ACC" w14:textId="77777777" w:rsidR="00DF03D9" w:rsidRPr="00BF1251" w:rsidRDefault="00DF03D9" w:rsidP="00F71018">
            <w:pPr>
              <w:tabs>
                <w:tab w:val="left" w:pos="567"/>
              </w:tabs>
              <w:rPr>
                <w:rFonts w:ascii="Times New Roman" w:hAnsi="Times New Roman"/>
              </w:rPr>
            </w:pPr>
            <w:r w:rsidRPr="00BF1251">
              <w:rPr>
                <w:rFonts w:ascii="Times New Roman" w:hAnsi="Times New Roman"/>
              </w:rPr>
              <w:t>38</w:t>
            </w:r>
          </w:p>
        </w:tc>
        <w:tc>
          <w:tcPr>
            <w:tcW w:w="868" w:type="dxa"/>
            <w:gridSpan w:val="2"/>
          </w:tcPr>
          <w:p w14:paraId="6CCB316D" w14:textId="77777777" w:rsidR="00DF03D9" w:rsidRPr="00BF1251" w:rsidRDefault="00DF03D9" w:rsidP="00F71018">
            <w:pPr>
              <w:tabs>
                <w:tab w:val="left" w:pos="567"/>
              </w:tabs>
              <w:rPr>
                <w:rFonts w:ascii="Times New Roman" w:hAnsi="Times New Roman"/>
              </w:rPr>
            </w:pPr>
            <w:r w:rsidRPr="00BF1251">
              <w:rPr>
                <w:rFonts w:ascii="Times New Roman" w:hAnsi="Times New Roman"/>
              </w:rPr>
              <w:t>38</w:t>
            </w:r>
          </w:p>
        </w:tc>
        <w:tc>
          <w:tcPr>
            <w:tcW w:w="858" w:type="dxa"/>
            <w:gridSpan w:val="2"/>
          </w:tcPr>
          <w:p w14:paraId="4A342366" w14:textId="77777777" w:rsidR="00DF03D9" w:rsidRPr="00BF1251" w:rsidRDefault="00DF03D9" w:rsidP="00F71018">
            <w:pPr>
              <w:tabs>
                <w:tab w:val="left" w:pos="567"/>
              </w:tabs>
              <w:rPr>
                <w:rFonts w:ascii="Times New Roman" w:hAnsi="Times New Roman"/>
              </w:rPr>
            </w:pPr>
            <w:r w:rsidRPr="00BF1251">
              <w:rPr>
                <w:rFonts w:ascii="Times New Roman" w:hAnsi="Times New Roman"/>
              </w:rPr>
              <w:t>38</w:t>
            </w:r>
          </w:p>
        </w:tc>
        <w:tc>
          <w:tcPr>
            <w:tcW w:w="992" w:type="dxa"/>
            <w:gridSpan w:val="2"/>
          </w:tcPr>
          <w:p w14:paraId="4D3EE32F" w14:textId="77777777" w:rsidR="00DF03D9" w:rsidRPr="00BF1251" w:rsidRDefault="00DF03D9" w:rsidP="00F71018">
            <w:pPr>
              <w:tabs>
                <w:tab w:val="left" w:pos="567"/>
              </w:tabs>
              <w:rPr>
                <w:rFonts w:ascii="Times New Roman" w:hAnsi="Times New Roman"/>
              </w:rPr>
            </w:pPr>
            <w:r w:rsidRPr="00BF1251">
              <w:rPr>
                <w:rFonts w:ascii="Times New Roman" w:hAnsi="Times New Roman"/>
              </w:rPr>
              <w:t>38</w:t>
            </w:r>
          </w:p>
        </w:tc>
        <w:tc>
          <w:tcPr>
            <w:tcW w:w="1996" w:type="dxa"/>
          </w:tcPr>
          <w:p w14:paraId="009E67D5"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5801FD1E"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5F583E3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создание условий для обеспечения населения  Комсомольского муниципального района услугами  по содержанию кладбищ</w:t>
            </w:r>
          </w:p>
        </w:tc>
      </w:tr>
      <w:tr w:rsidR="00DF03D9" w:rsidRPr="00BF1251" w14:paraId="533F45E3" w14:textId="77777777" w:rsidTr="00F71018">
        <w:tc>
          <w:tcPr>
            <w:tcW w:w="646" w:type="dxa"/>
          </w:tcPr>
          <w:p w14:paraId="5A760E9E" w14:textId="77777777" w:rsidR="00DF03D9" w:rsidRPr="00BF1251" w:rsidRDefault="00DF03D9" w:rsidP="00F71018">
            <w:pPr>
              <w:tabs>
                <w:tab w:val="left" w:pos="567"/>
              </w:tabs>
              <w:rPr>
                <w:rFonts w:ascii="Times New Roman" w:hAnsi="Times New Roman"/>
              </w:rPr>
            </w:pPr>
            <w:r w:rsidRPr="00BF1251">
              <w:rPr>
                <w:rFonts w:ascii="Times New Roman" w:hAnsi="Times New Roman"/>
              </w:rPr>
              <w:t>1.8</w:t>
            </w:r>
          </w:p>
        </w:tc>
        <w:tc>
          <w:tcPr>
            <w:tcW w:w="1866" w:type="dxa"/>
            <w:gridSpan w:val="5"/>
          </w:tcPr>
          <w:p w14:paraId="7E1BBC08"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w:t>
            </w:r>
            <w:r w:rsidRPr="00BF1251">
              <w:rPr>
                <w:rFonts w:ascii="Times New Roman" w:hAnsi="Times New Roman"/>
              </w:rPr>
              <w:lastRenderedPageBreak/>
              <w:t>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851" w:type="dxa"/>
            <w:gridSpan w:val="3"/>
          </w:tcPr>
          <w:p w14:paraId="090969AF"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шт.</w:t>
            </w:r>
          </w:p>
        </w:tc>
        <w:tc>
          <w:tcPr>
            <w:tcW w:w="992" w:type="dxa"/>
            <w:gridSpan w:val="3"/>
          </w:tcPr>
          <w:p w14:paraId="49280BE8"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09" w:type="dxa"/>
            <w:gridSpan w:val="2"/>
          </w:tcPr>
          <w:p w14:paraId="205D9900"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08" w:type="dxa"/>
            <w:gridSpan w:val="2"/>
          </w:tcPr>
          <w:p w14:paraId="41C3670C"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09" w:type="dxa"/>
            <w:gridSpan w:val="2"/>
          </w:tcPr>
          <w:p w14:paraId="00550D3B"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687" w:type="dxa"/>
          </w:tcPr>
          <w:p w14:paraId="59E94A0D"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868" w:type="dxa"/>
            <w:gridSpan w:val="2"/>
          </w:tcPr>
          <w:p w14:paraId="65CAC8B6"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858" w:type="dxa"/>
            <w:gridSpan w:val="2"/>
          </w:tcPr>
          <w:p w14:paraId="2F82DD3D"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992" w:type="dxa"/>
            <w:gridSpan w:val="2"/>
          </w:tcPr>
          <w:p w14:paraId="4A6E2EF2"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1996" w:type="dxa"/>
          </w:tcPr>
          <w:p w14:paraId="000BE631"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района от 20.10.2022г. №208 «Об утверждении стратегии </w:t>
            </w:r>
            <w:r w:rsidRPr="00BF1251">
              <w:rPr>
                <w:rFonts w:ascii="Times New Roman" w:hAnsi="Times New Roman"/>
              </w:rPr>
              <w:lastRenderedPageBreak/>
              <w:t>социально-экономического развития Комсомольского муниципального района Ивановской области до 2030 года»</w:t>
            </w:r>
          </w:p>
        </w:tc>
        <w:tc>
          <w:tcPr>
            <w:tcW w:w="1840" w:type="dxa"/>
          </w:tcPr>
          <w:p w14:paraId="638A84F8"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Управление по вопросу развития инфраструктуры Администрации  Комсомольского муниципального района</w:t>
            </w:r>
          </w:p>
        </w:tc>
        <w:tc>
          <w:tcPr>
            <w:tcW w:w="1417" w:type="dxa"/>
          </w:tcPr>
          <w:p w14:paraId="541C0D83"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создание условий для обеспечения населения  Комсомольского муниципальн</w:t>
            </w:r>
            <w:r w:rsidRPr="00BF1251">
              <w:rPr>
                <w:rFonts w:ascii="Times New Roman" w:hAnsi="Times New Roman"/>
              </w:rPr>
              <w:lastRenderedPageBreak/>
              <w:t>ого района услугами  по строительству колодцев</w:t>
            </w:r>
          </w:p>
        </w:tc>
      </w:tr>
      <w:tr w:rsidR="00DF03D9" w:rsidRPr="00BF1251" w14:paraId="6C989E17" w14:textId="77777777" w:rsidTr="00F71018">
        <w:tc>
          <w:tcPr>
            <w:tcW w:w="646" w:type="dxa"/>
          </w:tcPr>
          <w:p w14:paraId="3D68F380"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1.9</w:t>
            </w:r>
          </w:p>
        </w:tc>
        <w:tc>
          <w:tcPr>
            <w:tcW w:w="1866" w:type="dxa"/>
            <w:gridSpan w:val="5"/>
          </w:tcPr>
          <w:p w14:paraId="7E524DC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851" w:type="dxa"/>
            <w:gridSpan w:val="3"/>
          </w:tcPr>
          <w:p w14:paraId="367E30FE" w14:textId="77777777" w:rsidR="00DF03D9" w:rsidRPr="00BF1251" w:rsidRDefault="00DF03D9" w:rsidP="00F71018">
            <w:pPr>
              <w:tabs>
                <w:tab w:val="left" w:pos="567"/>
              </w:tabs>
              <w:rPr>
                <w:rFonts w:ascii="Times New Roman" w:hAnsi="Times New Roman"/>
              </w:rPr>
            </w:pPr>
            <w:r w:rsidRPr="00BF1251">
              <w:rPr>
                <w:rFonts w:ascii="Times New Roman" w:hAnsi="Times New Roman"/>
              </w:rPr>
              <w:t>шт.</w:t>
            </w:r>
          </w:p>
        </w:tc>
        <w:tc>
          <w:tcPr>
            <w:tcW w:w="992" w:type="dxa"/>
            <w:gridSpan w:val="3"/>
          </w:tcPr>
          <w:p w14:paraId="222A638E"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09" w:type="dxa"/>
            <w:gridSpan w:val="2"/>
          </w:tcPr>
          <w:p w14:paraId="4F3A0BE9"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08" w:type="dxa"/>
            <w:gridSpan w:val="2"/>
          </w:tcPr>
          <w:p w14:paraId="00E7D4DF" w14:textId="77777777" w:rsidR="00DF03D9" w:rsidRPr="00BF1251" w:rsidRDefault="00DF03D9" w:rsidP="00F71018">
            <w:pPr>
              <w:tabs>
                <w:tab w:val="left" w:pos="567"/>
              </w:tabs>
              <w:rPr>
                <w:rFonts w:ascii="Times New Roman" w:hAnsi="Times New Roman"/>
              </w:rPr>
            </w:pPr>
            <w:r w:rsidRPr="00BF1251">
              <w:rPr>
                <w:rFonts w:ascii="Times New Roman" w:hAnsi="Times New Roman"/>
              </w:rPr>
              <w:t>3</w:t>
            </w:r>
          </w:p>
        </w:tc>
        <w:tc>
          <w:tcPr>
            <w:tcW w:w="709" w:type="dxa"/>
            <w:gridSpan w:val="2"/>
          </w:tcPr>
          <w:p w14:paraId="58DE1FB7"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687" w:type="dxa"/>
          </w:tcPr>
          <w:p w14:paraId="5C738BDE"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868" w:type="dxa"/>
            <w:gridSpan w:val="2"/>
          </w:tcPr>
          <w:p w14:paraId="57C9A787"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858" w:type="dxa"/>
            <w:gridSpan w:val="2"/>
          </w:tcPr>
          <w:p w14:paraId="6E2CC4C0"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992" w:type="dxa"/>
            <w:gridSpan w:val="2"/>
          </w:tcPr>
          <w:p w14:paraId="4684EA5E"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1996" w:type="dxa"/>
          </w:tcPr>
          <w:p w14:paraId="741FF249"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89EC81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4E6DFD3B"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создание условий для обеспечения населения  Комсомольского муниципального района услугами  по строительству колодцев</w:t>
            </w:r>
          </w:p>
        </w:tc>
      </w:tr>
      <w:tr w:rsidR="00DF03D9" w:rsidRPr="00BF1251" w14:paraId="055BAD75" w14:textId="77777777" w:rsidTr="00F71018">
        <w:tc>
          <w:tcPr>
            <w:tcW w:w="646" w:type="dxa"/>
          </w:tcPr>
          <w:p w14:paraId="35F5DA82"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1.10.</w:t>
            </w:r>
          </w:p>
        </w:tc>
        <w:tc>
          <w:tcPr>
            <w:tcW w:w="1866" w:type="dxa"/>
            <w:gridSpan w:val="5"/>
          </w:tcPr>
          <w:p w14:paraId="33CC7456"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межбюджетные </w:t>
            </w:r>
            <w:r w:rsidRPr="00BF1251">
              <w:rPr>
                <w:rFonts w:ascii="Times New Roman" w:hAnsi="Times New Roman"/>
              </w:rPr>
              <w:lastRenderedPageBreak/>
              <w:t>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851" w:type="dxa"/>
            <w:gridSpan w:val="3"/>
          </w:tcPr>
          <w:p w14:paraId="4597C92E"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чел.</w:t>
            </w:r>
          </w:p>
        </w:tc>
        <w:tc>
          <w:tcPr>
            <w:tcW w:w="992" w:type="dxa"/>
            <w:gridSpan w:val="3"/>
          </w:tcPr>
          <w:p w14:paraId="6B0DBD8E" w14:textId="77777777" w:rsidR="00DF03D9" w:rsidRPr="00BF1251" w:rsidRDefault="00DF03D9" w:rsidP="00F71018">
            <w:pPr>
              <w:tabs>
                <w:tab w:val="left" w:pos="567"/>
              </w:tabs>
              <w:rPr>
                <w:rFonts w:ascii="Times New Roman" w:hAnsi="Times New Roman"/>
              </w:rPr>
            </w:pPr>
            <w:r w:rsidRPr="00BF1251">
              <w:rPr>
                <w:rFonts w:ascii="Times New Roman" w:hAnsi="Times New Roman"/>
              </w:rPr>
              <w:t>9</w:t>
            </w:r>
          </w:p>
        </w:tc>
        <w:tc>
          <w:tcPr>
            <w:tcW w:w="709" w:type="dxa"/>
            <w:gridSpan w:val="2"/>
          </w:tcPr>
          <w:p w14:paraId="092DD43F" w14:textId="77777777" w:rsidR="00DF03D9" w:rsidRPr="00BF1251" w:rsidRDefault="00DF03D9" w:rsidP="00F71018">
            <w:pPr>
              <w:tabs>
                <w:tab w:val="left" w:pos="567"/>
              </w:tabs>
              <w:rPr>
                <w:rFonts w:ascii="Times New Roman" w:hAnsi="Times New Roman"/>
              </w:rPr>
            </w:pPr>
            <w:r w:rsidRPr="00BF1251">
              <w:rPr>
                <w:rFonts w:ascii="Times New Roman" w:hAnsi="Times New Roman"/>
              </w:rPr>
              <w:t>9</w:t>
            </w:r>
          </w:p>
        </w:tc>
        <w:tc>
          <w:tcPr>
            <w:tcW w:w="708" w:type="dxa"/>
            <w:gridSpan w:val="2"/>
          </w:tcPr>
          <w:p w14:paraId="3E34187A" w14:textId="77777777" w:rsidR="00DF03D9" w:rsidRPr="00BF1251" w:rsidRDefault="00DF03D9" w:rsidP="00F71018">
            <w:pPr>
              <w:tabs>
                <w:tab w:val="left" w:pos="567"/>
              </w:tabs>
              <w:rPr>
                <w:rFonts w:ascii="Times New Roman" w:hAnsi="Times New Roman"/>
              </w:rPr>
            </w:pPr>
            <w:r w:rsidRPr="00BF1251">
              <w:rPr>
                <w:rFonts w:ascii="Times New Roman" w:hAnsi="Times New Roman"/>
              </w:rPr>
              <w:t>9</w:t>
            </w:r>
          </w:p>
        </w:tc>
        <w:tc>
          <w:tcPr>
            <w:tcW w:w="709" w:type="dxa"/>
            <w:gridSpan w:val="2"/>
          </w:tcPr>
          <w:p w14:paraId="6F9BE4DF" w14:textId="77777777" w:rsidR="00DF03D9" w:rsidRPr="00BF1251" w:rsidRDefault="00DF03D9" w:rsidP="00F71018">
            <w:pPr>
              <w:tabs>
                <w:tab w:val="left" w:pos="567"/>
              </w:tabs>
              <w:rPr>
                <w:rFonts w:ascii="Times New Roman" w:hAnsi="Times New Roman"/>
              </w:rPr>
            </w:pPr>
            <w:r w:rsidRPr="00BF1251">
              <w:rPr>
                <w:rFonts w:ascii="Times New Roman" w:hAnsi="Times New Roman"/>
              </w:rPr>
              <w:t>9</w:t>
            </w:r>
          </w:p>
        </w:tc>
        <w:tc>
          <w:tcPr>
            <w:tcW w:w="687" w:type="dxa"/>
          </w:tcPr>
          <w:p w14:paraId="4AA83613" w14:textId="77777777" w:rsidR="00DF03D9" w:rsidRPr="00BF1251" w:rsidRDefault="00DF03D9" w:rsidP="00F71018">
            <w:pPr>
              <w:tabs>
                <w:tab w:val="left" w:pos="567"/>
              </w:tabs>
              <w:rPr>
                <w:rFonts w:ascii="Times New Roman" w:hAnsi="Times New Roman"/>
              </w:rPr>
            </w:pPr>
            <w:r w:rsidRPr="00BF1251">
              <w:rPr>
                <w:rFonts w:ascii="Times New Roman" w:hAnsi="Times New Roman"/>
              </w:rPr>
              <w:t>9</w:t>
            </w:r>
          </w:p>
        </w:tc>
        <w:tc>
          <w:tcPr>
            <w:tcW w:w="868" w:type="dxa"/>
            <w:gridSpan w:val="2"/>
          </w:tcPr>
          <w:p w14:paraId="322F4282" w14:textId="77777777" w:rsidR="00DF03D9" w:rsidRPr="00BF1251" w:rsidRDefault="00DF03D9" w:rsidP="00F71018">
            <w:pPr>
              <w:tabs>
                <w:tab w:val="left" w:pos="567"/>
              </w:tabs>
              <w:rPr>
                <w:rFonts w:ascii="Times New Roman" w:hAnsi="Times New Roman"/>
              </w:rPr>
            </w:pPr>
            <w:r w:rsidRPr="00BF1251">
              <w:rPr>
                <w:rFonts w:ascii="Times New Roman" w:hAnsi="Times New Roman"/>
              </w:rPr>
              <w:t>9</w:t>
            </w:r>
          </w:p>
        </w:tc>
        <w:tc>
          <w:tcPr>
            <w:tcW w:w="858" w:type="dxa"/>
            <w:gridSpan w:val="2"/>
          </w:tcPr>
          <w:p w14:paraId="5A173344" w14:textId="77777777" w:rsidR="00DF03D9" w:rsidRPr="00BF1251" w:rsidRDefault="00DF03D9" w:rsidP="00F71018">
            <w:pPr>
              <w:tabs>
                <w:tab w:val="left" w:pos="567"/>
              </w:tabs>
              <w:rPr>
                <w:rFonts w:ascii="Times New Roman" w:hAnsi="Times New Roman"/>
              </w:rPr>
            </w:pPr>
            <w:r w:rsidRPr="00BF1251">
              <w:rPr>
                <w:rFonts w:ascii="Times New Roman" w:hAnsi="Times New Roman"/>
              </w:rPr>
              <w:t>9</w:t>
            </w:r>
          </w:p>
        </w:tc>
        <w:tc>
          <w:tcPr>
            <w:tcW w:w="992" w:type="dxa"/>
            <w:gridSpan w:val="2"/>
          </w:tcPr>
          <w:p w14:paraId="4716A0D4" w14:textId="77777777" w:rsidR="00DF03D9" w:rsidRPr="00BF1251" w:rsidRDefault="00DF03D9" w:rsidP="00F71018">
            <w:pPr>
              <w:tabs>
                <w:tab w:val="left" w:pos="567"/>
              </w:tabs>
              <w:rPr>
                <w:rFonts w:ascii="Times New Roman" w:hAnsi="Times New Roman"/>
              </w:rPr>
            </w:pPr>
            <w:r w:rsidRPr="00BF1251">
              <w:rPr>
                <w:rFonts w:ascii="Times New Roman" w:hAnsi="Times New Roman"/>
              </w:rPr>
              <w:t>9</w:t>
            </w:r>
          </w:p>
        </w:tc>
        <w:tc>
          <w:tcPr>
            <w:tcW w:w="1996" w:type="dxa"/>
          </w:tcPr>
          <w:p w14:paraId="4A24B8C9"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w:t>
            </w:r>
            <w:r w:rsidRPr="00BF1251">
              <w:rPr>
                <w:rFonts w:ascii="Times New Roman" w:hAnsi="Times New Roman"/>
              </w:rPr>
              <w:lastRenderedPageBreak/>
              <w:t>экономического развития Комсомольского муниципального района Ивановской области до 2030 года»</w:t>
            </w:r>
          </w:p>
        </w:tc>
        <w:tc>
          <w:tcPr>
            <w:tcW w:w="1840" w:type="dxa"/>
          </w:tcPr>
          <w:p w14:paraId="7DD1D3B4"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Управление по вопросу развития инфраструктуры Администрации  Комсомольского муниципального района</w:t>
            </w:r>
          </w:p>
        </w:tc>
        <w:tc>
          <w:tcPr>
            <w:tcW w:w="1417" w:type="dxa"/>
          </w:tcPr>
          <w:p w14:paraId="75B394AD" w14:textId="77777777" w:rsidR="00DF03D9" w:rsidRPr="00BF1251" w:rsidRDefault="00DF03D9" w:rsidP="00F71018">
            <w:pPr>
              <w:tabs>
                <w:tab w:val="left" w:pos="567"/>
              </w:tabs>
              <w:rPr>
                <w:rFonts w:ascii="Times New Roman" w:hAnsi="Times New Roman"/>
              </w:rPr>
            </w:pPr>
            <w:r w:rsidRPr="00BF1251">
              <w:rPr>
                <w:rFonts w:ascii="Times New Roman" w:hAnsi="Times New Roman"/>
              </w:rPr>
              <w:t>Централизованная система учета захоронений</w:t>
            </w:r>
          </w:p>
        </w:tc>
      </w:tr>
      <w:tr w:rsidR="00DF03D9" w:rsidRPr="00BF1251" w14:paraId="6CF83902" w14:textId="77777777" w:rsidTr="00F71018">
        <w:tc>
          <w:tcPr>
            <w:tcW w:w="15139" w:type="dxa"/>
            <w:gridSpan w:val="28"/>
          </w:tcPr>
          <w:p w14:paraId="291A17AE" w14:textId="77777777" w:rsidR="00DF03D9" w:rsidRPr="00BF1251" w:rsidRDefault="00DF03D9" w:rsidP="00F71018">
            <w:pPr>
              <w:pStyle w:val="af1"/>
              <w:spacing w:line="0" w:lineRule="atLeast"/>
              <w:ind w:left="0" w:right="-2"/>
              <w:rPr>
                <w:rFonts w:ascii="Times New Roman" w:hAnsi="Times New Roman" w:cs="Times New Roman"/>
                <w:sz w:val="20"/>
                <w:szCs w:val="20"/>
              </w:rPr>
            </w:pPr>
            <w:r w:rsidRPr="00BF1251">
              <w:rPr>
                <w:rFonts w:ascii="Times New Roman" w:hAnsi="Times New Roman" w:cs="Times New Roman"/>
                <w:sz w:val="20"/>
                <w:szCs w:val="20"/>
              </w:rPr>
              <w:lastRenderedPageBreak/>
              <w:t>Цель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690B2E33" w14:textId="77777777" w:rsidR="00DF03D9" w:rsidRPr="00BF1251" w:rsidRDefault="00DF03D9" w:rsidP="00DF03D9">
            <w:pPr>
              <w:pStyle w:val="af1"/>
              <w:numPr>
                <w:ilvl w:val="0"/>
                <w:numId w:val="25"/>
              </w:numPr>
              <w:tabs>
                <w:tab w:val="left" w:pos="567"/>
              </w:tabs>
              <w:spacing w:after="0" w:line="240" w:lineRule="auto"/>
              <w:contextualSpacing/>
              <w:rPr>
                <w:rFonts w:ascii="Times New Roman" w:hAnsi="Times New Roman" w:cs="Times New Roman"/>
                <w:sz w:val="20"/>
                <w:szCs w:val="20"/>
              </w:rPr>
            </w:pPr>
            <w:r w:rsidRPr="00BF1251">
              <w:rPr>
                <w:rFonts w:ascii="Times New Roman" w:hAnsi="Times New Roman" w:cs="Times New Roman"/>
                <w:sz w:val="20"/>
                <w:szCs w:val="20"/>
              </w:rPr>
              <w:t>Улучшение санитарно-экологического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DF03D9" w:rsidRPr="00BF1251" w14:paraId="19D9687F" w14:textId="77777777" w:rsidTr="00F71018">
        <w:tc>
          <w:tcPr>
            <w:tcW w:w="646" w:type="dxa"/>
          </w:tcPr>
          <w:p w14:paraId="09B003CE"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w:t>
            </w:r>
          </w:p>
        </w:tc>
        <w:tc>
          <w:tcPr>
            <w:tcW w:w="1866" w:type="dxa"/>
            <w:gridSpan w:val="5"/>
          </w:tcPr>
          <w:p w14:paraId="408EB5E6"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Иные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из бюджета муниципального района, в том числе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Комсомольского </w:t>
            </w:r>
            <w:r w:rsidRPr="00BF1251">
              <w:rPr>
                <w:rFonts w:ascii="Times New Roman" w:hAnsi="Times New Roman"/>
              </w:rPr>
              <w:lastRenderedPageBreak/>
              <w:t>муниципального района</w:t>
            </w:r>
          </w:p>
        </w:tc>
        <w:tc>
          <w:tcPr>
            <w:tcW w:w="851" w:type="dxa"/>
            <w:gridSpan w:val="3"/>
          </w:tcPr>
          <w:p w14:paraId="3DE51E02"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шт.</w:t>
            </w:r>
          </w:p>
        </w:tc>
        <w:tc>
          <w:tcPr>
            <w:tcW w:w="992" w:type="dxa"/>
            <w:gridSpan w:val="3"/>
          </w:tcPr>
          <w:p w14:paraId="19BD0A52" w14:textId="77777777" w:rsidR="00DF03D9" w:rsidRPr="00BF1251" w:rsidRDefault="00DF03D9" w:rsidP="00F71018">
            <w:pPr>
              <w:tabs>
                <w:tab w:val="left" w:pos="884"/>
              </w:tabs>
              <w:rPr>
                <w:rFonts w:ascii="Times New Roman" w:hAnsi="Times New Roman"/>
                <w:highlight w:val="yellow"/>
              </w:rPr>
            </w:pPr>
            <w:r w:rsidRPr="00BF1251">
              <w:rPr>
                <w:rFonts w:ascii="Times New Roman" w:hAnsi="Times New Roman"/>
              </w:rPr>
              <w:t>18</w:t>
            </w:r>
          </w:p>
        </w:tc>
        <w:tc>
          <w:tcPr>
            <w:tcW w:w="709" w:type="dxa"/>
            <w:gridSpan w:val="2"/>
          </w:tcPr>
          <w:p w14:paraId="0441AC3B" w14:textId="77777777" w:rsidR="00DF03D9" w:rsidRPr="00BF1251" w:rsidRDefault="00DF03D9" w:rsidP="00F71018">
            <w:pPr>
              <w:tabs>
                <w:tab w:val="left" w:pos="884"/>
              </w:tabs>
              <w:rPr>
                <w:rFonts w:ascii="Times New Roman" w:hAnsi="Times New Roman"/>
              </w:rPr>
            </w:pPr>
            <w:r w:rsidRPr="00BF1251">
              <w:rPr>
                <w:rFonts w:ascii="Times New Roman" w:hAnsi="Times New Roman"/>
              </w:rPr>
              <w:t>18</w:t>
            </w:r>
          </w:p>
        </w:tc>
        <w:tc>
          <w:tcPr>
            <w:tcW w:w="708" w:type="dxa"/>
            <w:gridSpan w:val="2"/>
          </w:tcPr>
          <w:p w14:paraId="66790F00" w14:textId="77777777" w:rsidR="00DF03D9" w:rsidRPr="00BF1251" w:rsidRDefault="00DF03D9" w:rsidP="00F71018">
            <w:pPr>
              <w:tabs>
                <w:tab w:val="left" w:pos="884"/>
              </w:tabs>
              <w:rPr>
                <w:rFonts w:ascii="Times New Roman" w:hAnsi="Times New Roman"/>
              </w:rPr>
            </w:pPr>
            <w:r w:rsidRPr="00BF1251">
              <w:rPr>
                <w:rFonts w:ascii="Times New Roman" w:hAnsi="Times New Roman"/>
              </w:rPr>
              <w:t>18</w:t>
            </w:r>
          </w:p>
        </w:tc>
        <w:tc>
          <w:tcPr>
            <w:tcW w:w="709" w:type="dxa"/>
            <w:gridSpan w:val="2"/>
          </w:tcPr>
          <w:p w14:paraId="4D415C59" w14:textId="77777777" w:rsidR="00DF03D9" w:rsidRPr="00BF1251" w:rsidRDefault="00DF03D9" w:rsidP="00F71018">
            <w:pPr>
              <w:tabs>
                <w:tab w:val="left" w:pos="884"/>
              </w:tabs>
              <w:rPr>
                <w:rFonts w:ascii="Times New Roman" w:hAnsi="Times New Roman"/>
              </w:rPr>
            </w:pPr>
            <w:r w:rsidRPr="00BF1251">
              <w:rPr>
                <w:rFonts w:ascii="Times New Roman" w:hAnsi="Times New Roman"/>
              </w:rPr>
              <w:t>18</w:t>
            </w:r>
          </w:p>
        </w:tc>
        <w:tc>
          <w:tcPr>
            <w:tcW w:w="687" w:type="dxa"/>
          </w:tcPr>
          <w:p w14:paraId="5F80AB01" w14:textId="77777777" w:rsidR="00DF03D9" w:rsidRPr="00BF1251" w:rsidRDefault="00DF03D9" w:rsidP="00F71018">
            <w:pPr>
              <w:tabs>
                <w:tab w:val="left" w:pos="884"/>
              </w:tabs>
              <w:rPr>
                <w:rFonts w:ascii="Times New Roman" w:hAnsi="Times New Roman"/>
              </w:rPr>
            </w:pPr>
            <w:r w:rsidRPr="00BF1251">
              <w:rPr>
                <w:rFonts w:ascii="Times New Roman" w:hAnsi="Times New Roman"/>
              </w:rPr>
              <w:t>18</w:t>
            </w:r>
          </w:p>
        </w:tc>
        <w:tc>
          <w:tcPr>
            <w:tcW w:w="868" w:type="dxa"/>
            <w:gridSpan w:val="2"/>
          </w:tcPr>
          <w:p w14:paraId="662D3C0C" w14:textId="77777777" w:rsidR="00DF03D9" w:rsidRPr="00BF1251" w:rsidRDefault="00DF03D9" w:rsidP="00F71018">
            <w:pPr>
              <w:tabs>
                <w:tab w:val="left" w:pos="884"/>
              </w:tabs>
              <w:rPr>
                <w:rFonts w:ascii="Times New Roman" w:hAnsi="Times New Roman"/>
              </w:rPr>
            </w:pPr>
            <w:r w:rsidRPr="00BF1251">
              <w:rPr>
                <w:rFonts w:ascii="Times New Roman" w:hAnsi="Times New Roman"/>
              </w:rPr>
              <w:t>18</w:t>
            </w:r>
          </w:p>
        </w:tc>
        <w:tc>
          <w:tcPr>
            <w:tcW w:w="858" w:type="dxa"/>
            <w:gridSpan w:val="2"/>
          </w:tcPr>
          <w:p w14:paraId="70658DC5" w14:textId="77777777" w:rsidR="00DF03D9" w:rsidRPr="00BF1251" w:rsidRDefault="00DF03D9" w:rsidP="00F71018">
            <w:pPr>
              <w:tabs>
                <w:tab w:val="left" w:pos="884"/>
              </w:tabs>
              <w:rPr>
                <w:rFonts w:ascii="Times New Roman" w:hAnsi="Times New Roman"/>
              </w:rPr>
            </w:pPr>
            <w:r w:rsidRPr="00BF1251">
              <w:rPr>
                <w:rFonts w:ascii="Times New Roman" w:hAnsi="Times New Roman"/>
              </w:rPr>
              <w:t>18</w:t>
            </w:r>
          </w:p>
        </w:tc>
        <w:tc>
          <w:tcPr>
            <w:tcW w:w="992" w:type="dxa"/>
            <w:gridSpan w:val="2"/>
          </w:tcPr>
          <w:p w14:paraId="02FCB09D" w14:textId="77777777" w:rsidR="00DF03D9" w:rsidRPr="00BF1251" w:rsidRDefault="00DF03D9" w:rsidP="00F71018">
            <w:pPr>
              <w:tabs>
                <w:tab w:val="left" w:pos="884"/>
              </w:tabs>
              <w:rPr>
                <w:rFonts w:ascii="Times New Roman" w:hAnsi="Times New Roman"/>
              </w:rPr>
            </w:pPr>
            <w:r w:rsidRPr="00BF1251">
              <w:rPr>
                <w:rFonts w:ascii="Times New Roman" w:hAnsi="Times New Roman"/>
              </w:rPr>
              <w:t>18</w:t>
            </w:r>
          </w:p>
        </w:tc>
        <w:tc>
          <w:tcPr>
            <w:tcW w:w="1996" w:type="dxa"/>
          </w:tcPr>
          <w:p w14:paraId="331015D5"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B2258F6"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3FBB91E9"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333333"/>
                <w:spacing w:val="-5"/>
              </w:rPr>
              <w:t xml:space="preserve">Улучшение санитарно- эпидемиологического состояния вне границ сельских  населенных пунктов, повышение уровня комфортности и чистоты </w:t>
            </w:r>
          </w:p>
        </w:tc>
      </w:tr>
      <w:tr w:rsidR="00DF03D9" w:rsidRPr="00BF1251" w14:paraId="6E2F37EC" w14:textId="77777777" w:rsidTr="00F71018">
        <w:tc>
          <w:tcPr>
            <w:tcW w:w="646" w:type="dxa"/>
          </w:tcPr>
          <w:p w14:paraId="448A833D" w14:textId="77777777" w:rsidR="00DF03D9" w:rsidRPr="00BF1251" w:rsidRDefault="00DF03D9" w:rsidP="00F71018">
            <w:pPr>
              <w:tabs>
                <w:tab w:val="left" w:pos="567"/>
              </w:tabs>
              <w:rPr>
                <w:rFonts w:ascii="Times New Roman" w:hAnsi="Times New Roman"/>
              </w:rPr>
            </w:pPr>
            <w:r w:rsidRPr="00BF1251">
              <w:rPr>
                <w:rFonts w:ascii="Times New Roman" w:hAnsi="Times New Roman"/>
              </w:rPr>
              <w:t>2.2.</w:t>
            </w:r>
          </w:p>
        </w:tc>
        <w:tc>
          <w:tcPr>
            <w:tcW w:w="1866" w:type="dxa"/>
            <w:gridSpan w:val="5"/>
          </w:tcPr>
          <w:p w14:paraId="10D9905B"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Создание мест (площадок) накопления ТКО в Комсомольском муниципальном районе</w:t>
            </w:r>
          </w:p>
        </w:tc>
        <w:tc>
          <w:tcPr>
            <w:tcW w:w="851" w:type="dxa"/>
            <w:gridSpan w:val="3"/>
          </w:tcPr>
          <w:p w14:paraId="0583BAB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шт.</w:t>
            </w:r>
          </w:p>
        </w:tc>
        <w:tc>
          <w:tcPr>
            <w:tcW w:w="992" w:type="dxa"/>
            <w:gridSpan w:val="3"/>
          </w:tcPr>
          <w:p w14:paraId="299DE4A8" w14:textId="77777777" w:rsidR="00DF03D9" w:rsidRPr="00BF1251" w:rsidRDefault="00DF03D9" w:rsidP="00F71018">
            <w:pPr>
              <w:tabs>
                <w:tab w:val="left" w:pos="884"/>
              </w:tabs>
              <w:jc w:val="center"/>
              <w:rPr>
                <w:rFonts w:ascii="Times New Roman" w:hAnsi="Times New Roman"/>
              </w:rPr>
            </w:pPr>
            <w:r w:rsidRPr="00BF1251">
              <w:rPr>
                <w:rFonts w:ascii="Times New Roman" w:hAnsi="Times New Roman"/>
              </w:rPr>
              <w:t>0</w:t>
            </w:r>
          </w:p>
        </w:tc>
        <w:tc>
          <w:tcPr>
            <w:tcW w:w="709" w:type="dxa"/>
            <w:gridSpan w:val="2"/>
          </w:tcPr>
          <w:p w14:paraId="2959B808" w14:textId="77777777" w:rsidR="00DF03D9" w:rsidRPr="00BF1251" w:rsidRDefault="00DF03D9" w:rsidP="00F71018">
            <w:pPr>
              <w:tabs>
                <w:tab w:val="left" w:pos="884"/>
              </w:tabs>
              <w:jc w:val="center"/>
              <w:rPr>
                <w:rFonts w:ascii="Times New Roman" w:hAnsi="Times New Roman"/>
              </w:rPr>
            </w:pPr>
            <w:r w:rsidRPr="00BF1251">
              <w:rPr>
                <w:rFonts w:ascii="Times New Roman" w:hAnsi="Times New Roman"/>
              </w:rPr>
              <w:t>6</w:t>
            </w:r>
          </w:p>
        </w:tc>
        <w:tc>
          <w:tcPr>
            <w:tcW w:w="708" w:type="dxa"/>
            <w:gridSpan w:val="2"/>
          </w:tcPr>
          <w:p w14:paraId="71F5CAD1" w14:textId="77777777" w:rsidR="00DF03D9" w:rsidRPr="00BF1251" w:rsidRDefault="00DF03D9" w:rsidP="00F71018">
            <w:pPr>
              <w:tabs>
                <w:tab w:val="left" w:pos="884"/>
              </w:tabs>
              <w:jc w:val="center"/>
              <w:rPr>
                <w:rFonts w:ascii="Times New Roman" w:hAnsi="Times New Roman"/>
              </w:rPr>
            </w:pPr>
            <w:r w:rsidRPr="00BF1251">
              <w:rPr>
                <w:rFonts w:ascii="Times New Roman" w:hAnsi="Times New Roman"/>
              </w:rPr>
              <w:t>0</w:t>
            </w:r>
          </w:p>
        </w:tc>
        <w:tc>
          <w:tcPr>
            <w:tcW w:w="709" w:type="dxa"/>
            <w:gridSpan w:val="2"/>
          </w:tcPr>
          <w:p w14:paraId="7D72B1CD" w14:textId="77777777" w:rsidR="00DF03D9" w:rsidRPr="00BF1251" w:rsidRDefault="00DF03D9" w:rsidP="00F71018">
            <w:pPr>
              <w:tabs>
                <w:tab w:val="left" w:pos="884"/>
              </w:tabs>
              <w:jc w:val="center"/>
              <w:rPr>
                <w:rFonts w:ascii="Times New Roman" w:hAnsi="Times New Roman"/>
              </w:rPr>
            </w:pPr>
            <w:r w:rsidRPr="00BF1251">
              <w:rPr>
                <w:rFonts w:ascii="Times New Roman" w:hAnsi="Times New Roman"/>
              </w:rPr>
              <w:t>0</w:t>
            </w:r>
          </w:p>
        </w:tc>
        <w:tc>
          <w:tcPr>
            <w:tcW w:w="687" w:type="dxa"/>
          </w:tcPr>
          <w:p w14:paraId="341C0BAC" w14:textId="77777777" w:rsidR="00DF03D9" w:rsidRPr="00BF1251" w:rsidRDefault="00DF03D9" w:rsidP="00F71018">
            <w:pPr>
              <w:tabs>
                <w:tab w:val="left" w:pos="884"/>
              </w:tabs>
              <w:jc w:val="center"/>
              <w:rPr>
                <w:rFonts w:ascii="Times New Roman" w:hAnsi="Times New Roman"/>
              </w:rPr>
            </w:pPr>
            <w:r w:rsidRPr="00BF1251">
              <w:rPr>
                <w:rFonts w:ascii="Times New Roman" w:hAnsi="Times New Roman"/>
              </w:rPr>
              <w:t>0</w:t>
            </w:r>
          </w:p>
        </w:tc>
        <w:tc>
          <w:tcPr>
            <w:tcW w:w="868" w:type="dxa"/>
            <w:gridSpan w:val="2"/>
          </w:tcPr>
          <w:p w14:paraId="32F88540" w14:textId="77777777" w:rsidR="00DF03D9" w:rsidRPr="00BF1251" w:rsidRDefault="00DF03D9" w:rsidP="00F71018">
            <w:pPr>
              <w:tabs>
                <w:tab w:val="left" w:pos="884"/>
              </w:tabs>
              <w:jc w:val="center"/>
              <w:rPr>
                <w:rFonts w:ascii="Times New Roman" w:hAnsi="Times New Roman"/>
              </w:rPr>
            </w:pPr>
            <w:r w:rsidRPr="00BF1251">
              <w:rPr>
                <w:rFonts w:ascii="Times New Roman" w:hAnsi="Times New Roman"/>
              </w:rPr>
              <w:t>0</w:t>
            </w:r>
          </w:p>
        </w:tc>
        <w:tc>
          <w:tcPr>
            <w:tcW w:w="858" w:type="dxa"/>
            <w:gridSpan w:val="2"/>
          </w:tcPr>
          <w:p w14:paraId="031CB1D5" w14:textId="77777777" w:rsidR="00DF03D9" w:rsidRPr="00BF1251" w:rsidRDefault="00DF03D9" w:rsidP="00F71018">
            <w:pPr>
              <w:tabs>
                <w:tab w:val="left" w:pos="884"/>
              </w:tabs>
              <w:jc w:val="center"/>
              <w:rPr>
                <w:rFonts w:ascii="Times New Roman" w:hAnsi="Times New Roman"/>
              </w:rPr>
            </w:pPr>
            <w:r w:rsidRPr="00BF1251">
              <w:rPr>
                <w:rFonts w:ascii="Times New Roman" w:hAnsi="Times New Roman"/>
              </w:rPr>
              <w:t>0</w:t>
            </w:r>
          </w:p>
        </w:tc>
        <w:tc>
          <w:tcPr>
            <w:tcW w:w="992" w:type="dxa"/>
            <w:gridSpan w:val="2"/>
          </w:tcPr>
          <w:p w14:paraId="7EDEFA16" w14:textId="77777777" w:rsidR="00DF03D9" w:rsidRPr="00BF1251" w:rsidRDefault="00DF03D9" w:rsidP="00F71018">
            <w:pPr>
              <w:tabs>
                <w:tab w:val="left" w:pos="884"/>
              </w:tabs>
              <w:jc w:val="center"/>
              <w:rPr>
                <w:rFonts w:ascii="Times New Roman" w:hAnsi="Times New Roman"/>
              </w:rPr>
            </w:pPr>
            <w:r w:rsidRPr="00BF1251">
              <w:rPr>
                <w:rFonts w:ascii="Times New Roman" w:hAnsi="Times New Roman"/>
              </w:rPr>
              <w:t>0</w:t>
            </w:r>
          </w:p>
        </w:tc>
        <w:tc>
          <w:tcPr>
            <w:tcW w:w="1996" w:type="dxa"/>
          </w:tcPr>
          <w:p w14:paraId="4B2D29A9"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1EA41921"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1864CD93" w14:textId="77777777" w:rsidR="00DF03D9" w:rsidRPr="00BF1251" w:rsidRDefault="00DF03D9" w:rsidP="00F71018">
            <w:pPr>
              <w:tabs>
                <w:tab w:val="left" w:pos="567"/>
              </w:tabs>
              <w:rPr>
                <w:rFonts w:ascii="Times New Roman" w:hAnsi="Times New Roman"/>
                <w:color w:val="333333"/>
                <w:spacing w:val="-5"/>
              </w:rPr>
            </w:pPr>
            <w:r w:rsidRPr="00BF1251">
              <w:rPr>
                <w:rFonts w:ascii="Times New Roman" w:hAnsi="Times New Roman"/>
                <w:color w:val="333333"/>
                <w:spacing w:val="-5"/>
              </w:rPr>
              <w:t>Улучшение санитарно- эпидемиологического состояния вне границ сельских  населенных пунктов, повышение уровня комфортности и чистоты</w:t>
            </w:r>
          </w:p>
        </w:tc>
      </w:tr>
    </w:tbl>
    <w:p w14:paraId="2481496E" w14:textId="77777777" w:rsidR="00DF03D9" w:rsidRPr="00BF1251" w:rsidRDefault="00DF03D9" w:rsidP="00DF03D9">
      <w:pPr>
        <w:tabs>
          <w:tab w:val="left" w:pos="567"/>
        </w:tabs>
      </w:pPr>
    </w:p>
    <w:p w14:paraId="25351087" w14:textId="77777777" w:rsidR="008A6D6C" w:rsidRPr="00BF1251" w:rsidRDefault="008A6D6C" w:rsidP="00DF03D9">
      <w:pPr>
        <w:tabs>
          <w:tab w:val="left" w:pos="567"/>
        </w:tabs>
        <w:rPr>
          <w:b/>
        </w:rPr>
        <w:sectPr w:rsidR="008A6D6C" w:rsidRPr="00BF1251" w:rsidSect="008A6D6C">
          <w:pgSz w:w="16838" w:h="11906" w:orient="landscape"/>
          <w:pgMar w:top="1701" w:right="1134" w:bottom="707" w:left="1134" w:header="708" w:footer="708" w:gutter="0"/>
          <w:cols w:space="708"/>
          <w:docGrid w:linePitch="360"/>
        </w:sectPr>
      </w:pPr>
    </w:p>
    <w:p w14:paraId="120FFF07" w14:textId="77777777" w:rsidR="00DF03D9" w:rsidRPr="00BF1251" w:rsidRDefault="00DF03D9" w:rsidP="00DF03D9">
      <w:pPr>
        <w:tabs>
          <w:tab w:val="left" w:pos="567"/>
        </w:tabs>
        <w:rPr>
          <w:b/>
          <w:sz w:val="28"/>
          <w:szCs w:val="28"/>
        </w:rPr>
      </w:pPr>
      <w:r w:rsidRPr="00BF1251">
        <w:rPr>
          <w:b/>
          <w:sz w:val="28"/>
          <w:szCs w:val="28"/>
        </w:rPr>
        <w:lastRenderedPageBreak/>
        <w:t>3.Перечень структурных элементов муниципальной программы Комсомольского муниципального района</w:t>
      </w:r>
      <w:r w:rsidRPr="00BF1251">
        <w:t xml:space="preserve"> </w:t>
      </w:r>
      <w:r w:rsidRPr="00BF1251">
        <w:rPr>
          <w:b/>
        </w:rPr>
        <w:t>«</w:t>
      </w:r>
      <w:r w:rsidRPr="00BF1251">
        <w:rPr>
          <w:b/>
          <w:sz w:val="28"/>
          <w:szCs w:val="28"/>
        </w:rPr>
        <w:t>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0AB7693E" w14:textId="77777777" w:rsidR="00DF03D9" w:rsidRPr="00BF1251" w:rsidRDefault="00DF03D9" w:rsidP="00DF03D9">
      <w:pPr>
        <w:tabs>
          <w:tab w:val="left" w:pos="567"/>
        </w:tabs>
        <w:rPr>
          <w:b/>
          <w:sz w:val="28"/>
          <w:szCs w:val="28"/>
        </w:rPr>
      </w:pPr>
    </w:p>
    <w:tbl>
      <w:tblPr>
        <w:tblStyle w:val="af9"/>
        <w:tblW w:w="0" w:type="auto"/>
        <w:tblLook w:val="04A0" w:firstRow="1" w:lastRow="0" w:firstColumn="1" w:lastColumn="0" w:noHBand="0" w:noVBand="1"/>
      </w:tblPr>
      <w:tblGrid>
        <w:gridCol w:w="631"/>
        <w:gridCol w:w="5611"/>
        <w:gridCol w:w="216"/>
        <w:gridCol w:w="216"/>
        <w:gridCol w:w="591"/>
        <w:gridCol w:w="216"/>
        <w:gridCol w:w="216"/>
        <w:gridCol w:w="216"/>
        <w:gridCol w:w="216"/>
        <w:gridCol w:w="216"/>
        <w:gridCol w:w="216"/>
        <w:gridCol w:w="216"/>
        <w:gridCol w:w="711"/>
      </w:tblGrid>
      <w:tr w:rsidR="00DF03D9" w:rsidRPr="00BF1251" w14:paraId="0167FDDF" w14:textId="77777777" w:rsidTr="00F71018">
        <w:tc>
          <w:tcPr>
            <w:tcW w:w="876" w:type="dxa"/>
          </w:tcPr>
          <w:p w14:paraId="394D1DC1" w14:textId="77777777" w:rsidR="00DF03D9" w:rsidRPr="00BF1251" w:rsidRDefault="00DF03D9" w:rsidP="00F71018">
            <w:pPr>
              <w:tabs>
                <w:tab w:val="left" w:pos="567"/>
              </w:tabs>
              <w:rPr>
                <w:rFonts w:ascii="Times New Roman" w:hAnsi="Times New Roman"/>
              </w:rPr>
            </w:pPr>
            <w:r w:rsidRPr="00BF1251">
              <w:rPr>
                <w:rFonts w:ascii="Times New Roman" w:hAnsi="Times New Roman"/>
              </w:rPr>
              <w:t>№ п/п</w:t>
            </w:r>
          </w:p>
        </w:tc>
        <w:tc>
          <w:tcPr>
            <w:tcW w:w="8269" w:type="dxa"/>
            <w:gridSpan w:val="3"/>
          </w:tcPr>
          <w:p w14:paraId="5E7B51B9" w14:textId="77777777" w:rsidR="00DF03D9" w:rsidRPr="00BF1251" w:rsidRDefault="00DF03D9" w:rsidP="00F71018">
            <w:pPr>
              <w:tabs>
                <w:tab w:val="left" w:pos="567"/>
              </w:tabs>
              <w:rPr>
                <w:rFonts w:ascii="Times New Roman" w:hAnsi="Times New Roman"/>
              </w:rPr>
            </w:pPr>
            <w:r w:rsidRPr="00BF1251">
              <w:rPr>
                <w:rFonts w:ascii="Times New Roman" w:hAnsi="Times New Roman"/>
              </w:rPr>
              <w:t>Задачи структурного элемента</w:t>
            </w:r>
          </w:p>
        </w:tc>
        <w:tc>
          <w:tcPr>
            <w:tcW w:w="3614" w:type="dxa"/>
            <w:gridSpan w:val="8"/>
          </w:tcPr>
          <w:p w14:paraId="3BFB1387" w14:textId="77777777" w:rsidR="00DF03D9" w:rsidRPr="00BF1251" w:rsidRDefault="00DF03D9" w:rsidP="00F71018">
            <w:pPr>
              <w:tabs>
                <w:tab w:val="left" w:pos="567"/>
              </w:tabs>
              <w:rPr>
                <w:rFonts w:ascii="Times New Roman" w:hAnsi="Times New Roman"/>
              </w:rPr>
            </w:pPr>
            <w:r w:rsidRPr="00BF1251">
              <w:rPr>
                <w:rFonts w:ascii="Times New Roman" w:hAnsi="Times New Roman"/>
              </w:rPr>
              <w:t>Краткое описание ожидаемых эффектов от реализации задачи структурного элемента</w:t>
            </w:r>
          </w:p>
        </w:tc>
        <w:tc>
          <w:tcPr>
            <w:tcW w:w="2027" w:type="dxa"/>
          </w:tcPr>
          <w:p w14:paraId="2A28FC68"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Связь с показателями</w:t>
            </w:r>
          </w:p>
        </w:tc>
      </w:tr>
      <w:tr w:rsidR="00DF03D9" w:rsidRPr="00BF1251" w14:paraId="07B0708E" w14:textId="77777777" w:rsidTr="00F71018">
        <w:tc>
          <w:tcPr>
            <w:tcW w:w="876" w:type="dxa"/>
          </w:tcPr>
          <w:p w14:paraId="0D83108F"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w:t>
            </w:r>
          </w:p>
        </w:tc>
        <w:tc>
          <w:tcPr>
            <w:tcW w:w="8269" w:type="dxa"/>
            <w:gridSpan w:val="3"/>
          </w:tcPr>
          <w:p w14:paraId="781EE86E"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2</w:t>
            </w:r>
          </w:p>
        </w:tc>
        <w:tc>
          <w:tcPr>
            <w:tcW w:w="3614" w:type="dxa"/>
            <w:gridSpan w:val="8"/>
          </w:tcPr>
          <w:p w14:paraId="54C7CF4A"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3</w:t>
            </w:r>
          </w:p>
        </w:tc>
        <w:tc>
          <w:tcPr>
            <w:tcW w:w="2027" w:type="dxa"/>
          </w:tcPr>
          <w:p w14:paraId="10682DC4"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4</w:t>
            </w:r>
          </w:p>
        </w:tc>
      </w:tr>
      <w:tr w:rsidR="00DF03D9" w:rsidRPr="00BF1251" w14:paraId="0F89A32F" w14:textId="77777777" w:rsidTr="00F71018">
        <w:tc>
          <w:tcPr>
            <w:tcW w:w="876" w:type="dxa"/>
          </w:tcPr>
          <w:p w14:paraId="16DA9B7B"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13910" w:type="dxa"/>
            <w:gridSpan w:val="12"/>
          </w:tcPr>
          <w:p w14:paraId="5B8B7162" w14:textId="77777777" w:rsidR="00DF03D9" w:rsidRPr="00BF1251" w:rsidRDefault="00DF03D9" w:rsidP="00F71018">
            <w:pPr>
              <w:tabs>
                <w:tab w:val="left" w:pos="567"/>
              </w:tabs>
              <w:jc w:val="center"/>
              <w:rPr>
                <w:rFonts w:ascii="Times New Roman" w:hAnsi="Times New Roman"/>
                <w:b/>
              </w:rPr>
            </w:pPr>
            <w:r w:rsidRPr="00BF1251">
              <w:rPr>
                <w:rFonts w:ascii="Times New Roman" w:hAnsi="Times New Roman"/>
                <w:b/>
              </w:rPr>
              <w:t xml:space="preserve">Направление </w:t>
            </w:r>
            <w:r w:rsidRPr="00BF1251">
              <w:rPr>
                <w:rFonts w:ascii="Times New Roman" w:hAnsi="Times New Roman"/>
                <w:b/>
                <w:sz w:val="24"/>
                <w:szCs w:val="24"/>
              </w:rPr>
              <w:t xml:space="preserve">«Реализация  мероприятий по организации в границах </w:t>
            </w:r>
            <w:r w:rsidRPr="00BF1251">
              <w:rPr>
                <w:rFonts w:ascii="Times New Roman" w:hAnsi="Times New Roman"/>
                <w:b/>
                <w:sz w:val="24"/>
                <w:szCs w:val="24"/>
                <w:shd w:val="clear" w:color="auto" w:fill="FFFFFF"/>
              </w:rPr>
              <w:t xml:space="preserve">сельских </w:t>
            </w:r>
            <w:r w:rsidRPr="00BF1251">
              <w:rPr>
                <w:rFonts w:ascii="Times New Roman" w:hAnsi="Times New Roman"/>
                <w:b/>
                <w:sz w:val="24"/>
                <w:szCs w:val="24"/>
              </w:rPr>
              <w:t>поселений Комсомольского муниципального района электро-, тепло-, газо-, водоснабжения  и водоотведения»</w:t>
            </w:r>
          </w:p>
        </w:tc>
      </w:tr>
      <w:tr w:rsidR="00DF03D9" w:rsidRPr="00BF1251" w14:paraId="4FEDA5B6" w14:textId="77777777" w:rsidTr="00F71018">
        <w:tc>
          <w:tcPr>
            <w:tcW w:w="876" w:type="dxa"/>
          </w:tcPr>
          <w:p w14:paraId="2E45E8BD"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w:t>
            </w:r>
          </w:p>
        </w:tc>
        <w:tc>
          <w:tcPr>
            <w:tcW w:w="13910" w:type="dxa"/>
            <w:gridSpan w:val="12"/>
          </w:tcPr>
          <w:p w14:paraId="4AFE6A02" w14:textId="77777777" w:rsidR="00DF03D9" w:rsidRPr="00BF1251" w:rsidRDefault="00DF03D9" w:rsidP="00F71018">
            <w:pPr>
              <w:pStyle w:val="af1"/>
              <w:spacing w:line="0" w:lineRule="atLeast"/>
              <w:ind w:left="0"/>
              <w:jc w:val="center"/>
              <w:rPr>
                <w:rFonts w:ascii="Times New Roman" w:hAnsi="Times New Roman" w:cs="Times New Roman"/>
                <w:b/>
                <w:sz w:val="24"/>
                <w:szCs w:val="24"/>
              </w:rPr>
            </w:pPr>
            <w:r w:rsidRPr="00BF1251">
              <w:rPr>
                <w:rFonts w:ascii="Times New Roman" w:hAnsi="Times New Roman" w:cs="Times New Roman"/>
                <w:b/>
              </w:rPr>
              <w:t xml:space="preserve">Ведомственный проект </w:t>
            </w:r>
            <w:r w:rsidRPr="00BF1251">
              <w:rPr>
                <w:rFonts w:ascii="Times New Roman" w:hAnsi="Times New Roman" w:cs="Times New Roman"/>
                <w:b/>
                <w:sz w:val="24"/>
                <w:szCs w:val="24"/>
              </w:rPr>
              <w:t xml:space="preserve">«Реализация мероприятий по организации в границах </w:t>
            </w:r>
            <w:r w:rsidRPr="00BF1251">
              <w:rPr>
                <w:rFonts w:ascii="Times New Roman" w:hAnsi="Times New Roman" w:cs="Times New Roman"/>
                <w:b/>
                <w:sz w:val="24"/>
                <w:szCs w:val="24"/>
                <w:shd w:val="clear" w:color="auto" w:fill="FFFFFF"/>
              </w:rPr>
              <w:t xml:space="preserve">сельских </w:t>
            </w:r>
            <w:r w:rsidRPr="00BF1251">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14:paraId="1D35B648" w14:textId="77777777" w:rsidR="00DF03D9" w:rsidRPr="00BF1251" w:rsidRDefault="00DF03D9" w:rsidP="00F71018">
            <w:pPr>
              <w:tabs>
                <w:tab w:val="left" w:pos="567"/>
              </w:tabs>
              <w:rPr>
                <w:rFonts w:ascii="Times New Roman" w:hAnsi="Times New Roman"/>
                <w:b/>
              </w:rPr>
            </w:pPr>
            <w:r w:rsidRPr="00BF1251">
              <w:rPr>
                <w:rFonts w:ascii="Times New Roman" w:hAnsi="Times New Roman"/>
                <w:b/>
              </w:rPr>
              <w:t>(Управление по вопросу развития инфраструктуры Администрации Комсомольского</w:t>
            </w:r>
            <w:r w:rsidRPr="00BF1251">
              <w:rPr>
                <w:rFonts w:ascii="Times New Roman" w:hAnsi="Times New Roman"/>
                <w:b/>
                <w:sz w:val="24"/>
                <w:szCs w:val="24"/>
              </w:rPr>
              <w:t xml:space="preserve"> </w:t>
            </w:r>
            <w:r w:rsidRPr="00BF1251">
              <w:rPr>
                <w:rFonts w:ascii="Times New Roman" w:hAnsi="Times New Roman"/>
                <w:b/>
              </w:rPr>
              <w:t>муниципального района)</w:t>
            </w:r>
          </w:p>
          <w:p w14:paraId="309E9CAF" w14:textId="77777777" w:rsidR="00DF03D9" w:rsidRPr="00BF1251" w:rsidRDefault="00DF03D9" w:rsidP="00F71018">
            <w:pPr>
              <w:tabs>
                <w:tab w:val="left" w:pos="567"/>
              </w:tabs>
              <w:jc w:val="center"/>
              <w:rPr>
                <w:rFonts w:ascii="Times New Roman" w:hAnsi="Times New Roman"/>
                <w:b/>
              </w:rPr>
            </w:pPr>
          </w:p>
        </w:tc>
      </w:tr>
      <w:tr w:rsidR="00DF03D9" w:rsidRPr="00BF1251" w14:paraId="3A366A6A" w14:textId="77777777" w:rsidTr="00F71018">
        <w:tc>
          <w:tcPr>
            <w:tcW w:w="876" w:type="dxa"/>
          </w:tcPr>
          <w:p w14:paraId="6AFB2389"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w:t>
            </w:r>
          </w:p>
        </w:tc>
        <w:tc>
          <w:tcPr>
            <w:tcW w:w="10634" w:type="dxa"/>
            <w:gridSpan w:val="5"/>
          </w:tcPr>
          <w:p w14:paraId="3F8F389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76" w:type="dxa"/>
            <w:gridSpan w:val="7"/>
          </w:tcPr>
          <w:p w14:paraId="747B5345"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39D5F36A" w14:textId="77777777" w:rsidTr="00F71018">
        <w:tc>
          <w:tcPr>
            <w:tcW w:w="876" w:type="dxa"/>
          </w:tcPr>
          <w:p w14:paraId="549D3129"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1.1.1.</w:t>
            </w:r>
          </w:p>
        </w:tc>
        <w:tc>
          <w:tcPr>
            <w:tcW w:w="8046" w:type="dxa"/>
            <w:gridSpan w:val="2"/>
          </w:tcPr>
          <w:p w14:paraId="2D73C4C4" w14:textId="77777777" w:rsidR="00DF03D9" w:rsidRPr="00BF1251" w:rsidRDefault="00DF03D9" w:rsidP="00F71018">
            <w:pPr>
              <w:rPr>
                <w:rFonts w:ascii="Times New Roman" w:hAnsi="Times New Roman"/>
              </w:rPr>
            </w:pPr>
            <w:r w:rsidRPr="00BF1251">
              <w:rPr>
                <w:rFonts w:ascii="Times New Roman" w:hAnsi="Times New Roman"/>
              </w:rPr>
              <w:t xml:space="preserve">Актуализация схем теплоснабжения, водоснабжения и водоотведения </w:t>
            </w:r>
          </w:p>
        </w:tc>
        <w:tc>
          <w:tcPr>
            <w:tcW w:w="3645" w:type="dxa"/>
            <w:gridSpan w:val="8"/>
          </w:tcPr>
          <w:p w14:paraId="4D5068FF"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и создание комфортных условий для проживания граждан в муниципальном жилищном  фонде</w:t>
            </w:r>
          </w:p>
        </w:tc>
        <w:tc>
          <w:tcPr>
            <w:tcW w:w="2219" w:type="dxa"/>
            <w:gridSpan w:val="2"/>
          </w:tcPr>
          <w:p w14:paraId="20D8D7A7"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Повышение эффективности работы системы теплоснабжения, уменьшение затрат на поддержание </w:t>
            </w:r>
            <w:proofErr w:type="spellStart"/>
            <w:r w:rsidRPr="00BF1251">
              <w:rPr>
                <w:rFonts w:ascii="Times New Roman" w:hAnsi="Times New Roman"/>
              </w:rPr>
              <w:t>теплообеспечения</w:t>
            </w:r>
            <w:proofErr w:type="spellEnd"/>
            <w:r w:rsidRPr="00BF1251">
              <w:rPr>
                <w:rFonts w:ascii="Times New Roman" w:hAnsi="Times New Roman"/>
              </w:rPr>
              <w:t xml:space="preserve"> и сокращение расхода энергоресурсов</w:t>
            </w:r>
          </w:p>
        </w:tc>
      </w:tr>
      <w:tr w:rsidR="00DF03D9" w:rsidRPr="00BF1251" w14:paraId="76610A75" w14:textId="77777777" w:rsidTr="00F71018">
        <w:tc>
          <w:tcPr>
            <w:tcW w:w="876" w:type="dxa"/>
          </w:tcPr>
          <w:p w14:paraId="5FE809DD"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1.1.2.</w:t>
            </w:r>
          </w:p>
        </w:tc>
        <w:tc>
          <w:tcPr>
            <w:tcW w:w="8046" w:type="dxa"/>
            <w:gridSpan w:val="2"/>
          </w:tcPr>
          <w:p w14:paraId="63CF53C0" w14:textId="77777777" w:rsidR="00DF03D9" w:rsidRPr="00BF1251" w:rsidRDefault="00DF03D9" w:rsidP="00F71018">
            <w:pPr>
              <w:rPr>
                <w:rFonts w:ascii="Times New Roman" w:hAnsi="Times New Roman"/>
              </w:rPr>
            </w:pPr>
            <w:r w:rsidRPr="00BF1251">
              <w:rPr>
                <w:rFonts w:ascii="Times New Roman" w:hAnsi="Times New Roman"/>
              </w:rPr>
              <w:t xml:space="preserve">«Реализация мероприятий по модернизации объектов коммунальной инфраструктуры» </w:t>
            </w:r>
          </w:p>
        </w:tc>
        <w:tc>
          <w:tcPr>
            <w:tcW w:w="3645" w:type="dxa"/>
            <w:gridSpan w:val="8"/>
          </w:tcPr>
          <w:p w14:paraId="23CCDF3E"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и создание комфортных условий для проживания граждан в муниципальном жилищном  фонде</w:t>
            </w:r>
          </w:p>
        </w:tc>
        <w:tc>
          <w:tcPr>
            <w:tcW w:w="2219" w:type="dxa"/>
            <w:gridSpan w:val="2"/>
          </w:tcPr>
          <w:p w14:paraId="059D15F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снижения уровня износа объектов коммунальной инфраст</w:t>
            </w:r>
            <w:r w:rsidRPr="00BF1251">
              <w:rPr>
                <w:rFonts w:ascii="Times New Roman" w:hAnsi="Times New Roman"/>
              </w:rPr>
              <w:lastRenderedPageBreak/>
              <w:t>руктуры</w:t>
            </w:r>
            <w:r w:rsidRPr="00BF1251">
              <w:rPr>
                <w:rFonts w:ascii="Times New Roman" w:hAnsi="Times New Roman"/>
                <w:highlight w:val="yellow"/>
              </w:rPr>
              <w:t xml:space="preserve">  </w:t>
            </w:r>
          </w:p>
        </w:tc>
      </w:tr>
      <w:tr w:rsidR="00DF03D9" w:rsidRPr="00BF1251" w14:paraId="6FF69CB2" w14:textId="77777777" w:rsidTr="00F71018">
        <w:tc>
          <w:tcPr>
            <w:tcW w:w="876" w:type="dxa"/>
          </w:tcPr>
          <w:p w14:paraId="03DB2743"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1.1.3.</w:t>
            </w:r>
          </w:p>
        </w:tc>
        <w:tc>
          <w:tcPr>
            <w:tcW w:w="8046" w:type="dxa"/>
            <w:gridSpan w:val="2"/>
          </w:tcPr>
          <w:p w14:paraId="097DF974" w14:textId="77777777" w:rsidR="00DF03D9" w:rsidRPr="00BF1251" w:rsidRDefault="00DF03D9" w:rsidP="00F71018">
            <w:pPr>
              <w:rPr>
                <w:rFonts w:ascii="Times New Roman" w:hAnsi="Times New Roman"/>
              </w:rPr>
            </w:pPr>
            <w:r w:rsidRPr="00BF1251">
              <w:rPr>
                <w:rFonts w:ascii="Times New Roman" w:hAnsi="Times New Roman"/>
              </w:rPr>
              <w:t>«Создание мест (площадок) накопления ТКО в Комсомольском муниципальном районе</w:t>
            </w:r>
          </w:p>
        </w:tc>
        <w:tc>
          <w:tcPr>
            <w:tcW w:w="3645" w:type="dxa"/>
            <w:gridSpan w:val="8"/>
          </w:tcPr>
          <w:p w14:paraId="40D78EE3"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289179B3"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333333"/>
                <w:spacing w:val="-5"/>
              </w:rPr>
              <w:t>Улучшение санитарно- эпидемиологического состояния вне границ сельских  населенных пунктов, повышение уровня комфортности и чистоты</w:t>
            </w:r>
          </w:p>
        </w:tc>
      </w:tr>
      <w:tr w:rsidR="00DF03D9" w:rsidRPr="00BF1251" w14:paraId="637B245E" w14:textId="77777777" w:rsidTr="00F71018">
        <w:tc>
          <w:tcPr>
            <w:tcW w:w="876" w:type="dxa"/>
          </w:tcPr>
          <w:p w14:paraId="62E63C3E"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1.2.</w:t>
            </w:r>
          </w:p>
        </w:tc>
        <w:tc>
          <w:tcPr>
            <w:tcW w:w="13910" w:type="dxa"/>
            <w:gridSpan w:val="12"/>
          </w:tcPr>
          <w:p w14:paraId="35A1FFCC" w14:textId="77777777" w:rsidR="00DF03D9" w:rsidRPr="00BF1251" w:rsidRDefault="00DF03D9" w:rsidP="00F71018">
            <w:pPr>
              <w:tabs>
                <w:tab w:val="left" w:pos="567"/>
              </w:tabs>
              <w:jc w:val="center"/>
              <w:rPr>
                <w:rFonts w:ascii="Times New Roman" w:hAnsi="Times New Roman"/>
                <w:b/>
                <w:color w:val="333333"/>
                <w:spacing w:val="-5"/>
              </w:rPr>
            </w:pPr>
            <w:r w:rsidRPr="00BF1251">
              <w:rPr>
                <w:rFonts w:ascii="Times New Roman" w:hAnsi="Times New Roman"/>
                <w:b/>
                <w:color w:val="333333"/>
                <w:spacing w:val="-5"/>
              </w:rPr>
              <w:t>Муниципальный проект «Модернизация коммунальной инфраструктуры»</w:t>
            </w:r>
          </w:p>
          <w:p w14:paraId="22DF16D1" w14:textId="77777777" w:rsidR="00DF03D9" w:rsidRPr="00BF1251" w:rsidRDefault="00DF03D9" w:rsidP="00F71018">
            <w:pPr>
              <w:tabs>
                <w:tab w:val="left" w:pos="567"/>
              </w:tabs>
              <w:jc w:val="center"/>
              <w:rPr>
                <w:rFonts w:ascii="Times New Roman" w:hAnsi="Times New Roman"/>
                <w:b/>
                <w:color w:val="333333"/>
                <w:spacing w:val="-5"/>
              </w:rPr>
            </w:pPr>
            <w:r w:rsidRPr="00BF1251">
              <w:rPr>
                <w:rFonts w:ascii="Times New Roman" w:hAnsi="Times New Roman"/>
                <w:b/>
                <w:color w:val="333333"/>
                <w:spacing w:val="-5"/>
              </w:rPr>
              <w:t>(Управление по вопросу развития инфраструктуры Администрации Комсомольского муниципального района)</w:t>
            </w:r>
          </w:p>
        </w:tc>
      </w:tr>
      <w:tr w:rsidR="00DF03D9" w:rsidRPr="00BF1251" w14:paraId="02F2B126" w14:textId="77777777" w:rsidTr="00F71018">
        <w:tc>
          <w:tcPr>
            <w:tcW w:w="876" w:type="dxa"/>
          </w:tcPr>
          <w:p w14:paraId="062F1F31" w14:textId="77777777" w:rsidR="00DF03D9" w:rsidRPr="00BF1251" w:rsidRDefault="00DF03D9" w:rsidP="00F71018">
            <w:pPr>
              <w:tabs>
                <w:tab w:val="left" w:pos="567"/>
              </w:tabs>
              <w:rPr>
                <w:rFonts w:ascii="Times New Roman" w:hAnsi="Times New Roman"/>
              </w:rPr>
            </w:pPr>
          </w:p>
        </w:tc>
        <w:tc>
          <w:tcPr>
            <w:tcW w:w="10618" w:type="dxa"/>
            <w:gridSpan w:val="4"/>
          </w:tcPr>
          <w:p w14:paraId="58CC43A3" w14:textId="77777777" w:rsidR="00DF03D9" w:rsidRPr="00BF1251" w:rsidRDefault="00DF03D9" w:rsidP="00F71018">
            <w:pPr>
              <w:tabs>
                <w:tab w:val="left" w:pos="567"/>
              </w:tabs>
              <w:rPr>
                <w:rFonts w:ascii="Times New Roman" w:hAnsi="Times New Roman"/>
                <w:color w:val="333333"/>
                <w:spacing w:val="-5"/>
              </w:rPr>
            </w:pPr>
            <w:r w:rsidRPr="00BF1251">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92" w:type="dxa"/>
            <w:gridSpan w:val="8"/>
          </w:tcPr>
          <w:p w14:paraId="2F4B9DD5" w14:textId="77777777" w:rsidR="00DF03D9" w:rsidRPr="00BF1251" w:rsidRDefault="00DF03D9" w:rsidP="00F71018">
            <w:pPr>
              <w:tabs>
                <w:tab w:val="left" w:pos="567"/>
              </w:tabs>
              <w:rPr>
                <w:rFonts w:ascii="Times New Roman" w:hAnsi="Times New Roman"/>
                <w:color w:val="333333"/>
                <w:spacing w:val="-5"/>
              </w:rPr>
            </w:pPr>
            <w:r w:rsidRPr="00BF1251">
              <w:rPr>
                <w:rFonts w:ascii="Times New Roman" w:hAnsi="Times New Roman"/>
              </w:rPr>
              <w:t>Срок реализации 2024-2030</w:t>
            </w:r>
          </w:p>
        </w:tc>
      </w:tr>
      <w:tr w:rsidR="00DF03D9" w:rsidRPr="00BF1251" w14:paraId="54333F8B" w14:textId="77777777" w:rsidTr="00F71018">
        <w:tc>
          <w:tcPr>
            <w:tcW w:w="876" w:type="dxa"/>
          </w:tcPr>
          <w:p w14:paraId="3382BE32"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3910" w:type="dxa"/>
            <w:gridSpan w:val="12"/>
          </w:tcPr>
          <w:p w14:paraId="39C75145" w14:textId="77777777" w:rsidR="00DF03D9" w:rsidRPr="00BF1251" w:rsidRDefault="00DF03D9" w:rsidP="00F71018">
            <w:pPr>
              <w:spacing w:line="0" w:lineRule="atLeast"/>
              <w:ind w:left="-142" w:right="-2"/>
              <w:contextualSpacing/>
              <w:jc w:val="center"/>
              <w:rPr>
                <w:rFonts w:ascii="Times New Roman" w:hAnsi="Times New Roman"/>
                <w:b/>
                <w:sz w:val="24"/>
                <w:szCs w:val="24"/>
              </w:rPr>
            </w:pPr>
            <w:r w:rsidRPr="00BF1251">
              <w:rPr>
                <w:rFonts w:ascii="Times New Roman" w:hAnsi="Times New Roman"/>
                <w:b/>
              </w:rPr>
              <w:t xml:space="preserve">Направление </w:t>
            </w:r>
            <w:r w:rsidRPr="00BF1251">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2E858B06" w14:textId="77777777" w:rsidR="00DF03D9" w:rsidRPr="00BF1251" w:rsidRDefault="00DF03D9" w:rsidP="00F71018">
            <w:pPr>
              <w:jc w:val="center"/>
              <w:rPr>
                <w:rFonts w:ascii="Times New Roman" w:hAnsi="Times New Roman"/>
              </w:rPr>
            </w:pPr>
          </w:p>
        </w:tc>
      </w:tr>
      <w:tr w:rsidR="00DF03D9" w:rsidRPr="00BF1251" w14:paraId="0846CCFB" w14:textId="77777777" w:rsidTr="00F71018">
        <w:tc>
          <w:tcPr>
            <w:tcW w:w="876" w:type="dxa"/>
          </w:tcPr>
          <w:p w14:paraId="4D199395"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w:t>
            </w:r>
          </w:p>
        </w:tc>
        <w:tc>
          <w:tcPr>
            <w:tcW w:w="13910" w:type="dxa"/>
            <w:gridSpan w:val="12"/>
          </w:tcPr>
          <w:p w14:paraId="693F9E08" w14:textId="77777777" w:rsidR="00DF03D9" w:rsidRPr="00BF1251" w:rsidRDefault="00DF03D9" w:rsidP="00F71018">
            <w:pPr>
              <w:spacing w:line="0" w:lineRule="atLeast"/>
              <w:ind w:left="-142" w:right="-2"/>
              <w:contextualSpacing/>
              <w:jc w:val="center"/>
              <w:rPr>
                <w:rFonts w:ascii="Times New Roman" w:hAnsi="Times New Roman"/>
                <w:b/>
                <w:sz w:val="24"/>
                <w:szCs w:val="24"/>
              </w:rPr>
            </w:pPr>
            <w:r w:rsidRPr="00BF1251">
              <w:rPr>
                <w:rFonts w:ascii="Times New Roman" w:hAnsi="Times New Roman"/>
                <w:b/>
              </w:rPr>
              <w:t xml:space="preserve">Ведомственный проект </w:t>
            </w:r>
            <w:r w:rsidRPr="00BF1251">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489E901E" w14:textId="77777777" w:rsidR="00DF03D9" w:rsidRPr="00BF1251" w:rsidRDefault="00DF03D9" w:rsidP="00F71018">
            <w:pPr>
              <w:jc w:val="center"/>
              <w:rPr>
                <w:rFonts w:ascii="Times New Roman" w:hAnsi="Times New Roman"/>
                <w:b/>
              </w:rPr>
            </w:pPr>
            <w:r w:rsidRPr="00BF1251">
              <w:rPr>
                <w:rFonts w:ascii="Times New Roman" w:hAnsi="Times New Roman"/>
                <w:b/>
              </w:rPr>
              <w:t>(Управление по вопросу развития инфраструктуры Администрации Комсомольского муниципального района)</w:t>
            </w:r>
          </w:p>
          <w:p w14:paraId="060BA85E" w14:textId="77777777" w:rsidR="00DF03D9" w:rsidRPr="00BF1251" w:rsidRDefault="00DF03D9" w:rsidP="00F71018">
            <w:pPr>
              <w:tabs>
                <w:tab w:val="left" w:pos="567"/>
              </w:tabs>
              <w:jc w:val="center"/>
              <w:rPr>
                <w:rFonts w:ascii="Times New Roman" w:hAnsi="Times New Roman"/>
              </w:rPr>
            </w:pPr>
          </w:p>
        </w:tc>
      </w:tr>
      <w:tr w:rsidR="00DF03D9" w:rsidRPr="00BF1251" w14:paraId="4988A998" w14:textId="77777777" w:rsidTr="00F71018">
        <w:tc>
          <w:tcPr>
            <w:tcW w:w="876" w:type="dxa"/>
          </w:tcPr>
          <w:p w14:paraId="1F3280D1" w14:textId="77777777" w:rsidR="00DF03D9" w:rsidRPr="00BF1251" w:rsidRDefault="00DF03D9" w:rsidP="00F71018">
            <w:pPr>
              <w:tabs>
                <w:tab w:val="left" w:pos="567"/>
              </w:tabs>
              <w:rPr>
                <w:rFonts w:ascii="Times New Roman" w:hAnsi="Times New Roman"/>
              </w:rPr>
            </w:pPr>
          </w:p>
        </w:tc>
        <w:tc>
          <w:tcPr>
            <w:tcW w:w="10634" w:type="dxa"/>
            <w:gridSpan w:val="5"/>
          </w:tcPr>
          <w:p w14:paraId="6F849E46"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Ответственный за реализацию: Управление по вопросу развития инфраструктуры Администрации Комсомольского муниципального района </w:t>
            </w:r>
          </w:p>
        </w:tc>
        <w:tc>
          <w:tcPr>
            <w:tcW w:w="3276" w:type="dxa"/>
            <w:gridSpan w:val="7"/>
          </w:tcPr>
          <w:p w14:paraId="4DB8E72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49641764" w14:textId="77777777" w:rsidTr="00F71018">
        <w:tc>
          <w:tcPr>
            <w:tcW w:w="876" w:type="dxa"/>
          </w:tcPr>
          <w:p w14:paraId="1ADF11AD"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2.1.1.</w:t>
            </w:r>
          </w:p>
        </w:tc>
        <w:tc>
          <w:tcPr>
            <w:tcW w:w="8046" w:type="dxa"/>
            <w:gridSpan w:val="2"/>
          </w:tcPr>
          <w:p w14:paraId="7AB5CB13" w14:textId="77777777" w:rsidR="00DF03D9" w:rsidRPr="00BF1251" w:rsidRDefault="00DF03D9" w:rsidP="00F71018">
            <w:pPr>
              <w:tabs>
                <w:tab w:val="left" w:pos="7830"/>
              </w:tabs>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2B3C7EB5" w14:textId="77777777" w:rsidR="00DF03D9" w:rsidRPr="00BF1251" w:rsidRDefault="00DF03D9" w:rsidP="00F71018">
            <w:pPr>
              <w:tabs>
                <w:tab w:val="left" w:pos="7830"/>
              </w:tabs>
              <w:rPr>
                <w:rFonts w:ascii="Times New Roman" w:hAnsi="Times New Roman"/>
              </w:rPr>
            </w:pPr>
            <w:r w:rsidRPr="00BF1251">
              <w:rPr>
                <w:rFonts w:ascii="Times New Roman" w:hAnsi="Times New Roman"/>
              </w:rPr>
              <w:tab/>
            </w:r>
          </w:p>
        </w:tc>
        <w:tc>
          <w:tcPr>
            <w:tcW w:w="3645" w:type="dxa"/>
            <w:gridSpan w:val="8"/>
          </w:tcPr>
          <w:p w14:paraId="4AD5A152" w14:textId="77777777" w:rsidR="00DF03D9" w:rsidRPr="00BF1251" w:rsidRDefault="00DF03D9" w:rsidP="00F71018">
            <w:pPr>
              <w:tabs>
                <w:tab w:val="left" w:pos="7830"/>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009AB024" w14:textId="77777777" w:rsidR="00DF03D9" w:rsidRPr="00BF1251" w:rsidRDefault="00DF03D9" w:rsidP="00F71018">
            <w:pPr>
              <w:tabs>
                <w:tab w:val="left" w:pos="567"/>
              </w:tabs>
              <w:rPr>
                <w:rFonts w:ascii="Times New Roman" w:hAnsi="Times New Roman"/>
              </w:rPr>
            </w:pPr>
            <w:r w:rsidRPr="00BF1251">
              <w:rPr>
                <w:rFonts w:ascii="Times New Roman" w:hAnsi="Times New Roman"/>
              </w:rPr>
              <w:t>Централизованная система учета захоронений</w:t>
            </w:r>
          </w:p>
        </w:tc>
      </w:tr>
      <w:tr w:rsidR="00DF03D9" w:rsidRPr="00BF1251" w14:paraId="7BAC48F5" w14:textId="77777777" w:rsidTr="00F71018">
        <w:tc>
          <w:tcPr>
            <w:tcW w:w="876" w:type="dxa"/>
          </w:tcPr>
          <w:p w14:paraId="1FE227A8" w14:textId="77777777" w:rsidR="00DF03D9" w:rsidRPr="00BF1251" w:rsidRDefault="00DF03D9" w:rsidP="00F71018">
            <w:pPr>
              <w:tabs>
                <w:tab w:val="left" w:pos="567"/>
              </w:tabs>
              <w:rPr>
                <w:rFonts w:ascii="Times New Roman" w:hAnsi="Times New Roman"/>
              </w:rPr>
            </w:pPr>
            <w:r w:rsidRPr="00BF1251">
              <w:rPr>
                <w:rFonts w:ascii="Times New Roman" w:hAnsi="Times New Roman"/>
              </w:rPr>
              <w:t>3.</w:t>
            </w:r>
          </w:p>
        </w:tc>
        <w:tc>
          <w:tcPr>
            <w:tcW w:w="13910" w:type="dxa"/>
            <w:gridSpan w:val="12"/>
          </w:tcPr>
          <w:p w14:paraId="42180C2E" w14:textId="77777777" w:rsidR="00DF03D9" w:rsidRPr="00BF1251" w:rsidRDefault="00DF03D9" w:rsidP="00F71018">
            <w:pPr>
              <w:tabs>
                <w:tab w:val="left" w:pos="567"/>
              </w:tabs>
              <w:rPr>
                <w:rFonts w:ascii="Times New Roman" w:hAnsi="Times New Roman"/>
                <w:b/>
                <w:sz w:val="24"/>
                <w:szCs w:val="24"/>
              </w:rPr>
            </w:pPr>
            <w:r w:rsidRPr="00BF1251">
              <w:rPr>
                <w:rFonts w:ascii="Times New Roman" w:hAnsi="Times New Roman"/>
                <w:b/>
              </w:rPr>
              <w:t xml:space="preserve">Направление </w:t>
            </w:r>
            <w:r w:rsidRPr="00BF1251">
              <w:rPr>
                <w:rFonts w:ascii="Times New Roman" w:hAnsi="Times New Roman"/>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BF1251">
              <w:rPr>
                <w:rFonts w:ascii="Times New Roman" w:hAnsi="Times New Roman"/>
                <w:b/>
                <w:sz w:val="24"/>
                <w:szCs w:val="24"/>
                <w:shd w:val="clear" w:color="auto" w:fill="FFFFFF"/>
              </w:rPr>
              <w:lastRenderedPageBreak/>
              <w:t xml:space="preserve">сельских </w:t>
            </w:r>
            <w:r w:rsidRPr="00BF1251">
              <w:rPr>
                <w:rFonts w:ascii="Times New Roman" w:hAnsi="Times New Roman"/>
                <w:b/>
                <w:sz w:val="24"/>
                <w:szCs w:val="24"/>
              </w:rPr>
              <w:t>населенных пунктов на территории Комсомольского муниципального района»</w:t>
            </w:r>
          </w:p>
          <w:p w14:paraId="2F982ABC" w14:textId="77777777" w:rsidR="00DF03D9" w:rsidRPr="00BF1251" w:rsidRDefault="00DF03D9" w:rsidP="00F71018">
            <w:pPr>
              <w:pStyle w:val="af1"/>
              <w:spacing w:line="0" w:lineRule="atLeast"/>
              <w:ind w:left="0"/>
              <w:jc w:val="center"/>
              <w:rPr>
                <w:rFonts w:ascii="Times New Roman" w:hAnsi="Times New Roman" w:cs="Times New Roman"/>
              </w:rPr>
            </w:pPr>
          </w:p>
        </w:tc>
      </w:tr>
      <w:tr w:rsidR="00DF03D9" w:rsidRPr="00BF1251" w14:paraId="7E10F338" w14:textId="77777777" w:rsidTr="00F71018">
        <w:tc>
          <w:tcPr>
            <w:tcW w:w="876" w:type="dxa"/>
          </w:tcPr>
          <w:p w14:paraId="1B77D6F7"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3.1.</w:t>
            </w:r>
          </w:p>
        </w:tc>
        <w:tc>
          <w:tcPr>
            <w:tcW w:w="13910" w:type="dxa"/>
            <w:gridSpan w:val="12"/>
          </w:tcPr>
          <w:p w14:paraId="5F7E943A" w14:textId="77777777" w:rsidR="00DF03D9" w:rsidRPr="00BF1251" w:rsidRDefault="00DF03D9" w:rsidP="00F71018">
            <w:pPr>
              <w:tabs>
                <w:tab w:val="left" w:pos="567"/>
              </w:tabs>
              <w:rPr>
                <w:rFonts w:ascii="Times New Roman" w:hAnsi="Times New Roman"/>
                <w:b/>
              </w:rPr>
            </w:pPr>
            <w:r w:rsidRPr="00BF1251">
              <w:rPr>
                <w:rFonts w:ascii="Times New Roman" w:hAnsi="Times New Roman"/>
                <w:b/>
              </w:rPr>
              <w:t xml:space="preserve">Ведомственный проект </w:t>
            </w:r>
            <w:r w:rsidRPr="00BF1251">
              <w:rPr>
                <w:rFonts w:ascii="Times New Roman" w:hAnsi="Times New Roman"/>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BF1251">
              <w:rPr>
                <w:rFonts w:ascii="Times New Roman" w:hAnsi="Times New Roman"/>
                <w:b/>
                <w:sz w:val="24"/>
                <w:szCs w:val="24"/>
                <w:shd w:val="clear" w:color="auto" w:fill="FFFFFF"/>
              </w:rPr>
              <w:t xml:space="preserve">сельских </w:t>
            </w:r>
            <w:r w:rsidRPr="00BF1251">
              <w:rPr>
                <w:rFonts w:ascii="Times New Roman" w:hAnsi="Times New Roman"/>
                <w:b/>
                <w:sz w:val="24"/>
                <w:szCs w:val="24"/>
              </w:rPr>
              <w:t>населенных пунктов на территории Комсомольского муниципального района»</w:t>
            </w:r>
          </w:p>
          <w:p w14:paraId="16094E63" w14:textId="77777777" w:rsidR="00DF03D9" w:rsidRPr="00BF1251" w:rsidRDefault="00DF03D9" w:rsidP="00F71018">
            <w:pPr>
              <w:pStyle w:val="af1"/>
              <w:ind w:left="0"/>
              <w:jc w:val="center"/>
              <w:rPr>
                <w:rFonts w:ascii="Times New Roman" w:hAnsi="Times New Roman" w:cs="Times New Roman"/>
              </w:rPr>
            </w:pPr>
            <w:r w:rsidRPr="00BF1251">
              <w:rPr>
                <w:rFonts w:ascii="Times New Roman" w:hAnsi="Times New Roman" w:cs="Times New Roman"/>
                <w:b/>
              </w:rPr>
              <w:t xml:space="preserve"> (Управление по вопросу развития инфраструктуры Администрации Комсомольского муниципального района)</w:t>
            </w:r>
          </w:p>
        </w:tc>
      </w:tr>
      <w:tr w:rsidR="00DF03D9" w:rsidRPr="00BF1251" w14:paraId="470EFE05" w14:textId="77777777" w:rsidTr="00F71018">
        <w:tc>
          <w:tcPr>
            <w:tcW w:w="876" w:type="dxa"/>
          </w:tcPr>
          <w:p w14:paraId="6B4FA194" w14:textId="77777777" w:rsidR="00DF03D9" w:rsidRPr="00BF1251" w:rsidRDefault="00DF03D9" w:rsidP="00F71018">
            <w:pPr>
              <w:tabs>
                <w:tab w:val="left" w:pos="567"/>
              </w:tabs>
              <w:rPr>
                <w:rFonts w:ascii="Times New Roman" w:hAnsi="Times New Roman"/>
              </w:rPr>
            </w:pPr>
          </w:p>
        </w:tc>
        <w:tc>
          <w:tcPr>
            <w:tcW w:w="10634" w:type="dxa"/>
            <w:gridSpan w:val="5"/>
          </w:tcPr>
          <w:p w14:paraId="68F69CE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76" w:type="dxa"/>
            <w:gridSpan w:val="7"/>
          </w:tcPr>
          <w:p w14:paraId="57ED562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707C7552" w14:textId="77777777" w:rsidTr="00F71018">
        <w:tc>
          <w:tcPr>
            <w:tcW w:w="876" w:type="dxa"/>
          </w:tcPr>
          <w:p w14:paraId="2533D637"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3.1.1.</w:t>
            </w:r>
          </w:p>
        </w:tc>
        <w:tc>
          <w:tcPr>
            <w:tcW w:w="8046" w:type="dxa"/>
            <w:gridSpan w:val="2"/>
          </w:tcPr>
          <w:p w14:paraId="50ADD1FF" w14:textId="77777777" w:rsidR="00DF03D9" w:rsidRPr="00BF1251" w:rsidRDefault="00DF03D9" w:rsidP="00F71018">
            <w:pPr>
              <w:tabs>
                <w:tab w:val="left" w:pos="567"/>
              </w:tabs>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w:t>
            </w:r>
          </w:p>
          <w:p w14:paraId="375E118F" w14:textId="77777777" w:rsidR="00DF03D9" w:rsidRPr="00BF1251" w:rsidRDefault="00DF03D9" w:rsidP="00F71018">
            <w:pPr>
              <w:tabs>
                <w:tab w:val="left" w:pos="567"/>
              </w:tabs>
              <w:rPr>
                <w:rFonts w:ascii="Times New Roman" w:hAnsi="Times New Roman"/>
              </w:rPr>
            </w:pPr>
          </w:p>
        </w:tc>
        <w:tc>
          <w:tcPr>
            <w:tcW w:w="3645" w:type="dxa"/>
            <w:gridSpan w:val="8"/>
          </w:tcPr>
          <w:p w14:paraId="2ED46056"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Создание условий для комфортного проживания  граждан в  Комсомольском муниципальном районе</w:t>
            </w:r>
          </w:p>
        </w:tc>
        <w:tc>
          <w:tcPr>
            <w:tcW w:w="2219" w:type="dxa"/>
            <w:gridSpan w:val="2"/>
          </w:tcPr>
          <w:p w14:paraId="24807E5D"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333333"/>
                <w:spacing w:val="-5"/>
              </w:rPr>
              <w:t>Улучшение санитарно- эпидемиологического состояния вне границ сельских  населенных пунктов, повышение уровня комфортности и чистоты</w:t>
            </w:r>
          </w:p>
        </w:tc>
      </w:tr>
      <w:tr w:rsidR="00DF03D9" w:rsidRPr="00BF1251" w14:paraId="66436A0F" w14:textId="77777777" w:rsidTr="00F71018">
        <w:tc>
          <w:tcPr>
            <w:tcW w:w="876" w:type="dxa"/>
          </w:tcPr>
          <w:p w14:paraId="71ADCC30" w14:textId="77777777" w:rsidR="00DF03D9" w:rsidRPr="00BF1251" w:rsidRDefault="00DF03D9" w:rsidP="00F71018">
            <w:pPr>
              <w:tabs>
                <w:tab w:val="left" w:pos="567"/>
              </w:tabs>
              <w:rPr>
                <w:rFonts w:ascii="Times New Roman" w:hAnsi="Times New Roman"/>
              </w:rPr>
            </w:pPr>
            <w:r w:rsidRPr="00BF1251">
              <w:rPr>
                <w:rFonts w:ascii="Times New Roman" w:hAnsi="Times New Roman"/>
              </w:rPr>
              <w:t>4.</w:t>
            </w:r>
          </w:p>
        </w:tc>
        <w:tc>
          <w:tcPr>
            <w:tcW w:w="13910" w:type="dxa"/>
            <w:gridSpan w:val="12"/>
          </w:tcPr>
          <w:p w14:paraId="337F41F4" w14:textId="77777777" w:rsidR="00DF03D9" w:rsidRPr="00BF1251" w:rsidRDefault="00DF03D9" w:rsidP="00F71018">
            <w:pPr>
              <w:tabs>
                <w:tab w:val="left" w:pos="567"/>
              </w:tabs>
              <w:rPr>
                <w:rFonts w:ascii="Times New Roman" w:hAnsi="Times New Roman"/>
                <w:b/>
              </w:rPr>
            </w:pPr>
            <w:r w:rsidRPr="00BF1251">
              <w:rPr>
                <w:rFonts w:ascii="Times New Roman" w:hAnsi="Times New Roman"/>
                <w:b/>
              </w:rPr>
              <w:t xml:space="preserve">Направление  «Содержание муниципального жилищного фонда и иных полномочий органов местного самоуправления в соответствии с </w:t>
            </w:r>
          </w:p>
          <w:p w14:paraId="3411F280" w14:textId="77777777" w:rsidR="00DF03D9" w:rsidRPr="00BF1251" w:rsidRDefault="00DF03D9" w:rsidP="00F71018">
            <w:pPr>
              <w:spacing w:line="0" w:lineRule="atLeast"/>
              <w:ind w:left="-142" w:right="-2"/>
              <w:contextualSpacing/>
              <w:jc w:val="center"/>
              <w:rPr>
                <w:rFonts w:ascii="Times New Roman" w:hAnsi="Times New Roman"/>
                <w:b/>
              </w:rPr>
            </w:pPr>
            <w:r w:rsidRPr="00BF1251">
              <w:rPr>
                <w:rFonts w:ascii="Times New Roman" w:hAnsi="Times New Roman"/>
                <w:b/>
              </w:rPr>
              <w:t>жилищным законодательством.»</w:t>
            </w:r>
          </w:p>
          <w:p w14:paraId="2F90EF91" w14:textId="77777777" w:rsidR="00DF03D9" w:rsidRPr="00BF1251" w:rsidRDefault="00DF03D9" w:rsidP="00F71018">
            <w:pPr>
              <w:spacing w:line="0" w:lineRule="atLeast"/>
              <w:ind w:left="-142" w:right="-2"/>
              <w:contextualSpacing/>
              <w:jc w:val="center"/>
              <w:rPr>
                <w:rFonts w:ascii="Times New Roman" w:hAnsi="Times New Roman"/>
                <w:b/>
              </w:rPr>
            </w:pPr>
          </w:p>
        </w:tc>
      </w:tr>
      <w:tr w:rsidR="00DF03D9" w:rsidRPr="00BF1251" w14:paraId="07149D1B" w14:textId="77777777" w:rsidTr="00F71018">
        <w:tc>
          <w:tcPr>
            <w:tcW w:w="876" w:type="dxa"/>
          </w:tcPr>
          <w:p w14:paraId="4348C03A" w14:textId="77777777" w:rsidR="00DF03D9" w:rsidRPr="00BF1251" w:rsidRDefault="00DF03D9" w:rsidP="00F71018">
            <w:pPr>
              <w:tabs>
                <w:tab w:val="left" w:pos="567"/>
              </w:tabs>
              <w:rPr>
                <w:rFonts w:ascii="Times New Roman" w:hAnsi="Times New Roman"/>
              </w:rPr>
            </w:pPr>
            <w:r w:rsidRPr="00BF1251">
              <w:rPr>
                <w:rFonts w:ascii="Times New Roman" w:hAnsi="Times New Roman"/>
              </w:rPr>
              <w:t>4.1.</w:t>
            </w:r>
          </w:p>
        </w:tc>
        <w:tc>
          <w:tcPr>
            <w:tcW w:w="13910" w:type="dxa"/>
            <w:gridSpan w:val="12"/>
          </w:tcPr>
          <w:p w14:paraId="590357CC" w14:textId="77777777" w:rsidR="00DF03D9" w:rsidRPr="00BF1251" w:rsidRDefault="00DF03D9" w:rsidP="00F71018">
            <w:pPr>
              <w:jc w:val="center"/>
              <w:rPr>
                <w:rFonts w:ascii="Times New Roman" w:hAnsi="Times New Roman"/>
                <w:b/>
              </w:rPr>
            </w:pPr>
            <w:r w:rsidRPr="00BF1251">
              <w:rPr>
                <w:rFonts w:ascii="Times New Roman" w:hAnsi="Times New Roman"/>
                <w:b/>
              </w:rPr>
              <w:t>Ведомственный проект</w:t>
            </w:r>
            <w:r w:rsidRPr="00BF1251">
              <w:rPr>
                <w:rFonts w:ascii="Times New Roman" w:hAnsi="Times New Roman"/>
              </w:rPr>
              <w:t xml:space="preserve"> «</w:t>
            </w:r>
            <w:r w:rsidRPr="00BF1251">
              <w:rPr>
                <w:rFonts w:ascii="Times New Roman" w:hAnsi="Times New Roman"/>
                <w:b/>
              </w:rPr>
              <w:t xml:space="preserve">Содержание муниципального жилищного фонда и иных полномочий органов местного самоуправления в соответствии с жилищным законодательством. </w:t>
            </w:r>
          </w:p>
          <w:p w14:paraId="704C0812" w14:textId="77777777" w:rsidR="00DF03D9" w:rsidRPr="00BF1251" w:rsidRDefault="00DF03D9" w:rsidP="00F71018">
            <w:pPr>
              <w:jc w:val="center"/>
              <w:rPr>
                <w:rFonts w:ascii="Times New Roman" w:hAnsi="Times New Roman"/>
                <w:b/>
              </w:rPr>
            </w:pPr>
            <w:r w:rsidRPr="00BF1251">
              <w:rPr>
                <w:rFonts w:ascii="Times New Roman" w:hAnsi="Times New Roman"/>
                <w:b/>
              </w:rPr>
              <w:t>(Управление по вопросу развития инфраструктуры Администрации Комсомольского муниципального района)</w:t>
            </w:r>
          </w:p>
          <w:p w14:paraId="2FDE8803" w14:textId="77777777" w:rsidR="00DF03D9" w:rsidRPr="00BF1251" w:rsidRDefault="00DF03D9" w:rsidP="00F71018">
            <w:pPr>
              <w:tabs>
                <w:tab w:val="left" w:pos="567"/>
              </w:tabs>
              <w:rPr>
                <w:rFonts w:ascii="Times New Roman" w:hAnsi="Times New Roman"/>
                <w:b/>
              </w:rPr>
            </w:pPr>
          </w:p>
        </w:tc>
      </w:tr>
      <w:tr w:rsidR="00DF03D9" w:rsidRPr="00BF1251" w14:paraId="65FC3FA9" w14:textId="77777777" w:rsidTr="00F71018">
        <w:tc>
          <w:tcPr>
            <w:tcW w:w="876" w:type="dxa"/>
          </w:tcPr>
          <w:p w14:paraId="3CDBC942" w14:textId="77777777" w:rsidR="00DF03D9" w:rsidRPr="00BF1251" w:rsidRDefault="00DF03D9" w:rsidP="00F71018">
            <w:pPr>
              <w:tabs>
                <w:tab w:val="left" w:pos="567"/>
              </w:tabs>
              <w:rPr>
                <w:rFonts w:ascii="Times New Roman" w:hAnsi="Times New Roman"/>
              </w:rPr>
            </w:pPr>
          </w:p>
        </w:tc>
        <w:tc>
          <w:tcPr>
            <w:tcW w:w="10906" w:type="dxa"/>
            <w:gridSpan w:val="8"/>
          </w:tcPr>
          <w:p w14:paraId="56C4C882"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004" w:type="dxa"/>
            <w:gridSpan w:val="4"/>
          </w:tcPr>
          <w:p w14:paraId="564D13C5"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25F3AE49" w14:textId="77777777" w:rsidTr="00F71018">
        <w:tc>
          <w:tcPr>
            <w:tcW w:w="876" w:type="dxa"/>
          </w:tcPr>
          <w:p w14:paraId="19232118" w14:textId="77777777" w:rsidR="00DF03D9" w:rsidRPr="00BF1251" w:rsidRDefault="00DF03D9" w:rsidP="00F71018">
            <w:pPr>
              <w:tabs>
                <w:tab w:val="left" w:pos="567"/>
              </w:tabs>
              <w:rPr>
                <w:rFonts w:ascii="Times New Roman" w:hAnsi="Times New Roman"/>
              </w:rPr>
            </w:pPr>
            <w:r w:rsidRPr="00BF1251">
              <w:rPr>
                <w:rFonts w:ascii="Times New Roman" w:hAnsi="Times New Roman"/>
              </w:rPr>
              <w:t>4.1.1.</w:t>
            </w:r>
          </w:p>
        </w:tc>
        <w:tc>
          <w:tcPr>
            <w:tcW w:w="8046" w:type="dxa"/>
            <w:gridSpan w:val="2"/>
          </w:tcPr>
          <w:p w14:paraId="73B9625E" w14:textId="77777777" w:rsidR="00DF03D9" w:rsidRPr="00BF1251" w:rsidRDefault="00DF03D9" w:rsidP="00F71018">
            <w:pPr>
              <w:spacing w:line="0" w:lineRule="atLeast"/>
              <w:ind w:left="69" w:right="-2"/>
              <w:contextualSpacing/>
              <w:rPr>
                <w:rFonts w:ascii="Times New Roman" w:hAnsi="Times New Roman"/>
              </w:rPr>
            </w:pPr>
            <w:r w:rsidRPr="00BF1251">
              <w:rPr>
                <w:rFonts w:ascii="Times New Roman" w:hAnsi="Times New Roman"/>
              </w:rPr>
              <w:t xml:space="preserve">Мероприятия по содержанию муниципального жилого фонда Комсомольского муниципального района </w:t>
            </w:r>
          </w:p>
        </w:tc>
        <w:tc>
          <w:tcPr>
            <w:tcW w:w="3645" w:type="dxa"/>
            <w:gridSpan w:val="8"/>
          </w:tcPr>
          <w:p w14:paraId="29FFA96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5011EA8B" w14:textId="77777777" w:rsidR="00DF03D9" w:rsidRPr="00BF1251" w:rsidRDefault="00DF03D9" w:rsidP="00F71018">
            <w:pPr>
              <w:pStyle w:val="af1"/>
              <w:spacing w:line="0" w:lineRule="atLeast"/>
              <w:ind w:left="-142" w:right="-2"/>
              <w:jc w:val="both"/>
              <w:rPr>
                <w:rFonts w:ascii="Times New Roman" w:hAnsi="Times New Roman" w:cs="Times New Roman"/>
                <w:sz w:val="24"/>
                <w:szCs w:val="24"/>
              </w:rPr>
            </w:pPr>
            <w:r w:rsidRPr="00BF1251">
              <w:rPr>
                <w:rFonts w:ascii="Times New Roman" w:hAnsi="Times New Roman" w:cs="Times New Roman"/>
                <w:sz w:val="24"/>
                <w:szCs w:val="24"/>
              </w:rPr>
              <w:t xml:space="preserve">улучшение условий проживания граждан в муниципальном  жилищном  </w:t>
            </w:r>
            <w:r w:rsidRPr="00BF1251">
              <w:rPr>
                <w:rFonts w:ascii="Times New Roman" w:hAnsi="Times New Roman" w:cs="Times New Roman"/>
                <w:sz w:val="24"/>
                <w:szCs w:val="24"/>
              </w:rPr>
              <w:lastRenderedPageBreak/>
              <w:t>фонде, увеличение доли муниципальных  жилых  помещений пригодных для проживания  в них граждан.</w:t>
            </w:r>
          </w:p>
          <w:p w14:paraId="5A5FBD72" w14:textId="77777777" w:rsidR="00DF03D9" w:rsidRPr="00BF1251" w:rsidRDefault="00DF03D9" w:rsidP="00F71018">
            <w:pPr>
              <w:tabs>
                <w:tab w:val="left" w:pos="567"/>
              </w:tabs>
              <w:rPr>
                <w:rFonts w:ascii="Times New Roman" w:hAnsi="Times New Roman"/>
              </w:rPr>
            </w:pPr>
          </w:p>
        </w:tc>
      </w:tr>
      <w:tr w:rsidR="00DF03D9" w:rsidRPr="00BF1251" w14:paraId="6706B146" w14:textId="77777777" w:rsidTr="00F71018">
        <w:tc>
          <w:tcPr>
            <w:tcW w:w="876" w:type="dxa"/>
          </w:tcPr>
          <w:p w14:paraId="1071E144"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4.1.2.</w:t>
            </w:r>
          </w:p>
        </w:tc>
        <w:tc>
          <w:tcPr>
            <w:tcW w:w="8046" w:type="dxa"/>
            <w:gridSpan w:val="2"/>
          </w:tcPr>
          <w:p w14:paraId="7BDBB0C3" w14:textId="77777777" w:rsidR="00DF03D9" w:rsidRPr="00BF1251" w:rsidRDefault="00DF03D9" w:rsidP="00F71018">
            <w:pPr>
              <w:spacing w:line="0" w:lineRule="atLeast"/>
              <w:ind w:right="-2"/>
              <w:contextualSpacing/>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w:t>
            </w:r>
          </w:p>
          <w:p w14:paraId="3619187C" w14:textId="77777777" w:rsidR="00DF03D9" w:rsidRPr="00BF1251" w:rsidRDefault="00DF03D9" w:rsidP="00F71018">
            <w:pPr>
              <w:spacing w:line="0" w:lineRule="atLeast"/>
              <w:ind w:left="69" w:right="-2"/>
              <w:contextualSpacing/>
              <w:rPr>
                <w:rFonts w:ascii="Times New Roman" w:hAnsi="Times New Roman"/>
              </w:rPr>
            </w:pPr>
          </w:p>
        </w:tc>
        <w:tc>
          <w:tcPr>
            <w:tcW w:w="3645" w:type="dxa"/>
            <w:gridSpan w:val="8"/>
          </w:tcPr>
          <w:p w14:paraId="7BCD1965"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06543B6B" w14:textId="77777777" w:rsidR="00DF03D9" w:rsidRPr="00BF1251" w:rsidRDefault="00DF03D9" w:rsidP="00F71018">
            <w:pPr>
              <w:pStyle w:val="af1"/>
              <w:spacing w:line="0" w:lineRule="atLeast"/>
              <w:ind w:left="-142" w:right="-2"/>
              <w:jc w:val="both"/>
              <w:rPr>
                <w:rFonts w:ascii="Times New Roman" w:hAnsi="Times New Roman" w:cs="Times New Roman"/>
                <w:sz w:val="24"/>
                <w:szCs w:val="24"/>
              </w:rPr>
            </w:pPr>
            <w:r w:rsidRPr="00BF1251">
              <w:rPr>
                <w:rFonts w:ascii="Times New Roman" w:hAnsi="Times New Roman" w:cs="Times New Roman"/>
                <w:sz w:val="24"/>
                <w:szCs w:val="24"/>
              </w:rPr>
              <w:t>улучшение условий проживания граждан в муниципальном  жилищном  фонде, увеличение доли муниципальных  жилых  помещений пригодных для проживания  в них граждан.</w:t>
            </w:r>
          </w:p>
          <w:p w14:paraId="687837EF" w14:textId="77777777" w:rsidR="00DF03D9" w:rsidRPr="00BF1251" w:rsidRDefault="00DF03D9" w:rsidP="00F71018">
            <w:pPr>
              <w:tabs>
                <w:tab w:val="left" w:pos="567"/>
              </w:tabs>
              <w:rPr>
                <w:rFonts w:ascii="Times New Roman" w:hAnsi="Times New Roman"/>
              </w:rPr>
            </w:pPr>
          </w:p>
        </w:tc>
      </w:tr>
      <w:tr w:rsidR="00DF03D9" w:rsidRPr="00BF1251" w14:paraId="5C18ED6E" w14:textId="77777777" w:rsidTr="00F71018">
        <w:tc>
          <w:tcPr>
            <w:tcW w:w="876" w:type="dxa"/>
          </w:tcPr>
          <w:p w14:paraId="06CBC863" w14:textId="77777777" w:rsidR="00DF03D9" w:rsidRPr="00BF1251" w:rsidRDefault="00DF03D9" w:rsidP="00F71018">
            <w:pPr>
              <w:tabs>
                <w:tab w:val="left" w:pos="567"/>
              </w:tabs>
              <w:rPr>
                <w:rFonts w:ascii="Times New Roman" w:hAnsi="Times New Roman"/>
              </w:rPr>
            </w:pPr>
            <w:r w:rsidRPr="00BF1251">
              <w:rPr>
                <w:rFonts w:ascii="Times New Roman" w:hAnsi="Times New Roman"/>
              </w:rPr>
              <w:t>4.1.3.</w:t>
            </w:r>
          </w:p>
        </w:tc>
        <w:tc>
          <w:tcPr>
            <w:tcW w:w="8046" w:type="dxa"/>
            <w:gridSpan w:val="2"/>
          </w:tcPr>
          <w:p w14:paraId="52D33E67" w14:textId="77777777" w:rsidR="00DF03D9" w:rsidRPr="00BF1251" w:rsidRDefault="00DF03D9" w:rsidP="00F71018">
            <w:pPr>
              <w:spacing w:line="0" w:lineRule="atLeast"/>
              <w:ind w:right="-2"/>
              <w:contextualSpacing/>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w:t>
            </w:r>
            <w:r w:rsidRPr="00BF1251">
              <w:rPr>
                <w:rFonts w:ascii="Times New Roman" w:hAnsi="Times New Roman"/>
              </w:rPr>
              <w:lastRenderedPageBreak/>
              <w:t>соглашениями на содержание муниципального жилищного фонда»</w:t>
            </w:r>
          </w:p>
        </w:tc>
        <w:tc>
          <w:tcPr>
            <w:tcW w:w="3645" w:type="dxa"/>
            <w:gridSpan w:val="8"/>
          </w:tcPr>
          <w:p w14:paraId="0D0DD75A"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 xml:space="preserve">Улучшение условий для комфортного проживания  граждан в  Комсомольском </w:t>
            </w:r>
            <w:r w:rsidRPr="00BF1251">
              <w:rPr>
                <w:rFonts w:ascii="Times New Roman" w:hAnsi="Times New Roman"/>
              </w:rPr>
              <w:lastRenderedPageBreak/>
              <w:t>муниципальном районе</w:t>
            </w:r>
          </w:p>
        </w:tc>
        <w:tc>
          <w:tcPr>
            <w:tcW w:w="2219" w:type="dxa"/>
            <w:gridSpan w:val="2"/>
          </w:tcPr>
          <w:p w14:paraId="670B5AAE" w14:textId="77777777" w:rsidR="00DF03D9" w:rsidRPr="00BF1251" w:rsidRDefault="00DF03D9" w:rsidP="00F71018">
            <w:pPr>
              <w:pStyle w:val="af1"/>
              <w:spacing w:line="0" w:lineRule="atLeast"/>
              <w:ind w:left="-142" w:right="-2"/>
              <w:jc w:val="both"/>
              <w:rPr>
                <w:rFonts w:ascii="Times New Roman" w:hAnsi="Times New Roman" w:cs="Times New Roman"/>
                <w:sz w:val="24"/>
                <w:szCs w:val="24"/>
              </w:rPr>
            </w:pPr>
            <w:r w:rsidRPr="00BF1251">
              <w:rPr>
                <w:rFonts w:ascii="Times New Roman" w:hAnsi="Times New Roman" w:cs="Times New Roman"/>
                <w:sz w:val="24"/>
                <w:szCs w:val="24"/>
              </w:rPr>
              <w:lastRenderedPageBreak/>
              <w:t xml:space="preserve">улучшение условий </w:t>
            </w:r>
            <w:r w:rsidRPr="00BF1251">
              <w:rPr>
                <w:rFonts w:ascii="Times New Roman" w:hAnsi="Times New Roman" w:cs="Times New Roman"/>
                <w:sz w:val="24"/>
                <w:szCs w:val="24"/>
              </w:rPr>
              <w:lastRenderedPageBreak/>
              <w:t>проживания граждан в муниципальном  жилищном  фонде, увеличение доли муниципальных  жилых  помещений пригодных для проживания  в них граждан.</w:t>
            </w:r>
          </w:p>
          <w:p w14:paraId="39A2ADE3" w14:textId="77777777" w:rsidR="00DF03D9" w:rsidRPr="00BF1251" w:rsidRDefault="00DF03D9" w:rsidP="00F71018">
            <w:pPr>
              <w:pStyle w:val="af1"/>
              <w:spacing w:line="0" w:lineRule="atLeast"/>
              <w:ind w:left="-142" w:right="-2"/>
              <w:jc w:val="both"/>
              <w:rPr>
                <w:rFonts w:ascii="Times New Roman" w:hAnsi="Times New Roman" w:cs="Times New Roman"/>
                <w:sz w:val="24"/>
                <w:szCs w:val="24"/>
              </w:rPr>
            </w:pPr>
          </w:p>
          <w:p w14:paraId="30F5ADCA" w14:textId="77777777" w:rsidR="00DF03D9" w:rsidRPr="00BF1251" w:rsidRDefault="00DF03D9" w:rsidP="00F71018">
            <w:pPr>
              <w:tabs>
                <w:tab w:val="left" w:pos="567"/>
              </w:tabs>
              <w:rPr>
                <w:rFonts w:ascii="Times New Roman" w:hAnsi="Times New Roman"/>
              </w:rPr>
            </w:pPr>
          </w:p>
        </w:tc>
      </w:tr>
      <w:tr w:rsidR="00DF03D9" w:rsidRPr="00BF1251" w14:paraId="0CA47F85" w14:textId="77777777" w:rsidTr="00F71018">
        <w:tc>
          <w:tcPr>
            <w:tcW w:w="876" w:type="dxa"/>
          </w:tcPr>
          <w:p w14:paraId="43598700"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5.</w:t>
            </w:r>
          </w:p>
        </w:tc>
        <w:tc>
          <w:tcPr>
            <w:tcW w:w="13910" w:type="dxa"/>
            <w:gridSpan w:val="12"/>
          </w:tcPr>
          <w:p w14:paraId="5C9CF65F" w14:textId="77777777" w:rsidR="00DF03D9" w:rsidRPr="00BF1251" w:rsidRDefault="00DF03D9" w:rsidP="00F71018">
            <w:pPr>
              <w:spacing w:line="0" w:lineRule="atLeast"/>
              <w:ind w:left="-142" w:right="-2"/>
              <w:contextualSpacing/>
              <w:jc w:val="center"/>
              <w:rPr>
                <w:rFonts w:ascii="Times New Roman" w:hAnsi="Times New Roman"/>
                <w:b/>
              </w:rPr>
            </w:pPr>
            <w:r w:rsidRPr="00BF1251">
              <w:rPr>
                <w:rFonts w:ascii="Times New Roman" w:hAnsi="Times New Roman"/>
                <w:b/>
              </w:rPr>
              <w:t>Направление «Комплексная система обращения с твердыми коммунальными отходами»</w:t>
            </w:r>
          </w:p>
        </w:tc>
      </w:tr>
      <w:tr w:rsidR="00DF03D9" w:rsidRPr="00BF1251" w14:paraId="2144DC3B" w14:textId="77777777" w:rsidTr="00F71018">
        <w:tc>
          <w:tcPr>
            <w:tcW w:w="876" w:type="dxa"/>
          </w:tcPr>
          <w:p w14:paraId="1DBCBF1A"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w:t>
            </w:r>
          </w:p>
        </w:tc>
        <w:tc>
          <w:tcPr>
            <w:tcW w:w="13910" w:type="dxa"/>
            <w:gridSpan w:val="12"/>
          </w:tcPr>
          <w:p w14:paraId="6CFBFB3F" w14:textId="77777777" w:rsidR="00DF03D9" w:rsidRPr="00BF1251" w:rsidRDefault="00DF03D9" w:rsidP="00F71018">
            <w:pPr>
              <w:spacing w:line="0" w:lineRule="atLeast"/>
              <w:ind w:left="-142" w:right="-2"/>
              <w:contextualSpacing/>
              <w:jc w:val="center"/>
              <w:rPr>
                <w:rFonts w:ascii="Times New Roman" w:hAnsi="Times New Roman"/>
                <w:b/>
              </w:rPr>
            </w:pPr>
            <w:r w:rsidRPr="00BF1251">
              <w:rPr>
                <w:rFonts w:ascii="Times New Roman" w:hAnsi="Times New Roman"/>
                <w:b/>
              </w:rPr>
              <w:t>Ведомственный проект «Комплексная система обращения с твердыми коммунальными отходами»</w:t>
            </w:r>
          </w:p>
          <w:p w14:paraId="19E27F93" w14:textId="77777777" w:rsidR="00DF03D9" w:rsidRPr="00BF1251" w:rsidRDefault="00DF03D9" w:rsidP="00F71018">
            <w:pPr>
              <w:spacing w:line="0" w:lineRule="atLeast"/>
              <w:ind w:left="-142" w:right="-2"/>
              <w:contextualSpacing/>
              <w:jc w:val="center"/>
              <w:rPr>
                <w:rFonts w:ascii="Times New Roman" w:hAnsi="Times New Roman"/>
                <w:b/>
              </w:rPr>
            </w:pPr>
            <w:r w:rsidRPr="00BF1251">
              <w:rPr>
                <w:rFonts w:ascii="Times New Roman" w:hAnsi="Times New Roman"/>
                <w:b/>
              </w:rPr>
              <w:t>(Управление по вопросу развития инфраструктуры Администрации Комсомольского муниципального района</w:t>
            </w:r>
          </w:p>
        </w:tc>
      </w:tr>
      <w:tr w:rsidR="00DF03D9" w:rsidRPr="00BF1251" w14:paraId="31A07846" w14:textId="77777777" w:rsidTr="00F71018">
        <w:tc>
          <w:tcPr>
            <w:tcW w:w="876" w:type="dxa"/>
          </w:tcPr>
          <w:p w14:paraId="69C19541" w14:textId="77777777" w:rsidR="00DF03D9" w:rsidRPr="00BF1251" w:rsidRDefault="00DF03D9" w:rsidP="00F71018">
            <w:pPr>
              <w:tabs>
                <w:tab w:val="left" w:pos="567"/>
              </w:tabs>
              <w:rPr>
                <w:rFonts w:ascii="Times New Roman" w:hAnsi="Times New Roman"/>
              </w:rPr>
            </w:pPr>
          </w:p>
        </w:tc>
        <w:tc>
          <w:tcPr>
            <w:tcW w:w="10660" w:type="dxa"/>
            <w:gridSpan w:val="6"/>
          </w:tcPr>
          <w:p w14:paraId="4287C5F1" w14:textId="77777777" w:rsidR="00DF03D9" w:rsidRPr="00BF1251" w:rsidRDefault="00DF03D9" w:rsidP="00F71018">
            <w:pPr>
              <w:spacing w:line="0" w:lineRule="atLeast"/>
              <w:ind w:left="-142" w:right="-2"/>
              <w:contextualSpacing/>
              <w:rPr>
                <w:rFonts w:ascii="Times New Roman" w:hAnsi="Times New Roman"/>
              </w:rPr>
            </w:pPr>
            <w:r w:rsidRPr="00BF1251">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50" w:type="dxa"/>
            <w:gridSpan w:val="6"/>
          </w:tcPr>
          <w:p w14:paraId="6DC17488"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4CA48873" w14:textId="77777777" w:rsidTr="00F71018">
        <w:tc>
          <w:tcPr>
            <w:tcW w:w="876" w:type="dxa"/>
          </w:tcPr>
          <w:p w14:paraId="7432DA70"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w:t>
            </w:r>
          </w:p>
        </w:tc>
        <w:tc>
          <w:tcPr>
            <w:tcW w:w="8026" w:type="dxa"/>
          </w:tcPr>
          <w:p w14:paraId="5DF2DFB0" w14:textId="77777777" w:rsidR="00DF03D9" w:rsidRPr="00BF1251" w:rsidRDefault="00DF03D9" w:rsidP="00F71018">
            <w:pPr>
              <w:spacing w:line="0" w:lineRule="atLeast"/>
              <w:ind w:left="-142" w:right="-2"/>
              <w:contextualSpacing/>
              <w:rPr>
                <w:rFonts w:ascii="Times New Roman" w:hAnsi="Times New Roman"/>
              </w:rPr>
            </w:pPr>
            <w:r w:rsidRPr="00BF1251">
              <w:rPr>
                <w:rFonts w:ascii="Times New Roman" w:hAnsi="Times New Roman"/>
              </w:rPr>
              <w:t>Прочие мероприятия в области коммунального хозяйства</w:t>
            </w:r>
          </w:p>
        </w:tc>
        <w:tc>
          <w:tcPr>
            <w:tcW w:w="3620" w:type="dxa"/>
            <w:gridSpan w:val="8"/>
          </w:tcPr>
          <w:p w14:paraId="497C5D72" w14:textId="77777777" w:rsidR="00DF03D9" w:rsidRPr="00BF1251" w:rsidRDefault="00DF03D9" w:rsidP="00F71018">
            <w:pPr>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64" w:type="dxa"/>
            <w:gridSpan w:val="3"/>
          </w:tcPr>
          <w:p w14:paraId="4319B794" w14:textId="77777777" w:rsidR="00DF03D9" w:rsidRPr="00BF1251" w:rsidRDefault="00DF03D9" w:rsidP="00F71018">
            <w:pPr>
              <w:spacing w:line="0" w:lineRule="atLeast"/>
              <w:ind w:left="-142" w:right="-2"/>
              <w:contextualSpacing/>
              <w:jc w:val="center"/>
              <w:rPr>
                <w:rFonts w:ascii="Times New Roman" w:hAnsi="Times New Roman"/>
                <w:b/>
              </w:rPr>
            </w:pPr>
            <w:r w:rsidRPr="00BF1251">
              <w:rPr>
                <w:rFonts w:ascii="Times New Roman" w:hAnsi="Times New Roman"/>
                <w:color w:val="333333"/>
                <w:spacing w:val="-5"/>
              </w:rPr>
              <w:t>Улучшение санитарно- эпидемиологического состояния вне границ сельских  населенных пунктов, повышение уровня комфортности</w:t>
            </w:r>
          </w:p>
        </w:tc>
      </w:tr>
      <w:tr w:rsidR="00DF03D9" w:rsidRPr="00BF1251" w14:paraId="51151534" w14:textId="77777777" w:rsidTr="00F71018">
        <w:tc>
          <w:tcPr>
            <w:tcW w:w="876" w:type="dxa"/>
          </w:tcPr>
          <w:p w14:paraId="5F137BE4"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5.1.1.1.</w:t>
            </w:r>
          </w:p>
        </w:tc>
        <w:tc>
          <w:tcPr>
            <w:tcW w:w="8026" w:type="dxa"/>
          </w:tcPr>
          <w:p w14:paraId="0984CB0C" w14:textId="77777777" w:rsidR="00DF03D9" w:rsidRPr="00BF1251" w:rsidRDefault="00DF03D9" w:rsidP="00F71018">
            <w:pPr>
              <w:spacing w:line="0" w:lineRule="atLeast"/>
              <w:ind w:left="-142" w:right="-2"/>
              <w:contextualSpacing/>
              <w:rPr>
                <w:rFonts w:ascii="Times New Roman" w:hAnsi="Times New Roman"/>
              </w:rPr>
            </w:pPr>
            <w:r w:rsidRPr="00BF1251">
              <w:rPr>
                <w:rFonts w:ascii="Times New Roman" w:hAnsi="Times New Roman"/>
              </w:rPr>
              <w:t>Создание мест (площадок) накопления ТКО в Комсомольском муниципальном районе</w:t>
            </w:r>
          </w:p>
        </w:tc>
        <w:tc>
          <w:tcPr>
            <w:tcW w:w="3620" w:type="dxa"/>
            <w:gridSpan w:val="8"/>
          </w:tcPr>
          <w:p w14:paraId="466E5071" w14:textId="77777777" w:rsidR="00DF03D9" w:rsidRPr="00BF1251" w:rsidRDefault="00DF03D9" w:rsidP="00F71018">
            <w:pPr>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64" w:type="dxa"/>
            <w:gridSpan w:val="3"/>
          </w:tcPr>
          <w:p w14:paraId="1110EB07" w14:textId="77777777" w:rsidR="00DF03D9" w:rsidRPr="00BF1251" w:rsidRDefault="00DF03D9" w:rsidP="00F71018">
            <w:pPr>
              <w:spacing w:line="0" w:lineRule="atLeast"/>
              <w:ind w:left="-142" w:right="-2"/>
              <w:contextualSpacing/>
              <w:jc w:val="center"/>
              <w:rPr>
                <w:rFonts w:ascii="Times New Roman" w:hAnsi="Times New Roman"/>
                <w:b/>
              </w:rPr>
            </w:pPr>
            <w:r w:rsidRPr="00BF1251">
              <w:rPr>
                <w:rFonts w:ascii="Times New Roman" w:hAnsi="Times New Roman"/>
                <w:color w:val="333333"/>
                <w:spacing w:val="-5"/>
              </w:rPr>
              <w:t xml:space="preserve">Улучшение санитарно- эпидемиологического состояния вне границ сельских  </w:t>
            </w:r>
            <w:r w:rsidRPr="00BF1251">
              <w:rPr>
                <w:rFonts w:ascii="Times New Roman" w:hAnsi="Times New Roman"/>
                <w:color w:val="333333"/>
                <w:spacing w:val="-5"/>
              </w:rPr>
              <w:lastRenderedPageBreak/>
              <w:t>населенных пунктов, повышение уровня комфортности</w:t>
            </w:r>
          </w:p>
        </w:tc>
      </w:tr>
      <w:tr w:rsidR="00DF03D9" w:rsidRPr="00BF1251" w14:paraId="08E4B424" w14:textId="77777777" w:rsidTr="00F71018">
        <w:tc>
          <w:tcPr>
            <w:tcW w:w="876" w:type="dxa"/>
          </w:tcPr>
          <w:p w14:paraId="30DB456E" w14:textId="77777777" w:rsidR="00DF03D9" w:rsidRPr="00BF1251" w:rsidRDefault="00DF03D9" w:rsidP="00F71018">
            <w:pPr>
              <w:tabs>
                <w:tab w:val="left" w:pos="567"/>
              </w:tabs>
              <w:rPr>
                <w:rFonts w:ascii="Times New Roman" w:hAnsi="Times New Roman"/>
                <w:b/>
              </w:rPr>
            </w:pPr>
            <w:r w:rsidRPr="00BF1251">
              <w:rPr>
                <w:rFonts w:ascii="Times New Roman" w:hAnsi="Times New Roman"/>
                <w:b/>
              </w:rPr>
              <w:lastRenderedPageBreak/>
              <w:t>6.</w:t>
            </w:r>
          </w:p>
        </w:tc>
        <w:tc>
          <w:tcPr>
            <w:tcW w:w="13910" w:type="dxa"/>
            <w:gridSpan w:val="12"/>
          </w:tcPr>
          <w:p w14:paraId="6703691F" w14:textId="77777777" w:rsidR="00DF03D9" w:rsidRPr="00BF1251" w:rsidRDefault="00DF03D9" w:rsidP="00F71018">
            <w:pPr>
              <w:spacing w:line="0" w:lineRule="atLeast"/>
              <w:ind w:left="-142" w:right="-2"/>
              <w:contextualSpacing/>
              <w:jc w:val="center"/>
              <w:rPr>
                <w:rFonts w:ascii="Times New Roman" w:hAnsi="Times New Roman"/>
              </w:rPr>
            </w:pPr>
            <w:r w:rsidRPr="00BF1251">
              <w:rPr>
                <w:rFonts w:ascii="Times New Roman" w:hAnsi="Times New Roman"/>
                <w:b/>
              </w:rPr>
              <w:t>Направление «</w:t>
            </w:r>
            <w:r w:rsidRPr="00BF1251">
              <w:rPr>
                <w:rFonts w:ascii="Times New Roman" w:hAnsi="Times New Roman"/>
                <w:b/>
                <w:sz w:val="24"/>
                <w:szCs w:val="24"/>
              </w:rPr>
              <w:t>Обеспечение водоснабжением жителей и содержание территорий сельских кладбищ Комсомольского муниципального района</w:t>
            </w:r>
            <w:r w:rsidRPr="00BF1251">
              <w:rPr>
                <w:rFonts w:ascii="Times New Roman" w:hAnsi="Times New Roman"/>
                <w:b/>
              </w:rPr>
              <w:t>»</w:t>
            </w:r>
          </w:p>
        </w:tc>
      </w:tr>
      <w:tr w:rsidR="00DF03D9" w:rsidRPr="00BF1251" w14:paraId="6BB8C6E3" w14:textId="77777777" w:rsidTr="00F71018">
        <w:tc>
          <w:tcPr>
            <w:tcW w:w="876" w:type="dxa"/>
          </w:tcPr>
          <w:p w14:paraId="48DF6F71" w14:textId="77777777" w:rsidR="00DF03D9" w:rsidRPr="00BF1251" w:rsidRDefault="00DF03D9" w:rsidP="00F71018">
            <w:pPr>
              <w:tabs>
                <w:tab w:val="left" w:pos="567"/>
              </w:tabs>
              <w:rPr>
                <w:rFonts w:ascii="Times New Roman" w:hAnsi="Times New Roman"/>
              </w:rPr>
            </w:pPr>
            <w:r w:rsidRPr="00BF1251">
              <w:rPr>
                <w:rFonts w:ascii="Times New Roman" w:hAnsi="Times New Roman"/>
              </w:rPr>
              <w:t>6.1.</w:t>
            </w:r>
          </w:p>
        </w:tc>
        <w:tc>
          <w:tcPr>
            <w:tcW w:w="13910" w:type="dxa"/>
            <w:gridSpan w:val="12"/>
          </w:tcPr>
          <w:p w14:paraId="3EC31BE4" w14:textId="77777777" w:rsidR="00DF03D9" w:rsidRPr="00BF1251" w:rsidRDefault="00DF03D9" w:rsidP="00F71018">
            <w:pPr>
              <w:jc w:val="center"/>
              <w:rPr>
                <w:rFonts w:ascii="Times New Roman" w:hAnsi="Times New Roman"/>
                <w:b/>
              </w:rPr>
            </w:pPr>
            <w:r w:rsidRPr="00BF1251">
              <w:rPr>
                <w:rFonts w:ascii="Times New Roman" w:hAnsi="Times New Roman"/>
                <w:b/>
              </w:rPr>
              <w:t>Комплекс процессных мероприятий «</w:t>
            </w:r>
            <w:r w:rsidRPr="00BF1251">
              <w:rPr>
                <w:rFonts w:ascii="Times New Roman" w:hAnsi="Times New Roman"/>
                <w:b/>
                <w:sz w:val="24"/>
                <w:szCs w:val="24"/>
              </w:rPr>
              <w:t>Обеспечение водоснабжением жителей и содержание территорий сельских кладбищ Комсомольского муниципального района</w:t>
            </w:r>
            <w:r w:rsidRPr="00BF1251">
              <w:rPr>
                <w:rFonts w:ascii="Times New Roman" w:hAnsi="Times New Roman"/>
                <w:b/>
              </w:rPr>
              <w:t>»</w:t>
            </w:r>
          </w:p>
          <w:p w14:paraId="5E11CB80" w14:textId="77777777" w:rsidR="00DF03D9" w:rsidRPr="00BF1251" w:rsidRDefault="00DF03D9" w:rsidP="00F71018">
            <w:pPr>
              <w:tabs>
                <w:tab w:val="left" w:pos="567"/>
              </w:tabs>
              <w:rPr>
                <w:rFonts w:ascii="Times New Roman" w:hAnsi="Times New Roman"/>
              </w:rPr>
            </w:pPr>
            <w:r w:rsidRPr="00BF1251">
              <w:rPr>
                <w:rFonts w:ascii="Times New Roman" w:hAnsi="Times New Roman"/>
                <w:b/>
              </w:rPr>
              <w:t>(Управление по вопросу развития инфраструктуры Администрации Комсомольского муниципального района</w:t>
            </w:r>
          </w:p>
        </w:tc>
      </w:tr>
      <w:tr w:rsidR="00DF03D9" w:rsidRPr="00BF1251" w14:paraId="00FE0184" w14:textId="77777777" w:rsidTr="00F71018">
        <w:tc>
          <w:tcPr>
            <w:tcW w:w="876" w:type="dxa"/>
          </w:tcPr>
          <w:p w14:paraId="2AB2E70E" w14:textId="77777777" w:rsidR="00DF03D9" w:rsidRPr="00BF1251" w:rsidRDefault="00DF03D9" w:rsidP="00F71018">
            <w:pPr>
              <w:tabs>
                <w:tab w:val="left" w:pos="567"/>
              </w:tabs>
              <w:rPr>
                <w:rFonts w:ascii="Times New Roman" w:hAnsi="Times New Roman"/>
              </w:rPr>
            </w:pPr>
          </w:p>
        </w:tc>
        <w:tc>
          <w:tcPr>
            <w:tcW w:w="10766" w:type="dxa"/>
            <w:gridSpan w:val="7"/>
          </w:tcPr>
          <w:p w14:paraId="2C56CFD7"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144" w:type="dxa"/>
            <w:gridSpan w:val="5"/>
          </w:tcPr>
          <w:p w14:paraId="19703716"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36C09596" w14:textId="77777777" w:rsidTr="00F71018">
        <w:tc>
          <w:tcPr>
            <w:tcW w:w="876" w:type="dxa"/>
          </w:tcPr>
          <w:p w14:paraId="2B8CD31C" w14:textId="77777777" w:rsidR="00DF03D9" w:rsidRPr="00BF1251" w:rsidRDefault="00DF03D9" w:rsidP="00F71018">
            <w:pPr>
              <w:tabs>
                <w:tab w:val="left" w:pos="567"/>
              </w:tabs>
              <w:rPr>
                <w:rFonts w:ascii="Times New Roman" w:hAnsi="Times New Roman"/>
              </w:rPr>
            </w:pPr>
            <w:r w:rsidRPr="00BF1251">
              <w:rPr>
                <w:rFonts w:ascii="Times New Roman" w:hAnsi="Times New Roman"/>
              </w:rPr>
              <w:t>6.1.1.</w:t>
            </w:r>
          </w:p>
        </w:tc>
        <w:tc>
          <w:tcPr>
            <w:tcW w:w="8046" w:type="dxa"/>
            <w:gridSpan w:val="2"/>
          </w:tcPr>
          <w:p w14:paraId="548BAED1" w14:textId="77777777" w:rsidR="00DF03D9" w:rsidRPr="00BF1251" w:rsidRDefault="00DF03D9" w:rsidP="00F71018">
            <w:pPr>
              <w:spacing w:line="0" w:lineRule="atLeast"/>
              <w:ind w:left="69" w:right="-2"/>
              <w:contextualSpacing/>
              <w:rPr>
                <w:rFonts w:ascii="Times New Roman" w:hAnsi="Times New Roman"/>
              </w:rPr>
            </w:pPr>
            <w:r w:rsidRPr="00BF1251">
              <w:rPr>
                <w:rFonts w:ascii="Times New Roman" w:hAnsi="Times New Roman"/>
              </w:rPr>
              <w:t>Прочие мероприятия по благоустройству (Закупка товаров, работ и услуг для обеспечения государственных (муниципальных) нужд)</w:t>
            </w:r>
          </w:p>
        </w:tc>
        <w:tc>
          <w:tcPr>
            <w:tcW w:w="3645" w:type="dxa"/>
            <w:gridSpan w:val="8"/>
          </w:tcPr>
          <w:p w14:paraId="0DBE5E8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5B3C6376" w14:textId="77777777" w:rsidR="00DF03D9" w:rsidRPr="00BF1251" w:rsidRDefault="00DF03D9" w:rsidP="00F71018">
            <w:pPr>
              <w:tabs>
                <w:tab w:val="left" w:pos="567"/>
              </w:tabs>
              <w:rPr>
                <w:rFonts w:ascii="Times New Roman" w:hAnsi="Times New Roman"/>
                <w:sz w:val="24"/>
                <w:szCs w:val="24"/>
              </w:rPr>
            </w:pPr>
            <w:r w:rsidRPr="00BF1251">
              <w:rPr>
                <w:rFonts w:ascii="Times New Roman" w:hAnsi="Times New Roman"/>
                <w:sz w:val="24"/>
                <w:szCs w:val="24"/>
              </w:rPr>
              <w:t>Благоустройство мест общего пользования территорий Комсомольского муниципального района</w:t>
            </w:r>
          </w:p>
        </w:tc>
      </w:tr>
      <w:tr w:rsidR="00DF03D9" w:rsidRPr="00BF1251" w14:paraId="42056C40" w14:textId="77777777" w:rsidTr="00F71018">
        <w:tc>
          <w:tcPr>
            <w:tcW w:w="876" w:type="dxa"/>
          </w:tcPr>
          <w:p w14:paraId="15376EAA" w14:textId="77777777" w:rsidR="00DF03D9" w:rsidRPr="00BF1251" w:rsidRDefault="00DF03D9" w:rsidP="00F71018">
            <w:pPr>
              <w:tabs>
                <w:tab w:val="left" w:pos="567"/>
              </w:tabs>
              <w:rPr>
                <w:rFonts w:ascii="Times New Roman" w:hAnsi="Times New Roman"/>
              </w:rPr>
            </w:pPr>
            <w:r w:rsidRPr="00BF1251">
              <w:rPr>
                <w:rFonts w:ascii="Times New Roman" w:hAnsi="Times New Roman"/>
              </w:rPr>
              <w:t>6.1.2.</w:t>
            </w:r>
          </w:p>
        </w:tc>
        <w:tc>
          <w:tcPr>
            <w:tcW w:w="8046" w:type="dxa"/>
            <w:gridSpan w:val="2"/>
          </w:tcPr>
          <w:p w14:paraId="0A9D3B10" w14:textId="77777777" w:rsidR="00DF03D9" w:rsidRPr="00BF1251" w:rsidRDefault="00DF03D9" w:rsidP="00F71018">
            <w:pPr>
              <w:spacing w:line="0" w:lineRule="atLeast"/>
              <w:ind w:left="69" w:right="-2"/>
              <w:contextualSpacing/>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3645" w:type="dxa"/>
            <w:gridSpan w:val="8"/>
          </w:tcPr>
          <w:p w14:paraId="4CEF9D58"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1F740C37" w14:textId="77777777" w:rsidR="00DF03D9" w:rsidRPr="00BF1251" w:rsidRDefault="00DF03D9" w:rsidP="00F71018">
            <w:pPr>
              <w:tabs>
                <w:tab w:val="left" w:pos="567"/>
              </w:tabs>
              <w:rPr>
                <w:rFonts w:ascii="Times New Roman" w:hAnsi="Times New Roman"/>
                <w:highlight w:val="yellow"/>
              </w:rPr>
            </w:pPr>
            <w:r w:rsidRPr="00BF1251">
              <w:rPr>
                <w:rFonts w:ascii="Times New Roman" w:hAnsi="Times New Roman"/>
                <w:sz w:val="24"/>
                <w:szCs w:val="24"/>
              </w:rPr>
              <w:t>создание условий для обеспечения населения  Комсомольского муниципального района услугами  по содержанию колодцев</w:t>
            </w:r>
          </w:p>
        </w:tc>
      </w:tr>
      <w:tr w:rsidR="00DF03D9" w:rsidRPr="00BF1251" w14:paraId="77DA00DD" w14:textId="77777777" w:rsidTr="00F71018">
        <w:tc>
          <w:tcPr>
            <w:tcW w:w="876" w:type="dxa"/>
          </w:tcPr>
          <w:p w14:paraId="6516BE05"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6.1.3.</w:t>
            </w:r>
          </w:p>
        </w:tc>
        <w:tc>
          <w:tcPr>
            <w:tcW w:w="8046" w:type="dxa"/>
            <w:gridSpan w:val="2"/>
          </w:tcPr>
          <w:p w14:paraId="3484BFCD" w14:textId="77777777" w:rsidR="00DF03D9" w:rsidRPr="00BF1251" w:rsidRDefault="00DF03D9" w:rsidP="00F71018">
            <w:pPr>
              <w:spacing w:line="0" w:lineRule="atLeast"/>
              <w:ind w:left="69" w:right="-2"/>
              <w:contextualSpacing/>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3645" w:type="dxa"/>
            <w:gridSpan w:val="8"/>
          </w:tcPr>
          <w:p w14:paraId="63BEEA38"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2E2C62E0" w14:textId="77777777" w:rsidR="00DF03D9" w:rsidRPr="00BF1251" w:rsidRDefault="00DF03D9" w:rsidP="00F71018">
            <w:pPr>
              <w:tabs>
                <w:tab w:val="left" w:pos="567"/>
              </w:tabs>
              <w:rPr>
                <w:rFonts w:ascii="Times New Roman" w:hAnsi="Times New Roman"/>
                <w:highlight w:val="yellow"/>
              </w:rPr>
            </w:pPr>
            <w:r w:rsidRPr="00BF1251">
              <w:rPr>
                <w:rFonts w:ascii="Times New Roman" w:hAnsi="Times New Roman"/>
                <w:sz w:val="24"/>
                <w:szCs w:val="24"/>
              </w:rPr>
              <w:t>создание условий для обеспечения населения  Комсомольского муниципального района услугами  по содержанию кладбищ</w:t>
            </w:r>
          </w:p>
        </w:tc>
      </w:tr>
      <w:tr w:rsidR="00DF03D9" w:rsidRPr="00BF1251" w14:paraId="0AF5D091" w14:textId="77777777" w:rsidTr="00F71018">
        <w:tc>
          <w:tcPr>
            <w:tcW w:w="876" w:type="dxa"/>
          </w:tcPr>
          <w:p w14:paraId="01602828" w14:textId="77777777" w:rsidR="00DF03D9" w:rsidRPr="00BF1251" w:rsidRDefault="00DF03D9" w:rsidP="00F71018">
            <w:pPr>
              <w:tabs>
                <w:tab w:val="left" w:pos="567"/>
              </w:tabs>
              <w:rPr>
                <w:rFonts w:ascii="Times New Roman" w:hAnsi="Times New Roman"/>
              </w:rPr>
            </w:pPr>
            <w:r w:rsidRPr="00BF1251">
              <w:rPr>
                <w:rFonts w:ascii="Times New Roman" w:hAnsi="Times New Roman"/>
              </w:rPr>
              <w:t>6.1.4.</w:t>
            </w:r>
          </w:p>
        </w:tc>
        <w:tc>
          <w:tcPr>
            <w:tcW w:w="8046" w:type="dxa"/>
            <w:gridSpan w:val="2"/>
          </w:tcPr>
          <w:p w14:paraId="60F14266" w14:textId="77777777" w:rsidR="00DF03D9" w:rsidRPr="00BF1251" w:rsidRDefault="00DF03D9" w:rsidP="00F71018">
            <w:pPr>
              <w:spacing w:line="0" w:lineRule="atLeast"/>
              <w:ind w:left="69" w:right="-2"/>
              <w:contextualSpacing/>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3645" w:type="dxa"/>
            <w:gridSpan w:val="8"/>
          </w:tcPr>
          <w:p w14:paraId="228D21EB"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1B5AF1AA" w14:textId="77777777" w:rsidR="00DF03D9" w:rsidRPr="00BF1251" w:rsidRDefault="00DF03D9" w:rsidP="00F71018">
            <w:pPr>
              <w:tabs>
                <w:tab w:val="left" w:pos="567"/>
              </w:tabs>
              <w:rPr>
                <w:rFonts w:ascii="Times New Roman" w:hAnsi="Times New Roman"/>
                <w:highlight w:val="yellow"/>
              </w:rPr>
            </w:pPr>
            <w:r w:rsidRPr="00BF1251">
              <w:rPr>
                <w:rFonts w:ascii="Times New Roman" w:hAnsi="Times New Roman"/>
                <w:sz w:val="24"/>
                <w:szCs w:val="24"/>
              </w:rPr>
              <w:t>создание условий для обеспечения населения  Комсомольского муниципального района услугами  по строительству колодцев</w:t>
            </w:r>
          </w:p>
        </w:tc>
      </w:tr>
      <w:tr w:rsidR="00DF03D9" w:rsidRPr="00BF1251" w14:paraId="0F6F50AD" w14:textId="77777777" w:rsidTr="00F71018">
        <w:tc>
          <w:tcPr>
            <w:tcW w:w="876" w:type="dxa"/>
          </w:tcPr>
          <w:p w14:paraId="134EFAEF" w14:textId="77777777" w:rsidR="00DF03D9" w:rsidRPr="00BF1251" w:rsidRDefault="00DF03D9" w:rsidP="00F71018">
            <w:pPr>
              <w:tabs>
                <w:tab w:val="left" w:pos="567"/>
              </w:tabs>
              <w:rPr>
                <w:rFonts w:ascii="Times New Roman" w:hAnsi="Times New Roman"/>
              </w:rPr>
            </w:pPr>
            <w:r w:rsidRPr="00BF1251">
              <w:rPr>
                <w:rFonts w:ascii="Times New Roman" w:hAnsi="Times New Roman"/>
              </w:rPr>
              <w:t>6.1.5.</w:t>
            </w:r>
          </w:p>
        </w:tc>
        <w:tc>
          <w:tcPr>
            <w:tcW w:w="8046" w:type="dxa"/>
            <w:gridSpan w:val="2"/>
          </w:tcPr>
          <w:p w14:paraId="57FD5566" w14:textId="77777777" w:rsidR="00DF03D9" w:rsidRPr="00BF1251" w:rsidRDefault="00DF03D9" w:rsidP="00F71018">
            <w:pPr>
              <w:spacing w:line="0" w:lineRule="atLeast"/>
              <w:ind w:left="69" w:right="-2"/>
              <w:contextualSpacing/>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3645" w:type="dxa"/>
            <w:gridSpan w:val="8"/>
          </w:tcPr>
          <w:p w14:paraId="2CC21B33"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2D9A31A5" w14:textId="77777777" w:rsidR="00DF03D9" w:rsidRPr="00BF1251" w:rsidRDefault="00DF03D9" w:rsidP="00F71018">
            <w:pPr>
              <w:tabs>
                <w:tab w:val="left" w:pos="567"/>
              </w:tabs>
              <w:rPr>
                <w:rFonts w:ascii="Times New Roman" w:hAnsi="Times New Roman"/>
                <w:sz w:val="24"/>
                <w:szCs w:val="24"/>
              </w:rPr>
            </w:pPr>
            <w:r w:rsidRPr="00BF1251">
              <w:rPr>
                <w:rFonts w:ascii="Times New Roman" w:hAnsi="Times New Roman"/>
                <w:sz w:val="24"/>
                <w:szCs w:val="24"/>
              </w:rPr>
              <w:t>создание условий для обеспечения населения  Комсо</w:t>
            </w:r>
            <w:r w:rsidRPr="00BF1251">
              <w:rPr>
                <w:rFonts w:ascii="Times New Roman" w:hAnsi="Times New Roman"/>
                <w:sz w:val="24"/>
                <w:szCs w:val="24"/>
              </w:rPr>
              <w:lastRenderedPageBreak/>
              <w:t>мольского муниципального района услугами  по капитальному ремонту колодцев</w:t>
            </w:r>
          </w:p>
        </w:tc>
      </w:tr>
    </w:tbl>
    <w:p w14:paraId="2DF2F9D5" w14:textId="77777777" w:rsidR="008A6D6C" w:rsidRPr="00BF1251" w:rsidRDefault="008A6D6C" w:rsidP="00DF03D9">
      <w:pPr>
        <w:jc w:val="center"/>
        <w:rPr>
          <w:b/>
          <w:sz w:val="28"/>
          <w:szCs w:val="28"/>
        </w:rPr>
        <w:sectPr w:rsidR="008A6D6C" w:rsidRPr="00BF1251" w:rsidSect="008B4057">
          <w:pgSz w:w="11906" w:h="16838"/>
          <w:pgMar w:top="1134" w:right="707" w:bottom="1134" w:left="1701" w:header="708" w:footer="708" w:gutter="0"/>
          <w:cols w:space="708"/>
          <w:docGrid w:linePitch="360"/>
        </w:sectPr>
      </w:pPr>
    </w:p>
    <w:p w14:paraId="34993D47" w14:textId="77777777" w:rsidR="00DF03D9" w:rsidRPr="00BF1251" w:rsidRDefault="00DF03D9" w:rsidP="00DF03D9">
      <w:pPr>
        <w:jc w:val="center"/>
        <w:rPr>
          <w:b/>
          <w:sz w:val="28"/>
          <w:szCs w:val="28"/>
        </w:rPr>
      </w:pPr>
      <w:r w:rsidRPr="00BF1251">
        <w:rPr>
          <w:b/>
          <w:sz w:val="28"/>
          <w:szCs w:val="28"/>
        </w:rPr>
        <w:lastRenderedPageBreak/>
        <w:t>4. Параметры финансового обеспечения реализации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сельских поселений Комсомольского муниципального района»</w:t>
      </w:r>
    </w:p>
    <w:tbl>
      <w:tblPr>
        <w:tblStyle w:val="af9"/>
        <w:tblW w:w="14992" w:type="dxa"/>
        <w:tblLayout w:type="fixed"/>
        <w:tblLook w:val="04A0" w:firstRow="1" w:lastRow="0" w:firstColumn="1" w:lastColumn="0" w:noHBand="0" w:noVBand="1"/>
      </w:tblPr>
      <w:tblGrid>
        <w:gridCol w:w="3510"/>
        <w:gridCol w:w="1843"/>
        <w:gridCol w:w="1701"/>
        <w:gridCol w:w="1701"/>
        <w:gridCol w:w="1701"/>
        <w:gridCol w:w="1134"/>
        <w:gridCol w:w="851"/>
        <w:gridCol w:w="708"/>
        <w:gridCol w:w="1843"/>
      </w:tblGrid>
      <w:tr w:rsidR="00DF03D9" w:rsidRPr="00BF1251" w14:paraId="044263C0" w14:textId="77777777" w:rsidTr="00F71018">
        <w:tc>
          <w:tcPr>
            <w:tcW w:w="3510" w:type="dxa"/>
            <w:vMerge w:val="restart"/>
          </w:tcPr>
          <w:p w14:paraId="75D09A91" w14:textId="77777777" w:rsidR="00DF03D9" w:rsidRPr="00BF1251" w:rsidRDefault="00DF03D9" w:rsidP="00F71018">
            <w:pPr>
              <w:jc w:val="center"/>
              <w:rPr>
                <w:rFonts w:ascii="Times New Roman" w:hAnsi="Times New Roman"/>
                <w:sz w:val="28"/>
                <w:szCs w:val="28"/>
              </w:rPr>
            </w:pPr>
            <w:r w:rsidRPr="00BF1251">
              <w:rPr>
                <w:rFonts w:ascii="Times New Roman" w:hAnsi="Times New Roman"/>
                <w:sz w:val="28"/>
                <w:szCs w:val="28"/>
              </w:rPr>
              <w:t>Наименование муниципальной программы, структурного элемента/источник финансового обеспечения</w:t>
            </w:r>
          </w:p>
        </w:tc>
        <w:tc>
          <w:tcPr>
            <w:tcW w:w="11482" w:type="dxa"/>
            <w:gridSpan w:val="8"/>
          </w:tcPr>
          <w:p w14:paraId="5EC69B58"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 xml:space="preserve">Объем финансового обеспечения по годам реализации, рублей </w:t>
            </w:r>
          </w:p>
        </w:tc>
      </w:tr>
      <w:tr w:rsidR="00DF03D9" w:rsidRPr="00BF1251" w14:paraId="45DD1E4B" w14:textId="77777777" w:rsidTr="00F71018">
        <w:tc>
          <w:tcPr>
            <w:tcW w:w="3510" w:type="dxa"/>
            <w:vMerge/>
          </w:tcPr>
          <w:p w14:paraId="01F97BFE" w14:textId="77777777" w:rsidR="00DF03D9" w:rsidRPr="00BF1251" w:rsidRDefault="00DF03D9" w:rsidP="00F71018">
            <w:pPr>
              <w:jc w:val="center"/>
              <w:rPr>
                <w:rFonts w:ascii="Times New Roman" w:hAnsi="Times New Roman"/>
                <w:b/>
                <w:sz w:val="28"/>
                <w:szCs w:val="28"/>
              </w:rPr>
            </w:pPr>
          </w:p>
        </w:tc>
        <w:tc>
          <w:tcPr>
            <w:tcW w:w="1843" w:type="dxa"/>
          </w:tcPr>
          <w:p w14:paraId="5B167E70"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2024</w:t>
            </w:r>
          </w:p>
        </w:tc>
        <w:tc>
          <w:tcPr>
            <w:tcW w:w="1701" w:type="dxa"/>
          </w:tcPr>
          <w:p w14:paraId="08FD6D41"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2025</w:t>
            </w:r>
          </w:p>
        </w:tc>
        <w:tc>
          <w:tcPr>
            <w:tcW w:w="1701" w:type="dxa"/>
          </w:tcPr>
          <w:p w14:paraId="7D550391"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2026</w:t>
            </w:r>
          </w:p>
        </w:tc>
        <w:tc>
          <w:tcPr>
            <w:tcW w:w="1701" w:type="dxa"/>
          </w:tcPr>
          <w:p w14:paraId="4176D147"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2027</w:t>
            </w:r>
          </w:p>
        </w:tc>
        <w:tc>
          <w:tcPr>
            <w:tcW w:w="1134" w:type="dxa"/>
          </w:tcPr>
          <w:p w14:paraId="06477786"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2028</w:t>
            </w:r>
          </w:p>
        </w:tc>
        <w:tc>
          <w:tcPr>
            <w:tcW w:w="851" w:type="dxa"/>
          </w:tcPr>
          <w:p w14:paraId="7EC10447"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2029</w:t>
            </w:r>
          </w:p>
        </w:tc>
        <w:tc>
          <w:tcPr>
            <w:tcW w:w="708" w:type="dxa"/>
          </w:tcPr>
          <w:p w14:paraId="4DCE0543"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2030</w:t>
            </w:r>
          </w:p>
        </w:tc>
        <w:tc>
          <w:tcPr>
            <w:tcW w:w="1843" w:type="dxa"/>
          </w:tcPr>
          <w:p w14:paraId="73ACC3B6"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Всего</w:t>
            </w:r>
          </w:p>
        </w:tc>
      </w:tr>
      <w:tr w:rsidR="00DF03D9" w:rsidRPr="00BF1251" w14:paraId="27E56B59" w14:textId="77777777" w:rsidTr="00F71018">
        <w:tc>
          <w:tcPr>
            <w:tcW w:w="3510" w:type="dxa"/>
          </w:tcPr>
          <w:p w14:paraId="4EE002C7"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1</w:t>
            </w:r>
          </w:p>
        </w:tc>
        <w:tc>
          <w:tcPr>
            <w:tcW w:w="1843" w:type="dxa"/>
          </w:tcPr>
          <w:p w14:paraId="02D77CD7"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2</w:t>
            </w:r>
          </w:p>
        </w:tc>
        <w:tc>
          <w:tcPr>
            <w:tcW w:w="1701" w:type="dxa"/>
          </w:tcPr>
          <w:p w14:paraId="1FDCF0D7"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3</w:t>
            </w:r>
          </w:p>
        </w:tc>
        <w:tc>
          <w:tcPr>
            <w:tcW w:w="1701" w:type="dxa"/>
          </w:tcPr>
          <w:p w14:paraId="7A102C70"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4</w:t>
            </w:r>
          </w:p>
        </w:tc>
        <w:tc>
          <w:tcPr>
            <w:tcW w:w="1701" w:type="dxa"/>
          </w:tcPr>
          <w:p w14:paraId="5985CEB4"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5</w:t>
            </w:r>
          </w:p>
        </w:tc>
        <w:tc>
          <w:tcPr>
            <w:tcW w:w="1134" w:type="dxa"/>
          </w:tcPr>
          <w:p w14:paraId="7D57BFB4"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6</w:t>
            </w:r>
          </w:p>
        </w:tc>
        <w:tc>
          <w:tcPr>
            <w:tcW w:w="851" w:type="dxa"/>
          </w:tcPr>
          <w:p w14:paraId="2A62674F"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7</w:t>
            </w:r>
          </w:p>
        </w:tc>
        <w:tc>
          <w:tcPr>
            <w:tcW w:w="708" w:type="dxa"/>
          </w:tcPr>
          <w:p w14:paraId="1C22128D"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8</w:t>
            </w:r>
          </w:p>
        </w:tc>
        <w:tc>
          <w:tcPr>
            <w:tcW w:w="1843" w:type="dxa"/>
          </w:tcPr>
          <w:p w14:paraId="622E5E52" w14:textId="77777777" w:rsidR="00DF03D9" w:rsidRPr="00BF1251" w:rsidRDefault="00DF03D9" w:rsidP="00F71018">
            <w:pPr>
              <w:jc w:val="center"/>
              <w:rPr>
                <w:rFonts w:ascii="Times New Roman" w:hAnsi="Times New Roman"/>
                <w:b/>
                <w:sz w:val="28"/>
                <w:szCs w:val="28"/>
              </w:rPr>
            </w:pPr>
            <w:r w:rsidRPr="00BF1251">
              <w:rPr>
                <w:rFonts w:ascii="Times New Roman" w:hAnsi="Times New Roman"/>
                <w:b/>
                <w:sz w:val="28"/>
                <w:szCs w:val="28"/>
              </w:rPr>
              <w:t>9</w:t>
            </w:r>
          </w:p>
        </w:tc>
      </w:tr>
      <w:tr w:rsidR="00DF03D9" w:rsidRPr="00BF1251" w14:paraId="772D3547" w14:textId="77777777" w:rsidTr="00F71018">
        <w:tc>
          <w:tcPr>
            <w:tcW w:w="3510" w:type="dxa"/>
          </w:tcPr>
          <w:p w14:paraId="2753FCF7" w14:textId="77777777" w:rsidR="00DF03D9" w:rsidRPr="00BF1251" w:rsidRDefault="00DF03D9" w:rsidP="00F71018">
            <w:pPr>
              <w:rPr>
                <w:rFonts w:ascii="Times New Roman" w:hAnsi="Times New Roman"/>
                <w:sz w:val="24"/>
                <w:szCs w:val="24"/>
              </w:rPr>
            </w:pPr>
            <w:r w:rsidRPr="00BF1251">
              <w:rPr>
                <w:rFonts w:ascii="Times New Roman" w:hAnsi="Times New Roman"/>
                <w:b/>
                <w:sz w:val="24"/>
                <w:szCs w:val="24"/>
              </w:rPr>
              <w:t>Муниципальная программа</w:t>
            </w:r>
            <w:r w:rsidRPr="00BF1251">
              <w:rPr>
                <w:rFonts w:ascii="Times New Roman" w:hAnsi="Times New Roman"/>
                <w:sz w:val="24"/>
                <w:szCs w:val="24"/>
              </w:rPr>
              <w:t xml:space="preserve"> (ведомственная программа) всего, </w:t>
            </w:r>
          </w:p>
          <w:p w14:paraId="5C1C5C15"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в том числе:</w:t>
            </w:r>
          </w:p>
        </w:tc>
        <w:tc>
          <w:tcPr>
            <w:tcW w:w="1843" w:type="dxa"/>
          </w:tcPr>
          <w:p w14:paraId="47056EF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25 427 970,59</w:t>
            </w:r>
          </w:p>
        </w:tc>
        <w:tc>
          <w:tcPr>
            <w:tcW w:w="1701" w:type="dxa"/>
          </w:tcPr>
          <w:p w14:paraId="367FC630" w14:textId="77777777" w:rsidR="00DF03D9" w:rsidRPr="00BF1251" w:rsidRDefault="00DF03D9" w:rsidP="00F71018">
            <w:pPr>
              <w:jc w:val="center"/>
              <w:rPr>
                <w:rFonts w:ascii="Times New Roman" w:hAnsi="Times New Roman"/>
                <w:b/>
                <w:sz w:val="24"/>
                <w:szCs w:val="24"/>
                <w:lang w:val="en-US"/>
              </w:rPr>
            </w:pPr>
            <w:r w:rsidRPr="00BF1251">
              <w:rPr>
                <w:rFonts w:ascii="Times New Roman" w:hAnsi="Times New Roman"/>
                <w:b/>
                <w:sz w:val="24"/>
                <w:szCs w:val="24"/>
                <w:lang w:val="en-US"/>
              </w:rPr>
              <w:t>34 775 735</w:t>
            </w:r>
            <w:r w:rsidRPr="00BF1251">
              <w:rPr>
                <w:rFonts w:ascii="Times New Roman" w:hAnsi="Times New Roman"/>
                <w:b/>
                <w:sz w:val="24"/>
                <w:szCs w:val="24"/>
              </w:rPr>
              <w:t>,</w:t>
            </w:r>
            <w:r w:rsidRPr="00BF1251">
              <w:rPr>
                <w:rFonts w:ascii="Times New Roman" w:hAnsi="Times New Roman"/>
                <w:b/>
                <w:sz w:val="24"/>
                <w:szCs w:val="24"/>
                <w:lang w:val="en-US"/>
              </w:rPr>
              <w:t>23</w:t>
            </w:r>
          </w:p>
        </w:tc>
        <w:tc>
          <w:tcPr>
            <w:tcW w:w="1701" w:type="dxa"/>
          </w:tcPr>
          <w:p w14:paraId="5EE2F6F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31 066 704,85</w:t>
            </w:r>
          </w:p>
        </w:tc>
        <w:tc>
          <w:tcPr>
            <w:tcW w:w="1701" w:type="dxa"/>
          </w:tcPr>
          <w:p w14:paraId="4428CE7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29 781 458,47</w:t>
            </w:r>
          </w:p>
        </w:tc>
        <w:tc>
          <w:tcPr>
            <w:tcW w:w="1134" w:type="dxa"/>
          </w:tcPr>
          <w:p w14:paraId="6C85DE0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66A2DBB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10D34E4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156FA58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121 051 869,14</w:t>
            </w:r>
          </w:p>
        </w:tc>
      </w:tr>
      <w:tr w:rsidR="00DF03D9" w:rsidRPr="00BF1251" w14:paraId="52C49556" w14:textId="77777777" w:rsidTr="00F71018">
        <w:tc>
          <w:tcPr>
            <w:tcW w:w="3510" w:type="dxa"/>
          </w:tcPr>
          <w:p w14:paraId="1C61E8D2"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732D75D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25 427970,59</w:t>
            </w:r>
          </w:p>
        </w:tc>
        <w:tc>
          <w:tcPr>
            <w:tcW w:w="1701" w:type="dxa"/>
          </w:tcPr>
          <w:p w14:paraId="320F7441" w14:textId="77777777" w:rsidR="00DF03D9" w:rsidRPr="00BF1251" w:rsidRDefault="00DF03D9" w:rsidP="00F71018">
            <w:pPr>
              <w:jc w:val="center"/>
              <w:rPr>
                <w:rFonts w:ascii="Times New Roman" w:hAnsi="Times New Roman"/>
                <w:b/>
                <w:sz w:val="24"/>
                <w:szCs w:val="24"/>
                <w:lang w:val="en-US"/>
              </w:rPr>
            </w:pPr>
            <w:r w:rsidRPr="00BF1251">
              <w:rPr>
                <w:rFonts w:ascii="Times New Roman" w:hAnsi="Times New Roman"/>
                <w:b/>
                <w:sz w:val="24"/>
                <w:szCs w:val="24"/>
                <w:lang w:val="en-US"/>
              </w:rPr>
              <w:t>34 775 735</w:t>
            </w:r>
            <w:r w:rsidRPr="00BF1251">
              <w:rPr>
                <w:rFonts w:ascii="Times New Roman" w:hAnsi="Times New Roman"/>
                <w:b/>
                <w:sz w:val="24"/>
                <w:szCs w:val="24"/>
              </w:rPr>
              <w:t>,</w:t>
            </w:r>
            <w:r w:rsidRPr="00BF1251">
              <w:rPr>
                <w:rFonts w:ascii="Times New Roman" w:hAnsi="Times New Roman"/>
                <w:b/>
                <w:sz w:val="24"/>
                <w:szCs w:val="24"/>
                <w:lang w:val="en-US"/>
              </w:rPr>
              <w:t>23</w:t>
            </w:r>
          </w:p>
        </w:tc>
        <w:tc>
          <w:tcPr>
            <w:tcW w:w="1701" w:type="dxa"/>
          </w:tcPr>
          <w:p w14:paraId="15EBBAD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31 066 704,85</w:t>
            </w:r>
          </w:p>
        </w:tc>
        <w:tc>
          <w:tcPr>
            <w:tcW w:w="1701" w:type="dxa"/>
          </w:tcPr>
          <w:p w14:paraId="0F6C23D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29 781 458,47</w:t>
            </w:r>
          </w:p>
        </w:tc>
        <w:tc>
          <w:tcPr>
            <w:tcW w:w="1134" w:type="dxa"/>
          </w:tcPr>
          <w:p w14:paraId="42A80FD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4474033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31AD497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5FE7982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121 051 869,14</w:t>
            </w:r>
          </w:p>
        </w:tc>
      </w:tr>
      <w:tr w:rsidR="00DF03D9" w:rsidRPr="00BF1251" w14:paraId="10104AB8" w14:textId="77777777" w:rsidTr="00F71018">
        <w:tc>
          <w:tcPr>
            <w:tcW w:w="3510" w:type="dxa"/>
          </w:tcPr>
          <w:p w14:paraId="5AA1F289"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11E259F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16 867 905,12</w:t>
            </w:r>
          </w:p>
        </w:tc>
        <w:tc>
          <w:tcPr>
            <w:tcW w:w="1701" w:type="dxa"/>
          </w:tcPr>
          <w:p w14:paraId="33A3588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15 010 574,23</w:t>
            </w:r>
          </w:p>
        </w:tc>
        <w:tc>
          <w:tcPr>
            <w:tcW w:w="1701" w:type="dxa"/>
          </w:tcPr>
          <w:p w14:paraId="1C87815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31 066 704,85</w:t>
            </w:r>
          </w:p>
        </w:tc>
        <w:tc>
          <w:tcPr>
            <w:tcW w:w="1701" w:type="dxa"/>
          </w:tcPr>
          <w:p w14:paraId="157ABC9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29 781 458,47</w:t>
            </w:r>
          </w:p>
        </w:tc>
        <w:tc>
          <w:tcPr>
            <w:tcW w:w="1134" w:type="dxa"/>
          </w:tcPr>
          <w:p w14:paraId="20A153E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681CB27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2FF7482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3C97367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92 726 642,67</w:t>
            </w:r>
          </w:p>
        </w:tc>
      </w:tr>
      <w:tr w:rsidR="00DF03D9" w:rsidRPr="00BF1251" w14:paraId="05000FFE" w14:textId="77777777" w:rsidTr="00F71018">
        <w:tc>
          <w:tcPr>
            <w:tcW w:w="3510" w:type="dxa"/>
          </w:tcPr>
          <w:p w14:paraId="5C0F3B20"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федеральный бюджет</w:t>
            </w:r>
          </w:p>
        </w:tc>
        <w:tc>
          <w:tcPr>
            <w:tcW w:w="1843" w:type="dxa"/>
          </w:tcPr>
          <w:p w14:paraId="4F5C230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1CB791D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12 734 800,00</w:t>
            </w:r>
          </w:p>
        </w:tc>
        <w:tc>
          <w:tcPr>
            <w:tcW w:w="1701" w:type="dxa"/>
          </w:tcPr>
          <w:p w14:paraId="4961B81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44E0614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6F001A6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7202FF0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77FE55D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732F9F5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12 734 800,00</w:t>
            </w:r>
          </w:p>
        </w:tc>
      </w:tr>
      <w:tr w:rsidR="00DF03D9" w:rsidRPr="00BF1251" w14:paraId="18CEC796" w14:textId="77777777" w:rsidTr="00F71018">
        <w:tc>
          <w:tcPr>
            <w:tcW w:w="3510" w:type="dxa"/>
          </w:tcPr>
          <w:p w14:paraId="6E7238D8"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2EFBB1C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8 560 065,47</w:t>
            </w:r>
          </w:p>
        </w:tc>
        <w:tc>
          <w:tcPr>
            <w:tcW w:w="1701" w:type="dxa"/>
          </w:tcPr>
          <w:p w14:paraId="08E0DEB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7 030 361,00</w:t>
            </w:r>
          </w:p>
        </w:tc>
        <w:tc>
          <w:tcPr>
            <w:tcW w:w="1701" w:type="dxa"/>
          </w:tcPr>
          <w:p w14:paraId="35CCD2C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0DBEA39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6595968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36BD140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0EB75AD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2B23D5D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15 590 426,47</w:t>
            </w:r>
          </w:p>
        </w:tc>
      </w:tr>
      <w:tr w:rsidR="00DF03D9" w:rsidRPr="00BF1251" w14:paraId="73FB979B" w14:textId="77777777" w:rsidTr="00F71018">
        <w:tc>
          <w:tcPr>
            <w:tcW w:w="3510" w:type="dxa"/>
          </w:tcPr>
          <w:p w14:paraId="4FCB875B" w14:textId="77777777" w:rsidR="00DF03D9" w:rsidRPr="00BF1251" w:rsidRDefault="00DF03D9" w:rsidP="00F71018">
            <w:pPr>
              <w:rPr>
                <w:rFonts w:ascii="Times New Roman" w:hAnsi="Times New Roman"/>
                <w:b/>
                <w:sz w:val="24"/>
                <w:szCs w:val="24"/>
              </w:rPr>
            </w:pPr>
            <w:r w:rsidRPr="00BF1251">
              <w:rPr>
                <w:rFonts w:ascii="Times New Roman" w:hAnsi="Times New Roman"/>
                <w:b/>
                <w:sz w:val="24"/>
                <w:szCs w:val="24"/>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843" w:type="dxa"/>
          </w:tcPr>
          <w:p w14:paraId="4E147AE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02BD0A9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19 314 500,00</w:t>
            </w:r>
          </w:p>
        </w:tc>
        <w:tc>
          <w:tcPr>
            <w:tcW w:w="1701" w:type="dxa"/>
          </w:tcPr>
          <w:p w14:paraId="294C7F6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76BF600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26D357A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14D5EE7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6E2B2F4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09C209B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19 314 500,00</w:t>
            </w:r>
          </w:p>
        </w:tc>
      </w:tr>
      <w:tr w:rsidR="00DF03D9" w:rsidRPr="00BF1251" w14:paraId="5A1AA207" w14:textId="77777777" w:rsidTr="00F71018">
        <w:tc>
          <w:tcPr>
            <w:tcW w:w="3510" w:type="dxa"/>
          </w:tcPr>
          <w:p w14:paraId="15F40541" w14:textId="77777777" w:rsidR="00DF03D9" w:rsidRPr="00BF1251" w:rsidRDefault="00DF03D9" w:rsidP="00F71018">
            <w:pPr>
              <w:rPr>
                <w:rFonts w:ascii="Times New Roman" w:hAnsi="Times New Roman"/>
                <w:b/>
                <w:sz w:val="24"/>
                <w:szCs w:val="24"/>
              </w:rPr>
            </w:pPr>
            <w:r w:rsidRPr="00BF1251">
              <w:rPr>
                <w:rFonts w:ascii="Times New Roman" w:hAnsi="Times New Roman"/>
                <w:b/>
                <w:sz w:val="24"/>
                <w:szCs w:val="24"/>
              </w:rPr>
              <w:t>Муниципальный проект «Модернизация коммунальной инфраструктуры»</w:t>
            </w:r>
          </w:p>
        </w:tc>
        <w:tc>
          <w:tcPr>
            <w:tcW w:w="1843" w:type="dxa"/>
          </w:tcPr>
          <w:p w14:paraId="4D7A507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686E253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19 314 500,00</w:t>
            </w:r>
          </w:p>
        </w:tc>
        <w:tc>
          <w:tcPr>
            <w:tcW w:w="1701" w:type="dxa"/>
          </w:tcPr>
          <w:p w14:paraId="6495D6F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6363A4F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00BD0B5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6F68365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0BF94A2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759E6F2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19 314 500,00</w:t>
            </w:r>
          </w:p>
        </w:tc>
      </w:tr>
      <w:tr w:rsidR="00DF03D9" w:rsidRPr="00BF1251" w14:paraId="65032EE6" w14:textId="77777777" w:rsidTr="00F71018">
        <w:tc>
          <w:tcPr>
            <w:tcW w:w="3510" w:type="dxa"/>
          </w:tcPr>
          <w:p w14:paraId="4AC6BA63"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44E94B9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4506DC9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19 314 500,00</w:t>
            </w:r>
          </w:p>
        </w:tc>
        <w:tc>
          <w:tcPr>
            <w:tcW w:w="1701" w:type="dxa"/>
          </w:tcPr>
          <w:p w14:paraId="33487D4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7EFB7F2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114B1F3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09F9659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3FBBE95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26F3760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19 314 500,00</w:t>
            </w:r>
          </w:p>
        </w:tc>
      </w:tr>
      <w:tr w:rsidR="00DF03D9" w:rsidRPr="00BF1251" w14:paraId="65DEAE1B" w14:textId="77777777" w:rsidTr="00F71018">
        <w:tc>
          <w:tcPr>
            <w:tcW w:w="3510" w:type="dxa"/>
          </w:tcPr>
          <w:p w14:paraId="462B1747"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lastRenderedPageBreak/>
              <w:t>- бюджет Комсомольского муниципального района</w:t>
            </w:r>
          </w:p>
        </w:tc>
        <w:tc>
          <w:tcPr>
            <w:tcW w:w="1843" w:type="dxa"/>
          </w:tcPr>
          <w:p w14:paraId="7E28E3F1"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1701" w:type="dxa"/>
          </w:tcPr>
          <w:p w14:paraId="01BD9D00"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65 797,00</w:t>
            </w:r>
          </w:p>
        </w:tc>
        <w:tc>
          <w:tcPr>
            <w:tcW w:w="1701" w:type="dxa"/>
          </w:tcPr>
          <w:p w14:paraId="623CB3A2"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1701" w:type="dxa"/>
          </w:tcPr>
          <w:p w14:paraId="4DC43541"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1134" w:type="dxa"/>
          </w:tcPr>
          <w:p w14:paraId="7B3BE290"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851" w:type="dxa"/>
          </w:tcPr>
          <w:p w14:paraId="436FBA5B"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708" w:type="dxa"/>
          </w:tcPr>
          <w:p w14:paraId="304CFB45"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1843" w:type="dxa"/>
          </w:tcPr>
          <w:p w14:paraId="1450411D"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r>
      <w:tr w:rsidR="00DF03D9" w:rsidRPr="00BF1251" w14:paraId="67D01AA2" w14:textId="77777777" w:rsidTr="00F71018">
        <w:tc>
          <w:tcPr>
            <w:tcW w:w="3510" w:type="dxa"/>
          </w:tcPr>
          <w:p w14:paraId="2ACA20F8"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федеральный бюджет</w:t>
            </w:r>
          </w:p>
        </w:tc>
        <w:tc>
          <w:tcPr>
            <w:tcW w:w="1843" w:type="dxa"/>
          </w:tcPr>
          <w:p w14:paraId="275F97C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194F2E7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12 734 800,00</w:t>
            </w:r>
          </w:p>
        </w:tc>
        <w:tc>
          <w:tcPr>
            <w:tcW w:w="1701" w:type="dxa"/>
          </w:tcPr>
          <w:p w14:paraId="0DB5B43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0ED0666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6BF6040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5805E66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7565A18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56F3F37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12 734 800,00</w:t>
            </w:r>
          </w:p>
        </w:tc>
      </w:tr>
      <w:tr w:rsidR="00DF03D9" w:rsidRPr="00BF1251" w14:paraId="0A13F938" w14:textId="77777777" w:rsidTr="00F71018">
        <w:tc>
          <w:tcPr>
            <w:tcW w:w="3510" w:type="dxa"/>
          </w:tcPr>
          <w:p w14:paraId="359AA31A"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086FE5A7"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1701" w:type="dxa"/>
          </w:tcPr>
          <w:p w14:paraId="47C9FCE7"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6 513 903,00</w:t>
            </w:r>
          </w:p>
        </w:tc>
        <w:tc>
          <w:tcPr>
            <w:tcW w:w="1701" w:type="dxa"/>
          </w:tcPr>
          <w:p w14:paraId="2AF7FD77"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1701" w:type="dxa"/>
          </w:tcPr>
          <w:p w14:paraId="06C38604"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1134" w:type="dxa"/>
          </w:tcPr>
          <w:p w14:paraId="15F8FB62"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851" w:type="dxa"/>
          </w:tcPr>
          <w:p w14:paraId="0BD08D5C"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708" w:type="dxa"/>
          </w:tcPr>
          <w:p w14:paraId="5ACBC315"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0,00</w:t>
            </w:r>
          </w:p>
        </w:tc>
        <w:tc>
          <w:tcPr>
            <w:tcW w:w="1843" w:type="dxa"/>
          </w:tcPr>
          <w:p w14:paraId="5607F377" w14:textId="77777777" w:rsidR="00DF03D9" w:rsidRPr="00BF1251" w:rsidRDefault="00DF03D9" w:rsidP="00F71018">
            <w:pPr>
              <w:jc w:val="center"/>
              <w:rPr>
                <w:rFonts w:ascii="Times New Roman" w:hAnsi="Times New Roman"/>
                <w:b/>
              </w:rPr>
            </w:pPr>
            <w:r w:rsidRPr="00BF1251">
              <w:rPr>
                <w:rFonts w:ascii="Times New Roman" w:hAnsi="Times New Roman"/>
                <w:b/>
                <w:sz w:val="24"/>
                <w:szCs w:val="24"/>
              </w:rPr>
              <w:t>19 314 500,00</w:t>
            </w:r>
          </w:p>
        </w:tc>
      </w:tr>
      <w:tr w:rsidR="00DF03D9" w:rsidRPr="00BF1251" w14:paraId="5882E87A" w14:textId="77777777" w:rsidTr="00F71018">
        <w:tc>
          <w:tcPr>
            <w:tcW w:w="3510" w:type="dxa"/>
          </w:tcPr>
          <w:p w14:paraId="3B4C9CC8" w14:textId="77777777" w:rsidR="00DF03D9" w:rsidRPr="00BF1251" w:rsidRDefault="00DF03D9" w:rsidP="00F71018">
            <w:pPr>
              <w:rPr>
                <w:rFonts w:ascii="Times New Roman" w:hAnsi="Times New Roman"/>
                <w:b/>
                <w:sz w:val="24"/>
                <w:szCs w:val="24"/>
              </w:rPr>
            </w:pPr>
            <w:r w:rsidRPr="00BF1251">
              <w:rPr>
                <w:rFonts w:ascii="Times New Roman" w:hAnsi="Times New Roman"/>
                <w:b/>
                <w:sz w:val="24"/>
                <w:szCs w:val="24"/>
              </w:rPr>
              <w:t>Ведомственные проекты</w:t>
            </w:r>
          </w:p>
        </w:tc>
        <w:tc>
          <w:tcPr>
            <w:tcW w:w="1843" w:type="dxa"/>
          </w:tcPr>
          <w:p w14:paraId="05276A6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21 218 173,07</w:t>
            </w:r>
          </w:p>
        </w:tc>
        <w:tc>
          <w:tcPr>
            <w:tcW w:w="1701" w:type="dxa"/>
          </w:tcPr>
          <w:p w14:paraId="542A427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9 379 131,61</w:t>
            </w:r>
          </w:p>
        </w:tc>
        <w:tc>
          <w:tcPr>
            <w:tcW w:w="1701" w:type="dxa"/>
          </w:tcPr>
          <w:p w14:paraId="7444C6E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31 066 704,85</w:t>
            </w:r>
          </w:p>
        </w:tc>
        <w:tc>
          <w:tcPr>
            <w:tcW w:w="1701" w:type="dxa"/>
          </w:tcPr>
          <w:p w14:paraId="0D8EF5B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29 781 458,47</w:t>
            </w:r>
          </w:p>
        </w:tc>
        <w:tc>
          <w:tcPr>
            <w:tcW w:w="1134" w:type="dxa"/>
          </w:tcPr>
          <w:p w14:paraId="4076367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121549A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55B7694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784DB76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91 445 468,00</w:t>
            </w:r>
          </w:p>
        </w:tc>
      </w:tr>
      <w:tr w:rsidR="00DF03D9" w:rsidRPr="00BF1251" w14:paraId="691407B4" w14:textId="77777777" w:rsidTr="00F71018">
        <w:tc>
          <w:tcPr>
            <w:tcW w:w="3510" w:type="dxa"/>
          </w:tcPr>
          <w:p w14:paraId="311D715B" w14:textId="77777777" w:rsidR="00DF03D9" w:rsidRPr="00BF1251" w:rsidRDefault="00DF03D9" w:rsidP="00F71018">
            <w:pPr>
              <w:rPr>
                <w:rFonts w:ascii="Times New Roman" w:hAnsi="Times New Roman"/>
                <w:b/>
                <w:sz w:val="24"/>
                <w:szCs w:val="24"/>
              </w:rPr>
            </w:pPr>
            <w:r w:rsidRPr="00BF1251">
              <w:rPr>
                <w:rFonts w:ascii="Times New Roman" w:hAnsi="Times New Roman"/>
                <w:b/>
                <w:sz w:val="24"/>
                <w:szCs w:val="24"/>
              </w:rPr>
              <w:t xml:space="preserve">Ведомственный проект «Реализация  мероприятий по организации в границах </w:t>
            </w:r>
            <w:r w:rsidRPr="00BF1251">
              <w:rPr>
                <w:rFonts w:ascii="Times New Roman" w:hAnsi="Times New Roman"/>
                <w:b/>
                <w:sz w:val="24"/>
                <w:szCs w:val="24"/>
                <w:shd w:val="clear" w:color="auto" w:fill="FFFFFF"/>
              </w:rPr>
              <w:t xml:space="preserve">сельских </w:t>
            </w:r>
            <w:r w:rsidRPr="00BF1251">
              <w:rPr>
                <w:rFonts w:ascii="Times New Roman" w:hAnsi="Times New Roman"/>
                <w:b/>
                <w:sz w:val="24"/>
                <w:szCs w:val="24"/>
              </w:rPr>
              <w:t>поселений Комсомольского муниципального района электро-, тепло-, газо-, водоснабжения  и водоотведения»</w:t>
            </w:r>
          </w:p>
        </w:tc>
        <w:tc>
          <w:tcPr>
            <w:tcW w:w="1843" w:type="dxa"/>
          </w:tcPr>
          <w:p w14:paraId="51926C2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13 686 496,81</w:t>
            </w:r>
          </w:p>
        </w:tc>
        <w:tc>
          <w:tcPr>
            <w:tcW w:w="1701" w:type="dxa"/>
          </w:tcPr>
          <w:p w14:paraId="794BE19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1 440 762,30</w:t>
            </w:r>
          </w:p>
        </w:tc>
        <w:tc>
          <w:tcPr>
            <w:tcW w:w="1701" w:type="dxa"/>
          </w:tcPr>
          <w:p w14:paraId="6F1969D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25 787 702,95</w:t>
            </w:r>
          </w:p>
        </w:tc>
        <w:tc>
          <w:tcPr>
            <w:tcW w:w="1701" w:type="dxa"/>
          </w:tcPr>
          <w:p w14:paraId="3CFF3C9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24 502 365,57</w:t>
            </w:r>
          </w:p>
        </w:tc>
        <w:tc>
          <w:tcPr>
            <w:tcW w:w="1134" w:type="dxa"/>
          </w:tcPr>
          <w:p w14:paraId="26C4700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590BA4F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2EC3CC4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28809D0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65 417 327,63</w:t>
            </w:r>
          </w:p>
        </w:tc>
      </w:tr>
      <w:tr w:rsidR="00DF03D9" w:rsidRPr="00BF1251" w14:paraId="0D74790C" w14:textId="77777777" w:rsidTr="00F71018">
        <w:tc>
          <w:tcPr>
            <w:tcW w:w="3510" w:type="dxa"/>
          </w:tcPr>
          <w:p w14:paraId="4078642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65A6E4E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13 686 496,81</w:t>
            </w:r>
          </w:p>
        </w:tc>
        <w:tc>
          <w:tcPr>
            <w:tcW w:w="1701" w:type="dxa"/>
          </w:tcPr>
          <w:p w14:paraId="4EA7C58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1 440 762,30</w:t>
            </w:r>
          </w:p>
        </w:tc>
        <w:tc>
          <w:tcPr>
            <w:tcW w:w="1701" w:type="dxa"/>
          </w:tcPr>
          <w:p w14:paraId="1552EAC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25 787 702,95</w:t>
            </w:r>
          </w:p>
        </w:tc>
        <w:tc>
          <w:tcPr>
            <w:tcW w:w="1701" w:type="dxa"/>
          </w:tcPr>
          <w:p w14:paraId="2905700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24 502 365,57</w:t>
            </w:r>
          </w:p>
        </w:tc>
        <w:tc>
          <w:tcPr>
            <w:tcW w:w="1134" w:type="dxa"/>
          </w:tcPr>
          <w:p w14:paraId="50A72B3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832783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33A7A2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56DB98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65 417 327,63</w:t>
            </w:r>
          </w:p>
        </w:tc>
      </w:tr>
      <w:tr w:rsidR="00DF03D9" w:rsidRPr="00BF1251" w14:paraId="4571CB7D" w14:textId="77777777" w:rsidTr="00F71018">
        <w:tc>
          <w:tcPr>
            <w:tcW w:w="3510" w:type="dxa"/>
          </w:tcPr>
          <w:p w14:paraId="4854808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6CD3733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5 126 431,34</w:t>
            </w:r>
          </w:p>
        </w:tc>
        <w:tc>
          <w:tcPr>
            <w:tcW w:w="1701" w:type="dxa"/>
          </w:tcPr>
          <w:p w14:paraId="06F8CDD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1 440 762,30</w:t>
            </w:r>
          </w:p>
        </w:tc>
        <w:tc>
          <w:tcPr>
            <w:tcW w:w="1701" w:type="dxa"/>
          </w:tcPr>
          <w:p w14:paraId="11FD937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25 787 702,95</w:t>
            </w:r>
          </w:p>
        </w:tc>
        <w:tc>
          <w:tcPr>
            <w:tcW w:w="1701" w:type="dxa"/>
          </w:tcPr>
          <w:p w14:paraId="480FE8D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24 502 365,57</w:t>
            </w:r>
          </w:p>
        </w:tc>
        <w:tc>
          <w:tcPr>
            <w:tcW w:w="1134" w:type="dxa"/>
          </w:tcPr>
          <w:p w14:paraId="2564766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A1FB97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4E1A045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7251A6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56 857 262,16</w:t>
            </w:r>
          </w:p>
        </w:tc>
      </w:tr>
      <w:tr w:rsidR="00DF03D9" w:rsidRPr="00BF1251" w14:paraId="1F157B89" w14:textId="77777777" w:rsidTr="00F71018">
        <w:tc>
          <w:tcPr>
            <w:tcW w:w="3510" w:type="dxa"/>
          </w:tcPr>
          <w:p w14:paraId="3998427E"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213BAB9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8 560 065,47</w:t>
            </w:r>
          </w:p>
        </w:tc>
        <w:tc>
          <w:tcPr>
            <w:tcW w:w="1701" w:type="dxa"/>
          </w:tcPr>
          <w:p w14:paraId="0931EB0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B12A0C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4AF747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A15036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3315DF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77EE9FB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8736C7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8 560 065,47</w:t>
            </w:r>
          </w:p>
        </w:tc>
      </w:tr>
      <w:tr w:rsidR="00DF03D9" w:rsidRPr="00BF1251" w14:paraId="3001CDCD" w14:textId="77777777" w:rsidTr="00F71018">
        <w:tc>
          <w:tcPr>
            <w:tcW w:w="3510" w:type="dxa"/>
          </w:tcPr>
          <w:p w14:paraId="1630E9E0"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Актуализация схем теплоснабжения, водоснабжения и водоотведения</w:t>
            </w:r>
          </w:p>
        </w:tc>
        <w:tc>
          <w:tcPr>
            <w:tcW w:w="1843" w:type="dxa"/>
          </w:tcPr>
          <w:p w14:paraId="6D88E53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36 500,00</w:t>
            </w:r>
          </w:p>
        </w:tc>
        <w:tc>
          <w:tcPr>
            <w:tcW w:w="1701" w:type="dxa"/>
          </w:tcPr>
          <w:p w14:paraId="37CDE9E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370 000,00</w:t>
            </w:r>
          </w:p>
        </w:tc>
        <w:tc>
          <w:tcPr>
            <w:tcW w:w="1701" w:type="dxa"/>
          </w:tcPr>
          <w:p w14:paraId="719275D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ABEB04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207DC6F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446175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5FFB48B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622617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406 500,00</w:t>
            </w:r>
          </w:p>
        </w:tc>
      </w:tr>
      <w:tr w:rsidR="00DF03D9" w:rsidRPr="00BF1251" w14:paraId="5B28A10C" w14:textId="77777777" w:rsidTr="00F71018">
        <w:tc>
          <w:tcPr>
            <w:tcW w:w="3510" w:type="dxa"/>
          </w:tcPr>
          <w:p w14:paraId="5040F475"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66EF152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36 500,00</w:t>
            </w:r>
          </w:p>
        </w:tc>
        <w:tc>
          <w:tcPr>
            <w:tcW w:w="1701" w:type="dxa"/>
          </w:tcPr>
          <w:p w14:paraId="7D0C560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370 000,00</w:t>
            </w:r>
          </w:p>
        </w:tc>
        <w:tc>
          <w:tcPr>
            <w:tcW w:w="1701" w:type="dxa"/>
          </w:tcPr>
          <w:p w14:paraId="5D4D665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D5B238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2C6F577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67B9DF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F68D55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3CE448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406 500,00</w:t>
            </w:r>
          </w:p>
        </w:tc>
      </w:tr>
      <w:tr w:rsidR="00DF03D9" w:rsidRPr="00BF1251" w14:paraId="00AAEF68" w14:textId="77777777" w:rsidTr="00F71018">
        <w:tc>
          <w:tcPr>
            <w:tcW w:w="3510" w:type="dxa"/>
          </w:tcPr>
          <w:p w14:paraId="40B742AB"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518576E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36 500,00</w:t>
            </w:r>
          </w:p>
        </w:tc>
        <w:tc>
          <w:tcPr>
            <w:tcW w:w="1701" w:type="dxa"/>
          </w:tcPr>
          <w:p w14:paraId="082E910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370 000,00</w:t>
            </w:r>
          </w:p>
        </w:tc>
        <w:tc>
          <w:tcPr>
            <w:tcW w:w="1701" w:type="dxa"/>
          </w:tcPr>
          <w:p w14:paraId="7D7D58C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CC2E75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C30C3F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5DC08F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550EB5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C61028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406 500,00</w:t>
            </w:r>
          </w:p>
        </w:tc>
      </w:tr>
      <w:tr w:rsidR="00DF03D9" w:rsidRPr="00BF1251" w14:paraId="0B7A6F40" w14:textId="77777777" w:rsidTr="00F71018">
        <w:tc>
          <w:tcPr>
            <w:tcW w:w="3510" w:type="dxa"/>
          </w:tcPr>
          <w:p w14:paraId="38AF0DA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2EAB5AD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EC9D97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0A90D9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07A2B0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39D24E1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40B97C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5BCBC1E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32DAB5B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3B9DFD03" w14:textId="77777777" w:rsidTr="00F71018">
        <w:tc>
          <w:tcPr>
            <w:tcW w:w="3510" w:type="dxa"/>
          </w:tcPr>
          <w:p w14:paraId="730A9315"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Иные межбюджетные трансферты из бюджета муниципального района, в том числе межбюджетные трансферты на осуществление </w:t>
            </w:r>
            <w:r w:rsidRPr="00BF1251">
              <w:rPr>
                <w:rFonts w:ascii="Times New Roman" w:hAnsi="Times New Roman"/>
                <w:sz w:val="24"/>
                <w:szCs w:val="24"/>
              </w:rPr>
              <w:lastRenderedPageBreak/>
              <w:t>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c>
          <w:tcPr>
            <w:tcW w:w="1843" w:type="dxa"/>
          </w:tcPr>
          <w:p w14:paraId="77B98C9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lastRenderedPageBreak/>
              <w:t>3 439 401,58</w:t>
            </w:r>
          </w:p>
        </w:tc>
        <w:tc>
          <w:tcPr>
            <w:tcW w:w="1701" w:type="dxa"/>
          </w:tcPr>
          <w:p w14:paraId="2453F97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700 000,00</w:t>
            </w:r>
          </w:p>
        </w:tc>
        <w:tc>
          <w:tcPr>
            <w:tcW w:w="1701" w:type="dxa"/>
          </w:tcPr>
          <w:p w14:paraId="4495238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880530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5DFDDF6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F6F49A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B6A6FF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D55B21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4 139 401,58</w:t>
            </w:r>
          </w:p>
        </w:tc>
      </w:tr>
      <w:tr w:rsidR="00DF03D9" w:rsidRPr="00BF1251" w14:paraId="14B8BD74" w14:textId="77777777" w:rsidTr="00F71018">
        <w:tc>
          <w:tcPr>
            <w:tcW w:w="3510" w:type="dxa"/>
          </w:tcPr>
          <w:p w14:paraId="37004211"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p w14:paraId="1FF3682F" w14:textId="77777777" w:rsidR="00DF03D9" w:rsidRPr="00BF1251" w:rsidRDefault="00DF03D9" w:rsidP="00F71018">
            <w:pPr>
              <w:rPr>
                <w:rFonts w:ascii="Times New Roman" w:hAnsi="Times New Roman"/>
                <w:sz w:val="24"/>
                <w:szCs w:val="24"/>
              </w:rPr>
            </w:pPr>
          </w:p>
        </w:tc>
        <w:tc>
          <w:tcPr>
            <w:tcW w:w="1843" w:type="dxa"/>
          </w:tcPr>
          <w:p w14:paraId="57F09D0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3 439 401,58</w:t>
            </w:r>
          </w:p>
        </w:tc>
        <w:tc>
          <w:tcPr>
            <w:tcW w:w="1701" w:type="dxa"/>
          </w:tcPr>
          <w:p w14:paraId="44C4FA1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700 000,00</w:t>
            </w:r>
          </w:p>
        </w:tc>
        <w:tc>
          <w:tcPr>
            <w:tcW w:w="1701" w:type="dxa"/>
          </w:tcPr>
          <w:p w14:paraId="53BB61C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6A3012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4671458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284797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F34EA5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C0F5EE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4 139 401,58</w:t>
            </w:r>
          </w:p>
        </w:tc>
      </w:tr>
      <w:tr w:rsidR="00DF03D9" w:rsidRPr="00BF1251" w14:paraId="3928F6BF" w14:textId="77777777" w:rsidTr="00F71018">
        <w:tc>
          <w:tcPr>
            <w:tcW w:w="3510" w:type="dxa"/>
          </w:tcPr>
          <w:p w14:paraId="0E48D672"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1B579BF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3 439 401,58</w:t>
            </w:r>
          </w:p>
        </w:tc>
        <w:tc>
          <w:tcPr>
            <w:tcW w:w="1701" w:type="dxa"/>
          </w:tcPr>
          <w:p w14:paraId="0B06662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700 000,00</w:t>
            </w:r>
          </w:p>
        </w:tc>
        <w:tc>
          <w:tcPr>
            <w:tcW w:w="1701" w:type="dxa"/>
          </w:tcPr>
          <w:p w14:paraId="0F8A052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3CF5070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1F1B918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7FAAB6C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53335FE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4F369A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4 139 401,58</w:t>
            </w:r>
          </w:p>
        </w:tc>
      </w:tr>
      <w:tr w:rsidR="00DF03D9" w:rsidRPr="00BF1251" w14:paraId="3600ED8F" w14:textId="77777777" w:rsidTr="00F71018">
        <w:tc>
          <w:tcPr>
            <w:tcW w:w="3510" w:type="dxa"/>
          </w:tcPr>
          <w:p w14:paraId="738ED78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49EF1D3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541031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A21C04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BDA8C7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A4B397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2E8B00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3B6951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E81D62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7B02D506" w14:textId="77777777" w:rsidTr="00F71018">
        <w:tc>
          <w:tcPr>
            <w:tcW w:w="3510" w:type="dxa"/>
          </w:tcPr>
          <w:p w14:paraId="5CA64F8E"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Прочие мероприятия в области электро-, тепло-, газо-, водоснабжения и водоотведения.</w:t>
            </w:r>
          </w:p>
        </w:tc>
        <w:tc>
          <w:tcPr>
            <w:tcW w:w="1843" w:type="dxa"/>
          </w:tcPr>
          <w:p w14:paraId="7346D4C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1 200 000,00</w:t>
            </w:r>
          </w:p>
        </w:tc>
        <w:tc>
          <w:tcPr>
            <w:tcW w:w="1701" w:type="dxa"/>
          </w:tcPr>
          <w:p w14:paraId="7F5E8A9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370 762,30</w:t>
            </w:r>
          </w:p>
        </w:tc>
        <w:tc>
          <w:tcPr>
            <w:tcW w:w="1701" w:type="dxa"/>
          </w:tcPr>
          <w:p w14:paraId="68F8E0F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25 787 702,95</w:t>
            </w:r>
          </w:p>
        </w:tc>
        <w:tc>
          <w:tcPr>
            <w:tcW w:w="1701" w:type="dxa"/>
          </w:tcPr>
          <w:p w14:paraId="2EDBFAB1" w14:textId="77777777" w:rsidR="00DF03D9" w:rsidRPr="00BF1251" w:rsidRDefault="00DF03D9" w:rsidP="00F71018">
            <w:pPr>
              <w:rPr>
                <w:rFonts w:ascii="Times New Roman" w:hAnsi="Times New Roman"/>
              </w:rPr>
            </w:pPr>
            <w:r w:rsidRPr="00BF1251">
              <w:rPr>
                <w:rFonts w:ascii="Times New Roman" w:hAnsi="Times New Roman"/>
                <w:sz w:val="24"/>
                <w:szCs w:val="24"/>
              </w:rPr>
              <w:t>24 502 365,57</w:t>
            </w:r>
          </w:p>
        </w:tc>
        <w:tc>
          <w:tcPr>
            <w:tcW w:w="1134" w:type="dxa"/>
          </w:tcPr>
          <w:p w14:paraId="482D154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496B28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44C3F3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C22B83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51 860 830,82</w:t>
            </w:r>
          </w:p>
        </w:tc>
      </w:tr>
      <w:tr w:rsidR="00DF03D9" w:rsidRPr="00BF1251" w14:paraId="08012CB5" w14:textId="77777777" w:rsidTr="00F71018">
        <w:tc>
          <w:tcPr>
            <w:tcW w:w="3510" w:type="dxa"/>
          </w:tcPr>
          <w:p w14:paraId="36B3315B"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p w14:paraId="13793260" w14:textId="77777777" w:rsidR="00DF03D9" w:rsidRPr="00BF1251" w:rsidRDefault="00DF03D9" w:rsidP="00F71018">
            <w:pPr>
              <w:rPr>
                <w:rFonts w:ascii="Times New Roman" w:hAnsi="Times New Roman"/>
                <w:sz w:val="24"/>
                <w:szCs w:val="24"/>
              </w:rPr>
            </w:pPr>
          </w:p>
        </w:tc>
        <w:tc>
          <w:tcPr>
            <w:tcW w:w="1843" w:type="dxa"/>
          </w:tcPr>
          <w:p w14:paraId="2B8E36D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1 200 000,00</w:t>
            </w:r>
          </w:p>
        </w:tc>
        <w:tc>
          <w:tcPr>
            <w:tcW w:w="1701" w:type="dxa"/>
          </w:tcPr>
          <w:p w14:paraId="09DA7EC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370 762,30</w:t>
            </w:r>
          </w:p>
        </w:tc>
        <w:tc>
          <w:tcPr>
            <w:tcW w:w="1701" w:type="dxa"/>
          </w:tcPr>
          <w:p w14:paraId="1E3EFD6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25 787 702,95</w:t>
            </w:r>
          </w:p>
        </w:tc>
        <w:tc>
          <w:tcPr>
            <w:tcW w:w="1701" w:type="dxa"/>
          </w:tcPr>
          <w:p w14:paraId="718D039B" w14:textId="77777777" w:rsidR="00DF03D9" w:rsidRPr="00BF1251" w:rsidRDefault="00DF03D9" w:rsidP="00F71018">
            <w:pPr>
              <w:rPr>
                <w:rFonts w:ascii="Times New Roman" w:hAnsi="Times New Roman"/>
              </w:rPr>
            </w:pPr>
            <w:r w:rsidRPr="00BF1251">
              <w:rPr>
                <w:rFonts w:ascii="Times New Roman" w:hAnsi="Times New Roman"/>
                <w:sz w:val="24"/>
                <w:szCs w:val="24"/>
              </w:rPr>
              <w:t>24 502 365,57</w:t>
            </w:r>
          </w:p>
        </w:tc>
        <w:tc>
          <w:tcPr>
            <w:tcW w:w="1134" w:type="dxa"/>
          </w:tcPr>
          <w:p w14:paraId="49D0365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3C06F3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8771D6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2CB0718E" w14:textId="77777777" w:rsidR="00DF03D9" w:rsidRPr="00BF1251" w:rsidRDefault="00DF03D9" w:rsidP="00F71018">
            <w:pPr>
              <w:jc w:val="center"/>
              <w:rPr>
                <w:rFonts w:ascii="Times New Roman" w:hAnsi="Times New Roman"/>
                <w:b/>
              </w:rPr>
            </w:pPr>
            <w:r w:rsidRPr="00BF1251">
              <w:rPr>
                <w:rFonts w:ascii="Times New Roman" w:hAnsi="Times New Roman"/>
                <w:b/>
              </w:rPr>
              <w:t>51 860 830,82</w:t>
            </w:r>
          </w:p>
        </w:tc>
      </w:tr>
      <w:tr w:rsidR="00DF03D9" w:rsidRPr="00BF1251" w14:paraId="3A4BCD67" w14:textId="77777777" w:rsidTr="00F71018">
        <w:tc>
          <w:tcPr>
            <w:tcW w:w="3510" w:type="dxa"/>
          </w:tcPr>
          <w:p w14:paraId="301CC03F"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5A07F5F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1 200 000,00</w:t>
            </w:r>
          </w:p>
        </w:tc>
        <w:tc>
          <w:tcPr>
            <w:tcW w:w="1701" w:type="dxa"/>
          </w:tcPr>
          <w:p w14:paraId="7E74171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370 762,30</w:t>
            </w:r>
          </w:p>
        </w:tc>
        <w:tc>
          <w:tcPr>
            <w:tcW w:w="1701" w:type="dxa"/>
          </w:tcPr>
          <w:p w14:paraId="46A5B73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25 787 702,95</w:t>
            </w:r>
          </w:p>
        </w:tc>
        <w:tc>
          <w:tcPr>
            <w:tcW w:w="1701" w:type="dxa"/>
          </w:tcPr>
          <w:p w14:paraId="5E71F911" w14:textId="77777777" w:rsidR="00DF03D9" w:rsidRPr="00BF1251" w:rsidRDefault="00DF03D9" w:rsidP="00F71018">
            <w:pPr>
              <w:rPr>
                <w:rFonts w:ascii="Times New Roman" w:hAnsi="Times New Roman"/>
              </w:rPr>
            </w:pPr>
            <w:r w:rsidRPr="00BF1251">
              <w:rPr>
                <w:rFonts w:ascii="Times New Roman" w:hAnsi="Times New Roman"/>
                <w:sz w:val="24"/>
                <w:szCs w:val="24"/>
              </w:rPr>
              <w:t>24 502 365,57</w:t>
            </w:r>
          </w:p>
        </w:tc>
        <w:tc>
          <w:tcPr>
            <w:tcW w:w="1134" w:type="dxa"/>
          </w:tcPr>
          <w:p w14:paraId="556CDD5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C74161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C8149A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26F258F7" w14:textId="77777777" w:rsidR="00DF03D9" w:rsidRPr="00BF1251" w:rsidRDefault="00DF03D9" w:rsidP="00F71018">
            <w:pPr>
              <w:jc w:val="center"/>
              <w:rPr>
                <w:rFonts w:ascii="Times New Roman" w:hAnsi="Times New Roman"/>
                <w:b/>
              </w:rPr>
            </w:pPr>
            <w:r w:rsidRPr="00BF1251">
              <w:rPr>
                <w:rFonts w:ascii="Times New Roman" w:hAnsi="Times New Roman"/>
                <w:b/>
              </w:rPr>
              <w:t>51 860 830,82</w:t>
            </w:r>
          </w:p>
        </w:tc>
      </w:tr>
      <w:tr w:rsidR="00DF03D9" w:rsidRPr="00BF1251" w14:paraId="3D4A940D" w14:textId="77777777" w:rsidTr="00F71018">
        <w:tc>
          <w:tcPr>
            <w:tcW w:w="3510" w:type="dxa"/>
          </w:tcPr>
          <w:p w14:paraId="0913C1D0"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55FEF06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305A515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3EFB5A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6E19685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5FC5B2A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E641FC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2236D4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4243D2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2FFC43FB" w14:textId="77777777" w:rsidTr="00F71018">
        <w:tc>
          <w:tcPr>
            <w:tcW w:w="3510" w:type="dxa"/>
          </w:tcPr>
          <w:p w14:paraId="711E87DE"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Реализация мероприятий по модернизации объектов коммунальной инфраструктуры</w:t>
            </w:r>
          </w:p>
        </w:tc>
        <w:tc>
          <w:tcPr>
            <w:tcW w:w="1843" w:type="dxa"/>
          </w:tcPr>
          <w:p w14:paraId="3B4F44F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9 010 595,23</w:t>
            </w:r>
          </w:p>
        </w:tc>
        <w:tc>
          <w:tcPr>
            <w:tcW w:w="1701" w:type="dxa"/>
          </w:tcPr>
          <w:p w14:paraId="6B1662C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4D7F6A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C1D816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12F9995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C7B971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7C5F041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42D114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9 010 595,23</w:t>
            </w:r>
          </w:p>
        </w:tc>
      </w:tr>
      <w:tr w:rsidR="00DF03D9" w:rsidRPr="00BF1251" w14:paraId="01B267CC" w14:textId="77777777" w:rsidTr="00F71018">
        <w:tc>
          <w:tcPr>
            <w:tcW w:w="3510" w:type="dxa"/>
          </w:tcPr>
          <w:p w14:paraId="7BC8CBB2"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613B71D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9 010 595,23</w:t>
            </w:r>
          </w:p>
        </w:tc>
        <w:tc>
          <w:tcPr>
            <w:tcW w:w="1701" w:type="dxa"/>
          </w:tcPr>
          <w:p w14:paraId="408BEB0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2C51B4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6EB5410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3A8D4EA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A0F996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37D403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714529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9 010 595,23</w:t>
            </w:r>
          </w:p>
        </w:tc>
      </w:tr>
      <w:tr w:rsidR="00DF03D9" w:rsidRPr="00BF1251" w14:paraId="4793DA4D" w14:textId="77777777" w:rsidTr="00F71018">
        <w:tc>
          <w:tcPr>
            <w:tcW w:w="3510" w:type="dxa"/>
          </w:tcPr>
          <w:p w14:paraId="34449BE8"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471DDFD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450 529,76</w:t>
            </w:r>
          </w:p>
        </w:tc>
        <w:tc>
          <w:tcPr>
            <w:tcW w:w="1701" w:type="dxa"/>
          </w:tcPr>
          <w:p w14:paraId="6021DDD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E47DED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63D9DB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34D9A3F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C73429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CCFA11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4637BD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450 529,76</w:t>
            </w:r>
          </w:p>
        </w:tc>
      </w:tr>
      <w:tr w:rsidR="00DF03D9" w:rsidRPr="00BF1251" w14:paraId="10D4AE29" w14:textId="77777777" w:rsidTr="00F71018">
        <w:tc>
          <w:tcPr>
            <w:tcW w:w="3510" w:type="dxa"/>
          </w:tcPr>
          <w:p w14:paraId="0E2A8FF8"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lastRenderedPageBreak/>
              <w:t>- областной бюджет</w:t>
            </w:r>
          </w:p>
        </w:tc>
        <w:tc>
          <w:tcPr>
            <w:tcW w:w="1843" w:type="dxa"/>
          </w:tcPr>
          <w:p w14:paraId="11E1E85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8 560 065,47</w:t>
            </w:r>
          </w:p>
        </w:tc>
        <w:tc>
          <w:tcPr>
            <w:tcW w:w="1701" w:type="dxa"/>
          </w:tcPr>
          <w:p w14:paraId="229A79B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B3C38D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05DAEB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550503D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C721D8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0E2F77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E3C780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8 560 065,47</w:t>
            </w:r>
          </w:p>
        </w:tc>
      </w:tr>
      <w:tr w:rsidR="00DF03D9" w:rsidRPr="00BF1251" w14:paraId="53BA1759" w14:textId="77777777" w:rsidTr="00F71018">
        <w:tc>
          <w:tcPr>
            <w:tcW w:w="3510" w:type="dxa"/>
          </w:tcPr>
          <w:p w14:paraId="4A2A1A2C" w14:textId="77777777" w:rsidR="00DF03D9" w:rsidRPr="00BF1251" w:rsidRDefault="00DF03D9" w:rsidP="00F71018">
            <w:pPr>
              <w:rPr>
                <w:rFonts w:ascii="Times New Roman" w:hAnsi="Times New Roman"/>
                <w:sz w:val="24"/>
                <w:szCs w:val="24"/>
              </w:rPr>
            </w:pPr>
            <w:r w:rsidRPr="00BF1251">
              <w:rPr>
                <w:rFonts w:ascii="Times New Roman" w:hAnsi="Times New Roman"/>
                <w:b/>
              </w:rPr>
              <w:t xml:space="preserve">Ведомственный проект </w:t>
            </w:r>
            <w:r w:rsidRPr="00BF1251">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Pr>
          <w:p w14:paraId="4C3ADFD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35 380,00</w:t>
            </w:r>
          </w:p>
        </w:tc>
        <w:tc>
          <w:tcPr>
            <w:tcW w:w="1701" w:type="dxa"/>
          </w:tcPr>
          <w:p w14:paraId="09A91E3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56 000,00</w:t>
            </w:r>
          </w:p>
        </w:tc>
        <w:tc>
          <w:tcPr>
            <w:tcW w:w="1701" w:type="dxa"/>
          </w:tcPr>
          <w:p w14:paraId="37F8A37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58A38EE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15AF089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76EA6C2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1A446E2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4E41F75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91 380,00</w:t>
            </w:r>
          </w:p>
        </w:tc>
      </w:tr>
      <w:tr w:rsidR="00DF03D9" w:rsidRPr="00BF1251" w14:paraId="53A09F85" w14:textId="77777777" w:rsidTr="00F71018">
        <w:tc>
          <w:tcPr>
            <w:tcW w:w="3510" w:type="dxa"/>
          </w:tcPr>
          <w:p w14:paraId="251E9643"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2177558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35 380,00</w:t>
            </w:r>
          </w:p>
        </w:tc>
        <w:tc>
          <w:tcPr>
            <w:tcW w:w="1701" w:type="dxa"/>
          </w:tcPr>
          <w:p w14:paraId="7A18863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56 000,00</w:t>
            </w:r>
          </w:p>
        </w:tc>
        <w:tc>
          <w:tcPr>
            <w:tcW w:w="1701" w:type="dxa"/>
          </w:tcPr>
          <w:p w14:paraId="19E2B17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8BF243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47DDCAE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2BD766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597424A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7AE452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91 380,00</w:t>
            </w:r>
          </w:p>
        </w:tc>
      </w:tr>
      <w:tr w:rsidR="00DF03D9" w:rsidRPr="00BF1251" w14:paraId="39665984" w14:textId="77777777" w:rsidTr="00F71018">
        <w:tc>
          <w:tcPr>
            <w:tcW w:w="3510" w:type="dxa"/>
          </w:tcPr>
          <w:p w14:paraId="541498CB"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353677A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35 380,00</w:t>
            </w:r>
          </w:p>
        </w:tc>
        <w:tc>
          <w:tcPr>
            <w:tcW w:w="1701" w:type="dxa"/>
          </w:tcPr>
          <w:p w14:paraId="05999F6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56 000,00</w:t>
            </w:r>
          </w:p>
        </w:tc>
        <w:tc>
          <w:tcPr>
            <w:tcW w:w="1701" w:type="dxa"/>
          </w:tcPr>
          <w:p w14:paraId="7184384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8701F8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075BA1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F709B3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5DFF297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20E62D5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91 380,00</w:t>
            </w:r>
          </w:p>
        </w:tc>
      </w:tr>
      <w:tr w:rsidR="00DF03D9" w:rsidRPr="00BF1251" w14:paraId="06DB74E3" w14:textId="77777777" w:rsidTr="00F71018">
        <w:tc>
          <w:tcPr>
            <w:tcW w:w="3510" w:type="dxa"/>
          </w:tcPr>
          <w:p w14:paraId="268500E9"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5780A9F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E05087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223F0F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7DF0A5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229BAB2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902D0D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C1191E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916482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4C1E435A" w14:textId="77777777" w:rsidTr="00F71018">
        <w:tc>
          <w:tcPr>
            <w:tcW w:w="3510" w:type="dxa"/>
          </w:tcPr>
          <w:p w14:paraId="2C1FE515" w14:textId="77777777" w:rsidR="00DF03D9" w:rsidRPr="00BF1251" w:rsidRDefault="00DF03D9" w:rsidP="00F71018">
            <w:pPr>
              <w:rPr>
                <w:rFonts w:ascii="Times New Roman" w:hAnsi="Times New Roman"/>
                <w:sz w:val="24"/>
                <w:szCs w:val="24"/>
              </w:rPr>
            </w:pPr>
            <w:r w:rsidRPr="00BF1251">
              <w:rPr>
                <w:rFonts w:ascii="Times New Roman" w:hAnsi="Times New Roman"/>
              </w:rPr>
              <w:t xml:space="preserve">Иные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из бюджета муниципального района, в том числе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w:t>
            </w:r>
            <w:r w:rsidRPr="00BF1251">
              <w:rPr>
                <w:rFonts w:ascii="Times New Roman" w:hAnsi="Times New Roman"/>
              </w:rPr>
              <w:lastRenderedPageBreak/>
              <w:t>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Pr>
          <w:p w14:paraId="5EA42E7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lastRenderedPageBreak/>
              <w:t>35 380,00</w:t>
            </w:r>
          </w:p>
        </w:tc>
        <w:tc>
          <w:tcPr>
            <w:tcW w:w="1701" w:type="dxa"/>
          </w:tcPr>
          <w:p w14:paraId="5B96A0C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56 000,00</w:t>
            </w:r>
          </w:p>
        </w:tc>
        <w:tc>
          <w:tcPr>
            <w:tcW w:w="1701" w:type="dxa"/>
          </w:tcPr>
          <w:p w14:paraId="3CA2080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F1B787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4BE971B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5BBE5A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464FFC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1B5F253" w14:textId="77777777" w:rsidR="00DF03D9" w:rsidRPr="00BF1251" w:rsidRDefault="00DF03D9" w:rsidP="00F71018">
            <w:pPr>
              <w:jc w:val="center"/>
              <w:rPr>
                <w:rFonts w:ascii="Times New Roman" w:hAnsi="Times New Roman"/>
              </w:rPr>
            </w:pPr>
            <w:r w:rsidRPr="00BF1251">
              <w:rPr>
                <w:rFonts w:ascii="Times New Roman" w:hAnsi="Times New Roman"/>
                <w:b/>
                <w:sz w:val="24"/>
                <w:szCs w:val="24"/>
              </w:rPr>
              <w:t>91 380,00</w:t>
            </w:r>
          </w:p>
        </w:tc>
      </w:tr>
      <w:tr w:rsidR="00DF03D9" w:rsidRPr="00BF1251" w14:paraId="1063BE6F" w14:textId="77777777" w:rsidTr="00F71018">
        <w:tc>
          <w:tcPr>
            <w:tcW w:w="3510" w:type="dxa"/>
          </w:tcPr>
          <w:p w14:paraId="400AAE6F"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74D2B0E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35 380,00</w:t>
            </w:r>
          </w:p>
        </w:tc>
        <w:tc>
          <w:tcPr>
            <w:tcW w:w="1701" w:type="dxa"/>
          </w:tcPr>
          <w:p w14:paraId="51D8E92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56 000,00</w:t>
            </w:r>
          </w:p>
        </w:tc>
        <w:tc>
          <w:tcPr>
            <w:tcW w:w="1701" w:type="dxa"/>
          </w:tcPr>
          <w:p w14:paraId="097469C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20B12D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DDEC59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64F9CA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73AA31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F8F8811" w14:textId="77777777" w:rsidR="00DF03D9" w:rsidRPr="00BF1251" w:rsidRDefault="00DF03D9" w:rsidP="00F71018">
            <w:pPr>
              <w:jc w:val="center"/>
              <w:rPr>
                <w:rFonts w:ascii="Times New Roman" w:hAnsi="Times New Roman"/>
              </w:rPr>
            </w:pPr>
            <w:r w:rsidRPr="00BF1251">
              <w:rPr>
                <w:rFonts w:ascii="Times New Roman" w:hAnsi="Times New Roman"/>
                <w:b/>
                <w:sz w:val="24"/>
                <w:szCs w:val="24"/>
              </w:rPr>
              <w:t>91 380,00</w:t>
            </w:r>
          </w:p>
        </w:tc>
      </w:tr>
      <w:tr w:rsidR="00DF03D9" w:rsidRPr="00BF1251" w14:paraId="6F2E881B" w14:textId="77777777" w:rsidTr="00F71018">
        <w:tc>
          <w:tcPr>
            <w:tcW w:w="3510" w:type="dxa"/>
          </w:tcPr>
          <w:p w14:paraId="5D8D5C0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131038C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35 380,00</w:t>
            </w:r>
          </w:p>
        </w:tc>
        <w:tc>
          <w:tcPr>
            <w:tcW w:w="1701" w:type="dxa"/>
          </w:tcPr>
          <w:p w14:paraId="705E378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56 000,00</w:t>
            </w:r>
          </w:p>
        </w:tc>
        <w:tc>
          <w:tcPr>
            <w:tcW w:w="1701" w:type="dxa"/>
          </w:tcPr>
          <w:p w14:paraId="69841F3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CAE423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1430266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63D399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45D84F3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663011E" w14:textId="77777777" w:rsidR="00DF03D9" w:rsidRPr="00BF1251" w:rsidRDefault="00DF03D9" w:rsidP="00F71018">
            <w:pPr>
              <w:jc w:val="center"/>
              <w:rPr>
                <w:rFonts w:ascii="Times New Roman" w:hAnsi="Times New Roman"/>
              </w:rPr>
            </w:pPr>
            <w:r w:rsidRPr="00BF1251">
              <w:rPr>
                <w:rFonts w:ascii="Times New Roman" w:hAnsi="Times New Roman"/>
                <w:b/>
                <w:sz w:val="24"/>
                <w:szCs w:val="24"/>
              </w:rPr>
              <w:t>91 380,00</w:t>
            </w:r>
          </w:p>
        </w:tc>
      </w:tr>
      <w:tr w:rsidR="00DF03D9" w:rsidRPr="00BF1251" w14:paraId="27BC656A" w14:textId="77777777" w:rsidTr="00F71018">
        <w:tc>
          <w:tcPr>
            <w:tcW w:w="3510" w:type="dxa"/>
          </w:tcPr>
          <w:p w14:paraId="67285417"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112EDFE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E5184A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85BCB2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648E272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3C81110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E764DA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5B8D9D9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2E2895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0A770876" w14:textId="77777777" w:rsidTr="00F71018">
        <w:tc>
          <w:tcPr>
            <w:tcW w:w="3510" w:type="dxa"/>
          </w:tcPr>
          <w:p w14:paraId="018B68EE" w14:textId="77777777" w:rsidR="00DF03D9" w:rsidRPr="00BF1251" w:rsidRDefault="00DF03D9" w:rsidP="00F71018">
            <w:pPr>
              <w:rPr>
                <w:rFonts w:ascii="Times New Roman" w:hAnsi="Times New Roman"/>
                <w:sz w:val="24"/>
                <w:szCs w:val="24"/>
              </w:rPr>
            </w:pPr>
            <w:r w:rsidRPr="00BF1251">
              <w:rPr>
                <w:rFonts w:ascii="Times New Roman" w:hAnsi="Times New Roman"/>
                <w:b/>
              </w:rPr>
              <w:t xml:space="preserve">Ведомственный проект </w:t>
            </w:r>
            <w:r w:rsidRPr="00BF1251">
              <w:rPr>
                <w:rFonts w:ascii="Times New Roman" w:hAnsi="Times New Roman"/>
                <w:b/>
                <w:sz w:val="24"/>
                <w:szCs w:val="24"/>
              </w:rPr>
              <w:t xml:space="preserve">«Ликвидация несанкционированных навалов мусора, организация санитарной очистки, сбор и вывоз твердых отходов вне границ </w:t>
            </w:r>
            <w:r w:rsidRPr="00BF1251">
              <w:rPr>
                <w:rFonts w:ascii="Times New Roman" w:hAnsi="Times New Roman"/>
                <w:b/>
                <w:sz w:val="24"/>
                <w:szCs w:val="24"/>
                <w:shd w:val="clear" w:color="auto" w:fill="FFFFFF"/>
              </w:rPr>
              <w:t xml:space="preserve">сельских </w:t>
            </w:r>
            <w:r w:rsidRPr="00BF1251">
              <w:rPr>
                <w:rFonts w:ascii="Times New Roman" w:hAnsi="Times New Roman"/>
                <w:b/>
                <w:sz w:val="24"/>
                <w:szCs w:val="24"/>
              </w:rPr>
              <w:t>населенных пунктов на территории Комсомольского муниципального района»</w:t>
            </w:r>
          </w:p>
        </w:tc>
        <w:tc>
          <w:tcPr>
            <w:tcW w:w="1843" w:type="dxa"/>
          </w:tcPr>
          <w:p w14:paraId="5C4528A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2 152 049,23</w:t>
            </w:r>
          </w:p>
        </w:tc>
        <w:tc>
          <w:tcPr>
            <w:tcW w:w="1701" w:type="dxa"/>
          </w:tcPr>
          <w:p w14:paraId="6434B53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1 970 458,71</w:t>
            </w:r>
          </w:p>
        </w:tc>
        <w:tc>
          <w:tcPr>
            <w:tcW w:w="1701" w:type="dxa"/>
          </w:tcPr>
          <w:p w14:paraId="551875D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266D8CC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53BF6A3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7159ABD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182279B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7DA3A82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4 122 507,94</w:t>
            </w:r>
          </w:p>
        </w:tc>
      </w:tr>
      <w:tr w:rsidR="00DF03D9" w:rsidRPr="00BF1251" w14:paraId="53CE1A09" w14:textId="77777777" w:rsidTr="00F71018">
        <w:tc>
          <w:tcPr>
            <w:tcW w:w="3510" w:type="dxa"/>
          </w:tcPr>
          <w:p w14:paraId="138C492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07DEE5B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2 152 049,23</w:t>
            </w:r>
          </w:p>
        </w:tc>
        <w:tc>
          <w:tcPr>
            <w:tcW w:w="1701" w:type="dxa"/>
          </w:tcPr>
          <w:p w14:paraId="0D1F45B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1 970 458,71</w:t>
            </w:r>
          </w:p>
        </w:tc>
        <w:tc>
          <w:tcPr>
            <w:tcW w:w="1701" w:type="dxa"/>
          </w:tcPr>
          <w:p w14:paraId="03C26C1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4B8F2A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564139F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F59C85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52689FD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2C9690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4 122 507,94</w:t>
            </w:r>
          </w:p>
        </w:tc>
      </w:tr>
      <w:tr w:rsidR="00DF03D9" w:rsidRPr="00BF1251" w14:paraId="5692DB67" w14:textId="77777777" w:rsidTr="00F71018">
        <w:tc>
          <w:tcPr>
            <w:tcW w:w="3510" w:type="dxa"/>
          </w:tcPr>
          <w:p w14:paraId="24C9C0D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6AF784F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2 152 049,23</w:t>
            </w:r>
          </w:p>
        </w:tc>
        <w:tc>
          <w:tcPr>
            <w:tcW w:w="1701" w:type="dxa"/>
          </w:tcPr>
          <w:p w14:paraId="34B5E76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1 970 458,71</w:t>
            </w:r>
          </w:p>
        </w:tc>
        <w:tc>
          <w:tcPr>
            <w:tcW w:w="1701" w:type="dxa"/>
          </w:tcPr>
          <w:p w14:paraId="417B403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305C84F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8657D3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880F15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5B7219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D919F2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4 122 507,94</w:t>
            </w:r>
          </w:p>
        </w:tc>
      </w:tr>
      <w:tr w:rsidR="00DF03D9" w:rsidRPr="00BF1251" w14:paraId="7420FCD8" w14:textId="77777777" w:rsidTr="00F71018">
        <w:tc>
          <w:tcPr>
            <w:tcW w:w="3510" w:type="dxa"/>
          </w:tcPr>
          <w:p w14:paraId="5AF7E897"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73A2D17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84A3ED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635A512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AE8B0E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BD7059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2FEB89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70FB616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6D568C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3F15A642" w14:textId="77777777" w:rsidTr="00F71018">
        <w:tc>
          <w:tcPr>
            <w:tcW w:w="3510" w:type="dxa"/>
          </w:tcPr>
          <w:p w14:paraId="3090DBFD" w14:textId="77777777" w:rsidR="00DF03D9" w:rsidRPr="00BF1251" w:rsidRDefault="00DF03D9" w:rsidP="00F71018">
            <w:pPr>
              <w:rPr>
                <w:rFonts w:ascii="Times New Roman" w:hAnsi="Times New Roman"/>
                <w:sz w:val="24"/>
                <w:szCs w:val="24"/>
              </w:rPr>
            </w:pPr>
            <w:r w:rsidRPr="00BF1251">
              <w:rPr>
                <w:rFonts w:ascii="Times New Roman" w:hAnsi="Times New Roman"/>
              </w:rPr>
              <w:t xml:space="preserve">Иные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из бюджета муниципального района, в том числе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w:t>
            </w:r>
            <w:r w:rsidRPr="00BF1251">
              <w:rPr>
                <w:rFonts w:ascii="Times New Roman" w:hAnsi="Times New Roman"/>
              </w:rPr>
              <w:lastRenderedPageBreak/>
              <w:t>отходов вне границ сельских населенных пунктов Комсомольского муниципального района</w:t>
            </w:r>
          </w:p>
        </w:tc>
        <w:tc>
          <w:tcPr>
            <w:tcW w:w="1843" w:type="dxa"/>
          </w:tcPr>
          <w:p w14:paraId="4054339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lastRenderedPageBreak/>
              <w:t>2 152 049,23</w:t>
            </w:r>
          </w:p>
        </w:tc>
        <w:tc>
          <w:tcPr>
            <w:tcW w:w="1701" w:type="dxa"/>
          </w:tcPr>
          <w:p w14:paraId="794B973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1 970 458,71</w:t>
            </w:r>
          </w:p>
        </w:tc>
        <w:tc>
          <w:tcPr>
            <w:tcW w:w="1701" w:type="dxa"/>
          </w:tcPr>
          <w:p w14:paraId="63F5331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0B6851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51C03D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ECB419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769F2CF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38C0E8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4 122 507,94</w:t>
            </w:r>
          </w:p>
        </w:tc>
      </w:tr>
      <w:tr w:rsidR="00DF03D9" w:rsidRPr="00BF1251" w14:paraId="2AAF4BEF" w14:textId="77777777" w:rsidTr="00F71018">
        <w:tc>
          <w:tcPr>
            <w:tcW w:w="3510" w:type="dxa"/>
          </w:tcPr>
          <w:p w14:paraId="3C9816AE"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31AAEFD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2 152 049,23</w:t>
            </w:r>
          </w:p>
        </w:tc>
        <w:tc>
          <w:tcPr>
            <w:tcW w:w="1701" w:type="dxa"/>
          </w:tcPr>
          <w:p w14:paraId="05C01B1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1 970 458,71</w:t>
            </w:r>
          </w:p>
        </w:tc>
        <w:tc>
          <w:tcPr>
            <w:tcW w:w="1701" w:type="dxa"/>
          </w:tcPr>
          <w:p w14:paraId="35DD2C1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0F107D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39C646E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69BD60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36FA1D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CA17FC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4 122 507,94</w:t>
            </w:r>
          </w:p>
        </w:tc>
      </w:tr>
      <w:tr w:rsidR="00DF03D9" w:rsidRPr="00BF1251" w14:paraId="6A56BC07" w14:textId="77777777" w:rsidTr="00F71018">
        <w:trPr>
          <w:trHeight w:val="381"/>
        </w:trPr>
        <w:tc>
          <w:tcPr>
            <w:tcW w:w="3510" w:type="dxa"/>
          </w:tcPr>
          <w:p w14:paraId="2200DF7A"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бюджет Комсомольского муниципального района</w:t>
            </w:r>
          </w:p>
        </w:tc>
        <w:tc>
          <w:tcPr>
            <w:tcW w:w="1843" w:type="dxa"/>
          </w:tcPr>
          <w:p w14:paraId="168A020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2 152 049,23</w:t>
            </w:r>
          </w:p>
        </w:tc>
        <w:tc>
          <w:tcPr>
            <w:tcW w:w="1701" w:type="dxa"/>
          </w:tcPr>
          <w:p w14:paraId="477C443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1 970 458,71</w:t>
            </w:r>
          </w:p>
        </w:tc>
        <w:tc>
          <w:tcPr>
            <w:tcW w:w="1701" w:type="dxa"/>
          </w:tcPr>
          <w:p w14:paraId="0552005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35E40E4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905941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60FE4D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ACAF0D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68513D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4 122 507,94</w:t>
            </w:r>
          </w:p>
        </w:tc>
      </w:tr>
      <w:tr w:rsidR="00DF03D9" w:rsidRPr="00BF1251" w14:paraId="268BAB76" w14:textId="77777777" w:rsidTr="00F71018">
        <w:tc>
          <w:tcPr>
            <w:tcW w:w="3510" w:type="dxa"/>
          </w:tcPr>
          <w:p w14:paraId="1C7836E1"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4ADE238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705474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308B93A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5AD58D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1636401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A469D3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420AD49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3489D3B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52C9CD3F" w14:textId="77777777" w:rsidTr="00F71018">
        <w:tc>
          <w:tcPr>
            <w:tcW w:w="3510" w:type="dxa"/>
          </w:tcPr>
          <w:p w14:paraId="573D8623" w14:textId="77777777" w:rsidR="00DF03D9" w:rsidRPr="00BF1251" w:rsidRDefault="00DF03D9" w:rsidP="00F71018">
            <w:pPr>
              <w:tabs>
                <w:tab w:val="left" w:pos="567"/>
              </w:tabs>
              <w:rPr>
                <w:rFonts w:ascii="Times New Roman" w:hAnsi="Times New Roman"/>
                <w:b/>
              </w:rPr>
            </w:pPr>
            <w:r w:rsidRPr="00BF1251">
              <w:rPr>
                <w:rFonts w:ascii="Times New Roman" w:hAnsi="Times New Roman"/>
                <w:b/>
              </w:rPr>
              <w:t>Ведомственный проект</w:t>
            </w:r>
            <w:r w:rsidRPr="00BF1251">
              <w:rPr>
                <w:rFonts w:ascii="Times New Roman" w:hAnsi="Times New Roman"/>
              </w:rPr>
              <w:t xml:space="preserve"> «</w:t>
            </w:r>
            <w:r w:rsidRPr="00BF1251">
              <w:rPr>
                <w:rFonts w:ascii="Times New Roman" w:hAnsi="Times New Roman"/>
                <w:b/>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6E4FD65C" w14:textId="77777777" w:rsidR="00DF03D9" w:rsidRPr="00BF1251" w:rsidRDefault="00DF03D9" w:rsidP="00F71018">
            <w:pPr>
              <w:rPr>
                <w:rFonts w:ascii="Times New Roman" w:hAnsi="Times New Roman"/>
                <w:sz w:val="24"/>
                <w:szCs w:val="24"/>
              </w:rPr>
            </w:pPr>
          </w:p>
        </w:tc>
        <w:tc>
          <w:tcPr>
            <w:tcW w:w="1843" w:type="dxa"/>
          </w:tcPr>
          <w:p w14:paraId="07DF8BF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5 329 637,03</w:t>
            </w:r>
          </w:p>
        </w:tc>
        <w:tc>
          <w:tcPr>
            <w:tcW w:w="1701" w:type="dxa"/>
          </w:tcPr>
          <w:p w14:paraId="26098F5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5 318 270,60</w:t>
            </w:r>
          </w:p>
        </w:tc>
        <w:tc>
          <w:tcPr>
            <w:tcW w:w="1701" w:type="dxa"/>
          </w:tcPr>
          <w:p w14:paraId="57CE070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5 279 001,90</w:t>
            </w:r>
          </w:p>
        </w:tc>
        <w:tc>
          <w:tcPr>
            <w:tcW w:w="1701" w:type="dxa"/>
          </w:tcPr>
          <w:p w14:paraId="15F0776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5 279 092,90</w:t>
            </w:r>
          </w:p>
        </w:tc>
        <w:tc>
          <w:tcPr>
            <w:tcW w:w="1134" w:type="dxa"/>
          </w:tcPr>
          <w:p w14:paraId="452083E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0B72041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301312B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66C29B3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21 206 002,43</w:t>
            </w:r>
          </w:p>
        </w:tc>
      </w:tr>
      <w:tr w:rsidR="00DF03D9" w:rsidRPr="00BF1251" w14:paraId="52E65350" w14:textId="77777777" w:rsidTr="00F71018">
        <w:tc>
          <w:tcPr>
            <w:tcW w:w="3510" w:type="dxa"/>
          </w:tcPr>
          <w:p w14:paraId="22D3C72D"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318CC24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5 329 637,03</w:t>
            </w:r>
          </w:p>
        </w:tc>
        <w:tc>
          <w:tcPr>
            <w:tcW w:w="1701" w:type="dxa"/>
          </w:tcPr>
          <w:p w14:paraId="000692E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5 318 270,60</w:t>
            </w:r>
          </w:p>
        </w:tc>
        <w:tc>
          <w:tcPr>
            <w:tcW w:w="1701" w:type="dxa"/>
          </w:tcPr>
          <w:p w14:paraId="173DC79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5 279 001,90</w:t>
            </w:r>
          </w:p>
        </w:tc>
        <w:tc>
          <w:tcPr>
            <w:tcW w:w="1701" w:type="dxa"/>
          </w:tcPr>
          <w:p w14:paraId="381DA28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5 279 092,90</w:t>
            </w:r>
          </w:p>
        </w:tc>
        <w:tc>
          <w:tcPr>
            <w:tcW w:w="1134" w:type="dxa"/>
          </w:tcPr>
          <w:p w14:paraId="63F0D38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8F0ACE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3426DEB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23B959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21 206 002,43</w:t>
            </w:r>
          </w:p>
        </w:tc>
      </w:tr>
      <w:tr w:rsidR="00DF03D9" w:rsidRPr="00BF1251" w14:paraId="6380F490" w14:textId="77777777" w:rsidTr="00F71018">
        <w:tc>
          <w:tcPr>
            <w:tcW w:w="3510" w:type="dxa"/>
          </w:tcPr>
          <w:p w14:paraId="69170A43"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33F1A34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5 329 637,03</w:t>
            </w:r>
          </w:p>
        </w:tc>
        <w:tc>
          <w:tcPr>
            <w:tcW w:w="1701" w:type="dxa"/>
          </w:tcPr>
          <w:p w14:paraId="5810B23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5 318 270,60</w:t>
            </w:r>
          </w:p>
        </w:tc>
        <w:tc>
          <w:tcPr>
            <w:tcW w:w="1701" w:type="dxa"/>
          </w:tcPr>
          <w:p w14:paraId="13915A9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5 279 001,90</w:t>
            </w:r>
          </w:p>
        </w:tc>
        <w:tc>
          <w:tcPr>
            <w:tcW w:w="1701" w:type="dxa"/>
          </w:tcPr>
          <w:p w14:paraId="4A4C592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5 279 092,90</w:t>
            </w:r>
          </w:p>
        </w:tc>
        <w:tc>
          <w:tcPr>
            <w:tcW w:w="1134" w:type="dxa"/>
          </w:tcPr>
          <w:p w14:paraId="6E05C76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EC05D4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4C7BED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DF0372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21 206 002,43</w:t>
            </w:r>
          </w:p>
        </w:tc>
      </w:tr>
      <w:tr w:rsidR="00DF03D9" w:rsidRPr="00BF1251" w14:paraId="2F74EFAE" w14:textId="77777777" w:rsidTr="00F71018">
        <w:tc>
          <w:tcPr>
            <w:tcW w:w="3510" w:type="dxa"/>
          </w:tcPr>
          <w:p w14:paraId="65331BE4"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74C1E30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D2F5E4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D40C8C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9640F6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7EAECAD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2A8625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0D15AF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A9C0B9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0EF60084" w14:textId="77777777" w:rsidTr="00F71018">
        <w:tc>
          <w:tcPr>
            <w:tcW w:w="3510" w:type="dxa"/>
          </w:tcPr>
          <w:p w14:paraId="341BA18E"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Мероприятия по содержанию муниципального жилого фонда Комсомольского муниципального района</w:t>
            </w:r>
          </w:p>
        </w:tc>
        <w:tc>
          <w:tcPr>
            <w:tcW w:w="1843" w:type="dxa"/>
          </w:tcPr>
          <w:p w14:paraId="2311990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34 926,09</w:t>
            </w:r>
          </w:p>
        </w:tc>
        <w:tc>
          <w:tcPr>
            <w:tcW w:w="1701" w:type="dxa"/>
          </w:tcPr>
          <w:p w14:paraId="7528969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82 695,74</w:t>
            </w:r>
          </w:p>
        </w:tc>
        <w:tc>
          <w:tcPr>
            <w:tcW w:w="1701" w:type="dxa"/>
          </w:tcPr>
          <w:p w14:paraId="3125A15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5 279 001,90</w:t>
            </w:r>
          </w:p>
        </w:tc>
        <w:tc>
          <w:tcPr>
            <w:tcW w:w="1701" w:type="dxa"/>
          </w:tcPr>
          <w:p w14:paraId="0BAAED3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5 279 092,90</w:t>
            </w:r>
          </w:p>
        </w:tc>
        <w:tc>
          <w:tcPr>
            <w:tcW w:w="1134" w:type="dxa"/>
          </w:tcPr>
          <w:p w14:paraId="375ACDF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19D448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795B55F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3FFE044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10 675 716,63</w:t>
            </w:r>
          </w:p>
        </w:tc>
      </w:tr>
      <w:tr w:rsidR="00DF03D9" w:rsidRPr="00BF1251" w14:paraId="6A046204" w14:textId="77777777" w:rsidTr="00F71018">
        <w:tc>
          <w:tcPr>
            <w:tcW w:w="3510" w:type="dxa"/>
          </w:tcPr>
          <w:p w14:paraId="0E7E85B3"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26DBCAE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34 926,09</w:t>
            </w:r>
          </w:p>
        </w:tc>
        <w:tc>
          <w:tcPr>
            <w:tcW w:w="1701" w:type="dxa"/>
          </w:tcPr>
          <w:p w14:paraId="5904574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82 695,74</w:t>
            </w:r>
          </w:p>
        </w:tc>
        <w:tc>
          <w:tcPr>
            <w:tcW w:w="1701" w:type="dxa"/>
          </w:tcPr>
          <w:p w14:paraId="1694808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5 279 001,90</w:t>
            </w:r>
          </w:p>
        </w:tc>
        <w:tc>
          <w:tcPr>
            <w:tcW w:w="1701" w:type="dxa"/>
          </w:tcPr>
          <w:p w14:paraId="5A13970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5 279 092,90</w:t>
            </w:r>
          </w:p>
        </w:tc>
        <w:tc>
          <w:tcPr>
            <w:tcW w:w="1134" w:type="dxa"/>
          </w:tcPr>
          <w:p w14:paraId="3C96D00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0B74B2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2CAC9E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8B02EE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10 675 716,63</w:t>
            </w:r>
          </w:p>
        </w:tc>
      </w:tr>
      <w:tr w:rsidR="00DF03D9" w:rsidRPr="00BF1251" w14:paraId="751EEBDC" w14:textId="77777777" w:rsidTr="00F71018">
        <w:tc>
          <w:tcPr>
            <w:tcW w:w="3510" w:type="dxa"/>
          </w:tcPr>
          <w:p w14:paraId="453132F2"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0B7C36E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34 926,09</w:t>
            </w:r>
          </w:p>
        </w:tc>
        <w:tc>
          <w:tcPr>
            <w:tcW w:w="1701" w:type="dxa"/>
          </w:tcPr>
          <w:p w14:paraId="3752C5E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82 695,74</w:t>
            </w:r>
          </w:p>
        </w:tc>
        <w:tc>
          <w:tcPr>
            <w:tcW w:w="1701" w:type="dxa"/>
          </w:tcPr>
          <w:p w14:paraId="7D7E4F0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5 279 001,90</w:t>
            </w:r>
          </w:p>
        </w:tc>
        <w:tc>
          <w:tcPr>
            <w:tcW w:w="1701" w:type="dxa"/>
          </w:tcPr>
          <w:p w14:paraId="71A9ECB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5 279 092,90</w:t>
            </w:r>
          </w:p>
        </w:tc>
        <w:tc>
          <w:tcPr>
            <w:tcW w:w="1134" w:type="dxa"/>
          </w:tcPr>
          <w:p w14:paraId="1EEC405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86C30A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994411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7925DA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10 675 716,63</w:t>
            </w:r>
          </w:p>
        </w:tc>
      </w:tr>
      <w:tr w:rsidR="00DF03D9" w:rsidRPr="00BF1251" w14:paraId="0C5231B7" w14:textId="77777777" w:rsidTr="00F71018">
        <w:tc>
          <w:tcPr>
            <w:tcW w:w="3510" w:type="dxa"/>
          </w:tcPr>
          <w:p w14:paraId="3E4B5939"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6BAAB4C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EE509D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3B61EF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CCDEE1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3341A2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0DC721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4116BA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B5B658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2FF04D8F" w14:textId="77777777" w:rsidTr="00F71018">
        <w:tc>
          <w:tcPr>
            <w:tcW w:w="3510" w:type="dxa"/>
          </w:tcPr>
          <w:p w14:paraId="4849F07A" w14:textId="77777777" w:rsidR="00DF03D9" w:rsidRPr="00BF1251" w:rsidRDefault="00DF03D9" w:rsidP="00F71018">
            <w:pPr>
              <w:spacing w:line="0" w:lineRule="atLeast"/>
              <w:ind w:right="-2"/>
              <w:contextualSpacing/>
              <w:rPr>
                <w:rFonts w:ascii="Times New Roman" w:hAnsi="Times New Roman"/>
                <w:sz w:val="24"/>
                <w:szCs w:val="24"/>
              </w:rPr>
            </w:pPr>
            <w:r w:rsidRPr="00BF1251">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w:t>
            </w:r>
            <w:r w:rsidRPr="00BF1251">
              <w:rPr>
                <w:rFonts w:ascii="Times New Roman" w:hAnsi="Times New Roman"/>
              </w:rPr>
              <w:lastRenderedPageBreak/>
              <w:t>финансовое обеспечение по оплате взносов на капитальный ремонт за муниципальные квартиры »</w:t>
            </w:r>
          </w:p>
        </w:tc>
        <w:tc>
          <w:tcPr>
            <w:tcW w:w="1843" w:type="dxa"/>
          </w:tcPr>
          <w:p w14:paraId="579B5E9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lastRenderedPageBreak/>
              <w:t>1 132 411,02</w:t>
            </w:r>
          </w:p>
        </w:tc>
        <w:tc>
          <w:tcPr>
            <w:tcW w:w="1701" w:type="dxa"/>
          </w:tcPr>
          <w:p w14:paraId="7E88EB1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1 123 232,29</w:t>
            </w:r>
          </w:p>
        </w:tc>
        <w:tc>
          <w:tcPr>
            <w:tcW w:w="1701" w:type="dxa"/>
          </w:tcPr>
          <w:p w14:paraId="65AFFDE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BACE02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221F684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9F0ED5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ACD481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0538A5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2 255 643,31</w:t>
            </w:r>
          </w:p>
        </w:tc>
      </w:tr>
      <w:tr w:rsidR="00DF03D9" w:rsidRPr="00BF1251" w14:paraId="2CE0FA3B" w14:textId="77777777" w:rsidTr="00F71018">
        <w:tc>
          <w:tcPr>
            <w:tcW w:w="3510" w:type="dxa"/>
          </w:tcPr>
          <w:p w14:paraId="30DC21C5"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08084C9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1 132 411,02</w:t>
            </w:r>
          </w:p>
        </w:tc>
        <w:tc>
          <w:tcPr>
            <w:tcW w:w="1701" w:type="dxa"/>
          </w:tcPr>
          <w:p w14:paraId="416F4EB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1 123 232,29</w:t>
            </w:r>
          </w:p>
        </w:tc>
        <w:tc>
          <w:tcPr>
            <w:tcW w:w="1701" w:type="dxa"/>
          </w:tcPr>
          <w:p w14:paraId="662C9B9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85A2ED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16C414C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7B5CBC0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FA62DD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538535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2 255 643,31</w:t>
            </w:r>
          </w:p>
        </w:tc>
      </w:tr>
      <w:tr w:rsidR="00DF03D9" w:rsidRPr="00BF1251" w14:paraId="067F2C88" w14:textId="77777777" w:rsidTr="00F71018">
        <w:tc>
          <w:tcPr>
            <w:tcW w:w="3510" w:type="dxa"/>
          </w:tcPr>
          <w:p w14:paraId="4DEC7EED"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04CE2D9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1 132 411,02</w:t>
            </w:r>
          </w:p>
        </w:tc>
        <w:tc>
          <w:tcPr>
            <w:tcW w:w="1701" w:type="dxa"/>
          </w:tcPr>
          <w:p w14:paraId="74B84F2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1 123 232,29</w:t>
            </w:r>
          </w:p>
        </w:tc>
        <w:tc>
          <w:tcPr>
            <w:tcW w:w="1701" w:type="dxa"/>
          </w:tcPr>
          <w:p w14:paraId="5DC2503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28BD99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4A277BF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7CC04E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8E5160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278A7A3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2 255 643,31</w:t>
            </w:r>
          </w:p>
        </w:tc>
      </w:tr>
      <w:tr w:rsidR="00DF03D9" w:rsidRPr="00BF1251" w14:paraId="28F5A0F2" w14:textId="77777777" w:rsidTr="00F71018">
        <w:tc>
          <w:tcPr>
            <w:tcW w:w="3510" w:type="dxa"/>
          </w:tcPr>
          <w:p w14:paraId="57DC18C0"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31AE523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79416D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73D054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B015AF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5E0AFF6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6F51E8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4A13AD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85C535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17CDEDE0" w14:textId="77777777" w:rsidTr="00F71018">
        <w:tc>
          <w:tcPr>
            <w:tcW w:w="3510" w:type="dxa"/>
          </w:tcPr>
          <w:p w14:paraId="722C3F2D" w14:textId="77777777" w:rsidR="00DF03D9" w:rsidRPr="00BF1251" w:rsidRDefault="00DF03D9" w:rsidP="00F71018">
            <w:pPr>
              <w:rPr>
                <w:rFonts w:ascii="Times New Roman" w:hAnsi="Times New Roman"/>
                <w:sz w:val="24"/>
                <w:szCs w:val="24"/>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1843" w:type="dxa"/>
          </w:tcPr>
          <w:p w14:paraId="2680845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4 162 299,92</w:t>
            </w:r>
          </w:p>
        </w:tc>
        <w:tc>
          <w:tcPr>
            <w:tcW w:w="1701" w:type="dxa"/>
          </w:tcPr>
          <w:p w14:paraId="2B61626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4 112 342 57</w:t>
            </w:r>
          </w:p>
        </w:tc>
        <w:tc>
          <w:tcPr>
            <w:tcW w:w="1701" w:type="dxa"/>
          </w:tcPr>
          <w:p w14:paraId="52090C1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021C62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ABC241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EC1FA6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2AFE5B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310B411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8 274 642,49</w:t>
            </w:r>
          </w:p>
        </w:tc>
      </w:tr>
      <w:tr w:rsidR="00DF03D9" w:rsidRPr="00BF1251" w14:paraId="454BB6A7" w14:textId="77777777" w:rsidTr="00F71018">
        <w:tc>
          <w:tcPr>
            <w:tcW w:w="3510" w:type="dxa"/>
          </w:tcPr>
          <w:p w14:paraId="522B69EA"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668B110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4 162 299,92</w:t>
            </w:r>
          </w:p>
        </w:tc>
        <w:tc>
          <w:tcPr>
            <w:tcW w:w="1701" w:type="dxa"/>
          </w:tcPr>
          <w:p w14:paraId="0019C77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4 112 342,57</w:t>
            </w:r>
          </w:p>
        </w:tc>
        <w:tc>
          <w:tcPr>
            <w:tcW w:w="1701" w:type="dxa"/>
          </w:tcPr>
          <w:p w14:paraId="7804D18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6BE6161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74EA118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2B013A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47EFE2B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8DA2F0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8 274 642,49</w:t>
            </w:r>
          </w:p>
        </w:tc>
      </w:tr>
      <w:tr w:rsidR="00DF03D9" w:rsidRPr="00BF1251" w14:paraId="16A08458" w14:textId="77777777" w:rsidTr="00F71018">
        <w:tc>
          <w:tcPr>
            <w:tcW w:w="3510" w:type="dxa"/>
          </w:tcPr>
          <w:p w14:paraId="04AAEF9A"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2CB68CA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4 162 299,92</w:t>
            </w:r>
          </w:p>
        </w:tc>
        <w:tc>
          <w:tcPr>
            <w:tcW w:w="1701" w:type="dxa"/>
          </w:tcPr>
          <w:p w14:paraId="723E0AB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4 112 342,57</w:t>
            </w:r>
          </w:p>
        </w:tc>
        <w:tc>
          <w:tcPr>
            <w:tcW w:w="1701" w:type="dxa"/>
          </w:tcPr>
          <w:p w14:paraId="512D6BC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68CFA7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7971E8D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1FE8E1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3D9E10A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3F199A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8 274 642,49</w:t>
            </w:r>
          </w:p>
        </w:tc>
      </w:tr>
      <w:tr w:rsidR="00DF03D9" w:rsidRPr="00BF1251" w14:paraId="23615E38" w14:textId="77777777" w:rsidTr="00F71018">
        <w:tc>
          <w:tcPr>
            <w:tcW w:w="3510" w:type="dxa"/>
          </w:tcPr>
          <w:p w14:paraId="2701F45E"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1108902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08F892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6D8E6F1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C48CD3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5FF5038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5944DD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357C2DF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7FC414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7D82EB1B" w14:textId="77777777" w:rsidTr="00F71018">
        <w:tc>
          <w:tcPr>
            <w:tcW w:w="3510" w:type="dxa"/>
          </w:tcPr>
          <w:p w14:paraId="696855F2" w14:textId="77777777" w:rsidR="00DF03D9" w:rsidRPr="00BF1251" w:rsidRDefault="00DF03D9" w:rsidP="00F71018">
            <w:pPr>
              <w:rPr>
                <w:rFonts w:ascii="Times New Roman" w:hAnsi="Times New Roman"/>
                <w:b/>
              </w:rPr>
            </w:pPr>
            <w:r w:rsidRPr="00BF1251">
              <w:rPr>
                <w:rFonts w:ascii="Times New Roman" w:hAnsi="Times New Roman"/>
                <w:b/>
              </w:rPr>
              <w:t>Ведомственный проект «Комплексная система обращения с твердыми коммунальными отходами»</w:t>
            </w:r>
          </w:p>
        </w:tc>
        <w:tc>
          <w:tcPr>
            <w:tcW w:w="1843" w:type="dxa"/>
          </w:tcPr>
          <w:p w14:paraId="62B6095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14 610,00</w:t>
            </w:r>
          </w:p>
        </w:tc>
        <w:tc>
          <w:tcPr>
            <w:tcW w:w="1701" w:type="dxa"/>
          </w:tcPr>
          <w:p w14:paraId="7C90518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593 640,00</w:t>
            </w:r>
          </w:p>
        </w:tc>
        <w:tc>
          <w:tcPr>
            <w:tcW w:w="1701" w:type="dxa"/>
          </w:tcPr>
          <w:p w14:paraId="479561F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48DD2A1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67A5500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4BFC374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25E12F4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4ADF8F2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608 250,00</w:t>
            </w:r>
          </w:p>
        </w:tc>
      </w:tr>
      <w:tr w:rsidR="00DF03D9" w:rsidRPr="00BF1251" w14:paraId="294C28E8" w14:textId="77777777" w:rsidTr="00F71018">
        <w:tc>
          <w:tcPr>
            <w:tcW w:w="3510" w:type="dxa"/>
          </w:tcPr>
          <w:p w14:paraId="22827042"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01195AC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14 610,00</w:t>
            </w:r>
          </w:p>
        </w:tc>
        <w:tc>
          <w:tcPr>
            <w:tcW w:w="1701" w:type="dxa"/>
          </w:tcPr>
          <w:p w14:paraId="44BC9D7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593 640,00</w:t>
            </w:r>
          </w:p>
        </w:tc>
        <w:tc>
          <w:tcPr>
            <w:tcW w:w="1701" w:type="dxa"/>
          </w:tcPr>
          <w:p w14:paraId="12F102B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30320A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A0829D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639028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422D97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27FCD38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608 250,00</w:t>
            </w:r>
          </w:p>
        </w:tc>
      </w:tr>
      <w:tr w:rsidR="00DF03D9" w:rsidRPr="00BF1251" w14:paraId="2D698F4A" w14:textId="77777777" w:rsidTr="00F71018">
        <w:tc>
          <w:tcPr>
            <w:tcW w:w="3510" w:type="dxa"/>
          </w:tcPr>
          <w:p w14:paraId="69CA029A"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05D2C23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14 610,00</w:t>
            </w:r>
          </w:p>
        </w:tc>
        <w:tc>
          <w:tcPr>
            <w:tcW w:w="1701" w:type="dxa"/>
          </w:tcPr>
          <w:p w14:paraId="01724E0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77 182,00</w:t>
            </w:r>
          </w:p>
        </w:tc>
        <w:tc>
          <w:tcPr>
            <w:tcW w:w="1701" w:type="dxa"/>
          </w:tcPr>
          <w:p w14:paraId="1928B21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945221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7C3A2D8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EF2642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3F9BFD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F410BA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91 792,00</w:t>
            </w:r>
          </w:p>
        </w:tc>
      </w:tr>
      <w:tr w:rsidR="00DF03D9" w:rsidRPr="00BF1251" w14:paraId="0C68D21E" w14:textId="77777777" w:rsidTr="00F71018">
        <w:tc>
          <w:tcPr>
            <w:tcW w:w="3510" w:type="dxa"/>
          </w:tcPr>
          <w:p w14:paraId="45AAE093"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4776474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F9A8EB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516 458,00</w:t>
            </w:r>
          </w:p>
        </w:tc>
        <w:tc>
          <w:tcPr>
            <w:tcW w:w="1701" w:type="dxa"/>
          </w:tcPr>
          <w:p w14:paraId="07620DB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7B4523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3BC3A93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C3F0ED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7A2893C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1BB604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516 458,00</w:t>
            </w:r>
          </w:p>
        </w:tc>
      </w:tr>
      <w:tr w:rsidR="00DF03D9" w:rsidRPr="00BF1251" w14:paraId="0EAB6356" w14:textId="77777777" w:rsidTr="00F71018">
        <w:tc>
          <w:tcPr>
            <w:tcW w:w="3510" w:type="dxa"/>
          </w:tcPr>
          <w:p w14:paraId="2C519255" w14:textId="77777777" w:rsidR="00DF03D9" w:rsidRPr="00BF1251" w:rsidRDefault="00DF03D9" w:rsidP="00F71018">
            <w:pPr>
              <w:rPr>
                <w:rFonts w:ascii="Times New Roman" w:hAnsi="Times New Roman"/>
              </w:rPr>
            </w:pPr>
            <w:r w:rsidRPr="00BF1251">
              <w:rPr>
                <w:rFonts w:ascii="Times New Roman" w:hAnsi="Times New Roman"/>
              </w:rPr>
              <w:t>Прочие мероприятия в области коммунального хозяйства сельских поселений Комсомольского муниципального района</w:t>
            </w:r>
          </w:p>
        </w:tc>
        <w:tc>
          <w:tcPr>
            <w:tcW w:w="1843" w:type="dxa"/>
          </w:tcPr>
          <w:p w14:paraId="506791A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14 610,00</w:t>
            </w:r>
          </w:p>
        </w:tc>
        <w:tc>
          <w:tcPr>
            <w:tcW w:w="1701" w:type="dxa"/>
          </w:tcPr>
          <w:p w14:paraId="304B628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50 000,00</w:t>
            </w:r>
          </w:p>
        </w:tc>
        <w:tc>
          <w:tcPr>
            <w:tcW w:w="1701" w:type="dxa"/>
          </w:tcPr>
          <w:p w14:paraId="5710000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BDDF9B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2DC1ADE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7A39819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B2E1FD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387E00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64 610,00</w:t>
            </w:r>
          </w:p>
        </w:tc>
      </w:tr>
      <w:tr w:rsidR="00DF03D9" w:rsidRPr="00BF1251" w14:paraId="31446964" w14:textId="77777777" w:rsidTr="00F71018">
        <w:tc>
          <w:tcPr>
            <w:tcW w:w="3510" w:type="dxa"/>
          </w:tcPr>
          <w:p w14:paraId="600EA372"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2CA1380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14 610,00</w:t>
            </w:r>
          </w:p>
        </w:tc>
        <w:tc>
          <w:tcPr>
            <w:tcW w:w="1701" w:type="dxa"/>
          </w:tcPr>
          <w:p w14:paraId="3FEE9EA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50 000,00</w:t>
            </w:r>
          </w:p>
        </w:tc>
        <w:tc>
          <w:tcPr>
            <w:tcW w:w="1701" w:type="dxa"/>
          </w:tcPr>
          <w:p w14:paraId="40489AF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3C6F02E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9D0133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E7E0C0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49F793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4F9768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64 610,00</w:t>
            </w:r>
          </w:p>
        </w:tc>
      </w:tr>
      <w:tr w:rsidR="00DF03D9" w:rsidRPr="00BF1251" w14:paraId="4B987143" w14:textId="77777777" w:rsidTr="00F71018">
        <w:tc>
          <w:tcPr>
            <w:tcW w:w="3510" w:type="dxa"/>
          </w:tcPr>
          <w:p w14:paraId="288BE717"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lastRenderedPageBreak/>
              <w:t xml:space="preserve">- бюджет Комсомольского муниципального района </w:t>
            </w:r>
          </w:p>
        </w:tc>
        <w:tc>
          <w:tcPr>
            <w:tcW w:w="1843" w:type="dxa"/>
          </w:tcPr>
          <w:p w14:paraId="1A2D14F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14 610,00</w:t>
            </w:r>
          </w:p>
        </w:tc>
        <w:tc>
          <w:tcPr>
            <w:tcW w:w="1701" w:type="dxa"/>
          </w:tcPr>
          <w:p w14:paraId="4E89A5F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50 000,00</w:t>
            </w:r>
          </w:p>
        </w:tc>
        <w:tc>
          <w:tcPr>
            <w:tcW w:w="1701" w:type="dxa"/>
          </w:tcPr>
          <w:p w14:paraId="11AFC51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F2932E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A9304E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52F560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4405058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FB270A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64 610,00</w:t>
            </w:r>
          </w:p>
        </w:tc>
      </w:tr>
      <w:tr w:rsidR="00DF03D9" w:rsidRPr="00BF1251" w14:paraId="1691B1EA" w14:textId="77777777" w:rsidTr="00F71018">
        <w:tc>
          <w:tcPr>
            <w:tcW w:w="3510" w:type="dxa"/>
          </w:tcPr>
          <w:p w14:paraId="323DF2D4"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0D99808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4E4F99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6F47C5F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F82395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31DFC49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7086590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D116E6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0C4522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7A129359" w14:textId="77777777" w:rsidTr="00F71018">
        <w:tc>
          <w:tcPr>
            <w:tcW w:w="3510" w:type="dxa"/>
          </w:tcPr>
          <w:p w14:paraId="6E631381"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Мероприятия по созданию мест (площадок) накопления твердых коммунальных отходов</w:t>
            </w:r>
          </w:p>
        </w:tc>
        <w:tc>
          <w:tcPr>
            <w:tcW w:w="1843" w:type="dxa"/>
          </w:tcPr>
          <w:p w14:paraId="69F0303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3E76FE5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543 640,00</w:t>
            </w:r>
          </w:p>
        </w:tc>
        <w:tc>
          <w:tcPr>
            <w:tcW w:w="1701" w:type="dxa"/>
          </w:tcPr>
          <w:p w14:paraId="7608C85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9FB99C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5447938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8F478C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35C9CA4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962B04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543 640,00</w:t>
            </w:r>
          </w:p>
        </w:tc>
      </w:tr>
      <w:tr w:rsidR="00DF03D9" w:rsidRPr="00BF1251" w14:paraId="5558CBE5" w14:textId="77777777" w:rsidTr="00F71018">
        <w:tc>
          <w:tcPr>
            <w:tcW w:w="3510" w:type="dxa"/>
          </w:tcPr>
          <w:p w14:paraId="35ABB691"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1787AE9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B42CA5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543 640,00</w:t>
            </w:r>
          </w:p>
        </w:tc>
        <w:tc>
          <w:tcPr>
            <w:tcW w:w="1701" w:type="dxa"/>
          </w:tcPr>
          <w:p w14:paraId="5C59A83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6968DA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8C4694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7207922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77E8EF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3D3FD84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543 640,00</w:t>
            </w:r>
          </w:p>
        </w:tc>
      </w:tr>
      <w:tr w:rsidR="00DF03D9" w:rsidRPr="00BF1251" w14:paraId="2AC027DD" w14:textId="77777777" w:rsidTr="00F71018">
        <w:tc>
          <w:tcPr>
            <w:tcW w:w="3510" w:type="dxa"/>
          </w:tcPr>
          <w:p w14:paraId="4A93018F"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04AF9DF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604C16D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27 182,00</w:t>
            </w:r>
          </w:p>
        </w:tc>
        <w:tc>
          <w:tcPr>
            <w:tcW w:w="1701" w:type="dxa"/>
          </w:tcPr>
          <w:p w14:paraId="62146D6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4B6C11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321A8F0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FEE138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2B6FF1E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0A08FF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27 182,00</w:t>
            </w:r>
          </w:p>
        </w:tc>
      </w:tr>
      <w:tr w:rsidR="00DF03D9" w:rsidRPr="00BF1251" w14:paraId="6AEA62A8" w14:textId="77777777" w:rsidTr="00F71018">
        <w:tc>
          <w:tcPr>
            <w:tcW w:w="3510" w:type="dxa"/>
          </w:tcPr>
          <w:p w14:paraId="28C60C0D"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50C907A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B3696D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516 458,00</w:t>
            </w:r>
          </w:p>
        </w:tc>
        <w:tc>
          <w:tcPr>
            <w:tcW w:w="1701" w:type="dxa"/>
          </w:tcPr>
          <w:p w14:paraId="0844EB0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6F9453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33E1D28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79568D0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86D861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CBEB31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516 458,00</w:t>
            </w:r>
          </w:p>
        </w:tc>
      </w:tr>
      <w:tr w:rsidR="00DF03D9" w:rsidRPr="00BF1251" w14:paraId="7BC40457" w14:textId="77777777" w:rsidTr="00F71018">
        <w:tc>
          <w:tcPr>
            <w:tcW w:w="3510" w:type="dxa"/>
          </w:tcPr>
          <w:p w14:paraId="3CD7C270" w14:textId="77777777" w:rsidR="00DF03D9" w:rsidRPr="00BF1251" w:rsidRDefault="00DF03D9" w:rsidP="00F71018">
            <w:pPr>
              <w:rPr>
                <w:rFonts w:ascii="Times New Roman" w:hAnsi="Times New Roman"/>
                <w:b/>
              </w:rPr>
            </w:pPr>
            <w:r w:rsidRPr="00BF1251">
              <w:rPr>
                <w:rFonts w:ascii="Times New Roman" w:hAnsi="Times New Roman"/>
                <w:b/>
              </w:rPr>
              <w:t>Комплексы процессных мероприятий</w:t>
            </w:r>
          </w:p>
        </w:tc>
        <w:tc>
          <w:tcPr>
            <w:tcW w:w="1843" w:type="dxa"/>
          </w:tcPr>
          <w:p w14:paraId="3C4B22D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4 209 797,52</w:t>
            </w:r>
          </w:p>
        </w:tc>
        <w:tc>
          <w:tcPr>
            <w:tcW w:w="1701" w:type="dxa"/>
          </w:tcPr>
          <w:p w14:paraId="2983ADD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6 082 103,62</w:t>
            </w:r>
          </w:p>
        </w:tc>
        <w:tc>
          <w:tcPr>
            <w:tcW w:w="1701" w:type="dxa"/>
          </w:tcPr>
          <w:p w14:paraId="3BB15CB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1E3D934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3B4794E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4428762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5F488E6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7D8BEB0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10 291 901,14</w:t>
            </w:r>
          </w:p>
        </w:tc>
      </w:tr>
      <w:tr w:rsidR="00DF03D9" w:rsidRPr="00BF1251" w14:paraId="004EAEFA" w14:textId="77777777" w:rsidTr="00F71018">
        <w:tc>
          <w:tcPr>
            <w:tcW w:w="3510" w:type="dxa"/>
          </w:tcPr>
          <w:p w14:paraId="29E7829B" w14:textId="77777777" w:rsidR="00DF03D9" w:rsidRPr="00BF1251" w:rsidRDefault="00DF03D9" w:rsidP="00F71018">
            <w:pPr>
              <w:rPr>
                <w:rFonts w:ascii="Times New Roman" w:hAnsi="Times New Roman"/>
                <w:sz w:val="24"/>
                <w:szCs w:val="24"/>
              </w:rPr>
            </w:pPr>
            <w:r w:rsidRPr="00BF1251">
              <w:rPr>
                <w:rFonts w:ascii="Times New Roman" w:hAnsi="Times New Roman"/>
                <w:b/>
              </w:rPr>
              <w:t>Комплекс процессных мероприятий «</w:t>
            </w:r>
            <w:r w:rsidRPr="00BF1251">
              <w:rPr>
                <w:rFonts w:ascii="Times New Roman" w:hAnsi="Times New Roman"/>
                <w:b/>
                <w:sz w:val="24"/>
                <w:szCs w:val="24"/>
              </w:rPr>
              <w:t>Обеспечение водоснабжением жителей и содержание территорий сельских кладбищ Комсомольского муниципального района»</w:t>
            </w:r>
          </w:p>
        </w:tc>
        <w:tc>
          <w:tcPr>
            <w:tcW w:w="1843" w:type="dxa"/>
          </w:tcPr>
          <w:p w14:paraId="318A37A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4 209 797,52</w:t>
            </w:r>
          </w:p>
        </w:tc>
        <w:tc>
          <w:tcPr>
            <w:tcW w:w="1701" w:type="dxa"/>
          </w:tcPr>
          <w:p w14:paraId="1E86804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6 082 103,62</w:t>
            </w:r>
          </w:p>
        </w:tc>
        <w:tc>
          <w:tcPr>
            <w:tcW w:w="1701" w:type="dxa"/>
          </w:tcPr>
          <w:p w14:paraId="28F3DF8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2ED2758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5AF3030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37C7CE4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07405BA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4B07AB9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10 219 901,14</w:t>
            </w:r>
          </w:p>
        </w:tc>
      </w:tr>
      <w:tr w:rsidR="00DF03D9" w:rsidRPr="00BF1251" w14:paraId="2992FCBC" w14:textId="77777777" w:rsidTr="00F71018">
        <w:tc>
          <w:tcPr>
            <w:tcW w:w="3510" w:type="dxa"/>
          </w:tcPr>
          <w:p w14:paraId="659B6E9B"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16EF1C9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4 209 797,52</w:t>
            </w:r>
          </w:p>
        </w:tc>
        <w:tc>
          <w:tcPr>
            <w:tcW w:w="1701" w:type="dxa"/>
          </w:tcPr>
          <w:p w14:paraId="6E28540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6 082 103,62</w:t>
            </w:r>
          </w:p>
        </w:tc>
        <w:tc>
          <w:tcPr>
            <w:tcW w:w="1701" w:type="dxa"/>
          </w:tcPr>
          <w:p w14:paraId="1C2D3AF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0E3C9B4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461EDD4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291C7DE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45170A3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1FEEDCA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10 219 901,14</w:t>
            </w:r>
          </w:p>
        </w:tc>
      </w:tr>
      <w:tr w:rsidR="00DF03D9" w:rsidRPr="00BF1251" w14:paraId="5FA4DE04" w14:textId="77777777" w:rsidTr="00F71018">
        <w:tc>
          <w:tcPr>
            <w:tcW w:w="3510" w:type="dxa"/>
          </w:tcPr>
          <w:p w14:paraId="06F66F8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3721162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4 209 797,52</w:t>
            </w:r>
          </w:p>
        </w:tc>
        <w:tc>
          <w:tcPr>
            <w:tcW w:w="1701" w:type="dxa"/>
          </w:tcPr>
          <w:p w14:paraId="0B5B07D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6 082 103,62</w:t>
            </w:r>
          </w:p>
        </w:tc>
        <w:tc>
          <w:tcPr>
            <w:tcW w:w="1701" w:type="dxa"/>
          </w:tcPr>
          <w:p w14:paraId="3E49B09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2C0905C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713034A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615FF64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3978E4E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6DF15DB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10 219 901,14</w:t>
            </w:r>
          </w:p>
        </w:tc>
      </w:tr>
      <w:tr w:rsidR="00DF03D9" w:rsidRPr="00BF1251" w14:paraId="5D782FA5" w14:textId="77777777" w:rsidTr="00F71018">
        <w:tc>
          <w:tcPr>
            <w:tcW w:w="3510" w:type="dxa"/>
          </w:tcPr>
          <w:p w14:paraId="52E623A2"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61F1D21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1514DCA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5C628E0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701" w:type="dxa"/>
          </w:tcPr>
          <w:p w14:paraId="4BF03AD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134" w:type="dxa"/>
          </w:tcPr>
          <w:p w14:paraId="5A0E848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79FF05E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708" w:type="dxa"/>
          </w:tcPr>
          <w:p w14:paraId="47919CF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383ED4D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3B354234" w14:textId="77777777" w:rsidTr="00F71018">
        <w:tc>
          <w:tcPr>
            <w:tcW w:w="3510" w:type="dxa"/>
          </w:tcPr>
          <w:p w14:paraId="66C8AA3A" w14:textId="77777777" w:rsidR="00DF03D9" w:rsidRPr="00BF1251" w:rsidRDefault="00DF03D9" w:rsidP="00F71018">
            <w:pPr>
              <w:rPr>
                <w:rFonts w:ascii="Times New Roman" w:hAnsi="Times New Roman"/>
                <w:sz w:val="24"/>
                <w:szCs w:val="24"/>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1843" w:type="dxa"/>
          </w:tcPr>
          <w:p w14:paraId="3B37526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1 044 327,53</w:t>
            </w:r>
          </w:p>
        </w:tc>
        <w:tc>
          <w:tcPr>
            <w:tcW w:w="1701" w:type="dxa"/>
          </w:tcPr>
          <w:p w14:paraId="54602EE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1 278 776,18</w:t>
            </w:r>
          </w:p>
        </w:tc>
        <w:tc>
          <w:tcPr>
            <w:tcW w:w="1701" w:type="dxa"/>
          </w:tcPr>
          <w:p w14:paraId="08F326D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325A2F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5E941D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09058E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CAEA64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32DB2E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2 323 103,71</w:t>
            </w:r>
          </w:p>
        </w:tc>
      </w:tr>
      <w:tr w:rsidR="00DF03D9" w:rsidRPr="00BF1251" w14:paraId="09C9560A" w14:textId="77777777" w:rsidTr="00F71018">
        <w:tc>
          <w:tcPr>
            <w:tcW w:w="3510" w:type="dxa"/>
          </w:tcPr>
          <w:p w14:paraId="05398927"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lastRenderedPageBreak/>
              <w:t>бюджетные ассигнования, всего в т.ч.:</w:t>
            </w:r>
          </w:p>
        </w:tc>
        <w:tc>
          <w:tcPr>
            <w:tcW w:w="1843" w:type="dxa"/>
          </w:tcPr>
          <w:p w14:paraId="0B4F62D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1 044 327,53</w:t>
            </w:r>
          </w:p>
        </w:tc>
        <w:tc>
          <w:tcPr>
            <w:tcW w:w="1701" w:type="dxa"/>
          </w:tcPr>
          <w:p w14:paraId="7F901C2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1 278 776,18</w:t>
            </w:r>
          </w:p>
        </w:tc>
        <w:tc>
          <w:tcPr>
            <w:tcW w:w="1701" w:type="dxa"/>
          </w:tcPr>
          <w:p w14:paraId="569632D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B29D81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F53F71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33A4C0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E835DF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0B8BA2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2 323 103,71</w:t>
            </w:r>
          </w:p>
        </w:tc>
      </w:tr>
      <w:tr w:rsidR="00DF03D9" w:rsidRPr="00BF1251" w14:paraId="5BCD8361" w14:textId="77777777" w:rsidTr="00F71018">
        <w:tc>
          <w:tcPr>
            <w:tcW w:w="3510" w:type="dxa"/>
          </w:tcPr>
          <w:p w14:paraId="0BF66D24"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07C5B7B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1 044 327,53</w:t>
            </w:r>
          </w:p>
        </w:tc>
        <w:tc>
          <w:tcPr>
            <w:tcW w:w="1701" w:type="dxa"/>
          </w:tcPr>
          <w:p w14:paraId="47251BA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1 278 776,18</w:t>
            </w:r>
          </w:p>
        </w:tc>
        <w:tc>
          <w:tcPr>
            <w:tcW w:w="1701" w:type="dxa"/>
          </w:tcPr>
          <w:p w14:paraId="75A2B66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E3C53F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B6F620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B10CB9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3E5FFF8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3D9DDE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2 ,323 103,71</w:t>
            </w:r>
          </w:p>
          <w:p w14:paraId="582342FB" w14:textId="77777777" w:rsidR="00DF03D9" w:rsidRPr="00BF1251" w:rsidRDefault="00DF03D9" w:rsidP="00F71018">
            <w:pPr>
              <w:jc w:val="center"/>
              <w:rPr>
                <w:rFonts w:ascii="Times New Roman" w:hAnsi="Times New Roman"/>
                <w:b/>
                <w:sz w:val="24"/>
                <w:szCs w:val="24"/>
              </w:rPr>
            </w:pPr>
          </w:p>
        </w:tc>
      </w:tr>
      <w:tr w:rsidR="00DF03D9" w:rsidRPr="00BF1251" w14:paraId="0602E0A7" w14:textId="77777777" w:rsidTr="00F71018">
        <w:tc>
          <w:tcPr>
            <w:tcW w:w="3510" w:type="dxa"/>
          </w:tcPr>
          <w:p w14:paraId="7636052A"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11710FC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3977E28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73ADBB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380CDB6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04A781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3ED79C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8665B7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39D0456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4B43D483" w14:textId="77777777" w:rsidTr="00F71018">
        <w:tc>
          <w:tcPr>
            <w:tcW w:w="3510" w:type="dxa"/>
          </w:tcPr>
          <w:p w14:paraId="3771198C" w14:textId="77777777" w:rsidR="00DF03D9" w:rsidRPr="00BF1251" w:rsidRDefault="00DF03D9" w:rsidP="00F71018">
            <w:pPr>
              <w:rPr>
                <w:rFonts w:ascii="Times New Roman" w:hAnsi="Times New Roman"/>
                <w:sz w:val="24"/>
                <w:szCs w:val="24"/>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1843" w:type="dxa"/>
          </w:tcPr>
          <w:p w14:paraId="08EDD02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2 235 786,37</w:t>
            </w:r>
          </w:p>
        </w:tc>
        <w:tc>
          <w:tcPr>
            <w:tcW w:w="1701" w:type="dxa"/>
          </w:tcPr>
          <w:p w14:paraId="265715C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3 474 118,32</w:t>
            </w:r>
          </w:p>
        </w:tc>
        <w:tc>
          <w:tcPr>
            <w:tcW w:w="1701" w:type="dxa"/>
          </w:tcPr>
          <w:p w14:paraId="75EC24B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F48CEF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27383E1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3B2849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2949FD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AC3F96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5 709 904,69</w:t>
            </w:r>
          </w:p>
        </w:tc>
      </w:tr>
      <w:tr w:rsidR="00DF03D9" w:rsidRPr="00BF1251" w14:paraId="28C73CBC" w14:textId="77777777" w:rsidTr="00F71018">
        <w:tc>
          <w:tcPr>
            <w:tcW w:w="3510" w:type="dxa"/>
          </w:tcPr>
          <w:p w14:paraId="043C753E"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1E6A823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2 235 786,37</w:t>
            </w:r>
          </w:p>
        </w:tc>
        <w:tc>
          <w:tcPr>
            <w:tcW w:w="1701" w:type="dxa"/>
          </w:tcPr>
          <w:p w14:paraId="77128F1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3 474 118,32</w:t>
            </w:r>
          </w:p>
        </w:tc>
        <w:tc>
          <w:tcPr>
            <w:tcW w:w="1701" w:type="dxa"/>
          </w:tcPr>
          <w:p w14:paraId="1E090D2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C4B2F5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4B632A9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664C4F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52E5B5E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17FA41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5 709 904,69</w:t>
            </w:r>
          </w:p>
        </w:tc>
      </w:tr>
      <w:tr w:rsidR="00DF03D9" w:rsidRPr="00BF1251" w14:paraId="556B17EE" w14:textId="77777777" w:rsidTr="00F71018">
        <w:tc>
          <w:tcPr>
            <w:tcW w:w="3510" w:type="dxa"/>
          </w:tcPr>
          <w:p w14:paraId="7E71B01D"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6A7E551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2 235 786,37</w:t>
            </w:r>
          </w:p>
        </w:tc>
        <w:tc>
          <w:tcPr>
            <w:tcW w:w="1701" w:type="dxa"/>
          </w:tcPr>
          <w:p w14:paraId="0B9396F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3 474 118,32</w:t>
            </w:r>
          </w:p>
        </w:tc>
        <w:tc>
          <w:tcPr>
            <w:tcW w:w="1701" w:type="dxa"/>
          </w:tcPr>
          <w:p w14:paraId="3814723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36F00C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547C8BE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90F378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7D28C3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1358EC3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5 709 904,69</w:t>
            </w:r>
          </w:p>
        </w:tc>
      </w:tr>
      <w:tr w:rsidR="00DF03D9" w:rsidRPr="00BF1251" w14:paraId="5B9C4CB5" w14:textId="77777777" w:rsidTr="00F71018">
        <w:tc>
          <w:tcPr>
            <w:tcW w:w="3510" w:type="dxa"/>
          </w:tcPr>
          <w:p w14:paraId="0881DB68"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78CAE55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ACE370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42175A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2AAB83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2A6B0E0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806AEE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371F91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266DC14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743CE6E4" w14:textId="77777777" w:rsidTr="00F71018">
        <w:tc>
          <w:tcPr>
            <w:tcW w:w="3510" w:type="dxa"/>
          </w:tcPr>
          <w:p w14:paraId="16379106" w14:textId="77777777" w:rsidR="00DF03D9" w:rsidRPr="00BF1251" w:rsidRDefault="00DF03D9" w:rsidP="00F71018">
            <w:pPr>
              <w:rPr>
                <w:rFonts w:ascii="Times New Roman" w:hAnsi="Times New Roman"/>
                <w:sz w:val="24"/>
                <w:szCs w:val="24"/>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843" w:type="dxa"/>
          </w:tcPr>
          <w:p w14:paraId="6CC361C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929 683,62</w:t>
            </w:r>
          </w:p>
        </w:tc>
        <w:tc>
          <w:tcPr>
            <w:tcW w:w="1701" w:type="dxa"/>
          </w:tcPr>
          <w:p w14:paraId="1E8AFDE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887 577,12</w:t>
            </w:r>
          </w:p>
        </w:tc>
        <w:tc>
          <w:tcPr>
            <w:tcW w:w="1701" w:type="dxa"/>
          </w:tcPr>
          <w:p w14:paraId="553ACB3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B92464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459F216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4D25AA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14ED269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8ED575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1 817 260,74</w:t>
            </w:r>
          </w:p>
        </w:tc>
      </w:tr>
      <w:tr w:rsidR="00DF03D9" w:rsidRPr="00BF1251" w14:paraId="5950DBF0" w14:textId="77777777" w:rsidTr="00F71018">
        <w:tc>
          <w:tcPr>
            <w:tcW w:w="3510" w:type="dxa"/>
          </w:tcPr>
          <w:p w14:paraId="5F72B8CE"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4F2899F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929 683,62</w:t>
            </w:r>
          </w:p>
        </w:tc>
        <w:tc>
          <w:tcPr>
            <w:tcW w:w="1701" w:type="dxa"/>
          </w:tcPr>
          <w:p w14:paraId="63A77E7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887 577,12</w:t>
            </w:r>
          </w:p>
        </w:tc>
        <w:tc>
          <w:tcPr>
            <w:tcW w:w="1701" w:type="dxa"/>
          </w:tcPr>
          <w:p w14:paraId="2BAC282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068D102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6CB058B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447599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0043CC7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406F0C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1 817 260,74</w:t>
            </w:r>
          </w:p>
        </w:tc>
      </w:tr>
      <w:tr w:rsidR="00DF03D9" w:rsidRPr="00BF1251" w14:paraId="739D018A" w14:textId="77777777" w:rsidTr="00F71018">
        <w:tc>
          <w:tcPr>
            <w:tcW w:w="3510" w:type="dxa"/>
          </w:tcPr>
          <w:p w14:paraId="0E126AE5"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739B8B7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929 683,62</w:t>
            </w:r>
          </w:p>
        </w:tc>
        <w:tc>
          <w:tcPr>
            <w:tcW w:w="1701" w:type="dxa"/>
          </w:tcPr>
          <w:p w14:paraId="3142178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887 577,12</w:t>
            </w:r>
          </w:p>
        </w:tc>
        <w:tc>
          <w:tcPr>
            <w:tcW w:w="1701" w:type="dxa"/>
          </w:tcPr>
          <w:p w14:paraId="4F8D014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6F7741A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4D1EB8B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EA08FC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60B9B77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FBF293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1 817 260,74</w:t>
            </w:r>
          </w:p>
        </w:tc>
      </w:tr>
      <w:tr w:rsidR="00DF03D9" w:rsidRPr="00BF1251" w14:paraId="51F3CEE4" w14:textId="77777777" w:rsidTr="00F71018">
        <w:tc>
          <w:tcPr>
            <w:tcW w:w="3510" w:type="dxa"/>
          </w:tcPr>
          <w:p w14:paraId="6950EDD0"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60C026F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46A2D85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70529E4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2C8F02B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134" w:type="dxa"/>
          </w:tcPr>
          <w:p w14:paraId="05687A0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41D497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708" w:type="dxa"/>
          </w:tcPr>
          <w:p w14:paraId="429715B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3928167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r w:rsidR="00DF03D9" w:rsidRPr="00BF1251" w14:paraId="05172DAA" w14:textId="77777777" w:rsidTr="00F71018">
        <w:tc>
          <w:tcPr>
            <w:tcW w:w="3510" w:type="dxa"/>
          </w:tcPr>
          <w:p w14:paraId="1154E8FB" w14:textId="77777777" w:rsidR="00DF03D9" w:rsidRPr="00BF1251" w:rsidRDefault="00DF03D9" w:rsidP="00F71018">
            <w:pPr>
              <w:rPr>
                <w:rFonts w:ascii="Times New Roman" w:hAnsi="Times New Roman"/>
                <w:sz w:val="24"/>
                <w:szCs w:val="24"/>
              </w:rPr>
            </w:pPr>
            <w:r w:rsidRPr="00BF1251">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w:t>
            </w:r>
            <w:r w:rsidRPr="00BF1251">
              <w:rPr>
                <w:rFonts w:ascii="Times New Roman" w:hAnsi="Times New Roman"/>
              </w:rPr>
              <w:lastRenderedPageBreak/>
              <w:t>заключенными соглашениями на капитальный ремонт колодцев</w:t>
            </w:r>
          </w:p>
        </w:tc>
        <w:tc>
          <w:tcPr>
            <w:tcW w:w="1843" w:type="dxa"/>
          </w:tcPr>
          <w:p w14:paraId="017AAB19"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lastRenderedPageBreak/>
              <w:t>0,00</w:t>
            </w:r>
          </w:p>
        </w:tc>
        <w:tc>
          <w:tcPr>
            <w:tcW w:w="1701" w:type="dxa"/>
          </w:tcPr>
          <w:p w14:paraId="5A027D4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441 632,00</w:t>
            </w:r>
          </w:p>
        </w:tc>
        <w:tc>
          <w:tcPr>
            <w:tcW w:w="1701" w:type="dxa"/>
          </w:tcPr>
          <w:p w14:paraId="2C8BEFAC"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701" w:type="dxa"/>
          </w:tcPr>
          <w:p w14:paraId="0F765C40"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134" w:type="dxa"/>
          </w:tcPr>
          <w:p w14:paraId="4ABDB0A8"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851" w:type="dxa"/>
          </w:tcPr>
          <w:p w14:paraId="6A2EF9B7"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708" w:type="dxa"/>
          </w:tcPr>
          <w:p w14:paraId="272ED5C5"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843" w:type="dxa"/>
          </w:tcPr>
          <w:p w14:paraId="4ACBBCC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441 632,00</w:t>
            </w:r>
          </w:p>
        </w:tc>
      </w:tr>
      <w:tr w:rsidR="00DF03D9" w:rsidRPr="00BF1251" w14:paraId="11C020F8" w14:textId="77777777" w:rsidTr="00F71018">
        <w:tc>
          <w:tcPr>
            <w:tcW w:w="3510" w:type="dxa"/>
          </w:tcPr>
          <w:p w14:paraId="653F8BC7"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бюджетные ассигнования, всего в т.ч.:</w:t>
            </w:r>
          </w:p>
        </w:tc>
        <w:tc>
          <w:tcPr>
            <w:tcW w:w="1843" w:type="dxa"/>
          </w:tcPr>
          <w:p w14:paraId="51E233E6"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701" w:type="dxa"/>
          </w:tcPr>
          <w:p w14:paraId="6DEDD9E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441 632,00</w:t>
            </w:r>
          </w:p>
        </w:tc>
        <w:tc>
          <w:tcPr>
            <w:tcW w:w="1701" w:type="dxa"/>
          </w:tcPr>
          <w:p w14:paraId="58CCE9C7"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701" w:type="dxa"/>
          </w:tcPr>
          <w:p w14:paraId="48314B23"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134" w:type="dxa"/>
          </w:tcPr>
          <w:p w14:paraId="261C615F"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851" w:type="dxa"/>
          </w:tcPr>
          <w:p w14:paraId="29D04351"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708" w:type="dxa"/>
          </w:tcPr>
          <w:p w14:paraId="35B3510B"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843" w:type="dxa"/>
          </w:tcPr>
          <w:p w14:paraId="3B38EBF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441 632,00</w:t>
            </w:r>
          </w:p>
        </w:tc>
      </w:tr>
      <w:tr w:rsidR="00DF03D9" w:rsidRPr="00BF1251" w14:paraId="0E55BCE9" w14:textId="77777777" w:rsidTr="00F71018">
        <w:tc>
          <w:tcPr>
            <w:tcW w:w="3510" w:type="dxa"/>
          </w:tcPr>
          <w:p w14:paraId="12BD883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xml:space="preserve">- бюджет Комсомольского муниципального района </w:t>
            </w:r>
          </w:p>
        </w:tc>
        <w:tc>
          <w:tcPr>
            <w:tcW w:w="1843" w:type="dxa"/>
          </w:tcPr>
          <w:p w14:paraId="0C1F495A"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701" w:type="dxa"/>
          </w:tcPr>
          <w:p w14:paraId="274DAAF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441 632,00</w:t>
            </w:r>
          </w:p>
        </w:tc>
        <w:tc>
          <w:tcPr>
            <w:tcW w:w="1701" w:type="dxa"/>
          </w:tcPr>
          <w:p w14:paraId="69A53C3E"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701" w:type="dxa"/>
          </w:tcPr>
          <w:p w14:paraId="0305074B"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134" w:type="dxa"/>
          </w:tcPr>
          <w:p w14:paraId="72F589E1"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851" w:type="dxa"/>
          </w:tcPr>
          <w:p w14:paraId="50B78170"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708" w:type="dxa"/>
          </w:tcPr>
          <w:p w14:paraId="2AED8A78"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843" w:type="dxa"/>
          </w:tcPr>
          <w:p w14:paraId="75E5DCD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441 632,00</w:t>
            </w:r>
          </w:p>
        </w:tc>
      </w:tr>
      <w:tr w:rsidR="00DF03D9" w:rsidRPr="00BF1251" w14:paraId="5D672C3D" w14:textId="77777777" w:rsidTr="00F71018">
        <w:tc>
          <w:tcPr>
            <w:tcW w:w="3510" w:type="dxa"/>
          </w:tcPr>
          <w:p w14:paraId="0A3CEEEB"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 областной бюджет</w:t>
            </w:r>
          </w:p>
        </w:tc>
        <w:tc>
          <w:tcPr>
            <w:tcW w:w="1843" w:type="dxa"/>
          </w:tcPr>
          <w:p w14:paraId="5EA670A8"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701" w:type="dxa"/>
          </w:tcPr>
          <w:p w14:paraId="323CBB3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5EE7132E"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701" w:type="dxa"/>
          </w:tcPr>
          <w:p w14:paraId="61D7C29F"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134" w:type="dxa"/>
          </w:tcPr>
          <w:p w14:paraId="2D5231B8"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851" w:type="dxa"/>
          </w:tcPr>
          <w:p w14:paraId="454A1F28"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708" w:type="dxa"/>
          </w:tcPr>
          <w:p w14:paraId="479A2E07" w14:textId="77777777" w:rsidR="00DF03D9" w:rsidRPr="00BF1251" w:rsidRDefault="00DF03D9" w:rsidP="00F71018">
            <w:pPr>
              <w:jc w:val="center"/>
              <w:rPr>
                <w:rFonts w:ascii="Times New Roman" w:hAnsi="Times New Roman"/>
              </w:rPr>
            </w:pPr>
            <w:r w:rsidRPr="00BF1251">
              <w:rPr>
                <w:rFonts w:ascii="Times New Roman" w:hAnsi="Times New Roman"/>
                <w:sz w:val="24"/>
                <w:szCs w:val="24"/>
              </w:rPr>
              <w:t>0,00</w:t>
            </w:r>
          </w:p>
        </w:tc>
        <w:tc>
          <w:tcPr>
            <w:tcW w:w="1843" w:type="dxa"/>
          </w:tcPr>
          <w:p w14:paraId="00E49CF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r>
    </w:tbl>
    <w:p w14:paraId="5A18FEF2" w14:textId="77777777" w:rsidR="00DF03D9" w:rsidRPr="00BF1251" w:rsidRDefault="00DF03D9" w:rsidP="00DF03D9">
      <w:pPr>
        <w:jc w:val="center"/>
        <w:rPr>
          <w:b/>
          <w:sz w:val="28"/>
          <w:szCs w:val="28"/>
        </w:rPr>
      </w:pPr>
    </w:p>
    <w:p w14:paraId="0BF9669B" w14:textId="77777777" w:rsidR="00DF03D9" w:rsidRPr="00BF1251" w:rsidRDefault="00DF03D9" w:rsidP="00DF03D9">
      <w:pPr>
        <w:jc w:val="center"/>
        <w:rPr>
          <w:b/>
          <w:sz w:val="28"/>
          <w:szCs w:val="28"/>
        </w:rPr>
      </w:pPr>
    </w:p>
    <w:p w14:paraId="79E1EFDE" w14:textId="77777777" w:rsidR="00DF03D9" w:rsidRPr="00BF1251" w:rsidRDefault="00DF03D9" w:rsidP="00DF03D9">
      <w:pPr>
        <w:jc w:val="center"/>
        <w:rPr>
          <w:b/>
          <w:sz w:val="28"/>
          <w:szCs w:val="28"/>
        </w:rPr>
      </w:pPr>
    </w:p>
    <w:p w14:paraId="6BBC1440" w14:textId="77777777" w:rsidR="00DF03D9" w:rsidRPr="00BF1251" w:rsidRDefault="00DF03D9" w:rsidP="00DF03D9">
      <w:pPr>
        <w:jc w:val="center"/>
        <w:rPr>
          <w:b/>
          <w:sz w:val="28"/>
          <w:szCs w:val="28"/>
        </w:rPr>
      </w:pPr>
    </w:p>
    <w:p w14:paraId="2961DE27" w14:textId="77777777" w:rsidR="00DF03D9" w:rsidRPr="00BF1251" w:rsidRDefault="00DF03D9" w:rsidP="00DF03D9">
      <w:pPr>
        <w:jc w:val="center"/>
        <w:rPr>
          <w:b/>
          <w:sz w:val="28"/>
          <w:szCs w:val="28"/>
        </w:rPr>
      </w:pPr>
    </w:p>
    <w:p w14:paraId="2A943E3C" w14:textId="77777777" w:rsidR="00DF03D9" w:rsidRPr="00BF1251" w:rsidRDefault="00DF03D9" w:rsidP="00DF03D9">
      <w:pPr>
        <w:jc w:val="center"/>
        <w:rPr>
          <w:b/>
          <w:sz w:val="28"/>
          <w:szCs w:val="28"/>
        </w:rPr>
      </w:pPr>
    </w:p>
    <w:p w14:paraId="142442E4" w14:textId="77777777" w:rsidR="00DF03D9" w:rsidRPr="00BF1251" w:rsidRDefault="00DF03D9" w:rsidP="00DF03D9">
      <w:pPr>
        <w:jc w:val="center"/>
        <w:rPr>
          <w:b/>
          <w:sz w:val="28"/>
          <w:szCs w:val="28"/>
        </w:rPr>
      </w:pPr>
    </w:p>
    <w:p w14:paraId="4E26D60E" w14:textId="77777777" w:rsidR="00DF03D9" w:rsidRPr="00BF1251" w:rsidRDefault="00DF03D9" w:rsidP="00DF03D9">
      <w:pPr>
        <w:jc w:val="center"/>
        <w:rPr>
          <w:b/>
          <w:sz w:val="28"/>
          <w:szCs w:val="28"/>
        </w:rPr>
      </w:pPr>
      <w:r w:rsidRPr="00BF1251">
        <w:rPr>
          <w:b/>
          <w:sz w:val="28"/>
          <w:szCs w:val="28"/>
        </w:rPr>
        <w:t>5. Сведения о порядке сбора информации и методике расчета показателя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bl>
      <w:tblPr>
        <w:tblStyle w:val="af9"/>
        <w:tblW w:w="16041" w:type="dxa"/>
        <w:tblInd w:w="-459" w:type="dxa"/>
        <w:tblLayout w:type="fixed"/>
        <w:tblLook w:val="04A0" w:firstRow="1" w:lastRow="0" w:firstColumn="1" w:lastColumn="0" w:noHBand="0" w:noVBand="1"/>
      </w:tblPr>
      <w:tblGrid>
        <w:gridCol w:w="567"/>
        <w:gridCol w:w="1560"/>
        <w:gridCol w:w="708"/>
        <w:gridCol w:w="1276"/>
        <w:gridCol w:w="2998"/>
        <w:gridCol w:w="1622"/>
        <w:gridCol w:w="1405"/>
        <w:gridCol w:w="1364"/>
        <w:gridCol w:w="2129"/>
        <w:gridCol w:w="709"/>
        <w:gridCol w:w="1703"/>
      </w:tblGrid>
      <w:tr w:rsidR="00DF03D9" w:rsidRPr="00BF1251" w14:paraId="39D40F3B" w14:textId="77777777" w:rsidTr="00F71018">
        <w:tc>
          <w:tcPr>
            <w:tcW w:w="567" w:type="dxa"/>
          </w:tcPr>
          <w:p w14:paraId="42EEBDE3" w14:textId="77777777" w:rsidR="00DF03D9" w:rsidRPr="00BF1251" w:rsidRDefault="00DF03D9" w:rsidP="00F71018">
            <w:pPr>
              <w:jc w:val="center"/>
              <w:rPr>
                <w:rFonts w:ascii="Times New Roman" w:hAnsi="Times New Roman"/>
              </w:rPr>
            </w:pPr>
            <w:r w:rsidRPr="00BF1251">
              <w:rPr>
                <w:rFonts w:ascii="Times New Roman" w:hAnsi="Times New Roman"/>
              </w:rPr>
              <w:t>№ п/п</w:t>
            </w:r>
          </w:p>
        </w:tc>
        <w:tc>
          <w:tcPr>
            <w:tcW w:w="1560" w:type="dxa"/>
          </w:tcPr>
          <w:p w14:paraId="5BF78F65" w14:textId="77777777" w:rsidR="00DF03D9" w:rsidRPr="00BF1251" w:rsidRDefault="00DF03D9" w:rsidP="00F71018">
            <w:pPr>
              <w:jc w:val="center"/>
              <w:rPr>
                <w:rFonts w:ascii="Times New Roman" w:hAnsi="Times New Roman"/>
              </w:rPr>
            </w:pPr>
            <w:r w:rsidRPr="00BF1251">
              <w:rPr>
                <w:rFonts w:ascii="Times New Roman" w:hAnsi="Times New Roman"/>
              </w:rPr>
              <w:t>Наименование показателя</w:t>
            </w:r>
          </w:p>
        </w:tc>
        <w:tc>
          <w:tcPr>
            <w:tcW w:w="708" w:type="dxa"/>
          </w:tcPr>
          <w:p w14:paraId="4344FF0A" w14:textId="77777777" w:rsidR="00DF03D9" w:rsidRPr="00BF1251" w:rsidRDefault="00DF03D9" w:rsidP="00F71018">
            <w:pPr>
              <w:jc w:val="center"/>
              <w:rPr>
                <w:rFonts w:ascii="Times New Roman" w:hAnsi="Times New Roman"/>
              </w:rPr>
            </w:pPr>
            <w:r w:rsidRPr="00BF1251">
              <w:rPr>
                <w:rFonts w:ascii="Times New Roman" w:hAnsi="Times New Roman"/>
              </w:rPr>
              <w:t>Единица измерения</w:t>
            </w:r>
          </w:p>
        </w:tc>
        <w:tc>
          <w:tcPr>
            <w:tcW w:w="1276" w:type="dxa"/>
          </w:tcPr>
          <w:p w14:paraId="48F90B4F" w14:textId="77777777" w:rsidR="00DF03D9" w:rsidRPr="00BF1251" w:rsidRDefault="00DF03D9" w:rsidP="00F71018">
            <w:pPr>
              <w:jc w:val="center"/>
              <w:rPr>
                <w:rFonts w:ascii="Times New Roman" w:hAnsi="Times New Roman"/>
              </w:rPr>
            </w:pPr>
            <w:r w:rsidRPr="00BF1251">
              <w:rPr>
                <w:rFonts w:ascii="Times New Roman" w:hAnsi="Times New Roman"/>
              </w:rPr>
              <w:t>Временные характеристики показателя</w:t>
            </w:r>
          </w:p>
        </w:tc>
        <w:tc>
          <w:tcPr>
            <w:tcW w:w="2998" w:type="dxa"/>
          </w:tcPr>
          <w:p w14:paraId="1533A606"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формирования (формула) и методологические пояснения к показателю</w:t>
            </w:r>
          </w:p>
        </w:tc>
        <w:tc>
          <w:tcPr>
            <w:tcW w:w="1622" w:type="dxa"/>
          </w:tcPr>
          <w:p w14:paraId="7975033A" w14:textId="77777777" w:rsidR="00DF03D9" w:rsidRPr="00BF1251" w:rsidRDefault="00DF03D9" w:rsidP="00F71018">
            <w:pPr>
              <w:jc w:val="center"/>
              <w:rPr>
                <w:rFonts w:ascii="Times New Roman" w:hAnsi="Times New Roman"/>
              </w:rPr>
            </w:pPr>
            <w:r w:rsidRPr="00BF1251">
              <w:rPr>
                <w:rFonts w:ascii="Times New Roman" w:hAnsi="Times New Roman"/>
              </w:rPr>
              <w:t>Базовые показатели (используемые в формуле)</w:t>
            </w:r>
          </w:p>
        </w:tc>
        <w:tc>
          <w:tcPr>
            <w:tcW w:w="1405" w:type="dxa"/>
          </w:tcPr>
          <w:p w14:paraId="1909BA1D" w14:textId="77777777" w:rsidR="00DF03D9" w:rsidRPr="00BF1251" w:rsidRDefault="00DF03D9" w:rsidP="00F71018">
            <w:pPr>
              <w:jc w:val="center"/>
              <w:rPr>
                <w:rFonts w:ascii="Times New Roman" w:hAnsi="Times New Roman"/>
              </w:rPr>
            </w:pPr>
            <w:r w:rsidRPr="00BF1251">
              <w:rPr>
                <w:rFonts w:ascii="Times New Roman" w:hAnsi="Times New Roman"/>
              </w:rPr>
              <w:t>Метод сбора информации</w:t>
            </w:r>
          </w:p>
        </w:tc>
        <w:tc>
          <w:tcPr>
            <w:tcW w:w="1364" w:type="dxa"/>
          </w:tcPr>
          <w:p w14:paraId="2535AFB2" w14:textId="77777777" w:rsidR="00DF03D9" w:rsidRPr="00BF1251" w:rsidRDefault="00DF03D9" w:rsidP="00F71018">
            <w:pPr>
              <w:jc w:val="center"/>
              <w:rPr>
                <w:rFonts w:ascii="Times New Roman" w:hAnsi="Times New Roman"/>
              </w:rPr>
            </w:pPr>
            <w:r w:rsidRPr="00BF1251">
              <w:rPr>
                <w:rFonts w:ascii="Times New Roman" w:hAnsi="Times New Roman"/>
              </w:rPr>
              <w:t>Объект и единица наблюдения</w:t>
            </w:r>
          </w:p>
        </w:tc>
        <w:tc>
          <w:tcPr>
            <w:tcW w:w="2129" w:type="dxa"/>
          </w:tcPr>
          <w:p w14:paraId="17A20C3E" w14:textId="77777777" w:rsidR="00DF03D9" w:rsidRPr="00BF1251" w:rsidRDefault="00DF03D9" w:rsidP="00F71018">
            <w:pPr>
              <w:jc w:val="center"/>
              <w:rPr>
                <w:rFonts w:ascii="Times New Roman" w:hAnsi="Times New Roman"/>
              </w:rPr>
            </w:pPr>
            <w:r w:rsidRPr="00BF1251">
              <w:rPr>
                <w:rFonts w:ascii="Times New Roman" w:hAnsi="Times New Roman"/>
              </w:rPr>
              <w:t>Ответственный за  сбор данных по показателю</w:t>
            </w:r>
          </w:p>
        </w:tc>
        <w:tc>
          <w:tcPr>
            <w:tcW w:w="709" w:type="dxa"/>
          </w:tcPr>
          <w:p w14:paraId="3EBC726D" w14:textId="77777777" w:rsidR="00DF03D9" w:rsidRPr="00BF1251" w:rsidRDefault="00DF03D9" w:rsidP="00F71018">
            <w:pPr>
              <w:jc w:val="center"/>
              <w:rPr>
                <w:rFonts w:ascii="Times New Roman" w:hAnsi="Times New Roman"/>
              </w:rPr>
            </w:pPr>
            <w:r w:rsidRPr="00BF1251">
              <w:rPr>
                <w:rFonts w:ascii="Times New Roman" w:hAnsi="Times New Roman"/>
              </w:rPr>
              <w:t>Реквизиты акта</w:t>
            </w:r>
          </w:p>
        </w:tc>
        <w:tc>
          <w:tcPr>
            <w:tcW w:w="1703" w:type="dxa"/>
          </w:tcPr>
          <w:p w14:paraId="5E7E9983" w14:textId="77777777" w:rsidR="00DF03D9" w:rsidRPr="00BF1251" w:rsidRDefault="00DF03D9" w:rsidP="00F71018">
            <w:pPr>
              <w:jc w:val="center"/>
              <w:rPr>
                <w:rFonts w:ascii="Times New Roman" w:hAnsi="Times New Roman"/>
              </w:rPr>
            </w:pPr>
            <w:r w:rsidRPr="00BF1251">
              <w:rPr>
                <w:rFonts w:ascii="Times New Roman" w:hAnsi="Times New Roman"/>
              </w:rPr>
              <w:t>Срок предоставления годовой отчетной информации</w:t>
            </w:r>
          </w:p>
        </w:tc>
      </w:tr>
      <w:tr w:rsidR="00DF03D9" w:rsidRPr="00BF1251" w14:paraId="66AA431D" w14:textId="77777777" w:rsidTr="00F71018">
        <w:tc>
          <w:tcPr>
            <w:tcW w:w="567" w:type="dxa"/>
          </w:tcPr>
          <w:p w14:paraId="17591FB4" w14:textId="77777777" w:rsidR="00DF03D9" w:rsidRPr="00BF1251" w:rsidRDefault="00DF03D9" w:rsidP="00F71018">
            <w:pPr>
              <w:jc w:val="center"/>
              <w:rPr>
                <w:rFonts w:ascii="Times New Roman" w:hAnsi="Times New Roman"/>
              </w:rPr>
            </w:pPr>
            <w:r w:rsidRPr="00BF1251">
              <w:rPr>
                <w:rFonts w:ascii="Times New Roman" w:hAnsi="Times New Roman"/>
              </w:rPr>
              <w:t>1</w:t>
            </w:r>
          </w:p>
        </w:tc>
        <w:tc>
          <w:tcPr>
            <w:tcW w:w="1560" w:type="dxa"/>
          </w:tcPr>
          <w:p w14:paraId="51220AFD" w14:textId="77777777" w:rsidR="00DF03D9" w:rsidRPr="00BF1251" w:rsidRDefault="00DF03D9" w:rsidP="00F71018">
            <w:pPr>
              <w:jc w:val="center"/>
              <w:rPr>
                <w:rFonts w:ascii="Times New Roman" w:hAnsi="Times New Roman"/>
              </w:rPr>
            </w:pPr>
            <w:r w:rsidRPr="00BF1251">
              <w:rPr>
                <w:rFonts w:ascii="Times New Roman" w:hAnsi="Times New Roman"/>
              </w:rPr>
              <w:t>2</w:t>
            </w:r>
          </w:p>
        </w:tc>
        <w:tc>
          <w:tcPr>
            <w:tcW w:w="708" w:type="dxa"/>
          </w:tcPr>
          <w:p w14:paraId="220C7A82" w14:textId="77777777" w:rsidR="00DF03D9" w:rsidRPr="00BF1251" w:rsidRDefault="00DF03D9" w:rsidP="00F71018">
            <w:pPr>
              <w:jc w:val="center"/>
              <w:rPr>
                <w:rFonts w:ascii="Times New Roman" w:hAnsi="Times New Roman"/>
              </w:rPr>
            </w:pPr>
            <w:r w:rsidRPr="00BF1251">
              <w:rPr>
                <w:rFonts w:ascii="Times New Roman" w:hAnsi="Times New Roman"/>
              </w:rPr>
              <w:t>3.</w:t>
            </w:r>
          </w:p>
        </w:tc>
        <w:tc>
          <w:tcPr>
            <w:tcW w:w="1276" w:type="dxa"/>
          </w:tcPr>
          <w:p w14:paraId="53C48499" w14:textId="77777777" w:rsidR="00DF03D9" w:rsidRPr="00BF1251" w:rsidRDefault="00DF03D9" w:rsidP="00F71018">
            <w:pPr>
              <w:jc w:val="center"/>
              <w:rPr>
                <w:rFonts w:ascii="Times New Roman" w:hAnsi="Times New Roman"/>
              </w:rPr>
            </w:pPr>
            <w:r w:rsidRPr="00BF1251">
              <w:rPr>
                <w:rFonts w:ascii="Times New Roman" w:hAnsi="Times New Roman"/>
              </w:rPr>
              <w:t>4</w:t>
            </w:r>
          </w:p>
        </w:tc>
        <w:tc>
          <w:tcPr>
            <w:tcW w:w="2998" w:type="dxa"/>
          </w:tcPr>
          <w:p w14:paraId="351FC457" w14:textId="77777777" w:rsidR="00DF03D9" w:rsidRPr="00BF1251" w:rsidRDefault="00DF03D9" w:rsidP="00F71018">
            <w:pPr>
              <w:jc w:val="center"/>
              <w:rPr>
                <w:rFonts w:ascii="Times New Roman" w:hAnsi="Times New Roman"/>
              </w:rPr>
            </w:pPr>
            <w:r w:rsidRPr="00BF1251">
              <w:rPr>
                <w:rFonts w:ascii="Times New Roman" w:hAnsi="Times New Roman"/>
              </w:rPr>
              <w:t>5</w:t>
            </w:r>
          </w:p>
        </w:tc>
        <w:tc>
          <w:tcPr>
            <w:tcW w:w="1622" w:type="dxa"/>
          </w:tcPr>
          <w:p w14:paraId="1EBC0085" w14:textId="77777777" w:rsidR="00DF03D9" w:rsidRPr="00BF1251" w:rsidRDefault="00DF03D9" w:rsidP="00F71018">
            <w:pPr>
              <w:jc w:val="center"/>
              <w:rPr>
                <w:rFonts w:ascii="Times New Roman" w:hAnsi="Times New Roman"/>
              </w:rPr>
            </w:pPr>
            <w:r w:rsidRPr="00BF1251">
              <w:rPr>
                <w:rFonts w:ascii="Times New Roman" w:hAnsi="Times New Roman"/>
              </w:rPr>
              <w:t>6</w:t>
            </w:r>
          </w:p>
        </w:tc>
        <w:tc>
          <w:tcPr>
            <w:tcW w:w="1405" w:type="dxa"/>
          </w:tcPr>
          <w:p w14:paraId="2D6CA9A9" w14:textId="77777777" w:rsidR="00DF03D9" w:rsidRPr="00BF1251" w:rsidRDefault="00DF03D9" w:rsidP="00F71018">
            <w:pPr>
              <w:jc w:val="center"/>
              <w:rPr>
                <w:rFonts w:ascii="Times New Roman" w:hAnsi="Times New Roman"/>
              </w:rPr>
            </w:pPr>
            <w:r w:rsidRPr="00BF1251">
              <w:rPr>
                <w:rFonts w:ascii="Times New Roman" w:hAnsi="Times New Roman"/>
              </w:rPr>
              <w:t>7</w:t>
            </w:r>
          </w:p>
        </w:tc>
        <w:tc>
          <w:tcPr>
            <w:tcW w:w="1364" w:type="dxa"/>
          </w:tcPr>
          <w:p w14:paraId="3CB58CD7" w14:textId="77777777" w:rsidR="00DF03D9" w:rsidRPr="00BF1251" w:rsidRDefault="00DF03D9" w:rsidP="00F71018">
            <w:pPr>
              <w:jc w:val="center"/>
              <w:rPr>
                <w:rFonts w:ascii="Times New Roman" w:hAnsi="Times New Roman"/>
              </w:rPr>
            </w:pPr>
            <w:r w:rsidRPr="00BF1251">
              <w:rPr>
                <w:rFonts w:ascii="Times New Roman" w:hAnsi="Times New Roman"/>
              </w:rPr>
              <w:t>8</w:t>
            </w:r>
          </w:p>
        </w:tc>
        <w:tc>
          <w:tcPr>
            <w:tcW w:w="2129" w:type="dxa"/>
          </w:tcPr>
          <w:p w14:paraId="1BE8E2C8" w14:textId="77777777" w:rsidR="00DF03D9" w:rsidRPr="00BF1251" w:rsidRDefault="00DF03D9" w:rsidP="00F71018">
            <w:pPr>
              <w:jc w:val="center"/>
              <w:rPr>
                <w:rFonts w:ascii="Times New Roman" w:hAnsi="Times New Roman"/>
              </w:rPr>
            </w:pPr>
            <w:r w:rsidRPr="00BF1251">
              <w:rPr>
                <w:rFonts w:ascii="Times New Roman" w:hAnsi="Times New Roman"/>
              </w:rPr>
              <w:t>9</w:t>
            </w:r>
          </w:p>
        </w:tc>
        <w:tc>
          <w:tcPr>
            <w:tcW w:w="709" w:type="dxa"/>
          </w:tcPr>
          <w:p w14:paraId="5050E1DB" w14:textId="77777777" w:rsidR="00DF03D9" w:rsidRPr="00BF1251" w:rsidRDefault="00DF03D9" w:rsidP="00F71018">
            <w:pPr>
              <w:jc w:val="center"/>
              <w:rPr>
                <w:rFonts w:ascii="Times New Roman" w:hAnsi="Times New Roman"/>
              </w:rPr>
            </w:pPr>
            <w:r w:rsidRPr="00BF1251">
              <w:rPr>
                <w:rFonts w:ascii="Times New Roman" w:hAnsi="Times New Roman"/>
              </w:rPr>
              <w:t>10</w:t>
            </w:r>
          </w:p>
        </w:tc>
        <w:tc>
          <w:tcPr>
            <w:tcW w:w="1703" w:type="dxa"/>
          </w:tcPr>
          <w:p w14:paraId="49F5682C" w14:textId="77777777" w:rsidR="00DF03D9" w:rsidRPr="00BF1251" w:rsidRDefault="00DF03D9" w:rsidP="00F71018">
            <w:pPr>
              <w:jc w:val="center"/>
              <w:rPr>
                <w:rFonts w:ascii="Times New Roman" w:hAnsi="Times New Roman"/>
              </w:rPr>
            </w:pPr>
            <w:r w:rsidRPr="00BF1251">
              <w:rPr>
                <w:rFonts w:ascii="Times New Roman" w:hAnsi="Times New Roman"/>
              </w:rPr>
              <w:t>11</w:t>
            </w:r>
          </w:p>
        </w:tc>
      </w:tr>
      <w:tr w:rsidR="00DF03D9" w:rsidRPr="00BF1251" w14:paraId="5188BCAB" w14:textId="77777777" w:rsidTr="00F71018">
        <w:tc>
          <w:tcPr>
            <w:tcW w:w="567" w:type="dxa"/>
          </w:tcPr>
          <w:p w14:paraId="2CDD954A" w14:textId="77777777" w:rsidR="00DF03D9" w:rsidRPr="00BF1251" w:rsidRDefault="00DF03D9" w:rsidP="00F71018">
            <w:pPr>
              <w:jc w:val="center"/>
              <w:rPr>
                <w:rFonts w:ascii="Times New Roman" w:hAnsi="Times New Roman"/>
              </w:rPr>
            </w:pPr>
            <w:r w:rsidRPr="00BF1251">
              <w:rPr>
                <w:rFonts w:ascii="Times New Roman" w:hAnsi="Times New Roman"/>
              </w:rPr>
              <w:t>1</w:t>
            </w:r>
          </w:p>
        </w:tc>
        <w:tc>
          <w:tcPr>
            <w:tcW w:w="1560" w:type="dxa"/>
          </w:tcPr>
          <w:p w14:paraId="4BB504FC" w14:textId="77777777" w:rsidR="00DF03D9" w:rsidRPr="00BF1251" w:rsidRDefault="00DF03D9" w:rsidP="00F71018">
            <w:pPr>
              <w:rPr>
                <w:rFonts w:ascii="Times New Roman" w:hAnsi="Times New Roman"/>
              </w:rPr>
            </w:pPr>
            <w:r w:rsidRPr="00BF1251">
              <w:rPr>
                <w:rFonts w:ascii="Times New Roman" w:hAnsi="Times New Roman"/>
              </w:rPr>
              <w:t>Актуализация схем теплоснабжения, водоснабжения и водоотведения</w:t>
            </w:r>
          </w:p>
        </w:tc>
        <w:tc>
          <w:tcPr>
            <w:tcW w:w="708" w:type="dxa"/>
          </w:tcPr>
          <w:p w14:paraId="7A8D0DDC" w14:textId="77777777" w:rsidR="00DF03D9" w:rsidRPr="00BF1251" w:rsidRDefault="00DF03D9" w:rsidP="00F71018">
            <w:pPr>
              <w:jc w:val="center"/>
              <w:rPr>
                <w:rFonts w:ascii="Times New Roman" w:hAnsi="Times New Roman"/>
              </w:rPr>
            </w:pPr>
            <w:r w:rsidRPr="00BF1251">
              <w:rPr>
                <w:rFonts w:ascii="Times New Roman" w:hAnsi="Times New Roman"/>
              </w:rPr>
              <w:t>шт.</w:t>
            </w:r>
          </w:p>
        </w:tc>
        <w:tc>
          <w:tcPr>
            <w:tcW w:w="1276" w:type="dxa"/>
          </w:tcPr>
          <w:p w14:paraId="1059BAB8"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5D5CD9D1"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исходя из количества сельских поселений, в которых необходимо провести актуализацию схем  теплоснабжения, водоснабжения и водоотведения</w:t>
            </w:r>
          </w:p>
        </w:tc>
        <w:tc>
          <w:tcPr>
            <w:tcW w:w="1622" w:type="dxa"/>
          </w:tcPr>
          <w:p w14:paraId="4E1D10E0" w14:textId="77777777" w:rsidR="00DF03D9" w:rsidRPr="00BF1251" w:rsidRDefault="00DF03D9" w:rsidP="00F71018">
            <w:pPr>
              <w:rPr>
                <w:rFonts w:ascii="Times New Roman" w:hAnsi="Times New Roman"/>
              </w:rPr>
            </w:pPr>
            <w:r w:rsidRPr="00BF1251">
              <w:rPr>
                <w:rFonts w:ascii="Times New Roman" w:hAnsi="Times New Roman"/>
              </w:rPr>
              <w:t>Актуализация схем теплоснабжения, водоснабжения и водоотведения</w:t>
            </w:r>
          </w:p>
        </w:tc>
        <w:tc>
          <w:tcPr>
            <w:tcW w:w="1405" w:type="dxa"/>
          </w:tcPr>
          <w:p w14:paraId="4C1D3512" w14:textId="77777777" w:rsidR="00DF03D9" w:rsidRPr="00BF1251" w:rsidRDefault="00DF03D9" w:rsidP="00F71018">
            <w:pPr>
              <w:rPr>
                <w:rFonts w:ascii="Times New Roman" w:hAnsi="Times New Roman"/>
              </w:rPr>
            </w:pPr>
            <w:r w:rsidRPr="00BF1251">
              <w:rPr>
                <w:rFonts w:ascii="Times New Roman" w:hAnsi="Times New Roman"/>
              </w:rPr>
              <w:t xml:space="preserve">Данные формируются Управлением по вопросу развития инфраструктуры Администрации Комсомольского </w:t>
            </w:r>
            <w:r w:rsidRPr="00BF1251">
              <w:rPr>
                <w:rFonts w:ascii="Times New Roman" w:hAnsi="Times New Roman"/>
              </w:rPr>
              <w:lastRenderedPageBreak/>
              <w:t>муниципального района</w:t>
            </w:r>
          </w:p>
        </w:tc>
        <w:tc>
          <w:tcPr>
            <w:tcW w:w="1364" w:type="dxa"/>
          </w:tcPr>
          <w:p w14:paraId="1789C943"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Количество схем</w:t>
            </w:r>
          </w:p>
        </w:tc>
        <w:tc>
          <w:tcPr>
            <w:tcW w:w="2129" w:type="dxa"/>
          </w:tcPr>
          <w:p w14:paraId="1BFABB07" w14:textId="77777777" w:rsidR="00DF03D9" w:rsidRPr="00BF1251" w:rsidRDefault="00DF03D9" w:rsidP="00F71018">
            <w:pP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7CE5AB0B"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11DFCB58"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3FD66E25" w14:textId="77777777" w:rsidTr="00F71018">
        <w:tc>
          <w:tcPr>
            <w:tcW w:w="567" w:type="dxa"/>
          </w:tcPr>
          <w:p w14:paraId="05BAD3D3" w14:textId="77777777" w:rsidR="00DF03D9" w:rsidRPr="00BF1251" w:rsidRDefault="00DF03D9" w:rsidP="00F71018">
            <w:pPr>
              <w:jc w:val="center"/>
              <w:rPr>
                <w:rFonts w:ascii="Times New Roman" w:hAnsi="Times New Roman"/>
              </w:rPr>
            </w:pPr>
            <w:r w:rsidRPr="00BF1251">
              <w:rPr>
                <w:rFonts w:ascii="Times New Roman" w:hAnsi="Times New Roman"/>
              </w:rPr>
              <w:t>2</w:t>
            </w:r>
          </w:p>
        </w:tc>
        <w:tc>
          <w:tcPr>
            <w:tcW w:w="1560" w:type="dxa"/>
          </w:tcPr>
          <w:p w14:paraId="6B5D081D" w14:textId="77777777" w:rsidR="00DF03D9" w:rsidRPr="00BF1251" w:rsidRDefault="00DF03D9" w:rsidP="00F71018">
            <w:pPr>
              <w:rPr>
                <w:rFonts w:ascii="Times New Roman" w:hAnsi="Times New Roman"/>
              </w:rPr>
            </w:pPr>
            <w:r w:rsidRPr="00BF1251">
              <w:rPr>
                <w:rFonts w:ascii="Times New Roman" w:hAnsi="Times New Roman"/>
              </w:rPr>
              <w:t>Реализация мероприятий по модернизации объектов коммунальной инфраструктуры</w:t>
            </w:r>
          </w:p>
        </w:tc>
        <w:tc>
          <w:tcPr>
            <w:tcW w:w="708" w:type="dxa"/>
          </w:tcPr>
          <w:p w14:paraId="6B0D1ECB" w14:textId="77777777" w:rsidR="00DF03D9" w:rsidRPr="00BF1251" w:rsidRDefault="00DF03D9" w:rsidP="00F71018">
            <w:pPr>
              <w:jc w:val="center"/>
              <w:rPr>
                <w:rFonts w:ascii="Times New Roman" w:hAnsi="Times New Roman"/>
              </w:rPr>
            </w:pPr>
            <w:r w:rsidRPr="00BF1251">
              <w:rPr>
                <w:rFonts w:ascii="Times New Roman" w:hAnsi="Times New Roman"/>
              </w:rPr>
              <w:t>шт.</w:t>
            </w:r>
          </w:p>
        </w:tc>
        <w:tc>
          <w:tcPr>
            <w:tcW w:w="1276" w:type="dxa"/>
          </w:tcPr>
          <w:p w14:paraId="71633F10"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0777499E"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исходя из объектов коммунальной инфраструктуры, требующих модернизации</w:t>
            </w:r>
          </w:p>
        </w:tc>
        <w:tc>
          <w:tcPr>
            <w:tcW w:w="1622" w:type="dxa"/>
          </w:tcPr>
          <w:p w14:paraId="064FEF2B" w14:textId="77777777" w:rsidR="00DF03D9" w:rsidRPr="00BF1251" w:rsidRDefault="00DF03D9" w:rsidP="00F71018">
            <w:pPr>
              <w:rPr>
                <w:rFonts w:ascii="Times New Roman" w:hAnsi="Times New Roman"/>
              </w:rPr>
            </w:pPr>
            <w:r w:rsidRPr="00BF1251">
              <w:rPr>
                <w:rFonts w:ascii="Times New Roman" w:hAnsi="Times New Roman"/>
              </w:rPr>
              <w:t>Реализация мероприятий по модернизации объектов коммунальной инфраструктуры</w:t>
            </w:r>
          </w:p>
        </w:tc>
        <w:tc>
          <w:tcPr>
            <w:tcW w:w="1405" w:type="dxa"/>
          </w:tcPr>
          <w:p w14:paraId="43970403"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1381B432" w14:textId="77777777" w:rsidR="00DF03D9" w:rsidRPr="00BF1251" w:rsidRDefault="00DF03D9" w:rsidP="00F71018">
            <w:pPr>
              <w:jc w:val="center"/>
              <w:rPr>
                <w:rFonts w:ascii="Times New Roman" w:hAnsi="Times New Roman"/>
              </w:rPr>
            </w:pPr>
            <w:r w:rsidRPr="00BF1251">
              <w:rPr>
                <w:rFonts w:ascii="Times New Roman" w:hAnsi="Times New Roman"/>
              </w:rPr>
              <w:t>Количество объектов модернизации</w:t>
            </w:r>
          </w:p>
        </w:tc>
        <w:tc>
          <w:tcPr>
            <w:tcW w:w="2129" w:type="dxa"/>
          </w:tcPr>
          <w:p w14:paraId="71EA921E" w14:textId="77777777" w:rsidR="00DF03D9" w:rsidRPr="00BF1251" w:rsidRDefault="00DF03D9" w:rsidP="00F71018">
            <w:pP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4EF46C54"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11ECADDB"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7F4E281B" w14:textId="77777777" w:rsidTr="00F71018">
        <w:tc>
          <w:tcPr>
            <w:tcW w:w="567" w:type="dxa"/>
          </w:tcPr>
          <w:p w14:paraId="204C5523" w14:textId="77777777" w:rsidR="00DF03D9" w:rsidRPr="00BF1251" w:rsidRDefault="00DF03D9" w:rsidP="00F71018">
            <w:pPr>
              <w:jc w:val="center"/>
              <w:rPr>
                <w:rFonts w:ascii="Times New Roman" w:hAnsi="Times New Roman"/>
              </w:rPr>
            </w:pPr>
            <w:r w:rsidRPr="00BF1251">
              <w:rPr>
                <w:rFonts w:ascii="Times New Roman" w:hAnsi="Times New Roman"/>
              </w:rPr>
              <w:t>3</w:t>
            </w:r>
          </w:p>
        </w:tc>
        <w:tc>
          <w:tcPr>
            <w:tcW w:w="1560" w:type="dxa"/>
          </w:tcPr>
          <w:p w14:paraId="2B6AF56F" w14:textId="77777777" w:rsidR="00DF03D9" w:rsidRPr="00BF1251" w:rsidRDefault="00DF03D9" w:rsidP="00F71018">
            <w:pPr>
              <w:rPr>
                <w:rFonts w:ascii="Times New Roman" w:hAnsi="Times New Roman"/>
              </w:rPr>
            </w:pPr>
            <w:r w:rsidRPr="00BF1251">
              <w:rPr>
                <w:rFonts w:ascii="Times New Roman" w:hAnsi="Times New Roman"/>
              </w:rPr>
              <w:t>Мероприятия по содержанию муниципального жилого фонда Комсомольского муниципального района</w:t>
            </w:r>
          </w:p>
        </w:tc>
        <w:tc>
          <w:tcPr>
            <w:tcW w:w="708" w:type="dxa"/>
          </w:tcPr>
          <w:p w14:paraId="4156755F" w14:textId="77777777" w:rsidR="00DF03D9" w:rsidRPr="00BF1251" w:rsidRDefault="00DF03D9" w:rsidP="00F71018">
            <w:pPr>
              <w:jc w:val="center"/>
              <w:rPr>
                <w:rFonts w:ascii="Times New Roman" w:hAnsi="Times New Roman"/>
              </w:rPr>
            </w:pPr>
            <w:r w:rsidRPr="00BF1251">
              <w:rPr>
                <w:rFonts w:ascii="Times New Roman" w:hAnsi="Times New Roman"/>
              </w:rPr>
              <w:t>шт.</w:t>
            </w:r>
          </w:p>
        </w:tc>
        <w:tc>
          <w:tcPr>
            <w:tcW w:w="1276" w:type="dxa"/>
          </w:tcPr>
          <w:p w14:paraId="2CE19362"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64DFD038"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из количества мероприятий по содержанию муниципального жилого фонда</w:t>
            </w:r>
          </w:p>
        </w:tc>
        <w:tc>
          <w:tcPr>
            <w:tcW w:w="1622" w:type="dxa"/>
          </w:tcPr>
          <w:p w14:paraId="7943E854" w14:textId="77777777" w:rsidR="00DF03D9" w:rsidRPr="00BF1251" w:rsidRDefault="00DF03D9" w:rsidP="00F71018">
            <w:pPr>
              <w:rPr>
                <w:rFonts w:ascii="Times New Roman" w:hAnsi="Times New Roman"/>
              </w:rPr>
            </w:pPr>
            <w:r w:rsidRPr="00BF1251">
              <w:rPr>
                <w:rFonts w:ascii="Times New Roman" w:hAnsi="Times New Roman"/>
              </w:rPr>
              <w:t>Мероприятия по содержанию муниципального жилого фонда Комсомольского муниципального района</w:t>
            </w:r>
          </w:p>
        </w:tc>
        <w:tc>
          <w:tcPr>
            <w:tcW w:w="1405" w:type="dxa"/>
          </w:tcPr>
          <w:p w14:paraId="3D34E59D" w14:textId="77777777" w:rsidR="00DF03D9" w:rsidRPr="00BF1251" w:rsidRDefault="00DF03D9" w:rsidP="00F71018">
            <w:pPr>
              <w:jc w:val="center"/>
              <w:rPr>
                <w:rFonts w:ascii="Times New Roman" w:hAnsi="Times New Roman"/>
              </w:rPr>
            </w:pPr>
            <w:r w:rsidRPr="00BF1251">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31597EB2" w14:textId="77777777" w:rsidR="00DF03D9" w:rsidRPr="00BF1251" w:rsidRDefault="00DF03D9" w:rsidP="00F71018">
            <w:pPr>
              <w:jc w:val="center"/>
              <w:rPr>
                <w:rFonts w:ascii="Times New Roman" w:hAnsi="Times New Roman"/>
              </w:rPr>
            </w:pPr>
            <w:r w:rsidRPr="00BF1251">
              <w:rPr>
                <w:rFonts w:ascii="Times New Roman" w:hAnsi="Times New Roman"/>
              </w:rPr>
              <w:t>Количество мероприятий по содержанию муниципального жилого фонда</w:t>
            </w:r>
          </w:p>
        </w:tc>
        <w:tc>
          <w:tcPr>
            <w:tcW w:w="2129" w:type="dxa"/>
          </w:tcPr>
          <w:p w14:paraId="515E3127" w14:textId="77777777" w:rsidR="00DF03D9" w:rsidRPr="00BF1251" w:rsidRDefault="00DF03D9" w:rsidP="00F71018">
            <w:pPr>
              <w:jc w:val="cente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259091BE"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3633E111"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6B0DF298" w14:textId="77777777" w:rsidTr="00F71018">
        <w:tc>
          <w:tcPr>
            <w:tcW w:w="567" w:type="dxa"/>
          </w:tcPr>
          <w:p w14:paraId="74659954" w14:textId="77777777" w:rsidR="00DF03D9" w:rsidRPr="00BF1251" w:rsidRDefault="00DF03D9" w:rsidP="00F71018">
            <w:pPr>
              <w:jc w:val="center"/>
              <w:rPr>
                <w:rFonts w:ascii="Times New Roman" w:hAnsi="Times New Roman"/>
              </w:rPr>
            </w:pPr>
            <w:r w:rsidRPr="00BF1251">
              <w:rPr>
                <w:rFonts w:ascii="Times New Roman" w:hAnsi="Times New Roman"/>
              </w:rPr>
              <w:t>4</w:t>
            </w:r>
          </w:p>
        </w:tc>
        <w:tc>
          <w:tcPr>
            <w:tcW w:w="1560" w:type="dxa"/>
          </w:tcPr>
          <w:p w14:paraId="78B81FBA" w14:textId="77777777" w:rsidR="00DF03D9" w:rsidRPr="00BF1251" w:rsidRDefault="00DF03D9" w:rsidP="00F71018">
            <w:pPr>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w:t>
            </w:r>
            <w:r w:rsidRPr="00BF1251">
              <w:rPr>
                <w:rFonts w:ascii="Times New Roman" w:hAnsi="Times New Roman"/>
              </w:rPr>
              <w:lastRenderedPageBreak/>
              <w:t>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c>
          <w:tcPr>
            <w:tcW w:w="708" w:type="dxa"/>
          </w:tcPr>
          <w:p w14:paraId="4AA61848"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шт.</w:t>
            </w:r>
          </w:p>
        </w:tc>
        <w:tc>
          <w:tcPr>
            <w:tcW w:w="1276" w:type="dxa"/>
          </w:tcPr>
          <w:p w14:paraId="60FE69C8"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1B2CFF84"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из финансового обеспечения по оплате взносов на капитальный ремонт за муниципальные квартиры</w:t>
            </w:r>
          </w:p>
        </w:tc>
        <w:tc>
          <w:tcPr>
            <w:tcW w:w="1622" w:type="dxa"/>
          </w:tcPr>
          <w:p w14:paraId="285326F9" w14:textId="77777777" w:rsidR="00DF03D9" w:rsidRPr="00BF1251" w:rsidRDefault="00DF03D9" w:rsidP="00F71018">
            <w:pPr>
              <w:jc w:val="center"/>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w:t>
            </w:r>
            <w:r w:rsidRPr="00BF1251">
              <w:rPr>
                <w:rFonts w:ascii="Times New Roman" w:hAnsi="Times New Roman"/>
              </w:rPr>
              <w:lastRenderedPageBreak/>
              <w:t>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c>
          <w:tcPr>
            <w:tcW w:w="1405" w:type="dxa"/>
          </w:tcPr>
          <w:p w14:paraId="190AE4E4"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51FBCEC7" w14:textId="77777777" w:rsidR="00DF03D9" w:rsidRPr="00BF1251" w:rsidRDefault="00DF03D9" w:rsidP="00F71018">
            <w:pPr>
              <w:jc w:val="center"/>
              <w:rPr>
                <w:rFonts w:ascii="Times New Roman" w:hAnsi="Times New Roman"/>
              </w:rPr>
            </w:pPr>
            <w:r w:rsidRPr="00BF1251">
              <w:rPr>
                <w:rFonts w:ascii="Times New Roman" w:hAnsi="Times New Roman"/>
              </w:rPr>
              <w:t>Количество взносов за капитальный ремонт</w:t>
            </w:r>
          </w:p>
        </w:tc>
        <w:tc>
          <w:tcPr>
            <w:tcW w:w="2129" w:type="dxa"/>
          </w:tcPr>
          <w:p w14:paraId="44387ADD" w14:textId="77777777" w:rsidR="00DF03D9" w:rsidRPr="00BF1251" w:rsidRDefault="00DF03D9" w:rsidP="00F71018">
            <w:pPr>
              <w:jc w:val="cente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45CE5091"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16F5B42D"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15A7E5C8" w14:textId="77777777" w:rsidTr="00F71018">
        <w:tc>
          <w:tcPr>
            <w:tcW w:w="567" w:type="dxa"/>
          </w:tcPr>
          <w:p w14:paraId="11209FAB" w14:textId="77777777" w:rsidR="00DF03D9" w:rsidRPr="00BF1251" w:rsidRDefault="00DF03D9" w:rsidP="00F71018">
            <w:pPr>
              <w:jc w:val="center"/>
              <w:rPr>
                <w:rFonts w:ascii="Times New Roman" w:hAnsi="Times New Roman"/>
              </w:rPr>
            </w:pPr>
            <w:r w:rsidRPr="00BF1251">
              <w:rPr>
                <w:rFonts w:ascii="Times New Roman" w:hAnsi="Times New Roman"/>
              </w:rPr>
              <w:t>5</w:t>
            </w:r>
          </w:p>
        </w:tc>
        <w:tc>
          <w:tcPr>
            <w:tcW w:w="1560" w:type="dxa"/>
          </w:tcPr>
          <w:p w14:paraId="2B9A0CB5" w14:textId="77777777" w:rsidR="00DF03D9" w:rsidRPr="00BF1251" w:rsidRDefault="00DF03D9" w:rsidP="00F71018">
            <w:pPr>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708" w:type="dxa"/>
          </w:tcPr>
          <w:p w14:paraId="4FE64E53" w14:textId="77777777" w:rsidR="00DF03D9" w:rsidRPr="00BF1251" w:rsidRDefault="00DF03D9" w:rsidP="00F71018">
            <w:pPr>
              <w:jc w:val="center"/>
              <w:rPr>
                <w:rFonts w:ascii="Times New Roman" w:hAnsi="Times New Roman"/>
              </w:rPr>
            </w:pPr>
            <w:r w:rsidRPr="00BF1251">
              <w:rPr>
                <w:rFonts w:ascii="Times New Roman" w:hAnsi="Times New Roman"/>
              </w:rPr>
              <w:t>шт.</w:t>
            </w:r>
          </w:p>
        </w:tc>
        <w:tc>
          <w:tcPr>
            <w:tcW w:w="1276" w:type="dxa"/>
          </w:tcPr>
          <w:p w14:paraId="5157A66F"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2A98D9D3"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в соответствии с заключенными соглашениями на содержание муниципального жилищного фонда</w:t>
            </w:r>
          </w:p>
        </w:tc>
        <w:tc>
          <w:tcPr>
            <w:tcW w:w="1622" w:type="dxa"/>
          </w:tcPr>
          <w:p w14:paraId="44E943E7" w14:textId="77777777" w:rsidR="00DF03D9" w:rsidRPr="00BF1251" w:rsidRDefault="00DF03D9" w:rsidP="00F71018">
            <w:pPr>
              <w:jc w:val="center"/>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1405" w:type="dxa"/>
          </w:tcPr>
          <w:p w14:paraId="43DEBD00" w14:textId="77777777" w:rsidR="00DF03D9" w:rsidRPr="00BF1251" w:rsidRDefault="00DF03D9" w:rsidP="00F71018">
            <w:pPr>
              <w:jc w:val="center"/>
              <w:rPr>
                <w:rFonts w:ascii="Times New Roman" w:hAnsi="Times New Roman"/>
              </w:rPr>
            </w:pPr>
            <w:r w:rsidRPr="00BF1251">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530578CC" w14:textId="77777777" w:rsidR="00DF03D9" w:rsidRPr="00BF1251" w:rsidRDefault="00DF03D9" w:rsidP="00F71018">
            <w:pPr>
              <w:jc w:val="center"/>
              <w:rPr>
                <w:rFonts w:ascii="Times New Roman" w:hAnsi="Times New Roman"/>
              </w:rPr>
            </w:pPr>
            <w:r w:rsidRPr="00BF1251">
              <w:rPr>
                <w:rFonts w:ascii="Times New Roman" w:hAnsi="Times New Roman"/>
              </w:rPr>
              <w:t>Количество заключенных соглашений</w:t>
            </w:r>
          </w:p>
        </w:tc>
        <w:tc>
          <w:tcPr>
            <w:tcW w:w="2129" w:type="dxa"/>
          </w:tcPr>
          <w:p w14:paraId="13F8151C" w14:textId="77777777" w:rsidR="00DF03D9" w:rsidRPr="00BF1251" w:rsidRDefault="00DF03D9" w:rsidP="00F71018">
            <w:pPr>
              <w:jc w:val="cente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2F4E9556"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74C3C6A0"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48186CE3" w14:textId="77777777" w:rsidTr="00F71018">
        <w:tc>
          <w:tcPr>
            <w:tcW w:w="567" w:type="dxa"/>
          </w:tcPr>
          <w:p w14:paraId="6526F4A8"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6</w:t>
            </w:r>
          </w:p>
        </w:tc>
        <w:tc>
          <w:tcPr>
            <w:tcW w:w="1560" w:type="dxa"/>
          </w:tcPr>
          <w:p w14:paraId="2284CA6B" w14:textId="77777777" w:rsidR="00DF03D9" w:rsidRPr="00BF1251" w:rsidRDefault="00DF03D9" w:rsidP="00F71018">
            <w:pPr>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708" w:type="dxa"/>
          </w:tcPr>
          <w:p w14:paraId="5B56283C" w14:textId="77777777" w:rsidR="00DF03D9" w:rsidRPr="00BF1251" w:rsidRDefault="00DF03D9" w:rsidP="00F71018">
            <w:pPr>
              <w:jc w:val="center"/>
              <w:rPr>
                <w:rFonts w:ascii="Times New Roman" w:hAnsi="Times New Roman"/>
              </w:rPr>
            </w:pPr>
            <w:r w:rsidRPr="00BF1251">
              <w:rPr>
                <w:rFonts w:ascii="Times New Roman" w:hAnsi="Times New Roman"/>
              </w:rPr>
              <w:t>шт.</w:t>
            </w:r>
          </w:p>
        </w:tc>
        <w:tc>
          <w:tcPr>
            <w:tcW w:w="1276" w:type="dxa"/>
          </w:tcPr>
          <w:p w14:paraId="13527CF0"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5E8FAF52"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из реестра колодцев Комсомольского муниципального района</w:t>
            </w:r>
          </w:p>
        </w:tc>
        <w:tc>
          <w:tcPr>
            <w:tcW w:w="1622" w:type="dxa"/>
          </w:tcPr>
          <w:p w14:paraId="4945B61A" w14:textId="77777777" w:rsidR="00DF03D9" w:rsidRPr="00BF1251" w:rsidRDefault="00DF03D9" w:rsidP="00F71018">
            <w:pPr>
              <w:jc w:val="center"/>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1405" w:type="dxa"/>
          </w:tcPr>
          <w:p w14:paraId="1267F112" w14:textId="77777777" w:rsidR="00DF03D9" w:rsidRPr="00BF1251" w:rsidRDefault="00DF03D9" w:rsidP="00F71018">
            <w:pPr>
              <w:jc w:val="center"/>
              <w:rPr>
                <w:rFonts w:ascii="Times New Roman" w:hAnsi="Times New Roman"/>
              </w:rPr>
            </w:pPr>
            <w:r w:rsidRPr="00BF1251">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3897E90D" w14:textId="77777777" w:rsidR="00DF03D9" w:rsidRPr="00BF1251" w:rsidRDefault="00DF03D9" w:rsidP="00F71018">
            <w:pPr>
              <w:jc w:val="center"/>
              <w:rPr>
                <w:rFonts w:ascii="Times New Roman" w:hAnsi="Times New Roman"/>
              </w:rPr>
            </w:pPr>
            <w:r w:rsidRPr="00BF1251">
              <w:rPr>
                <w:rFonts w:ascii="Times New Roman" w:hAnsi="Times New Roman"/>
              </w:rPr>
              <w:t xml:space="preserve">реестр колодцев </w:t>
            </w:r>
          </w:p>
        </w:tc>
        <w:tc>
          <w:tcPr>
            <w:tcW w:w="2129" w:type="dxa"/>
          </w:tcPr>
          <w:p w14:paraId="36D46354" w14:textId="77777777" w:rsidR="00DF03D9" w:rsidRPr="00BF1251" w:rsidRDefault="00DF03D9" w:rsidP="00F71018">
            <w:pPr>
              <w:jc w:val="cente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0CF34B8F"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6CA66FB5"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77D44227" w14:textId="77777777" w:rsidTr="00F71018">
        <w:tc>
          <w:tcPr>
            <w:tcW w:w="567" w:type="dxa"/>
          </w:tcPr>
          <w:p w14:paraId="6C161D4C" w14:textId="77777777" w:rsidR="00DF03D9" w:rsidRPr="00BF1251" w:rsidRDefault="00DF03D9" w:rsidP="00F71018">
            <w:pPr>
              <w:jc w:val="center"/>
              <w:rPr>
                <w:rFonts w:ascii="Times New Roman" w:hAnsi="Times New Roman"/>
              </w:rPr>
            </w:pPr>
            <w:r w:rsidRPr="00BF1251">
              <w:rPr>
                <w:rFonts w:ascii="Times New Roman" w:hAnsi="Times New Roman"/>
              </w:rPr>
              <w:t>7</w:t>
            </w:r>
          </w:p>
        </w:tc>
        <w:tc>
          <w:tcPr>
            <w:tcW w:w="1560" w:type="dxa"/>
          </w:tcPr>
          <w:p w14:paraId="276EEED6" w14:textId="77777777" w:rsidR="00DF03D9" w:rsidRPr="00BF1251" w:rsidRDefault="00DF03D9" w:rsidP="00F71018">
            <w:pPr>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w:t>
            </w:r>
            <w:r w:rsidRPr="00BF1251">
              <w:rPr>
                <w:rFonts w:ascii="Times New Roman" w:hAnsi="Times New Roman"/>
              </w:rPr>
              <w:lastRenderedPageBreak/>
              <w:t>соглашениями на содержание кладбищ</w:t>
            </w:r>
          </w:p>
        </w:tc>
        <w:tc>
          <w:tcPr>
            <w:tcW w:w="708" w:type="dxa"/>
          </w:tcPr>
          <w:p w14:paraId="65CD55E4"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шт.</w:t>
            </w:r>
          </w:p>
        </w:tc>
        <w:tc>
          <w:tcPr>
            <w:tcW w:w="1276" w:type="dxa"/>
          </w:tcPr>
          <w:p w14:paraId="1164F6FB"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6963A4EB"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из реестра кладбищ Комсомольского муниципального района</w:t>
            </w:r>
          </w:p>
        </w:tc>
        <w:tc>
          <w:tcPr>
            <w:tcW w:w="1622" w:type="dxa"/>
          </w:tcPr>
          <w:p w14:paraId="2EBAABE1" w14:textId="77777777" w:rsidR="00DF03D9" w:rsidRPr="00BF1251" w:rsidRDefault="00DF03D9" w:rsidP="00F71018">
            <w:pPr>
              <w:jc w:val="center"/>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w:t>
            </w:r>
            <w:r w:rsidRPr="00BF1251">
              <w:rPr>
                <w:rFonts w:ascii="Times New Roman" w:hAnsi="Times New Roman"/>
              </w:rPr>
              <w:lastRenderedPageBreak/>
              <w:t>на содержание кладбищ</w:t>
            </w:r>
          </w:p>
        </w:tc>
        <w:tc>
          <w:tcPr>
            <w:tcW w:w="1405" w:type="dxa"/>
          </w:tcPr>
          <w:p w14:paraId="4A60AEC7"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7A1DF28A" w14:textId="77777777" w:rsidR="00DF03D9" w:rsidRPr="00BF1251" w:rsidRDefault="00DF03D9" w:rsidP="00F71018">
            <w:pPr>
              <w:jc w:val="center"/>
              <w:rPr>
                <w:rFonts w:ascii="Times New Roman" w:hAnsi="Times New Roman"/>
              </w:rPr>
            </w:pPr>
            <w:r w:rsidRPr="00BF1251">
              <w:rPr>
                <w:rFonts w:ascii="Times New Roman" w:hAnsi="Times New Roman"/>
              </w:rPr>
              <w:t>реестр кладбищ</w:t>
            </w:r>
          </w:p>
        </w:tc>
        <w:tc>
          <w:tcPr>
            <w:tcW w:w="2129" w:type="dxa"/>
          </w:tcPr>
          <w:p w14:paraId="69EE87B3" w14:textId="77777777" w:rsidR="00DF03D9" w:rsidRPr="00BF1251" w:rsidRDefault="00DF03D9" w:rsidP="00F71018">
            <w:pPr>
              <w:jc w:val="cente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7ED8C9B2"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5DBEB28A"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032B2BE6" w14:textId="77777777" w:rsidTr="00F71018">
        <w:tc>
          <w:tcPr>
            <w:tcW w:w="567" w:type="dxa"/>
          </w:tcPr>
          <w:p w14:paraId="24FAD332" w14:textId="77777777" w:rsidR="00DF03D9" w:rsidRPr="00BF1251" w:rsidRDefault="00DF03D9" w:rsidP="00F71018">
            <w:pPr>
              <w:jc w:val="center"/>
              <w:rPr>
                <w:rFonts w:ascii="Times New Roman" w:hAnsi="Times New Roman"/>
              </w:rPr>
            </w:pPr>
            <w:r w:rsidRPr="00BF1251">
              <w:rPr>
                <w:rFonts w:ascii="Times New Roman" w:hAnsi="Times New Roman"/>
              </w:rPr>
              <w:t>8</w:t>
            </w:r>
          </w:p>
        </w:tc>
        <w:tc>
          <w:tcPr>
            <w:tcW w:w="1560" w:type="dxa"/>
          </w:tcPr>
          <w:p w14:paraId="4584F6E9" w14:textId="77777777" w:rsidR="00DF03D9" w:rsidRPr="00BF1251" w:rsidRDefault="00DF03D9" w:rsidP="00F71018">
            <w:pPr>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708" w:type="dxa"/>
          </w:tcPr>
          <w:p w14:paraId="19012901" w14:textId="77777777" w:rsidR="00DF03D9" w:rsidRPr="00BF1251" w:rsidRDefault="00DF03D9" w:rsidP="00F71018">
            <w:pPr>
              <w:jc w:val="center"/>
              <w:rPr>
                <w:rFonts w:ascii="Times New Roman" w:hAnsi="Times New Roman"/>
              </w:rPr>
            </w:pPr>
            <w:r w:rsidRPr="00BF1251">
              <w:rPr>
                <w:rFonts w:ascii="Times New Roman" w:hAnsi="Times New Roman"/>
              </w:rPr>
              <w:t>шт.</w:t>
            </w:r>
          </w:p>
        </w:tc>
        <w:tc>
          <w:tcPr>
            <w:tcW w:w="1276" w:type="dxa"/>
          </w:tcPr>
          <w:p w14:paraId="5C8ED577"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6EA028B8"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из количества заключенных соглашений на строительство колодцев</w:t>
            </w:r>
          </w:p>
        </w:tc>
        <w:tc>
          <w:tcPr>
            <w:tcW w:w="1622" w:type="dxa"/>
          </w:tcPr>
          <w:p w14:paraId="114709AA" w14:textId="77777777" w:rsidR="00DF03D9" w:rsidRPr="00BF1251" w:rsidRDefault="00DF03D9" w:rsidP="00F71018">
            <w:pPr>
              <w:jc w:val="center"/>
              <w:rPr>
                <w:rFonts w:ascii="Times New Roman" w:hAnsi="Times New Roman"/>
              </w:rPr>
            </w:pPr>
            <w:r w:rsidRPr="00BF1251">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405" w:type="dxa"/>
          </w:tcPr>
          <w:p w14:paraId="6D4A8B1B" w14:textId="77777777" w:rsidR="00DF03D9" w:rsidRPr="00BF1251" w:rsidRDefault="00DF03D9" w:rsidP="00F71018">
            <w:pPr>
              <w:jc w:val="center"/>
              <w:rPr>
                <w:rFonts w:ascii="Times New Roman" w:hAnsi="Times New Roman"/>
              </w:rPr>
            </w:pPr>
            <w:r w:rsidRPr="00BF1251">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5FC78E88" w14:textId="77777777" w:rsidR="00DF03D9" w:rsidRPr="00BF1251" w:rsidRDefault="00DF03D9" w:rsidP="00F71018">
            <w:pPr>
              <w:jc w:val="center"/>
              <w:rPr>
                <w:rFonts w:ascii="Times New Roman" w:hAnsi="Times New Roman"/>
              </w:rPr>
            </w:pPr>
            <w:r w:rsidRPr="00BF1251">
              <w:rPr>
                <w:rFonts w:ascii="Times New Roman" w:hAnsi="Times New Roman"/>
              </w:rPr>
              <w:t>количество строящихся колодцев</w:t>
            </w:r>
          </w:p>
        </w:tc>
        <w:tc>
          <w:tcPr>
            <w:tcW w:w="2129" w:type="dxa"/>
          </w:tcPr>
          <w:p w14:paraId="05B3DDD6" w14:textId="77777777" w:rsidR="00DF03D9" w:rsidRPr="00BF1251" w:rsidRDefault="00DF03D9" w:rsidP="00F71018">
            <w:pPr>
              <w:jc w:val="cente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605219D5"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48B5D7F8"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31B0A2B9" w14:textId="77777777" w:rsidTr="00F71018">
        <w:tc>
          <w:tcPr>
            <w:tcW w:w="567" w:type="dxa"/>
          </w:tcPr>
          <w:p w14:paraId="2A3FD220" w14:textId="77777777" w:rsidR="00DF03D9" w:rsidRPr="00BF1251" w:rsidRDefault="00DF03D9" w:rsidP="00F71018">
            <w:pPr>
              <w:jc w:val="center"/>
              <w:rPr>
                <w:rFonts w:ascii="Times New Roman" w:hAnsi="Times New Roman"/>
              </w:rPr>
            </w:pPr>
            <w:r w:rsidRPr="00BF1251">
              <w:rPr>
                <w:rFonts w:ascii="Times New Roman" w:hAnsi="Times New Roman"/>
              </w:rPr>
              <w:t>9</w:t>
            </w:r>
          </w:p>
        </w:tc>
        <w:tc>
          <w:tcPr>
            <w:tcW w:w="1560" w:type="dxa"/>
          </w:tcPr>
          <w:p w14:paraId="6D6CD89C" w14:textId="77777777" w:rsidR="00DF03D9" w:rsidRPr="00BF1251" w:rsidRDefault="00DF03D9" w:rsidP="00F71018">
            <w:pPr>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w:t>
            </w:r>
            <w:r w:rsidRPr="00BF1251">
              <w:rPr>
                <w:rFonts w:ascii="Times New Roman" w:hAnsi="Times New Roman"/>
              </w:rPr>
              <w:lastRenderedPageBreak/>
              <w:t>местного значения в соответствии с заключенными соглашениями на капитальный ремонт колодцев</w:t>
            </w:r>
          </w:p>
        </w:tc>
        <w:tc>
          <w:tcPr>
            <w:tcW w:w="708" w:type="dxa"/>
          </w:tcPr>
          <w:p w14:paraId="03BED85B"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шт.</w:t>
            </w:r>
          </w:p>
        </w:tc>
        <w:tc>
          <w:tcPr>
            <w:tcW w:w="1276" w:type="dxa"/>
          </w:tcPr>
          <w:p w14:paraId="4B7EBBF4"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57FD4F83"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из количества заключенных соглашений на капитальный ремонт колодцев</w:t>
            </w:r>
          </w:p>
        </w:tc>
        <w:tc>
          <w:tcPr>
            <w:tcW w:w="1622" w:type="dxa"/>
          </w:tcPr>
          <w:p w14:paraId="2BE0468F" w14:textId="77777777" w:rsidR="00DF03D9" w:rsidRPr="00BF1251" w:rsidRDefault="00DF03D9" w:rsidP="00F71018">
            <w:pPr>
              <w:jc w:val="center"/>
              <w:rPr>
                <w:rFonts w:ascii="Times New Roman" w:hAnsi="Times New Roman"/>
              </w:rPr>
            </w:pPr>
            <w:r w:rsidRPr="00BF1251">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w:t>
            </w:r>
            <w:r w:rsidRPr="00BF1251">
              <w:rPr>
                <w:rFonts w:ascii="Times New Roman" w:hAnsi="Times New Roman"/>
              </w:rPr>
              <w:lastRenderedPageBreak/>
              <w:t>значения в соответствии с заключенными соглашениями на строительство колодцев</w:t>
            </w:r>
          </w:p>
        </w:tc>
        <w:tc>
          <w:tcPr>
            <w:tcW w:w="1405" w:type="dxa"/>
          </w:tcPr>
          <w:p w14:paraId="55FF99FD"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49C36809" w14:textId="77777777" w:rsidR="00DF03D9" w:rsidRPr="00BF1251" w:rsidRDefault="00DF03D9" w:rsidP="00F71018">
            <w:pPr>
              <w:jc w:val="center"/>
              <w:rPr>
                <w:rFonts w:ascii="Times New Roman" w:hAnsi="Times New Roman"/>
              </w:rPr>
            </w:pPr>
            <w:r w:rsidRPr="00BF1251">
              <w:rPr>
                <w:rFonts w:ascii="Times New Roman" w:hAnsi="Times New Roman"/>
              </w:rPr>
              <w:t xml:space="preserve">количество колодцев, требующих ремонт </w:t>
            </w:r>
          </w:p>
        </w:tc>
        <w:tc>
          <w:tcPr>
            <w:tcW w:w="2129" w:type="dxa"/>
          </w:tcPr>
          <w:p w14:paraId="687AF50A" w14:textId="77777777" w:rsidR="00DF03D9" w:rsidRPr="00BF1251" w:rsidRDefault="00DF03D9" w:rsidP="00F71018">
            <w:pPr>
              <w:jc w:val="cente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50175D52"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2B63E0B7"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582F9830" w14:textId="77777777" w:rsidTr="00F71018">
        <w:tc>
          <w:tcPr>
            <w:tcW w:w="567" w:type="dxa"/>
          </w:tcPr>
          <w:p w14:paraId="605F6FAB" w14:textId="77777777" w:rsidR="00DF03D9" w:rsidRPr="00BF1251" w:rsidRDefault="00DF03D9" w:rsidP="00F71018">
            <w:pPr>
              <w:jc w:val="center"/>
              <w:rPr>
                <w:rFonts w:ascii="Times New Roman" w:hAnsi="Times New Roman"/>
              </w:rPr>
            </w:pPr>
            <w:r w:rsidRPr="00BF1251">
              <w:rPr>
                <w:rFonts w:ascii="Times New Roman" w:hAnsi="Times New Roman"/>
              </w:rPr>
              <w:t>10</w:t>
            </w:r>
          </w:p>
        </w:tc>
        <w:tc>
          <w:tcPr>
            <w:tcW w:w="1560" w:type="dxa"/>
          </w:tcPr>
          <w:p w14:paraId="484BD281" w14:textId="77777777" w:rsidR="00DF03D9" w:rsidRPr="00BF1251" w:rsidRDefault="00DF03D9" w:rsidP="00F71018">
            <w:pPr>
              <w:rPr>
                <w:rFonts w:ascii="Times New Roman" w:hAnsi="Times New Roman"/>
              </w:rPr>
            </w:pPr>
            <w:r w:rsidRPr="00BF1251">
              <w:rPr>
                <w:rFonts w:ascii="Times New Roman" w:hAnsi="Times New Roman"/>
              </w:rPr>
              <w:t xml:space="preserve">Иные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из бюджета муниципального района, в том числе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w:t>
            </w:r>
            <w:r w:rsidRPr="00BF1251">
              <w:rPr>
                <w:rFonts w:ascii="Times New Roman" w:hAnsi="Times New Roman"/>
              </w:rPr>
              <w:lastRenderedPageBreak/>
              <w:t>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708" w:type="dxa"/>
          </w:tcPr>
          <w:p w14:paraId="1FD78179"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чел.</w:t>
            </w:r>
          </w:p>
        </w:tc>
        <w:tc>
          <w:tcPr>
            <w:tcW w:w="1276" w:type="dxa"/>
          </w:tcPr>
          <w:p w14:paraId="298EB3EF"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62999B68"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исходя из количества умерших граждан.</w:t>
            </w:r>
          </w:p>
        </w:tc>
        <w:tc>
          <w:tcPr>
            <w:tcW w:w="1622" w:type="dxa"/>
          </w:tcPr>
          <w:p w14:paraId="39EBDED7" w14:textId="77777777" w:rsidR="00DF03D9" w:rsidRPr="00BF1251" w:rsidRDefault="00DF03D9" w:rsidP="00F71018">
            <w:pPr>
              <w:jc w:val="center"/>
              <w:rPr>
                <w:rFonts w:ascii="Times New Roman" w:hAnsi="Times New Roman"/>
              </w:rPr>
            </w:pPr>
            <w:r w:rsidRPr="00BF1251">
              <w:rPr>
                <w:rFonts w:ascii="Times New Roman" w:hAnsi="Times New Roman"/>
              </w:rPr>
              <w:t xml:space="preserve">Иные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из бюджета муниципального района, в том числе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w:t>
            </w:r>
            <w:r w:rsidRPr="00BF1251">
              <w:rPr>
                <w:rFonts w:ascii="Times New Roman" w:hAnsi="Times New Roman"/>
              </w:rPr>
              <w:lastRenderedPageBreak/>
              <w:t>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405" w:type="dxa"/>
          </w:tcPr>
          <w:p w14:paraId="28D0B3D3"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698F77B2" w14:textId="77777777" w:rsidR="00DF03D9" w:rsidRPr="00BF1251" w:rsidRDefault="00DF03D9" w:rsidP="00F71018">
            <w:pPr>
              <w:jc w:val="center"/>
              <w:rPr>
                <w:rFonts w:ascii="Times New Roman" w:hAnsi="Times New Roman"/>
              </w:rPr>
            </w:pPr>
            <w:r w:rsidRPr="00BF1251">
              <w:rPr>
                <w:rFonts w:ascii="Times New Roman" w:hAnsi="Times New Roman"/>
              </w:rPr>
              <w:t>Количество  умерших граждан</w:t>
            </w:r>
          </w:p>
        </w:tc>
        <w:tc>
          <w:tcPr>
            <w:tcW w:w="2129" w:type="dxa"/>
          </w:tcPr>
          <w:p w14:paraId="3FEFE3E5" w14:textId="77777777" w:rsidR="00DF03D9" w:rsidRPr="00BF1251" w:rsidRDefault="00DF03D9" w:rsidP="00F71018">
            <w:pPr>
              <w:jc w:val="cente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7106A82C"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276E93FA"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63EED1B0" w14:textId="77777777" w:rsidTr="00F71018">
        <w:tc>
          <w:tcPr>
            <w:tcW w:w="567" w:type="dxa"/>
          </w:tcPr>
          <w:p w14:paraId="34EE5662" w14:textId="77777777" w:rsidR="00DF03D9" w:rsidRPr="00BF1251" w:rsidRDefault="00DF03D9" w:rsidP="00F71018">
            <w:pPr>
              <w:jc w:val="center"/>
              <w:rPr>
                <w:rFonts w:ascii="Times New Roman" w:hAnsi="Times New Roman"/>
              </w:rPr>
            </w:pPr>
            <w:r w:rsidRPr="00BF1251">
              <w:rPr>
                <w:rFonts w:ascii="Times New Roman" w:hAnsi="Times New Roman"/>
              </w:rPr>
              <w:t>11</w:t>
            </w:r>
          </w:p>
        </w:tc>
        <w:tc>
          <w:tcPr>
            <w:tcW w:w="1560" w:type="dxa"/>
          </w:tcPr>
          <w:p w14:paraId="3674CB7D" w14:textId="77777777" w:rsidR="00DF03D9" w:rsidRPr="00BF1251" w:rsidRDefault="00DF03D9" w:rsidP="00F71018">
            <w:pPr>
              <w:rPr>
                <w:rFonts w:ascii="Times New Roman" w:hAnsi="Times New Roman"/>
              </w:rPr>
            </w:pPr>
            <w:r w:rsidRPr="00BF1251">
              <w:rPr>
                <w:rFonts w:ascii="Times New Roman" w:hAnsi="Times New Roman"/>
              </w:rPr>
              <w:t xml:space="preserve">Иные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из бюджета муниципального района, в том числе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w:t>
            </w:r>
            <w:r w:rsidRPr="00BF1251">
              <w:rPr>
                <w:rFonts w:ascii="Times New Roman" w:hAnsi="Times New Roman"/>
              </w:rPr>
              <w:lastRenderedPageBreak/>
              <w:t>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Комсомольского муниципального района</w:t>
            </w:r>
          </w:p>
        </w:tc>
        <w:tc>
          <w:tcPr>
            <w:tcW w:w="708" w:type="dxa"/>
          </w:tcPr>
          <w:p w14:paraId="39AF44BD"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шт.</w:t>
            </w:r>
          </w:p>
        </w:tc>
        <w:tc>
          <w:tcPr>
            <w:tcW w:w="1276" w:type="dxa"/>
          </w:tcPr>
          <w:p w14:paraId="13ECE7B2"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028153C3"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на основании количества образовавшихся несанкционированных навалов мусора</w:t>
            </w:r>
          </w:p>
        </w:tc>
        <w:tc>
          <w:tcPr>
            <w:tcW w:w="1622" w:type="dxa"/>
          </w:tcPr>
          <w:p w14:paraId="367706E1" w14:textId="77777777" w:rsidR="00DF03D9" w:rsidRPr="00BF1251" w:rsidRDefault="00DF03D9" w:rsidP="00F71018">
            <w:pPr>
              <w:rPr>
                <w:rFonts w:ascii="Times New Roman" w:hAnsi="Times New Roman"/>
              </w:rPr>
            </w:pPr>
            <w:r w:rsidRPr="00BF1251">
              <w:rPr>
                <w:rFonts w:ascii="Times New Roman" w:hAnsi="Times New Roman"/>
              </w:rPr>
              <w:t xml:space="preserve">Иные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из бюджета муниципального района, в том числе межбюджетные </w:t>
            </w:r>
            <w:proofErr w:type="spellStart"/>
            <w:r w:rsidRPr="00BF1251">
              <w:rPr>
                <w:rFonts w:ascii="Times New Roman" w:hAnsi="Times New Roman"/>
              </w:rPr>
              <w:t>трасферты</w:t>
            </w:r>
            <w:proofErr w:type="spellEnd"/>
            <w:r w:rsidRPr="00BF1251">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w:t>
            </w:r>
            <w:r w:rsidRPr="00BF1251">
              <w:rPr>
                <w:rFonts w:ascii="Times New Roman" w:hAnsi="Times New Roman"/>
              </w:rPr>
              <w:lastRenderedPageBreak/>
              <w:t xml:space="preserve">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w:t>
            </w:r>
            <w:proofErr w:type="spellStart"/>
            <w:r w:rsidRPr="00BF1251">
              <w:rPr>
                <w:rFonts w:ascii="Times New Roman" w:hAnsi="Times New Roman"/>
              </w:rPr>
              <w:t>сельски</w:t>
            </w:r>
            <w:proofErr w:type="spellEnd"/>
            <w:r w:rsidRPr="00BF1251">
              <w:rPr>
                <w:rFonts w:ascii="Times New Roman" w:hAnsi="Times New Roman"/>
              </w:rPr>
              <w:t xml:space="preserve"> </w:t>
            </w:r>
            <w:proofErr w:type="spellStart"/>
            <w:r w:rsidRPr="00BF1251">
              <w:rPr>
                <w:rFonts w:ascii="Times New Roman" w:hAnsi="Times New Roman"/>
              </w:rPr>
              <w:t>населенна</w:t>
            </w:r>
            <w:proofErr w:type="spellEnd"/>
            <w:r w:rsidRPr="00BF1251">
              <w:rPr>
                <w:rFonts w:ascii="Times New Roman" w:hAnsi="Times New Roman"/>
              </w:rPr>
              <w:t xml:space="preserve"> пунктов Комсомольского муниципального района</w:t>
            </w:r>
          </w:p>
        </w:tc>
        <w:tc>
          <w:tcPr>
            <w:tcW w:w="1405" w:type="dxa"/>
          </w:tcPr>
          <w:p w14:paraId="0F4FB192" w14:textId="77777777" w:rsidR="00DF03D9" w:rsidRPr="00BF1251" w:rsidRDefault="00DF03D9" w:rsidP="00F71018">
            <w:pPr>
              <w:jc w:val="center"/>
              <w:rPr>
                <w:rFonts w:ascii="Times New Roman" w:hAnsi="Times New Roman"/>
              </w:rPr>
            </w:pPr>
            <w:r w:rsidRPr="00BF1251">
              <w:rPr>
                <w:rFonts w:ascii="Times New Roman" w:hAnsi="Times New Roman"/>
              </w:rPr>
              <w:lastRenderedPageBreak/>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7F5BF19F" w14:textId="77777777" w:rsidR="00DF03D9" w:rsidRPr="00BF1251" w:rsidRDefault="00DF03D9" w:rsidP="00F71018">
            <w:pPr>
              <w:jc w:val="center"/>
              <w:rPr>
                <w:rFonts w:ascii="Times New Roman" w:hAnsi="Times New Roman"/>
              </w:rPr>
            </w:pPr>
            <w:r w:rsidRPr="00BF1251">
              <w:rPr>
                <w:rFonts w:ascii="Times New Roman" w:hAnsi="Times New Roman"/>
              </w:rPr>
              <w:t>количество несанкционированных навалов мусора</w:t>
            </w:r>
          </w:p>
        </w:tc>
        <w:tc>
          <w:tcPr>
            <w:tcW w:w="2129" w:type="dxa"/>
          </w:tcPr>
          <w:p w14:paraId="05515AD3" w14:textId="77777777" w:rsidR="00DF03D9" w:rsidRPr="00BF1251" w:rsidRDefault="00DF03D9" w:rsidP="00F71018">
            <w:pPr>
              <w:jc w:val="cente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1D160016" w14:textId="77777777" w:rsidR="00DF03D9" w:rsidRPr="00BF1251" w:rsidRDefault="00DF03D9" w:rsidP="00F71018">
            <w:pPr>
              <w:jc w:val="center"/>
              <w:rPr>
                <w:rFonts w:ascii="Times New Roman" w:hAnsi="Times New Roman"/>
              </w:rPr>
            </w:pPr>
          </w:p>
        </w:tc>
        <w:tc>
          <w:tcPr>
            <w:tcW w:w="1703" w:type="dxa"/>
          </w:tcPr>
          <w:p w14:paraId="700DFEA4"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r w:rsidR="00DF03D9" w:rsidRPr="00BF1251" w14:paraId="46D6F64C" w14:textId="77777777" w:rsidTr="00F71018">
        <w:tc>
          <w:tcPr>
            <w:tcW w:w="567" w:type="dxa"/>
          </w:tcPr>
          <w:p w14:paraId="5BEF2D5E" w14:textId="77777777" w:rsidR="00DF03D9" w:rsidRPr="00BF1251" w:rsidRDefault="00DF03D9" w:rsidP="00F71018">
            <w:pPr>
              <w:jc w:val="center"/>
              <w:rPr>
                <w:rFonts w:ascii="Times New Roman" w:hAnsi="Times New Roman"/>
              </w:rPr>
            </w:pPr>
            <w:r w:rsidRPr="00BF1251">
              <w:rPr>
                <w:rFonts w:ascii="Times New Roman" w:hAnsi="Times New Roman"/>
              </w:rPr>
              <w:t>12</w:t>
            </w:r>
          </w:p>
        </w:tc>
        <w:tc>
          <w:tcPr>
            <w:tcW w:w="1560" w:type="dxa"/>
          </w:tcPr>
          <w:p w14:paraId="01AC6697" w14:textId="77777777" w:rsidR="00DF03D9" w:rsidRPr="00BF1251" w:rsidRDefault="00DF03D9" w:rsidP="00F71018">
            <w:pPr>
              <w:rPr>
                <w:rFonts w:ascii="Times New Roman" w:hAnsi="Times New Roman"/>
              </w:rPr>
            </w:pPr>
            <w:r w:rsidRPr="00BF1251">
              <w:rPr>
                <w:rFonts w:ascii="Times New Roman" w:hAnsi="Times New Roman"/>
              </w:rPr>
              <w:t>Создание мест (площадок) накопления ТКО в Комсомольском муниципальном районе</w:t>
            </w:r>
          </w:p>
        </w:tc>
        <w:tc>
          <w:tcPr>
            <w:tcW w:w="708" w:type="dxa"/>
          </w:tcPr>
          <w:p w14:paraId="4DE8507F" w14:textId="77777777" w:rsidR="00DF03D9" w:rsidRPr="00BF1251" w:rsidRDefault="00DF03D9" w:rsidP="00F71018">
            <w:pPr>
              <w:jc w:val="center"/>
              <w:rPr>
                <w:rFonts w:ascii="Times New Roman" w:hAnsi="Times New Roman"/>
              </w:rPr>
            </w:pPr>
            <w:r w:rsidRPr="00BF1251">
              <w:rPr>
                <w:rFonts w:ascii="Times New Roman" w:hAnsi="Times New Roman"/>
              </w:rPr>
              <w:t>шт.</w:t>
            </w:r>
          </w:p>
        </w:tc>
        <w:tc>
          <w:tcPr>
            <w:tcW w:w="1276" w:type="dxa"/>
          </w:tcPr>
          <w:p w14:paraId="64650755" w14:textId="77777777" w:rsidR="00DF03D9" w:rsidRPr="00BF1251" w:rsidRDefault="00DF03D9" w:rsidP="00F71018">
            <w:pPr>
              <w:jc w:val="center"/>
              <w:rPr>
                <w:rFonts w:ascii="Times New Roman" w:hAnsi="Times New Roman"/>
              </w:rPr>
            </w:pPr>
            <w:r w:rsidRPr="00BF1251">
              <w:rPr>
                <w:rFonts w:ascii="Times New Roman" w:hAnsi="Times New Roman"/>
              </w:rPr>
              <w:t>01.01.2024-31.12.2030</w:t>
            </w:r>
          </w:p>
        </w:tc>
        <w:tc>
          <w:tcPr>
            <w:tcW w:w="2998" w:type="dxa"/>
          </w:tcPr>
          <w:p w14:paraId="12D727A4" w14:textId="77777777" w:rsidR="00DF03D9" w:rsidRPr="00BF1251" w:rsidRDefault="00DF03D9" w:rsidP="00F71018">
            <w:pPr>
              <w:jc w:val="center"/>
              <w:rPr>
                <w:rFonts w:ascii="Times New Roman" w:hAnsi="Times New Roman"/>
              </w:rPr>
            </w:pPr>
            <w:r w:rsidRPr="00BF1251">
              <w:rPr>
                <w:rFonts w:ascii="Times New Roman" w:hAnsi="Times New Roman"/>
              </w:rPr>
              <w:t>Алгоритм формируется исходя из реестра ТКО, необходимых к установке</w:t>
            </w:r>
          </w:p>
        </w:tc>
        <w:tc>
          <w:tcPr>
            <w:tcW w:w="1622" w:type="dxa"/>
          </w:tcPr>
          <w:p w14:paraId="6318774C" w14:textId="77777777" w:rsidR="00DF03D9" w:rsidRPr="00BF1251" w:rsidRDefault="00DF03D9" w:rsidP="00F71018">
            <w:pPr>
              <w:rPr>
                <w:rFonts w:ascii="Times New Roman" w:hAnsi="Times New Roman"/>
              </w:rPr>
            </w:pPr>
            <w:r w:rsidRPr="00BF1251">
              <w:rPr>
                <w:rFonts w:ascii="Times New Roman" w:hAnsi="Times New Roman"/>
              </w:rPr>
              <w:t>Мероприятия по созданию мест (площадок) накопления ТКО в Комсомольском муниципальном районе</w:t>
            </w:r>
          </w:p>
        </w:tc>
        <w:tc>
          <w:tcPr>
            <w:tcW w:w="1405" w:type="dxa"/>
          </w:tcPr>
          <w:p w14:paraId="3CA58BB5"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35ED6437" w14:textId="77777777" w:rsidR="00DF03D9" w:rsidRPr="00BF1251" w:rsidRDefault="00DF03D9" w:rsidP="00F71018">
            <w:pPr>
              <w:jc w:val="center"/>
              <w:rPr>
                <w:rFonts w:ascii="Times New Roman" w:hAnsi="Times New Roman"/>
              </w:rPr>
            </w:pPr>
            <w:r w:rsidRPr="00BF1251">
              <w:rPr>
                <w:rFonts w:ascii="Times New Roman" w:hAnsi="Times New Roman"/>
              </w:rPr>
              <w:t>Количество ТКО необходимых к установке</w:t>
            </w:r>
          </w:p>
        </w:tc>
        <w:tc>
          <w:tcPr>
            <w:tcW w:w="2129" w:type="dxa"/>
          </w:tcPr>
          <w:p w14:paraId="6F2A5411" w14:textId="77777777" w:rsidR="00DF03D9" w:rsidRPr="00BF1251" w:rsidRDefault="00DF03D9" w:rsidP="00F71018">
            <w:pPr>
              <w:rPr>
                <w:rFonts w:ascii="Times New Roman" w:hAnsi="Times New Roman"/>
              </w:rPr>
            </w:pPr>
            <w:r w:rsidRPr="00BF1251">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45E7F1F5" w14:textId="77777777" w:rsidR="00DF03D9" w:rsidRPr="00BF1251" w:rsidRDefault="00DF03D9" w:rsidP="00F71018">
            <w:pPr>
              <w:jc w:val="center"/>
              <w:rPr>
                <w:rFonts w:ascii="Times New Roman" w:hAnsi="Times New Roman"/>
              </w:rPr>
            </w:pPr>
            <w:r w:rsidRPr="00BF1251">
              <w:rPr>
                <w:rFonts w:ascii="Times New Roman" w:hAnsi="Times New Roman"/>
              </w:rPr>
              <w:t>-</w:t>
            </w:r>
          </w:p>
        </w:tc>
        <w:tc>
          <w:tcPr>
            <w:tcW w:w="1703" w:type="dxa"/>
          </w:tcPr>
          <w:p w14:paraId="6E3A1F7D" w14:textId="77777777" w:rsidR="00DF03D9" w:rsidRPr="00BF1251" w:rsidRDefault="00DF03D9" w:rsidP="00F71018">
            <w:pPr>
              <w:jc w:val="center"/>
              <w:rPr>
                <w:rFonts w:ascii="Times New Roman" w:hAnsi="Times New Roman"/>
              </w:rPr>
            </w:pPr>
            <w:r w:rsidRPr="00BF1251">
              <w:rPr>
                <w:rFonts w:ascii="Times New Roman" w:hAnsi="Times New Roman"/>
              </w:rPr>
              <w:t>до 01 марта года следующего за отчетным</w:t>
            </w:r>
          </w:p>
        </w:tc>
      </w:tr>
    </w:tbl>
    <w:p w14:paraId="3FB38D10" w14:textId="77777777" w:rsidR="00DF03D9" w:rsidRPr="00BF1251" w:rsidRDefault="00DF03D9" w:rsidP="00DF03D9">
      <w:pPr>
        <w:jc w:val="center"/>
      </w:pPr>
    </w:p>
    <w:p w14:paraId="5B904F42" w14:textId="77777777" w:rsidR="008A6D6C" w:rsidRPr="00BF1251" w:rsidRDefault="008A6D6C" w:rsidP="00DF03D9">
      <w:pPr>
        <w:widowControl w:val="0"/>
        <w:autoSpaceDE w:val="0"/>
        <w:autoSpaceDN w:val="0"/>
        <w:adjustRightInd w:val="0"/>
        <w:rPr>
          <w:b/>
          <w:color w:val="auto"/>
          <w:sz w:val="28"/>
          <w:szCs w:val="28"/>
          <w:lang w:eastAsia="en-US"/>
        </w:rPr>
        <w:sectPr w:rsidR="008A6D6C" w:rsidRPr="00BF1251" w:rsidSect="008A6D6C">
          <w:pgSz w:w="16838" w:h="11906" w:orient="landscape"/>
          <w:pgMar w:top="707" w:right="1134" w:bottom="1701" w:left="1134" w:header="708" w:footer="708" w:gutter="0"/>
          <w:cols w:space="708"/>
          <w:docGrid w:linePitch="360"/>
        </w:sectPr>
      </w:pPr>
    </w:p>
    <w:p w14:paraId="7465D49D" w14:textId="5D673605" w:rsidR="00DF03D9" w:rsidRPr="00BF1251" w:rsidRDefault="00DF03D9" w:rsidP="00DF03D9">
      <w:pPr>
        <w:widowControl w:val="0"/>
        <w:autoSpaceDE w:val="0"/>
        <w:autoSpaceDN w:val="0"/>
        <w:adjustRightInd w:val="0"/>
        <w:rPr>
          <w:b/>
          <w:color w:val="auto"/>
          <w:sz w:val="28"/>
          <w:szCs w:val="28"/>
          <w:lang w:eastAsia="en-US"/>
        </w:rPr>
      </w:pPr>
    </w:p>
    <w:p w14:paraId="019A75F6" w14:textId="77777777" w:rsidR="00DF03D9" w:rsidRPr="00BF1251" w:rsidRDefault="00DF03D9" w:rsidP="00DF03D9">
      <w:pPr>
        <w:widowControl w:val="0"/>
        <w:autoSpaceDE w:val="0"/>
        <w:autoSpaceDN w:val="0"/>
        <w:adjustRightInd w:val="0"/>
        <w:jc w:val="center"/>
        <w:rPr>
          <w:b/>
          <w:color w:val="auto"/>
          <w:sz w:val="28"/>
          <w:szCs w:val="28"/>
          <w:lang w:eastAsia="en-US"/>
        </w:rPr>
      </w:pPr>
    </w:p>
    <w:p w14:paraId="1DAC19A3" w14:textId="77777777" w:rsidR="00DF03D9" w:rsidRPr="00BF1251" w:rsidRDefault="00DF03D9" w:rsidP="00DF03D9">
      <w:pPr>
        <w:widowControl w:val="0"/>
        <w:autoSpaceDE w:val="0"/>
        <w:autoSpaceDN w:val="0"/>
        <w:adjustRightInd w:val="0"/>
        <w:jc w:val="center"/>
        <w:rPr>
          <w:b/>
          <w:color w:val="auto"/>
          <w:sz w:val="28"/>
          <w:szCs w:val="28"/>
          <w:lang w:eastAsia="en-US"/>
        </w:rPr>
      </w:pPr>
      <w:r w:rsidRPr="00BF1251">
        <w:rPr>
          <w:b/>
          <w:noProof/>
          <w:color w:val="auto"/>
          <w:sz w:val="28"/>
          <w:szCs w:val="28"/>
        </w:rPr>
        <w:drawing>
          <wp:inline distT="0" distB="0" distL="0" distR="0" wp14:anchorId="0FA950EC" wp14:editId="6D92245B">
            <wp:extent cx="552450" cy="666750"/>
            <wp:effectExtent l="19050" t="0" r="0" b="0"/>
            <wp:docPr id="23" name="Рисунок 2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6E604FB0" w14:textId="77777777" w:rsidR="00DF03D9" w:rsidRPr="00BF1251" w:rsidRDefault="00DF03D9" w:rsidP="00DF03D9">
      <w:pPr>
        <w:keepNext/>
        <w:jc w:val="center"/>
        <w:outlineLvl w:val="0"/>
        <w:rPr>
          <w:b/>
          <w:bCs/>
          <w:color w:val="003366"/>
          <w:sz w:val="36"/>
          <w:lang w:eastAsia="en-US"/>
        </w:rPr>
      </w:pPr>
      <w:r w:rsidRPr="00BF1251">
        <w:rPr>
          <w:b/>
          <w:bCs/>
          <w:color w:val="003366"/>
          <w:sz w:val="36"/>
          <w:lang w:eastAsia="en-US"/>
        </w:rPr>
        <w:t>ПОСТАНОВЛЕНИЕ</w:t>
      </w:r>
    </w:p>
    <w:p w14:paraId="7FDE1798" w14:textId="77777777" w:rsidR="00DF03D9" w:rsidRPr="00BF1251" w:rsidRDefault="00DF03D9" w:rsidP="00DF03D9">
      <w:pPr>
        <w:jc w:val="center"/>
        <w:rPr>
          <w:b/>
          <w:color w:val="003366"/>
          <w:lang w:eastAsia="en-US"/>
        </w:rPr>
      </w:pPr>
      <w:r w:rsidRPr="00BF1251">
        <w:rPr>
          <w:b/>
          <w:color w:val="003366"/>
          <w:lang w:eastAsia="en-US"/>
        </w:rPr>
        <w:t>АДМИНИСТРАЦИИ</w:t>
      </w:r>
    </w:p>
    <w:p w14:paraId="063C262C" w14:textId="77777777" w:rsidR="00DF03D9" w:rsidRPr="00BF1251" w:rsidRDefault="00DF03D9" w:rsidP="00DF03D9">
      <w:pPr>
        <w:jc w:val="center"/>
        <w:rPr>
          <w:b/>
          <w:color w:val="003366"/>
          <w:lang w:eastAsia="en-US"/>
        </w:rPr>
      </w:pPr>
      <w:r w:rsidRPr="00BF1251">
        <w:rPr>
          <w:b/>
          <w:color w:val="003366"/>
          <w:lang w:eastAsia="en-US"/>
        </w:rPr>
        <w:t xml:space="preserve"> КОМСОМОЛЬСКОГО МУНИЦИПАЛЬНОГО  РАЙОНА</w:t>
      </w:r>
    </w:p>
    <w:p w14:paraId="4C911484" w14:textId="77777777" w:rsidR="00DF03D9" w:rsidRPr="00BF1251" w:rsidRDefault="00DF03D9" w:rsidP="00DF03D9">
      <w:pPr>
        <w:jc w:val="center"/>
        <w:rPr>
          <w:b/>
          <w:color w:val="003366"/>
          <w:lang w:eastAsia="en-US"/>
        </w:rPr>
      </w:pPr>
      <w:r w:rsidRPr="00BF1251">
        <w:rPr>
          <w:b/>
          <w:color w:val="003366"/>
          <w:lang w:eastAsia="en-US"/>
        </w:rPr>
        <w:t>ИВАНОВСКОЙ ОБЛАСТИ</w:t>
      </w:r>
    </w:p>
    <w:p w14:paraId="74CCDE12" w14:textId="77777777" w:rsidR="00DF03D9" w:rsidRPr="00BF1251" w:rsidRDefault="00DF03D9" w:rsidP="00DF03D9">
      <w:pPr>
        <w:jc w:val="center"/>
        <w:rPr>
          <w:color w:val="auto"/>
          <w:lang w:eastAsia="en-US"/>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DF03D9" w:rsidRPr="00BF1251" w14:paraId="5683392F" w14:textId="77777777" w:rsidTr="00F71018">
        <w:trPr>
          <w:trHeight w:val="100"/>
        </w:trPr>
        <w:tc>
          <w:tcPr>
            <w:tcW w:w="9072" w:type="dxa"/>
            <w:gridSpan w:val="10"/>
            <w:tcBorders>
              <w:top w:val="thinThickThinSmallGap" w:sz="24" w:space="0" w:color="auto"/>
              <w:left w:val="nil"/>
              <w:bottom w:val="nil"/>
              <w:right w:val="nil"/>
            </w:tcBorders>
          </w:tcPr>
          <w:p w14:paraId="72705BBC" w14:textId="77777777" w:rsidR="00DF03D9" w:rsidRPr="00BF1251" w:rsidRDefault="00DF03D9" w:rsidP="00F71018">
            <w:pPr>
              <w:jc w:val="center"/>
              <w:rPr>
                <w:color w:val="003366"/>
                <w:lang w:eastAsia="en-US"/>
              </w:rPr>
            </w:pPr>
            <w:r w:rsidRPr="00BF1251">
              <w:rPr>
                <w:color w:val="003366"/>
                <w:lang w:eastAsia="en-US"/>
              </w:rPr>
              <w:t xml:space="preserve">155150, Ивановская область, </w:t>
            </w:r>
            <w:proofErr w:type="spellStart"/>
            <w:r w:rsidRPr="00BF1251">
              <w:rPr>
                <w:color w:val="003366"/>
                <w:lang w:eastAsia="en-US"/>
              </w:rPr>
              <w:t>г.Комсомольск</w:t>
            </w:r>
            <w:proofErr w:type="spellEnd"/>
            <w:r w:rsidRPr="00BF1251">
              <w:rPr>
                <w:color w:val="003366"/>
                <w:lang w:eastAsia="en-US"/>
              </w:rPr>
              <w:t>, ул.50 лет ВЛКСМ, д.2, ИНН 3714002224,КПП 371401001,</w:t>
            </w:r>
          </w:p>
          <w:p w14:paraId="5B7C3D99" w14:textId="77777777" w:rsidR="00DF03D9" w:rsidRPr="00BF1251" w:rsidRDefault="00DF03D9" w:rsidP="00F71018">
            <w:pPr>
              <w:jc w:val="center"/>
              <w:rPr>
                <w:color w:val="003366"/>
                <w:lang w:eastAsia="en-US"/>
              </w:rPr>
            </w:pPr>
            <w:r w:rsidRPr="00BF1251">
              <w:rPr>
                <w:color w:val="003366"/>
                <w:lang w:eastAsia="en-US"/>
              </w:rPr>
              <w:t xml:space="preserve">ОГРН 1023701625595, Тел./Факс (49352) 4-11-78, </w:t>
            </w:r>
            <w:proofErr w:type="spellStart"/>
            <w:r w:rsidRPr="00BF1251">
              <w:rPr>
                <w:color w:val="003366"/>
                <w:lang w:eastAsia="en-US"/>
              </w:rPr>
              <w:t>e-mail</w:t>
            </w:r>
            <w:proofErr w:type="spellEnd"/>
            <w:r w:rsidRPr="00BF1251">
              <w:rPr>
                <w:color w:val="003366"/>
                <w:lang w:eastAsia="en-US"/>
              </w:rPr>
              <w:t xml:space="preserve">: </w:t>
            </w:r>
            <w:hyperlink r:id="rId13" w:history="1">
              <w:r w:rsidRPr="00BF1251">
                <w:rPr>
                  <w:color w:val="0000FF"/>
                  <w:u w:val="single"/>
                  <w:lang w:eastAsia="en-US"/>
                </w:rPr>
                <w:t>admin.komsomolsk@mail.ru</w:t>
              </w:r>
            </w:hyperlink>
          </w:p>
          <w:p w14:paraId="4853EBA0" w14:textId="77777777" w:rsidR="00DF03D9" w:rsidRPr="00BF1251" w:rsidRDefault="00DF03D9" w:rsidP="00F71018">
            <w:pPr>
              <w:rPr>
                <w:color w:val="003366"/>
                <w:sz w:val="28"/>
                <w:szCs w:val="28"/>
                <w:lang w:eastAsia="en-US"/>
              </w:rPr>
            </w:pPr>
          </w:p>
        </w:tc>
      </w:tr>
      <w:tr w:rsidR="00DF03D9" w:rsidRPr="00BF1251" w14:paraId="176EE099" w14:textId="77777777" w:rsidTr="00F71018">
        <w:tblPrEx>
          <w:tblBorders>
            <w:top w:val="none" w:sz="0" w:space="0" w:color="auto"/>
          </w:tblBorders>
        </w:tblPrEx>
        <w:trPr>
          <w:gridAfter w:val="1"/>
          <w:wAfter w:w="497" w:type="dxa"/>
          <w:trHeight w:val="415"/>
        </w:trPr>
        <w:tc>
          <w:tcPr>
            <w:tcW w:w="1582" w:type="dxa"/>
          </w:tcPr>
          <w:p w14:paraId="033594AC" w14:textId="77777777" w:rsidR="00DF03D9" w:rsidRPr="00BF1251" w:rsidRDefault="00DF03D9" w:rsidP="00F71018">
            <w:pPr>
              <w:ind w:right="-108"/>
              <w:jc w:val="center"/>
              <w:rPr>
                <w:color w:val="auto"/>
                <w:sz w:val="28"/>
                <w:szCs w:val="28"/>
                <w:lang w:eastAsia="en-US"/>
              </w:rPr>
            </w:pPr>
          </w:p>
        </w:tc>
        <w:tc>
          <w:tcPr>
            <w:tcW w:w="360" w:type="dxa"/>
          </w:tcPr>
          <w:p w14:paraId="399540BC" w14:textId="77777777" w:rsidR="00DF03D9" w:rsidRPr="00BF1251" w:rsidRDefault="00DF03D9" w:rsidP="00F71018">
            <w:pPr>
              <w:ind w:right="-108"/>
              <w:jc w:val="center"/>
              <w:rPr>
                <w:color w:val="auto"/>
                <w:sz w:val="28"/>
                <w:szCs w:val="28"/>
                <w:lang w:eastAsia="en-US"/>
              </w:rPr>
            </w:pPr>
          </w:p>
          <w:p w14:paraId="2DE13342" w14:textId="77777777" w:rsidR="00DF03D9" w:rsidRPr="00BF1251" w:rsidRDefault="00DF03D9" w:rsidP="00F71018">
            <w:pPr>
              <w:ind w:right="-108"/>
              <w:jc w:val="center"/>
              <w:rPr>
                <w:color w:val="auto"/>
                <w:lang w:eastAsia="en-US"/>
              </w:rPr>
            </w:pPr>
            <w:r w:rsidRPr="00BF1251">
              <w:rPr>
                <w:color w:val="auto"/>
                <w:sz w:val="28"/>
                <w:szCs w:val="28"/>
                <w:lang w:eastAsia="en-US"/>
              </w:rPr>
              <w:t>«</w:t>
            </w:r>
          </w:p>
        </w:tc>
        <w:tc>
          <w:tcPr>
            <w:tcW w:w="610" w:type="dxa"/>
            <w:tcBorders>
              <w:bottom w:val="single" w:sz="4" w:space="0" w:color="auto"/>
            </w:tcBorders>
            <w:vAlign w:val="bottom"/>
          </w:tcPr>
          <w:p w14:paraId="337835FB" w14:textId="77777777" w:rsidR="00DF03D9" w:rsidRPr="00BF1251" w:rsidRDefault="00DF03D9" w:rsidP="00F71018">
            <w:pPr>
              <w:ind w:right="-108"/>
              <w:jc w:val="center"/>
              <w:rPr>
                <w:color w:val="auto"/>
                <w:sz w:val="28"/>
                <w:szCs w:val="28"/>
                <w:lang w:eastAsia="en-US"/>
              </w:rPr>
            </w:pPr>
          </w:p>
          <w:p w14:paraId="25BBB135" w14:textId="77777777" w:rsidR="00DF03D9" w:rsidRPr="00BF1251" w:rsidRDefault="00DF03D9" w:rsidP="00F71018">
            <w:pPr>
              <w:ind w:right="-108"/>
              <w:jc w:val="center"/>
              <w:rPr>
                <w:color w:val="auto"/>
                <w:sz w:val="28"/>
                <w:szCs w:val="28"/>
                <w:lang w:eastAsia="en-US"/>
              </w:rPr>
            </w:pPr>
            <w:r w:rsidRPr="00BF1251">
              <w:rPr>
                <w:color w:val="auto"/>
                <w:sz w:val="28"/>
                <w:szCs w:val="28"/>
                <w:lang w:eastAsia="en-US"/>
              </w:rPr>
              <w:t>10</w:t>
            </w:r>
          </w:p>
        </w:tc>
        <w:tc>
          <w:tcPr>
            <w:tcW w:w="540" w:type="dxa"/>
            <w:vAlign w:val="bottom"/>
          </w:tcPr>
          <w:p w14:paraId="2C89FB9F" w14:textId="77777777" w:rsidR="00DF03D9" w:rsidRPr="00BF1251" w:rsidRDefault="00DF03D9" w:rsidP="00F71018">
            <w:pPr>
              <w:ind w:left="-734" w:firstLine="720"/>
              <w:rPr>
                <w:color w:val="auto"/>
                <w:sz w:val="28"/>
                <w:szCs w:val="28"/>
                <w:lang w:eastAsia="en-US"/>
              </w:rPr>
            </w:pPr>
            <w:r w:rsidRPr="00BF1251">
              <w:rPr>
                <w:color w:val="auto"/>
                <w:sz w:val="28"/>
                <w:szCs w:val="28"/>
                <w:lang w:eastAsia="en-US"/>
              </w:rPr>
              <w:t>»</w:t>
            </w:r>
          </w:p>
        </w:tc>
        <w:tc>
          <w:tcPr>
            <w:tcW w:w="1728" w:type="dxa"/>
            <w:tcBorders>
              <w:bottom w:val="single" w:sz="4" w:space="0" w:color="auto"/>
            </w:tcBorders>
            <w:vAlign w:val="bottom"/>
          </w:tcPr>
          <w:p w14:paraId="4486D389" w14:textId="77777777" w:rsidR="00DF03D9" w:rsidRPr="00BF1251" w:rsidRDefault="00DF03D9" w:rsidP="00F71018">
            <w:pPr>
              <w:jc w:val="center"/>
              <w:rPr>
                <w:color w:val="auto"/>
                <w:sz w:val="28"/>
                <w:szCs w:val="28"/>
                <w:lang w:eastAsia="en-US"/>
              </w:rPr>
            </w:pPr>
          </w:p>
          <w:p w14:paraId="036E0145" w14:textId="77777777" w:rsidR="00DF03D9" w:rsidRPr="00BF1251" w:rsidRDefault="00DF03D9" w:rsidP="00F71018">
            <w:pPr>
              <w:jc w:val="center"/>
              <w:rPr>
                <w:color w:val="auto"/>
                <w:sz w:val="28"/>
                <w:szCs w:val="28"/>
                <w:lang w:eastAsia="en-US"/>
              </w:rPr>
            </w:pPr>
            <w:r w:rsidRPr="00BF1251">
              <w:rPr>
                <w:color w:val="auto"/>
                <w:sz w:val="28"/>
                <w:szCs w:val="28"/>
                <w:lang w:eastAsia="en-US"/>
              </w:rPr>
              <w:t>07</w:t>
            </w:r>
          </w:p>
        </w:tc>
        <w:tc>
          <w:tcPr>
            <w:tcW w:w="1417" w:type="dxa"/>
            <w:vAlign w:val="bottom"/>
          </w:tcPr>
          <w:p w14:paraId="2E336705" w14:textId="77777777" w:rsidR="00DF03D9" w:rsidRPr="00BF1251" w:rsidRDefault="00DF03D9" w:rsidP="00F71018">
            <w:pPr>
              <w:rPr>
                <w:color w:val="auto"/>
                <w:sz w:val="28"/>
                <w:szCs w:val="28"/>
                <w:lang w:eastAsia="en-US"/>
              </w:rPr>
            </w:pPr>
            <w:r w:rsidRPr="00BF1251">
              <w:rPr>
                <w:color w:val="auto"/>
                <w:sz w:val="28"/>
                <w:szCs w:val="28"/>
                <w:lang w:eastAsia="en-US"/>
              </w:rPr>
              <w:t>2025г.  №</w:t>
            </w:r>
          </w:p>
        </w:tc>
        <w:tc>
          <w:tcPr>
            <w:tcW w:w="1038" w:type="dxa"/>
            <w:tcBorders>
              <w:left w:val="nil"/>
              <w:bottom w:val="single" w:sz="4" w:space="0" w:color="auto"/>
            </w:tcBorders>
            <w:vAlign w:val="bottom"/>
          </w:tcPr>
          <w:p w14:paraId="0503F214" w14:textId="77777777" w:rsidR="00DF03D9" w:rsidRPr="00BF1251" w:rsidRDefault="00DF03D9" w:rsidP="00F71018">
            <w:pPr>
              <w:jc w:val="center"/>
              <w:rPr>
                <w:color w:val="auto"/>
                <w:sz w:val="28"/>
                <w:szCs w:val="28"/>
                <w:lang w:eastAsia="en-US"/>
              </w:rPr>
            </w:pPr>
            <w:r w:rsidRPr="00BF1251">
              <w:rPr>
                <w:color w:val="auto"/>
                <w:sz w:val="28"/>
                <w:szCs w:val="28"/>
                <w:lang w:eastAsia="en-US"/>
              </w:rPr>
              <w:t>163</w:t>
            </w:r>
          </w:p>
        </w:tc>
        <w:tc>
          <w:tcPr>
            <w:tcW w:w="520" w:type="dxa"/>
            <w:tcBorders>
              <w:left w:val="nil"/>
            </w:tcBorders>
            <w:vAlign w:val="bottom"/>
          </w:tcPr>
          <w:p w14:paraId="036A92C8" w14:textId="77777777" w:rsidR="00DF03D9" w:rsidRPr="00BF1251" w:rsidRDefault="00DF03D9" w:rsidP="00F71018">
            <w:pPr>
              <w:jc w:val="center"/>
              <w:rPr>
                <w:color w:val="auto"/>
                <w:sz w:val="28"/>
                <w:szCs w:val="28"/>
                <w:lang w:eastAsia="en-US"/>
              </w:rPr>
            </w:pPr>
          </w:p>
        </w:tc>
        <w:tc>
          <w:tcPr>
            <w:tcW w:w="780" w:type="dxa"/>
            <w:tcBorders>
              <w:left w:val="nil"/>
            </w:tcBorders>
            <w:vAlign w:val="bottom"/>
          </w:tcPr>
          <w:p w14:paraId="2A8DA7E6" w14:textId="77777777" w:rsidR="00DF03D9" w:rsidRPr="00BF1251" w:rsidRDefault="00DF03D9" w:rsidP="00F71018">
            <w:pPr>
              <w:jc w:val="center"/>
              <w:rPr>
                <w:color w:val="auto"/>
                <w:lang w:eastAsia="en-US"/>
              </w:rPr>
            </w:pPr>
          </w:p>
        </w:tc>
      </w:tr>
    </w:tbl>
    <w:p w14:paraId="13AB1059" w14:textId="77777777" w:rsidR="00DF03D9" w:rsidRPr="00BF1251" w:rsidRDefault="00DF03D9" w:rsidP="00DF03D9">
      <w:pPr>
        <w:spacing w:before="100" w:beforeAutospacing="1" w:after="100" w:afterAutospacing="1"/>
        <w:jc w:val="center"/>
        <w:rPr>
          <w:b/>
          <w:sz w:val="27"/>
          <w:szCs w:val="27"/>
        </w:rPr>
      </w:pPr>
    </w:p>
    <w:p w14:paraId="249ED3BE" w14:textId="77777777" w:rsidR="00DF03D9" w:rsidRPr="00BF1251" w:rsidRDefault="00DF03D9" w:rsidP="00DF03D9">
      <w:pPr>
        <w:shd w:val="clear" w:color="auto" w:fill="FFFFFF"/>
        <w:jc w:val="center"/>
        <w:rPr>
          <w:b/>
          <w:sz w:val="27"/>
          <w:szCs w:val="27"/>
        </w:rPr>
      </w:pPr>
      <w:r w:rsidRPr="00BF1251">
        <w:rPr>
          <w:b/>
          <w:sz w:val="27"/>
          <w:szCs w:val="27"/>
        </w:rPr>
        <w:t>О внесении изменений в постановление Администрации Комсомольского муниципального района от 27.12.2023г. № 331 «Об утверждении муниципальной программы Комсомольского городского поселения «Благоустройство муниципального образования «Комсомольское городское</w:t>
      </w:r>
    </w:p>
    <w:p w14:paraId="7C2DD658" w14:textId="77777777" w:rsidR="00DF03D9" w:rsidRPr="00BF1251" w:rsidRDefault="00DF03D9" w:rsidP="00DF03D9">
      <w:pPr>
        <w:shd w:val="clear" w:color="auto" w:fill="FFFFFF"/>
        <w:jc w:val="center"/>
        <w:rPr>
          <w:b/>
          <w:sz w:val="27"/>
          <w:szCs w:val="27"/>
        </w:rPr>
      </w:pPr>
      <w:r w:rsidRPr="00BF1251">
        <w:rPr>
          <w:b/>
          <w:sz w:val="27"/>
          <w:szCs w:val="27"/>
        </w:rPr>
        <w:t xml:space="preserve">поселение Комсомольского муниципального района Ивановской области»                                                                                                                                                                </w:t>
      </w:r>
    </w:p>
    <w:p w14:paraId="0584E243" w14:textId="77777777" w:rsidR="00DF03D9" w:rsidRPr="00BF1251" w:rsidRDefault="00DF03D9" w:rsidP="00DF03D9">
      <w:pPr>
        <w:spacing w:before="100" w:beforeAutospacing="1" w:after="100" w:afterAutospacing="1"/>
        <w:jc w:val="both"/>
        <w:rPr>
          <w:b/>
          <w:sz w:val="27"/>
          <w:szCs w:val="27"/>
        </w:rPr>
      </w:pPr>
      <w:r w:rsidRPr="00BF1251">
        <w:rPr>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BF1251">
        <w:rPr>
          <w:b/>
          <w:sz w:val="27"/>
          <w:szCs w:val="27"/>
        </w:rPr>
        <w:t>ПОСТАНОВЛЯЕТ:</w:t>
      </w:r>
    </w:p>
    <w:p w14:paraId="55E8D438" w14:textId="77777777" w:rsidR="00DF03D9" w:rsidRPr="00BF1251" w:rsidRDefault="00DF03D9" w:rsidP="00DF03D9">
      <w:pPr>
        <w:spacing w:before="100" w:beforeAutospacing="1" w:after="100" w:afterAutospacing="1"/>
        <w:jc w:val="both"/>
        <w:rPr>
          <w:sz w:val="27"/>
          <w:szCs w:val="27"/>
        </w:rPr>
      </w:pPr>
      <w:r w:rsidRPr="00BF1251">
        <w:rPr>
          <w:sz w:val="27"/>
          <w:szCs w:val="27"/>
        </w:rPr>
        <w:t>1. Внести в постановление Администрации Комсомольского муниципального района от 27.12.2023г. № 331 «Об утверждении муниципальной программы Комсомольского городского поселения «Благоустройство муниципального образования «Комсомольское городское поселение Комсомольского муниципального района Ивановской области» изменения, изложив приложение к постановлению в новой редакции (прилагается).</w:t>
      </w:r>
    </w:p>
    <w:p w14:paraId="602244CE" w14:textId="77777777" w:rsidR="00DF03D9" w:rsidRPr="00BF1251" w:rsidRDefault="00DF03D9" w:rsidP="00DF03D9">
      <w:pPr>
        <w:spacing w:before="100" w:beforeAutospacing="1" w:after="100" w:afterAutospacing="1"/>
        <w:jc w:val="both"/>
        <w:rPr>
          <w:sz w:val="27"/>
          <w:szCs w:val="27"/>
        </w:rPr>
      </w:pPr>
      <w:r w:rsidRPr="00BF1251">
        <w:rPr>
          <w:sz w:val="27"/>
          <w:szCs w:val="27"/>
        </w:rPr>
        <w:t xml:space="preserve">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w:t>
      </w:r>
    </w:p>
    <w:p w14:paraId="1DB67239" w14:textId="77777777" w:rsidR="00DF03D9" w:rsidRPr="00BF1251" w:rsidRDefault="00DF03D9" w:rsidP="00DF03D9">
      <w:pPr>
        <w:spacing w:before="100" w:beforeAutospacing="1" w:after="100" w:afterAutospacing="1"/>
        <w:jc w:val="both"/>
        <w:rPr>
          <w:sz w:val="27"/>
          <w:szCs w:val="27"/>
        </w:rPr>
      </w:pPr>
    </w:p>
    <w:p w14:paraId="7B48B0F2" w14:textId="77777777" w:rsidR="00DF03D9" w:rsidRPr="00BF1251" w:rsidRDefault="00DF03D9" w:rsidP="00DF03D9">
      <w:pPr>
        <w:spacing w:before="100" w:beforeAutospacing="1" w:after="100" w:afterAutospacing="1"/>
        <w:jc w:val="both"/>
        <w:rPr>
          <w:sz w:val="27"/>
          <w:szCs w:val="27"/>
        </w:rPr>
      </w:pPr>
      <w:r w:rsidRPr="00BF1251">
        <w:rPr>
          <w:sz w:val="27"/>
          <w:szCs w:val="27"/>
        </w:rPr>
        <w:t>нормативных правовых актов органов местного самоуправления  Комсомольского муниципального района».</w:t>
      </w:r>
    </w:p>
    <w:p w14:paraId="2EB9359E" w14:textId="77777777" w:rsidR="00DF03D9" w:rsidRPr="00BF1251" w:rsidRDefault="00DF03D9" w:rsidP="00DF03D9">
      <w:pPr>
        <w:spacing w:before="100" w:beforeAutospacing="1" w:after="100" w:afterAutospacing="1"/>
        <w:jc w:val="both"/>
        <w:rPr>
          <w:sz w:val="27"/>
          <w:szCs w:val="27"/>
        </w:rPr>
      </w:pPr>
      <w:r w:rsidRPr="00BF1251">
        <w:rPr>
          <w:sz w:val="27"/>
          <w:szCs w:val="27"/>
        </w:rPr>
        <w:lastRenderedPageBreak/>
        <w:t>3. Настоящее постановление вступает в силу со дня его официального опубликования.</w:t>
      </w:r>
    </w:p>
    <w:p w14:paraId="124AB210" w14:textId="77777777" w:rsidR="00DF03D9" w:rsidRPr="00BF1251" w:rsidRDefault="00DF03D9" w:rsidP="00DF03D9">
      <w:pPr>
        <w:spacing w:before="100" w:beforeAutospacing="1" w:after="100" w:afterAutospacing="1"/>
        <w:jc w:val="both"/>
        <w:rPr>
          <w:sz w:val="27"/>
          <w:szCs w:val="27"/>
        </w:rPr>
      </w:pPr>
      <w:r w:rsidRPr="00BF1251">
        <w:rPr>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569DC41D"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7D795E21"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341D10C6"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5A194E46"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17DCC52C" w14:textId="77777777" w:rsidR="00DF03D9" w:rsidRPr="00BF1251" w:rsidRDefault="00DF03D9" w:rsidP="00DF03D9">
      <w:pPr>
        <w:widowControl w:val="0"/>
        <w:autoSpaceDE w:val="0"/>
        <w:autoSpaceDN w:val="0"/>
        <w:adjustRightInd w:val="0"/>
        <w:jc w:val="both"/>
        <w:rPr>
          <w:color w:val="auto"/>
          <w:sz w:val="28"/>
          <w:szCs w:val="23"/>
          <w:lang w:eastAsia="en-US"/>
        </w:rPr>
      </w:pPr>
      <w:r w:rsidRPr="00BF1251">
        <w:rPr>
          <w:b/>
          <w:color w:val="auto"/>
          <w:sz w:val="28"/>
          <w:szCs w:val="23"/>
          <w:lang w:eastAsia="en-US"/>
        </w:rPr>
        <w:t>Глава Комсомольского</w:t>
      </w:r>
    </w:p>
    <w:p w14:paraId="0B84F87D" w14:textId="77777777" w:rsidR="00DF03D9" w:rsidRPr="00BF1251" w:rsidRDefault="00DF03D9" w:rsidP="00DF03D9">
      <w:pPr>
        <w:spacing w:after="200" w:line="0" w:lineRule="atLeast"/>
        <w:ind w:left="-142" w:right="-2"/>
        <w:contextualSpacing/>
        <w:rPr>
          <w:b/>
          <w:color w:val="auto"/>
          <w:sz w:val="28"/>
          <w:szCs w:val="23"/>
          <w:lang w:eastAsia="en-US"/>
        </w:rPr>
      </w:pPr>
      <w:r w:rsidRPr="00BF1251">
        <w:rPr>
          <w:b/>
          <w:color w:val="auto"/>
          <w:sz w:val="28"/>
          <w:szCs w:val="23"/>
          <w:lang w:eastAsia="en-US"/>
        </w:rPr>
        <w:t xml:space="preserve"> муниципального района:                                                    О.В. </w:t>
      </w:r>
      <w:proofErr w:type="spellStart"/>
      <w:r w:rsidRPr="00BF1251">
        <w:rPr>
          <w:b/>
          <w:color w:val="auto"/>
          <w:sz w:val="28"/>
          <w:szCs w:val="23"/>
          <w:lang w:eastAsia="en-US"/>
        </w:rPr>
        <w:t>Бузулуцкая</w:t>
      </w:r>
      <w:proofErr w:type="spellEnd"/>
      <w:r w:rsidRPr="00BF1251">
        <w:rPr>
          <w:b/>
          <w:color w:val="auto"/>
          <w:sz w:val="28"/>
          <w:szCs w:val="23"/>
          <w:lang w:eastAsia="en-US"/>
        </w:rPr>
        <w:t xml:space="preserve"> </w:t>
      </w:r>
    </w:p>
    <w:p w14:paraId="073D7C2D" w14:textId="77777777" w:rsidR="00DF03D9" w:rsidRPr="00BF1251" w:rsidRDefault="00DF03D9" w:rsidP="00DF03D9">
      <w:pPr>
        <w:spacing w:after="200" w:line="0" w:lineRule="atLeast"/>
        <w:ind w:left="-142" w:right="-2"/>
        <w:contextualSpacing/>
        <w:rPr>
          <w:b/>
          <w:color w:val="auto"/>
          <w:sz w:val="28"/>
          <w:szCs w:val="23"/>
          <w:lang w:eastAsia="en-US"/>
        </w:rPr>
      </w:pPr>
    </w:p>
    <w:p w14:paraId="5CD176A1" w14:textId="77777777" w:rsidR="00DF03D9" w:rsidRPr="00BF1251" w:rsidRDefault="00DF03D9" w:rsidP="00DF03D9">
      <w:pPr>
        <w:spacing w:after="200" w:line="0" w:lineRule="atLeast"/>
        <w:ind w:left="-142" w:right="-2"/>
        <w:contextualSpacing/>
        <w:rPr>
          <w:b/>
          <w:color w:val="auto"/>
          <w:sz w:val="28"/>
          <w:szCs w:val="23"/>
          <w:lang w:eastAsia="en-US"/>
        </w:rPr>
      </w:pPr>
    </w:p>
    <w:p w14:paraId="6AC0E5BD" w14:textId="77777777" w:rsidR="00DF03D9" w:rsidRPr="00BF1251" w:rsidRDefault="00DF03D9" w:rsidP="00DF03D9">
      <w:pPr>
        <w:spacing w:line="0" w:lineRule="atLeast"/>
        <w:ind w:left="-142" w:right="-2"/>
        <w:contextualSpacing/>
        <w:jc w:val="right"/>
        <w:rPr>
          <w:rFonts w:eastAsia="Calibri"/>
          <w:color w:val="auto"/>
          <w:sz w:val="22"/>
          <w:szCs w:val="22"/>
          <w:lang w:eastAsia="en-US"/>
        </w:rPr>
      </w:pPr>
      <w:r w:rsidRPr="00BF1251">
        <w:rPr>
          <w:rFonts w:eastAsia="Calibri"/>
          <w:color w:val="auto"/>
          <w:sz w:val="22"/>
          <w:szCs w:val="22"/>
          <w:lang w:eastAsia="en-US"/>
        </w:rPr>
        <w:t xml:space="preserve">                                                             </w:t>
      </w:r>
    </w:p>
    <w:p w14:paraId="053A690B" w14:textId="77777777" w:rsidR="00DF03D9" w:rsidRPr="00BF1251" w:rsidRDefault="00DF03D9" w:rsidP="00DF03D9">
      <w:pPr>
        <w:pStyle w:val="af1"/>
        <w:spacing w:after="0" w:line="240" w:lineRule="auto"/>
        <w:ind w:left="0"/>
        <w:jc w:val="right"/>
        <w:rPr>
          <w:rFonts w:ascii="Times New Roman" w:hAnsi="Times New Roman" w:cs="Times New Roman"/>
        </w:rPr>
      </w:pPr>
    </w:p>
    <w:p w14:paraId="2CDC7542" w14:textId="77777777" w:rsidR="00DF03D9" w:rsidRPr="00BF1251" w:rsidRDefault="00DF03D9" w:rsidP="00DF03D9">
      <w:pPr>
        <w:pStyle w:val="af1"/>
        <w:spacing w:after="0" w:line="240" w:lineRule="auto"/>
        <w:ind w:left="0"/>
        <w:jc w:val="right"/>
        <w:rPr>
          <w:rFonts w:ascii="Times New Roman" w:hAnsi="Times New Roman" w:cs="Times New Roman"/>
        </w:rPr>
      </w:pPr>
    </w:p>
    <w:p w14:paraId="208B298A" w14:textId="77777777" w:rsidR="00DF03D9" w:rsidRPr="00BF1251" w:rsidRDefault="00DF03D9" w:rsidP="00DF03D9">
      <w:pPr>
        <w:pStyle w:val="af1"/>
        <w:spacing w:after="0" w:line="240" w:lineRule="auto"/>
        <w:ind w:left="0"/>
        <w:jc w:val="right"/>
        <w:rPr>
          <w:rFonts w:ascii="Times New Roman" w:hAnsi="Times New Roman" w:cs="Times New Roman"/>
        </w:rPr>
      </w:pPr>
    </w:p>
    <w:p w14:paraId="15C54E54" w14:textId="77777777" w:rsidR="00DF03D9" w:rsidRPr="00BF1251" w:rsidRDefault="00DF03D9" w:rsidP="00DF03D9">
      <w:pPr>
        <w:pStyle w:val="af1"/>
        <w:spacing w:after="0" w:line="240" w:lineRule="auto"/>
        <w:ind w:left="0"/>
        <w:jc w:val="right"/>
        <w:rPr>
          <w:rFonts w:ascii="Times New Roman" w:hAnsi="Times New Roman" w:cs="Times New Roman"/>
        </w:rPr>
      </w:pPr>
    </w:p>
    <w:p w14:paraId="4D5AB306" w14:textId="77777777" w:rsidR="00DF03D9" w:rsidRPr="00BF1251" w:rsidRDefault="00DF03D9" w:rsidP="00DF03D9">
      <w:pPr>
        <w:pStyle w:val="af1"/>
        <w:spacing w:after="0" w:line="240" w:lineRule="auto"/>
        <w:ind w:left="0"/>
        <w:jc w:val="right"/>
        <w:rPr>
          <w:rFonts w:ascii="Times New Roman" w:hAnsi="Times New Roman" w:cs="Times New Roman"/>
        </w:rPr>
      </w:pPr>
    </w:p>
    <w:p w14:paraId="2B92C419" w14:textId="77777777" w:rsidR="00DF03D9" w:rsidRPr="00BF1251" w:rsidRDefault="00DF03D9" w:rsidP="00DF03D9">
      <w:pPr>
        <w:pStyle w:val="af1"/>
        <w:spacing w:after="0" w:line="240" w:lineRule="auto"/>
        <w:ind w:left="0"/>
        <w:jc w:val="right"/>
        <w:rPr>
          <w:rFonts w:ascii="Times New Roman" w:hAnsi="Times New Roman" w:cs="Times New Roman"/>
        </w:rPr>
      </w:pPr>
    </w:p>
    <w:p w14:paraId="3879C188" w14:textId="77777777" w:rsidR="00DF03D9" w:rsidRPr="00BF1251" w:rsidRDefault="00DF03D9" w:rsidP="00DF03D9">
      <w:pPr>
        <w:pStyle w:val="af1"/>
        <w:spacing w:after="0" w:line="240" w:lineRule="auto"/>
        <w:ind w:left="0"/>
        <w:jc w:val="right"/>
        <w:rPr>
          <w:rFonts w:ascii="Times New Roman" w:hAnsi="Times New Roman" w:cs="Times New Roman"/>
        </w:rPr>
      </w:pPr>
    </w:p>
    <w:p w14:paraId="32025F11" w14:textId="77777777" w:rsidR="00DF03D9" w:rsidRPr="00BF1251" w:rsidRDefault="00DF03D9" w:rsidP="00DF03D9">
      <w:pPr>
        <w:pStyle w:val="af1"/>
        <w:spacing w:after="0" w:line="240" w:lineRule="auto"/>
        <w:ind w:left="0"/>
        <w:jc w:val="right"/>
        <w:rPr>
          <w:rFonts w:ascii="Times New Roman" w:hAnsi="Times New Roman" w:cs="Times New Roman"/>
        </w:rPr>
      </w:pPr>
    </w:p>
    <w:p w14:paraId="2005CECB" w14:textId="77777777" w:rsidR="00DF03D9" w:rsidRPr="00BF1251" w:rsidRDefault="00DF03D9" w:rsidP="00DF03D9">
      <w:pPr>
        <w:pStyle w:val="af1"/>
        <w:spacing w:after="0" w:line="240" w:lineRule="auto"/>
        <w:ind w:left="0"/>
        <w:jc w:val="right"/>
        <w:rPr>
          <w:rFonts w:ascii="Times New Roman" w:hAnsi="Times New Roman" w:cs="Times New Roman"/>
        </w:rPr>
      </w:pPr>
    </w:p>
    <w:p w14:paraId="19DAFD64" w14:textId="77777777" w:rsidR="00DF03D9" w:rsidRPr="00BF1251" w:rsidRDefault="00DF03D9" w:rsidP="00DF03D9">
      <w:pPr>
        <w:pStyle w:val="af1"/>
        <w:spacing w:after="0" w:line="240" w:lineRule="auto"/>
        <w:ind w:left="0"/>
        <w:jc w:val="right"/>
        <w:rPr>
          <w:rFonts w:ascii="Times New Roman" w:hAnsi="Times New Roman" w:cs="Times New Roman"/>
        </w:rPr>
      </w:pPr>
    </w:p>
    <w:p w14:paraId="0137AF49" w14:textId="77777777" w:rsidR="00DF03D9" w:rsidRPr="00BF1251" w:rsidRDefault="00DF03D9" w:rsidP="00DF03D9">
      <w:pPr>
        <w:pStyle w:val="af1"/>
        <w:spacing w:after="0" w:line="240" w:lineRule="auto"/>
        <w:ind w:left="0"/>
        <w:jc w:val="right"/>
        <w:rPr>
          <w:rFonts w:ascii="Times New Roman" w:hAnsi="Times New Roman" w:cs="Times New Roman"/>
        </w:rPr>
      </w:pPr>
    </w:p>
    <w:p w14:paraId="504C41B6" w14:textId="77777777" w:rsidR="00DF03D9" w:rsidRPr="00BF1251" w:rsidRDefault="00DF03D9" w:rsidP="00DF03D9">
      <w:pPr>
        <w:pStyle w:val="af1"/>
        <w:spacing w:after="0" w:line="240" w:lineRule="auto"/>
        <w:ind w:left="0"/>
        <w:jc w:val="right"/>
        <w:rPr>
          <w:rFonts w:ascii="Times New Roman" w:hAnsi="Times New Roman" w:cs="Times New Roman"/>
        </w:rPr>
      </w:pPr>
    </w:p>
    <w:p w14:paraId="1881B3D2" w14:textId="77777777" w:rsidR="00DF03D9" w:rsidRPr="00BF1251" w:rsidRDefault="00DF03D9" w:rsidP="00DF03D9">
      <w:pPr>
        <w:pStyle w:val="af1"/>
        <w:spacing w:after="0" w:line="240" w:lineRule="auto"/>
        <w:ind w:left="0"/>
        <w:jc w:val="right"/>
        <w:rPr>
          <w:rFonts w:ascii="Times New Roman" w:hAnsi="Times New Roman" w:cs="Times New Roman"/>
        </w:rPr>
      </w:pPr>
    </w:p>
    <w:p w14:paraId="42DC2FEB" w14:textId="77777777" w:rsidR="00DF03D9" w:rsidRPr="00BF1251" w:rsidRDefault="00DF03D9" w:rsidP="00DF03D9">
      <w:pPr>
        <w:pStyle w:val="af1"/>
        <w:spacing w:after="0" w:line="240" w:lineRule="auto"/>
        <w:ind w:left="0"/>
        <w:jc w:val="right"/>
        <w:rPr>
          <w:rFonts w:ascii="Times New Roman" w:hAnsi="Times New Roman" w:cs="Times New Roman"/>
        </w:rPr>
      </w:pPr>
    </w:p>
    <w:p w14:paraId="14271FCB" w14:textId="77777777" w:rsidR="00DF03D9" w:rsidRPr="00BF1251" w:rsidRDefault="00DF03D9" w:rsidP="00DF03D9">
      <w:pPr>
        <w:pStyle w:val="af1"/>
        <w:spacing w:after="0" w:line="240" w:lineRule="auto"/>
        <w:ind w:left="0"/>
        <w:jc w:val="right"/>
        <w:rPr>
          <w:rFonts w:ascii="Times New Roman" w:hAnsi="Times New Roman" w:cs="Times New Roman"/>
        </w:rPr>
      </w:pPr>
    </w:p>
    <w:p w14:paraId="3BFB64EB" w14:textId="77777777" w:rsidR="00DF03D9" w:rsidRPr="00BF1251" w:rsidRDefault="00DF03D9" w:rsidP="00DF03D9">
      <w:pPr>
        <w:pStyle w:val="af1"/>
        <w:spacing w:after="0" w:line="240" w:lineRule="auto"/>
        <w:ind w:left="0"/>
        <w:jc w:val="right"/>
        <w:rPr>
          <w:rFonts w:ascii="Times New Roman" w:hAnsi="Times New Roman" w:cs="Times New Roman"/>
        </w:rPr>
      </w:pPr>
    </w:p>
    <w:p w14:paraId="365B71B9" w14:textId="77777777" w:rsidR="00DF03D9" w:rsidRPr="00BF1251" w:rsidRDefault="00DF03D9" w:rsidP="00DF03D9">
      <w:pPr>
        <w:pStyle w:val="af1"/>
        <w:spacing w:after="0" w:line="240" w:lineRule="auto"/>
        <w:ind w:left="0"/>
        <w:jc w:val="right"/>
        <w:rPr>
          <w:rFonts w:ascii="Times New Roman" w:hAnsi="Times New Roman" w:cs="Times New Roman"/>
        </w:rPr>
      </w:pPr>
    </w:p>
    <w:p w14:paraId="6D26A4B0" w14:textId="77777777" w:rsidR="00DF03D9" w:rsidRPr="00BF1251" w:rsidRDefault="00DF03D9" w:rsidP="00DF03D9">
      <w:pPr>
        <w:pStyle w:val="af1"/>
        <w:spacing w:after="0" w:line="240" w:lineRule="auto"/>
        <w:ind w:left="0"/>
        <w:jc w:val="right"/>
        <w:rPr>
          <w:rFonts w:ascii="Times New Roman" w:hAnsi="Times New Roman" w:cs="Times New Roman"/>
        </w:rPr>
      </w:pPr>
    </w:p>
    <w:p w14:paraId="7E88F602" w14:textId="77777777" w:rsidR="00DF03D9" w:rsidRPr="00BF1251" w:rsidRDefault="00DF03D9" w:rsidP="00DF03D9">
      <w:pPr>
        <w:pStyle w:val="af1"/>
        <w:spacing w:after="0" w:line="240" w:lineRule="auto"/>
        <w:ind w:left="0"/>
        <w:jc w:val="right"/>
        <w:rPr>
          <w:rFonts w:ascii="Times New Roman" w:hAnsi="Times New Roman" w:cs="Times New Roman"/>
        </w:rPr>
      </w:pPr>
    </w:p>
    <w:p w14:paraId="6752B784" w14:textId="77777777" w:rsidR="00DF03D9" w:rsidRPr="00BF1251" w:rsidRDefault="00DF03D9" w:rsidP="00DF03D9">
      <w:pPr>
        <w:pStyle w:val="af1"/>
        <w:spacing w:after="0" w:line="240" w:lineRule="auto"/>
        <w:ind w:left="0"/>
        <w:jc w:val="right"/>
        <w:rPr>
          <w:rFonts w:ascii="Times New Roman" w:hAnsi="Times New Roman" w:cs="Times New Roman"/>
        </w:rPr>
      </w:pPr>
    </w:p>
    <w:p w14:paraId="6B57287B" w14:textId="77777777" w:rsidR="00DF03D9" w:rsidRPr="00BF1251" w:rsidRDefault="00DF03D9" w:rsidP="00DF03D9">
      <w:pPr>
        <w:pStyle w:val="af1"/>
        <w:spacing w:after="0" w:line="240" w:lineRule="auto"/>
        <w:ind w:left="0"/>
        <w:jc w:val="right"/>
        <w:rPr>
          <w:rFonts w:ascii="Times New Roman" w:hAnsi="Times New Roman" w:cs="Times New Roman"/>
        </w:rPr>
      </w:pPr>
    </w:p>
    <w:p w14:paraId="09B8D53F" w14:textId="77777777" w:rsidR="00DF03D9" w:rsidRPr="00BF1251" w:rsidRDefault="00DF03D9" w:rsidP="00DF03D9">
      <w:pPr>
        <w:pStyle w:val="af1"/>
        <w:spacing w:after="0" w:line="240" w:lineRule="auto"/>
        <w:ind w:left="0"/>
        <w:jc w:val="right"/>
        <w:rPr>
          <w:rFonts w:ascii="Times New Roman" w:hAnsi="Times New Roman" w:cs="Times New Roman"/>
        </w:rPr>
      </w:pPr>
    </w:p>
    <w:p w14:paraId="12D98E5B" w14:textId="77777777" w:rsidR="00DF03D9" w:rsidRPr="00BF1251" w:rsidRDefault="00DF03D9" w:rsidP="00DF03D9">
      <w:pPr>
        <w:pStyle w:val="af1"/>
        <w:spacing w:after="0" w:line="240" w:lineRule="auto"/>
        <w:ind w:left="0"/>
        <w:jc w:val="right"/>
        <w:rPr>
          <w:rFonts w:ascii="Times New Roman" w:hAnsi="Times New Roman" w:cs="Times New Roman"/>
        </w:rPr>
      </w:pPr>
    </w:p>
    <w:p w14:paraId="3F3702F0" w14:textId="77777777" w:rsidR="00DF03D9" w:rsidRPr="00BF1251" w:rsidRDefault="00DF03D9" w:rsidP="00DF03D9">
      <w:pPr>
        <w:pStyle w:val="af1"/>
        <w:spacing w:after="0" w:line="240" w:lineRule="auto"/>
        <w:ind w:left="0"/>
        <w:jc w:val="right"/>
        <w:rPr>
          <w:rFonts w:ascii="Times New Roman" w:hAnsi="Times New Roman" w:cs="Times New Roman"/>
        </w:rPr>
      </w:pPr>
    </w:p>
    <w:p w14:paraId="3C788EC6" w14:textId="77777777" w:rsidR="00DF03D9" w:rsidRPr="00BF1251" w:rsidRDefault="00DF03D9" w:rsidP="00DF03D9">
      <w:pPr>
        <w:pStyle w:val="af1"/>
        <w:spacing w:after="0" w:line="240" w:lineRule="auto"/>
        <w:ind w:left="0"/>
        <w:jc w:val="right"/>
        <w:rPr>
          <w:rFonts w:ascii="Times New Roman" w:hAnsi="Times New Roman" w:cs="Times New Roman"/>
        </w:rPr>
      </w:pPr>
    </w:p>
    <w:p w14:paraId="780A16BF" w14:textId="4A3D70F7" w:rsidR="00DF03D9" w:rsidRPr="00BF1251" w:rsidRDefault="00DF03D9" w:rsidP="00DF03D9">
      <w:pPr>
        <w:pStyle w:val="af1"/>
        <w:spacing w:after="0" w:line="240" w:lineRule="auto"/>
        <w:ind w:left="0"/>
        <w:jc w:val="right"/>
        <w:rPr>
          <w:rFonts w:ascii="Times New Roman" w:hAnsi="Times New Roman" w:cs="Times New Roman"/>
        </w:rPr>
      </w:pPr>
    </w:p>
    <w:p w14:paraId="32239357" w14:textId="19D841C1" w:rsidR="008A6D6C" w:rsidRPr="00BF1251" w:rsidRDefault="008A6D6C" w:rsidP="00DF03D9">
      <w:pPr>
        <w:pStyle w:val="af1"/>
        <w:spacing w:after="0" w:line="240" w:lineRule="auto"/>
        <w:ind w:left="0"/>
        <w:jc w:val="right"/>
        <w:rPr>
          <w:rFonts w:ascii="Times New Roman" w:hAnsi="Times New Roman" w:cs="Times New Roman"/>
        </w:rPr>
      </w:pPr>
    </w:p>
    <w:p w14:paraId="185F5817" w14:textId="1CC32F11" w:rsidR="008A6D6C" w:rsidRPr="00BF1251" w:rsidRDefault="008A6D6C" w:rsidP="00DF03D9">
      <w:pPr>
        <w:pStyle w:val="af1"/>
        <w:spacing w:after="0" w:line="240" w:lineRule="auto"/>
        <w:ind w:left="0"/>
        <w:jc w:val="right"/>
        <w:rPr>
          <w:rFonts w:ascii="Times New Roman" w:hAnsi="Times New Roman" w:cs="Times New Roman"/>
        </w:rPr>
      </w:pPr>
    </w:p>
    <w:p w14:paraId="06F1684F" w14:textId="77777777" w:rsidR="008A6D6C" w:rsidRPr="00BF1251" w:rsidRDefault="008A6D6C" w:rsidP="00DF03D9">
      <w:pPr>
        <w:pStyle w:val="af1"/>
        <w:spacing w:after="0" w:line="240" w:lineRule="auto"/>
        <w:ind w:left="0"/>
        <w:jc w:val="right"/>
        <w:rPr>
          <w:rFonts w:ascii="Times New Roman" w:hAnsi="Times New Roman" w:cs="Times New Roman"/>
        </w:rPr>
      </w:pPr>
    </w:p>
    <w:p w14:paraId="36178EE7" w14:textId="2567A0FA" w:rsidR="00DF03D9" w:rsidRDefault="00DF03D9" w:rsidP="00DF03D9">
      <w:pPr>
        <w:pStyle w:val="af1"/>
        <w:spacing w:after="0" w:line="240" w:lineRule="auto"/>
        <w:ind w:left="0"/>
        <w:jc w:val="right"/>
        <w:rPr>
          <w:rFonts w:ascii="Times New Roman" w:hAnsi="Times New Roman" w:cs="Times New Roman"/>
        </w:rPr>
      </w:pPr>
    </w:p>
    <w:p w14:paraId="139752B1" w14:textId="77777777" w:rsidR="00BF1251" w:rsidRPr="00BF1251" w:rsidRDefault="00BF1251" w:rsidP="00DF03D9">
      <w:pPr>
        <w:pStyle w:val="af1"/>
        <w:spacing w:after="0" w:line="240" w:lineRule="auto"/>
        <w:ind w:left="0"/>
        <w:jc w:val="right"/>
        <w:rPr>
          <w:rFonts w:ascii="Times New Roman" w:hAnsi="Times New Roman" w:cs="Times New Roman"/>
        </w:rPr>
      </w:pPr>
    </w:p>
    <w:p w14:paraId="40D214F3" w14:textId="77777777" w:rsidR="00DF03D9" w:rsidRPr="00BF1251" w:rsidRDefault="00DF03D9" w:rsidP="00DF03D9">
      <w:pPr>
        <w:pStyle w:val="af1"/>
        <w:spacing w:after="0" w:line="240" w:lineRule="auto"/>
        <w:ind w:left="0"/>
        <w:jc w:val="right"/>
        <w:rPr>
          <w:rFonts w:ascii="Times New Roman" w:hAnsi="Times New Roman" w:cs="Times New Roman"/>
        </w:rPr>
      </w:pPr>
    </w:p>
    <w:p w14:paraId="567A90BB" w14:textId="77777777" w:rsidR="00DF03D9" w:rsidRPr="00BF1251" w:rsidRDefault="00DF03D9" w:rsidP="00DF03D9">
      <w:pPr>
        <w:pStyle w:val="af1"/>
        <w:spacing w:after="0" w:line="240" w:lineRule="auto"/>
        <w:ind w:left="0"/>
        <w:jc w:val="right"/>
        <w:rPr>
          <w:rFonts w:ascii="Times New Roman" w:hAnsi="Times New Roman" w:cs="Times New Roman"/>
        </w:rPr>
      </w:pPr>
    </w:p>
    <w:p w14:paraId="370F49B3" w14:textId="77777777" w:rsidR="00DF03D9" w:rsidRPr="00BF1251" w:rsidRDefault="00DF03D9" w:rsidP="00DF03D9">
      <w:pPr>
        <w:pStyle w:val="af1"/>
        <w:spacing w:after="0" w:line="240" w:lineRule="auto"/>
        <w:ind w:left="0"/>
        <w:jc w:val="right"/>
        <w:rPr>
          <w:rFonts w:ascii="Times New Roman" w:hAnsi="Times New Roman" w:cs="Times New Roman"/>
        </w:rPr>
      </w:pPr>
    </w:p>
    <w:p w14:paraId="608B23DA"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p>
    <w:p w14:paraId="54EB5B81"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r w:rsidRPr="00BF1251">
        <w:rPr>
          <w:rFonts w:ascii="Times New Roman" w:hAnsi="Times New Roman" w:cs="Times New Roman"/>
          <w:sz w:val="20"/>
          <w:szCs w:val="20"/>
        </w:rPr>
        <w:t xml:space="preserve">                                                                                                                     </w:t>
      </w:r>
    </w:p>
    <w:p w14:paraId="6422409F"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p>
    <w:p w14:paraId="11160F06"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r w:rsidRPr="00BF1251">
        <w:rPr>
          <w:rFonts w:ascii="Times New Roman" w:hAnsi="Times New Roman" w:cs="Times New Roman"/>
          <w:sz w:val="20"/>
          <w:szCs w:val="20"/>
        </w:rPr>
        <w:t xml:space="preserve">                                                                                                                                                  </w:t>
      </w:r>
    </w:p>
    <w:p w14:paraId="164B04F1"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p>
    <w:p w14:paraId="57094806"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r w:rsidRPr="00BF1251">
        <w:rPr>
          <w:rFonts w:ascii="Times New Roman" w:hAnsi="Times New Roman" w:cs="Times New Roman"/>
          <w:sz w:val="20"/>
          <w:szCs w:val="20"/>
        </w:rPr>
        <w:lastRenderedPageBreak/>
        <w:t xml:space="preserve">                                                                                                                   Приложение к постановлению </w:t>
      </w:r>
    </w:p>
    <w:p w14:paraId="1A1CEA0B"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r w:rsidRPr="00BF1251">
        <w:rPr>
          <w:rFonts w:ascii="Times New Roman" w:hAnsi="Times New Roman" w:cs="Times New Roman"/>
          <w:sz w:val="20"/>
          <w:szCs w:val="20"/>
        </w:rPr>
        <w:t xml:space="preserve">                                                                                                                  Администрации Комсомольского</w:t>
      </w:r>
    </w:p>
    <w:p w14:paraId="624B75FF"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r w:rsidRPr="00BF1251">
        <w:rPr>
          <w:rFonts w:ascii="Times New Roman" w:hAnsi="Times New Roman" w:cs="Times New Roman"/>
          <w:sz w:val="20"/>
          <w:szCs w:val="20"/>
        </w:rPr>
        <w:t xml:space="preserve">                                                                                                                                  муниципального района  </w:t>
      </w:r>
    </w:p>
    <w:p w14:paraId="03FA94DA" w14:textId="77777777" w:rsidR="00DF03D9" w:rsidRPr="00BF1251" w:rsidRDefault="00DF03D9" w:rsidP="00DF03D9">
      <w:pPr>
        <w:pStyle w:val="af1"/>
        <w:spacing w:after="0" w:line="240" w:lineRule="auto"/>
        <w:ind w:left="0"/>
        <w:jc w:val="center"/>
        <w:rPr>
          <w:rFonts w:ascii="Times New Roman" w:hAnsi="Times New Roman" w:cs="Times New Roman"/>
          <w:u w:val="single"/>
        </w:rPr>
      </w:pPr>
      <w:r w:rsidRPr="00BF1251">
        <w:rPr>
          <w:rFonts w:ascii="Times New Roman" w:hAnsi="Times New Roman" w:cs="Times New Roman"/>
          <w:sz w:val="20"/>
          <w:szCs w:val="20"/>
        </w:rPr>
        <w:t xml:space="preserve">                                                                                                                  </w:t>
      </w:r>
      <w:r w:rsidRPr="00BF1251">
        <w:rPr>
          <w:rFonts w:ascii="Times New Roman" w:hAnsi="Times New Roman" w:cs="Times New Roman"/>
          <w:sz w:val="20"/>
          <w:szCs w:val="20"/>
          <w:u w:val="single"/>
        </w:rPr>
        <w:t xml:space="preserve">от « 10 » 07  . 2025 г.  № 163                          </w:t>
      </w:r>
    </w:p>
    <w:p w14:paraId="3F2D212C"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r w:rsidRPr="00BF1251">
        <w:rPr>
          <w:rFonts w:ascii="Times New Roman" w:hAnsi="Times New Roman" w:cs="Times New Roman"/>
          <w:sz w:val="20"/>
          <w:szCs w:val="20"/>
        </w:rPr>
        <w:t xml:space="preserve">                                                                                                                       Приложение к постановлению </w:t>
      </w:r>
    </w:p>
    <w:p w14:paraId="415E74BE"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r w:rsidRPr="00BF1251">
        <w:rPr>
          <w:rFonts w:ascii="Times New Roman" w:hAnsi="Times New Roman" w:cs="Times New Roman"/>
          <w:sz w:val="20"/>
          <w:szCs w:val="20"/>
        </w:rPr>
        <w:t xml:space="preserve">                                                                                                                  Администрации Комсомольского</w:t>
      </w:r>
    </w:p>
    <w:p w14:paraId="5FB17C1B"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r w:rsidRPr="00BF1251">
        <w:rPr>
          <w:rFonts w:ascii="Times New Roman" w:hAnsi="Times New Roman" w:cs="Times New Roman"/>
          <w:sz w:val="20"/>
          <w:szCs w:val="20"/>
        </w:rPr>
        <w:t xml:space="preserve">                                                                                                                                  муниципального района  </w:t>
      </w:r>
    </w:p>
    <w:p w14:paraId="36F304E8" w14:textId="77777777" w:rsidR="00DF03D9" w:rsidRPr="00BF1251" w:rsidRDefault="00DF03D9" w:rsidP="00DF03D9">
      <w:pPr>
        <w:pStyle w:val="af1"/>
        <w:spacing w:after="0" w:line="240" w:lineRule="auto"/>
        <w:ind w:left="0"/>
        <w:jc w:val="center"/>
        <w:rPr>
          <w:rFonts w:ascii="Times New Roman" w:hAnsi="Times New Roman" w:cs="Times New Roman"/>
          <w:u w:val="single"/>
        </w:rPr>
      </w:pPr>
      <w:r w:rsidRPr="00BF1251">
        <w:rPr>
          <w:rFonts w:ascii="Times New Roman" w:hAnsi="Times New Roman" w:cs="Times New Roman"/>
          <w:sz w:val="20"/>
          <w:szCs w:val="20"/>
        </w:rPr>
        <w:t xml:space="preserve">                                                                                                                   </w:t>
      </w:r>
      <w:r w:rsidRPr="00BF1251">
        <w:rPr>
          <w:rFonts w:ascii="Times New Roman" w:hAnsi="Times New Roman" w:cs="Times New Roman"/>
          <w:sz w:val="20"/>
          <w:szCs w:val="20"/>
          <w:u w:val="single"/>
        </w:rPr>
        <w:t xml:space="preserve">от « 27 » 12  2023 г.     № 331                          </w:t>
      </w:r>
    </w:p>
    <w:p w14:paraId="240FFDBE"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p>
    <w:p w14:paraId="1486241D" w14:textId="77777777" w:rsidR="00DF03D9" w:rsidRPr="00BF1251" w:rsidRDefault="00DF03D9" w:rsidP="00DF03D9">
      <w:pPr>
        <w:pStyle w:val="af1"/>
        <w:spacing w:after="0" w:line="240" w:lineRule="auto"/>
        <w:ind w:left="0"/>
        <w:jc w:val="center"/>
        <w:rPr>
          <w:rFonts w:ascii="Times New Roman" w:hAnsi="Times New Roman" w:cs="Times New Roman"/>
          <w:sz w:val="20"/>
          <w:szCs w:val="20"/>
        </w:rPr>
      </w:pPr>
    </w:p>
    <w:p w14:paraId="792427F3" w14:textId="77777777" w:rsidR="00DF03D9" w:rsidRPr="00BF1251" w:rsidRDefault="00DF03D9" w:rsidP="00DF03D9">
      <w:pPr>
        <w:pStyle w:val="af1"/>
        <w:spacing w:after="0" w:line="240" w:lineRule="auto"/>
        <w:ind w:left="0"/>
        <w:jc w:val="center"/>
        <w:rPr>
          <w:rFonts w:ascii="Times New Roman" w:hAnsi="Times New Roman" w:cs="Times New Roman"/>
          <w:u w:val="single"/>
        </w:rPr>
      </w:pPr>
      <w:r w:rsidRPr="00BF1251">
        <w:rPr>
          <w:rFonts w:ascii="Times New Roman" w:hAnsi="Times New Roman" w:cs="Times New Roman"/>
          <w:sz w:val="20"/>
          <w:szCs w:val="20"/>
        </w:rPr>
        <w:t xml:space="preserve">                                                                                                           </w:t>
      </w:r>
    </w:p>
    <w:p w14:paraId="7B1D970D" w14:textId="77777777" w:rsidR="00DF03D9" w:rsidRPr="00BF1251" w:rsidRDefault="00DF03D9" w:rsidP="00DF03D9">
      <w:pPr>
        <w:shd w:val="clear" w:color="auto" w:fill="FFFFFF"/>
        <w:jc w:val="right"/>
        <w:rPr>
          <w:b/>
        </w:rPr>
      </w:pPr>
      <w:r w:rsidRPr="00BF1251">
        <w:t xml:space="preserve">   </w:t>
      </w:r>
    </w:p>
    <w:p w14:paraId="3938BEA4" w14:textId="77777777" w:rsidR="00DF03D9" w:rsidRPr="00BF1251" w:rsidRDefault="00DF03D9" w:rsidP="00DF03D9">
      <w:pPr>
        <w:shd w:val="clear" w:color="auto" w:fill="FFFFFF"/>
        <w:ind w:firstLine="284"/>
        <w:jc w:val="center"/>
        <w:rPr>
          <w:b/>
        </w:rPr>
      </w:pPr>
    </w:p>
    <w:p w14:paraId="50F6693A" w14:textId="77777777" w:rsidR="00DF03D9" w:rsidRPr="00BF1251" w:rsidRDefault="00DF03D9" w:rsidP="00DF03D9">
      <w:pPr>
        <w:shd w:val="clear" w:color="auto" w:fill="FFFFFF"/>
        <w:ind w:firstLine="284"/>
        <w:jc w:val="center"/>
        <w:rPr>
          <w:b/>
          <w:sz w:val="28"/>
          <w:szCs w:val="28"/>
        </w:rPr>
      </w:pPr>
    </w:p>
    <w:p w14:paraId="182FB322" w14:textId="77777777" w:rsidR="00DF03D9" w:rsidRPr="00BF1251" w:rsidRDefault="00DF03D9" w:rsidP="00DF03D9">
      <w:pPr>
        <w:shd w:val="clear" w:color="auto" w:fill="FFFFFF"/>
        <w:ind w:firstLine="284"/>
        <w:jc w:val="center"/>
        <w:rPr>
          <w:b/>
          <w:sz w:val="28"/>
          <w:szCs w:val="28"/>
        </w:rPr>
      </w:pPr>
    </w:p>
    <w:p w14:paraId="78F7E9C1" w14:textId="77777777" w:rsidR="00DF03D9" w:rsidRPr="00BF1251" w:rsidRDefault="00DF03D9" w:rsidP="00DF03D9">
      <w:pPr>
        <w:shd w:val="clear" w:color="auto" w:fill="FFFFFF"/>
        <w:ind w:firstLine="284"/>
        <w:jc w:val="center"/>
        <w:rPr>
          <w:b/>
          <w:sz w:val="28"/>
          <w:szCs w:val="28"/>
        </w:rPr>
      </w:pPr>
    </w:p>
    <w:p w14:paraId="59CF791D" w14:textId="77777777" w:rsidR="00DF03D9" w:rsidRPr="00BF1251" w:rsidRDefault="00DF03D9" w:rsidP="00DF03D9">
      <w:pPr>
        <w:shd w:val="clear" w:color="auto" w:fill="FFFFFF"/>
        <w:ind w:firstLine="284"/>
        <w:jc w:val="center"/>
        <w:rPr>
          <w:b/>
          <w:sz w:val="28"/>
          <w:szCs w:val="28"/>
        </w:rPr>
      </w:pPr>
    </w:p>
    <w:p w14:paraId="07662BE0" w14:textId="77777777" w:rsidR="00DF03D9" w:rsidRPr="00BF1251" w:rsidRDefault="00DF03D9" w:rsidP="00DF03D9">
      <w:pPr>
        <w:shd w:val="clear" w:color="auto" w:fill="FFFFFF"/>
        <w:ind w:firstLine="284"/>
        <w:jc w:val="center"/>
        <w:rPr>
          <w:b/>
          <w:sz w:val="28"/>
          <w:szCs w:val="28"/>
        </w:rPr>
      </w:pPr>
    </w:p>
    <w:p w14:paraId="75ADD7C9" w14:textId="77777777" w:rsidR="00DF03D9" w:rsidRPr="00BF1251" w:rsidRDefault="00DF03D9" w:rsidP="00DF03D9">
      <w:pPr>
        <w:shd w:val="clear" w:color="auto" w:fill="FFFFFF"/>
        <w:ind w:firstLine="284"/>
        <w:jc w:val="center"/>
        <w:rPr>
          <w:b/>
          <w:sz w:val="28"/>
          <w:szCs w:val="28"/>
        </w:rPr>
      </w:pPr>
    </w:p>
    <w:p w14:paraId="293C28B1" w14:textId="77777777" w:rsidR="00DF03D9" w:rsidRPr="00BF1251" w:rsidRDefault="00DF03D9" w:rsidP="00DF03D9">
      <w:pPr>
        <w:shd w:val="clear" w:color="auto" w:fill="FFFFFF"/>
        <w:ind w:firstLine="284"/>
        <w:jc w:val="center"/>
        <w:rPr>
          <w:b/>
          <w:sz w:val="28"/>
          <w:szCs w:val="28"/>
        </w:rPr>
      </w:pPr>
    </w:p>
    <w:p w14:paraId="03F1CCB8" w14:textId="77777777" w:rsidR="00DF03D9" w:rsidRPr="00BF1251" w:rsidRDefault="00DF03D9" w:rsidP="00DF03D9">
      <w:pPr>
        <w:shd w:val="clear" w:color="auto" w:fill="FFFFFF"/>
        <w:ind w:firstLine="284"/>
        <w:jc w:val="center"/>
        <w:rPr>
          <w:b/>
          <w:sz w:val="28"/>
          <w:szCs w:val="28"/>
        </w:rPr>
      </w:pPr>
    </w:p>
    <w:p w14:paraId="6E476E15" w14:textId="77777777" w:rsidR="00DF03D9" w:rsidRPr="00BF1251" w:rsidRDefault="00DF03D9" w:rsidP="00DF03D9">
      <w:pPr>
        <w:shd w:val="clear" w:color="auto" w:fill="FFFFFF"/>
        <w:ind w:firstLine="284"/>
        <w:jc w:val="center"/>
        <w:rPr>
          <w:b/>
          <w:sz w:val="28"/>
          <w:szCs w:val="28"/>
        </w:rPr>
      </w:pPr>
    </w:p>
    <w:p w14:paraId="45570128" w14:textId="77777777" w:rsidR="00DF03D9" w:rsidRPr="00BF1251" w:rsidRDefault="00DF03D9" w:rsidP="00DF03D9">
      <w:pPr>
        <w:shd w:val="clear" w:color="auto" w:fill="FFFFFF"/>
        <w:ind w:firstLine="284"/>
        <w:jc w:val="center"/>
        <w:rPr>
          <w:b/>
          <w:sz w:val="28"/>
          <w:szCs w:val="28"/>
        </w:rPr>
      </w:pPr>
    </w:p>
    <w:p w14:paraId="35D43A2B" w14:textId="77777777" w:rsidR="00DF03D9" w:rsidRPr="00BF1251" w:rsidRDefault="00DF03D9" w:rsidP="00DF03D9">
      <w:pPr>
        <w:shd w:val="clear" w:color="auto" w:fill="FFFFFF"/>
        <w:ind w:firstLine="284"/>
        <w:jc w:val="center"/>
        <w:rPr>
          <w:b/>
          <w:sz w:val="28"/>
          <w:szCs w:val="28"/>
        </w:rPr>
      </w:pPr>
    </w:p>
    <w:p w14:paraId="29C846E9" w14:textId="77777777" w:rsidR="00DF03D9" w:rsidRPr="00BF1251" w:rsidRDefault="00DF03D9" w:rsidP="00DF03D9">
      <w:pPr>
        <w:shd w:val="clear" w:color="auto" w:fill="FFFFFF"/>
        <w:ind w:firstLine="284"/>
        <w:jc w:val="center"/>
        <w:rPr>
          <w:b/>
          <w:sz w:val="28"/>
          <w:szCs w:val="28"/>
        </w:rPr>
      </w:pPr>
    </w:p>
    <w:p w14:paraId="03551078" w14:textId="77777777" w:rsidR="00DF03D9" w:rsidRPr="00BF1251" w:rsidRDefault="00DF03D9" w:rsidP="00DF03D9">
      <w:pPr>
        <w:shd w:val="clear" w:color="auto" w:fill="FFFFFF"/>
        <w:ind w:firstLine="284"/>
        <w:jc w:val="center"/>
        <w:rPr>
          <w:b/>
          <w:sz w:val="28"/>
          <w:szCs w:val="28"/>
        </w:rPr>
      </w:pPr>
      <w:r w:rsidRPr="00BF1251">
        <w:rPr>
          <w:b/>
          <w:sz w:val="28"/>
          <w:szCs w:val="28"/>
        </w:rPr>
        <w:t>Муниципальная программа Комсомольского городского поселения</w:t>
      </w:r>
    </w:p>
    <w:p w14:paraId="71658B6E" w14:textId="77777777" w:rsidR="00DF03D9" w:rsidRPr="00BF1251" w:rsidRDefault="00DF03D9" w:rsidP="00DF03D9">
      <w:pPr>
        <w:shd w:val="clear" w:color="auto" w:fill="FFFFFF"/>
        <w:ind w:firstLine="284"/>
        <w:jc w:val="center"/>
        <w:rPr>
          <w:b/>
          <w:sz w:val="32"/>
          <w:szCs w:val="32"/>
        </w:rPr>
      </w:pPr>
    </w:p>
    <w:p w14:paraId="5FA2F1DF" w14:textId="77777777" w:rsidR="00DF03D9" w:rsidRPr="00BF1251" w:rsidRDefault="00DF03D9" w:rsidP="00DF03D9">
      <w:pPr>
        <w:shd w:val="clear" w:color="auto" w:fill="FFFFFF"/>
        <w:ind w:firstLine="284"/>
        <w:jc w:val="center"/>
        <w:rPr>
          <w:b/>
          <w:sz w:val="28"/>
          <w:szCs w:val="28"/>
        </w:rPr>
      </w:pPr>
      <w:r w:rsidRPr="00BF1251">
        <w:rPr>
          <w:b/>
          <w:sz w:val="28"/>
          <w:szCs w:val="28"/>
        </w:rPr>
        <w:t>«Благоустройство муниципального образования «Комсомольское городское поселение Комсомольского муниципального района Ивановской области»</w:t>
      </w:r>
    </w:p>
    <w:p w14:paraId="0925F2F9" w14:textId="77777777" w:rsidR="00DF03D9" w:rsidRPr="00BF1251" w:rsidRDefault="00DF03D9" w:rsidP="00DF03D9">
      <w:pPr>
        <w:shd w:val="clear" w:color="auto" w:fill="FFFFFF"/>
        <w:ind w:firstLine="284"/>
        <w:jc w:val="center"/>
        <w:rPr>
          <w:b/>
          <w:sz w:val="28"/>
          <w:szCs w:val="28"/>
        </w:rPr>
      </w:pPr>
    </w:p>
    <w:p w14:paraId="0FE6F0B5" w14:textId="77777777" w:rsidR="00DF03D9" w:rsidRPr="00BF1251" w:rsidRDefault="00DF03D9" w:rsidP="00DF03D9">
      <w:pPr>
        <w:shd w:val="clear" w:color="auto" w:fill="FFFFFF"/>
        <w:ind w:firstLine="284"/>
        <w:jc w:val="center"/>
        <w:rPr>
          <w:b/>
          <w:sz w:val="28"/>
          <w:szCs w:val="28"/>
        </w:rPr>
      </w:pPr>
    </w:p>
    <w:p w14:paraId="29AD16B6" w14:textId="77777777" w:rsidR="00DF03D9" w:rsidRPr="00BF1251" w:rsidRDefault="00DF03D9" w:rsidP="00DF03D9">
      <w:pPr>
        <w:shd w:val="clear" w:color="auto" w:fill="FFFFFF"/>
        <w:ind w:firstLine="284"/>
        <w:jc w:val="right"/>
        <w:rPr>
          <w:sz w:val="28"/>
          <w:szCs w:val="28"/>
        </w:rPr>
      </w:pPr>
    </w:p>
    <w:p w14:paraId="704D1E7A" w14:textId="77777777" w:rsidR="00DF03D9" w:rsidRPr="00BF1251" w:rsidRDefault="00DF03D9" w:rsidP="00DF03D9">
      <w:pPr>
        <w:shd w:val="clear" w:color="auto" w:fill="FFFFFF"/>
        <w:ind w:firstLine="284"/>
        <w:jc w:val="right"/>
      </w:pPr>
    </w:p>
    <w:p w14:paraId="599730C5" w14:textId="77777777" w:rsidR="00DF03D9" w:rsidRPr="00BF1251" w:rsidRDefault="00DF03D9" w:rsidP="00DF03D9">
      <w:pPr>
        <w:shd w:val="clear" w:color="auto" w:fill="FFFFFF"/>
        <w:ind w:firstLine="284"/>
        <w:jc w:val="right"/>
        <w:rPr>
          <w:b/>
        </w:rPr>
      </w:pPr>
    </w:p>
    <w:p w14:paraId="1836D88D" w14:textId="77777777" w:rsidR="00DF03D9" w:rsidRPr="00BF1251" w:rsidRDefault="00DF03D9" w:rsidP="00DF03D9">
      <w:pPr>
        <w:pStyle w:val="af1"/>
        <w:spacing w:after="0" w:line="240" w:lineRule="auto"/>
        <w:ind w:left="0"/>
        <w:jc w:val="center"/>
        <w:rPr>
          <w:rFonts w:ascii="Times New Roman" w:hAnsi="Times New Roman" w:cs="Times New Roman"/>
          <w:b/>
          <w:sz w:val="24"/>
          <w:szCs w:val="24"/>
        </w:rPr>
      </w:pPr>
    </w:p>
    <w:p w14:paraId="0B1E4AAE" w14:textId="77777777" w:rsidR="00DF03D9" w:rsidRPr="00BF1251" w:rsidRDefault="00DF03D9" w:rsidP="00DF03D9">
      <w:pPr>
        <w:pStyle w:val="af1"/>
        <w:spacing w:after="0" w:line="240" w:lineRule="auto"/>
        <w:ind w:left="0" w:firstLine="284"/>
        <w:jc w:val="both"/>
        <w:rPr>
          <w:rFonts w:ascii="Times New Roman" w:hAnsi="Times New Roman" w:cs="Times New Roman"/>
          <w:sz w:val="24"/>
          <w:szCs w:val="24"/>
        </w:rPr>
      </w:pPr>
    </w:p>
    <w:p w14:paraId="2423A431" w14:textId="77777777" w:rsidR="00DF03D9" w:rsidRPr="00BF1251" w:rsidRDefault="00DF03D9" w:rsidP="00DF03D9">
      <w:pPr>
        <w:pStyle w:val="af1"/>
        <w:spacing w:after="0" w:line="240" w:lineRule="auto"/>
        <w:ind w:left="0" w:firstLine="284"/>
        <w:jc w:val="both"/>
        <w:rPr>
          <w:rFonts w:ascii="Times New Roman" w:hAnsi="Times New Roman" w:cs="Times New Roman"/>
          <w:sz w:val="24"/>
          <w:szCs w:val="24"/>
        </w:rPr>
      </w:pPr>
    </w:p>
    <w:p w14:paraId="065EC15F" w14:textId="77777777" w:rsidR="00DF03D9" w:rsidRPr="00BF1251" w:rsidRDefault="00DF03D9" w:rsidP="00DF03D9">
      <w:pPr>
        <w:pStyle w:val="af1"/>
        <w:spacing w:after="0" w:line="240" w:lineRule="auto"/>
        <w:ind w:left="0" w:firstLine="284"/>
        <w:jc w:val="both"/>
        <w:rPr>
          <w:rFonts w:ascii="Times New Roman" w:hAnsi="Times New Roman" w:cs="Times New Roman"/>
          <w:sz w:val="24"/>
          <w:szCs w:val="24"/>
        </w:rPr>
      </w:pPr>
    </w:p>
    <w:p w14:paraId="7C2D1D9E" w14:textId="77777777" w:rsidR="00DF03D9" w:rsidRPr="00BF1251" w:rsidRDefault="00DF03D9" w:rsidP="00DF03D9">
      <w:pPr>
        <w:pStyle w:val="af1"/>
        <w:spacing w:after="0" w:line="240" w:lineRule="auto"/>
        <w:ind w:left="0" w:firstLine="284"/>
        <w:jc w:val="both"/>
        <w:rPr>
          <w:rFonts w:ascii="Times New Roman" w:hAnsi="Times New Roman" w:cs="Times New Roman"/>
          <w:sz w:val="24"/>
          <w:szCs w:val="24"/>
        </w:rPr>
      </w:pPr>
    </w:p>
    <w:p w14:paraId="69D63ADF"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5A9D5C3F"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1E8B18E"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36F0782B"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23ECC75"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E367F3D"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0BBC4618" w14:textId="2F4C08CC" w:rsidR="00DF03D9" w:rsidRDefault="00DF03D9" w:rsidP="00DF03D9">
      <w:pPr>
        <w:pStyle w:val="af1"/>
        <w:spacing w:after="0" w:line="240" w:lineRule="auto"/>
        <w:ind w:left="0"/>
        <w:jc w:val="right"/>
        <w:rPr>
          <w:rFonts w:ascii="Times New Roman" w:hAnsi="Times New Roman" w:cs="Times New Roman"/>
          <w:sz w:val="20"/>
          <w:szCs w:val="20"/>
        </w:rPr>
      </w:pPr>
    </w:p>
    <w:p w14:paraId="12FA524E" w14:textId="283425CC" w:rsidR="00BF1251" w:rsidRDefault="00BF1251" w:rsidP="00DF03D9">
      <w:pPr>
        <w:pStyle w:val="af1"/>
        <w:spacing w:after="0" w:line="240" w:lineRule="auto"/>
        <w:ind w:left="0"/>
        <w:jc w:val="right"/>
        <w:rPr>
          <w:rFonts w:ascii="Times New Roman" w:hAnsi="Times New Roman" w:cs="Times New Roman"/>
          <w:sz w:val="20"/>
          <w:szCs w:val="20"/>
        </w:rPr>
      </w:pPr>
    </w:p>
    <w:p w14:paraId="739AC412" w14:textId="77777777" w:rsidR="00BF1251" w:rsidRPr="00BF1251" w:rsidRDefault="00BF1251" w:rsidP="00DF03D9">
      <w:pPr>
        <w:pStyle w:val="af1"/>
        <w:spacing w:after="0" w:line="240" w:lineRule="auto"/>
        <w:ind w:left="0"/>
        <w:jc w:val="right"/>
        <w:rPr>
          <w:rFonts w:ascii="Times New Roman" w:hAnsi="Times New Roman" w:cs="Times New Roman"/>
          <w:sz w:val="20"/>
          <w:szCs w:val="20"/>
        </w:rPr>
      </w:pPr>
    </w:p>
    <w:p w14:paraId="50D9AECE"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A13F57E"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ABDC8BF"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5DCB4FC1"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5BBF8F6E" w14:textId="77777777" w:rsidR="00DF03D9" w:rsidRPr="00BF1251" w:rsidRDefault="00DF03D9" w:rsidP="00DF03D9">
      <w:pPr>
        <w:shd w:val="clear" w:color="auto" w:fill="FFFFFF"/>
        <w:ind w:firstLine="284"/>
        <w:jc w:val="center"/>
        <w:rPr>
          <w:b/>
          <w:sz w:val="28"/>
          <w:szCs w:val="28"/>
        </w:rPr>
      </w:pPr>
      <w:r w:rsidRPr="00BF1251">
        <w:rPr>
          <w:b/>
          <w:sz w:val="28"/>
          <w:szCs w:val="28"/>
        </w:rPr>
        <w:lastRenderedPageBreak/>
        <w:t>Приоритеты и цели муниципальной политики в сфере благоустройства территории Комсомольского городского поселения</w:t>
      </w:r>
    </w:p>
    <w:p w14:paraId="5EEE5383" w14:textId="77777777" w:rsidR="00DF03D9" w:rsidRPr="00BF1251" w:rsidRDefault="00DF03D9" w:rsidP="00DF03D9">
      <w:pPr>
        <w:shd w:val="clear" w:color="auto" w:fill="FFFFFF"/>
        <w:ind w:firstLine="284"/>
        <w:jc w:val="right"/>
        <w:rPr>
          <w:b/>
        </w:rPr>
      </w:pPr>
    </w:p>
    <w:p w14:paraId="7806BFA6" w14:textId="77777777" w:rsidR="00DF03D9" w:rsidRPr="00BF1251" w:rsidRDefault="00DF03D9" w:rsidP="00DF03D9">
      <w:pPr>
        <w:shd w:val="clear" w:color="auto" w:fill="FFFFFF"/>
        <w:ind w:firstLine="284"/>
        <w:jc w:val="right"/>
        <w:rPr>
          <w:b/>
        </w:rPr>
      </w:pPr>
    </w:p>
    <w:p w14:paraId="35F33532" w14:textId="77777777" w:rsidR="00DF03D9" w:rsidRPr="00BF1251" w:rsidRDefault="00DF03D9" w:rsidP="00DF03D9">
      <w:pPr>
        <w:shd w:val="clear" w:color="auto" w:fill="FFFFFF"/>
        <w:ind w:firstLine="284"/>
        <w:rPr>
          <w:b/>
        </w:rPr>
      </w:pPr>
    </w:p>
    <w:p w14:paraId="4E4C9C99" w14:textId="77777777" w:rsidR="00DF03D9" w:rsidRPr="00BF1251" w:rsidRDefault="00DF03D9" w:rsidP="00DF03D9">
      <w:pPr>
        <w:tabs>
          <w:tab w:val="left" w:pos="0"/>
        </w:tabs>
        <w:ind w:right="708"/>
        <w:jc w:val="both"/>
        <w:rPr>
          <w:sz w:val="28"/>
          <w:szCs w:val="28"/>
        </w:rPr>
      </w:pPr>
      <w:r w:rsidRPr="00BF1251">
        <w:t xml:space="preserve">            </w:t>
      </w:r>
      <w:r w:rsidRPr="00BF1251">
        <w:rPr>
          <w:sz w:val="28"/>
          <w:szCs w:val="28"/>
        </w:rPr>
        <w:t>Целью разработки программы развития благоустройства Комсомольского городского поселения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14:paraId="6C2086D3" w14:textId="77777777" w:rsidR="00DF03D9" w:rsidRPr="00BF1251" w:rsidRDefault="00DF03D9" w:rsidP="00DF03D9">
      <w:pPr>
        <w:pStyle w:val="a6"/>
        <w:tabs>
          <w:tab w:val="left" w:pos="0"/>
        </w:tabs>
        <w:jc w:val="both"/>
        <w:rPr>
          <w:rFonts w:ascii="Times New Roman" w:hAnsi="Times New Roman"/>
          <w:sz w:val="28"/>
          <w:szCs w:val="28"/>
        </w:rPr>
      </w:pPr>
      <w:r w:rsidRPr="00BF1251">
        <w:rPr>
          <w:rFonts w:ascii="Times New Roman" w:hAnsi="Times New Roman"/>
        </w:rPr>
        <w:tab/>
      </w:r>
      <w:r w:rsidRPr="00BF1251">
        <w:rPr>
          <w:rFonts w:ascii="Times New Roman" w:hAnsi="Times New Roman"/>
          <w:sz w:val="28"/>
          <w:szCs w:val="28"/>
        </w:rPr>
        <w:t>Для достижения этой цели возникает необходимость решения следующих задач:</w:t>
      </w:r>
      <w:r w:rsidRPr="00BF1251">
        <w:rPr>
          <w:rFonts w:ascii="Times New Roman" w:hAnsi="Times New Roman"/>
        </w:rPr>
        <w:br/>
      </w:r>
      <w:r w:rsidRPr="00BF1251">
        <w:rPr>
          <w:rFonts w:ascii="Times New Roman" w:hAnsi="Times New Roman"/>
          <w:sz w:val="28"/>
          <w:szCs w:val="28"/>
        </w:rPr>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14:paraId="36E14669" w14:textId="77777777" w:rsidR="00DF03D9" w:rsidRPr="00BF1251" w:rsidRDefault="00DF03D9" w:rsidP="00DF03D9">
      <w:pPr>
        <w:ind w:right="708"/>
        <w:jc w:val="both"/>
        <w:rPr>
          <w:sz w:val="28"/>
          <w:szCs w:val="28"/>
        </w:rPr>
      </w:pPr>
      <w:r w:rsidRPr="00BF1251">
        <w:rPr>
          <w:sz w:val="28"/>
          <w:szCs w:val="28"/>
        </w:rPr>
        <w:t xml:space="preserve">   - своевременная уборка и очистка территории города;</w:t>
      </w:r>
      <w:r w:rsidRPr="00BF1251">
        <w:rPr>
          <w:sz w:val="28"/>
          <w:szCs w:val="28"/>
        </w:rPr>
        <w:br/>
        <w:t xml:space="preserve">   -   полная ликвидация и утилизация бытовых и производственных отходов;</w:t>
      </w:r>
      <w:r w:rsidRPr="00BF1251">
        <w:rPr>
          <w:sz w:val="28"/>
          <w:szCs w:val="28"/>
        </w:rPr>
        <w:br/>
      </w:r>
      <w:r w:rsidRPr="00BF1251">
        <w:rPr>
          <w:sz w:val="28"/>
          <w:szCs w:val="28"/>
        </w:rPr>
        <w:tab/>
        <w:t xml:space="preserve">-  озеленение территории города в соответствии с нормативными требованиями; </w:t>
      </w:r>
    </w:p>
    <w:p w14:paraId="7B570A6D" w14:textId="77777777" w:rsidR="00DF03D9" w:rsidRPr="00BF1251" w:rsidRDefault="00DF03D9" w:rsidP="00DF03D9">
      <w:pPr>
        <w:tabs>
          <w:tab w:val="left" w:pos="709"/>
        </w:tabs>
        <w:ind w:right="708"/>
        <w:jc w:val="both"/>
        <w:rPr>
          <w:sz w:val="28"/>
          <w:szCs w:val="28"/>
        </w:rPr>
      </w:pPr>
      <w:r w:rsidRPr="00BF1251">
        <w:rPr>
          <w:sz w:val="28"/>
          <w:szCs w:val="28"/>
        </w:rPr>
        <w:t xml:space="preserve">   - повышение качества внешнего благоустройства территории;</w:t>
      </w:r>
      <w:r w:rsidRPr="00BF1251">
        <w:rPr>
          <w:sz w:val="28"/>
          <w:szCs w:val="28"/>
        </w:rPr>
        <w:br/>
        <w:t xml:space="preserve">   -  обеспечение необходимого уровня освещения территории;         </w:t>
      </w:r>
    </w:p>
    <w:p w14:paraId="5537E119" w14:textId="77777777" w:rsidR="00DF03D9" w:rsidRPr="00BF1251" w:rsidRDefault="00DF03D9" w:rsidP="00DF03D9">
      <w:pPr>
        <w:ind w:right="708"/>
        <w:jc w:val="both"/>
        <w:rPr>
          <w:sz w:val="28"/>
          <w:szCs w:val="28"/>
        </w:rPr>
      </w:pPr>
      <w:r w:rsidRPr="00BF1251">
        <w:rPr>
          <w:sz w:val="28"/>
          <w:szCs w:val="28"/>
        </w:rPr>
        <w:t xml:space="preserve">   -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14:paraId="5BC34C54" w14:textId="77777777" w:rsidR="00DF03D9" w:rsidRPr="00BF1251" w:rsidRDefault="00DF03D9" w:rsidP="00DF03D9">
      <w:pPr>
        <w:ind w:right="708"/>
        <w:jc w:val="both"/>
        <w:rPr>
          <w:sz w:val="28"/>
          <w:szCs w:val="28"/>
        </w:rPr>
      </w:pPr>
      <w:r w:rsidRPr="00BF1251">
        <w:rPr>
          <w:sz w:val="28"/>
          <w:szCs w:val="28"/>
        </w:rPr>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14:paraId="6E5420F5" w14:textId="77777777" w:rsidR="00DF03D9" w:rsidRPr="00BF1251" w:rsidRDefault="00DF03D9" w:rsidP="00DF03D9">
      <w:pPr>
        <w:ind w:right="708"/>
        <w:jc w:val="both"/>
        <w:rPr>
          <w:sz w:val="28"/>
          <w:szCs w:val="28"/>
        </w:rPr>
      </w:pPr>
      <w:r w:rsidRPr="00BF1251">
        <w:rPr>
          <w:sz w:val="28"/>
          <w:szCs w:val="28"/>
        </w:rPr>
        <w:t xml:space="preserve">       Благоустройство охватывает вопросы технического и санитарного содержания территории города.</w:t>
      </w:r>
    </w:p>
    <w:p w14:paraId="2C814D2B" w14:textId="77777777" w:rsidR="00DF03D9" w:rsidRPr="00BF1251" w:rsidRDefault="00DF03D9" w:rsidP="00DF03D9">
      <w:pPr>
        <w:ind w:right="708"/>
        <w:jc w:val="both"/>
        <w:rPr>
          <w:sz w:val="28"/>
          <w:szCs w:val="28"/>
        </w:rPr>
      </w:pPr>
      <w:r w:rsidRPr="00BF1251">
        <w:rPr>
          <w:sz w:val="28"/>
          <w:szCs w:val="28"/>
        </w:rPr>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14:paraId="777A2F54" w14:textId="77777777" w:rsidR="00DF03D9" w:rsidRPr="00BF1251" w:rsidRDefault="00DF03D9" w:rsidP="00DF03D9">
      <w:pPr>
        <w:tabs>
          <w:tab w:val="left" w:pos="1276"/>
        </w:tabs>
        <w:jc w:val="both"/>
        <w:rPr>
          <w:sz w:val="28"/>
          <w:szCs w:val="28"/>
        </w:rPr>
      </w:pPr>
      <w:r w:rsidRPr="00BF1251">
        <w:rPr>
          <w:sz w:val="28"/>
          <w:szCs w:val="28"/>
        </w:rPr>
        <w:t xml:space="preserve">   - организация уличного освещения;                                                                                               </w:t>
      </w:r>
    </w:p>
    <w:p w14:paraId="25769903" w14:textId="77777777" w:rsidR="00DF03D9" w:rsidRPr="00BF1251" w:rsidRDefault="00DF03D9" w:rsidP="00DF03D9">
      <w:pPr>
        <w:tabs>
          <w:tab w:val="left" w:pos="1276"/>
        </w:tabs>
        <w:jc w:val="both"/>
        <w:rPr>
          <w:sz w:val="28"/>
          <w:szCs w:val="28"/>
        </w:rPr>
      </w:pPr>
      <w:r w:rsidRPr="00BF1251">
        <w:rPr>
          <w:sz w:val="28"/>
          <w:szCs w:val="28"/>
        </w:rPr>
        <w:t xml:space="preserve">   - организация благоустройства и озеленение;                                                                        </w:t>
      </w:r>
    </w:p>
    <w:p w14:paraId="51D8C65B" w14:textId="77777777" w:rsidR="00DF03D9" w:rsidRPr="00BF1251" w:rsidRDefault="00DF03D9" w:rsidP="00DF03D9">
      <w:pPr>
        <w:tabs>
          <w:tab w:val="left" w:pos="1276"/>
        </w:tabs>
        <w:ind w:right="708"/>
        <w:jc w:val="both"/>
        <w:rPr>
          <w:sz w:val="28"/>
          <w:szCs w:val="28"/>
        </w:rPr>
      </w:pPr>
      <w:r w:rsidRPr="00BF1251">
        <w:rPr>
          <w:sz w:val="28"/>
          <w:szCs w:val="28"/>
        </w:rPr>
        <w:t xml:space="preserve">   - организация ритуальных услуг и содержание мест захоронения;                                                                       -  ликвидация несанкционированных свалок и уборка мусора с городских улиц;     </w:t>
      </w:r>
    </w:p>
    <w:p w14:paraId="043E68BB" w14:textId="77777777" w:rsidR="00DF03D9" w:rsidRPr="00BF1251" w:rsidRDefault="00DF03D9" w:rsidP="00DF03D9">
      <w:pPr>
        <w:ind w:right="708"/>
        <w:jc w:val="both"/>
        <w:rPr>
          <w:sz w:val="28"/>
          <w:szCs w:val="28"/>
        </w:rPr>
      </w:pPr>
      <w:r w:rsidRPr="00BF1251">
        <w:rPr>
          <w:sz w:val="28"/>
          <w:szCs w:val="28"/>
        </w:rPr>
        <w:t xml:space="preserve">  - прочие мероприятия по благоустройству на территории Комсомольского городского поселения.</w:t>
      </w:r>
    </w:p>
    <w:p w14:paraId="69446EFA" w14:textId="77777777" w:rsidR="00DF03D9" w:rsidRPr="00BF1251" w:rsidRDefault="00DF03D9" w:rsidP="00DF03D9">
      <w:pPr>
        <w:ind w:right="708"/>
        <w:jc w:val="both"/>
        <w:rPr>
          <w:sz w:val="28"/>
          <w:szCs w:val="28"/>
        </w:rPr>
      </w:pPr>
    </w:p>
    <w:p w14:paraId="01624AA2" w14:textId="77777777" w:rsidR="00DF03D9" w:rsidRPr="00BF1251" w:rsidRDefault="00DF03D9" w:rsidP="00DF03D9">
      <w:pPr>
        <w:ind w:right="708"/>
        <w:jc w:val="both"/>
        <w:rPr>
          <w:sz w:val="28"/>
          <w:szCs w:val="28"/>
        </w:rPr>
      </w:pPr>
    </w:p>
    <w:p w14:paraId="32D5EC37" w14:textId="1360D2E3" w:rsidR="00DF03D9" w:rsidRDefault="00DF03D9" w:rsidP="00DF03D9">
      <w:pPr>
        <w:ind w:right="708"/>
        <w:jc w:val="both"/>
        <w:rPr>
          <w:sz w:val="28"/>
          <w:szCs w:val="28"/>
        </w:rPr>
      </w:pPr>
    </w:p>
    <w:p w14:paraId="04871B1F" w14:textId="77777777" w:rsidR="00BF1251" w:rsidRPr="00BF1251" w:rsidRDefault="00BF1251" w:rsidP="00DF03D9">
      <w:pPr>
        <w:ind w:right="708"/>
        <w:jc w:val="both"/>
        <w:rPr>
          <w:sz w:val="28"/>
          <w:szCs w:val="28"/>
        </w:rPr>
      </w:pPr>
    </w:p>
    <w:p w14:paraId="53D3B8C5" w14:textId="77777777" w:rsidR="00DF03D9" w:rsidRPr="00BF1251" w:rsidRDefault="00DF03D9" w:rsidP="00DF03D9">
      <w:pPr>
        <w:ind w:right="708"/>
        <w:jc w:val="both"/>
        <w:rPr>
          <w:sz w:val="28"/>
          <w:szCs w:val="28"/>
        </w:rPr>
      </w:pPr>
    </w:p>
    <w:p w14:paraId="7C644B25" w14:textId="77777777" w:rsidR="00DF03D9" w:rsidRPr="00BF1251" w:rsidRDefault="00DF03D9" w:rsidP="00DF03D9">
      <w:pPr>
        <w:contextualSpacing/>
        <w:jc w:val="center"/>
        <w:rPr>
          <w:rFonts w:eastAsia="Calibri"/>
          <w:b/>
          <w:sz w:val="28"/>
          <w:szCs w:val="28"/>
          <w:lang w:eastAsia="en-US"/>
        </w:rPr>
      </w:pPr>
      <w:r w:rsidRPr="00BF1251">
        <w:rPr>
          <w:rFonts w:eastAsia="Calibri"/>
          <w:b/>
          <w:sz w:val="28"/>
          <w:szCs w:val="28"/>
          <w:lang w:eastAsia="en-US"/>
        </w:rPr>
        <w:lastRenderedPageBreak/>
        <w:t>Организация уличного электроснабжения на территории</w:t>
      </w:r>
    </w:p>
    <w:p w14:paraId="2EA3D06A" w14:textId="77777777" w:rsidR="00DF03D9" w:rsidRPr="00BF1251" w:rsidRDefault="00DF03D9" w:rsidP="00DF03D9">
      <w:pPr>
        <w:contextualSpacing/>
        <w:jc w:val="center"/>
        <w:rPr>
          <w:rFonts w:eastAsia="Calibri"/>
          <w:b/>
          <w:sz w:val="28"/>
          <w:szCs w:val="28"/>
          <w:lang w:eastAsia="en-US"/>
        </w:rPr>
      </w:pPr>
      <w:r w:rsidRPr="00BF1251">
        <w:rPr>
          <w:rFonts w:eastAsia="Calibri"/>
          <w:b/>
          <w:sz w:val="28"/>
          <w:szCs w:val="28"/>
          <w:lang w:eastAsia="en-US"/>
        </w:rPr>
        <w:t>Комсомольского городского поселения</w:t>
      </w:r>
    </w:p>
    <w:p w14:paraId="5D7F43A7" w14:textId="77777777" w:rsidR="00DF03D9" w:rsidRPr="00BF1251" w:rsidRDefault="00DF03D9" w:rsidP="00DF03D9">
      <w:pPr>
        <w:contextualSpacing/>
        <w:jc w:val="center"/>
        <w:rPr>
          <w:rFonts w:eastAsia="Calibri"/>
          <w:b/>
          <w:sz w:val="28"/>
          <w:szCs w:val="28"/>
          <w:lang w:eastAsia="en-US"/>
        </w:rPr>
      </w:pPr>
    </w:p>
    <w:p w14:paraId="76535301" w14:textId="77777777" w:rsidR="00DF03D9" w:rsidRPr="00BF1251" w:rsidRDefault="00DF03D9" w:rsidP="00DF03D9">
      <w:pPr>
        <w:ind w:right="708"/>
        <w:contextualSpacing/>
        <w:jc w:val="both"/>
        <w:rPr>
          <w:rFonts w:eastAsia="Calibri"/>
          <w:sz w:val="28"/>
          <w:szCs w:val="28"/>
          <w:lang w:eastAsia="en-US"/>
        </w:rPr>
      </w:pPr>
      <w:r w:rsidRPr="00BF1251">
        <w:rPr>
          <w:rFonts w:eastAsia="Calibri"/>
          <w:sz w:val="28"/>
          <w:szCs w:val="28"/>
          <w:lang w:eastAsia="en-US"/>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14:paraId="75A4386F" w14:textId="77777777" w:rsidR="00DF03D9" w:rsidRPr="00BF1251" w:rsidRDefault="00DF03D9" w:rsidP="00DF03D9">
      <w:pPr>
        <w:ind w:right="708"/>
        <w:contextualSpacing/>
        <w:jc w:val="both"/>
        <w:rPr>
          <w:rFonts w:eastAsia="Calibri"/>
          <w:sz w:val="28"/>
          <w:szCs w:val="28"/>
          <w:lang w:eastAsia="en-US"/>
        </w:rPr>
      </w:pPr>
      <w:r w:rsidRPr="00BF1251">
        <w:rPr>
          <w:rFonts w:eastAsia="Calibri"/>
          <w:sz w:val="28"/>
          <w:szCs w:val="28"/>
          <w:lang w:eastAsia="en-US"/>
        </w:rPr>
        <w:tab/>
        <w:t>Комплекс работ по организации уличного освещения в границах  г. 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14:paraId="3815E9E5" w14:textId="77777777" w:rsidR="00DF03D9" w:rsidRPr="00BF1251" w:rsidRDefault="00DF03D9" w:rsidP="00DF03D9">
      <w:pPr>
        <w:ind w:right="708"/>
        <w:contextualSpacing/>
        <w:jc w:val="both"/>
        <w:rPr>
          <w:rFonts w:eastAsia="Calibri"/>
          <w:sz w:val="28"/>
          <w:szCs w:val="28"/>
          <w:lang w:eastAsia="en-US"/>
        </w:rPr>
      </w:pPr>
      <w:r w:rsidRPr="00BF1251">
        <w:rPr>
          <w:rFonts w:eastAsia="Calibri"/>
          <w:sz w:val="28"/>
          <w:szCs w:val="28"/>
          <w:lang w:eastAsia="en-US"/>
        </w:rPr>
        <w:tab/>
      </w:r>
    </w:p>
    <w:p w14:paraId="3BBABB80" w14:textId="77777777" w:rsidR="00DF03D9" w:rsidRPr="00BF1251" w:rsidRDefault="00DF03D9" w:rsidP="00DF03D9">
      <w:pPr>
        <w:ind w:right="708"/>
        <w:contextualSpacing/>
        <w:jc w:val="both"/>
        <w:rPr>
          <w:rFonts w:eastAsia="Calibri"/>
          <w:sz w:val="28"/>
          <w:szCs w:val="28"/>
          <w:lang w:eastAsia="en-US"/>
        </w:rPr>
      </w:pPr>
    </w:p>
    <w:p w14:paraId="05B7F804"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r w:rsidRPr="00BF1251">
        <w:rPr>
          <w:rFonts w:ascii="Times New Roman" w:hAnsi="Times New Roman" w:cs="Times New Roman"/>
          <w:b/>
          <w:sz w:val="28"/>
          <w:szCs w:val="28"/>
        </w:rPr>
        <w:t xml:space="preserve">                                                                                                                              </w:t>
      </w:r>
    </w:p>
    <w:p w14:paraId="7DB2751C" w14:textId="77777777" w:rsidR="00DF03D9" w:rsidRPr="00BF1251" w:rsidRDefault="00DF03D9" w:rsidP="00DF03D9">
      <w:pPr>
        <w:jc w:val="center"/>
        <w:rPr>
          <w:b/>
          <w:sz w:val="28"/>
          <w:szCs w:val="28"/>
        </w:rPr>
      </w:pPr>
      <w:r w:rsidRPr="00BF1251">
        <w:rPr>
          <w:b/>
          <w:sz w:val="28"/>
          <w:szCs w:val="28"/>
        </w:rPr>
        <w:t>Организация благоустройства и озеленение территории</w:t>
      </w:r>
    </w:p>
    <w:p w14:paraId="4243B433" w14:textId="77777777" w:rsidR="00DF03D9" w:rsidRPr="00BF1251" w:rsidRDefault="00DF03D9" w:rsidP="00DF03D9">
      <w:pPr>
        <w:pStyle w:val="af1"/>
        <w:spacing w:after="0" w:line="240" w:lineRule="auto"/>
        <w:ind w:left="0"/>
        <w:jc w:val="center"/>
        <w:rPr>
          <w:rFonts w:ascii="Times New Roman" w:hAnsi="Times New Roman" w:cs="Times New Roman"/>
          <w:b/>
          <w:sz w:val="28"/>
          <w:szCs w:val="28"/>
        </w:rPr>
      </w:pPr>
      <w:r w:rsidRPr="00BF1251">
        <w:rPr>
          <w:rFonts w:ascii="Times New Roman" w:hAnsi="Times New Roman" w:cs="Times New Roman"/>
          <w:b/>
          <w:sz w:val="28"/>
          <w:szCs w:val="28"/>
        </w:rPr>
        <w:t>Комсомольского городского поселения</w:t>
      </w:r>
    </w:p>
    <w:p w14:paraId="3A64DA46" w14:textId="77777777" w:rsidR="00DF03D9" w:rsidRPr="00BF1251" w:rsidRDefault="00DF03D9" w:rsidP="00DF03D9">
      <w:pPr>
        <w:pStyle w:val="af1"/>
        <w:spacing w:after="0" w:line="240" w:lineRule="auto"/>
        <w:ind w:left="0"/>
        <w:jc w:val="both"/>
        <w:rPr>
          <w:rFonts w:ascii="Times New Roman" w:hAnsi="Times New Roman" w:cs="Times New Roman"/>
          <w:b/>
          <w:sz w:val="28"/>
          <w:szCs w:val="28"/>
        </w:rPr>
      </w:pPr>
    </w:p>
    <w:p w14:paraId="4A168FCA" w14:textId="77777777" w:rsidR="00DF03D9" w:rsidRPr="00BF1251" w:rsidRDefault="00DF03D9" w:rsidP="00DF03D9">
      <w:pPr>
        <w:shd w:val="clear" w:color="auto" w:fill="FFFFFF"/>
        <w:ind w:firstLine="284"/>
        <w:jc w:val="both"/>
        <w:rPr>
          <w:sz w:val="28"/>
          <w:szCs w:val="28"/>
        </w:rPr>
      </w:pPr>
      <w:r w:rsidRPr="00BF1251">
        <w:rPr>
          <w:sz w:val="28"/>
          <w:szCs w:val="28"/>
        </w:rPr>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14:paraId="5E97027C" w14:textId="77777777" w:rsidR="00DF03D9" w:rsidRPr="00BF1251" w:rsidRDefault="00DF03D9" w:rsidP="00DF03D9">
      <w:pPr>
        <w:shd w:val="clear" w:color="auto" w:fill="FFFFFF"/>
        <w:ind w:firstLine="284"/>
        <w:jc w:val="both"/>
        <w:rPr>
          <w:sz w:val="28"/>
          <w:szCs w:val="28"/>
        </w:rPr>
      </w:pPr>
      <w:r w:rsidRPr="00BF1251">
        <w:rPr>
          <w:sz w:val="28"/>
          <w:szCs w:val="28"/>
        </w:rPr>
        <w:tab/>
        <w:t xml:space="preserve">К видам работ по благоустройству территории относятся: </w:t>
      </w:r>
    </w:p>
    <w:p w14:paraId="62474189" w14:textId="77777777" w:rsidR="00DF03D9" w:rsidRPr="00BF1251" w:rsidRDefault="00DF03D9" w:rsidP="00DF03D9">
      <w:pPr>
        <w:shd w:val="clear" w:color="auto" w:fill="FFFFFF"/>
        <w:ind w:firstLine="284"/>
        <w:jc w:val="both"/>
        <w:rPr>
          <w:sz w:val="28"/>
          <w:szCs w:val="28"/>
        </w:rPr>
      </w:pPr>
      <w:r w:rsidRPr="00BF1251">
        <w:rPr>
          <w:sz w:val="28"/>
          <w:szCs w:val="28"/>
        </w:rPr>
        <w:tab/>
        <w:t xml:space="preserve">-  уход за зелеными насаждениями;  </w:t>
      </w:r>
    </w:p>
    <w:p w14:paraId="62AA1396" w14:textId="77777777" w:rsidR="00DF03D9" w:rsidRPr="00BF1251" w:rsidRDefault="00DF03D9" w:rsidP="00DF03D9">
      <w:pPr>
        <w:shd w:val="clear" w:color="auto" w:fill="FFFFFF"/>
        <w:ind w:firstLine="284"/>
        <w:jc w:val="both"/>
        <w:rPr>
          <w:sz w:val="28"/>
          <w:szCs w:val="28"/>
        </w:rPr>
      </w:pPr>
      <w:r w:rsidRPr="00BF1251">
        <w:rPr>
          <w:sz w:val="28"/>
          <w:szCs w:val="28"/>
        </w:rPr>
        <w:tab/>
        <w:t xml:space="preserve">-  содержание элементов внешнего благоустройства; </w:t>
      </w:r>
    </w:p>
    <w:p w14:paraId="31BE5422" w14:textId="77777777" w:rsidR="00DF03D9" w:rsidRPr="00BF1251" w:rsidRDefault="00DF03D9" w:rsidP="00DF03D9">
      <w:pPr>
        <w:shd w:val="clear" w:color="auto" w:fill="FFFFFF"/>
        <w:ind w:firstLine="708"/>
        <w:jc w:val="both"/>
        <w:rPr>
          <w:sz w:val="28"/>
          <w:szCs w:val="28"/>
        </w:rPr>
      </w:pPr>
      <w:r w:rsidRPr="00BF1251">
        <w:rPr>
          <w:sz w:val="28"/>
          <w:szCs w:val="28"/>
        </w:rPr>
        <w:t xml:space="preserve">-  озеленение территории городского поселения;                  </w:t>
      </w:r>
    </w:p>
    <w:p w14:paraId="6DAE72BE" w14:textId="77777777" w:rsidR="00DF03D9" w:rsidRPr="00BF1251" w:rsidRDefault="00DF03D9" w:rsidP="00DF03D9">
      <w:pPr>
        <w:shd w:val="clear" w:color="auto" w:fill="FFFFFF"/>
        <w:ind w:firstLine="284"/>
        <w:jc w:val="both"/>
        <w:rPr>
          <w:sz w:val="28"/>
          <w:szCs w:val="28"/>
        </w:rPr>
      </w:pPr>
      <w:r w:rsidRPr="00BF1251">
        <w:rPr>
          <w:sz w:val="28"/>
          <w:szCs w:val="28"/>
        </w:rPr>
        <w:tab/>
        <w:t xml:space="preserve">-  опиловка аварийных деревьев;    </w:t>
      </w:r>
    </w:p>
    <w:p w14:paraId="5874CD6C" w14:textId="77777777" w:rsidR="00DF03D9" w:rsidRPr="00BF1251" w:rsidRDefault="00DF03D9" w:rsidP="00DF03D9">
      <w:pPr>
        <w:shd w:val="clear" w:color="auto" w:fill="FFFFFF"/>
        <w:spacing w:line="0" w:lineRule="atLeast"/>
        <w:ind w:firstLine="284"/>
        <w:jc w:val="both"/>
        <w:rPr>
          <w:sz w:val="28"/>
          <w:szCs w:val="28"/>
        </w:rPr>
      </w:pPr>
      <w:r w:rsidRPr="00BF1251">
        <w:rPr>
          <w:sz w:val="28"/>
          <w:szCs w:val="28"/>
        </w:rPr>
        <w:tab/>
        <w:t xml:space="preserve">-  скашивание травы. </w:t>
      </w:r>
    </w:p>
    <w:p w14:paraId="13F97F61" w14:textId="77777777" w:rsidR="00DF03D9" w:rsidRPr="00BF1251" w:rsidRDefault="00DF03D9" w:rsidP="00DF03D9">
      <w:pPr>
        <w:jc w:val="both"/>
        <w:rPr>
          <w:b/>
          <w:sz w:val="28"/>
          <w:szCs w:val="28"/>
        </w:rPr>
      </w:pPr>
      <w:r w:rsidRPr="00BF1251">
        <w:t xml:space="preserve">                                                                                                                                                                                                                </w:t>
      </w:r>
      <w:r w:rsidRPr="00BF1251">
        <w:rPr>
          <w:sz w:val="28"/>
          <w:szCs w:val="28"/>
        </w:rPr>
        <w:t>В 2024 и последующих годах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r w:rsidRPr="00BF1251">
        <w:rPr>
          <w:b/>
          <w:sz w:val="28"/>
          <w:szCs w:val="28"/>
        </w:rPr>
        <w:t xml:space="preserve">                                                                                                                         </w:t>
      </w:r>
    </w:p>
    <w:p w14:paraId="6598693A" w14:textId="77777777" w:rsidR="00DF03D9" w:rsidRPr="00BF1251" w:rsidRDefault="00DF03D9" w:rsidP="00DF03D9">
      <w:pPr>
        <w:shd w:val="clear" w:color="auto" w:fill="FFFFFF"/>
        <w:ind w:firstLine="284"/>
        <w:jc w:val="both"/>
        <w:rPr>
          <w:b/>
          <w:sz w:val="28"/>
          <w:szCs w:val="28"/>
        </w:rPr>
      </w:pPr>
    </w:p>
    <w:p w14:paraId="2309D0BB"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4A9956AC"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779EDBEC" w14:textId="77777777" w:rsidR="00DF03D9" w:rsidRPr="00BF1251" w:rsidRDefault="00DF03D9" w:rsidP="00DF03D9">
      <w:pPr>
        <w:pStyle w:val="af1"/>
        <w:shd w:val="clear" w:color="auto" w:fill="FFFFFF"/>
        <w:spacing w:after="0" w:line="240" w:lineRule="auto"/>
        <w:ind w:left="0"/>
        <w:jc w:val="center"/>
        <w:rPr>
          <w:rFonts w:ascii="Times New Roman" w:hAnsi="Times New Roman" w:cs="Times New Roman"/>
          <w:b/>
          <w:sz w:val="28"/>
          <w:szCs w:val="28"/>
        </w:rPr>
      </w:pPr>
      <w:r w:rsidRPr="00BF1251">
        <w:rPr>
          <w:rFonts w:ascii="Times New Roman" w:hAnsi="Times New Roman" w:cs="Times New Roman"/>
          <w:b/>
          <w:sz w:val="28"/>
          <w:szCs w:val="28"/>
        </w:rPr>
        <w:t>Организация ритуальных услуг и содержание мест захоронения на</w:t>
      </w:r>
    </w:p>
    <w:p w14:paraId="2467EBF7" w14:textId="77777777" w:rsidR="00DF03D9" w:rsidRPr="00BF1251" w:rsidRDefault="00DF03D9" w:rsidP="00DF03D9">
      <w:pPr>
        <w:pStyle w:val="af1"/>
        <w:shd w:val="clear" w:color="auto" w:fill="FFFFFF"/>
        <w:spacing w:after="0" w:line="240" w:lineRule="auto"/>
        <w:ind w:left="0"/>
        <w:jc w:val="center"/>
        <w:rPr>
          <w:rFonts w:ascii="Times New Roman" w:hAnsi="Times New Roman" w:cs="Times New Roman"/>
          <w:b/>
          <w:sz w:val="28"/>
          <w:szCs w:val="28"/>
        </w:rPr>
      </w:pPr>
      <w:r w:rsidRPr="00BF1251">
        <w:rPr>
          <w:rFonts w:ascii="Times New Roman" w:hAnsi="Times New Roman" w:cs="Times New Roman"/>
          <w:b/>
          <w:sz w:val="28"/>
          <w:szCs w:val="28"/>
        </w:rPr>
        <w:t>территории Комсомольского городского поселения</w:t>
      </w:r>
    </w:p>
    <w:p w14:paraId="41D426B1" w14:textId="77777777" w:rsidR="00DF03D9" w:rsidRPr="00BF1251" w:rsidRDefault="00DF03D9" w:rsidP="00DF03D9">
      <w:pPr>
        <w:pStyle w:val="af1"/>
        <w:shd w:val="clear" w:color="auto" w:fill="FFFFFF"/>
        <w:spacing w:after="0" w:line="240" w:lineRule="auto"/>
        <w:ind w:left="0"/>
        <w:jc w:val="both"/>
        <w:rPr>
          <w:rFonts w:ascii="Times New Roman" w:hAnsi="Times New Roman" w:cs="Times New Roman"/>
          <w:b/>
          <w:sz w:val="28"/>
          <w:szCs w:val="28"/>
        </w:rPr>
      </w:pPr>
    </w:p>
    <w:p w14:paraId="02DD247A" w14:textId="77777777" w:rsidR="00DF03D9" w:rsidRPr="00BF1251" w:rsidRDefault="00DF03D9" w:rsidP="00DF03D9">
      <w:pPr>
        <w:shd w:val="clear" w:color="auto" w:fill="FFFFFF"/>
        <w:tabs>
          <w:tab w:val="left" w:pos="9355"/>
        </w:tabs>
        <w:jc w:val="both"/>
        <w:rPr>
          <w:b/>
          <w:sz w:val="28"/>
          <w:szCs w:val="28"/>
        </w:rPr>
      </w:pPr>
      <w:r w:rsidRPr="00BF1251">
        <w:rPr>
          <w:color w:val="666666"/>
          <w:sz w:val="28"/>
          <w:szCs w:val="28"/>
        </w:rPr>
        <w:t xml:space="preserve">        </w:t>
      </w:r>
      <w:r w:rsidRPr="00BF1251">
        <w:rPr>
          <w:sz w:val="28"/>
          <w:szCs w:val="28"/>
        </w:rPr>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забора на кладбище</w:t>
      </w:r>
      <w:r w:rsidRPr="00BF1251">
        <w:rPr>
          <w:b/>
          <w:sz w:val="28"/>
          <w:szCs w:val="28"/>
        </w:rPr>
        <w:t xml:space="preserve">.                                                                </w:t>
      </w:r>
    </w:p>
    <w:p w14:paraId="78CD1D6E"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6FEEFF3E"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3EC2EF3A"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576047BB" w14:textId="77777777" w:rsidR="00DF03D9" w:rsidRPr="00BF1251" w:rsidRDefault="00DF03D9" w:rsidP="00DF03D9">
      <w:pPr>
        <w:ind w:right="708"/>
        <w:jc w:val="center"/>
        <w:rPr>
          <w:b/>
          <w:sz w:val="28"/>
          <w:szCs w:val="28"/>
        </w:rPr>
      </w:pPr>
      <w:r w:rsidRPr="00BF1251">
        <w:rPr>
          <w:b/>
          <w:sz w:val="28"/>
          <w:szCs w:val="28"/>
        </w:rPr>
        <w:t>Ликвидация несанкционированных свалок и уборка мусора на территории Комсомольского городского поселения</w:t>
      </w:r>
    </w:p>
    <w:p w14:paraId="23ACAB99" w14:textId="77777777" w:rsidR="00DF03D9" w:rsidRPr="00BF1251" w:rsidRDefault="00DF03D9" w:rsidP="00DF03D9">
      <w:pPr>
        <w:ind w:right="708"/>
        <w:jc w:val="both"/>
        <w:rPr>
          <w:b/>
          <w:sz w:val="28"/>
          <w:szCs w:val="28"/>
        </w:rPr>
      </w:pPr>
    </w:p>
    <w:p w14:paraId="323FDE2E" w14:textId="77777777" w:rsidR="00DF03D9" w:rsidRPr="00BF1251" w:rsidRDefault="00DF03D9" w:rsidP="00DF03D9">
      <w:pPr>
        <w:jc w:val="both"/>
        <w:rPr>
          <w:bCs/>
          <w:sz w:val="28"/>
          <w:szCs w:val="28"/>
        </w:rPr>
      </w:pPr>
      <w:r w:rsidRPr="00BF1251">
        <w:rPr>
          <w:bCs/>
          <w:sz w:val="28"/>
          <w:szCs w:val="28"/>
        </w:rPr>
        <w:t xml:space="preserve">      </w:t>
      </w:r>
      <w:r w:rsidRPr="00BF1251">
        <w:rPr>
          <w:bCs/>
          <w:sz w:val="28"/>
          <w:szCs w:val="28"/>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14:paraId="573B5D22" w14:textId="77777777" w:rsidR="00DF03D9" w:rsidRPr="00BF1251" w:rsidRDefault="00DF03D9" w:rsidP="00DF03D9">
      <w:pPr>
        <w:jc w:val="both"/>
        <w:rPr>
          <w:bCs/>
          <w:sz w:val="28"/>
          <w:szCs w:val="28"/>
        </w:rPr>
      </w:pPr>
      <w:r w:rsidRPr="00BF1251">
        <w:rPr>
          <w:bCs/>
          <w:sz w:val="28"/>
          <w:szCs w:val="28"/>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BF1251">
        <w:rPr>
          <w:color w:val="666666"/>
          <w:sz w:val="28"/>
          <w:szCs w:val="28"/>
        </w:rPr>
        <w:t xml:space="preserve"> </w:t>
      </w:r>
      <w:r w:rsidRPr="00BF1251">
        <w:rPr>
          <w:sz w:val="28"/>
          <w:szCs w:val="28"/>
        </w:rPr>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BF1251">
        <w:rPr>
          <w:bCs/>
          <w:sz w:val="28"/>
          <w:szCs w:val="28"/>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14:paraId="1B70B3B3"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4DAAA568"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26985648"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3D32D748" w14:textId="77777777" w:rsidR="00DF03D9" w:rsidRPr="00BF1251" w:rsidRDefault="00DF03D9" w:rsidP="00DF03D9">
      <w:pPr>
        <w:ind w:left="360"/>
        <w:contextualSpacing/>
        <w:jc w:val="center"/>
        <w:rPr>
          <w:rFonts w:eastAsia="Calibri"/>
          <w:b/>
          <w:sz w:val="28"/>
          <w:szCs w:val="28"/>
          <w:lang w:eastAsia="en-US"/>
        </w:rPr>
      </w:pPr>
      <w:r w:rsidRPr="00BF1251">
        <w:rPr>
          <w:rFonts w:eastAsia="Calibri"/>
          <w:b/>
          <w:sz w:val="28"/>
          <w:szCs w:val="28"/>
          <w:lang w:eastAsia="en-US"/>
        </w:rPr>
        <w:t>Прочие мероприятия по благоустройству на территории Комсомольского городского поселения</w:t>
      </w:r>
    </w:p>
    <w:p w14:paraId="6279B7CD" w14:textId="77777777" w:rsidR="00DF03D9" w:rsidRPr="00BF1251" w:rsidRDefault="00DF03D9" w:rsidP="00DF03D9">
      <w:pPr>
        <w:ind w:left="360"/>
        <w:contextualSpacing/>
        <w:jc w:val="both"/>
        <w:rPr>
          <w:rFonts w:eastAsia="Calibri"/>
          <w:b/>
          <w:sz w:val="28"/>
          <w:szCs w:val="28"/>
          <w:lang w:eastAsia="en-US"/>
        </w:rPr>
      </w:pPr>
    </w:p>
    <w:p w14:paraId="728D1AB9" w14:textId="77777777" w:rsidR="00DF03D9" w:rsidRPr="00BF1251" w:rsidRDefault="00DF03D9" w:rsidP="00DF03D9">
      <w:pPr>
        <w:shd w:val="clear" w:color="auto" w:fill="FFFFFF"/>
        <w:ind w:right="708" w:firstLine="284"/>
        <w:jc w:val="both"/>
        <w:rPr>
          <w:bCs/>
          <w:sz w:val="28"/>
          <w:szCs w:val="28"/>
        </w:rPr>
      </w:pPr>
      <w:r w:rsidRPr="00BF1251">
        <w:rPr>
          <w:bCs/>
          <w:sz w:val="28"/>
          <w:szCs w:val="28"/>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14:paraId="2A471096" w14:textId="77777777" w:rsidR="00DF03D9" w:rsidRPr="00BF1251" w:rsidRDefault="00DF03D9" w:rsidP="00DF03D9">
      <w:pPr>
        <w:pStyle w:val="a6"/>
        <w:jc w:val="both"/>
        <w:rPr>
          <w:rFonts w:ascii="Times New Roman" w:hAnsi="Times New Roman"/>
          <w:sz w:val="28"/>
          <w:szCs w:val="28"/>
        </w:rPr>
      </w:pPr>
      <w:r w:rsidRPr="00BF1251">
        <w:rPr>
          <w:rFonts w:ascii="Times New Roman" w:hAnsi="Times New Roman"/>
        </w:rPr>
        <w:tab/>
      </w:r>
      <w:r w:rsidRPr="00BF1251">
        <w:rPr>
          <w:rFonts w:ascii="Times New Roman" w:hAnsi="Times New Roman"/>
          <w:sz w:val="28"/>
          <w:szCs w:val="28"/>
        </w:rPr>
        <w:t xml:space="preserve">В числе прочих мероприятий по благоустройству, осуществляемых       на территории Комсомольского городского поселения, значатся такие, как: </w:t>
      </w:r>
    </w:p>
    <w:p w14:paraId="03541B32" w14:textId="77777777" w:rsidR="00DF03D9" w:rsidRPr="00BF1251" w:rsidRDefault="00DF03D9" w:rsidP="00DF03D9">
      <w:pPr>
        <w:shd w:val="clear" w:color="auto" w:fill="FFFFFF"/>
        <w:ind w:right="708"/>
        <w:jc w:val="both"/>
        <w:rPr>
          <w:sz w:val="28"/>
          <w:szCs w:val="28"/>
        </w:rPr>
      </w:pPr>
      <w:r w:rsidRPr="00BF1251">
        <w:rPr>
          <w:bCs/>
          <w:sz w:val="28"/>
          <w:szCs w:val="28"/>
        </w:rPr>
        <w:t>-      обустройство подъездных путей к контейнерным площадкам;</w:t>
      </w:r>
    </w:p>
    <w:p w14:paraId="4CA3F254" w14:textId="77777777" w:rsidR="00DF03D9" w:rsidRPr="00BF1251" w:rsidRDefault="00DF03D9" w:rsidP="00DF03D9">
      <w:pPr>
        <w:shd w:val="clear" w:color="auto" w:fill="FFFFFF"/>
        <w:ind w:right="708"/>
        <w:jc w:val="both"/>
        <w:rPr>
          <w:bCs/>
          <w:sz w:val="28"/>
          <w:szCs w:val="28"/>
        </w:rPr>
      </w:pPr>
      <w:r w:rsidRPr="00BF1251">
        <w:rPr>
          <w:bCs/>
          <w:sz w:val="28"/>
          <w:szCs w:val="28"/>
        </w:rPr>
        <w:t xml:space="preserve">-      содержание </w:t>
      </w:r>
      <w:proofErr w:type="spellStart"/>
      <w:r w:rsidRPr="00BF1251">
        <w:rPr>
          <w:bCs/>
          <w:sz w:val="28"/>
          <w:szCs w:val="28"/>
        </w:rPr>
        <w:t>дождеприемных</w:t>
      </w:r>
      <w:proofErr w:type="spellEnd"/>
      <w:r w:rsidRPr="00BF1251">
        <w:rPr>
          <w:bCs/>
          <w:sz w:val="28"/>
          <w:szCs w:val="28"/>
        </w:rPr>
        <w:t xml:space="preserve"> колодцев, водоотводных канав;</w:t>
      </w:r>
    </w:p>
    <w:p w14:paraId="48945DF4" w14:textId="77777777" w:rsidR="00DF03D9" w:rsidRPr="00BF1251" w:rsidRDefault="00DF03D9" w:rsidP="00DF03D9">
      <w:pPr>
        <w:shd w:val="clear" w:color="auto" w:fill="FFFFFF"/>
        <w:ind w:right="708"/>
        <w:jc w:val="both"/>
        <w:rPr>
          <w:bCs/>
          <w:sz w:val="28"/>
          <w:szCs w:val="28"/>
        </w:rPr>
      </w:pPr>
      <w:r w:rsidRPr="00BF1251">
        <w:rPr>
          <w:bCs/>
          <w:sz w:val="28"/>
          <w:szCs w:val="28"/>
        </w:rPr>
        <w:lastRenderedPageBreak/>
        <w:t xml:space="preserve">-      содержание парков;  </w:t>
      </w:r>
    </w:p>
    <w:p w14:paraId="7EE53786" w14:textId="77777777" w:rsidR="00DF03D9" w:rsidRPr="00BF1251" w:rsidRDefault="00DF03D9" w:rsidP="00DF03D9">
      <w:pPr>
        <w:shd w:val="clear" w:color="auto" w:fill="FFFFFF"/>
        <w:tabs>
          <w:tab w:val="left" w:pos="0"/>
          <w:tab w:val="left" w:pos="284"/>
        </w:tabs>
        <w:ind w:right="708"/>
        <w:jc w:val="both"/>
        <w:rPr>
          <w:bCs/>
          <w:sz w:val="28"/>
          <w:szCs w:val="28"/>
        </w:rPr>
      </w:pPr>
      <w:r w:rsidRPr="00BF1251">
        <w:rPr>
          <w:bCs/>
          <w:sz w:val="28"/>
          <w:szCs w:val="28"/>
        </w:rPr>
        <w:t xml:space="preserve">- установка, содержание, текущий ремонт скамеек и урн;                                                                         -  текущий ремонт  и содержание  памятников воинам, погибшим в ВОВ;                                                                                                                                                      -     </w:t>
      </w:r>
      <w:proofErr w:type="spellStart"/>
      <w:r w:rsidRPr="00BF1251">
        <w:rPr>
          <w:bCs/>
          <w:sz w:val="28"/>
          <w:szCs w:val="28"/>
        </w:rPr>
        <w:t>акарицидная</w:t>
      </w:r>
      <w:proofErr w:type="spellEnd"/>
      <w:r w:rsidRPr="00BF1251">
        <w:rPr>
          <w:bCs/>
          <w:sz w:val="28"/>
          <w:szCs w:val="28"/>
        </w:rPr>
        <w:t xml:space="preserve"> обработка территории;                         </w:t>
      </w:r>
    </w:p>
    <w:p w14:paraId="3A90005F" w14:textId="77777777" w:rsidR="00DF03D9" w:rsidRPr="00BF1251" w:rsidRDefault="00DF03D9" w:rsidP="00DF03D9">
      <w:pPr>
        <w:shd w:val="clear" w:color="auto" w:fill="FFFFFF"/>
        <w:tabs>
          <w:tab w:val="left" w:pos="0"/>
          <w:tab w:val="left" w:pos="284"/>
        </w:tabs>
        <w:jc w:val="both"/>
        <w:rPr>
          <w:bCs/>
          <w:sz w:val="28"/>
          <w:szCs w:val="28"/>
        </w:rPr>
      </w:pPr>
      <w:r w:rsidRPr="00BF1251">
        <w:rPr>
          <w:bCs/>
          <w:sz w:val="28"/>
          <w:szCs w:val="28"/>
        </w:rPr>
        <w:t xml:space="preserve">-    обработка территории от борщевика Сосновского;         </w:t>
      </w:r>
    </w:p>
    <w:p w14:paraId="416B1D8B" w14:textId="77777777" w:rsidR="00DF03D9" w:rsidRPr="00BF1251" w:rsidRDefault="00DF03D9" w:rsidP="00DF03D9">
      <w:pPr>
        <w:shd w:val="clear" w:color="auto" w:fill="FFFFFF"/>
        <w:tabs>
          <w:tab w:val="left" w:pos="0"/>
          <w:tab w:val="left" w:pos="284"/>
        </w:tabs>
        <w:jc w:val="both"/>
        <w:rPr>
          <w:bCs/>
          <w:sz w:val="28"/>
          <w:szCs w:val="28"/>
        </w:rPr>
      </w:pPr>
      <w:r w:rsidRPr="00BF1251">
        <w:rPr>
          <w:bCs/>
          <w:sz w:val="28"/>
          <w:szCs w:val="28"/>
        </w:rPr>
        <w:t>-    содержание городской площади</w:t>
      </w:r>
    </w:p>
    <w:p w14:paraId="45593FF4" w14:textId="77777777" w:rsidR="00DF03D9" w:rsidRPr="00BF1251" w:rsidRDefault="00DF03D9" w:rsidP="00DF03D9">
      <w:pPr>
        <w:shd w:val="clear" w:color="auto" w:fill="FFFFFF"/>
        <w:tabs>
          <w:tab w:val="left" w:pos="0"/>
          <w:tab w:val="left" w:pos="284"/>
        </w:tabs>
        <w:jc w:val="both"/>
        <w:rPr>
          <w:bCs/>
          <w:sz w:val="28"/>
          <w:szCs w:val="28"/>
        </w:rPr>
      </w:pPr>
      <w:r w:rsidRPr="00BF1251">
        <w:rPr>
          <w:bCs/>
          <w:sz w:val="28"/>
          <w:szCs w:val="28"/>
        </w:rPr>
        <w:t>-    ремонт тротуаров</w:t>
      </w:r>
    </w:p>
    <w:p w14:paraId="0BF7410C" w14:textId="77777777" w:rsidR="00DF03D9" w:rsidRPr="00BF1251" w:rsidRDefault="00DF03D9" w:rsidP="00DF03D9">
      <w:pPr>
        <w:shd w:val="clear" w:color="auto" w:fill="FFFFFF"/>
        <w:tabs>
          <w:tab w:val="left" w:pos="0"/>
          <w:tab w:val="left" w:pos="284"/>
        </w:tabs>
        <w:jc w:val="both"/>
        <w:rPr>
          <w:bCs/>
          <w:sz w:val="28"/>
          <w:szCs w:val="28"/>
        </w:rPr>
      </w:pPr>
      <w:r w:rsidRPr="00BF1251">
        <w:rPr>
          <w:bCs/>
          <w:sz w:val="28"/>
          <w:szCs w:val="28"/>
        </w:rPr>
        <w:t>-    ремонт мостков</w:t>
      </w:r>
    </w:p>
    <w:p w14:paraId="27870ED3" w14:textId="77777777" w:rsidR="00DF03D9" w:rsidRPr="00BF1251" w:rsidRDefault="00DF03D9" w:rsidP="00DF03D9">
      <w:pPr>
        <w:shd w:val="clear" w:color="auto" w:fill="FFFFFF"/>
        <w:tabs>
          <w:tab w:val="left" w:pos="0"/>
          <w:tab w:val="left" w:pos="284"/>
        </w:tabs>
        <w:jc w:val="both"/>
        <w:rPr>
          <w:bCs/>
          <w:sz w:val="28"/>
          <w:szCs w:val="28"/>
        </w:rPr>
      </w:pPr>
      <w:r w:rsidRPr="00BF1251">
        <w:rPr>
          <w:bCs/>
          <w:sz w:val="28"/>
          <w:szCs w:val="28"/>
        </w:rPr>
        <w:t xml:space="preserve">-    ремонт мостов </w:t>
      </w:r>
    </w:p>
    <w:p w14:paraId="0350879A"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r w:rsidRPr="00BF1251">
        <w:rPr>
          <w:rFonts w:ascii="Times New Roman" w:hAnsi="Times New Roman" w:cs="Times New Roman"/>
          <w:bCs/>
          <w:sz w:val="28"/>
          <w:szCs w:val="28"/>
        </w:rPr>
        <w:t xml:space="preserve">       В целях создания благоприятной и комфортной среды жизнедеятельности населения, улучшения благоустройства городского поселения в 2024 и последующих годах реализация мероприятий   по благоустройству территории Комсомольского городского поселения будет продолжена.</w:t>
      </w:r>
      <w:r w:rsidRPr="00BF1251">
        <w:rPr>
          <w:rFonts w:ascii="Times New Roman" w:hAnsi="Times New Roman" w:cs="Times New Roman"/>
          <w:b/>
          <w:sz w:val="28"/>
          <w:szCs w:val="28"/>
        </w:rPr>
        <w:t xml:space="preserve">                                                        </w:t>
      </w:r>
    </w:p>
    <w:p w14:paraId="436ED558"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0DFB65DE"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007FB86A"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3ED267EA" w14:textId="77777777" w:rsidR="00DF03D9" w:rsidRPr="00BF1251" w:rsidRDefault="00DF03D9" w:rsidP="00DF03D9">
      <w:pPr>
        <w:shd w:val="clear" w:color="auto" w:fill="FFFFFF"/>
        <w:ind w:firstLine="284"/>
        <w:jc w:val="center"/>
        <w:rPr>
          <w:b/>
          <w:sz w:val="28"/>
          <w:szCs w:val="28"/>
        </w:rPr>
      </w:pPr>
      <w:r w:rsidRPr="00BF1251">
        <w:rPr>
          <w:b/>
          <w:sz w:val="28"/>
          <w:szCs w:val="28"/>
        </w:rPr>
        <w:t>Организация водоснабжения населения на территории                           Комсомольского городского поселения</w:t>
      </w:r>
    </w:p>
    <w:p w14:paraId="28E958B2" w14:textId="77777777" w:rsidR="00DF03D9" w:rsidRPr="00BF1251" w:rsidRDefault="00DF03D9" w:rsidP="00DF03D9">
      <w:pPr>
        <w:shd w:val="clear" w:color="auto" w:fill="FFFFFF"/>
        <w:ind w:firstLine="284"/>
        <w:jc w:val="center"/>
        <w:rPr>
          <w:b/>
          <w:sz w:val="28"/>
          <w:szCs w:val="28"/>
        </w:rPr>
      </w:pPr>
    </w:p>
    <w:p w14:paraId="1AFC7E0E" w14:textId="77777777" w:rsidR="00DF03D9" w:rsidRPr="00BF1251" w:rsidRDefault="00DF03D9" w:rsidP="00DF03D9">
      <w:pPr>
        <w:pStyle w:val="af1"/>
        <w:spacing w:after="0" w:line="240" w:lineRule="auto"/>
        <w:ind w:left="0" w:firstLine="284"/>
        <w:jc w:val="both"/>
        <w:rPr>
          <w:rFonts w:ascii="Times New Roman" w:hAnsi="Times New Roman" w:cs="Times New Roman"/>
          <w:sz w:val="28"/>
          <w:szCs w:val="28"/>
        </w:rPr>
      </w:pPr>
      <w:r w:rsidRPr="00BF1251">
        <w:rPr>
          <w:rFonts w:ascii="Times New Roman" w:hAnsi="Times New Roman" w:cs="Times New Roman"/>
          <w:sz w:val="28"/>
          <w:szCs w:val="28"/>
        </w:rPr>
        <w:t>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w:t>
      </w:r>
    </w:p>
    <w:p w14:paraId="637CAD4F"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4111A1D1"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5C799AE7"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403870CD"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504C3CFE"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17CCB1EB"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22D24F74"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793EC8C3"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78A8E6CF"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02AB8AB7"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09F5372C"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1F52384E"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3046BDFA"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24F2EC83"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166820C4"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33BDBFC1" w14:textId="77777777" w:rsidR="00DF03D9" w:rsidRPr="00BF1251" w:rsidRDefault="00DF03D9" w:rsidP="00DF03D9">
      <w:pPr>
        <w:pStyle w:val="af1"/>
        <w:spacing w:after="0" w:line="240" w:lineRule="auto"/>
        <w:ind w:left="0"/>
        <w:jc w:val="both"/>
        <w:rPr>
          <w:rFonts w:ascii="Times New Roman" w:hAnsi="Times New Roman" w:cs="Times New Roman"/>
          <w:sz w:val="28"/>
          <w:szCs w:val="28"/>
        </w:rPr>
      </w:pPr>
    </w:p>
    <w:p w14:paraId="11722852" w14:textId="77777777" w:rsidR="00DF03D9" w:rsidRPr="00BF1251" w:rsidRDefault="00DF03D9" w:rsidP="00DF03D9">
      <w:pPr>
        <w:pStyle w:val="af1"/>
        <w:spacing w:after="0" w:line="240" w:lineRule="auto"/>
        <w:ind w:left="0"/>
        <w:rPr>
          <w:rFonts w:ascii="Times New Roman" w:hAnsi="Times New Roman" w:cs="Times New Roman"/>
          <w:sz w:val="20"/>
          <w:szCs w:val="20"/>
        </w:rPr>
      </w:pPr>
      <w:r w:rsidRPr="00BF1251">
        <w:rPr>
          <w:rFonts w:ascii="Times New Roman" w:hAnsi="Times New Roman" w:cs="Times New Roman"/>
          <w:sz w:val="20"/>
          <w:szCs w:val="20"/>
        </w:rPr>
        <w:t xml:space="preserve">                                                                                                                                                                </w:t>
      </w:r>
    </w:p>
    <w:p w14:paraId="63817B69" w14:textId="77777777" w:rsidR="00DF03D9" w:rsidRPr="00BF1251" w:rsidRDefault="00DF03D9" w:rsidP="00DF03D9">
      <w:pPr>
        <w:pStyle w:val="af1"/>
        <w:spacing w:after="0" w:line="240" w:lineRule="auto"/>
        <w:ind w:left="0"/>
        <w:rPr>
          <w:rFonts w:ascii="Times New Roman" w:hAnsi="Times New Roman" w:cs="Times New Roman"/>
          <w:sz w:val="20"/>
          <w:szCs w:val="20"/>
        </w:rPr>
      </w:pPr>
    </w:p>
    <w:p w14:paraId="79685461" w14:textId="77777777" w:rsidR="00DF03D9" w:rsidRPr="00BF1251" w:rsidRDefault="00DF03D9" w:rsidP="00DF03D9">
      <w:pPr>
        <w:pStyle w:val="af1"/>
        <w:spacing w:after="0" w:line="240" w:lineRule="auto"/>
        <w:ind w:left="0"/>
        <w:rPr>
          <w:rFonts w:ascii="Times New Roman" w:hAnsi="Times New Roman" w:cs="Times New Roman"/>
          <w:sz w:val="20"/>
          <w:szCs w:val="20"/>
        </w:rPr>
      </w:pPr>
    </w:p>
    <w:p w14:paraId="3279FEAE" w14:textId="77777777" w:rsidR="00DF03D9" w:rsidRPr="00BF1251" w:rsidRDefault="00DF03D9" w:rsidP="00DF03D9">
      <w:pPr>
        <w:pStyle w:val="af1"/>
        <w:spacing w:after="0" w:line="240" w:lineRule="auto"/>
        <w:ind w:left="0"/>
        <w:rPr>
          <w:rFonts w:ascii="Times New Roman" w:hAnsi="Times New Roman" w:cs="Times New Roman"/>
          <w:sz w:val="20"/>
          <w:szCs w:val="20"/>
        </w:rPr>
      </w:pPr>
    </w:p>
    <w:p w14:paraId="0D2C335A" w14:textId="77777777" w:rsidR="00DF03D9" w:rsidRPr="00BF1251" w:rsidRDefault="00DF03D9" w:rsidP="00DF03D9">
      <w:pPr>
        <w:pStyle w:val="af1"/>
        <w:spacing w:after="0" w:line="240" w:lineRule="auto"/>
        <w:ind w:left="0"/>
        <w:rPr>
          <w:rFonts w:ascii="Times New Roman" w:hAnsi="Times New Roman" w:cs="Times New Roman"/>
          <w:sz w:val="20"/>
          <w:szCs w:val="20"/>
        </w:rPr>
      </w:pPr>
      <w:r w:rsidRPr="00BF1251">
        <w:rPr>
          <w:rFonts w:ascii="Times New Roman" w:hAnsi="Times New Roman" w:cs="Times New Roman"/>
          <w:sz w:val="20"/>
          <w:szCs w:val="20"/>
        </w:rPr>
        <w:t xml:space="preserve">                                                                                                                                                                  </w:t>
      </w:r>
    </w:p>
    <w:p w14:paraId="73BACAE0" w14:textId="77777777" w:rsidR="00DF03D9" w:rsidRPr="00BF1251" w:rsidRDefault="00DF03D9" w:rsidP="00DF03D9">
      <w:pPr>
        <w:pStyle w:val="af1"/>
        <w:spacing w:after="0" w:line="240" w:lineRule="auto"/>
        <w:ind w:left="0"/>
        <w:rPr>
          <w:rFonts w:ascii="Times New Roman" w:hAnsi="Times New Roman" w:cs="Times New Roman"/>
          <w:sz w:val="20"/>
          <w:szCs w:val="20"/>
        </w:rPr>
      </w:pPr>
      <w:r w:rsidRPr="00BF1251">
        <w:rPr>
          <w:rFonts w:ascii="Times New Roman" w:hAnsi="Times New Roman" w:cs="Times New Roman"/>
          <w:sz w:val="20"/>
          <w:szCs w:val="20"/>
        </w:rPr>
        <w:lastRenderedPageBreak/>
        <w:t xml:space="preserve">                                                                                                                                                                  Приложение              </w:t>
      </w:r>
    </w:p>
    <w:p w14:paraId="6005E2A4" w14:textId="77777777" w:rsidR="00DF03D9" w:rsidRPr="00BF1251" w:rsidRDefault="00DF03D9" w:rsidP="00DF03D9">
      <w:pPr>
        <w:shd w:val="clear" w:color="auto" w:fill="FFFFFF"/>
      </w:pPr>
      <w:r w:rsidRPr="00BF1251">
        <w:t xml:space="preserve">                                                                                                         к муниципальной программе «Благоустройство  </w:t>
      </w:r>
    </w:p>
    <w:p w14:paraId="5CD4A3BD" w14:textId="77777777" w:rsidR="00DF03D9" w:rsidRPr="00BF1251" w:rsidRDefault="00DF03D9" w:rsidP="00DF03D9">
      <w:pPr>
        <w:shd w:val="clear" w:color="auto" w:fill="FFFFFF"/>
        <w:ind w:firstLine="284"/>
      </w:pPr>
      <w:r w:rsidRPr="00BF1251">
        <w:t xml:space="preserve">                                                                                                    муниципального образования «Комсомольское</w:t>
      </w:r>
    </w:p>
    <w:p w14:paraId="649A74A8" w14:textId="77777777" w:rsidR="00DF03D9" w:rsidRPr="00BF1251" w:rsidRDefault="00DF03D9" w:rsidP="00DF03D9">
      <w:pPr>
        <w:shd w:val="clear" w:color="auto" w:fill="FFFFFF"/>
        <w:ind w:firstLine="284"/>
        <w:jc w:val="center"/>
      </w:pPr>
      <w:r w:rsidRPr="00BF1251">
        <w:t xml:space="preserve">                                                                                     городское поселение Комсомольского      </w:t>
      </w:r>
    </w:p>
    <w:p w14:paraId="147A398F" w14:textId="77777777" w:rsidR="00DF03D9" w:rsidRPr="00BF1251" w:rsidRDefault="00DF03D9" w:rsidP="00DF03D9">
      <w:pPr>
        <w:shd w:val="clear" w:color="auto" w:fill="FFFFFF"/>
        <w:ind w:firstLine="284"/>
        <w:jc w:val="center"/>
        <w:rPr>
          <w:b/>
          <w:sz w:val="28"/>
          <w:szCs w:val="28"/>
        </w:rPr>
      </w:pPr>
      <w:r w:rsidRPr="00BF1251">
        <w:t xml:space="preserve">                                                                                                  муниципального района Ивановской области                                                                                            </w:t>
      </w:r>
    </w:p>
    <w:p w14:paraId="2FFEE556" w14:textId="77777777" w:rsidR="00DF03D9" w:rsidRPr="00BF1251" w:rsidRDefault="00DF03D9" w:rsidP="00DF03D9">
      <w:pPr>
        <w:shd w:val="clear" w:color="auto" w:fill="FFFFFF"/>
        <w:ind w:firstLine="284"/>
        <w:jc w:val="center"/>
        <w:rPr>
          <w:b/>
          <w:sz w:val="28"/>
          <w:szCs w:val="28"/>
        </w:rPr>
      </w:pPr>
    </w:p>
    <w:p w14:paraId="60B0EB88" w14:textId="77777777" w:rsidR="00DF03D9" w:rsidRPr="00BF1251" w:rsidRDefault="00DF03D9" w:rsidP="00DF03D9">
      <w:pPr>
        <w:shd w:val="clear" w:color="auto" w:fill="FFFFFF"/>
        <w:ind w:firstLine="284"/>
        <w:jc w:val="center"/>
        <w:rPr>
          <w:b/>
          <w:sz w:val="28"/>
          <w:szCs w:val="28"/>
        </w:rPr>
      </w:pPr>
    </w:p>
    <w:p w14:paraId="7E48B1B2" w14:textId="77777777" w:rsidR="00DF03D9" w:rsidRPr="00BF1251" w:rsidRDefault="00DF03D9" w:rsidP="00DF03D9">
      <w:pPr>
        <w:shd w:val="clear" w:color="auto" w:fill="FFFFFF"/>
        <w:ind w:firstLine="284"/>
        <w:jc w:val="center"/>
        <w:rPr>
          <w:b/>
          <w:sz w:val="28"/>
          <w:szCs w:val="28"/>
        </w:rPr>
      </w:pPr>
      <w:r w:rsidRPr="00BF1251">
        <w:rPr>
          <w:b/>
          <w:sz w:val="28"/>
          <w:szCs w:val="28"/>
        </w:rPr>
        <w:t xml:space="preserve"> ПАСПОРТ</w:t>
      </w:r>
    </w:p>
    <w:p w14:paraId="45D5EC14" w14:textId="77777777" w:rsidR="00DF03D9" w:rsidRPr="00BF1251" w:rsidRDefault="00DF03D9" w:rsidP="00DF03D9">
      <w:pPr>
        <w:jc w:val="center"/>
        <w:rPr>
          <w:b/>
          <w:sz w:val="28"/>
          <w:szCs w:val="28"/>
        </w:rPr>
      </w:pPr>
      <w:r w:rsidRPr="00BF1251">
        <w:rPr>
          <w:b/>
          <w:sz w:val="28"/>
          <w:szCs w:val="28"/>
        </w:rPr>
        <w:t>муниципальной программы Комсомольского городского поселения</w:t>
      </w:r>
    </w:p>
    <w:p w14:paraId="3ACEA331" w14:textId="77777777" w:rsidR="00DF03D9" w:rsidRPr="00BF1251" w:rsidRDefault="00DF03D9" w:rsidP="00DF03D9">
      <w:pPr>
        <w:jc w:val="center"/>
        <w:rPr>
          <w:b/>
          <w:sz w:val="28"/>
          <w:szCs w:val="28"/>
        </w:rPr>
      </w:pPr>
      <w:r w:rsidRPr="00BF1251">
        <w:rPr>
          <w:b/>
          <w:sz w:val="28"/>
          <w:szCs w:val="28"/>
        </w:rPr>
        <w:t xml:space="preserve"> «Благоустройство муниципального образования</w:t>
      </w:r>
    </w:p>
    <w:p w14:paraId="2457662B" w14:textId="77777777" w:rsidR="00DF03D9" w:rsidRPr="00BF1251" w:rsidRDefault="00DF03D9" w:rsidP="00DF03D9">
      <w:pPr>
        <w:jc w:val="center"/>
        <w:rPr>
          <w:b/>
          <w:sz w:val="28"/>
          <w:szCs w:val="28"/>
        </w:rPr>
      </w:pPr>
      <w:r w:rsidRPr="00BF1251">
        <w:rPr>
          <w:b/>
          <w:sz w:val="28"/>
          <w:szCs w:val="28"/>
        </w:rPr>
        <w:t>«Комсомольское городское поселение Комсомольского</w:t>
      </w:r>
    </w:p>
    <w:p w14:paraId="47F75184" w14:textId="77777777" w:rsidR="00DF03D9" w:rsidRPr="00BF1251" w:rsidRDefault="00DF03D9" w:rsidP="00DF03D9">
      <w:pPr>
        <w:jc w:val="center"/>
        <w:rPr>
          <w:b/>
          <w:sz w:val="28"/>
          <w:szCs w:val="28"/>
        </w:rPr>
      </w:pPr>
      <w:r w:rsidRPr="00BF1251">
        <w:rPr>
          <w:b/>
          <w:sz w:val="28"/>
          <w:szCs w:val="28"/>
        </w:rPr>
        <w:t>муниципального района Ивановской области»</w:t>
      </w:r>
    </w:p>
    <w:p w14:paraId="75FF233F" w14:textId="77777777" w:rsidR="00DF03D9" w:rsidRPr="00BF1251" w:rsidRDefault="00DF03D9" w:rsidP="00DF03D9">
      <w:pPr>
        <w:jc w:val="center"/>
        <w:rPr>
          <w:b/>
          <w:sz w:val="28"/>
          <w:szCs w:val="28"/>
        </w:rPr>
      </w:pPr>
    </w:p>
    <w:p w14:paraId="57F8101C" w14:textId="77777777" w:rsidR="00DF03D9" w:rsidRPr="00BF1251" w:rsidRDefault="00DF03D9" w:rsidP="00DF03D9">
      <w:pPr>
        <w:jc w:val="center"/>
        <w:rPr>
          <w:b/>
          <w:sz w:val="28"/>
          <w:szCs w:val="28"/>
        </w:rPr>
      </w:pPr>
      <w:r w:rsidRPr="00BF1251">
        <w:rPr>
          <w:b/>
          <w:sz w:val="28"/>
          <w:szCs w:val="28"/>
        </w:rPr>
        <w:t>1.Основные положения</w:t>
      </w:r>
    </w:p>
    <w:p w14:paraId="628EF57C" w14:textId="77777777" w:rsidR="00DF03D9" w:rsidRPr="00BF1251" w:rsidRDefault="00DF03D9" w:rsidP="00DF03D9">
      <w:pPr>
        <w:jc w:val="center"/>
        <w:rPr>
          <w:b/>
          <w:sz w:val="28"/>
          <w:szCs w:val="28"/>
        </w:rPr>
      </w:pPr>
    </w:p>
    <w:p w14:paraId="216C84CB" w14:textId="77777777" w:rsidR="00DF03D9" w:rsidRPr="00BF1251" w:rsidRDefault="00DF03D9" w:rsidP="00DF03D9">
      <w:pPr>
        <w:shd w:val="clear" w:color="auto" w:fill="FFFFFF"/>
        <w:ind w:firstLine="284"/>
        <w:jc w:val="right"/>
        <w:rPr>
          <w:b/>
        </w:rPr>
      </w:pPr>
    </w:p>
    <w:tbl>
      <w:tblPr>
        <w:tblStyle w:val="af9"/>
        <w:tblW w:w="0" w:type="auto"/>
        <w:tblLook w:val="04A0" w:firstRow="1" w:lastRow="0" w:firstColumn="1" w:lastColumn="0" w:noHBand="0" w:noVBand="1"/>
      </w:tblPr>
      <w:tblGrid>
        <w:gridCol w:w="2925"/>
        <w:gridCol w:w="6563"/>
      </w:tblGrid>
      <w:tr w:rsidR="00DF03D9" w:rsidRPr="00BF1251" w14:paraId="28F92B9B" w14:textId="77777777" w:rsidTr="00F71018">
        <w:tc>
          <w:tcPr>
            <w:tcW w:w="2943" w:type="dxa"/>
          </w:tcPr>
          <w:p w14:paraId="5B2F250E" w14:textId="77777777" w:rsidR="00DF03D9" w:rsidRPr="00BF1251" w:rsidRDefault="00DF03D9" w:rsidP="00F71018">
            <w:pPr>
              <w:rPr>
                <w:rFonts w:ascii="Times New Roman" w:hAnsi="Times New Roman"/>
              </w:rPr>
            </w:pPr>
            <w:r w:rsidRPr="00BF1251">
              <w:rPr>
                <w:rFonts w:ascii="Times New Roman" w:hAnsi="Times New Roman"/>
              </w:rPr>
              <w:t xml:space="preserve">Куратор муниципальной программы </w:t>
            </w:r>
          </w:p>
        </w:tc>
        <w:tc>
          <w:tcPr>
            <w:tcW w:w="6628" w:type="dxa"/>
          </w:tcPr>
          <w:p w14:paraId="3AAD649A" w14:textId="77777777" w:rsidR="00DF03D9" w:rsidRPr="00BF1251" w:rsidRDefault="00DF03D9" w:rsidP="00F71018">
            <w:pPr>
              <w:rPr>
                <w:rFonts w:ascii="Times New Roman" w:hAnsi="Times New Roman"/>
              </w:rPr>
            </w:pPr>
            <w:r w:rsidRPr="00BF1251">
              <w:rPr>
                <w:rFonts w:ascii="Times New Roman" w:hAnsi="Times New Roman"/>
              </w:rPr>
              <w:t>Администрация Комсомольского муниципального района</w:t>
            </w:r>
          </w:p>
        </w:tc>
      </w:tr>
      <w:tr w:rsidR="00DF03D9" w:rsidRPr="00BF1251" w14:paraId="32DED095" w14:textId="77777777" w:rsidTr="00F71018">
        <w:tc>
          <w:tcPr>
            <w:tcW w:w="2943" w:type="dxa"/>
          </w:tcPr>
          <w:p w14:paraId="7A0AB3F8" w14:textId="77777777" w:rsidR="00DF03D9" w:rsidRPr="00BF1251" w:rsidRDefault="00DF03D9" w:rsidP="00F71018">
            <w:pPr>
              <w:rPr>
                <w:rFonts w:ascii="Times New Roman" w:hAnsi="Times New Roman"/>
              </w:rPr>
            </w:pPr>
            <w:r w:rsidRPr="00BF1251">
              <w:rPr>
                <w:rFonts w:ascii="Times New Roman" w:hAnsi="Times New Roman"/>
              </w:rPr>
              <w:t>Ответственный исполнитель муниципальной программы</w:t>
            </w:r>
          </w:p>
        </w:tc>
        <w:tc>
          <w:tcPr>
            <w:tcW w:w="6628" w:type="dxa"/>
          </w:tcPr>
          <w:p w14:paraId="07A7290F" w14:textId="77777777" w:rsidR="00DF03D9" w:rsidRPr="00BF1251" w:rsidRDefault="00DF03D9" w:rsidP="00F71018">
            <w:pPr>
              <w:rPr>
                <w:rFonts w:ascii="Times New Roman" w:hAnsi="Times New Roman"/>
              </w:rPr>
            </w:pPr>
            <w:r w:rsidRPr="00BF1251">
              <w:rPr>
                <w:rFonts w:ascii="Times New Roman" w:hAnsi="Times New Roman"/>
              </w:rPr>
              <w:t>Администрация Комсомольского муниципального района</w:t>
            </w:r>
          </w:p>
        </w:tc>
      </w:tr>
      <w:tr w:rsidR="00DF03D9" w:rsidRPr="00BF1251" w14:paraId="73B08006" w14:textId="77777777" w:rsidTr="00F71018">
        <w:tc>
          <w:tcPr>
            <w:tcW w:w="2943" w:type="dxa"/>
          </w:tcPr>
          <w:p w14:paraId="28F4BD72" w14:textId="77777777" w:rsidR="00DF03D9" w:rsidRPr="00BF1251" w:rsidRDefault="00DF03D9" w:rsidP="00F71018">
            <w:pPr>
              <w:rPr>
                <w:rFonts w:ascii="Times New Roman" w:hAnsi="Times New Roman"/>
              </w:rPr>
            </w:pPr>
            <w:r w:rsidRPr="00BF1251">
              <w:rPr>
                <w:rFonts w:ascii="Times New Roman" w:hAnsi="Times New Roman"/>
              </w:rPr>
              <w:t>Срок  реализации</w:t>
            </w:r>
          </w:p>
        </w:tc>
        <w:tc>
          <w:tcPr>
            <w:tcW w:w="6628" w:type="dxa"/>
          </w:tcPr>
          <w:p w14:paraId="501485AC" w14:textId="77777777" w:rsidR="00DF03D9" w:rsidRPr="00BF1251" w:rsidRDefault="00DF03D9" w:rsidP="00F71018">
            <w:pPr>
              <w:rPr>
                <w:rFonts w:ascii="Times New Roman" w:hAnsi="Times New Roman"/>
              </w:rPr>
            </w:pPr>
            <w:r w:rsidRPr="00BF1251">
              <w:rPr>
                <w:rFonts w:ascii="Times New Roman" w:hAnsi="Times New Roman"/>
              </w:rPr>
              <w:t xml:space="preserve">Этап </w:t>
            </w:r>
            <w:r w:rsidRPr="00BF1251">
              <w:rPr>
                <w:rFonts w:ascii="Times New Roman" w:hAnsi="Times New Roman"/>
                <w:lang w:val="en-US"/>
              </w:rPr>
              <w:t>I</w:t>
            </w:r>
            <w:r w:rsidRPr="00BF1251">
              <w:rPr>
                <w:rFonts w:ascii="Times New Roman" w:hAnsi="Times New Roman"/>
              </w:rPr>
              <w:t>: 2016-2023</w:t>
            </w:r>
          </w:p>
          <w:p w14:paraId="3E58E75C" w14:textId="77777777" w:rsidR="00DF03D9" w:rsidRPr="00BF1251" w:rsidRDefault="00DF03D9" w:rsidP="00F71018">
            <w:pPr>
              <w:rPr>
                <w:rFonts w:ascii="Times New Roman" w:hAnsi="Times New Roman"/>
              </w:rPr>
            </w:pPr>
            <w:r w:rsidRPr="00BF1251">
              <w:rPr>
                <w:rFonts w:ascii="Times New Roman" w:hAnsi="Times New Roman"/>
              </w:rPr>
              <w:t xml:space="preserve">Этап </w:t>
            </w:r>
            <w:r w:rsidRPr="00BF1251">
              <w:rPr>
                <w:rFonts w:ascii="Times New Roman" w:hAnsi="Times New Roman"/>
                <w:lang w:val="en-US"/>
              </w:rPr>
              <w:t>II</w:t>
            </w:r>
            <w:r w:rsidRPr="00BF1251">
              <w:rPr>
                <w:rFonts w:ascii="Times New Roman" w:hAnsi="Times New Roman"/>
              </w:rPr>
              <w:t>: 2024-2030</w:t>
            </w:r>
          </w:p>
        </w:tc>
      </w:tr>
      <w:tr w:rsidR="00DF03D9" w:rsidRPr="00BF1251" w14:paraId="7A59D461" w14:textId="77777777" w:rsidTr="00F71018">
        <w:tc>
          <w:tcPr>
            <w:tcW w:w="2943" w:type="dxa"/>
          </w:tcPr>
          <w:p w14:paraId="552C4A95" w14:textId="77777777" w:rsidR="00DF03D9" w:rsidRPr="00BF1251" w:rsidRDefault="00DF03D9" w:rsidP="00F71018">
            <w:pPr>
              <w:rPr>
                <w:rFonts w:ascii="Times New Roman" w:hAnsi="Times New Roman"/>
              </w:rPr>
            </w:pPr>
            <w:r w:rsidRPr="00BF1251">
              <w:rPr>
                <w:rFonts w:ascii="Times New Roman" w:hAnsi="Times New Roman"/>
              </w:rPr>
              <w:t>Цели муниципальной программы</w:t>
            </w:r>
          </w:p>
        </w:tc>
        <w:tc>
          <w:tcPr>
            <w:tcW w:w="6628" w:type="dxa"/>
          </w:tcPr>
          <w:p w14:paraId="1F361F41" w14:textId="77777777" w:rsidR="00DF03D9" w:rsidRPr="00BF1251" w:rsidRDefault="00DF03D9" w:rsidP="00F71018">
            <w:pPr>
              <w:rPr>
                <w:rFonts w:ascii="Times New Roman" w:hAnsi="Times New Roman"/>
              </w:rPr>
            </w:pPr>
            <w:r w:rsidRPr="00BF1251">
              <w:rPr>
                <w:rFonts w:ascii="Times New Roman" w:hAnsi="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DF03D9" w:rsidRPr="00BF1251" w14:paraId="74E311E8" w14:textId="77777777" w:rsidTr="00F71018">
        <w:tc>
          <w:tcPr>
            <w:tcW w:w="2943" w:type="dxa"/>
          </w:tcPr>
          <w:p w14:paraId="63359049" w14:textId="77777777" w:rsidR="00DF03D9" w:rsidRPr="00BF1251" w:rsidRDefault="00DF03D9" w:rsidP="00F71018">
            <w:pPr>
              <w:rPr>
                <w:rFonts w:ascii="Times New Roman" w:hAnsi="Times New Roman"/>
              </w:rPr>
            </w:pPr>
            <w:r w:rsidRPr="00BF1251">
              <w:rPr>
                <w:rFonts w:ascii="Times New Roman" w:hAnsi="Times New Roman"/>
              </w:rPr>
              <w:t>Направления муниципальной программы</w:t>
            </w:r>
          </w:p>
        </w:tc>
        <w:tc>
          <w:tcPr>
            <w:tcW w:w="6628" w:type="dxa"/>
          </w:tcPr>
          <w:p w14:paraId="18ED34E3" w14:textId="77777777" w:rsidR="00DF03D9" w:rsidRPr="00BF1251" w:rsidRDefault="00DF03D9" w:rsidP="00F71018">
            <w:pPr>
              <w:rPr>
                <w:rFonts w:ascii="Times New Roman" w:hAnsi="Times New Roman"/>
              </w:rPr>
            </w:pPr>
            <w:r w:rsidRPr="00BF1251">
              <w:rPr>
                <w:rFonts w:ascii="Times New Roman" w:hAnsi="Times New Roman"/>
              </w:rPr>
              <w:t>1.Организация уличного электроснабжения на территории Комсомольского городского поселения.</w:t>
            </w:r>
          </w:p>
          <w:p w14:paraId="5F129F50" w14:textId="77777777" w:rsidR="00DF03D9" w:rsidRPr="00BF1251" w:rsidRDefault="00DF03D9" w:rsidP="00F71018">
            <w:pPr>
              <w:rPr>
                <w:rFonts w:ascii="Times New Roman" w:hAnsi="Times New Roman"/>
                <w:lang w:eastAsia="en-US"/>
              </w:rPr>
            </w:pPr>
            <w:r w:rsidRPr="00BF1251">
              <w:rPr>
                <w:rFonts w:ascii="Times New Roman" w:hAnsi="Times New Roman"/>
              </w:rPr>
              <w:t>2.</w:t>
            </w:r>
            <w:r w:rsidRPr="00BF1251">
              <w:rPr>
                <w:rFonts w:ascii="Times New Roman" w:hAnsi="Times New Roman"/>
                <w:lang w:eastAsia="en-US"/>
              </w:rPr>
              <w:t xml:space="preserve"> Организация благоустройства и озеленение территории Комсомольского городского поселения.</w:t>
            </w:r>
          </w:p>
          <w:p w14:paraId="68769867" w14:textId="77777777" w:rsidR="00DF03D9" w:rsidRPr="00BF1251" w:rsidRDefault="00DF03D9" w:rsidP="00F71018">
            <w:pPr>
              <w:rPr>
                <w:rFonts w:ascii="Times New Roman" w:hAnsi="Times New Roman"/>
                <w:lang w:eastAsia="en-US"/>
              </w:rPr>
            </w:pPr>
            <w:r w:rsidRPr="00BF1251">
              <w:rPr>
                <w:rFonts w:ascii="Times New Roman" w:hAnsi="Times New Roman"/>
                <w:lang w:eastAsia="en-US"/>
              </w:rPr>
              <w:t>3. Организация ритуальных услуг и содержание мест захоронения на территории Комсомольского городского поселения.</w:t>
            </w:r>
          </w:p>
          <w:p w14:paraId="28C1872E" w14:textId="77777777" w:rsidR="00DF03D9" w:rsidRPr="00BF1251" w:rsidRDefault="00DF03D9" w:rsidP="00F71018">
            <w:pPr>
              <w:rPr>
                <w:rFonts w:ascii="Times New Roman" w:hAnsi="Times New Roman"/>
                <w:lang w:eastAsia="en-US"/>
              </w:rPr>
            </w:pPr>
            <w:r w:rsidRPr="00BF1251">
              <w:rPr>
                <w:rFonts w:ascii="Times New Roman" w:hAnsi="Times New Roman"/>
                <w:lang w:eastAsia="en-US"/>
              </w:rPr>
              <w:t>4. Ликвидация несанкционированных свалок и уборка мусора на территории Комсомольского городского поселения.</w:t>
            </w:r>
          </w:p>
          <w:p w14:paraId="236BA86F" w14:textId="77777777" w:rsidR="00DF03D9" w:rsidRPr="00BF1251" w:rsidRDefault="00DF03D9" w:rsidP="00F71018">
            <w:pPr>
              <w:spacing w:line="0" w:lineRule="atLeast"/>
              <w:jc w:val="both"/>
              <w:rPr>
                <w:rFonts w:ascii="Times New Roman" w:hAnsi="Times New Roman"/>
                <w:lang w:eastAsia="en-US"/>
              </w:rPr>
            </w:pPr>
            <w:r w:rsidRPr="00BF1251">
              <w:rPr>
                <w:rFonts w:ascii="Times New Roman" w:hAnsi="Times New Roman"/>
                <w:lang w:eastAsia="en-US"/>
              </w:rPr>
              <w:t>5. Прочие мероприятия по благоустройству на территории Комсомольского городского поселения.</w:t>
            </w:r>
          </w:p>
          <w:p w14:paraId="7429710E" w14:textId="77777777" w:rsidR="00DF03D9" w:rsidRPr="00BF1251" w:rsidRDefault="00DF03D9" w:rsidP="00F71018">
            <w:pPr>
              <w:spacing w:line="0" w:lineRule="atLeast"/>
              <w:jc w:val="both"/>
              <w:rPr>
                <w:rFonts w:ascii="Times New Roman" w:hAnsi="Times New Roman"/>
              </w:rPr>
            </w:pPr>
            <w:r w:rsidRPr="00BF1251">
              <w:rPr>
                <w:rFonts w:ascii="Times New Roman" w:hAnsi="Times New Roman"/>
                <w:lang w:eastAsia="en-US"/>
              </w:rPr>
              <w:t>6. Организация водоснабжения населения на территории Комсомольского городского поселения.</w:t>
            </w:r>
          </w:p>
        </w:tc>
      </w:tr>
      <w:tr w:rsidR="00DF03D9" w:rsidRPr="00BF1251" w14:paraId="08B8DDA8" w14:textId="77777777" w:rsidTr="00F71018">
        <w:tc>
          <w:tcPr>
            <w:tcW w:w="2943" w:type="dxa"/>
          </w:tcPr>
          <w:p w14:paraId="4632D9CE" w14:textId="77777777" w:rsidR="00DF03D9" w:rsidRPr="00BF1251" w:rsidRDefault="00DF03D9" w:rsidP="00F71018">
            <w:pPr>
              <w:rPr>
                <w:rFonts w:ascii="Times New Roman" w:hAnsi="Times New Roman"/>
              </w:rPr>
            </w:pPr>
            <w:r w:rsidRPr="00BF1251">
              <w:rPr>
                <w:rFonts w:ascii="Times New Roman" w:hAnsi="Times New Roman"/>
              </w:rPr>
              <w:t>Объемы финансового обеспечения</w:t>
            </w:r>
          </w:p>
        </w:tc>
        <w:tc>
          <w:tcPr>
            <w:tcW w:w="6628" w:type="dxa"/>
          </w:tcPr>
          <w:p w14:paraId="27DA9CAA" w14:textId="77777777" w:rsidR="00DF03D9" w:rsidRPr="00BF1251" w:rsidRDefault="00DF03D9" w:rsidP="00F71018">
            <w:pPr>
              <w:rPr>
                <w:rFonts w:ascii="Times New Roman" w:hAnsi="Times New Roman"/>
              </w:rPr>
            </w:pPr>
            <w:r w:rsidRPr="00BF1251">
              <w:rPr>
                <w:rFonts w:ascii="Times New Roman" w:hAnsi="Times New Roman"/>
              </w:rPr>
              <w:t xml:space="preserve">Всего по муниципальной программе – </w:t>
            </w:r>
            <w:r w:rsidRPr="00BF1251">
              <w:rPr>
                <w:rFonts w:ascii="Times New Roman" w:hAnsi="Times New Roman"/>
                <w:b/>
                <w:color w:val="auto"/>
                <w:sz w:val="24"/>
                <w:szCs w:val="24"/>
                <w:lang w:eastAsia="en-US"/>
              </w:rPr>
              <w:t>99 455 193,91</w:t>
            </w:r>
            <w:r w:rsidRPr="00BF1251">
              <w:rPr>
                <w:rFonts w:ascii="Times New Roman" w:hAnsi="Times New Roman"/>
                <w:b/>
                <w:color w:val="auto"/>
                <w:lang w:eastAsia="en-US"/>
              </w:rPr>
              <w:t xml:space="preserve"> </w:t>
            </w:r>
            <w:r w:rsidRPr="00BF1251">
              <w:rPr>
                <w:rFonts w:ascii="Times New Roman" w:hAnsi="Times New Roman"/>
              </w:rPr>
              <w:t>рублей.</w:t>
            </w:r>
          </w:p>
        </w:tc>
      </w:tr>
      <w:tr w:rsidR="00DF03D9" w:rsidRPr="00BF1251" w14:paraId="5CFCE06D" w14:textId="77777777" w:rsidTr="00F71018">
        <w:tc>
          <w:tcPr>
            <w:tcW w:w="2943" w:type="dxa"/>
          </w:tcPr>
          <w:p w14:paraId="371C3CD7" w14:textId="77777777" w:rsidR="00DF03D9" w:rsidRPr="00BF1251" w:rsidRDefault="00DF03D9" w:rsidP="00F71018">
            <w:pPr>
              <w:rPr>
                <w:rFonts w:ascii="Times New Roman" w:hAnsi="Times New Roman"/>
              </w:rPr>
            </w:pPr>
            <w:r w:rsidRPr="00BF1251">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14:paraId="5156D088" w14:textId="77777777" w:rsidR="00DF03D9" w:rsidRPr="00BF1251" w:rsidRDefault="00DF03D9" w:rsidP="00F71018">
            <w:pPr>
              <w:rPr>
                <w:rFonts w:ascii="Times New Roman" w:hAnsi="Times New Roman"/>
              </w:rPr>
            </w:pPr>
            <w:r w:rsidRPr="00BF1251">
              <w:rPr>
                <w:rFonts w:ascii="Times New Roman" w:hAnsi="Times New Roman"/>
              </w:rPr>
              <w:t>1 Доля улиц городского поселения, обеспеченных наружным освещением, от общего количества улиц</w:t>
            </w:r>
          </w:p>
          <w:p w14:paraId="0A8AD5BD" w14:textId="77777777" w:rsidR="00DF03D9" w:rsidRPr="00BF1251" w:rsidRDefault="00DF03D9" w:rsidP="00F71018">
            <w:pPr>
              <w:rPr>
                <w:rFonts w:ascii="Times New Roman" w:hAnsi="Times New Roman"/>
              </w:rPr>
            </w:pPr>
            <w:r w:rsidRPr="00BF1251">
              <w:rPr>
                <w:rFonts w:ascii="Times New Roman" w:hAnsi="Times New Roman"/>
              </w:rPr>
              <w:t>2 Доля протяженности сетей уличного освещения, требующих  замены (монтажа), от общей  протяженности  сетей  уличного освещения</w:t>
            </w:r>
          </w:p>
          <w:p w14:paraId="0B366F75" w14:textId="77777777" w:rsidR="00DF03D9" w:rsidRPr="00BF1251" w:rsidRDefault="00DF03D9" w:rsidP="00F71018">
            <w:pPr>
              <w:rPr>
                <w:rFonts w:ascii="Times New Roman" w:hAnsi="Times New Roman"/>
              </w:rPr>
            </w:pPr>
            <w:r w:rsidRPr="00BF1251">
              <w:rPr>
                <w:rFonts w:ascii="Times New Roman" w:hAnsi="Times New Roman"/>
              </w:rPr>
              <w:t>3 Доля  аварийных  деревьев к общему количеству  деревьев</w:t>
            </w:r>
          </w:p>
          <w:p w14:paraId="425E8D08" w14:textId="77777777" w:rsidR="00DF03D9" w:rsidRPr="00BF1251" w:rsidRDefault="00DF03D9" w:rsidP="00F71018">
            <w:pPr>
              <w:rPr>
                <w:rFonts w:ascii="Times New Roman" w:hAnsi="Times New Roman"/>
              </w:rPr>
            </w:pPr>
            <w:r w:rsidRPr="00BF1251">
              <w:rPr>
                <w:rFonts w:ascii="Times New Roman" w:hAnsi="Times New Roman"/>
              </w:rPr>
              <w:t>4 Площадь  территории  окашиваемой травы на территории Комсомольского городского поселения</w:t>
            </w:r>
          </w:p>
          <w:p w14:paraId="40554838" w14:textId="77777777" w:rsidR="00DF03D9" w:rsidRPr="00BF1251" w:rsidRDefault="00DF03D9" w:rsidP="00F71018">
            <w:pPr>
              <w:rPr>
                <w:rFonts w:ascii="Times New Roman" w:hAnsi="Times New Roman"/>
              </w:rPr>
            </w:pPr>
            <w:r w:rsidRPr="00BF1251">
              <w:rPr>
                <w:rFonts w:ascii="Times New Roman" w:hAnsi="Times New Roman"/>
              </w:rPr>
              <w:t>5 Площадь разбитых газонов, клумб, цветников</w:t>
            </w:r>
          </w:p>
          <w:p w14:paraId="22C05DCB" w14:textId="77777777" w:rsidR="00DF03D9" w:rsidRPr="00BF1251" w:rsidRDefault="00DF03D9" w:rsidP="00F71018">
            <w:pPr>
              <w:rPr>
                <w:rFonts w:ascii="Times New Roman" w:hAnsi="Times New Roman"/>
              </w:rPr>
            </w:pPr>
            <w:r w:rsidRPr="00BF1251">
              <w:rPr>
                <w:rFonts w:ascii="Times New Roman" w:hAnsi="Times New Roman"/>
              </w:rPr>
              <w:t>6 Площадь муниципальных кладбищ</w:t>
            </w:r>
          </w:p>
          <w:p w14:paraId="48DAF93B" w14:textId="77777777" w:rsidR="00DF03D9" w:rsidRPr="00BF1251" w:rsidRDefault="00DF03D9" w:rsidP="00F71018">
            <w:pPr>
              <w:rPr>
                <w:rFonts w:ascii="Times New Roman" w:hAnsi="Times New Roman"/>
              </w:rPr>
            </w:pPr>
            <w:r w:rsidRPr="00BF1251">
              <w:rPr>
                <w:rFonts w:ascii="Times New Roman" w:hAnsi="Times New Roman"/>
              </w:rPr>
              <w:t>7 Количество воинских захоронений на территории кладбища</w:t>
            </w:r>
          </w:p>
          <w:p w14:paraId="13982706" w14:textId="77777777" w:rsidR="00DF03D9" w:rsidRPr="00BF1251" w:rsidRDefault="00DF03D9" w:rsidP="00F71018">
            <w:pPr>
              <w:rPr>
                <w:rFonts w:ascii="Times New Roman" w:hAnsi="Times New Roman"/>
              </w:rPr>
            </w:pPr>
            <w:r w:rsidRPr="00BF1251">
              <w:rPr>
                <w:rFonts w:ascii="Times New Roman" w:hAnsi="Times New Roman"/>
              </w:rPr>
              <w:t>8 Объем вывоза  твердых бытовых отходов с несанкционированных свалок</w:t>
            </w:r>
          </w:p>
          <w:p w14:paraId="4F1DDBCF" w14:textId="77777777" w:rsidR="00DF03D9" w:rsidRPr="00BF1251" w:rsidRDefault="00DF03D9" w:rsidP="00F71018">
            <w:pPr>
              <w:rPr>
                <w:rFonts w:ascii="Times New Roman" w:hAnsi="Times New Roman"/>
              </w:rPr>
            </w:pPr>
            <w:r w:rsidRPr="00BF1251">
              <w:rPr>
                <w:rFonts w:ascii="Times New Roman" w:hAnsi="Times New Roman"/>
              </w:rPr>
              <w:t>9 Содержание парков на территории Комсомольского городского поселения</w:t>
            </w:r>
          </w:p>
          <w:p w14:paraId="47866ABE" w14:textId="77777777" w:rsidR="00DF03D9" w:rsidRPr="00BF1251" w:rsidRDefault="00DF03D9" w:rsidP="00F71018">
            <w:pPr>
              <w:rPr>
                <w:rFonts w:ascii="Times New Roman" w:hAnsi="Times New Roman"/>
              </w:rPr>
            </w:pPr>
            <w:r w:rsidRPr="00BF1251">
              <w:rPr>
                <w:rFonts w:ascii="Times New Roman" w:hAnsi="Times New Roman"/>
              </w:rPr>
              <w:t>10 Количество обелисков на территории Комсомольского городского поселения</w:t>
            </w:r>
          </w:p>
          <w:p w14:paraId="0AB9CD00" w14:textId="77777777" w:rsidR="00DF03D9" w:rsidRPr="00BF1251" w:rsidRDefault="00DF03D9" w:rsidP="00F71018">
            <w:pPr>
              <w:rPr>
                <w:rFonts w:ascii="Times New Roman" w:hAnsi="Times New Roman"/>
              </w:rPr>
            </w:pPr>
            <w:r w:rsidRPr="00BF1251">
              <w:rPr>
                <w:rFonts w:ascii="Times New Roman" w:hAnsi="Times New Roman"/>
              </w:rPr>
              <w:t>11 Установка, содержание, текущий ремонт скамеек и урн на территории Комсомольского городского поселения</w:t>
            </w:r>
          </w:p>
          <w:p w14:paraId="14FA218A" w14:textId="77777777" w:rsidR="00DF03D9" w:rsidRPr="00BF1251" w:rsidRDefault="00DF03D9" w:rsidP="00F71018">
            <w:pPr>
              <w:rPr>
                <w:rFonts w:ascii="Times New Roman" w:hAnsi="Times New Roman"/>
              </w:rPr>
            </w:pPr>
            <w:r w:rsidRPr="00BF1251">
              <w:rPr>
                <w:rFonts w:ascii="Times New Roman" w:hAnsi="Times New Roman"/>
              </w:rPr>
              <w:t xml:space="preserve">12 Площадь </w:t>
            </w:r>
            <w:proofErr w:type="spellStart"/>
            <w:r w:rsidRPr="00BF1251">
              <w:rPr>
                <w:rFonts w:ascii="Times New Roman" w:hAnsi="Times New Roman"/>
              </w:rPr>
              <w:t>акарицидной</w:t>
            </w:r>
            <w:proofErr w:type="spellEnd"/>
            <w:r w:rsidRPr="00BF1251">
              <w:rPr>
                <w:rFonts w:ascii="Times New Roman" w:hAnsi="Times New Roman"/>
              </w:rPr>
              <w:t xml:space="preserve"> обработки территории КГП</w:t>
            </w:r>
          </w:p>
          <w:p w14:paraId="5AE568DF" w14:textId="77777777" w:rsidR="00DF03D9" w:rsidRPr="00BF1251" w:rsidRDefault="00DF03D9" w:rsidP="00F71018">
            <w:pPr>
              <w:rPr>
                <w:rFonts w:ascii="Times New Roman" w:hAnsi="Times New Roman"/>
              </w:rPr>
            </w:pPr>
            <w:r w:rsidRPr="00BF1251">
              <w:rPr>
                <w:rFonts w:ascii="Times New Roman" w:hAnsi="Times New Roman"/>
              </w:rPr>
              <w:lastRenderedPageBreak/>
              <w:t xml:space="preserve">13 Обработка территории Комсомольского городского поселения от борщевика Сосновского </w:t>
            </w:r>
          </w:p>
          <w:p w14:paraId="2DF526A1" w14:textId="77777777" w:rsidR="00DF03D9" w:rsidRPr="00BF1251" w:rsidRDefault="00DF03D9" w:rsidP="00F71018">
            <w:pPr>
              <w:rPr>
                <w:rFonts w:ascii="Times New Roman" w:hAnsi="Times New Roman"/>
              </w:rPr>
            </w:pPr>
            <w:r w:rsidRPr="00BF1251">
              <w:rPr>
                <w:rFonts w:ascii="Times New Roman" w:hAnsi="Times New Roman"/>
              </w:rPr>
              <w:t>14</w:t>
            </w:r>
            <w:r w:rsidRPr="00BF1251">
              <w:rPr>
                <w:rFonts w:ascii="Times New Roman" w:hAnsi="Times New Roman"/>
                <w:bCs/>
              </w:rPr>
              <w:t xml:space="preserve"> Содержание </w:t>
            </w:r>
            <w:proofErr w:type="spellStart"/>
            <w:r w:rsidRPr="00BF1251">
              <w:rPr>
                <w:rFonts w:ascii="Times New Roman" w:hAnsi="Times New Roman"/>
                <w:bCs/>
              </w:rPr>
              <w:t>дождеприемных</w:t>
            </w:r>
            <w:proofErr w:type="spellEnd"/>
            <w:r w:rsidRPr="00BF1251">
              <w:rPr>
                <w:rFonts w:ascii="Times New Roman" w:hAnsi="Times New Roman"/>
                <w:bCs/>
              </w:rPr>
              <w:t xml:space="preserve"> колодцев, водоотводных канав</w:t>
            </w:r>
          </w:p>
          <w:p w14:paraId="30D7AC61" w14:textId="77777777" w:rsidR="00DF03D9" w:rsidRPr="00BF1251" w:rsidRDefault="00DF03D9" w:rsidP="00F71018">
            <w:pPr>
              <w:rPr>
                <w:rFonts w:ascii="Times New Roman" w:hAnsi="Times New Roman"/>
              </w:rPr>
            </w:pPr>
            <w:r w:rsidRPr="00BF1251">
              <w:rPr>
                <w:rFonts w:ascii="Times New Roman" w:hAnsi="Times New Roman"/>
              </w:rPr>
              <w:t>15 Содержание, текущий ремонт колодцев  и артезианских скважин на территории Комсомольского городского поселения</w:t>
            </w:r>
          </w:p>
        </w:tc>
      </w:tr>
    </w:tbl>
    <w:p w14:paraId="6C3A919B" w14:textId="77777777" w:rsidR="00DF03D9" w:rsidRPr="00BF1251" w:rsidRDefault="00DF03D9" w:rsidP="00DF03D9">
      <w:pPr>
        <w:pStyle w:val="af1"/>
        <w:spacing w:after="0" w:line="240" w:lineRule="auto"/>
        <w:ind w:left="0" w:firstLine="284"/>
        <w:jc w:val="both"/>
        <w:rPr>
          <w:rFonts w:ascii="Times New Roman" w:hAnsi="Times New Roman" w:cs="Times New Roman"/>
        </w:rPr>
        <w:sectPr w:rsidR="00DF03D9" w:rsidRPr="00BF1251" w:rsidSect="008B4057">
          <w:pgSz w:w="11906" w:h="16838"/>
          <w:pgMar w:top="1134" w:right="707" w:bottom="1134" w:left="1701" w:header="708" w:footer="708" w:gutter="0"/>
          <w:cols w:space="708"/>
          <w:docGrid w:linePitch="360"/>
        </w:sectPr>
      </w:pPr>
    </w:p>
    <w:p w14:paraId="1DF0E99C" w14:textId="77777777" w:rsidR="00DF03D9" w:rsidRPr="00BF1251" w:rsidRDefault="00DF03D9" w:rsidP="00DF03D9">
      <w:pPr>
        <w:shd w:val="clear" w:color="auto" w:fill="FFFFFF"/>
        <w:jc w:val="right"/>
        <w:rPr>
          <w:b/>
          <w:sz w:val="28"/>
          <w:szCs w:val="28"/>
        </w:rPr>
      </w:pPr>
      <w:r w:rsidRPr="00BF1251">
        <w:lastRenderedPageBreak/>
        <w:t xml:space="preserve">                                                                                                                    </w:t>
      </w:r>
    </w:p>
    <w:p w14:paraId="3E3EDAB7" w14:textId="77777777" w:rsidR="00DF03D9" w:rsidRPr="00BF1251" w:rsidRDefault="00DF03D9" w:rsidP="00DF03D9">
      <w:pPr>
        <w:tabs>
          <w:tab w:val="left" w:pos="567"/>
        </w:tabs>
        <w:rPr>
          <w:b/>
          <w:sz w:val="28"/>
          <w:szCs w:val="28"/>
        </w:rPr>
      </w:pPr>
      <w:r w:rsidRPr="00BF1251">
        <w:rPr>
          <w:b/>
          <w:sz w:val="28"/>
          <w:szCs w:val="28"/>
        </w:rPr>
        <w:t xml:space="preserve">2.   Показатели муниципальной программы Комсомольского городского поселения </w:t>
      </w:r>
      <w:r w:rsidRPr="00BF1251">
        <w:t xml:space="preserve"> «</w:t>
      </w:r>
      <w:r w:rsidRPr="00BF1251">
        <w:rPr>
          <w:b/>
          <w:sz w:val="28"/>
          <w:szCs w:val="28"/>
        </w:rPr>
        <w:t>Благоустройство муниципального образования «Комсомольское городское поселение Комсомольского муниципального района Ивановской области»</w:t>
      </w:r>
    </w:p>
    <w:p w14:paraId="0C597E8B" w14:textId="77777777" w:rsidR="00DF03D9" w:rsidRPr="00BF1251" w:rsidRDefault="00DF03D9" w:rsidP="00DF03D9">
      <w:pPr>
        <w:tabs>
          <w:tab w:val="left" w:pos="567"/>
        </w:tabs>
        <w:rPr>
          <w:b/>
          <w:sz w:val="28"/>
          <w:szCs w:val="28"/>
        </w:rPr>
      </w:pPr>
    </w:p>
    <w:tbl>
      <w:tblPr>
        <w:tblStyle w:val="af9"/>
        <w:tblW w:w="16196" w:type="dxa"/>
        <w:tblInd w:w="-601" w:type="dxa"/>
        <w:tblLayout w:type="fixed"/>
        <w:tblLook w:val="04A0" w:firstRow="1" w:lastRow="0" w:firstColumn="1" w:lastColumn="0" w:noHBand="0" w:noVBand="1"/>
      </w:tblPr>
      <w:tblGrid>
        <w:gridCol w:w="647"/>
        <w:gridCol w:w="1337"/>
        <w:gridCol w:w="567"/>
        <w:gridCol w:w="1135"/>
        <w:gridCol w:w="1170"/>
        <w:gridCol w:w="1098"/>
        <w:gridCol w:w="1134"/>
        <w:gridCol w:w="1134"/>
        <w:gridCol w:w="1276"/>
        <w:gridCol w:w="1275"/>
        <w:gridCol w:w="1276"/>
        <w:gridCol w:w="29"/>
        <w:gridCol w:w="1814"/>
        <w:gridCol w:w="29"/>
        <w:gridCol w:w="1530"/>
        <w:gridCol w:w="29"/>
        <w:gridCol w:w="681"/>
        <w:gridCol w:w="12"/>
        <w:gridCol w:w="23"/>
      </w:tblGrid>
      <w:tr w:rsidR="00DF03D9" w:rsidRPr="00BF1251" w14:paraId="2088102D" w14:textId="77777777" w:rsidTr="00F71018">
        <w:trPr>
          <w:gridAfter w:val="1"/>
          <w:wAfter w:w="23" w:type="dxa"/>
          <w:trHeight w:val="405"/>
        </w:trPr>
        <w:tc>
          <w:tcPr>
            <w:tcW w:w="647" w:type="dxa"/>
            <w:vMerge w:val="restart"/>
          </w:tcPr>
          <w:p w14:paraId="605848BA" w14:textId="77777777" w:rsidR="00DF03D9" w:rsidRPr="00BF1251" w:rsidRDefault="00DF03D9" w:rsidP="00F71018">
            <w:pPr>
              <w:tabs>
                <w:tab w:val="left" w:pos="567"/>
              </w:tabs>
              <w:rPr>
                <w:rFonts w:ascii="Times New Roman" w:hAnsi="Times New Roman"/>
              </w:rPr>
            </w:pPr>
            <w:r w:rsidRPr="00BF1251">
              <w:rPr>
                <w:rFonts w:ascii="Times New Roman" w:hAnsi="Times New Roman"/>
              </w:rPr>
              <w:t>№ п/п</w:t>
            </w:r>
          </w:p>
        </w:tc>
        <w:tc>
          <w:tcPr>
            <w:tcW w:w="1337" w:type="dxa"/>
            <w:vMerge w:val="restart"/>
          </w:tcPr>
          <w:p w14:paraId="35EAE42F" w14:textId="77777777" w:rsidR="00DF03D9" w:rsidRPr="00BF1251" w:rsidRDefault="00DF03D9" w:rsidP="00F71018">
            <w:pPr>
              <w:tabs>
                <w:tab w:val="left" w:pos="567"/>
              </w:tabs>
              <w:rPr>
                <w:rFonts w:ascii="Times New Roman" w:hAnsi="Times New Roman"/>
              </w:rPr>
            </w:pPr>
            <w:r w:rsidRPr="00BF1251">
              <w:rPr>
                <w:rFonts w:ascii="Times New Roman" w:hAnsi="Times New Roman"/>
              </w:rPr>
              <w:t>Наименование показателя</w:t>
            </w:r>
          </w:p>
        </w:tc>
        <w:tc>
          <w:tcPr>
            <w:tcW w:w="567" w:type="dxa"/>
            <w:vMerge w:val="restart"/>
          </w:tcPr>
          <w:p w14:paraId="0F40A609"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Единица измерения (по ОКЕИ)</w:t>
            </w:r>
          </w:p>
        </w:tc>
        <w:tc>
          <w:tcPr>
            <w:tcW w:w="1135" w:type="dxa"/>
            <w:vMerge w:val="restart"/>
          </w:tcPr>
          <w:p w14:paraId="3E2E5B45"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Базовое значение 2023 год</w:t>
            </w:r>
          </w:p>
        </w:tc>
        <w:tc>
          <w:tcPr>
            <w:tcW w:w="8392" w:type="dxa"/>
            <w:gridSpan w:val="8"/>
          </w:tcPr>
          <w:p w14:paraId="13704228"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Значение показателей</w:t>
            </w:r>
          </w:p>
        </w:tc>
        <w:tc>
          <w:tcPr>
            <w:tcW w:w="1843" w:type="dxa"/>
            <w:gridSpan w:val="2"/>
          </w:tcPr>
          <w:p w14:paraId="54A6B513" w14:textId="77777777" w:rsidR="00DF03D9" w:rsidRPr="00BF1251" w:rsidRDefault="00DF03D9" w:rsidP="00F71018">
            <w:pPr>
              <w:tabs>
                <w:tab w:val="left" w:pos="567"/>
              </w:tabs>
              <w:ind w:left="756"/>
              <w:rPr>
                <w:rFonts w:ascii="Times New Roman" w:hAnsi="Times New Roman"/>
              </w:rPr>
            </w:pPr>
            <w:r w:rsidRPr="00BF1251">
              <w:rPr>
                <w:rFonts w:ascii="Times New Roman" w:hAnsi="Times New Roman"/>
              </w:rPr>
              <w:t>Документ</w:t>
            </w:r>
          </w:p>
        </w:tc>
        <w:tc>
          <w:tcPr>
            <w:tcW w:w="1559" w:type="dxa"/>
            <w:gridSpan w:val="2"/>
          </w:tcPr>
          <w:p w14:paraId="1A7D6AC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достижение показателя</w:t>
            </w:r>
          </w:p>
        </w:tc>
        <w:tc>
          <w:tcPr>
            <w:tcW w:w="693" w:type="dxa"/>
            <w:gridSpan w:val="2"/>
          </w:tcPr>
          <w:p w14:paraId="5875213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Связь с показателями стратегических целей</w:t>
            </w:r>
          </w:p>
        </w:tc>
      </w:tr>
      <w:tr w:rsidR="00DF03D9" w:rsidRPr="00BF1251" w14:paraId="7D40CA16" w14:textId="77777777" w:rsidTr="00F71018">
        <w:trPr>
          <w:gridAfter w:val="2"/>
          <w:wAfter w:w="35" w:type="dxa"/>
          <w:trHeight w:val="600"/>
        </w:trPr>
        <w:tc>
          <w:tcPr>
            <w:tcW w:w="647" w:type="dxa"/>
            <w:vMerge/>
          </w:tcPr>
          <w:p w14:paraId="1EE155FB" w14:textId="77777777" w:rsidR="00DF03D9" w:rsidRPr="00BF1251" w:rsidRDefault="00DF03D9" w:rsidP="00F71018">
            <w:pPr>
              <w:tabs>
                <w:tab w:val="left" w:pos="567"/>
              </w:tabs>
              <w:rPr>
                <w:rFonts w:ascii="Times New Roman" w:hAnsi="Times New Roman"/>
              </w:rPr>
            </w:pPr>
          </w:p>
        </w:tc>
        <w:tc>
          <w:tcPr>
            <w:tcW w:w="1337" w:type="dxa"/>
            <w:vMerge/>
          </w:tcPr>
          <w:p w14:paraId="45AC4A89" w14:textId="77777777" w:rsidR="00DF03D9" w:rsidRPr="00BF1251" w:rsidRDefault="00DF03D9" w:rsidP="00F71018">
            <w:pPr>
              <w:tabs>
                <w:tab w:val="left" w:pos="567"/>
              </w:tabs>
              <w:rPr>
                <w:rFonts w:ascii="Times New Roman" w:hAnsi="Times New Roman"/>
              </w:rPr>
            </w:pPr>
          </w:p>
        </w:tc>
        <w:tc>
          <w:tcPr>
            <w:tcW w:w="567" w:type="dxa"/>
            <w:vMerge/>
          </w:tcPr>
          <w:p w14:paraId="7DB44720" w14:textId="77777777" w:rsidR="00DF03D9" w:rsidRPr="00BF1251" w:rsidRDefault="00DF03D9" w:rsidP="00F71018">
            <w:pPr>
              <w:tabs>
                <w:tab w:val="left" w:pos="567"/>
              </w:tabs>
              <w:rPr>
                <w:rFonts w:ascii="Times New Roman" w:hAnsi="Times New Roman"/>
              </w:rPr>
            </w:pPr>
          </w:p>
        </w:tc>
        <w:tc>
          <w:tcPr>
            <w:tcW w:w="1135" w:type="dxa"/>
            <w:vMerge/>
          </w:tcPr>
          <w:p w14:paraId="0819A345" w14:textId="77777777" w:rsidR="00DF03D9" w:rsidRPr="00BF1251" w:rsidRDefault="00DF03D9" w:rsidP="00F71018">
            <w:pPr>
              <w:tabs>
                <w:tab w:val="left" w:pos="567"/>
              </w:tabs>
              <w:rPr>
                <w:rFonts w:ascii="Times New Roman" w:hAnsi="Times New Roman"/>
              </w:rPr>
            </w:pPr>
          </w:p>
        </w:tc>
        <w:tc>
          <w:tcPr>
            <w:tcW w:w="1170" w:type="dxa"/>
          </w:tcPr>
          <w:p w14:paraId="5A993F4B"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2024 год</w:t>
            </w:r>
          </w:p>
        </w:tc>
        <w:tc>
          <w:tcPr>
            <w:tcW w:w="1098" w:type="dxa"/>
          </w:tcPr>
          <w:p w14:paraId="441E070C"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2025 год</w:t>
            </w:r>
          </w:p>
        </w:tc>
        <w:tc>
          <w:tcPr>
            <w:tcW w:w="1134" w:type="dxa"/>
          </w:tcPr>
          <w:p w14:paraId="4F01394A"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2026 год</w:t>
            </w:r>
          </w:p>
        </w:tc>
        <w:tc>
          <w:tcPr>
            <w:tcW w:w="1134" w:type="dxa"/>
          </w:tcPr>
          <w:p w14:paraId="7CFFB53B"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2027 год</w:t>
            </w:r>
          </w:p>
        </w:tc>
        <w:tc>
          <w:tcPr>
            <w:tcW w:w="1276" w:type="dxa"/>
          </w:tcPr>
          <w:p w14:paraId="78D8811B"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2028 год</w:t>
            </w:r>
          </w:p>
        </w:tc>
        <w:tc>
          <w:tcPr>
            <w:tcW w:w="1275" w:type="dxa"/>
          </w:tcPr>
          <w:p w14:paraId="24DDDF92"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2029 год</w:t>
            </w:r>
          </w:p>
        </w:tc>
        <w:tc>
          <w:tcPr>
            <w:tcW w:w="1276" w:type="dxa"/>
          </w:tcPr>
          <w:p w14:paraId="6ED6BA21"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2030 год</w:t>
            </w:r>
          </w:p>
        </w:tc>
        <w:tc>
          <w:tcPr>
            <w:tcW w:w="1843" w:type="dxa"/>
            <w:gridSpan w:val="2"/>
          </w:tcPr>
          <w:p w14:paraId="3EAF78E0" w14:textId="77777777" w:rsidR="00DF03D9" w:rsidRPr="00BF1251" w:rsidRDefault="00DF03D9" w:rsidP="00F71018">
            <w:pPr>
              <w:tabs>
                <w:tab w:val="left" w:pos="567"/>
              </w:tabs>
              <w:rPr>
                <w:rFonts w:ascii="Times New Roman" w:hAnsi="Times New Roman"/>
              </w:rPr>
            </w:pPr>
          </w:p>
        </w:tc>
        <w:tc>
          <w:tcPr>
            <w:tcW w:w="1559" w:type="dxa"/>
            <w:gridSpan w:val="2"/>
          </w:tcPr>
          <w:p w14:paraId="6CBD1100" w14:textId="77777777" w:rsidR="00DF03D9" w:rsidRPr="00BF1251" w:rsidRDefault="00DF03D9" w:rsidP="00F71018">
            <w:pPr>
              <w:tabs>
                <w:tab w:val="left" w:pos="567"/>
              </w:tabs>
              <w:rPr>
                <w:rFonts w:ascii="Times New Roman" w:hAnsi="Times New Roman"/>
              </w:rPr>
            </w:pPr>
          </w:p>
        </w:tc>
        <w:tc>
          <w:tcPr>
            <w:tcW w:w="710" w:type="dxa"/>
            <w:gridSpan w:val="2"/>
          </w:tcPr>
          <w:p w14:paraId="2C420EDC" w14:textId="77777777" w:rsidR="00DF03D9" w:rsidRPr="00BF1251" w:rsidRDefault="00DF03D9" w:rsidP="00F71018">
            <w:pPr>
              <w:tabs>
                <w:tab w:val="left" w:pos="567"/>
              </w:tabs>
              <w:rPr>
                <w:rFonts w:ascii="Times New Roman" w:hAnsi="Times New Roman"/>
              </w:rPr>
            </w:pPr>
          </w:p>
        </w:tc>
      </w:tr>
      <w:tr w:rsidR="00DF03D9" w:rsidRPr="00BF1251" w14:paraId="666088A7" w14:textId="77777777" w:rsidTr="00F71018">
        <w:trPr>
          <w:gridAfter w:val="2"/>
          <w:wAfter w:w="35" w:type="dxa"/>
        </w:trPr>
        <w:tc>
          <w:tcPr>
            <w:tcW w:w="647" w:type="dxa"/>
          </w:tcPr>
          <w:p w14:paraId="3995A8BA"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w:t>
            </w:r>
          </w:p>
        </w:tc>
        <w:tc>
          <w:tcPr>
            <w:tcW w:w="1337" w:type="dxa"/>
          </w:tcPr>
          <w:p w14:paraId="3D76AF6D"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2</w:t>
            </w:r>
          </w:p>
        </w:tc>
        <w:tc>
          <w:tcPr>
            <w:tcW w:w="567" w:type="dxa"/>
          </w:tcPr>
          <w:p w14:paraId="0D34C9DC"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3</w:t>
            </w:r>
          </w:p>
        </w:tc>
        <w:tc>
          <w:tcPr>
            <w:tcW w:w="1135" w:type="dxa"/>
          </w:tcPr>
          <w:p w14:paraId="3D30A78E"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4</w:t>
            </w:r>
          </w:p>
        </w:tc>
        <w:tc>
          <w:tcPr>
            <w:tcW w:w="1170" w:type="dxa"/>
          </w:tcPr>
          <w:p w14:paraId="0E98D9FE"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5</w:t>
            </w:r>
          </w:p>
        </w:tc>
        <w:tc>
          <w:tcPr>
            <w:tcW w:w="1098" w:type="dxa"/>
          </w:tcPr>
          <w:p w14:paraId="18EF8BDD"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6</w:t>
            </w:r>
          </w:p>
        </w:tc>
        <w:tc>
          <w:tcPr>
            <w:tcW w:w="1134" w:type="dxa"/>
          </w:tcPr>
          <w:p w14:paraId="38D565AB"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7</w:t>
            </w:r>
          </w:p>
        </w:tc>
        <w:tc>
          <w:tcPr>
            <w:tcW w:w="1134" w:type="dxa"/>
          </w:tcPr>
          <w:p w14:paraId="6DAA166D"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8</w:t>
            </w:r>
          </w:p>
        </w:tc>
        <w:tc>
          <w:tcPr>
            <w:tcW w:w="1276" w:type="dxa"/>
          </w:tcPr>
          <w:p w14:paraId="312B547A"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9</w:t>
            </w:r>
          </w:p>
        </w:tc>
        <w:tc>
          <w:tcPr>
            <w:tcW w:w="1275" w:type="dxa"/>
          </w:tcPr>
          <w:p w14:paraId="66548FFB"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10</w:t>
            </w:r>
          </w:p>
        </w:tc>
        <w:tc>
          <w:tcPr>
            <w:tcW w:w="1276" w:type="dxa"/>
          </w:tcPr>
          <w:p w14:paraId="55246AD9"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11</w:t>
            </w:r>
          </w:p>
        </w:tc>
        <w:tc>
          <w:tcPr>
            <w:tcW w:w="1843" w:type="dxa"/>
            <w:gridSpan w:val="2"/>
          </w:tcPr>
          <w:p w14:paraId="7123D86D"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12</w:t>
            </w:r>
          </w:p>
        </w:tc>
        <w:tc>
          <w:tcPr>
            <w:tcW w:w="1559" w:type="dxa"/>
            <w:gridSpan w:val="2"/>
          </w:tcPr>
          <w:p w14:paraId="0732C663"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13</w:t>
            </w:r>
          </w:p>
        </w:tc>
        <w:tc>
          <w:tcPr>
            <w:tcW w:w="710" w:type="dxa"/>
            <w:gridSpan w:val="2"/>
          </w:tcPr>
          <w:p w14:paraId="41F16FF3"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14</w:t>
            </w:r>
          </w:p>
        </w:tc>
      </w:tr>
      <w:tr w:rsidR="00DF03D9" w:rsidRPr="00BF1251" w14:paraId="4551280D" w14:textId="77777777" w:rsidTr="00F71018">
        <w:tc>
          <w:tcPr>
            <w:tcW w:w="16196" w:type="dxa"/>
            <w:gridSpan w:val="19"/>
          </w:tcPr>
          <w:p w14:paraId="20676488"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Цель муниципальной программы Комсомольского городского поселения  «Благоустройство муниципального образования «Комсомольское городское поселение Комсомольского муниципального района Ивановской области»</w:t>
            </w:r>
          </w:p>
          <w:p w14:paraId="39888488" w14:textId="77777777" w:rsidR="00DF03D9" w:rsidRPr="00BF1251" w:rsidRDefault="00DF03D9" w:rsidP="00DF03D9">
            <w:pPr>
              <w:pStyle w:val="af1"/>
              <w:numPr>
                <w:ilvl w:val="0"/>
                <w:numId w:val="27"/>
              </w:numPr>
              <w:tabs>
                <w:tab w:val="left" w:pos="567"/>
              </w:tabs>
              <w:contextualSpacing/>
              <w:rPr>
                <w:rFonts w:ascii="Times New Roman" w:hAnsi="Times New Roman" w:cs="Times New Roman"/>
              </w:rPr>
            </w:pPr>
            <w:r w:rsidRPr="00BF1251">
              <w:rPr>
                <w:rFonts w:ascii="Times New Roman" w:hAnsi="Times New Roman" w:cs="Times New Roman"/>
              </w:rPr>
              <w:t>Создание благоприятных условий для проживания и осуществления деятельности на территории Комсомольского городского поселения</w:t>
            </w:r>
          </w:p>
        </w:tc>
      </w:tr>
      <w:tr w:rsidR="00DF03D9" w:rsidRPr="00BF1251" w14:paraId="741D559F" w14:textId="77777777" w:rsidTr="00F71018">
        <w:trPr>
          <w:gridAfter w:val="2"/>
          <w:wAfter w:w="35" w:type="dxa"/>
        </w:trPr>
        <w:tc>
          <w:tcPr>
            <w:tcW w:w="647" w:type="dxa"/>
          </w:tcPr>
          <w:p w14:paraId="557A61F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w:t>
            </w:r>
          </w:p>
        </w:tc>
        <w:tc>
          <w:tcPr>
            <w:tcW w:w="1337" w:type="dxa"/>
          </w:tcPr>
          <w:p w14:paraId="530D72D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Доля улиц городского поселения, обеспеченных наружным освещением, от общего количества улиц</w:t>
            </w:r>
          </w:p>
        </w:tc>
        <w:tc>
          <w:tcPr>
            <w:tcW w:w="567" w:type="dxa"/>
          </w:tcPr>
          <w:p w14:paraId="45FB4C5D" w14:textId="77777777" w:rsidR="00DF03D9" w:rsidRPr="00BF1251" w:rsidRDefault="00DF03D9" w:rsidP="00F71018">
            <w:pPr>
              <w:tabs>
                <w:tab w:val="left" w:pos="567"/>
              </w:tabs>
              <w:rPr>
                <w:rFonts w:ascii="Times New Roman" w:hAnsi="Times New Roman"/>
              </w:rPr>
            </w:pPr>
            <w:r w:rsidRPr="00BF1251">
              <w:rPr>
                <w:rFonts w:ascii="Times New Roman" w:hAnsi="Times New Roman"/>
              </w:rPr>
              <w:t>%</w:t>
            </w:r>
          </w:p>
        </w:tc>
        <w:tc>
          <w:tcPr>
            <w:tcW w:w="1135" w:type="dxa"/>
          </w:tcPr>
          <w:p w14:paraId="54AD76B5" w14:textId="77777777" w:rsidR="00DF03D9" w:rsidRPr="00BF1251" w:rsidRDefault="00DF03D9" w:rsidP="00F71018">
            <w:pPr>
              <w:tabs>
                <w:tab w:val="left" w:pos="567"/>
              </w:tabs>
              <w:rPr>
                <w:rFonts w:ascii="Times New Roman" w:hAnsi="Times New Roman"/>
              </w:rPr>
            </w:pPr>
            <w:r w:rsidRPr="00BF1251">
              <w:rPr>
                <w:rFonts w:ascii="Times New Roman" w:hAnsi="Times New Roman"/>
              </w:rPr>
              <w:t>98</w:t>
            </w:r>
          </w:p>
        </w:tc>
        <w:tc>
          <w:tcPr>
            <w:tcW w:w="1170" w:type="dxa"/>
          </w:tcPr>
          <w:p w14:paraId="1DAFDF50" w14:textId="77777777" w:rsidR="00DF03D9" w:rsidRPr="00BF1251" w:rsidRDefault="00DF03D9" w:rsidP="00F71018">
            <w:pPr>
              <w:tabs>
                <w:tab w:val="left" w:pos="567"/>
              </w:tabs>
              <w:rPr>
                <w:rFonts w:ascii="Times New Roman" w:hAnsi="Times New Roman"/>
              </w:rPr>
            </w:pPr>
            <w:r w:rsidRPr="00BF1251">
              <w:rPr>
                <w:rFonts w:ascii="Times New Roman" w:hAnsi="Times New Roman"/>
              </w:rPr>
              <w:t>98</w:t>
            </w:r>
          </w:p>
        </w:tc>
        <w:tc>
          <w:tcPr>
            <w:tcW w:w="1098" w:type="dxa"/>
          </w:tcPr>
          <w:p w14:paraId="7F16C691" w14:textId="77777777" w:rsidR="00DF03D9" w:rsidRPr="00BF1251" w:rsidRDefault="00DF03D9" w:rsidP="00F71018">
            <w:pPr>
              <w:tabs>
                <w:tab w:val="left" w:pos="567"/>
              </w:tabs>
              <w:rPr>
                <w:rFonts w:ascii="Times New Roman" w:hAnsi="Times New Roman"/>
              </w:rPr>
            </w:pPr>
            <w:r w:rsidRPr="00BF1251">
              <w:rPr>
                <w:rFonts w:ascii="Times New Roman" w:hAnsi="Times New Roman"/>
              </w:rPr>
              <w:t>98</w:t>
            </w:r>
          </w:p>
        </w:tc>
        <w:tc>
          <w:tcPr>
            <w:tcW w:w="1134" w:type="dxa"/>
          </w:tcPr>
          <w:p w14:paraId="27CCA5F5" w14:textId="77777777" w:rsidR="00DF03D9" w:rsidRPr="00BF1251" w:rsidRDefault="00DF03D9" w:rsidP="00F71018">
            <w:pPr>
              <w:tabs>
                <w:tab w:val="left" w:pos="567"/>
              </w:tabs>
              <w:rPr>
                <w:rFonts w:ascii="Times New Roman" w:hAnsi="Times New Roman"/>
              </w:rPr>
            </w:pPr>
            <w:r w:rsidRPr="00BF1251">
              <w:rPr>
                <w:rFonts w:ascii="Times New Roman" w:hAnsi="Times New Roman"/>
              </w:rPr>
              <w:t>99</w:t>
            </w:r>
          </w:p>
        </w:tc>
        <w:tc>
          <w:tcPr>
            <w:tcW w:w="1134" w:type="dxa"/>
          </w:tcPr>
          <w:p w14:paraId="71077673" w14:textId="77777777" w:rsidR="00DF03D9" w:rsidRPr="00BF1251" w:rsidRDefault="00DF03D9" w:rsidP="00F71018">
            <w:pPr>
              <w:tabs>
                <w:tab w:val="left" w:pos="567"/>
              </w:tabs>
              <w:rPr>
                <w:rFonts w:ascii="Times New Roman" w:hAnsi="Times New Roman"/>
              </w:rPr>
            </w:pPr>
            <w:r w:rsidRPr="00BF1251">
              <w:rPr>
                <w:rFonts w:ascii="Times New Roman" w:hAnsi="Times New Roman"/>
              </w:rPr>
              <w:t>99</w:t>
            </w:r>
          </w:p>
        </w:tc>
        <w:tc>
          <w:tcPr>
            <w:tcW w:w="1276" w:type="dxa"/>
          </w:tcPr>
          <w:p w14:paraId="465820CC" w14:textId="77777777" w:rsidR="00DF03D9" w:rsidRPr="00BF1251" w:rsidRDefault="00DF03D9" w:rsidP="00F71018">
            <w:pPr>
              <w:tabs>
                <w:tab w:val="left" w:pos="567"/>
              </w:tabs>
              <w:rPr>
                <w:rFonts w:ascii="Times New Roman" w:hAnsi="Times New Roman"/>
              </w:rPr>
            </w:pPr>
            <w:r w:rsidRPr="00BF1251">
              <w:rPr>
                <w:rFonts w:ascii="Times New Roman" w:hAnsi="Times New Roman"/>
              </w:rPr>
              <w:t>99</w:t>
            </w:r>
          </w:p>
        </w:tc>
        <w:tc>
          <w:tcPr>
            <w:tcW w:w="1275" w:type="dxa"/>
          </w:tcPr>
          <w:p w14:paraId="3DEF183D"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1276" w:type="dxa"/>
          </w:tcPr>
          <w:p w14:paraId="1881A5BE"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1843" w:type="dxa"/>
            <w:gridSpan w:val="2"/>
          </w:tcPr>
          <w:p w14:paraId="40C02BBC"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275AB09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5D35CD99"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Увеличение доли улиц наружным освещением</w:t>
            </w:r>
          </w:p>
        </w:tc>
      </w:tr>
      <w:tr w:rsidR="00DF03D9" w:rsidRPr="00BF1251" w14:paraId="7846A396" w14:textId="77777777" w:rsidTr="00F71018">
        <w:trPr>
          <w:gridAfter w:val="2"/>
          <w:wAfter w:w="35" w:type="dxa"/>
        </w:trPr>
        <w:tc>
          <w:tcPr>
            <w:tcW w:w="647" w:type="dxa"/>
          </w:tcPr>
          <w:p w14:paraId="246ABC4F"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1.2.</w:t>
            </w:r>
          </w:p>
        </w:tc>
        <w:tc>
          <w:tcPr>
            <w:tcW w:w="1337" w:type="dxa"/>
          </w:tcPr>
          <w:p w14:paraId="2DC6ECCE" w14:textId="77777777" w:rsidR="00DF03D9" w:rsidRPr="00BF1251" w:rsidRDefault="00DF03D9" w:rsidP="00F71018">
            <w:pPr>
              <w:tabs>
                <w:tab w:val="left" w:pos="567"/>
              </w:tabs>
              <w:rPr>
                <w:rFonts w:ascii="Times New Roman" w:hAnsi="Times New Roman"/>
              </w:rPr>
            </w:pPr>
            <w:r w:rsidRPr="00BF1251">
              <w:rPr>
                <w:rFonts w:ascii="Times New Roman" w:hAnsi="Times New Roman"/>
              </w:rPr>
              <w:t>Доля протяженности сетей  уличного освещения, требующих  замены (монтажа), от общей  протяженности  сетей  уличного освещения</w:t>
            </w:r>
          </w:p>
        </w:tc>
        <w:tc>
          <w:tcPr>
            <w:tcW w:w="567" w:type="dxa"/>
          </w:tcPr>
          <w:p w14:paraId="437766F7" w14:textId="77777777" w:rsidR="00DF03D9" w:rsidRPr="00BF1251" w:rsidRDefault="00DF03D9" w:rsidP="00F71018">
            <w:pPr>
              <w:tabs>
                <w:tab w:val="left" w:pos="567"/>
              </w:tabs>
              <w:rPr>
                <w:rFonts w:ascii="Times New Roman" w:hAnsi="Times New Roman"/>
              </w:rPr>
            </w:pPr>
            <w:r w:rsidRPr="00BF1251">
              <w:rPr>
                <w:rFonts w:ascii="Times New Roman" w:hAnsi="Times New Roman"/>
              </w:rPr>
              <w:t>%</w:t>
            </w:r>
          </w:p>
        </w:tc>
        <w:tc>
          <w:tcPr>
            <w:tcW w:w="1135" w:type="dxa"/>
          </w:tcPr>
          <w:p w14:paraId="56B5DA2F" w14:textId="77777777" w:rsidR="00DF03D9" w:rsidRPr="00BF1251" w:rsidRDefault="00DF03D9" w:rsidP="00F71018">
            <w:pPr>
              <w:tabs>
                <w:tab w:val="left" w:pos="567"/>
              </w:tabs>
              <w:rPr>
                <w:rFonts w:ascii="Times New Roman" w:hAnsi="Times New Roman"/>
              </w:rPr>
            </w:pPr>
            <w:r w:rsidRPr="00BF1251">
              <w:rPr>
                <w:rFonts w:ascii="Times New Roman" w:hAnsi="Times New Roman"/>
              </w:rPr>
              <w:t>2,8</w:t>
            </w:r>
          </w:p>
        </w:tc>
        <w:tc>
          <w:tcPr>
            <w:tcW w:w="1170" w:type="dxa"/>
          </w:tcPr>
          <w:p w14:paraId="19802FB8" w14:textId="77777777" w:rsidR="00DF03D9" w:rsidRPr="00BF1251" w:rsidRDefault="00DF03D9" w:rsidP="00F71018">
            <w:pPr>
              <w:tabs>
                <w:tab w:val="left" w:pos="567"/>
              </w:tabs>
              <w:rPr>
                <w:rFonts w:ascii="Times New Roman" w:hAnsi="Times New Roman"/>
              </w:rPr>
            </w:pPr>
            <w:r w:rsidRPr="00BF1251">
              <w:rPr>
                <w:rFonts w:ascii="Times New Roman" w:hAnsi="Times New Roman"/>
              </w:rPr>
              <w:t>2,8</w:t>
            </w:r>
          </w:p>
        </w:tc>
        <w:tc>
          <w:tcPr>
            <w:tcW w:w="1098" w:type="dxa"/>
          </w:tcPr>
          <w:p w14:paraId="65B355DF" w14:textId="77777777" w:rsidR="00DF03D9" w:rsidRPr="00BF1251" w:rsidRDefault="00DF03D9" w:rsidP="00F71018">
            <w:pPr>
              <w:tabs>
                <w:tab w:val="left" w:pos="567"/>
              </w:tabs>
              <w:rPr>
                <w:rFonts w:ascii="Times New Roman" w:hAnsi="Times New Roman"/>
              </w:rPr>
            </w:pPr>
            <w:r w:rsidRPr="00BF1251">
              <w:rPr>
                <w:rFonts w:ascii="Times New Roman" w:hAnsi="Times New Roman"/>
              </w:rPr>
              <w:t>2,8</w:t>
            </w:r>
          </w:p>
        </w:tc>
        <w:tc>
          <w:tcPr>
            <w:tcW w:w="1134" w:type="dxa"/>
          </w:tcPr>
          <w:p w14:paraId="2BF23669" w14:textId="77777777" w:rsidR="00DF03D9" w:rsidRPr="00BF1251" w:rsidRDefault="00DF03D9" w:rsidP="00F71018">
            <w:pPr>
              <w:tabs>
                <w:tab w:val="left" w:pos="567"/>
              </w:tabs>
              <w:rPr>
                <w:rFonts w:ascii="Times New Roman" w:hAnsi="Times New Roman"/>
              </w:rPr>
            </w:pPr>
            <w:r w:rsidRPr="00BF1251">
              <w:rPr>
                <w:rFonts w:ascii="Times New Roman" w:hAnsi="Times New Roman"/>
              </w:rPr>
              <w:t>2,7</w:t>
            </w:r>
          </w:p>
        </w:tc>
        <w:tc>
          <w:tcPr>
            <w:tcW w:w="1134" w:type="dxa"/>
          </w:tcPr>
          <w:p w14:paraId="061E314A" w14:textId="77777777" w:rsidR="00DF03D9" w:rsidRPr="00BF1251" w:rsidRDefault="00DF03D9" w:rsidP="00F71018">
            <w:pPr>
              <w:tabs>
                <w:tab w:val="left" w:pos="567"/>
              </w:tabs>
              <w:rPr>
                <w:rFonts w:ascii="Times New Roman" w:hAnsi="Times New Roman"/>
              </w:rPr>
            </w:pPr>
            <w:r w:rsidRPr="00BF1251">
              <w:rPr>
                <w:rFonts w:ascii="Times New Roman" w:hAnsi="Times New Roman"/>
              </w:rPr>
              <w:t>2,7</w:t>
            </w:r>
          </w:p>
        </w:tc>
        <w:tc>
          <w:tcPr>
            <w:tcW w:w="1276" w:type="dxa"/>
          </w:tcPr>
          <w:p w14:paraId="4F55A0E0" w14:textId="77777777" w:rsidR="00DF03D9" w:rsidRPr="00BF1251" w:rsidRDefault="00DF03D9" w:rsidP="00F71018">
            <w:pPr>
              <w:tabs>
                <w:tab w:val="left" w:pos="567"/>
              </w:tabs>
              <w:rPr>
                <w:rFonts w:ascii="Times New Roman" w:hAnsi="Times New Roman"/>
              </w:rPr>
            </w:pPr>
            <w:r w:rsidRPr="00BF1251">
              <w:rPr>
                <w:rFonts w:ascii="Times New Roman" w:hAnsi="Times New Roman"/>
              </w:rPr>
              <w:t>2,7</w:t>
            </w:r>
          </w:p>
        </w:tc>
        <w:tc>
          <w:tcPr>
            <w:tcW w:w="1275" w:type="dxa"/>
          </w:tcPr>
          <w:p w14:paraId="230985AC"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w:t>
            </w:r>
          </w:p>
        </w:tc>
        <w:tc>
          <w:tcPr>
            <w:tcW w:w="1276" w:type="dxa"/>
          </w:tcPr>
          <w:p w14:paraId="3F59D839" w14:textId="77777777" w:rsidR="00DF03D9" w:rsidRPr="00BF1251" w:rsidRDefault="00DF03D9" w:rsidP="00F71018">
            <w:pPr>
              <w:tabs>
                <w:tab w:val="left" w:pos="567"/>
              </w:tabs>
              <w:rPr>
                <w:rFonts w:ascii="Times New Roman" w:hAnsi="Times New Roman"/>
              </w:rPr>
            </w:pPr>
            <w:r w:rsidRPr="00BF1251">
              <w:rPr>
                <w:rFonts w:ascii="Times New Roman" w:hAnsi="Times New Roman"/>
              </w:rPr>
              <w:t>2,6</w:t>
            </w:r>
          </w:p>
        </w:tc>
        <w:tc>
          <w:tcPr>
            <w:tcW w:w="1843" w:type="dxa"/>
            <w:gridSpan w:val="2"/>
          </w:tcPr>
          <w:p w14:paraId="74C8DA25"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5865BCAB"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5203D672"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Уменьшение доли протяженности сетей уличного освещения, требующих замены. </w:t>
            </w:r>
          </w:p>
        </w:tc>
      </w:tr>
      <w:tr w:rsidR="00DF03D9" w:rsidRPr="00BF1251" w14:paraId="75D8342C" w14:textId="77777777" w:rsidTr="00F71018">
        <w:trPr>
          <w:gridAfter w:val="2"/>
          <w:wAfter w:w="35" w:type="dxa"/>
        </w:trPr>
        <w:tc>
          <w:tcPr>
            <w:tcW w:w="647" w:type="dxa"/>
          </w:tcPr>
          <w:p w14:paraId="48FE98F8" w14:textId="77777777" w:rsidR="00DF03D9" w:rsidRPr="00BF1251" w:rsidRDefault="00DF03D9" w:rsidP="00F71018">
            <w:pPr>
              <w:tabs>
                <w:tab w:val="left" w:pos="567"/>
              </w:tabs>
              <w:rPr>
                <w:rFonts w:ascii="Times New Roman" w:hAnsi="Times New Roman"/>
              </w:rPr>
            </w:pPr>
            <w:r w:rsidRPr="00BF1251">
              <w:rPr>
                <w:rFonts w:ascii="Times New Roman" w:hAnsi="Times New Roman"/>
              </w:rPr>
              <w:t>1.3.</w:t>
            </w:r>
          </w:p>
        </w:tc>
        <w:tc>
          <w:tcPr>
            <w:tcW w:w="1337" w:type="dxa"/>
          </w:tcPr>
          <w:p w14:paraId="6A3F361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Доля  аварийных  деревьев к общему количеству  деревьев</w:t>
            </w:r>
          </w:p>
        </w:tc>
        <w:tc>
          <w:tcPr>
            <w:tcW w:w="567" w:type="dxa"/>
          </w:tcPr>
          <w:p w14:paraId="160ADB96" w14:textId="77777777" w:rsidR="00DF03D9" w:rsidRPr="00BF1251" w:rsidRDefault="00DF03D9" w:rsidP="00F71018">
            <w:pPr>
              <w:tabs>
                <w:tab w:val="left" w:pos="567"/>
              </w:tabs>
              <w:rPr>
                <w:rFonts w:ascii="Times New Roman" w:hAnsi="Times New Roman"/>
              </w:rPr>
            </w:pPr>
            <w:r w:rsidRPr="00BF1251">
              <w:rPr>
                <w:rFonts w:ascii="Times New Roman" w:hAnsi="Times New Roman"/>
              </w:rPr>
              <w:t>%</w:t>
            </w:r>
          </w:p>
        </w:tc>
        <w:tc>
          <w:tcPr>
            <w:tcW w:w="1135" w:type="dxa"/>
          </w:tcPr>
          <w:p w14:paraId="3996CB0E" w14:textId="77777777" w:rsidR="00DF03D9" w:rsidRPr="00BF1251" w:rsidRDefault="00DF03D9" w:rsidP="00F71018">
            <w:pPr>
              <w:tabs>
                <w:tab w:val="left" w:pos="567"/>
              </w:tabs>
              <w:rPr>
                <w:rFonts w:ascii="Times New Roman" w:hAnsi="Times New Roman"/>
              </w:rPr>
            </w:pPr>
            <w:r w:rsidRPr="00BF1251">
              <w:rPr>
                <w:rFonts w:ascii="Times New Roman" w:hAnsi="Times New Roman"/>
              </w:rPr>
              <w:t>16</w:t>
            </w:r>
          </w:p>
        </w:tc>
        <w:tc>
          <w:tcPr>
            <w:tcW w:w="1170" w:type="dxa"/>
          </w:tcPr>
          <w:p w14:paraId="68F8AF73"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w:t>
            </w:r>
          </w:p>
        </w:tc>
        <w:tc>
          <w:tcPr>
            <w:tcW w:w="1098" w:type="dxa"/>
          </w:tcPr>
          <w:p w14:paraId="276FC70A" w14:textId="77777777" w:rsidR="00DF03D9" w:rsidRPr="00BF1251" w:rsidRDefault="00DF03D9" w:rsidP="00F71018">
            <w:pPr>
              <w:tabs>
                <w:tab w:val="left" w:pos="567"/>
              </w:tabs>
              <w:rPr>
                <w:rFonts w:ascii="Times New Roman" w:hAnsi="Times New Roman"/>
              </w:rPr>
            </w:pPr>
            <w:r w:rsidRPr="00BF1251">
              <w:rPr>
                <w:rFonts w:ascii="Times New Roman" w:hAnsi="Times New Roman"/>
              </w:rPr>
              <w:t>14</w:t>
            </w:r>
          </w:p>
        </w:tc>
        <w:tc>
          <w:tcPr>
            <w:tcW w:w="1134" w:type="dxa"/>
          </w:tcPr>
          <w:p w14:paraId="06339291" w14:textId="77777777" w:rsidR="00DF03D9" w:rsidRPr="00BF1251" w:rsidRDefault="00DF03D9" w:rsidP="00F71018">
            <w:pPr>
              <w:tabs>
                <w:tab w:val="left" w:pos="567"/>
              </w:tabs>
              <w:rPr>
                <w:rFonts w:ascii="Times New Roman" w:hAnsi="Times New Roman"/>
              </w:rPr>
            </w:pPr>
            <w:r w:rsidRPr="00BF1251">
              <w:rPr>
                <w:rFonts w:ascii="Times New Roman" w:hAnsi="Times New Roman"/>
              </w:rPr>
              <w:t>13</w:t>
            </w:r>
          </w:p>
        </w:tc>
        <w:tc>
          <w:tcPr>
            <w:tcW w:w="1134" w:type="dxa"/>
          </w:tcPr>
          <w:p w14:paraId="038A868B" w14:textId="77777777" w:rsidR="00DF03D9" w:rsidRPr="00BF1251" w:rsidRDefault="00DF03D9" w:rsidP="00F71018">
            <w:pPr>
              <w:tabs>
                <w:tab w:val="left" w:pos="567"/>
              </w:tabs>
              <w:rPr>
                <w:rFonts w:ascii="Times New Roman" w:hAnsi="Times New Roman"/>
              </w:rPr>
            </w:pPr>
            <w:r w:rsidRPr="00BF1251">
              <w:rPr>
                <w:rFonts w:ascii="Times New Roman" w:hAnsi="Times New Roman"/>
              </w:rPr>
              <w:t>12</w:t>
            </w:r>
          </w:p>
        </w:tc>
        <w:tc>
          <w:tcPr>
            <w:tcW w:w="1276" w:type="dxa"/>
          </w:tcPr>
          <w:p w14:paraId="74582902"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w:t>
            </w:r>
          </w:p>
        </w:tc>
        <w:tc>
          <w:tcPr>
            <w:tcW w:w="1275" w:type="dxa"/>
          </w:tcPr>
          <w:p w14:paraId="752A1980"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w:t>
            </w:r>
          </w:p>
        </w:tc>
        <w:tc>
          <w:tcPr>
            <w:tcW w:w="1276" w:type="dxa"/>
          </w:tcPr>
          <w:p w14:paraId="6B21335E" w14:textId="77777777" w:rsidR="00DF03D9" w:rsidRPr="00BF1251" w:rsidRDefault="00DF03D9" w:rsidP="00F71018">
            <w:pPr>
              <w:tabs>
                <w:tab w:val="left" w:pos="567"/>
              </w:tabs>
              <w:rPr>
                <w:rFonts w:ascii="Times New Roman" w:hAnsi="Times New Roman"/>
              </w:rPr>
            </w:pPr>
            <w:r w:rsidRPr="00BF1251">
              <w:rPr>
                <w:rFonts w:ascii="Times New Roman" w:hAnsi="Times New Roman"/>
              </w:rPr>
              <w:t>9</w:t>
            </w:r>
          </w:p>
        </w:tc>
        <w:tc>
          <w:tcPr>
            <w:tcW w:w="1843" w:type="dxa"/>
            <w:gridSpan w:val="2"/>
          </w:tcPr>
          <w:p w14:paraId="73BC7E54"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21474CF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47612BC0"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Уменьшение доли аварийных  деревьев к общему количеству  деревьев</w:t>
            </w:r>
          </w:p>
        </w:tc>
      </w:tr>
      <w:tr w:rsidR="00DF03D9" w:rsidRPr="00BF1251" w14:paraId="3426031E" w14:textId="77777777" w:rsidTr="00F71018">
        <w:trPr>
          <w:gridAfter w:val="2"/>
          <w:wAfter w:w="35" w:type="dxa"/>
        </w:trPr>
        <w:tc>
          <w:tcPr>
            <w:tcW w:w="647" w:type="dxa"/>
          </w:tcPr>
          <w:p w14:paraId="02566A82" w14:textId="77777777" w:rsidR="00DF03D9" w:rsidRPr="00BF1251" w:rsidRDefault="00DF03D9" w:rsidP="00F71018">
            <w:pPr>
              <w:tabs>
                <w:tab w:val="left" w:pos="567"/>
              </w:tabs>
              <w:rPr>
                <w:rFonts w:ascii="Times New Roman" w:hAnsi="Times New Roman"/>
              </w:rPr>
            </w:pPr>
            <w:r w:rsidRPr="00BF1251">
              <w:rPr>
                <w:rFonts w:ascii="Times New Roman" w:hAnsi="Times New Roman"/>
              </w:rPr>
              <w:t>1.4.</w:t>
            </w:r>
          </w:p>
        </w:tc>
        <w:tc>
          <w:tcPr>
            <w:tcW w:w="1337" w:type="dxa"/>
          </w:tcPr>
          <w:p w14:paraId="4840ADB4"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Площадь  территории  окашиваемой травы на территории Комсомольского </w:t>
            </w:r>
            <w:r w:rsidRPr="00BF1251">
              <w:rPr>
                <w:rFonts w:ascii="Times New Roman" w:hAnsi="Times New Roman"/>
              </w:rPr>
              <w:lastRenderedPageBreak/>
              <w:t>городского поселения</w:t>
            </w:r>
          </w:p>
        </w:tc>
        <w:tc>
          <w:tcPr>
            <w:tcW w:w="567" w:type="dxa"/>
          </w:tcPr>
          <w:p w14:paraId="7454C03C"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м²</w:t>
            </w:r>
          </w:p>
        </w:tc>
        <w:tc>
          <w:tcPr>
            <w:tcW w:w="1135" w:type="dxa"/>
          </w:tcPr>
          <w:p w14:paraId="725FB993"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rPr>
              <w:t>133062,9</w:t>
            </w:r>
          </w:p>
        </w:tc>
        <w:tc>
          <w:tcPr>
            <w:tcW w:w="1170" w:type="dxa"/>
          </w:tcPr>
          <w:p w14:paraId="5D5F3F4D"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rPr>
              <w:t>133062,9</w:t>
            </w:r>
          </w:p>
        </w:tc>
        <w:tc>
          <w:tcPr>
            <w:tcW w:w="1098" w:type="dxa"/>
          </w:tcPr>
          <w:p w14:paraId="2A0C5367"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rPr>
              <w:t>133062,9</w:t>
            </w:r>
          </w:p>
        </w:tc>
        <w:tc>
          <w:tcPr>
            <w:tcW w:w="1134" w:type="dxa"/>
          </w:tcPr>
          <w:p w14:paraId="35E85582"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rPr>
              <w:t>133062,9</w:t>
            </w:r>
          </w:p>
        </w:tc>
        <w:tc>
          <w:tcPr>
            <w:tcW w:w="1134" w:type="dxa"/>
          </w:tcPr>
          <w:p w14:paraId="2D2533D2"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rPr>
              <w:t>133062,9</w:t>
            </w:r>
          </w:p>
        </w:tc>
        <w:tc>
          <w:tcPr>
            <w:tcW w:w="1276" w:type="dxa"/>
          </w:tcPr>
          <w:p w14:paraId="0741BFBB"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rPr>
              <w:t>133062,9</w:t>
            </w:r>
          </w:p>
        </w:tc>
        <w:tc>
          <w:tcPr>
            <w:tcW w:w="1275" w:type="dxa"/>
          </w:tcPr>
          <w:p w14:paraId="00652481"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rPr>
              <w:t>133062,9</w:t>
            </w:r>
          </w:p>
        </w:tc>
        <w:tc>
          <w:tcPr>
            <w:tcW w:w="1276" w:type="dxa"/>
          </w:tcPr>
          <w:p w14:paraId="43362BD9"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rPr>
              <w:t>133062,9</w:t>
            </w:r>
          </w:p>
        </w:tc>
        <w:tc>
          <w:tcPr>
            <w:tcW w:w="1843" w:type="dxa"/>
            <w:gridSpan w:val="2"/>
          </w:tcPr>
          <w:p w14:paraId="103D0C83"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района от 20.10.2022г. №208 «Об утверждении стратегии </w:t>
            </w:r>
            <w:r w:rsidRPr="00BF1251">
              <w:rPr>
                <w:rFonts w:ascii="Times New Roman" w:hAnsi="Times New Roman"/>
              </w:rPr>
              <w:lastRenderedPageBreak/>
              <w:t>социально-экономического развития Комсомольского муниципального района до 2030 года»</w:t>
            </w:r>
          </w:p>
        </w:tc>
        <w:tc>
          <w:tcPr>
            <w:tcW w:w="1559" w:type="dxa"/>
            <w:gridSpan w:val="2"/>
          </w:tcPr>
          <w:p w14:paraId="1115B5F0"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Администрация Комсомольского муниципального района</w:t>
            </w:r>
          </w:p>
        </w:tc>
        <w:tc>
          <w:tcPr>
            <w:tcW w:w="710" w:type="dxa"/>
            <w:gridSpan w:val="2"/>
          </w:tcPr>
          <w:p w14:paraId="08F18272"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Благоустройство  мест общего польз</w:t>
            </w:r>
            <w:r w:rsidRPr="00BF1251">
              <w:rPr>
                <w:rFonts w:ascii="Times New Roman" w:hAnsi="Times New Roman"/>
              </w:rPr>
              <w:lastRenderedPageBreak/>
              <w:t>ования территории городского поселения.</w:t>
            </w:r>
          </w:p>
        </w:tc>
      </w:tr>
      <w:tr w:rsidR="00DF03D9" w:rsidRPr="00BF1251" w14:paraId="0F6E662E" w14:textId="77777777" w:rsidTr="00F71018">
        <w:trPr>
          <w:gridAfter w:val="2"/>
          <w:wAfter w:w="35" w:type="dxa"/>
        </w:trPr>
        <w:tc>
          <w:tcPr>
            <w:tcW w:w="647" w:type="dxa"/>
          </w:tcPr>
          <w:p w14:paraId="3152561D"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1.5.</w:t>
            </w:r>
          </w:p>
        </w:tc>
        <w:tc>
          <w:tcPr>
            <w:tcW w:w="1337" w:type="dxa"/>
          </w:tcPr>
          <w:p w14:paraId="3EBE6390" w14:textId="77777777" w:rsidR="00DF03D9" w:rsidRPr="00BF1251" w:rsidRDefault="00DF03D9" w:rsidP="00F71018">
            <w:pPr>
              <w:tabs>
                <w:tab w:val="left" w:pos="567"/>
              </w:tabs>
              <w:rPr>
                <w:rFonts w:ascii="Times New Roman" w:hAnsi="Times New Roman"/>
              </w:rPr>
            </w:pPr>
            <w:r w:rsidRPr="00BF1251">
              <w:rPr>
                <w:rFonts w:ascii="Times New Roman" w:hAnsi="Times New Roman"/>
              </w:rPr>
              <w:t>Площадь разбитых газонов, клумб, цветников</w:t>
            </w:r>
          </w:p>
        </w:tc>
        <w:tc>
          <w:tcPr>
            <w:tcW w:w="567" w:type="dxa"/>
          </w:tcPr>
          <w:p w14:paraId="28FE5AA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м²</w:t>
            </w:r>
          </w:p>
        </w:tc>
        <w:tc>
          <w:tcPr>
            <w:tcW w:w="1135" w:type="dxa"/>
          </w:tcPr>
          <w:p w14:paraId="40E8ECF2" w14:textId="77777777" w:rsidR="00DF03D9" w:rsidRPr="00BF1251" w:rsidRDefault="00DF03D9" w:rsidP="00F71018">
            <w:pPr>
              <w:tabs>
                <w:tab w:val="left" w:pos="567"/>
              </w:tabs>
              <w:rPr>
                <w:rFonts w:ascii="Times New Roman" w:hAnsi="Times New Roman"/>
              </w:rPr>
            </w:pPr>
            <w:r w:rsidRPr="00BF1251">
              <w:rPr>
                <w:rFonts w:ascii="Times New Roman" w:hAnsi="Times New Roman"/>
              </w:rPr>
              <w:t>649</w:t>
            </w:r>
          </w:p>
        </w:tc>
        <w:tc>
          <w:tcPr>
            <w:tcW w:w="1170" w:type="dxa"/>
          </w:tcPr>
          <w:p w14:paraId="42D6DACD" w14:textId="77777777" w:rsidR="00DF03D9" w:rsidRPr="00BF1251" w:rsidRDefault="00DF03D9" w:rsidP="00F71018">
            <w:pPr>
              <w:tabs>
                <w:tab w:val="left" w:pos="567"/>
              </w:tabs>
              <w:rPr>
                <w:rFonts w:ascii="Times New Roman" w:hAnsi="Times New Roman"/>
              </w:rPr>
            </w:pPr>
            <w:r w:rsidRPr="00BF1251">
              <w:rPr>
                <w:rFonts w:ascii="Times New Roman" w:hAnsi="Times New Roman"/>
              </w:rPr>
              <w:t>670</w:t>
            </w:r>
          </w:p>
        </w:tc>
        <w:tc>
          <w:tcPr>
            <w:tcW w:w="1098" w:type="dxa"/>
          </w:tcPr>
          <w:p w14:paraId="4794D0F9" w14:textId="77777777" w:rsidR="00DF03D9" w:rsidRPr="00BF1251" w:rsidRDefault="00DF03D9" w:rsidP="00F71018">
            <w:pPr>
              <w:tabs>
                <w:tab w:val="left" w:pos="567"/>
              </w:tabs>
              <w:rPr>
                <w:rFonts w:ascii="Times New Roman" w:hAnsi="Times New Roman"/>
              </w:rPr>
            </w:pPr>
            <w:r w:rsidRPr="00BF1251">
              <w:rPr>
                <w:rFonts w:ascii="Times New Roman" w:hAnsi="Times New Roman"/>
              </w:rPr>
              <w:t>675</w:t>
            </w:r>
          </w:p>
        </w:tc>
        <w:tc>
          <w:tcPr>
            <w:tcW w:w="1134" w:type="dxa"/>
          </w:tcPr>
          <w:p w14:paraId="3321CCE1" w14:textId="77777777" w:rsidR="00DF03D9" w:rsidRPr="00BF1251" w:rsidRDefault="00DF03D9" w:rsidP="00F71018">
            <w:pPr>
              <w:tabs>
                <w:tab w:val="left" w:pos="567"/>
              </w:tabs>
              <w:rPr>
                <w:rFonts w:ascii="Times New Roman" w:hAnsi="Times New Roman"/>
              </w:rPr>
            </w:pPr>
            <w:r w:rsidRPr="00BF1251">
              <w:rPr>
                <w:rFonts w:ascii="Times New Roman" w:hAnsi="Times New Roman"/>
              </w:rPr>
              <w:t>680</w:t>
            </w:r>
          </w:p>
        </w:tc>
        <w:tc>
          <w:tcPr>
            <w:tcW w:w="1134" w:type="dxa"/>
          </w:tcPr>
          <w:p w14:paraId="32BDA736" w14:textId="77777777" w:rsidR="00DF03D9" w:rsidRPr="00BF1251" w:rsidRDefault="00DF03D9" w:rsidP="00F71018">
            <w:pPr>
              <w:tabs>
                <w:tab w:val="left" w:pos="567"/>
              </w:tabs>
              <w:rPr>
                <w:rFonts w:ascii="Times New Roman" w:hAnsi="Times New Roman"/>
              </w:rPr>
            </w:pPr>
            <w:r w:rsidRPr="00BF1251">
              <w:rPr>
                <w:rFonts w:ascii="Times New Roman" w:hAnsi="Times New Roman"/>
              </w:rPr>
              <w:t>685</w:t>
            </w:r>
          </w:p>
        </w:tc>
        <w:tc>
          <w:tcPr>
            <w:tcW w:w="1276" w:type="dxa"/>
          </w:tcPr>
          <w:p w14:paraId="30C4836E" w14:textId="77777777" w:rsidR="00DF03D9" w:rsidRPr="00BF1251" w:rsidRDefault="00DF03D9" w:rsidP="00F71018">
            <w:pPr>
              <w:tabs>
                <w:tab w:val="left" w:pos="567"/>
              </w:tabs>
              <w:rPr>
                <w:rFonts w:ascii="Times New Roman" w:hAnsi="Times New Roman"/>
              </w:rPr>
            </w:pPr>
            <w:r w:rsidRPr="00BF1251">
              <w:rPr>
                <w:rFonts w:ascii="Times New Roman" w:hAnsi="Times New Roman"/>
              </w:rPr>
              <w:t>690</w:t>
            </w:r>
          </w:p>
        </w:tc>
        <w:tc>
          <w:tcPr>
            <w:tcW w:w="1275" w:type="dxa"/>
          </w:tcPr>
          <w:p w14:paraId="7DF2F15E" w14:textId="77777777" w:rsidR="00DF03D9" w:rsidRPr="00BF1251" w:rsidRDefault="00DF03D9" w:rsidP="00F71018">
            <w:pPr>
              <w:tabs>
                <w:tab w:val="left" w:pos="567"/>
              </w:tabs>
              <w:rPr>
                <w:rFonts w:ascii="Times New Roman" w:hAnsi="Times New Roman"/>
              </w:rPr>
            </w:pPr>
            <w:r w:rsidRPr="00BF1251">
              <w:rPr>
                <w:rFonts w:ascii="Times New Roman" w:hAnsi="Times New Roman"/>
              </w:rPr>
              <w:t>695</w:t>
            </w:r>
          </w:p>
        </w:tc>
        <w:tc>
          <w:tcPr>
            <w:tcW w:w="1276" w:type="dxa"/>
          </w:tcPr>
          <w:p w14:paraId="6C229E41" w14:textId="77777777" w:rsidR="00DF03D9" w:rsidRPr="00BF1251" w:rsidRDefault="00DF03D9" w:rsidP="00F71018">
            <w:pPr>
              <w:tabs>
                <w:tab w:val="left" w:pos="567"/>
              </w:tabs>
              <w:rPr>
                <w:rFonts w:ascii="Times New Roman" w:hAnsi="Times New Roman"/>
              </w:rPr>
            </w:pPr>
            <w:r w:rsidRPr="00BF1251">
              <w:rPr>
                <w:rFonts w:ascii="Times New Roman" w:hAnsi="Times New Roman"/>
              </w:rPr>
              <w:t>700</w:t>
            </w:r>
          </w:p>
        </w:tc>
        <w:tc>
          <w:tcPr>
            <w:tcW w:w="1843" w:type="dxa"/>
            <w:gridSpan w:val="2"/>
          </w:tcPr>
          <w:p w14:paraId="071E0E3D"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2714FFE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6BAAB854"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Увеличение площади разбитых газонов, клумб, цветников</w:t>
            </w:r>
          </w:p>
        </w:tc>
      </w:tr>
      <w:tr w:rsidR="00DF03D9" w:rsidRPr="00BF1251" w14:paraId="1D771E32" w14:textId="77777777" w:rsidTr="00F71018">
        <w:trPr>
          <w:gridAfter w:val="2"/>
          <w:wAfter w:w="35" w:type="dxa"/>
        </w:trPr>
        <w:tc>
          <w:tcPr>
            <w:tcW w:w="647" w:type="dxa"/>
          </w:tcPr>
          <w:p w14:paraId="1952A956" w14:textId="77777777" w:rsidR="00DF03D9" w:rsidRPr="00BF1251" w:rsidRDefault="00DF03D9" w:rsidP="00F71018">
            <w:pPr>
              <w:tabs>
                <w:tab w:val="left" w:pos="567"/>
              </w:tabs>
              <w:rPr>
                <w:rFonts w:ascii="Times New Roman" w:hAnsi="Times New Roman"/>
              </w:rPr>
            </w:pPr>
            <w:r w:rsidRPr="00BF1251">
              <w:rPr>
                <w:rFonts w:ascii="Times New Roman" w:hAnsi="Times New Roman"/>
              </w:rPr>
              <w:t>1.6.</w:t>
            </w:r>
          </w:p>
        </w:tc>
        <w:tc>
          <w:tcPr>
            <w:tcW w:w="1337" w:type="dxa"/>
          </w:tcPr>
          <w:p w14:paraId="13370BAE" w14:textId="77777777" w:rsidR="00DF03D9" w:rsidRPr="00BF1251" w:rsidRDefault="00DF03D9" w:rsidP="00F71018">
            <w:pPr>
              <w:tabs>
                <w:tab w:val="left" w:pos="567"/>
              </w:tabs>
              <w:rPr>
                <w:rFonts w:ascii="Times New Roman" w:hAnsi="Times New Roman"/>
              </w:rPr>
            </w:pPr>
            <w:r w:rsidRPr="00BF1251">
              <w:rPr>
                <w:rFonts w:ascii="Times New Roman" w:hAnsi="Times New Roman"/>
              </w:rPr>
              <w:t>Площадь муниципальных кладбищ</w:t>
            </w:r>
          </w:p>
        </w:tc>
        <w:tc>
          <w:tcPr>
            <w:tcW w:w="567" w:type="dxa"/>
          </w:tcPr>
          <w:p w14:paraId="41C7D7F8" w14:textId="77777777" w:rsidR="00DF03D9" w:rsidRPr="00BF1251" w:rsidRDefault="00DF03D9" w:rsidP="00F71018">
            <w:pPr>
              <w:tabs>
                <w:tab w:val="left" w:pos="567"/>
              </w:tabs>
              <w:rPr>
                <w:rFonts w:ascii="Times New Roman" w:hAnsi="Times New Roman"/>
              </w:rPr>
            </w:pPr>
            <w:r w:rsidRPr="00BF1251">
              <w:rPr>
                <w:rFonts w:ascii="Times New Roman" w:hAnsi="Times New Roman"/>
              </w:rPr>
              <w:t>га</w:t>
            </w:r>
          </w:p>
        </w:tc>
        <w:tc>
          <w:tcPr>
            <w:tcW w:w="1135" w:type="dxa"/>
          </w:tcPr>
          <w:p w14:paraId="2AB5230E"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11,75</w:t>
            </w:r>
          </w:p>
        </w:tc>
        <w:tc>
          <w:tcPr>
            <w:tcW w:w="1170" w:type="dxa"/>
          </w:tcPr>
          <w:p w14:paraId="020EA163"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11,75</w:t>
            </w:r>
          </w:p>
        </w:tc>
        <w:tc>
          <w:tcPr>
            <w:tcW w:w="1098" w:type="dxa"/>
          </w:tcPr>
          <w:p w14:paraId="06520984"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11,75</w:t>
            </w:r>
          </w:p>
        </w:tc>
        <w:tc>
          <w:tcPr>
            <w:tcW w:w="1134" w:type="dxa"/>
          </w:tcPr>
          <w:p w14:paraId="1443C96D"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11,75</w:t>
            </w:r>
          </w:p>
        </w:tc>
        <w:tc>
          <w:tcPr>
            <w:tcW w:w="1134" w:type="dxa"/>
          </w:tcPr>
          <w:p w14:paraId="0793151C"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11,75</w:t>
            </w:r>
          </w:p>
        </w:tc>
        <w:tc>
          <w:tcPr>
            <w:tcW w:w="1276" w:type="dxa"/>
          </w:tcPr>
          <w:p w14:paraId="309D9872"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11,75</w:t>
            </w:r>
          </w:p>
        </w:tc>
        <w:tc>
          <w:tcPr>
            <w:tcW w:w="1275" w:type="dxa"/>
          </w:tcPr>
          <w:p w14:paraId="28EE1143"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11,75</w:t>
            </w:r>
          </w:p>
        </w:tc>
        <w:tc>
          <w:tcPr>
            <w:tcW w:w="1276" w:type="dxa"/>
          </w:tcPr>
          <w:p w14:paraId="5019103E"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11,75</w:t>
            </w:r>
          </w:p>
        </w:tc>
        <w:tc>
          <w:tcPr>
            <w:tcW w:w="1843" w:type="dxa"/>
            <w:gridSpan w:val="2"/>
          </w:tcPr>
          <w:p w14:paraId="6C90F4FF"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1013D45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63C52707"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Содержание муниципальных кладбищ в нормативном состоянии, обеспечение </w:t>
            </w:r>
            <w:r w:rsidRPr="00BF1251">
              <w:rPr>
                <w:rFonts w:ascii="Times New Roman" w:hAnsi="Times New Roman"/>
              </w:rPr>
              <w:lastRenderedPageBreak/>
              <w:t>чистоты  и порядка.</w:t>
            </w:r>
          </w:p>
        </w:tc>
      </w:tr>
      <w:tr w:rsidR="00DF03D9" w:rsidRPr="00BF1251" w14:paraId="1A0D00E5" w14:textId="77777777" w:rsidTr="00F71018">
        <w:trPr>
          <w:gridAfter w:val="2"/>
          <w:wAfter w:w="35" w:type="dxa"/>
        </w:trPr>
        <w:tc>
          <w:tcPr>
            <w:tcW w:w="647" w:type="dxa"/>
          </w:tcPr>
          <w:p w14:paraId="7DCE3828"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1.7.</w:t>
            </w:r>
          </w:p>
        </w:tc>
        <w:tc>
          <w:tcPr>
            <w:tcW w:w="1337" w:type="dxa"/>
          </w:tcPr>
          <w:p w14:paraId="6B4D481F" w14:textId="77777777" w:rsidR="00DF03D9" w:rsidRPr="00BF1251" w:rsidRDefault="00DF03D9" w:rsidP="00F71018">
            <w:pPr>
              <w:tabs>
                <w:tab w:val="left" w:pos="567"/>
              </w:tabs>
              <w:rPr>
                <w:rFonts w:ascii="Times New Roman" w:hAnsi="Times New Roman"/>
              </w:rPr>
            </w:pPr>
            <w:r w:rsidRPr="00BF1251">
              <w:rPr>
                <w:rFonts w:ascii="Times New Roman" w:hAnsi="Times New Roman"/>
              </w:rPr>
              <w:t>Количество воинских захоронений на территории кладбища</w:t>
            </w:r>
          </w:p>
        </w:tc>
        <w:tc>
          <w:tcPr>
            <w:tcW w:w="567" w:type="dxa"/>
          </w:tcPr>
          <w:p w14:paraId="0ED4B53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w:t>
            </w:r>
          </w:p>
        </w:tc>
        <w:tc>
          <w:tcPr>
            <w:tcW w:w="1135" w:type="dxa"/>
          </w:tcPr>
          <w:p w14:paraId="1137C9E2"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170" w:type="dxa"/>
          </w:tcPr>
          <w:p w14:paraId="2448959B"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098" w:type="dxa"/>
          </w:tcPr>
          <w:p w14:paraId="0FA01F1F"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134" w:type="dxa"/>
          </w:tcPr>
          <w:p w14:paraId="0CD6AA80"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134" w:type="dxa"/>
          </w:tcPr>
          <w:p w14:paraId="2257B9DB"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276" w:type="dxa"/>
          </w:tcPr>
          <w:p w14:paraId="1A81D9BB"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275" w:type="dxa"/>
          </w:tcPr>
          <w:p w14:paraId="028AA63E"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276" w:type="dxa"/>
          </w:tcPr>
          <w:p w14:paraId="1C183AB1"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843" w:type="dxa"/>
            <w:gridSpan w:val="2"/>
          </w:tcPr>
          <w:p w14:paraId="68906B8C"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077AC32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0B9CD110"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Содержание муниципальных кладбищ в нормативном состоянии, обеспечение чистоты  и порядка.</w:t>
            </w:r>
          </w:p>
        </w:tc>
      </w:tr>
      <w:tr w:rsidR="00DF03D9" w:rsidRPr="00BF1251" w14:paraId="60C38FED" w14:textId="77777777" w:rsidTr="00F71018">
        <w:trPr>
          <w:gridAfter w:val="2"/>
          <w:wAfter w:w="35" w:type="dxa"/>
        </w:trPr>
        <w:tc>
          <w:tcPr>
            <w:tcW w:w="647" w:type="dxa"/>
          </w:tcPr>
          <w:p w14:paraId="7FE81FDD" w14:textId="77777777" w:rsidR="00DF03D9" w:rsidRPr="00BF1251" w:rsidRDefault="00DF03D9" w:rsidP="00F71018">
            <w:pPr>
              <w:tabs>
                <w:tab w:val="left" w:pos="567"/>
              </w:tabs>
              <w:rPr>
                <w:rFonts w:ascii="Times New Roman" w:hAnsi="Times New Roman"/>
              </w:rPr>
            </w:pPr>
            <w:r w:rsidRPr="00BF1251">
              <w:rPr>
                <w:rFonts w:ascii="Times New Roman" w:hAnsi="Times New Roman"/>
              </w:rPr>
              <w:t>1.8.</w:t>
            </w:r>
          </w:p>
        </w:tc>
        <w:tc>
          <w:tcPr>
            <w:tcW w:w="1337" w:type="dxa"/>
          </w:tcPr>
          <w:p w14:paraId="071B56D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Объем вывоза  твердых бытовых отходов с несанкционированных свалок</w:t>
            </w:r>
          </w:p>
        </w:tc>
        <w:tc>
          <w:tcPr>
            <w:tcW w:w="567" w:type="dxa"/>
          </w:tcPr>
          <w:p w14:paraId="3EDF9C8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м3</w:t>
            </w:r>
          </w:p>
        </w:tc>
        <w:tc>
          <w:tcPr>
            <w:tcW w:w="1135" w:type="dxa"/>
          </w:tcPr>
          <w:p w14:paraId="2384846B"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898</w:t>
            </w:r>
          </w:p>
        </w:tc>
        <w:tc>
          <w:tcPr>
            <w:tcW w:w="1170" w:type="dxa"/>
          </w:tcPr>
          <w:p w14:paraId="2DD8B824"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898</w:t>
            </w:r>
          </w:p>
        </w:tc>
        <w:tc>
          <w:tcPr>
            <w:tcW w:w="1098" w:type="dxa"/>
          </w:tcPr>
          <w:p w14:paraId="6E1D0A8D"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898</w:t>
            </w:r>
          </w:p>
        </w:tc>
        <w:tc>
          <w:tcPr>
            <w:tcW w:w="1134" w:type="dxa"/>
          </w:tcPr>
          <w:p w14:paraId="6B2ABC61"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895</w:t>
            </w:r>
          </w:p>
        </w:tc>
        <w:tc>
          <w:tcPr>
            <w:tcW w:w="1134" w:type="dxa"/>
          </w:tcPr>
          <w:p w14:paraId="6189CA80"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895</w:t>
            </w:r>
          </w:p>
        </w:tc>
        <w:tc>
          <w:tcPr>
            <w:tcW w:w="1276" w:type="dxa"/>
          </w:tcPr>
          <w:p w14:paraId="7E2A74AD"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895</w:t>
            </w:r>
          </w:p>
        </w:tc>
        <w:tc>
          <w:tcPr>
            <w:tcW w:w="1275" w:type="dxa"/>
          </w:tcPr>
          <w:p w14:paraId="3DCB0B6E"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890</w:t>
            </w:r>
          </w:p>
        </w:tc>
        <w:tc>
          <w:tcPr>
            <w:tcW w:w="1276" w:type="dxa"/>
          </w:tcPr>
          <w:p w14:paraId="31825B18"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890</w:t>
            </w:r>
          </w:p>
        </w:tc>
        <w:tc>
          <w:tcPr>
            <w:tcW w:w="1843" w:type="dxa"/>
            <w:gridSpan w:val="2"/>
          </w:tcPr>
          <w:p w14:paraId="70ED834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62D239A5"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35FA5CB6"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Улучшение экологической обстановки в Комсомольском городском </w:t>
            </w:r>
            <w:r w:rsidRPr="00BF1251">
              <w:rPr>
                <w:rFonts w:ascii="Times New Roman" w:hAnsi="Times New Roman"/>
              </w:rPr>
              <w:lastRenderedPageBreak/>
              <w:t>поселении, повышение уровня комфортности и чистоты.</w:t>
            </w:r>
          </w:p>
        </w:tc>
      </w:tr>
      <w:tr w:rsidR="00DF03D9" w:rsidRPr="00BF1251" w14:paraId="7463730F" w14:textId="77777777" w:rsidTr="00F71018">
        <w:trPr>
          <w:gridAfter w:val="2"/>
          <w:wAfter w:w="35" w:type="dxa"/>
        </w:trPr>
        <w:tc>
          <w:tcPr>
            <w:tcW w:w="647" w:type="dxa"/>
          </w:tcPr>
          <w:p w14:paraId="497560D2"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1.9.</w:t>
            </w:r>
          </w:p>
        </w:tc>
        <w:tc>
          <w:tcPr>
            <w:tcW w:w="1337" w:type="dxa"/>
          </w:tcPr>
          <w:p w14:paraId="37103D71"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Содержание парков на территории Комсомольского городского поселения</w:t>
            </w:r>
          </w:p>
        </w:tc>
        <w:tc>
          <w:tcPr>
            <w:tcW w:w="567" w:type="dxa"/>
          </w:tcPr>
          <w:p w14:paraId="0511FA2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м²</w:t>
            </w:r>
          </w:p>
        </w:tc>
        <w:tc>
          <w:tcPr>
            <w:tcW w:w="1135" w:type="dxa"/>
          </w:tcPr>
          <w:p w14:paraId="1DB5BB47"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64119</w:t>
            </w:r>
          </w:p>
        </w:tc>
        <w:tc>
          <w:tcPr>
            <w:tcW w:w="1170" w:type="dxa"/>
          </w:tcPr>
          <w:p w14:paraId="5FDE4CDC"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64119</w:t>
            </w:r>
          </w:p>
        </w:tc>
        <w:tc>
          <w:tcPr>
            <w:tcW w:w="1098" w:type="dxa"/>
          </w:tcPr>
          <w:p w14:paraId="6E378B5B"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64119</w:t>
            </w:r>
          </w:p>
        </w:tc>
        <w:tc>
          <w:tcPr>
            <w:tcW w:w="1134" w:type="dxa"/>
          </w:tcPr>
          <w:p w14:paraId="63EA106D"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64119</w:t>
            </w:r>
          </w:p>
        </w:tc>
        <w:tc>
          <w:tcPr>
            <w:tcW w:w="1134" w:type="dxa"/>
          </w:tcPr>
          <w:p w14:paraId="258514DE"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64119</w:t>
            </w:r>
          </w:p>
        </w:tc>
        <w:tc>
          <w:tcPr>
            <w:tcW w:w="1276" w:type="dxa"/>
          </w:tcPr>
          <w:p w14:paraId="7D7E585E"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64119</w:t>
            </w:r>
          </w:p>
        </w:tc>
        <w:tc>
          <w:tcPr>
            <w:tcW w:w="1275" w:type="dxa"/>
          </w:tcPr>
          <w:p w14:paraId="7311188A"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64119</w:t>
            </w:r>
          </w:p>
        </w:tc>
        <w:tc>
          <w:tcPr>
            <w:tcW w:w="1276" w:type="dxa"/>
          </w:tcPr>
          <w:p w14:paraId="71E752DA"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64119</w:t>
            </w:r>
          </w:p>
        </w:tc>
        <w:tc>
          <w:tcPr>
            <w:tcW w:w="1843" w:type="dxa"/>
            <w:gridSpan w:val="2"/>
          </w:tcPr>
          <w:p w14:paraId="5262649D"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23BAB8C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4D4F4052"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r>
      <w:tr w:rsidR="00DF03D9" w:rsidRPr="00BF1251" w14:paraId="59E8F06F" w14:textId="77777777" w:rsidTr="00F71018">
        <w:trPr>
          <w:gridAfter w:val="2"/>
          <w:wAfter w:w="35" w:type="dxa"/>
        </w:trPr>
        <w:tc>
          <w:tcPr>
            <w:tcW w:w="647" w:type="dxa"/>
          </w:tcPr>
          <w:p w14:paraId="26420E85"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1.10.</w:t>
            </w:r>
          </w:p>
        </w:tc>
        <w:tc>
          <w:tcPr>
            <w:tcW w:w="1337" w:type="dxa"/>
          </w:tcPr>
          <w:p w14:paraId="4F33D8C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Количество обелисков на территории Комсомольского городского поселения</w:t>
            </w:r>
          </w:p>
        </w:tc>
        <w:tc>
          <w:tcPr>
            <w:tcW w:w="567" w:type="dxa"/>
          </w:tcPr>
          <w:p w14:paraId="130F7F85"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w:t>
            </w:r>
          </w:p>
        </w:tc>
        <w:tc>
          <w:tcPr>
            <w:tcW w:w="1135" w:type="dxa"/>
          </w:tcPr>
          <w:p w14:paraId="549BBA27"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170" w:type="dxa"/>
          </w:tcPr>
          <w:p w14:paraId="754143C7"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098" w:type="dxa"/>
          </w:tcPr>
          <w:p w14:paraId="63D232C9"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134" w:type="dxa"/>
          </w:tcPr>
          <w:p w14:paraId="11F32EDA"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134" w:type="dxa"/>
          </w:tcPr>
          <w:p w14:paraId="39590EE7"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276" w:type="dxa"/>
          </w:tcPr>
          <w:p w14:paraId="289D861E"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275" w:type="dxa"/>
          </w:tcPr>
          <w:p w14:paraId="3E2EEA57"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276" w:type="dxa"/>
          </w:tcPr>
          <w:p w14:paraId="28E0E359"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843" w:type="dxa"/>
            <w:gridSpan w:val="2"/>
          </w:tcPr>
          <w:p w14:paraId="567E9BB5"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w:t>
            </w:r>
            <w:r w:rsidRPr="00BF1251">
              <w:rPr>
                <w:rFonts w:ascii="Times New Roman" w:hAnsi="Times New Roman"/>
              </w:rPr>
              <w:lastRenderedPageBreak/>
              <w:t>муниципального района до 2030 года»</w:t>
            </w:r>
          </w:p>
        </w:tc>
        <w:tc>
          <w:tcPr>
            <w:tcW w:w="1559" w:type="dxa"/>
            <w:gridSpan w:val="2"/>
          </w:tcPr>
          <w:p w14:paraId="52284871"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Администрация Комсомольского муниципального района</w:t>
            </w:r>
          </w:p>
        </w:tc>
        <w:tc>
          <w:tcPr>
            <w:tcW w:w="710" w:type="dxa"/>
            <w:gridSpan w:val="2"/>
          </w:tcPr>
          <w:p w14:paraId="6E70012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Благоустройство  мест общего пользования территори</w:t>
            </w:r>
            <w:r w:rsidRPr="00BF1251">
              <w:rPr>
                <w:rFonts w:ascii="Times New Roman" w:hAnsi="Times New Roman"/>
              </w:rPr>
              <w:lastRenderedPageBreak/>
              <w:t>и городского поселения</w:t>
            </w:r>
          </w:p>
        </w:tc>
      </w:tr>
      <w:tr w:rsidR="00DF03D9" w:rsidRPr="00BF1251" w14:paraId="5F83482E" w14:textId="77777777" w:rsidTr="00F71018">
        <w:trPr>
          <w:gridAfter w:val="2"/>
          <w:wAfter w:w="35" w:type="dxa"/>
        </w:trPr>
        <w:tc>
          <w:tcPr>
            <w:tcW w:w="647" w:type="dxa"/>
          </w:tcPr>
          <w:p w14:paraId="585CC63D"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1.11.</w:t>
            </w:r>
          </w:p>
        </w:tc>
        <w:tc>
          <w:tcPr>
            <w:tcW w:w="1337" w:type="dxa"/>
          </w:tcPr>
          <w:p w14:paraId="7A2DEBEC"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Установка, содержание, текущий ремонт скамеек и урн на территории Комсомольского городского поселения</w:t>
            </w:r>
          </w:p>
        </w:tc>
        <w:tc>
          <w:tcPr>
            <w:tcW w:w="567" w:type="dxa"/>
          </w:tcPr>
          <w:p w14:paraId="4EC0ADCD"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w:t>
            </w:r>
          </w:p>
        </w:tc>
        <w:tc>
          <w:tcPr>
            <w:tcW w:w="1135" w:type="dxa"/>
          </w:tcPr>
          <w:p w14:paraId="50D86F0F"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w:t>
            </w:r>
          </w:p>
        </w:tc>
        <w:tc>
          <w:tcPr>
            <w:tcW w:w="1170" w:type="dxa"/>
          </w:tcPr>
          <w:p w14:paraId="1A296745"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w:t>
            </w:r>
          </w:p>
        </w:tc>
        <w:tc>
          <w:tcPr>
            <w:tcW w:w="1098" w:type="dxa"/>
          </w:tcPr>
          <w:p w14:paraId="416B8D38" w14:textId="77777777" w:rsidR="00DF03D9" w:rsidRPr="00BF1251" w:rsidRDefault="00DF03D9" w:rsidP="00F71018">
            <w:pPr>
              <w:tabs>
                <w:tab w:val="left" w:pos="567"/>
              </w:tabs>
              <w:rPr>
                <w:rFonts w:ascii="Times New Roman" w:hAnsi="Times New Roman"/>
              </w:rPr>
            </w:pPr>
            <w:r w:rsidRPr="00BF1251">
              <w:rPr>
                <w:rFonts w:ascii="Times New Roman" w:hAnsi="Times New Roman"/>
              </w:rPr>
              <w:t>89</w:t>
            </w:r>
          </w:p>
        </w:tc>
        <w:tc>
          <w:tcPr>
            <w:tcW w:w="1134" w:type="dxa"/>
          </w:tcPr>
          <w:p w14:paraId="56157E4D" w14:textId="77777777" w:rsidR="00DF03D9" w:rsidRPr="00BF1251" w:rsidRDefault="00DF03D9" w:rsidP="00F71018">
            <w:pPr>
              <w:tabs>
                <w:tab w:val="left" w:pos="567"/>
              </w:tabs>
              <w:rPr>
                <w:rFonts w:ascii="Times New Roman" w:hAnsi="Times New Roman"/>
              </w:rPr>
            </w:pPr>
            <w:r w:rsidRPr="00BF1251">
              <w:rPr>
                <w:rFonts w:ascii="Times New Roman" w:hAnsi="Times New Roman"/>
              </w:rPr>
              <w:t>92</w:t>
            </w:r>
          </w:p>
        </w:tc>
        <w:tc>
          <w:tcPr>
            <w:tcW w:w="1134" w:type="dxa"/>
          </w:tcPr>
          <w:p w14:paraId="119B2B77" w14:textId="77777777" w:rsidR="00DF03D9" w:rsidRPr="00BF1251" w:rsidRDefault="00DF03D9" w:rsidP="00F71018">
            <w:pPr>
              <w:tabs>
                <w:tab w:val="left" w:pos="567"/>
              </w:tabs>
              <w:rPr>
                <w:rFonts w:ascii="Times New Roman" w:hAnsi="Times New Roman"/>
              </w:rPr>
            </w:pPr>
            <w:r w:rsidRPr="00BF1251">
              <w:rPr>
                <w:rFonts w:ascii="Times New Roman" w:hAnsi="Times New Roman"/>
              </w:rPr>
              <w:t>92</w:t>
            </w:r>
          </w:p>
        </w:tc>
        <w:tc>
          <w:tcPr>
            <w:tcW w:w="1276" w:type="dxa"/>
          </w:tcPr>
          <w:p w14:paraId="08DF1F65" w14:textId="77777777" w:rsidR="00DF03D9" w:rsidRPr="00BF1251" w:rsidRDefault="00DF03D9" w:rsidP="00F71018">
            <w:pPr>
              <w:tabs>
                <w:tab w:val="left" w:pos="567"/>
              </w:tabs>
              <w:rPr>
                <w:rFonts w:ascii="Times New Roman" w:hAnsi="Times New Roman"/>
              </w:rPr>
            </w:pPr>
            <w:r w:rsidRPr="00BF1251">
              <w:rPr>
                <w:rFonts w:ascii="Times New Roman" w:hAnsi="Times New Roman"/>
              </w:rPr>
              <w:t>92</w:t>
            </w:r>
          </w:p>
        </w:tc>
        <w:tc>
          <w:tcPr>
            <w:tcW w:w="1275" w:type="dxa"/>
          </w:tcPr>
          <w:p w14:paraId="72C40AC7" w14:textId="77777777" w:rsidR="00DF03D9" w:rsidRPr="00BF1251" w:rsidRDefault="00DF03D9" w:rsidP="00F71018">
            <w:pPr>
              <w:tabs>
                <w:tab w:val="left" w:pos="567"/>
              </w:tabs>
              <w:rPr>
                <w:rFonts w:ascii="Times New Roman" w:hAnsi="Times New Roman"/>
              </w:rPr>
            </w:pPr>
            <w:r w:rsidRPr="00BF1251">
              <w:rPr>
                <w:rFonts w:ascii="Times New Roman" w:hAnsi="Times New Roman"/>
              </w:rPr>
              <w:t>94</w:t>
            </w:r>
          </w:p>
        </w:tc>
        <w:tc>
          <w:tcPr>
            <w:tcW w:w="1276" w:type="dxa"/>
          </w:tcPr>
          <w:p w14:paraId="65DE711F" w14:textId="77777777" w:rsidR="00DF03D9" w:rsidRPr="00BF1251" w:rsidRDefault="00DF03D9" w:rsidP="00F71018">
            <w:pPr>
              <w:tabs>
                <w:tab w:val="left" w:pos="567"/>
              </w:tabs>
              <w:rPr>
                <w:rFonts w:ascii="Times New Roman" w:hAnsi="Times New Roman"/>
              </w:rPr>
            </w:pPr>
            <w:r w:rsidRPr="00BF1251">
              <w:rPr>
                <w:rFonts w:ascii="Times New Roman" w:hAnsi="Times New Roman"/>
              </w:rPr>
              <w:t>94</w:t>
            </w:r>
          </w:p>
        </w:tc>
        <w:tc>
          <w:tcPr>
            <w:tcW w:w="1843" w:type="dxa"/>
            <w:gridSpan w:val="2"/>
          </w:tcPr>
          <w:p w14:paraId="21A6A3C8"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10E5EA4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5F5874B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r>
      <w:tr w:rsidR="00DF03D9" w:rsidRPr="00BF1251" w14:paraId="10C806DA" w14:textId="77777777" w:rsidTr="00F71018">
        <w:trPr>
          <w:gridAfter w:val="2"/>
          <w:wAfter w:w="35" w:type="dxa"/>
        </w:trPr>
        <w:tc>
          <w:tcPr>
            <w:tcW w:w="647" w:type="dxa"/>
          </w:tcPr>
          <w:p w14:paraId="4A74FE87"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1.12.</w:t>
            </w:r>
          </w:p>
        </w:tc>
        <w:tc>
          <w:tcPr>
            <w:tcW w:w="1337" w:type="dxa"/>
          </w:tcPr>
          <w:p w14:paraId="05555784"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Площадь </w:t>
            </w:r>
            <w:proofErr w:type="spellStart"/>
            <w:r w:rsidRPr="00BF1251">
              <w:rPr>
                <w:rFonts w:ascii="Times New Roman" w:hAnsi="Times New Roman"/>
              </w:rPr>
              <w:t>акарицидной</w:t>
            </w:r>
            <w:proofErr w:type="spellEnd"/>
            <w:r w:rsidRPr="00BF1251">
              <w:rPr>
                <w:rFonts w:ascii="Times New Roman" w:hAnsi="Times New Roman"/>
              </w:rPr>
              <w:t xml:space="preserve"> обработки территории КГП</w:t>
            </w:r>
          </w:p>
        </w:tc>
        <w:tc>
          <w:tcPr>
            <w:tcW w:w="567" w:type="dxa"/>
          </w:tcPr>
          <w:p w14:paraId="360B0798" w14:textId="77777777" w:rsidR="00DF03D9" w:rsidRPr="00BF1251" w:rsidRDefault="00DF03D9" w:rsidP="00F71018">
            <w:pPr>
              <w:tabs>
                <w:tab w:val="left" w:pos="567"/>
              </w:tabs>
              <w:rPr>
                <w:rFonts w:ascii="Times New Roman" w:hAnsi="Times New Roman"/>
              </w:rPr>
            </w:pPr>
            <w:r w:rsidRPr="00BF1251">
              <w:rPr>
                <w:rFonts w:ascii="Times New Roman" w:hAnsi="Times New Roman"/>
              </w:rPr>
              <w:t>м²</w:t>
            </w:r>
          </w:p>
        </w:tc>
        <w:tc>
          <w:tcPr>
            <w:tcW w:w="1135" w:type="dxa"/>
          </w:tcPr>
          <w:p w14:paraId="602F253D"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65000</w:t>
            </w:r>
          </w:p>
        </w:tc>
        <w:tc>
          <w:tcPr>
            <w:tcW w:w="1170" w:type="dxa"/>
          </w:tcPr>
          <w:p w14:paraId="0BB478E5"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65000</w:t>
            </w:r>
          </w:p>
        </w:tc>
        <w:tc>
          <w:tcPr>
            <w:tcW w:w="1098" w:type="dxa"/>
          </w:tcPr>
          <w:p w14:paraId="258E939A"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65000</w:t>
            </w:r>
          </w:p>
        </w:tc>
        <w:tc>
          <w:tcPr>
            <w:tcW w:w="1134" w:type="dxa"/>
          </w:tcPr>
          <w:p w14:paraId="69C14D70"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65000</w:t>
            </w:r>
          </w:p>
        </w:tc>
        <w:tc>
          <w:tcPr>
            <w:tcW w:w="1134" w:type="dxa"/>
          </w:tcPr>
          <w:p w14:paraId="37C4C15E"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65000</w:t>
            </w:r>
          </w:p>
        </w:tc>
        <w:tc>
          <w:tcPr>
            <w:tcW w:w="1276" w:type="dxa"/>
          </w:tcPr>
          <w:p w14:paraId="123AFA69"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65000</w:t>
            </w:r>
          </w:p>
        </w:tc>
        <w:tc>
          <w:tcPr>
            <w:tcW w:w="1275" w:type="dxa"/>
          </w:tcPr>
          <w:p w14:paraId="7BA537A7"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65000</w:t>
            </w:r>
          </w:p>
        </w:tc>
        <w:tc>
          <w:tcPr>
            <w:tcW w:w="1276" w:type="dxa"/>
          </w:tcPr>
          <w:p w14:paraId="0C54F3A3"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65000</w:t>
            </w:r>
          </w:p>
        </w:tc>
        <w:tc>
          <w:tcPr>
            <w:tcW w:w="1843" w:type="dxa"/>
            <w:gridSpan w:val="2"/>
          </w:tcPr>
          <w:p w14:paraId="32137255"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2F15F09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77BC605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r>
      <w:tr w:rsidR="00DF03D9" w:rsidRPr="00BF1251" w14:paraId="6F49B039" w14:textId="77777777" w:rsidTr="00F71018">
        <w:trPr>
          <w:gridAfter w:val="2"/>
          <w:wAfter w:w="35" w:type="dxa"/>
        </w:trPr>
        <w:tc>
          <w:tcPr>
            <w:tcW w:w="647" w:type="dxa"/>
          </w:tcPr>
          <w:p w14:paraId="64BBA3BF"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1.13.</w:t>
            </w:r>
          </w:p>
        </w:tc>
        <w:tc>
          <w:tcPr>
            <w:tcW w:w="1337" w:type="dxa"/>
          </w:tcPr>
          <w:p w14:paraId="0D85CC54" w14:textId="77777777" w:rsidR="00DF03D9" w:rsidRPr="00BF1251" w:rsidRDefault="00DF03D9" w:rsidP="00F71018">
            <w:pPr>
              <w:rPr>
                <w:rFonts w:ascii="Times New Roman" w:hAnsi="Times New Roman"/>
              </w:rPr>
            </w:pPr>
            <w:r w:rsidRPr="00BF1251">
              <w:rPr>
                <w:rFonts w:ascii="Times New Roman" w:hAnsi="Times New Roman"/>
              </w:rPr>
              <w:t>Обработка территории Комсомольс</w:t>
            </w:r>
            <w:r w:rsidRPr="00BF1251">
              <w:rPr>
                <w:rFonts w:ascii="Times New Roman" w:hAnsi="Times New Roman"/>
              </w:rPr>
              <w:lastRenderedPageBreak/>
              <w:t xml:space="preserve">кого городского поселения от борщевика Сосновского </w:t>
            </w:r>
          </w:p>
          <w:p w14:paraId="60FC623E" w14:textId="77777777" w:rsidR="00DF03D9" w:rsidRPr="00BF1251" w:rsidRDefault="00DF03D9" w:rsidP="00F71018">
            <w:pPr>
              <w:tabs>
                <w:tab w:val="left" w:pos="567"/>
              </w:tabs>
              <w:rPr>
                <w:rFonts w:ascii="Times New Roman" w:hAnsi="Times New Roman"/>
              </w:rPr>
            </w:pPr>
          </w:p>
        </w:tc>
        <w:tc>
          <w:tcPr>
            <w:tcW w:w="567" w:type="dxa"/>
          </w:tcPr>
          <w:p w14:paraId="4D51D969"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м²</w:t>
            </w:r>
          </w:p>
        </w:tc>
        <w:tc>
          <w:tcPr>
            <w:tcW w:w="1135" w:type="dxa"/>
          </w:tcPr>
          <w:p w14:paraId="580E78C5"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100000</w:t>
            </w:r>
          </w:p>
        </w:tc>
        <w:tc>
          <w:tcPr>
            <w:tcW w:w="1170" w:type="dxa"/>
          </w:tcPr>
          <w:p w14:paraId="3E3BFF6C"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100000</w:t>
            </w:r>
          </w:p>
        </w:tc>
        <w:tc>
          <w:tcPr>
            <w:tcW w:w="1098" w:type="dxa"/>
          </w:tcPr>
          <w:p w14:paraId="1EC2B49E"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200000</w:t>
            </w:r>
          </w:p>
        </w:tc>
        <w:tc>
          <w:tcPr>
            <w:tcW w:w="1134" w:type="dxa"/>
          </w:tcPr>
          <w:p w14:paraId="2E97D7D5"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200000</w:t>
            </w:r>
          </w:p>
        </w:tc>
        <w:tc>
          <w:tcPr>
            <w:tcW w:w="1134" w:type="dxa"/>
          </w:tcPr>
          <w:p w14:paraId="123FD655"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200000</w:t>
            </w:r>
          </w:p>
        </w:tc>
        <w:tc>
          <w:tcPr>
            <w:tcW w:w="1276" w:type="dxa"/>
          </w:tcPr>
          <w:p w14:paraId="360E2716"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200000</w:t>
            </w:r>
          </w:p>
        </w:tc>
        <w:tc>
          <w:tcPr>
            <w:tcW w:w="1275" w:type="dxa"/>
          </w:tcPr>
          <w:p w14:paraId="57FE5746"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200000</w:t>
            </w:r>
          </w:p>
        </w:tc>
        <w:tc>
          <w:tcPr>
            <w:tcW w:w="1276" w:type="dxa"/>
          </w:tcPr>
          <w:p w14:paraId="536701EE"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sz w:val="24"/>
                <w:szCs w:val="24"/>
              </w:rPr>
              <w:t>200000</w:t>
            </w:r>
          </w:p>
        </w:tc>
        <w:tc>
          <w:tcPr>
            <w:tcW w:w="1843" w:type="dxa"/>
            <w:gridSpan w:val="2"/>
          </w:tcPr>
          <w:p w14:paraId="31C1D7B6"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w:t>
            </w:r>
            <w:r w:rsidRPr="00BF1251">
              <w:rPr>
                <w:rFonts w:ascii="Times New Roman" w:hAnsi="Times New Roman"/>
              </w:rPr>
              <w:lastRenderedPageBreak/>
              <w:t>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747D2932"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Администрация Комсомольског</w:t>
            </w:r>
            <w:r w:rsidRPr="00BF1251">
              <w:rPr>
                <w:rFonts w:ascii="Times New Roman" w:hAnsi="Times New Roman"/>
              </w:rPr>
              <w:lastRenderedPageBreak/>
              <w:t>о муниципального района</w:t>
            </w:r>
          </w:p>
        </w:tc>
        <w:tc>
          <w:tcPr>
            <w:tcW w:w="710" w:type="dxa"/>
            <w:gridSpan w:val="2"/>
          </w:tcPr>
          <w:p w14:paraId="00A25955"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 xml:space="preserve">Благоустройство  </w:t>
            </w:r>
            <w:r w:rsidRPr="00BF1251">
              <w:rPr>
                <w:rFonts w:ascii="Times New Roman" w:hAnsi="Times New Roman"/>
              </w:rPr>
              <w:lastRenderedPageBreak/>
              <w:t>мест общего пользования территории городского поселения</w:t>
            </w:r>
          </w:p>
        </w:tc>
      </w:tr>
      <w:tr w:rsidR="00DF03D9" w:rsidRPr="00BF1251" w14:paraId="7E68F6CF" w14:textId="77777777" w:rsidTr="00F71018">
        <w:trPr>
          <w:gridAfter w:val="2"/>
          <w:wAfter w:w="35" w:type="dxa"/>
        </w:trPr>
        <w:tc>
          <w:tcPr>
            <w:tcW w:w="647" w:type="dxa"/>
          </w:tcPr>
          <w:p w14:paraId="78FA6A33"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1.14.</w:t>
            </w:r>
          </w:p>
        </w:tc>
        <w:tc>
          <w:tcPr>
            <w:tcW w:w="1337" w:type="dxa"/>
          </w:tcPr>
          <w:p w14:paraId="39C916B2"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t xml:space="preserve">Содержание </w:t>
            </w:r>
            <w:proofErr w:type="spellStart"/>
            <w:r w:rsidRPr="00BF1251">
              <w:rPr>
                <w:rFonts w:ascii="Times New Roman" w:hAnsi="Times New Roman"/>
                <w:bCs/>
              </w:rPr>
              <w:t>дождеприемных</w:t>
            </w:r>
            <w:proofErr w:type="spellEnd"/>
            <w:r w:rsidRPr="00BF1251">
              <w:rPr>
                <w:rFonts w:ascii="Times New Roman" w:hAnsi="Times New Roman"/>
                <w:bCs/>
              </w:rPr>
              <w:t xml:space="preserve"> колодцев, водоотводных канав</w:t>
            </w:r>
          </w:p>
        </w:tc>
        <w:tc>
          <w:tcPr>
            <w:tcW w:w="567" w:type="dxa"/>
          </w:tcPr>
          <w:p w14:paraId="7278815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м²</w:t>
            </w:r>
          </w:p>
        </w:tc>
        <w:tc>
          <w:tcPr>
            <w:tcW w:w="1135" w:type="dxa"/>
          </w:tcPr>
          <w:p w14:paraId="14075FF8" w14:textId="77777777" w:rsidR="00DF03D9" w:rsidRPr="00BF1251" w:rsidRDefault="00DF03D9" w:rsidP="00F71018">
            <w:pPr>
              <w:rPr>
                <w:rFonts w:ascii="Times New Roman" w:hAnsi="Times New Roman"/>
              </w:rPr>
            </w:pPr>
            <w:r w:rsidRPr="00BF1251">
              <w:rPr>
                <w:rFonts w:ascii="Times New Roman" w:hAnsi="Times New Roman"/>
                <w:color w:val="auto"/>
                <w:sz w:val="24"/>
                <w:szCs w:val="24"/>
              </w:rPr>
              <w:t>10940</w:t>
            </w:r>
          </w:p>
        </w:tc>
        <w:tc>
          <w:tcPr>
            <w:tcW w:w="1170" w:type="dxa"/>
          </w:tcPr>
          <w:p w14:paraId="79F973BF" w14:textId="77777777" w:rsidR="00DF03D9" w:rsidRPr="00BF1251" w:rsidRDefault="00DF03D9" w:rsidP="00F71018">
            <w:pPr>
              <w:rPr>
                <w:rFonts w:ascii="Times New Roman" w:hAnsi="Times New Roman"/>
              </w:rPr>
            </w:pPr>
            <w:r w:rsidRPr="00BF1251">
              <w:rPr>
                <w:rFonts w:ascii="Times New Roman" w:hAnsi="Times New Roman"/>
                <w:color w:val="auto"/>
                <w:sz w:val="24"/>
                <w:szCs w:val="24"/>
              </w:rPr>
              <w:t>10940</w:t>
            </w:r>
          </w:p>
        </w:tc>
        <w:tc>
          <w:tcPr>
            <w:tcW w:w="1098" w:type="dxa"/>
          </w:tcPr>
          <w:p w14:paraId="71DA719A" w14:textId="77777777" w:rsidR="00DF03D9" w:rsidRPr="00BF1251" w:rsidRDefault="00DF03D9" w:rsidP="00F71018">
            <w:pPr>
              <w:rPr>
                <w:rFonts w:ascii="Times New Roman" w:hAnsi="Times New Roman"/>
              </w:rPr>
            </w:pPr>
            <w:r w:rsidRPr="00BF1251">
              <w:rPr>
                <w:rFonts w:ascii="Times New Roman" w:hAnsi="Times New Roman"/>
                <w:color w:val="auto"/>
                <w:sz w:val="24"/>
                <w:szCs w:val="24"/>
              </w:rPr>
              <w:t>10940</w:t>
            </w:r>
          </w:p>
        </w:tc>
        <w:tc>
          <w:tcPr>
            <w:tcW w:w="1134" w:type="dxa"/>
          </w:tcPr>
          <w:p w14:paraId="64450DAA" w14:textId="77777777" w:rsidR="00DF03D9" w:rsidRPr="00BF1251" w:rsidRDefault="00DF03D9" w:rsidP="00F71018">
            <w:pPr>
              <w:rPr>
                <w:rFonts w:ascii="Times New Roman" w:hAnsi="Times New Roman"/>
              </w:rPr>
            </w:pPr>
            <w:r w:rsidRPr="00BF1251">
              <w:rPr>
                <w:rFonts w:ascii="Times New Roman" w:hAnsi="Times New Roman"/>
                <w:color w:val="auto"/>
                <w:sz w:val="24"/>
                <w:szCs w:val="24"/>
              </w:rPr>
              <w:t>10940</w:t>
            </w:r>
          </w:p>
        </w:tc>
        <w:tc>
          <w:tcPr>
            <w:tcW w:w="1134" w:type="dxa"/>
          </w:tcPr>
          <w:p w14:paraId="482A222D" w14:textId="77777777" w:rsidR="00DF03D9" w:rsidRPr="00BF1251" w:rsidRDefault="00DF03D9" w:rsidP="00F71018">
            <w:pPr>
              <w:rPr>
                <w:rFonts w:ascii="Times New Roman" w:hAnsi="Times New Roman"/>
              </w:rPr>
            </w:pPr>
            <w:r w:rsidRPr="00BF1251">
              <w:rPr>
                <w:rFonts w:ascii="Times New Roman" w:hAnsi="Times New Roman"/>
                <w:color w:val="auto"/>
                <w:sz w:val="24"/>
                <w:szCs w:val="24"/>
              </w:rPr>
              <w:t>10940</w:t>
            </w:r>
          </w:p>
        </w:tc>
        <w:tc>
          <w:tcPr>
            <w:tcW w:w="1276" w:type="dxa"/>
          </w:tcPr>
          <w:p w14:paraId="136DF603" w14:textId="77777777" w:rsidR="00DF03D9" w:rsidRPr="00BF1251" w:rsidRDefault="00DF03D9" w:rsidP="00F71018">
            <w:pPr>
              <w:rPr>
                <w:rFonts w:ascii="Times New Roman" w:hAnsi="Times New Roman"/>
              </w:rPr>
            </w:pPr>
            <w:r w:rsidRPr="00BF1251">
              <w:rPr>
                <w:rFonts w:ascii="Times New Roman" w:hAnsi="Times New Roman"/>
                <w:color w:val="auto"/>
                <w:sz w:val="24"/>
                <w:szCs w:val="24"/>
              </w:rPr>
              <w:t>10940</w:t>
            </w:r>
          </w:p>
        </w:tc>
        <w:tc>
          <w:tcPr>
            <w:tcW w:w="1275" w:type="dxa"/>
          </w:tcPr>
          <w:p w14:paraId="7C838683" w14:textId="77777777" w:rsidR="00DF03D9" w:rsidRPr="00BF1251" w:rsidRDefault="00DF03D9" w:rsidP="00F71018">
            <w:pPr>
              <w:rPr>
                <w:rFonts w:ascii="Times New Roman" w:hAnsi="Times New Roman"/>
              </w:rPr>
            </w:pPr>
            <w:r w:rsidRPr="00BF1251">
              <w:rPr>
                <w:rFonts w:ascii="Times New Roman" w:hAnsi="Times New Roman"/>
                <w:color w:val="auto"/>
                <w:sz w:val="24"/>
                <w:szCs w:val="24"/>
              </w:rPr>
              <w:t>10940</w:t>
            </w:r>
          </w:p>
        </w:tc>
        <w:tc>
          <w:tcPr>
            <w:tcW w:w="1276" w:type="dxa"/>
          </w:tcPr>
          <w:p w14:paraId="5CCC3CFC" w14:textId="77777777" w:rsidR="00DF03D9" w:rsidRPr="00BF1251" w:rsidRDefault="00DF03D9" w:rsidP="00F71018">
            <w:pPr>
              <w:rPr>
                <w:rFonts w:ascii="Times New Roman" w:hAnsi="Times New Roman"/>
              </w:rPr>
            </w:pPr>
            <w:r w:rsidRPr="00BF1251">
              <w:rPr>
                <w:rFonts w:ascii="Times New Roman" w:hAnsi="Times New Roman"/>
                <w:color w:val="auto"/>
                <w:sz w:val="24"/>
                <w:szCs w:val="24"/>
              </w:rPr>
              <w:t>10940</w:t>
            </w:r>
          </w:p>
        </w:tc>
        <w:tc>
          <w:tcPr>
            <w:tcW w:w="1843" w:type="dxa"/>
            <w:gridSpan w:val="2"/>
          </w:tcPr>
          <w:p w14:paraId="224C70E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69933FB4"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710" w:type="dxa"/>
            <w:gridSpan w:val="2"/>
          </w:tcPr>
          <w:p w14:paraId="50FFBFAB"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r>
      <w:tr w:rsidR="00DF03D9" w:rsidRPr="00BF1251" w14:paraId="15BF98BB" w14:textId="77777777" w:rsidTr="00F71018">
        <w:trPr>
          <w:gridAfter w:val="2"/>
          <w:wAfter w:w="35" w:type="dxa"/>
        </w:trPr>
        <w:tc>
          <w:tcPr>
            <w:tcW w:w="647" w:type="dxa"/>
          </w:tcPr>
          <w:p w14:paraId="1BD14E6D"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1.15.</w:t>
            </w:r>
          </w:p>
        </w:tc>
        <w:tc>
          <w:tcPr>
            <w:tcW w:w="1337" w:type="dxa"/>
          </w:tcPr>
          <w:p w14:paraId="47BA5C60"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Содержание, текущий ремонт колодцев  и артезианских скважин на территории Комсомольского городского поселения</w:t>
            </w:r>
          </w:p>
        </w:tc>
        <w:tc>
          <w:tcPr>
            <w:tcW w:w="567" w:type="dxa"/>
          </w:tcPr>
          <w:p w14:paraId="5376B23B"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w:t>
            </w:r>
          </w:p>
        </w:tc>
        <w:tc>
          <w:tcPr>
            <w:tcW w:w="1135" w:type="dxa"/>
          </w:tcPr>
          <w:p w14:paraId="0BA055BB" w14:textId="77777777" w:rsidR="00DF03D9" w:rsidRPr="00BF1251" w:rsidRDefault="00DF03D9" w:rsidP="00F71018">
            <w:pPr>
              <w:tabs>
                <w:tab w:val="left" w:pos="567"/>
              </w:tabs>
              <w:rPr>
                <w:rFonts w:ascii="Times New Roman" w:hAnsi="Times New Roman"/>
              </w:rPr>
            </w:pPr>
            <w:r w:rsidRPr="00BF1251">
              <w:rPr>
                <w:rFonts w:ascii="Times New Roman" w:hAnsi="Times New Roman"/>
              </w:rPr>
              <w:t>38</w:t>
            </w:r>
          </w:p>
        </w:tc>
        <w:tc>
          <w:tcPr>
            <w:tcW w:w="1170" w:type="dxa"/>
          </w:tcPr>
          <w:p w14:paraId="2105A7AD" w14:textId="77777777" w:rsidR="00DF03D9" w:rsidRPr="00BF1251" w:rsidRDefault="00DF03D9" w:rsidP="00F71018">
            <w:pPr>
              <w:rPr>
                <w:rFonts w:ascii="Times New Roman" w:hAnsi="Times New Roman"/>
              </w:rPr>
            </w:pPr>
            <w:r w:rsidRPr="00BF1251">
              <w:rPr>
                <w:rFonts w:ascii="Times New Roman" w:hAnsi="Times New Roman"/>
              </w:rPr>
              <w:t>38</w:t>
            </w:r>
          </w:p>
        </w:tc>
        <w:tc>
          <w:tcPr>
            <w:tcW w:w="1098" w:type="dxa"/>
          </w:tcPr>
          <w:p w14:paraId="70FE48EC" w14:textId="77777777" w:rsidR="00DF03D9" w:rsidRPr="00BF1251" w:rsidRDefault="00DF03D9" w:rsidP="00F71018">
            <w:pPr>
              <w:rPr>
                <w:rFonts w:ascii="Times New Roman" w:hAnsi="Times New Roman"/>
              </w:rPr>
            </w:pPr>
            <w:r w:rsidRPr="00BF1251">
              <w:rPr>
                <w:rFonts w:ascii="Times New Roman" w:hAnsi="Times New Roman"/>
              </w:rPr>
              <w:t>38</w:t>
            </w:r>
          </w:p>
        </w:tc>
        <w:tc>
          <w:tcPr>
            <w:tcW w:w="1134" w:type="dxa"/>
          </w:tcPr>
          <w:p w14:paraId="664084F6" w14:textId="77777777" w:rsidR="00DF03D9" w:rsidRPr="00BF1251" w:rsidRDefault="00DF03D9" w:rsidP="00F71018">
            <w:pPr>
              <w:rPr>
                <w:rFonts w:ascii="Times New Roman" w:hAnsi="Times New Roman"/>
              </w:rPr>
            </w:pPr>
            <w:r w:rsidRPr="00BF1251">
              <w:rPr>
                <w:rFonts w:ascii="Times New Roman" w:hAnsi="Times New Roman"/>
              </w:rPr>
              <w:t>38</w:t>
            </w:r>
          </w:p>
        </w:tc>
        <w:tc>
          <w:tcPr>
            <w:tcW w:w="1134" w:type="dxa"/>
          </w:tcPr>
          <w:p w14:paraId="5439BBB1" w14:textId="77777777" w:rsidR="00DF03D9" w:rsidRPr="00BF1251" w:rsidRDefault="00DF03D9" w:rsidP="00F71018">
            <w:pPr>
              <w:rPr>
                <w:rFonts w:ascii="Times New Roman" w:hAnsi="Times New Roman"/>
              </w:rPr>
            </w:pPr>
            <w:r w:rsidRPr="00BF1251">
              <w:rPr>
                <w:rFonts w:ascii="Times New Roman" w:hAnsi="Times New Roman"/>
              </w:rPr>
              <w:t>38</w:t>
            </w:r>
          </w:p>
        </w:tc>
        <w:tc>
          <w:tcPr>
            <w:tcW w:w="1276" w:type="dxa"/>
          </w:tcPr>
          <w:p w14:paraId="45E24579" w14:textId="77777777" w:rsidR="00DF03D9" w:rsidRPr="00BF1251" w:rsidRDefault="00DF03D9" w:rsidP="00F71018">
            <w:pPr>
              <w:rPr>
                <w:rFonts w:ascii="Times New Roman" w:hAnsi="Times New Roman"/>
              </w:rPr>
            </w:pPr>
            <w:r w:rsidRPr="00BF1251">
              <w:rPr>
                <w:rFonts w:ascii="Times New Roman" w:hAnsi="Times New Roman"/>
              </w:rPr>
              <w:t>38</w:t>
            </w:r>
          </w:p>
        </w:tc>
        <w:tc>
          <w:tcPr>
            <w:tcW w:w="1275" w:type="dxa"/>
          </w:tcPr>
          <w:p w14:paraId="14901A70" w14:textId="77777777" w:rsidR="00DF03D9" w:rsidRPr="00BF1251" w:rsidRDefault="00DF03D9" w:rsidP="00F71018">
            <w:pPr>
              <w:rPr>
                <w:rFonts w:ascii="Times New Roman" w:hAnsi="Times New Roman"/>
              </w:rPr>
            </w:pPr>
            <w:r w:rsidRPr="00BF1251">
              <w:rPr>
                <w:rFonts w:ascii="Times New Roman" w:hAnsi="Times New Roman"/>
              </w:rPr>
              <w:t>38</w:t>
            </w:r>
          </w:p>
        </w:tc>
        <w:tc>
          <w:tcPr>
            <w:tcW w:w="1276" w:type="dxa"/>
          </w:tcPr>
          <w:p w14:paraId="7752E83E" w14:textId="77777777" w:rsidR="00DF03D9" w:rsidRPr="00BF1251" w:rsidRDefault="00DF03D9" w:rsidP="00F71018">
            <w:pPr>
              <w:rPr>
                <w:rFonts w:ascii="Times New Roman" w:hAnsi="Times New Roman"/>
              </w:rPr>
            </w:pPr>
            <w:r w:rsidRPr="00BF1251">
              <w:rPr>
                <w:rFonts w:ascii="Times New Roman" w:hAnsi="Times New Roman"/>
              </w:rPr>
              <w:t>38</w:t>
            </w:r>
          </w:p>
        </w:tc>
        <w:tc>
          <w:tcPr>
            <w:tcW w:w="1843" w:type="dxa"/>
            <w:gridSpan w:val="2"/>
          </w:tcPr>
          <w:p w14:paraId="42A47D26"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w:t>
            </w:r>
            <w:r w:rsidRPr="00BF1251">
              <w:rPr>
                <w:rFonts w:ascii="Times New Roman" w:hAnsi="Times New Roman"/>
              </w:rPr>
              <w:lastRenderedPageBreak/>
              <w:t>муниципального района до 2030 года»</w:t>
            </w:r>
          </w:p>
        </w:tc>
        <w:tc>
          <w:tcPr>
            <w:tcW w:w="1559" w:type="dxa"/>
            <w:gridSpan w:val="2"/>
          </w:tcPr>
          <w:p w14:paraId="3B61E090"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Администрация Комсомольского муниципального района</w:t>
            </w:r>
          </w:p>
        </w:tc>
        <w:tc>
          <w:tcPr>
            <w:tcW w:w="710" w:type="dxa"/>
            <w:gridSpan w:val="2"/>
          </w:tcPr>
          <w:p w14:paraId="34F0D24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населения водой нормативного качес</w:t>
            </w:r>
            <w:r w:rsidRPr="00BF1251">
              <w:rPr>
                <w:rFonts w:ascii="Times New Roman" w:hAnsi="Times New Roman"/>
              </w:rPr>
              <w:lastRenderedPageBreak/>
              <w:t>тва на территории Комсомольского городского поселения</w:t>
            </w:r>
          </w:p>
        </w:tc>
      </w:tr>
    </w:tbl>
    <w:p w14:paraId="5E6A4765" w14:textId="77777777" w:rsidR="008A6D6C" w:rsidRPr="00BF1251" w:rsidRDefault="008A6D6C" w:rsidP="00DF03D9">
      <w:pPr>
        <w:tabs>
          <w:tab w:val="left" w:pos="567"/>
        </w:tabs>
        <w:rPr>
          <w:sz w:val="22"/>
          <w:szCs w:val="22"/>
        </w:rPr>
        <w:sectPr w:rsidR="008A6D6C" w:rsidRPr="00BF1251" w:rsidSect="008A6D6C">
          <w:pgSz w:w="16838" w:h="11906" w:orient="landscape"/>
          <w:pgMar w:top="850" w:right="1134" w:bottom="1701" w:left="1134" w:header="708" w:footer="708" w:gutter="0"/>
          <w:cols w:space="708"/>
          <w:docGrid w:linePitch="360"/>
        </w:sectPr>
      </w:pPr>
    </w:p>
    <w:p w14:paraId="7252F47B" w14:textId="763B5CF6" w:rsidR="00DF03D9" w:rsidRPr="00BF1251" w:rsidRDefault="00DF03D9" w:rsidP="00DF03D9">
      <w:pPr>
        <w:tabs>
          <w:tab w:val="left" w:pos="567"/>
        </w:tabs>
        <w:rPr>
          <w:sz w:val="22"/>
          <w:szCs w:val="22"/>
        </w:rPr>
      </w:pPr>
    </w:p>
    <w:p w14:paraId="171B1E39" w14:textId="77777777" w:rsidR="00DF03D9" w:rsidRPr="00BF1251" w:rsidRDefault="00DF03D9" w:rsidP="00DF03D9">
      <w:pPr>
        <w:tabs>
          <w:tab w:val="left" w:pos="567"/>
        </w:tabs>
        <w:rPr>
          <w:b/>
          <w:sz w:val="28"/>
          <w:szCs w:val="28"/>
        </w:rPr>
      </w:pPr>
      <w:r w:rsidRPr="00BF1251">
        <w:rPr>
          <w:b/>
          <w:sz w:val="28"/>
          <w:szCs w:val="28"/>
        </w:rPr>
        <w:t>3.Перечень структурных элементов муниципальной программы Комсомольского городского поселения</w:t>
      </w:r>
      <w:r w:rsidRPr="00BF1251">
        <w:t xml:space="preserve"> «</w:t>
      </w:r>
      <w:r w:rsidRPr="00BF1251">
        <w:rPr>
          <w:b/>
          <w:sz w:val="28"/>
          <w:szCs w:val="28"/>
        </w:rPr>
        <w:t>Благоустройство муниципального образования «Комсомольское городское поселение Комсомольского муниципального района Ивановской области»</w:t>
      </w:r>
    </w:p>
    <w:p w14:paraId="06632696" w14:textId="77777777" w:rsidR="00DF03D9" w:rsidRPr="00BF1251" w:rsidRDefault="00DF03D9" w:rsidP="00DF03D9">
      <w:pPr>
        <w:tabs>
          <w:tab w:val="left" w:pos="567"/>
        </w:tabs>
        <w:rPr>
          <w:b/>
          <w:sz w:val="28"/>
          <w:szCs w:val="28"/>
        </w:rPr>
      </w:pPr>
    </w:p>
    <w:tbl>
      <w:tblPr>
        <w:tblStyle w:val="af9"/>
        <w:tblW w:w="0" w:type="auto"/>
        <w:tblLook w:val="04A0" w:firstRow="1" w:lastRow="0" w:firstColumn="1" w:lastColumn="0" w:noHBand="0" w:noVBand="1"/>
      </w:tblPr>
      <w:tblGrid>
        <w:gridCol w:w="794"/>
        <w:gridCol w:w="4519"/>
        <w:gridCol w:w="94"/>
        <w:gridCol w:w="1403"/>
        <w:gridCol w:w="324"/>
        <w:gridCol w:w="103"/>
        <w:gridCol w:w="61"/>
        <w:gridCol w:w="40"/>
        <w:gridCol w:w="29"/>
        <w:gridCol w:w="1978"/>
      </w:tblGrid>
      <w:tr w:rsidR="00DF03D9" w:rsidRPr="00BF1251" w14:paraId="29715586" w14:textId="77777777" w:rsidTr="00F71018">
        <w:tc>
          <w:tcPr>
            <w:tcW w:w="876" w:type="dxa"/>
          </w:tcPr>
          <w:p w14:paraId="24CBEC9C" w14:textId="77777777" w:rsidR="00DF03D9" w:rsidRPr="00BF1251" w:rsidRDefault="00DF03D9" w:rsidP="00F71018">
            <w:pPr>
              <w:tabs>
                <w:tab w:val="left" w:pos="567"/>
              </w:tabs>
              <w:rPr>
                <w:rFonts w:ascii="Times New Roman" w:hAnsi="Times New Roman"/>
              </w:rPr>
            </w:pPr>
            <w:r w:rsidRPr="00BF1251">
              <w:rPr>
                <w:rFonts w:ascii="Times New Roman" w:hAnsi="Times New Roman"/>
              </w:rPr>
              <w:t>№ п/п</w:t>
            </w:r>
          </w:p>
        </w:tc>
        <w:tc>
          <w:tcPr>
            <w:tcW w:w="8260" w:type="dxa"/>
            <w:gridSpan w:val="2"/>
          </w:tcPr>
          <w:p w14:paraId="3E40E547" w14:textId="77777777" w:rsidR="00DF03D9" w:rsidRPr="00BF1251" w:rsidRDefault="00DF03D9" w:rsidP="00F71018">
            <w:pPr>
              <w:tabs>
                <w:tab w:val="left" w:pos="567"/>
              </w:tabs>
              <w:rPr>
                <w:rFonts w:ascii="Times New Roman" w:hAnsi="Times New Roman"/>
              </w:rPr>
            </w:pPr>
            <w:r w:rsidRPr="00BF1251">
              <w:rPr>
                <w:rFonts w:ascii="Times New Roman" w:hAnsi="Times New Roman"/>
              </w:rPr>
              <w:t>Задачи структурного элемента</w:t>
            </w:r>
          </w:p>
        </w:tc>
        <w:tc>
          <w:tcPr>
            <w:tcW w:w="3767" w:type="dxa"/>
            <w:gridSpan w:val="6"/>
          </w:tcPr>
          <w:p w14:paraId="5AA8AF0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Краткое описание ожидаемых эффектов от реализации задачи структурного элемента</w:t>
            </w:r>
          </w:p>
        </w:tc>
        <w:tc>
          <w:tcPr>
            <w:tcW w:w="1883" w:type="dxa"/>
          </w:tcPr>
          <w:p w14:paraId="144EADE1"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Связь с показателями</w:t>
            </w:r>
          </w:p>
        </w:tc>
      </w:tr>
      <w:tr w:rsidR="00DF03D9" w:rsidRPr="00BF1251" w14:paraId="11FBBF2F" w14:textId="77777777" w:rsidTr="00F71018">
        <w:tc>
          <w:tcPr>
            <w:tcW w:w="876" w:type="dxa"/>
          </w:tcPr>
          <w:p w14:paraId="7BEAC5C6"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w:t>
            </w:r>
          </w:p>
        </w:tc>
        <w:tc>
          <w:tcPr>
            <w:tcW w:w="8260" w:type="dxa"/>
            <w:gridSpan w:val="2"/>
          </w:tcPr>
          <w:p w14:paraId="78B243CC"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2</w:t>
            </w:r>
          </w:p>
        </w:tc>
        <w:tc>
          <w:tcPr>
            <w:tcW w:w="3767" w:type="dxa"/>
            <w:gridSpan w:val="6"/>
          </w:tcPr>
          <w:p w14:paraId="69DFE783"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3</w:t>
            </w:r>
          </w:p>
        </w:tc>
        <w:tc>
          <w:tcPr>
            <w:tcW w:w="1883" w:type="dxa"/>
          </w:tcPr>
          <w:p w14:paraId="4DC176EA"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4</w:t>
            </w:r>
          </w:p>
        </w:tc>
      </w:tr>
      <w:tr w:rsidR="00DF03D9" w:rsidRPr="00BF1251" w14:paraId="726845AE" w14:textId="77777777" w:rsidTr="00F71018">
        <w:tc>
          <w:tcPr>
            <w:tcW w:w="876" w:type="dxa"/>
          </w:tcPr>
          <w:p w14:paraId="01E22F31"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13910" w:type="dxa"/>
            <w:gridSpan w:val="9"/>
          </w:tcPr>
          <w:p w14:paraId="5D39185B" w14:textId="77777777" w:rsidR="00DF03D9" w:rsidRPr="00BF1251" w:rsidRDefault="00DF03D9" w:rsidP="00F71018">
            <w:pPr>
              <w:tabs>
                <w:tab w:val="left" w:pos="567"/>
              </w:tabs>
              <w:jc w:val="center"/>
              <w:rPr>
                <w:rFonts w:ascii="Times New Roman" w:hAnsi="Times New Roman"/>
                <w:b/>
              </w:rPr>
            </w:pPr>
            <w:r w:rsidRPr="00BF1251">
              <w:rPr>
                <w:rFonts w:ascii="Times New Roman" w:hAnsi="Times New Roman"/>
                <w:b/>
              </w:rPr>
              <w:t>Направление  «Организация уличного электроснабжения на территории Комсомольского городского поселения.»</w:t>
            </w:r>
          </w:p>
        </w:tc>
      </w:tr>
      <w:tr w:rsidR="00DF03D9" w:rsidRPr="00BF1251" w14:paraId="43F71344" w14:textId="77777777" w:rsidTr="00F71018">
        <w:tc>
          <w:tcPr>
            <w:tcW w:w="876" w:type="dxa"/>
          </w:tcPr>
          <w:p w14:paraId="25462743"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w:t>
            </w:r>
          </w:p>
        </w:tc>
        <w:tc>
          <w:tcPr>
            <w:tcW w:w="13910" w:type="dxa"/>
            <w:gridSpan w:val="9"/>
          </w:tcPr>
          <w:p w14:paraId="0F5D0358" w14:textId="77777777" w:rsidR="00DF03D9" w:rsidRPr="00BF1251" w:rsidRDefault="00DF03D9" w:rsidP="00F71018">
            <w:pPr>
              <w:tabs>
                <w:tab w:val="left" w:pos="567"/>
              </w:tabs>
              <w:rPr>
                <w:rFonts w:ascii="Times New Roman" w:hAnsi="Times New Roman"/>
                <w:b/>
              </w:rPr>
            </w:pPr>
            <w:r w:rsidRPr="00BF1251">
              <w:rPr>
                <w:rFonts w:ascii="Times New Roman" w:hAnsi="Times New Roman"/>
                <w:b/>
              </w:rPr>
              <w:t>Ведомственный проект</w:t>
            </w:r>
            <w:r w:rsidRPr="00BF1251">
              <w:rPr>
                <w:rFonts w:ascii="Times New Roman" w:hAnsi="Times New Roman"/>
              </w:rPr>
              <w:t xml:space="preserve"> «</w:t>
            </w:r>
            <w:r w:rsidRPr="00BF1251">
              <w:rPr>
                <w:rFonts w:ascii="Times New Roman" w:hAnsi="Times New Roman"/>
                <w:b/>
              </w:rPr>
              <w:t>Организация уличного электроснабжения на территории Комсомольского городского поселения.»</w:t>
            </w:r>
          </w:p>
          <w:p w14:paraId="7E55FDD0" w14:textId="77777777" w:rsidR="00DF03D9" w:rsidRPr="00BF1251" w:rsidRDefault="00DF03D9" w:rsidP="00F71018">
            <w:pPr>
              <w:tabs>
                <w:tab w:val="left" w:pos="567"/>
              </w:tabs>
              <w:jc w:val="center"/>
              <w:rPr>
                <w:rFonts w:ascii="Times New Roman" w:hAnsi="Times New Roman"/>
                <w:b/>
              </w:rPr>
            </w:pPr>
            <w:r w:rsidRPr="00BF1251">
              <w:rPr>
                <w:rFonts w:ascii="Times New Roman" w:hAnsi="Times New Roman"/>
                <w:b/>
              </w:rPr>
              <w:t>(Администрация Комсомольского муниципального района)</w:t>
            </w:r>
          </w:p>
        </w:tc>
      </w:tr>
      <w:tr w:rsidR="00DF03D9" w:rsidRPr="00BF1251" w14:paraId="5FA85B47" w14:textId="77777777" w:rsidTr="00F71018">
        <w:tc>
          <w:tcPr>
            <w:tcW w:w="876" w:type="dxa"/>
          </w:tcPr>
          <w:p w14:paraId="78AAF789"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w:t>
            </w:r>
          </w:p>
        </w:tc>
        <w:tc>
          <w:tcPr>
            <w:tcW w:w="10723" w:type="dxa"/>
            <w:gridSpan w:val="3"/>
          </w:tcPr>
          <w:p w14:paraId="51E728D2"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2C15E96A"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6EDE44FA" w14:textId="77777777" w:rsidTr="00F71018">
        <w:tc>
          <w:tcPr>
            <w:tcW w:w="876" w:type="dxa"/>
          </w:tcPr>
          <w:p w14:paraId="58C28F7A"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1.1.1.</w:t>
            </w:r>
          </w:p>
        </w:tc>
        <w:tc>
          <w:tcPr>
            <w:tcW w:w="8019" w:type="dxa"/>
          </w:tcPr>
          <w:p w14:paraId="3B072F9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Организация уличного  электроснабжения на территории Комсомольского городского поселения</w:t>
            </w:r>
          </w:p>
        </w:tc>
        <w:tc>
          <w:tcPr>
            <w:tcW w:w="3815" w:type="dxa"/>
            <w:gridSpan w:val="3"/>
          </w:tcPr>
          <w:p w14:paraId="1DBA49EB"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c>
          <w:tcPr>
            <w:tcW w:w="2076" w:type="dxa"/>
            <w:gridSpan w:val="5"/>
          </w:tcPr>
          <w:p w14:paraId="0EB27279"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Увеличение доли улиц наружным освещением, уменьшение доли протяженности сетей уличного освещения, требующих замены.</w:t>
            </w:r>
          </w:p>
        </w:tc>
      </w:tr>
      <w:tr w:rsidR="00DF03D9" w:rsidRPr="00BF1251" w14:paraId="71B389D7" w14:textId="77777777" w:rsidTr="00F71018">
        <w:tc>
          <w:tcPr>
            <w:tcW w:w="876" w:type="dxa"/>
          </w:tcPr>
          <w:p w14:paraId="60090D6D"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1.1.1.1.</w:t>
            </w:r>
          </w:p>
        </w:tc>
        <w:tc>
          <w:tcPr>
            <w:tcW w:w="8019" w:type="dxa"/>
          </w:tcPr>
          <w:p w14:paraId="5654E9EF"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Оплата за электроэнергию  уличного освещения на территории Комсомольского городского поселения</w:t>
            </w:r>
          </w:p>
        </w:tc>
        <w:tc>
          <w:tcPr>
            <w:tcW w:w="3815" w:type="dxa"/>
            <w:gridSpan w:val="3"/>
          </w:tcPr>
          <w:p w14:paraId="129F5FC7"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c>
          <w:tcPr>
            <w:tcW w:w="2076" w:type="dxa"/>
            <w:gridSpan w:val="5"/>
          </w:tcPr>
          <w:p w14:paraId="072A02A1"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Увеличение доли улиц наружным освещением, уменьшение доли протяженности сетей уличного освещения, требующих замены.</w:t>
            </w:r>
          </w:p>
        </w:tc>
      </w:tr>
      <w:tr w:rsidR="00DF03D9" w:rsidRPr="00BF1251" w14:paraId="5433243D" w14:textId="77777777" w:rsidTr="00F71018">
        <w:tc>
          <w:tcPr>
            <w:tcW w:w="876" w:type="dxa"/>
          </w:tcPr>
          <w:p w14:paraId="0FBBF585"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1.1.1.2.</w:t>
            </w:r>
          </w:p>
        </w:tc>
        <w:tc>
          <w:tcPr>
            <w:tcW w:w="8019" w:type="dxa"/>
          </w:tcPr>
          <w:p w14:paraId="38C69EE6" w14:textId="77777777" w:rsidR="00DF03D9" w:rsidRPr="00BF1251" w:rsidRDefault="00DF03D9" w:rsidP="00F71018">
            <w:pPr>
              <w:rPr>
                <w:rFonts w:ascii="Times New Roman" w:hAnsi="Times New Roman"/>
              </w:rPr>
            </w:pPr>
            <w:r w:rsidRPr="00BF1251">
              <w:rPr>
                <w:rFonts w:ascii="Times New Roman" w:hAnsi="Times New Roman"/>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w:t>
            </w:r>
          </w:p>
          <w:p w14:paraId="36CA9E25" w14:textId="77777777" w:rsidR="00DF03D9" w:rsidRPr="00BF1251" w:rsidRDefault="00DF03D9" w:rsidP="00F71018">
            <w:pPr>
              <w:tabs>
                <w:tab w:val="left" w:pos="567"/>
              </w:tabs>
              <w:rPr>
                <w:rFonts w:ascii="Times New Roman" w:hAnsi="Times New Roman"/>
              </w:rPr>
            </w:pPr>
          </w:p>
        </w:tc>
        <w:tc>
          <w:tcPr>
            <w:tcW w:w="3815" w:type="dxa"/>
            <w:gridSpan w:val="3"/>
          </w:tcPr>
          <w:p w14:paraId="1621BAF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c>
          <w:tcPr>
            <w:tcW w:w="2076" w:type="dxa"/>
            <w:gridSpan w:val="5"/>
          </w:tcPr>
          <w:p w14:paraId="270DB706"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Увеличение доли улиц наружным освещением, уменьшение доли протяженности сетей уличного освещения, требующих замены.</w:t>
            </w:r>
          </w:p>
        </w:tc>
      </w:tr>
      <w:tr w:rsidR="00DF03D9" w:rsidRPr="00BF1251" w14:paraId="77C90D0E" w14:textId="77777777" w:rsidTr="00F71018">
        <w:tc>
          <w:tcPr>
            <w:tcW w:w="876" w:type="dxa"/>
          </w:tcPr>
          <w:p w14:paraId="490227CE"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3910" w:type="dxa"/>
            <w:gridSpan w:val="9"/>
          </w:tcPr>
          <w:p w14:paraId="72BDD609" w14:textId="77777777" w:rsidR="00DF03D9" w:rsidRPr="00BF1251" w:rsidRDefault="00DF03D9" w:rsidP="00F71018">
            <w:pPr>
              <w:pStyle w:val="af1"/>
              <w:spacing w:after="0" w:line="240" w:lineRule="auto"/>
              <w:ind w:left="0"/>
              <w:rPr>
                <w:rFonts w:ascii="Times New Roman" w:hAnsi="Times New Roman" w:cs="Times New Roman"/>
              </w:rPr>
            </w:pPr>
            <w:r w:rsidRPr="00BF1251">
              <w:rPr>
                <w:rFonts w:ascii="Times New Roman" w:hAnsi="Times New Roman" w:cs="Times New Roman"/>
                <w:b/>
              </w:rPr>
              <w:t>Направление «Организация  благоустройства и озеленение территории Комсомольского городского поселения»</w:t>
            </w:r>
          </w:p>
        </w:tc>
      </w:tr>
      <w:tr w:rsidR="00DF03D9" w:rsidRPr="00BF1251" w14:paraId="2C8680F5" w14:textId="77777777" w:rsidTr="00F71018">
        <w:tc>
          <w:tcPr>
            <w:tcW w:w="876" w:type="dxa"/>
          </w:tcPr>
          <w:p w14:paraId="7706C09A"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w:t>
            </w:r>
          </w:p>
        </w:tc>
        <w:tc>
          <w:tcPr>
            <w:tcW w:w="13910" w:type="dxa"/>
            <w:gridSpan w:val="9"/>
          </w:tcPr>
          <w:p w14:paraId="5917D126" w14:textId="77777777" w:rsidR="00DF03D9" w:rsidRPr="00BF1251" w:rsidRDefault="00DF03D9" w:rsidP="00F71018">
            <w:pPr>
              <w:tabs>
                <w:tab w:val="left" w:pos="567"/>
              </w:tabs>
              <w:rPr>
                <w:rFonts w:ascii="Times New Roman" w:hAnsi="Times New Roman"/>
                <w:b/>
              </w:rPr>
            </w:pPr>
            <w:r w:rsidRPr="00BF1251">
              <w:rPr>
                <w:rFonts w:ascii="Times New Roman" w:hAnsi="Times New Roman"/>
                <w:b/>
              </w:rPr>
              <w:t>Ведомственный проект «Организация  благоустройства и озеленение территории Комсомольского городского поселения»</w:t>
            </w:r>
          </w:p>
          <w:p w14:paraId="01BF8CBB"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b/>
              </w:rPr>
              <w:lastRenderedPageBreak/>
              <w:t>(Администрация Комсомольского муниципального района)</w:t>
            </w:r>
          </w:p>
        </w:tc>
      </w:tr>
      <w:tr w:rsidR="00DF03D9" w:rsidRPr="00BF1251" w14:paraId="06DCD91F" w14:textId="77777777" w:rsidTr="00F71018">
        <w:tc>
          <w:tcPr>
            <w:tcW w:w="876" w:type="dxa"/>
          </w:tcPr>
          <w:p w14:paraId="3F0DF220" w14:textId="77777777" w:rsidR="00DF03D9" w:rsidRPr="00BF1251" w:rsidRDefault="00DF03D9" w:rsidP="00F71018">
            <w:pPr>
              <w:tabs>
                <w:tab w:val="left" w:pos="567"/>
              </w:tabs>
              <w:rPr>
                <w:rFonts w:ascii="Times New Roman" w:hAnsi="Times New Roman"/>
              </w:rPr>
            </w:pPr>
          </w:p>
        </w:tc>
        <w:tc>
          <w:tcPr>
            <w:tcW w:w="10723" w:type="dxa"/>
            <w:gridSpan w:val="3"/>
          </w:tcPr>
          <w:p w14:paraId="150E8C2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6A241F9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0EA6E72A" w14:textId="77777777" w:rsidTr="00F71018">
        <w:tc>
          <w:tcPr>
            <w:tcW w:w="876" w:type="dxa"/>
          </w:tcPr>
          <w:p w14:paraId="61823800"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2.1.1.</w:t>
            </w:r>
          </w:p>
        </w:tc>
        <w:tc>
          <w:tcPr>
            <w:tcW w:w="8019" w:type="dxa"/>
          </w:tcPr>
          <w:p w14:paraId="5BAB4B9D" w14:textId="77777777" w:rsidR="00DF03D9" w:rsidRPr="00BF1251" w:rsidRDefault="00DF03D9" w:rsidP="00F71018">
            <w:pPr>
              <w:tabs>
                <w:tab w:val="left" w:pos="426"/>
              </w:tabs>
              <w:rPr>
                <w:rFonts w:ascii="Times New Roman" w:hAnsi="Times New Roman"/>
              </w:rPr>
            </w:pPr>
            <w:r w:rsidRPr="00BF1251">
              <w:rPr>
                <w:rFonts w:ascii="Times New Roman" w:hAnsi="Times New Roman"/>
              </w:rPr>
              <w:t xml:space="preserve">Организация благоустройства и озеленение  территории </w:t>
            </w:r>
          </w:p>
          <w:p w14:paraId="5580AA4A" w14:textId="77777777" w:rsidR="00DF03D9" w:rsidRPr="00BF1251" w:rsidRDefault="00DF03D9" w:rsidP="00F71018">
            <w:pPr>
              <w:tabs>
                <w:tab w:val="left" w:pos="7830"/>
              </w:tabs>
              <w:rPr>
                <w:rFonts w:ascii="Times New Roman" w:hAnsi="Times New Roman"/>
              </w:rPr>
            </w:pPr>
            <w:r w:rsidRPr="00BF1251">
              <w:rPr>
                <w:rFonts w:ascii="Times New Roman" w:hAnsi="Times New Roman"/>
              </w:rPr>
              <w:t>Комсомольского городского поселения</w:t>
            </w:r>
            <w:r w:rsidRPr="00BF1251">
              <w:rPr>
                <w:rFonts w:ascii="Times New Roman" w:hAnsi="Times New Roman"/>
              </w:rPr>
              <w:tab/>
            </w:r>
          </w:p>
        </w:tc>
        <w:tc>
          <w:tcPr>
            <w:tcW w:w="3815" w:type="dxa"/>
            <w:gridSpan w:val="3"/>
          </w:tcPr>
          <w:p w14:paraId="4411B412" w14:textId="77777777" w:rsidR="00DF03D9" w:rsidRPr="00BF1251" w:rsidRDefault="00DF03D9" w:rsidP="00F71018">
            <w:pPr>
              <w:tabs>
                <w:tab w:val="left" w:pos="7830"/>
              </w:tabs>
              <w:rPr>
                <w:rFonts w:ascii="Times New Roman" w:hAnsi="Times New Roman"/>
              </w:rPr>
            </w:pPr>
            <w:r w:rsidRPr="00BF1251">
              <w:rPr>
                <w:rFonts w:ascii="Times New Roman" w:hAnsi="Times New Roman"/>
              </w:rPr>
              <w:t>Улучшение экологической обстановки, повышение качества жизни и охрана здоровья граждан  Комсомольского городского поселения</w:t>
            </w:r>
          </w:p>
        </w:tc>
        <w:tc>
          <w:tcPr>
            <w:tcW w:w="2076" w:type="dxa"/>
            <w:gridSpan w:val="5"/>
          </w:tcPr>
          <w:p w14:paraId="7635F28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r>
      <w:tr w:rsidR="00DF03D9" w:rsidRPr="00BF1251" w14:paraId="30C5ED91" w14:textId="77777777" w:rsidTr="00F71018">
        <w:tc>
          <w:tcPr>
            <w:tcW w:w="876" w:type="dxa"/>
          </w:tcPr>
          <w:p w14:paraId="33FEE4F0"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2.1.1.1.</w:t>
            </w:r>
          </w:p>
        </w:tc>
        <w:tc>
          <w:tcPr>
            <w:tcW w:w="8019" w:type="dxa"/>
          </w:tcPr>
          <w:p w14:paraId="54A1AB3F" w14:textId="77777777" w:rsidR="00DF03D9" w:rsidRPr="00BF1251" w:rsidRDefault="00DF03D9" w:rsidP="00F71018">
            <w:pPr>
              <w:pStyle w:val="af1"/>
              <w:spacing w:after="0" w:line="240" w:lineRule="auto"/>
              <w:ind w:left="0"/>
              <w:rPr>
                <w:rFonts w:ascii="Times New Roman" w:hAnsi="Times New Roman" w:cs="Times New Roman"/>
                <w:b/>
              </w:rPr>
            </w:pPr>
            <w:r w:rsidRPr="00BF1251">
              <w:rPr>
                <w:rFonts w:ascii="Times New Roman" w:hAnsi="Times New Roman" w:cs="Times New Roman"/>
              </w:rPr>
              <w:t>Мероприятия по благоустройству и озеленению территории Комсомольского городского поселения</w:t>
            </w:r>
          </w:p>
        </w:tc>
        <w:tc>
          <w:tcPr>
            <w:tcW w:w="3815" w:type="dxa"/>
            <w:gridSpan w:val="3"/>
          </w:tcPr>
          <w:p w14:paraId="5933647B" w14:textId="77777777" w:rsidR="00DF03D9" w:rsidRPr="00BF1251" w:rsidRDefault="00DF03D9" w:rsidP="00F71018">
            <w:pPr>
              <w:pStyle w:val="af1"/>
              <w:spacing w:after="0" w:line="240" w:lineRule="auto"/>
              <w:ind w:left="0"/>
              <w:rPr>
                <w:rFonts w:ascii="Times New Roman" w:hAnsi="Times New Roman" w:cs="Times New Roman"/>
                <w:b/>
              </w:rPr>
            </w:pPr>
            <w:r w:rsidRPr="00BF1251">
              <w:rPr>
                <w:rFonts w:ascii="Times New Roman" w:hAnsi="Times New Roman" w:cs="Times New Roman"/>
              </w:rPr>
              <w:t>Улучшение экологической обстановки, повышение качества жизни и охрана здоровья граждан  Комсомольского городского поселения</w:t>
            </w:r>
          </w:p>
        </w:tc>
        <w:tc>
          <w:tcPr>
            <w:tcW w:w="2076" w:type="dxa"/>
            <w:gridSpan w:val="5"/>
          </w:tcPr>
          <w:p w14:paraId="23A29F4C" w14:textId="77777777" w:rsidR="00DF03D9" w:rsidRPr="00BF1251" w:rsidRDefault="00DF03D9" w:rsidP="00F71018">
            <w:pPr>
              <w:pStyle w:val="af1"/>
              <w:spacing w:after="0" w:line="240" w:lineRule="auto"/>
              <w:ind w:left="0"/>
              <w:rPr>
                <w:rFonts w:ascii="Times New Roman" w:hAnsi="Times New Roman" w:cs="Times New Roman"/>
                <w:b/>
              </w:rPr>
            </w:pPr>
            <w:r w:rsidRPr="00BF1251">
              <w:rPr>
                <w:rFonts w:ascii="Times New Roman" w:hAnsi="Times New Roman" w:cs="Times New Roman"/>
              </w:rPr>
              <w:t>Благоустройство  мест общего пользования территории городского поселения.</w:t>
            </w:r>
          </w:p>
        </w:tc>
      </w:tr>
      <w:tr w:rsidR="00DF03D9" w:rsidRPr="00BF1251" w14:paraId="7E0F22BF" w14:textId="77777777" w:rsidTr="00F71018">
        <w:tc>
          <w:tcPr>
            <w:tcW w:w="876" w:type="dxa"/>
          </w:tcPr>
          <w:p w14:paraId="3437AE0A" w14:textId="77777777" w:rsidR="00DF03D9" w:rsidRPr="00BF1251" w:rsidRDefault="00DF03D9" w:rsidP="00F71018">
            <w:pPr>
              <w:tabs>
                <w:tab w:val="left" w:pos="567"/>
              </w:tabs>
              <w:rPr>
                <w:rFonts w:ascii="Times New Roman" w:hAnsi="Times New Roman"/>
              </w:rPr>
            </w:pPr>
            <w:r w:rsidRPr="00BF1251">
              <w:rPr>
                <w:rFonts w:ascii="Times New Roman" w:hAnsi="Times New Roman"/>
              </w:rPr>
              <w:t>3.</w:t>
            </w:r>
          </w:p>
        </w:tc>
        <w:tc>
          <w:tcPr>
            <w:tcW w:w="13910" w:type="dxa"/>
            <w:gridSpan w:val="9"/>
          </w:tcPr>
          <w:p w14:paraId="571C91B8" w14:textId="77777777" w:rsidR="00DF03D9" w:rsidRPr="00BF1251" w:rsidRDefault="00DF03D9" w:rsidP="00F71018">
            <w:pPr>
              <w:pStyle w:val="af1"/>
              <w:spacing w:after="0" w:line="240" w:lineRule="auto"/>
              <w:ind w:left="0"/>
              <w:rPr>
                <w:rFonts w:ascii="Times New Roman" w:hAnsi="Times New Roman" w:cs="Times New Roman"/>
              </w:rPr>
            </w:pPr>
            <w:r w:rsidRPr="00BF1251">
              <w:rPr>
                <w:rFonts w:ascii="Times New Roman" w:hAnsi="Times New Roman" w:cs="Times New Roman"/>
                <w:b/>
              </w:rPr>
              <w:t xml:space="preserve">Направление </w:t>
            </w:r>
            <w:r w:rsidRPr="00BF1251">
              <w:rPr>
                <w:rFonts w:ascii="Times New Roman" w:hAnsi="Times New Roman" w:cs="Times New Roman"/>
                <w:b/>
                <w:sz w:val="24"/>
                <w:szCs w:val="24"/>
              </w:rPr>
              <w:t>«Организация  ритуальных услуг и содержание мест захоронения на территории Комсомольского городского поселения»</w:t>
            </w:r>
          </w:p>
        </w:tc>
      </w:tr>
      <w:tr w:rsidR="00DF03D9" w:rsidRPr="00BF1251" w14:paraId="23A9E51C" w14:textId="77777777" w:rsidTr="00F71018">
        <w:tc>
          <w:tcPr>
            <w:tcW w:w="876" w:type="dxa"/>
          </w:tcPr>
          <w:p w14:paraId="25B4F099"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w:t>
            </w:r>
          </w:p>
        </w:tc>
        <w:tc>
          <w:tcPr>
            <w:tcW w:w="13910" w:type="dxa"/>
            <w:gridSpan w:val="9"/>
          </w:tcPr>
          <w:p w14:paraId="297EF71F" w14:textId="77777777" w:rsidR="00DF03D9" w:rsidRPr="00BF1251" w:rsidRDefault="00DF03D9" w:rsidP="00F71018">
            <w:pPr>
              <w:pStyle w:val="af1"/>
              <w:spacing w:after="0" w:line="240" w:lineRule="auto"/>
              <w:ind w:left="0"/>
              <w:rPr>
                <w:rFonts w:ascii="Times New Roman" w:hAnsi="Times New Roman" w:cs="Times New Roman"/>
                <w:b/>
                <w:sz w:val="24"/>
                <w:szCs w:val="24"/>
              </w:rPr>
            </w:pPr>
            <w:r w:rsidRPr="00BF1251">
              <w:rPr>
                <w:rFonts w:ascii="Times New Roman" w:hAnsi="Times New Roman" w:cs="Times New Roman"/>
                <w:b/>
              </w:rPr>
              <w:t xml:space="preserve">Ведомственный проект </w:t>
            </w:r>
            <w:r w:rsidRPr="00BF1251">
              <w:rPr>
                <w:rFonts w:ascii="Times New Roman" w:hAnsi="Times New Roman" w:cs="Times New Roman"/>
                <w:b/>
                <w:sz w:val="24"/>
                <w:szCs w:val="24"/>
              </w:rPr>
              <w:t>«Организация  ритуальных услуг и содержание мест захоронения на территории Комсомольского городского поселения»</w:t>
            </w:r>
          </w:p>
          <w:p w14:paraId="06DB3C6D" w14:textId="77777777" w:rsidR="00DF03D9" w:rsidRPr="00BF1251" w:rsidRDefault="00DF03D9" w:rsidP="00F71018">
            <w:pPr>
              <w:pStyle w:val="af1"/>
              <w:spacing w:after="0" w:line="240" w:lineRule="auto"/>
              <w:ind w:left="0"/>
              <w:jc w:val="center"/>
              <w:rPr>
                <w:rFonts w:ascii="Times New Roman" w:hAnsi="Times New Roman" w:cs="Times New Roman"/>
              </w:rPr>
            </w:pPr>
            <w:r w:rsidRPr="00BF1251">
              <w:rPr>
                <w:rFonts w:ascii="Times New Roman" w:hAnsi="Times New Roman" w:cs="Times New Roman"/>
                <w:b/>
              </w:rPr>
              <w:t>(Администрация Комсомольского муниципального района)</w:t>
            </w:r>
          </w:p>
        </w:tc>
      </w:tr>
      <w:tr w:rsidR="00DF03D9" w:rsidRPr="00BF1251" w14:paraId="1109F12E" w14:textId="77777777" w:rsidTr="00F71018">
        <w:tc>
          <w:tcPr>
            <w:tcW w:w="876" w:type="dxa"/>
          </w:tcPr>
          <w:p w14:paraId="47C72FE6" w14:textId="77777777" w:rsidR="00DF03D9" w:rsidRPr="00BF1251" w:rsidRDefault="00DF03D9" w:rsidP="00F71018">
            <w:pPr>
              <w:tabs>
                <w:tab w:val="left" w:pos="567"/>
              </w:tabs>
              <w:rPr>
                <w:rFonts w:ascii="Times New Roman" w:hAnsi="Times New Roman"/>
              </w:rPr>
            </w:pPr>
          </w:p>
        </w:tc>
        <w:tc>
          <w:tcPr>
            <w:tcW w:w="10723" w:type="dxa"/>
            <w:gridSpan w:val="3"/>
          </w:tcPr>
          <w:p w14:paraId="3F856465"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7B69485C"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1FFD6C36" w14:textId="77777777" w:rsidTr="00F71018">
        <w:tc>
          <w:tcPr>
            <w:tcW w:w="876" w:type="dxa"/>
          </w:tcPr>
          <w:p w14:paraId="457619A6"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3.1.1.</w:t>
            </w:r>
          </w:p>
        </w:tc>
        <w:tc>
          <w:tcPr>
            <w:tcW w:w="8019" w:type="dxa"/>
          </w:tcPr>
          <w:p w14:paraId="5EC2C80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Организация ритуальных услуг и содержание мест захоронения  на территории Комсомольского городского поселения</w:t>
            </w:r>
          </w:p>
        </w:tc>
        <w:tc>
          <w:tcPr>
            <w:tcW w:w="3815" w:type="dxa"/>
            <w:gridSpan w:val="3"/>
          </w:tcPr>
          <w:p w14:paraId="71807C66"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Содержание муниципальных кладбищ в нормативном состоянии, обеспечение чистоты  и порядка.</w:t>
            </w:r>
          </w:p>
        </w:tc>
        <w:tc>
          <w:tcPr>
            <w:tcW w:w="2076" w:type="dxa"/>
            <w:gridSpan w:val="5"/>
          </w:tcPr>
          <w:p w14:paraId="6931364F"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чистоты и порядка на территориях кладбищ Комсомольского городского поселения</w:t>
            </w:r>
          </w:p>
        </w:tc>
      </w:tr>
      <w:tr w:rsidR="00DF03D9" w:rsidRPr="00BF1251" w14:paraId="6A8681B6" w14:textId="77777777" w:rsidTr="00F71018">
        <w:tc>
          <w:tcPr>
            <w:tcW w:w="876" w:type="dxa"/>
          </w:tcPr>
          <w:p w14:paraId="582D2297"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3.1.1.1.</w:t>
            </w:r>
          </w:p>
        </w:tc>
        <w:tc>
          <w:tcPr>
            <w:tcW w:w="8019" w:type="dxa"/>
          </w:tcPr>
          <w:p w14:paraId="5694E5ED"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Содержание кладбищ Комсомольского городского поселения</w:t>
            </w:r>
          </w:p>
        </w:tc>
        <w:tc>
          <w:tcPr>
            <w:tcW w:w="3815" w:type="dxa"/>
            <w:gridSpan w:val="3"/>
          </w:tcPr>
          <w:p w14:paraId="2945A498"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Содержание муниципальных кладбищ в нормативном состоянии, обеспечение чистоты  и порядка</w:t>
            </w:r>
          </w:p>
        </w:tc>
        <w:tc>
          <w:tcPr>
            <w:tcW w:w="2076" w:type="dxa"/>
            <w:gridSpan w:val="5"/>
          </w:tcPr>
          <w:p w14:paraId="6FC8197B"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чистоты и порядка на территориях кладбищ Комсомольского городского поселения</w:t>
            </w:r>
          </w:p>
        </w:tc>
      </w:tr>
      <w:tr w:rsidR="00DF03D9" w:rsidRPr="00BF1251" w14:paraId="56D7E4EF" w14:textId="77777777" w:rsidTr="00F71018">
        <w:tc>
          <w:tcPr>
            <w:tcW w:w="876" w:type="dxa"/>
          </w:tcPr>
          <w:p w14:paraId="452B1109" w14:textId="77777777" w:rsidR="00DF03D9" w:rsidRPr="00BF1251" w:rsidRDefault="00DF03D9" w:rsidP="00F71018">
            <w:pPr>
              <w:tabs>
                <w:tab w:val="left" w:pos="567"/>
              </w:tabs>
              <w:rPr>
                <w:rFonts w:ascii="Times New Roman" w:hAnsi="Times New Roman"/>
              </w:rPr>
            </w:pPr>
            <w:r w:rsidRPr="00BF1251">
              <w:rPr>
                <w:rFonts w:ascii="Times New Roman" w:hAnsi="Times New Roman"/>
              </w:rPr>
              <w:t>4.</w:t>
            </w:r>
          </w:p>
        </w:tc>
        <w:tc>
          <w:tcPr>
            <w:tcW w:w="13910" w:type="dxa"/>
            <w:gridSpan w:val="9"/>
          </w:tcPr>
          <w:p w14:paraId="20397205" w14:textId="77777777" w:rsidR="00DF03D9" w:rsidRPr="00BF1251" w:rsidRDefault="00DF03D9" w:rsidP="00F71018">
            <w:pPr>
              <w:pStyle w:val="af1"/>
              <w:spacing w:after="0" w:line="240" w:lineRule="auto"/>
              <w:ind w:left="0"/>
              <w:rPr>
                <w:rFonts w:ascii="Times New Roman" w:hAnsi="Times New Roman" w:cs="Times New Roman"/>
              </w:rPr>
            </w:pPr>
            <w:r w:rsidRPr="00BF1251">
              <w:rPr>
                <w:rFonts w:ascii="Times New Roman" w:hAnsi="Times New Roman" w:cs="Times New Roman"/>
                <w:b/>
              </w:rPr>
              <w:t xml:space="preserve">Направление </w:t>
            </w:r>
            <w:r w:rsidRPr="00BF1251">
              <w:rPr>
                <w:rFonts w:ascii="Times New Roman" w:hAnsi="Times New Roman" w:cs="Times New Roman"/>
                <w:b/>
                <w:sz w:val="24"/>
                <w:szCs w:val="24"/>
              </w:rPr>
              <w:t>«Ликвидация несанкционированных  свалок и уборка мусора на территории Комсомольского городского поселения»</w:t>
            </w:r>
          </w:p>
        </w:tc>
      </w:tr>
      <w:tr w:rsidR="00DF03D9" w:rsidRPr="00BF1251" w14:paraId="5B8EF591" w14:textId="77777777" w:rsidTr="00F71018">
        <w:tc>
          <w:tcPr>
            <w:tcW w:w="876" w:type="dxa"/>
          </w:tcPr>
          <w:p w14:paraId="33768ABA" w14:textId="77777777" w:rsidR="00DF03D9" w:rsidRPr="00BF1251" w:rsidRDefault="00DF03D9" w:rsidP="00F71018">
            <w:pPr>
              <w:tabs>
                <w:tab w:val="left" w:pos="567"/>
              </w:tabs>
              <w:rPr>
                <w:rFonts w:ascii="Times New Roman" w:hAnsi="Times New Roman"/>
              </w:rPr>
            </w:pPr>
            <w:r w:rsidRPr="00BF1251">
              <w:rPr>
                <w:rFonts w:ascii="Times New Roman" w:hAnsi="Times New Roman"/>
              </w:rPr>
              <w:t>4.1.</w:t>
            </w:r>
          </w:p>
        </w:tc>
        <w:tc>
          <w:tcPr>
            <w:tcW w:w="13910" w:type="dxa"/>
            <w:gridSpan w:val="9"/>
          </w:tcPr>
          <w:p w14:paraId="65B4DC9B" w14:textId="77777777" w:rsidR="00DF03D9" w:rsidRPr="00BF1251" w:rsidRDefault="00DF03D9" w:rsidP="00F71018">
            <w:pPr>
              <w:tabs>
                <w:tab w:val="left" w:pos="567"/>
              </w:tabs>
              <w:rPr>
                <w:rFonts w:ascii="Times New Roman" w:hAnsi="Times New Roman"/>
                <w:b/>
                <w:sz w:val="24"/>
                <w:szCs w:val="24"/>
              </w:rPr>
            </w:pPr>
            <w:r w:rsidRPr="00BF1251">
              <w:rPr>
                <w:rFonts w:ascii="Times New Roman" w:hAnsi="Times New Roman"/>
                <w:b/>
              </w:rPr>
              <w:t xml:space="preserve">Ведомственный проект </w:t>
            </w:r>
            <w:r w:rsidRPr="00BF1251">
              <w:rPr>
                <w:rFonts w:ascii="Times New Roman" w:hAnsi="Times New Roman"/>
                <w:b/>
                <w:sz w:val="24"/>
                <w:szCs w:val="24"/>
              </w:rPr>
              <w:t>«Ликвидация несанкционированных  свалок и уборка мусора на территории Комсомольского городского поселения»</w:t>
            </w:r>
          </w:p>
          <w:p w14:paraId="66801ABF"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b/>
              </w:rPr>
              <w:t>(Администрация Комсомольского муниципального района)</w:t>
            </w:r>
          </w:p>
        </w:tc>
      </w:tr>
      <w:tr w:rsidR="00DF03D9" w:rsidRPr="00BF1251" w14:paraId="679AC7F8" w14:textId="77777777" w:rsidTr="00F71018">
        <w:tc>
          <w:tcPr>
            <w:tcW w:w="876" w:type="dxa"/>
          </w:tcPr>
          <w:p w14:paraId="166F8FE6" w14:textId="77777777" w:rsidR="00DF03D9" w:rsidRPr="00BF1251" w:rsidRDefault="00DF03D9" w:rsidP="00F71018">
            <w:pPr>
              <w:tabs>
                <w:tab w:val="left" w:pos="567"/>
              </w:tabs>
              <w:rPr>
                <w:rFonts w:ascii="Times New Roman" w:hAnsi="Times New Roman"/>
              </w:rPr>
            </w:pPr>
          </w:p>
        </w:tc>
        <w:tc>
          <w:tcPr>
            <w:tcW w:w="10723" w:type="dxa"/>
            <w:gridSpan w:val="3"/>
          </w:tcPr>
          <w:p w14:paraId="50F0245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27AE5FB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040BF09C" w14:textId="77777777" w:rsidTr="00F71018">
        <w:tc>
          <w:tcPr>
            <w:tcW w:w="876" w:type="dxa"/>
          </w:tcPr>
          <w:p w14:paraId="37F662CA" w14:textId="77777777" w:rsidR="00DF03D9" w:rsidRPr="00BF1251" w:rsidRDefault="00DF03D9" w:rsidP="00F71018">
            <w:pPr>
              <w:tabs>
                <w:tab w:val="left" w:pos="567"/>
              </w:tabs>
              <w:rPr>
                <w:rFonts w:ascii="Times New Roman" w:hAnsi="Times New Roman"/>
              </w:rPr>
            </w:pPr>
            <w:r w:rsidRPr="00BF1251">
              <w:rPr>
                <w:rFonts w:ascii="Times New Roman" w:hAnsi="Times New Roman"/>
              </w:rPr>
              <w:t>4.1.1.</w:t>
            </w:r>
          </w:p>
        </w:tc>
        <w:tc>
          <w:tcPr>
            <w:tcW w:w="8019" w:type="dxa"/>
          </w:tcPr>
          <w:p w14:paraId="0238B63B" w14:textId="77777777" w:rsidR="00DF03D9" w:rsidRPr="00BF1251" w:rsidRDefault="00DF03D9" w:rsidP="00F71018">
            <w:pPr>
              <w:tabs>
                <w:tab w:val="left" w:pos="567"/>
              </w:tabs>
              <w:rPr>
                <w:rFonts w:ascii="Times New Roman" w:hAnsi="Times New Roman"/>
              </w:rPr>
            </w:pPr>
            <w:r w:rsidRPr="00BF1251">
              <w:rPr>
                <w:rFonts w:ascii="Times New Roman" w:hAnsi="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3914" w:type="dxa"/>
            <w:gridSpan w:val="4"/>
          </w:tcPr>
          <w:p w14:paraId="54B3968D"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Улучшение экологической обстановки в Комсомольском городском </w:t>
            </w:r>
            <w:r w:rsidRPr="00BF1251">
              <w:rPr>
                <w:rFonts w:ascii="Times New Roman" w:hAnsi="Times New Roman"/>
              </w:rPr>
              <w:lastRenderedPageBreak/>
              <w:t>поселении, повышение уровня комфортности и чистоты.</w:t>
            </w:r>
          </w:p>
        </w:tc>
        <w:tc>
          <w:tcPr>
            <w:tcW w:w="1977" w:type="dxa"/>
            <w:gridSpan w:val="4"/>
          </w:tcPr>
          <w:p w14:paraId="08A38402"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ликвидация несанкционированных свалок и вывоз мусора с территории городского поселения</w:t>
            </w:r>
          </w:p>
        </w:tc>
      </w:tr>
      <w:tr w:rsidR="00DF03D9" w:rsidRPr="00BF1251" w14:paraId="7FEEADA2" w14:textId="77777777" w:rsidTr="00F71018">
        <w:tc>
          <w:tcPr>
            <w:tcW w:w="876" w:type="dxa"/>
          </w:tcPr>
          <w:p w14:paraId="591A46C5" w14:textId="77777777" w:rsidR="00DF03D9" w:rsidRPr="00BF1251" w:rsidRDefault="00DF03D9" w:rsidP="00F71018">
            <w:pPr>
              <w:tabs>
                <w:tab w:val="left" w:pos="567"/>
              </w:tabs>
              <w:rPr>
                <w:rFonts w:ascii="Times New Roman" w:hAnsi="Times New Roman"/>
              </w:rPr>
            </w:pPr>
            <w:r w:rsidRPr="00BF1251">
              <w:rPr>
                <w:rFonts w:ascii="Times New Roman" w:hAnsi="Times New Roman"/>
              </w:rPr>
              <w:t>4.1.1.1.</w:t>
            </w:r>
          </w:p>
        </w:tc>
        <w:tc>
          <w:tcPr>
            <w:tcW w:w="8019" w:type="dxa"/>
          </w:tcPr>
          <w:p w14:paraId="6019D2F3"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Санитарная очистка территории, уборка несанкционированных  свалок и мусора на территории Комсомольского городского поселения</w:t>
            </w:r>
          </w:p>
        </w:tc>
        <w:tc>
          <w:tcPr>
            <w:tcW w:w="3914" w:type="dxa"/>
            <w:gridSpan w:val="4"/>
          </w:tcPr>
          <w:p w14:paraId="59BE96E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экологической обстановки в Комсомольском городском поселении, повышение уровня комфортности и чистоты</w:t>
            </w:r>
          </w:p>
        </w:tc>
        <w:tc>
          <w:tcPr>
            <w:tcW w:w="1977" w:type="dxa"/>
            <w:gridSpan w:val="4"/>
          </w:tcPr>
          <w:p w14:paraId="7FAF3770" w14:textId="77777777" w:rsidR="00DF03D9" w:rsidRPr="00BF1251" w:rsidRDefault="00DF03D9" w:rsidP="00F71018">
            <w:pPr>
              <w:tabs>
                <w:tab w:val="left" w:pos="567"/>
              </w:tabs>
              <w:rPr>
                <w:rFonts w:ascii="Times New Roman" w:hAnsi="Times New Roman"/>
              </w:rPr>
            </w:pPr>
            <w:r w:rsidRPr="00BF1251">
              <w:rPr>
                <w:rFonts w:ascii="Times New Roman" w:hAnsi="Times New Roman"/>
              </w:rPr>
              <w:t>ликвидация несанкционированных свалок и вывоз мусора с территории городского поселения</w:t>
            </w:r>
          </w:p>
        </w:tc>
      </w:tr>
      <w:tr w:rsidR="00DF03D9" w:rsidRPr="00BF1251" w14:paraId="0CD3D67D" w14:textId="77777777" w:rsidTr="00F71018">
        <w:tc>
          <w:tcPr>
            <w:tcW w:w="876" w:type="dxa"/>
          </w:tcPr>
          <w:p w14:paraId="02881A10" w14:textId="77777777" w:rsidR="00DF03D9" w:rsidRPr="00BF1251" w:rsidRDefault="00DF03D9" w:rsidP="00F71018">
            <w:pPr>
              <w:tabs>
                <w:tab w:val="left" w:pos="567"/>
              </w:tabs>
              <w:rPr>
                <w:rFonts w:ascii="Times New Roman" w:hAnsi="Times New Roman"/>
              </w:rPr>
            </w:pPr>
            <w:r w:rsidRPr="00BF1251">
              <w:rPr>
                <w:rFonts w:ascii="Times New Roman" w:hAnsi="Times New Roman"/>
              </w:rPr>
              <w:t>5.</w:t>
            </w:r>
          </w:p>
        </w:tc>
        <w:tc>
          <w:tcPr>
            <w:tcW w:w="13910" w:type="dxa"/>
            <w:gridSpan w:val="9"/>
          </w:tcPr>
          <w:p w14:paraId="3A5C952E" w14:textId="77777777" w:rsidR="00DF03D9" w:rsidRPr="00BF1251" w:rsidRDefault="00DF03D9" w:rsidP="00F71018">
            <w:pPr>
              <w:pStyle w:val="af1"/>
              <w:spacing w:after="0" w:line="240" w:lineRule="auto"/>
              <w:ind w:left="0"/>
              <w:rPr>
                <w:rFonts w:ascii="Times New Roman" w:hAnsi="Times New Roman" w:cs="Times New Roman"/>
              </w:rPr>
            </w:pPr>
            <w:r w:rsidRPr="00BF1251">
              <w:rPr>
                <w:rFonts w:ascii="Times New Roman" w:hAnsi="Times New Roman" w:cs="Times New Roman"/>
                <w:b/>
              </w:rPr>
              <w:t xml:space="preserve">Направление </w:t>
            </w:r>
            <w:r w:rsidRPr="00BF1251">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tc>
      </w:tr>
      <w:tr w:rsidR="00DF03D9" w:rsidRPr="00BF1251" w14:paraId="1ADDEE6A" w14:textId="77777777" w:rsidTr="00F71018">
        <w:tc>
          <w:tcPr>
            <w:tcW w:w="876" w:type="dxa"/>
          </w:tcPr>
          <w:p w14:paraId="35D83C8C"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w:t>
            </w:r>
          </w:p>
        </w:tc>
        <w:tc>
          <w:tcPr>
            <w:tcW w:w="13910" w:type="dxa"/>
            <w:gridSpan w:val="9"/>
          </w:tcPr>
          <w:p w14:paraId="4397971C" w14:textId="77777777" w:rsidR="00DF03D9" w:rsidRPr="00BF1251" w:rsidRDefault="00DF03D9" w:rsidP="00F71018">
            <w:pPr>
              <w:tabs>
                <w:tab w:val="left" w:pos="567"/>
              </w:tabs>
              <w:rPr>
                <w:rFonts w:ascii="Times New Roman" w:hAnsi="Times New Roman"/>
                <w:b/>
                <w:sz w:val="24"/>
                <w:szCs w:val="24"/>
              </w:rPr>
            </w:pPr>
            <w:r w:rsidRPr="00BF1251">
              <w:rPr>
                <w:rFonts w:ascii="Times New Roman" w:hAnsi="Times New Roman"/>
                <w:b/>
              </w:rPr>
              <w:t xml:space="preserve">Комплекс процессных мероприятий  </w:t>
            </w:r>
            <w:r w:rsidRPr="00BF1251">
              <w:rPr>
                <w:rFonts w:ascii="Times New Roman" w:hAnsi="Times New Roman"/>
                <w:b/>
                <w:sz w:val="24"/>
                <w:szCs w:val="24"/>
              </w:rPr>
              <w:t>«Прочие мероприятия по благоустройству на территории Комсомольского городского поселения»</w:t>
            </w:r>
          </w:p>
          <w:p w14:paraId="298CD541"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b/>
              </w:rPr>
              <w:t>(Администрация Комсомольского муниципального района)</w:t>
            </w:r>
          </w:p>
        </w:tc>
      </w:tr>
      <w:tr w:rsidR="00DF03D9" w:rsidRPr="00BF1251" w14:paraId="0ED215F5" w14:textId="77777777" w:rsidTr="00F71018">
        <w:tc>
          <w:tcPr>
            <w:tcW w:w="876" w:type="dxa"/>
          </w:tcPr>
          <w:p w14:paraId="4F101D24" w14:textId="77777777" w:rsidR="00DF03D9" w:rsidRPr="00BF1251" w:rsidRDefault="00DF03D9" w:rsidP="00F71018">
            <w:pPr>
              <w:tabs>
                <w:tab w:val="left" w:pos="567"/>
              </w:tabs>
              <w:rPr>
                <w:rFonts w:ascii="Times New Roman" w:hAnsi="Times New Roman"/>
              </w:rPr>
            </w:pPr>
          </w:p>
        </w:tc>
        <w:tc>
          <w:tcPr>
            <w:tcW w:w="10723" w:type="dxa"/>
            <w:gridSpan w:val="3"/>
          </w:tcPr>
          <w:p w14:paraId="383AD69B"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4447BAB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0083B799" w14:textId="77777777" w:rsidTr="00F71018">
        <w:tc>
          <w:tcPr>
            <w:tcW w:w="876" w:type="dxa"/>
          </w:tcPr>
          <w:p w14:paraId="2CA122EF"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w:t>
            </w:r>
          </w:p>
        </w:tc>
        <w:tc>
          <w:tcPr>
            <w:tcW w:w="8019" w:type="dxa"/>
          </w:tcPr>
          <w:p w14:paraId="3CC5F6E1" w14:textId="77777777" w:rsidR="00DF03D9" w:rsidRPr="00BF1251" w:rsidRDefault="00DF03D9" w:rsidP="00F71018">
            <w:pPr>
              <w:pStyle w:val="af1"/>
              <w:spacing w:after="0" w:line="240" w:lineRule="auto"/>
              <w:ind w:left="0"/>
              <w:rPr>
                <w:rFonts w:ascii="Times New Roman" w:hAnsi="Times New Roman" w:cs="Times New Roman"/>
                <w:sz w:val="23"/>
                <w:szCs w:val="23"/>
              </w:rPr>
            </w:pPr>
            <w:r w:rsidRPr="00BF1251">
              <w:rPr>
                <w:rFonts w:ascii="Times New Roman" w:hAnsi="Times New Roman" w:cs="Times New Roman"/>
                <w:sz w:val="23"/>
                <w:szCs w:val="23"/>
              </w:rPr>
              <w:t>Прочие мероприятия по благоустройству</w:t>
            </w:r>
          </w:p>
          <w:p w14:paraId="119CD73B" w14:textId="77777777" w:rsidR="00DF03D9" w:rsidRPr="00BF1251" w:rsidRDefault="00DF03D9" w:rsidP="00F71018">
            <w:pPr>
              <w:tabs>
                <w:tab w:val="left" w:pos="567"/>
              </w:tabs>
              <w:rPr>
                <w:rFonts w:ascii="Times New Roman" w:hAnsi="Times New Roman"/>
              </w:rPr>
            </w:pPr>
            <w:r w:rsidRPr="00BF1251">
              <w:rPr>
                <w:rFonts w:ascii="Times New Roman" w:hAnsi="Times New Roman"/>
                <w:sz w:val="23"/>
                <w:szCs w:val="23"/>
              </w:rPr>
              <w:t>на территории  Комсомольского городского поселения</w:t>
            </w:r>
          </w:p>
        </w:tc>
        <w:tc>
          <w:tcPr>
            <w:tcW w:w="3989" w:type="dxa"/>
            <w:gridSpan w:val="6"/>
          </w:tcPr>
          <w:p w14:paraId="48F99C78" w14:textId="77777777" w:rsidR="00DF03D9" w:rsidRPr="00BF1251" w:rsidRDefault="00DF03D9" w:rsidP="00F71018">
            <w:pPr>
              <w:rPr>
                <w:rFonts w:ascii="Times New Roman" w:hAnsi="Times New Roman"/>
              </w:rPr>
            </w:pPr>
            <w:r w:rsidRPr="00BF1251">
              <w:rPr>
                <w:rFonts w:ascii="Times New Roman" w:hAnsi="Times New Roman"/>
              </w:rPr>
              <w:t xml:space="preserve"> Благоустройство  мест общего пользования территории городского поселения.</w:t>
            </w:r>
          </w:p>
        </w:tc>
        <w:tc>
          <w:tcPr>
            <w:tcW w:w="1902" w:type="dxa"/>
            <w:gridSpan w:val="2"/>
          </w:tcPr>
          <w:p w14:paraId="2AF47D9D"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t>создание благоприятной и комфортной среды жизнедеятельности населения</w:t>
            </w:r>
          </w:p>
        </w:tc>
      </w:tr>
      <w:tr w:rsidR="00DF03D9" w:rsidRPr="00BF1251" w14:paraId="1C7EBD5A" w14:textId="77777777" w:rsidTr="00F71018">
        <w:tc>
          <w:tcPr>
            <w:tcW w:w="876" w:type="dxa"/>
          </w:tcPr>
          <w:p w14:paraId="5827079A"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5.1.1.1.</w:t>
            </w:r>
          </w:p>
        </w:tc>
        <w:tc>
          <w:tcPr>
            <w:tcW w:w="8019" w:type="dxa"/>
          </w:tcPr>
          <w:p w14:paraId="6C5B806D" w14:textId="77777777" w:rsidR="00DF03D9" w:rsidRPr="00BF1251" w:rsidRDefault="00DF03D9" w:rsidP="00F71018">
            <w:pPr>
              <w:pStyle w:val="af1"/>
              <w:spacing w:after="0" w:line="240" w:lineRule="auto"/>
              <w:ind w:left="0"/>
              <w:rPr>
                <w:rFonts w:ascii="Times New Roman" w:hAnsi="Times New Roman" w:cs="Times New Roman"/>
                <w:sz w:val="23"/>
                <w:szCs w:val="23"/>
              </w:rPr>
            </w:pPr>
            <w:r w:rsidRPr="00BF1251">
              <w:rPr>
                <w:rFonts w:ascii="Times New Roman" w:hAnsi="Times New Roman" w:cs="Times New Roman"/>
              </w:rPr>
              <w:t xml:space="preserve">Содержание </w:t>
            </w:r>
            <w:proofErr w:type="spellStart"/>
            <w:r w:rsidRPr="00BF1251">
              <w:rPr>
                <w:rFonts w:ascii="Times New Roman" w:hAnsi="Times New Roman" w:cs="Times New Roman"/>
              </w:rPr>
              <w:t>дождеприемных</w:t>
            </w:r>
            <w:proofErr w:type="spellEnd"/>
            <w:r w:rsidRPr="00BF1251">
              <w:rPr>
                <w:rFonts w:ascii="Times New Roman" w:hAnsi="Times New Roman" w:cs="Times New Roman"/>
              </w:rPr>
              <w:t xml:space="preserve"> колодцев, водоотводных канав Комсомольского городского поселения</w:t>
            </w:r>
          </w:p>
        </w:tc>
        <w:tc>
          <w:tcPr>
            <w:tcW w:w="3989" w:type="dxa"/>
            <w:gridSpan w:val="6"/>
          </w:tcPr>
          <w:p w14:paraId="0D5AC6F8" w14:textId="77777777" w:rsidR="00DF03D9" w:rsidRPr="00BF1251" w:rsidRDefault="00DF03D9" w:rsidP="00F71018">
            <w:pPr>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c>
          <w:tcPr>
            <w:tcW w:w="1902" w:type="dxa"/>
            <w:gridSpan w:val="2"/>
          </w:tcPr>
          <w:p w14:paraId="6E8FC4D3"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t>создание благоприятной и комфортной среды жизнедеятельности населения</w:t>
            </w:r>
          </w:p>
        </w:tc>
      </w:tr>
      <w:tr w:rsidR="00DF03D9" w:rsidRPr="00BF1251" w14:paraId="22D2FB9B" w14:textId="77777777" w:rsidTr="00F71018">
        <w:tc>
          <w:tcPr>
            <w:tcW w:w="876" w:type="dxa"/>
          </w:tcPr>
          <w:p w14:paraId="4532F259"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5.1.1.2.</w:t>
            </w:r>
          </w:p>
        </w:tc>
        <w:tc>
          <w:tcPr>
            <w:tcW w:w="8019" w:type="dxa"/>
          </w:tcPr>
          <w:p w14:paraId="4E881334" w14:textId="77777777" w:rsidR="00DF03D9" w:rsidRPr="00BF1251" w:rsidRDefault="00DF03D9" w:rsidP="00F71018">
            <w:pPr>
              <w:pStyle w:val="af1"/>
              <w:spacing w:after="0" w:line="240" w:lineRule="auto"/>
              <w:ind w:left="0"/>
              <w:rPr>
                <w:rFonts w:ascii="Times New Roman" w:hAnsi="Times New Roman" w:cs="Times New Roman"/>
                <w:sz w:val="23"/>
                <w:szCs w:val="23"/>
              </w:rPr>
            </w:pPr>
            <w:r w:rsidRPr="00BF1251">
              <w:rPr>
                <w:rFonts w:ascii="Times New Roman" w:hAnsi="Times New Roman" w:cs="Times New Roman"/>
              </w:rPr>
              <w:t>Содержание парков на территории Комсомольского городского поселения</w:t>
            </w:r>
          </w:p>
        </w:tc>
        <w:tc>
          <w:tcPr>
            <w:tcW w:w="3989" w:type="dxa"/>
            <w:gridSpan w:val="6"/>
          </w:tcPr>
          <w:p w14:paraId="555587AF" w14:textId="77777777" w:rsidR="00DF03D9" w:rsidRPr="00BF1251" w:rsidRDefault="00DF03D9" w:rsidP="00F71018">
            <w:pPr>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c>
          <w:tcPr>
            <w:tcW w:w="1902" w:type="dxa"/>
            <w:gridSpan w:val="2"/>
          </w:tcPr>
          <w:p w14:paraId="4D431D97"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t>создание благоприятной и комфортной среды жизнедеятельности населения</w:t>
            </w:r>
          </w:p>
        </w:tc>
      </w:tr>
      <w:tr w:rsidR="00DF03D9" w:rsidRPr="00BF1251" w14:paraId="3B44DEE6" w14:textId="77777777" w:rsidTr="00F71018">
        <w:tc>
          <w:tcPr>
            <w:tcW w:w="876" w:type="dxa"/>
          </w:tcPr>
          <w:p w14:paraId="130B234E"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5.1.1.3.</w:t>
            </w:r>
          </w:p>
        </w:tc>
        <w:tc>
          <w:tcPr>
            <w:tcW w:w="8019" w:type="dxa"/>
          </w:tcPr>
          <w:p w14:paraId="2D563171" w14:textId="77777777" w:rsidR="00DF03D9" w:rsidRPr="00BF1251" w:rsidRDefault="00DF03D9" w:rsidP="00F71018">
            <w:pPr>
              <w:pStyle w:val="af1"/>
              <w:spacing w:after="0" w:line="240" w:lineRule="auto"/>
              <w:ind w:left="0"/>
              <w:rPr>
                <w:rFonts w:ascii="Times New Roman" w:hAnsi="Times New Roman" w:cs="Times New Roman"/>
                <w:sz w:val="23"/>
                <w:szCs w:val="23"/>
              </w:rPr>
            </w:pPr>
            <w:r w:rsidRPr="00BF1251">
              <w:rPr>
                <w:rFonts w:ascii="Times New Roman" w:hAnsi="Times New Roman" w:cs="Times New Roman"/>
              </w:rPr>
              <w:t>Текущий ремонт и содержание памятников  воинам, погибшим в ВОВ</w:t>
            </w:r>
          </w:p>
        </w:tc>
        <w:tc>
          <w:tcPr>
            <w:tcW w:w="3989" w:type="dxa"/>
            <w:gridSpan w:val="6"/>
          </w:tcPr>
          <w:p w14:paraId="5EB3882D" w14:textId="77777777" w:rsidR="00DF03D9" w:rsidRPr="00BF1251" w:rsidRDefault="00DF03D9" w:rsidP="00F71018">
            <w:pPr>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c>
          <w:tcPr>
            <w:tcW w:w="1902" w:type="dxa"/>
            <w:gridSpan w:val="2"/>
          </w:tcPr>
          <w:p w14:paraId="287C152B"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t>создание благоприятной и комфортной среды жизнедеятельности населения</w:t>
            </w:r>
          </w:p>
        </w:tc>
      </w:tr>
      <w:tr w:rsidR="00DF03D9" w:rsidRPr="00BF1251" w14:paraId="57B83854" w14:textId="77777777" w:rsidTr="00F71018">
        <w:tc>
          <w:tcPr>
            <w:tcW w:w="876" w:type="dxa"/>
          </w:tcPr>
          <w:p w14:paraId="5C27F3F2"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5.1.1.4.</w:t>
            </w:r>
          </w:p>
        </w:tc>
        <w:tc>
          <w:tcPr>
            <w:tcW w:w="8019" w:type="dxa"/>
          </w:tcPr>
          <w:p w14:paraId="03C67551" w14:textId="77777777" w:rsidR="00DF03D9" w:rsidRPr="00BF1251" w:rsidRDefault="00DF03D9" w:rsidP="00F71018">
            <w:pPr>
              <w:pStyle w:val="af1"/>
              <w:spacing w:after="0" w:line="240" w:lineRule="auto"/>
              <w:ind w:left="0"/>
              <w:rPr>
                <w:rFonts w:ascii="Times New Roman" w:hAnsi="Times New Roman" w:cs="Times New Roman"/>
                <w:sz w:val="23"/>
                <w:szCs w:val="23"/>
              </w:rPr>
            </w:pPr>
            <w:r w:rsidRPr="00BF1251">
              <w:rPr>
                <w:rFonts w:ascii="Times New Roman" w:hAnsi="Times New Roman" w:cs="Times New Roman"/>
              </w:rPr>
              <w:t>Текущий ремонт и содержание мостов  Комсомольского городского поселения</w:t>
            </w:r>
          </w:p>
        </w:tc>
        <w:tc>
          <w:tcPr>
            <w:tcW w:w="3989" w:type="dxa"/>
            <w:gridSpan w:val="6"/>
          </w:tcPr>
          <w:p w14:paraId="6F8F5534" w14:textId="77777777" w:rsidR="00DF03D9" w:rsidRPr="00BF1251" w:rsidRDefault="00DF03D9" w:rsidP="00F71018">
            <w:pPr>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c>
          <w:tcPr>
            <w:tcW w:w="1902" w:type="dxa"/>
            <w:gridSpan w:val="2"/>
          </w:tcPr>
          <w:p w14:paraId="68C48F3E"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t>создание благоприятной и комфортной среды жизнедеятельности населения</w:t>
            </w:r>
          </w:p>
        </w:tc>
      </w:tr>
      <w:tr w:rsidR="00DF03D9" w:rsidRPr="00BF1251" w14:paraId="31EAE0F0" w14:textId="77777777" w:rsidTr="00F71018">
        <w:tc>
          <w:tcPr>
            <w:tcW w:w="876" w:type="dxa"/>
          </w:tcPr>
          <w:p w14:paraId="5155E38E"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5.1.1.5.</w:t>
            </w:r>
          </w:p>
        </w:tc>
        <w:tc>
          <w:tcPr>
            <w:tcW w:w="8019" w:type="dxa"/>
          </w:tcPr>
          <w:p w14:paraId="67078DC8" w14:textId="77777777" w:rsidR="00DF03D9" w:rsidRPr="00BF1251" w:rsidRDefault="00DF03D9" w:rsidP="00F71018">
            <w:pPr>
              <w:pStyle w:val="af1"/>
              <w:spacing w:after="0" w:line="240" w:lineRule="auto"/>
              <w:ind w:left="0"/>
              <w:rPr>
                <w:rFonts w:ascii="Times New Roman" w:hAnsi="Times New Roman" w:cs="Times New Roman"/>
                <w:sz w:val="23"/>
                <w:szCs w:val="23"/>
              </w:rPr>
            </w:pPr>
            <w:r w:rsidRPr="00BF1251">
              <w:rPr>
                <w:rFonts w:ascii="Times New Roman" w:hAnsi="Times New Roman" w:cs="Times New Roman"/>
              </w:rPr>
              <w:t>Установка, содержание, текущий ремонт, скамеек и урн на территории Комсомольского городского поселения</w:t>
            </w:r>
          </w:p>
        </w:tc>
        <w:tc>
          <w:tcPr>
            <w:tcW w:w="3989" w:type="dxa"/>
            <w:gridSpan w:val="6"/>
          </w:tcPr>
          <w:p w14:paraId="27D731A3" w14:textId="77777777" w:rsidR="00DF03D9" w:rsidRPr="00BF1251" w:rsidRDefault="00DF03D9" w:rsidP="00F71018">
            <w:pPr>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c>
          <w:tcPr>
            <w:tcW w:w="1902" w:type="dxa"/>
            <w:gridSpan w:val="2"/>
          </w:tcPr>
          <w:p w14:paraId="0597F6FC"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t>создание благоприятной и комфортной среды жизнедеятельности населения</w:t>
            </w:r>
          </w:p>
        </w:tc>
      </w:tr>
      <w:tr w:rsidR="00DF03D9" w:rsidRPr="00BF1251" w14:paraId="4FCE018E" w14:textId="77777777" w:rsidTr="00F71018">
        <w:tc>
          <w:tcPr>
            <w:tcW w:w="876" w:type="dxa"/>
          </w:tcPr>
          <w:p w14:paraId="1AC4244B"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5.1.1.6.</w:t>
            </w:r>
          </w:p>
        </w:tc>
        <w:tc>
          <w:tcPr>
            <w:tcW w:w="8019" w:type="dxa"/>
          </w:tcPr>
          <w:p w14:paraId="71B10133" w14:textId="77777777" w:rsidR="00DF03D9" w:rsidRPr="00BF1251" w:rsidRDefault="00DF03D9" w:rsidP="00F71018">
            <w:pPr>
              <w:pStyle w:val="af1"/>
              <w:spacing w:after="0" w:line="240" w:lineRule="auto"/>
              <w:ind w:left="0"/>
              <w:rPr>
                <w:rFonts w:ascii="Times New Roman" w:hAnsi="Times New Roman" w:cs="Times New Roman"/>
                <w:sz w:val="23"/>
                <w:szCs w:val="23"/>
              </w:rPr>
            </w:pPr>
            <w:proofErr w:type="spellStart"/>
            <w:r w:rsidRPr="00BF1251">
              <w:rPr>
                <w:rFonts w:ascii="Times New Roman" w:hAnsi="Times New Roman" w:cs="Times New Roman"/>
              </w:rPr>
              <w:t>Акарицидная</w:t>
            </w:r>
            <w:proofErr w:type="spellEnd"/>
            <w:r w:rsidRPr="00BF1251">
              <w:rPr>
                <w:rFonts w:ascii="Times New Roman" w:hAnsi="Times New Roman" w:cs="Times New Roman"/>
              </w:rPr>
              <w:t xml:space="preserve"> обработка территории Комсомольского городского поселения</w:t>
            </w:r>
          </w:p>
        </w:tc>
        <w:tc>
          <w:tcPr>
            <w:tcW w:w="3989" w:type="dxa"/>
            <w:gridSpan w:val="6"/>
          </w:tcPr>
          <w:p w14:paraId="2E87E4F5" w14:textId="77777777" w:rsidR="00DF03D9" w:rsidRPr="00BF1251" w:rsidRDefault="00DF03D9" w:rsidP="00F71018">
            <w:pPr>
              <w:rPr>
                <w:rFonts w:ascii="Times New Roman" w:hAnsi="Times New Roman"/>
              </w:rPr>
            </w:pPr>
            <w:r w:rsidRPr="00BF1251">
              <w:rPr>
                <w:rFonts w:ascii="Times New Roman" w:hAnsi="Times New Roman"/>
              </w:rPr>
              <w:t xml:space="preserve">Благоустройство  мест общего пользования территории </w:t>
            </w:r>
            <w:r w:rsidRPr="00BF1251">
              <w:rPr>
                <w:rFonts w:ascii="Times New Roman" w:hAnsi="Times New Roman"/>
              </w:rPr>
              <w:lastRenderedPageBreak/>
              <w:t>городского поселения.</w:t>
            </w:r>
          </w:p>
        </w:tc>
        <w:tc>
          <w:tcPr>
            <w:tcW w:w="1902" w:type="dxa"/>
            <w:gridSpan w:val="2"/>
          </w:tcPr>
          <w:p w14:paraId="2E676658"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lastRenderedPageBreak/>
              <w:t>создание благоприятной и комфортной среды жизнедеятельности населения</w:t>
            </w:r>
          </w:p>
        </w:tc>
      </w:tr>
      <w:tr w:rsidR="00DF03D9" w:rsidRPr="00BF1251" w14:paraId="71C39D95" w14:textId="77777777" w:rsidTr="00F71018">
        <w:tc>
          <w:tcPr>
            <w:tcW w:w="876" w:type="dxa"/>
          </w:tcPr>
          <w:p w14:paraId="2D1E7848"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5.1.1.7.</w:t>
            </w:r>
          </w:p>
        </w:tc>
        <w:tc>
          <w:tcPr>
            <w:tcW w:w="8019" w:type="dxa"/>
          </w:tcPr>
          <w:p w14:paraId="04F937E1" w14:textId="77777777" w:rsidR="00DF03D9" w:rsidRPr="00BF1251" w:rsidRDefault="00DF03D9" w:rsidP="00F71018">
            <w:pPr>
              <w:rPr>
                <w:rFonts w:ascii="Times New Roman" w:hAnsi="Times New Roman"/>
              </w:rPr>
            </w:pPr>
            <w:r w:rsidRPr="00BF1251">
              <w:rPr>
                <w:rFonts w:ascii="Times New Roman" w:hAnsi="Times New Roman"/>
              </w:rPr>
              <w:t xml:space="preserve">Обработка территории Комсомольского городского поселения от борщевика Сосновского </w:t>
            </w:r>
          </w:p>
          <w:p w14:paraId="67E15E6B" w14:textId="77777777" w:rsidR="00DF03D9" w:rsidRPr="00BF1251" w:rsidRDefault="00DF03D9" w:rsidP="00F71018">
            <w:pPr>
              <w:pStyle w:val="af1"/>
              <w:spacing w:after="0" w:line="240" w:lineRule="auto"/>
              <w:ind w:left="0"/>
              <w:rPr>
                <w:rFonts w:ascii="Times New Roman" w:hAnsi="Times New Roman" w:cs="Times New Roman"/>
                <w:sz w:val="23"/>
                <w:szCs w:val="23"/>
              </w:rPr>
            </w:pPr>
          </w:p>
        </w:tc>
        <w:tc>
          <w:tcPr>
            <w:tcW w:w="3989" w:type="dxa"/>
            <w:gridSpan w:val="6"/>
          </w:tcPr>
          <w:p w14:paraId="4BF02B1A" w14:textId="77777777" w:rsidR="00DF03D9" w:rsidRPr="00BF1251" w:rsidRDefault="00DF03D9" w:rsidP="00F71018">
            <w:pPr>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c>
          <w:tcPr>
            <w:tcW w:w="1902" w:type="dxa"/>
            <w:gridSpan w:val="2"/>
          </w:tcPr>
          <w:p w14:paraId="57B2646D"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t>создание благоприятной и комфортной среды жизнедеятельности населения</w:t>
            </w:r>
          </w:p>
        </w:tc>
      </w:tr>
      <w:tr w:rsidR="00DF03D9" w:rsidRPr="00BF1251" w14:paraId="2EFED422" w14:textId="77777777" w:rsidTr="00F71018">
        <w:tc>
          <w:tcPr>
            <w:tcW w:w="876" w:type="dxa"/>
          </w:tcPr>
          <w:p w14:paraId="78816439" w14:textId="77777777" w:rsidR="00DF03D9" w:rsidRPr="00BF1251" w:rsidRDefault="00DF03D9" w:rsidP="00F71018">
            <w:pPr>
              <w:tabs>
                <w:tab w:val="left" w:pos="567"/>
              </w:tabs>
              <w:rPr>
                <w:rFonts w:ascii="Times New Roman" w:hAnsi="Times New Roman"/>
              </w:rPr>
            </w:pPr>
            <w:r w:rsidRPr="00BF1251">
              <w:rPr>
                <w:rFonts w:ascii="Times New Roman" w:hAnsi="Times New Roman"/>
              </w:rPr>
              <w:t>5.1.1.8.</w:t>
            </w:r>
          </w:p>
        </w:tc>
        <w:tc>
          <w:tcPr>
            <w:tcW w:w="8019" w:type="dxa"/>
          </w:tcPr>
          <w:p w14:paraId="16EECBBB" w14:textId="77777777" w:rsidR="00DF03D9" w:rsidRPr="00BF1251" w:rsidRDefault="00DF03D9" w:rsidP="00F71018">
            <w:pPr>
              <w:pStyle w:val="af1"/>
              <w:spacing w:after="0" w:line="240" w:lineRule="auto"/>
              <w:ind w:left="0"/>
              <w:rPr>
                <w:rFonts w:ascii="Times New Roman" w:hAnsi="Times New Roman" w:cs="Times New Roman"/>
                <w:sz w:val="23"/>
                <w:szCs w:val="23"/>
              </w:rPr>
            </w:pPr>
            <w:r w:rsidRPr="00BF1251">
              <w:rPr>
                <w:rFonts w:ascii="Times New Roman" w:hAnsi="Times New Roman" w:cs="Times New Roman"/>
              </w:rPr>
              <w:t>Прочие мероприятия по благоустройству на территории Комсомольского городского поселения</w:t>
            </w:r>
          </w:p>
        </w:tc>
        <w:tc>
          <w:tcPr>
            <w:tcW w:w="3989" w:type="dxa"/>
            <w:gridSpan w:val="6"/>
          </w:tcPr>
          <w:p w14:paraId="620A837F" w14:textId="77777777" w:rsidR="00DF03D9" w:rsidRPr="00BF1251" w:rsidRDefault="00DF03D9" w:rsidP="00F71018">
            <w:pPr>
              <w:rPr>
                <w:rFonts w:ascii="Times New Roman" w:hAnsi="Times New Roman"/>
              </w:rPr>
            </w:pPr>
            <w:r w:rsidRPr="00BF1251">
              <w:rPr>
                <w:rFonts w:ascii="Times New Roman" w:hAnsi="Times New Roman"/>
              </w:rPr>
              <w:t>Благоустройство  мест общего пользования территории городского поселения.</w:t>
            </w:r>
          </w:p>
        </w:tc>
        <w:tc>
          <w:tcPr>
            <w:tcW w:w="1902" w:type="dxa"/>
            <w:gridSpan w:val="2"/>
          </w:tcPr>
          <w:p w14:paraId="486392AD" w14:textId="77777777" w:rsidR="00DF03D9" w:rsidRPr="00BF1251" w:rsidRDefault="00DF03D9" w:rsidP="00F71018">
            <w:pPr>
              <w:tabs>
                <w:tab w:val="left" w:pos="567"/>
              </w:tabs>
              <w:rPr>
                <w:rFonts w:ascii="Times New Roman" w:hAnsi="Times New Roman"/>
              </w:rPr>
            </w:pPr>
            <w:r w:rsidRPr="00BF1251">
              <w:rPr>
                <w:rFonts w:ascii="Times New Roman" w:hAnsi="Times New Roman"/>
                <w:bCs/>
              </w:rPr>
              <w:t>создание благоприятной и комфортной среды жизнедеятельности населения</w:t>
            </w:r>
          </w:p>
        </w:tc>
      </w:tr>
      <w:tr w:rsidR="00DF03D9" w:rsidRPr="00BF1251" w14:paraId="2CF7385E" w14:textId="77777777" w:rsidTr="00F71018">
        <w:tc>
          <w:tcPr>
            <w:tcW w:w="876" w:type="dxa"/>
          </w:tcPr>
          <w:p w14:paraId="011CFBAA" w14:textId="77777777" w:rsidR="00DF03D9" w:rsidRPr="00BF1251" w:rsidRDefault="00DF03D9" w:rsidP="00F71018">
            <w:pPr>
              <w:tabs>
                <w:tab w:val="left" w:pos="567"/>
              </w:tabs>
              <w:rPr>
                <w:rFonts w:ascii="Times New Roman" w:hAnsi="Times New Roman"/>
              </w:rPr>
            </w:pPr>
            <w:r w:rsidRPr="00BF1251">
              <w:rPr>
                <w:rFonts w:ascii="Times New Roman" w:hAnsi="Times New Roman"/>
              </w:rPr>
              <w:t>6.</w:t>
            </w:r>
          </w:p>
        </w:tc>
        <w:tc>
          <w:tcPr>
            <w:tcW w:w="13910" w:type="dxa"/>
            <w:gridSpan w:val="9"/>
          </w:tcPr>
          <w:p w14:paraId="4FEF5E08" w14:textId="77777777" w:rsidR="00DF03D9" w:rsidRPr="00BF1251" w:rsidRDefault="00DF03D9" w:rsidP="00F71018">
            <w:pPr>
              <w:pStyle w:val="af1"/>
              <w:spacing w:after="0" w:line="240" w:lineRule="auto"/>
              <w:ind w:left="0"/>
              <w:rPr>
                <w:rFonts w:ascii="Times New Roman" w:hAnsi="Times New Roman" w:cs="Times New Roman"/>
              </w:rPr>
            </w:pPr>
            <w:r w:rsidRPr="00BF1251">
              <w:rPr>
                <w:rFonts w:ascii="Times New Roman" w:hAnsi="Times New Roman" w:cs="Times New Roman"/>
                <w:b/>
              </w:rPr>
              <w:t xml:space="preserve">Направление </w:t>
            </w:r>
            <w:r w:rsidRPr="00BF1251">
              <w:rPr>
                <w:rFonts w:ascii="Times New Roman" w:hAnsi="Times New Roman" w:cs="Times New Roman"/>
                <w:b/>
                <w:sz w:val="24"/>
                <w:szCs w:val="24"/>
              </w:rPr>
              <w:t>«Организация водоснабжения населения на территории Комсомольского городского поселения»</w:t>
            </w:r>
          </w:p>
        </w:tc>
      </w:tr>
      <w:tr w:rsidR="00DF03D9" w:rsidRPr="00BF1251" w14:paraId="54AA9D54" w14:textId="77777777" w:rsidTr="00F71018">
        <w:tc>
          <w:tcPr>
            <w:tcW w:w="876" w:type="dxa"/>
          </w:tcPr>
          <w:p w14:paraId="233A3CD3" w14:textId="77777777" w:rsidR="00DF03D9" w:rsidRPr="00BF1251" w:rsidRDefault="00DF03D9" w:rsidP="00F71018">
            <w:pPr>
              <w:tabs>
                <w:tab w:val="left" w:pos="567"/>
              </w:tabs>
              <w:rPr>
                <w:rFonts w:ascii="Times New Roman" w:hAnsi="Times New Roman"/>
              </w:rPr>
            </w:pPr>
            <w:r w:rsidRPr="00BF1251">
              <w:rPr>
                <w:rFonts w:ascii="Times New Roman" w:hAnsi="Times New Roman"/>
              </w:rPr>
              <w:t>6.1.</w:t>
            </w:r>
          </w:p>
        </w:tc>
        <w:tc>
          <w:tcPr>
            <w:tcW w:w="13910" w:type="dxa"/>
            <w:gridSpan w:val="9"/>
          </w:tcPr>
          <w:p w14:paraId="0C3C39DB" w14:textId="77777777" w:rsidR="00DF03D9" w:rsidRPr="00BF1251" w:rsidRDefault="00DF03D9" w:rsidP="00F71018">
            <w:pPr>
              <w:tabs>
                <w:tab w:val="left" w:pos="567"/>
              </w:tabs>
              <w:rPr>
                <w:rFonts w:ascii="Times New Roman" w:hAnsi="Times New Roman"/>
                <w:b/>
                <w:sz w:val="24"/>
                <w:szCs w:val="24"/>
              </w:rPr>
            </w:pPr>
            <w:r w:rsidRPr="00BF1251">
              <w:rPr>
                <w:rFonts w:ascii="Times New Roman" w:hAnsi="Times New Roman"/>
                <w:b/>
              </w:rPr>
              <w:t xml:space="preserve">Ведомственный проект  </w:t>
            </w:r>
            <w:r w:rsidRPr="00BF1251">
              <w:rPr>
                <w:rFonts w:ascii="Times New Roman" w:hAnsi="Times New Roman"/>
                <w:b/>
                <w:sz w:val="24"/>
                <w:szCs w:val="24"/>
              </w:rPr>
              <w:t>«Организация водоснабжения населения на территории Комсомольского городского поселения»</w:t>
            </w:r>
          </w:p>
          <w:p w14:paraId="7D8439CE"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b/>
              </w:rPr>
              <w:t>(Администрация Комсомольского муниципального района)</w:t>
            </w:r>
          </w:p>
        </w:tc>
      </w:tr>
      <w:tr w:rsidR="00DF03D9" w:rsidRPr="00BF1251" w14:paraId="109BD2D3" w14:textId="77777777" w:rsidTr="00F71018">
        <w:tc>
          <w:tcPr>
            <w:tcW w:w="876" w:type="dxa"/>
          </w:tcPr>
          <w:p w14:paraId="30628558" w14:textId="77777777" w:rsidR="00DF03D9" w:rsidRPr="00BF1251" w:rsidRDefault="00DF03D9" w:rsidP="00F71018">
            <w:pPr>
              <w:tabs>
                <w:tab w:val="left" w:pos="567"/>
              </w:tabs>
              <w:rPr>
                <w:rFonts w:ascii="Times New Roman" w:hAnsi="Times New Roman"/>
              </w:rPr>
            </w:pPr>
          </w:p>
        </w:tc>
        <w:tc>
          <w:tcPr>
            <w:tcW w:w="10723" w:type="dxa"/>
            <w:gridSpan w:val="3"/>
          </w:tcPr>
          <w:p w14:paraId="4EA2550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44A532D4"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62107E4E" w14:textId="77777777" w:rsidTr="00F71018">
        <w:tc>
          <w:tcPr>
            <w:tcW w:w="876" w:type="dxa"/>
          </w:tcPr>
          <w:p w14:paraId="44F39A08" w14:textId="77777777" w:rsidR="00DF03D9" w:rsidRPr="00BF1251" w:rsidRDefault="00DF03D9" w:rsidP="00F71018">
            <w:pPr>
              <w:tabs>
                <w:tab w:val="left" w:pos="567"/>
              </w:tabs>
              <w:rPr>
                <w:rFonts w:ascii="Times New Roman" w:hAnsi="Times New Roman"/>
              </w:rPr>
            </w:pPr>
            <w:r w:rsidRPr="00BF1251">
              <w:rPr>
                <w:rFonts w:ascii="Times New Roman" w:hAnsi="Times New Roman"/>
              </w:rPr>
              <w:t>6.1.1.</w:t>
            </w:r>
          </w:p>
        </w:tc>
        <w:tc>
          <w:tcPr>
            <w:tcW w:w="8019" w:type="dxa"/>
          </w:tcPr>
          <w:p w14:paraId="5068F348"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Организация водоснабжения населения  на территории Комсомольского городского поселения</w:t>
            </w:r>
          </w:p>
        </w:tc>
        <w:tc>
          <w:tcPr>
            <w:tcW w:w="3961" w:type="dxa"/>
            <w:gridSpan w:val="5"/>
          </w:tcPr>
          <w:p w14:paraId="6549EAD8"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населения водой нормативного качества на территории Комсомольского городского поселения</w:t>
            </w:r>
          </w:p>
        </w:tc>
        <w:tc>
          <w:tcPr>
            <w:tcW w:w="1930" w:type="dxa"/>
            <w:gridSpan w:val="3"/>
          </w:tcPr>
          <w:p w14:paraId="5FC34A9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организация водоснабжения населения на территории Комсомольского городского поселения.</w:t>
            </w:r>
          </w:p>
        </w:tc>
      </w:tr>
      <w:tr w:rsidR="00DF03D9" w:rsidRPr="00BF1251" w14:paraId="38E5CB7A" w14:textId="77777777" w:rsidTr="00F71018">
        <w:tc>
          <w:tcPr>
            <w:tcW w:w="876" w:type="dxa"/>
          </w:tcPr>
          <w:p w14:paraId="2DCA6A2D" w14:textId="77777777" w:rsidR="00DF03D9" w:rsidRPr="00BF1251" w:rsidRDefault="00DF03D9" w:rsidP="00F71018">
            <w:pPr>
              <w:tabs>
                <w:tab w:val="left" w:pos="567"/>
              </w:tabs>
              <w:rPr>
                <w:rFonts w:ascii="Times New Roman" w:hAnsi="Times New Roman"/>
              </w:rPr>
            </w:pPr>
            <w:r w:rsidRPr="00BF1251">
              <w:rPr>
                <w:rFonts w:ascii="Times New Roman" w:hAnsi="Times New Roman"/>
              </w:rPr>
              <w:t>6.1.1.1.</w:t>
            </w:r>
          </w:p>
        </w:tc>
        <w:tc>
          <w:tcPr>
            <w:tcW w:w="8019" w:type="dxa"/>
          </w:tcPr>
          <w:p w14:paraId="49581325" w14:textId="77777777" w:rsidR="00DF03D9" w:rsidRPr="00BF1251" w:rsidRDefault="00DF03D9" w:rsidP="00F71018">
            <w:pPr>
              <w:pStyle w:val="af1"/>
              <w:spacing w:after="0" w:line="240" w:lineRule="auto"/>
              <w:ind w:left="0"/>
              <w:rPr>
                <w:rFonts w:ascii="Times New Roman" w:hAnsi="Times New Roman" w:cs="Times New Roman"/>
              </w:rPr>
            </w:pPr>
            <w:r w:rsidRPr="00BF1251">
              <w:rPr>
                <w:rFonts w:ascii="Times New Roman" w:hAnsi="Times New Roman" w:cs="Times New Roman"/>
              </w:rPr>
              <w:t>Содержание, текущий ремонт колодцев  и артезианских скважин на территории Комсомольского городского поселения</w:t>
            </w:r>
          </w:p>
        </w:tc>
        <w:tc>
          <w:tcPr>
            <w:tcW w:w="3961" w:type="dxa"/>
            <w:gridSpan w:val="5"/>
          </w:tcPr>
          <w:p w14:paraId="52E34144"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населения водой нормативного качества на территории Комсомольского городского поселения</w:t>
            </w:r>
          </w:p>
        </w:tc>
        <w:tc>
          <w:tcPr>
            <w:tcW w:w="1930" w:type="dxa"/>
            <w:gridSpan w:val="3"/>
          </w:tcPr>
          <w:p w14:paraId="734BAAD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организация водоснабжения населения на территории Комсомольского городского поселения.</w:t>
            </w:r>
          </w:p>
        </w:tc>
      </w:tr>
    </w:tbl>
    <w:p w14:paraId="62BBEB59" w14:textId="77777777" w:rsidR="00DF03D9" w:rsidRPr="00BF1251" w:rsidRDefault="00DF03D9" w:rsidP="00DF03D9">
      <w:pPr>
        <w:tabs>
          <w:tab w:val="left" w:pos="567"/>
        </w:tabs>
      </w:pPr>
    </w:p>
    <w:p w14:paraId="2F92DB6C" w14:textId="77777777" w:rsidR="008A6D6C" w:rsidRPr="00BF1251" w:rsidRDefault="008A6D6C" w:rsidP="00DF03D9">
      <w:pPr>
        <w:pStyle w:val="af1"/>
        <w:ind w:left="3479"/>
        <w:rPr>
          <w:rFonts w:ascii="Times New Roman" w:hAnsi="Times New Roman" w:cs="Times New Roman"/>
        </w:rPr>
        <w:sectPr w:rsidR="008A6D6C" w:rsidRPr="00BF1251" w:rsidSect="00E746A9">
          <w:pgSz w:w="11906" w:h="16838"/>
          <w:pgMar w:top="1134" w:right="850" w:bottom="1134" w:left="1701" w:header="708" w:footer="708" w:gutter="0"/>
          <w:cols w:space="708"/>
          <w:docGrid w:linePitch="360"/>
        </w:sectPr>
      </w:pPr>
    </w:p>
    <w:p w14:paraId="6A610A5A" w14:textId="77777777" w:rsidR="00DF03D9" w:rsidRPr="00BF1251" w:rsidRDefault="00DF03D9" w:rsidP="00DF03D9">
      <w:pPr>
        <w:spacing w:after="200" w:line="276" w:lineRule="auto"/>
        <w:jc w:val="center"/>
        <w:rPr>
          <w:rFonts w:eastAsia="Calibri"/>
          <w:b/>
          <w:color w:val="auto"/>
          <w:sz w:val="28"/>
          <w:szCs w:val="28"/>
          <w:lang w:eastAsia="en-US"/>
        </w:rPr>
      </w:pPr>
      <w:r w:rsidRPr="00BF1251">
        <w:rPr>
          <w:rFonts w:eastAsia="Calibri"/>
          <w:b/>
          <w:color w:val="auto"/>
          <w:sz w:val="28"/>
          <w:szCs w:val="28"/>
          <w:lang w:eastAsia="en-US"/>
        </w:rPr>
        <w:lastRenderedPageBreak/>
        <w:t>4. Параметры финансового обеспечения реализации муниципальной программы Комсомольского городского поселения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Style w:val="af9"/>
        <w:tblW w:w="15134" w:type="dxa"/>
        <w:tblLayout w:type="fixed"/>
        <w:tblLook w:val="04A0" w:firstRow="1" w:lastRow="0" w:firstColumn="1" w:lastColumn="0" w:noHBand="0" w:noVBand="1"/>
      </w:tblPr>
      <w:tblGrid>
        <w:gridCol w:w="3652"/>
        <w:gridCol w:w="1701"/>
        <w:gridCol w:w="1843"/>
        <w:gridCol w:w="1843"/>
        <w:gridCol w:w="1701"/>
        <w:gridCol w:w="850"/>
        <w:gridCol w:w="851"/>
        <w:gridCol w:w="850"/>
        <w:gridCol w:w="1843"/>
      </w:tblGrid>
      <w:tr w:rsidR="00DF03D9" w:rsidRPr="00BF1251" w14:paraId="73A92A4F" w14:textId="77777777" w:rsidTr="00F71018">
        <w:tc>
          <w:tcPr>
            <w:tcW w:w="3652" w:type="dxa"/>
            <w:vMerge w:val="restart"/>
          </w:tcPr>
          <w:p w14:paraId="27D70F3D" w14:textId="77777777" w:rsidR="00DF03D9" w:rsidRPr="00BF1251" w:rsidRDefault="00DF03D9" w:rsidP="00F71018">
            <w:pPr>
              <w:jc w:val="center"/>
              <w:rPr>
                <w:rFonts w:ascii="Times New Roman" w:hAnsi="Times New Roman"/>
                <w:color w:val="auto"/>
                <w:sz w:val="28"/>
                <w:szCs w:val="28"/>
                <w:lang w:eastAsia="en-US"/>
              </w:rPr>
            </w:pPr>
            <w:r w:rsidRPr="00BF1251">
              <w:rPr>
                <w:rFonts w:ascii="Times New Roman" w:hAnsi="Times New Roman"/>
                <w:color w:val="auto"/>
                <w:sz w:val="28"/>
                <w:szCs w:val="28"/>
                <w:lang w:eastAsia="en-US"/>
              </w:rPr>
              <w:t xml:space="preserve">Наименование муниципальной программы, структурного элемента/источник финансового </w:t>
            </w:r>
            <w:proofErr w:type="spellStart"/>
            <w:r w:rsidRPr="00BF1251">
              <w:rPr>
                <w:rFonts w:ascii="Times New Roman" w:hAnsi="Times New Roman"/>
                <w:color w:val="auto"/>
                <w:sz w:val="28"/>
                <w:szCs w:val="28"/>
                <w:lang w:eastAsia="en-US"/>
              </w:rPr>
              <w:t>обеспеченияя</w:t>
            </w:r>
            <w:proofErr w:type="spellEnd"/>
          </w:p>
        </w:tc>
        <w:tc>
          <w:tcPr>
            <w:tcW w:w="11482" w:type="dxa"/>
            <w:gridSpan w:val="8"/>
          </w:tcPr>
          <w:p w14:paraId="00706A43" w14:textId="77777777" w:rsidR="00DF03D9" w:rsidRPr="00BF1251" w:rsidRDefault="00DF03D9" w:rsidP="00F71018">
            <w:pPr>
              <w:ind w:left="-249" w:firstLine="249"/>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DF03D9" w:rsidRPr="00BF1251" w14:paraId="02BF2C79" w14:textId="77777777" w:rsidTr="00F71018">
        <w:tc>
          <w:tcPr>
            <w:tcW w:w="3652" w:type="dxa"/>
            <w:vMerge/>
          </w:tcPr>
          <w:p w14:paraId="3BC90BB7" w14:textId="77777777" w:rsidR="00DF03D9" w:rsidRPr="00BF1251" w:rsidRDefault="00DF03D9" w:rsidP="00F71018">
            <w:pPr>
              <w:jc w:val="center"/>
              <w:rPr>
                <w:rFonts w:ascii="Times New Roman" w:hAnsi="Times New Roman"/>
                <w:b/>
                <w:color w:val="auto"/>
                <w:sz w:val="28"/>
                <w:szCs w:val="28"/>
                <w:lang w:eastAsia="en-US"/>
              </w:rPr>
            </w:pPr>
          </w:p>
        </w:tc>
        <w:tc>
          <w:tcPr>
            <w:tcW w:w="1701" w:type="dxa"/>
          </w:tcPr>
          <w:p w14:paraId="2AD349F7"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2024</w:t>
            </w:r>
          </w:p>
        </w:tc>
        <w:tc>
          <w:tcPr>
            <w:tcW w:w="1843" w:type="dxa"/>
          </w:tcPr>
          <w:p w14:paraId="06C96472"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2025</w:t>
            </w:r>
          </w:p>
        </w:tc>
        <w:tc>
          <w:tcPr>
            <w:tcW w:w="1843" w:type="dxa"/>
          </w:tcPr>
          <w:p w14:paraId="771F297A"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2026</w:t>
            </w:r>
          </w:p>
        </w:tc>
        <w:tc>
          <w:tcPr>
            <w:tcW w:w="1701" w:type="dxa"/>
          </w:tcPr>
          <w:p w14:paraId="018712C7"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2027</w:t>
            </w:r>
          </w:p>
        </w:tc>
        <w:tc>
          <w:tcPr>
            <w:tcW w:w="850" w:type="dxa"/>
          </w:tcPr>
          <w:p w14:paraId="35E80DAC"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2028</w:t>
            </w:r>
          </w:p>
        </w:tc>
        <w:tc>
          <w:tcPr>
            <w:tcW w:w="851" w:type="dxa"/>
          </w:tcPr>
          <w:p w14:paraId="22614DD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2029</w:t>
            </w:r>
          </w:p>
        </w:tc>
        <w:tc>
          <w:tcPr>
            <w:tcW w:w="850" w:type="dxa"/>
          </w:tcPr>
          <w:p w14:paraId="09F4D614"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2030</w:t>
            </w:r>
          </w:p>
        </w:tc>
        <w:tc>
          <w:tcPr>
            <w:tcW w:w="1843" w:type="dxa"/>
          </w:tcPr>
          <w:p w14:paraId="10C578F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Всего</w:t>
            </w:r>
          </w:p>
        </w:tc>
      </w:tr>
      <w:tr w:rsidR="00DF03D9" w:rsidRPr="00BF1251" w14:paraId="0A82D608" w14:textId="77777777" w:rsidTr="00F71018">
        <w:tc>
          <w:tcPr>
            <w:tcW w:w="3652" w:type="dxa"/>
          </w:tcPr>
          <w:p w14:paraId="7B19D806"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1</w:t>
            </w:r>
          </w:p>
        </w:tc>
        <w:tc>
          <w:tcPr>
            <w:tcW w:w="1701" w:type="dxa"/>
          </w:tcPr>
          <w:p w14:paraId="2981559F"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w:t>
            </w:r>
          </w:p>
        </w:tc>
        <w:tc>
          <w:tcPr>
            <w:tcW w:w="1843" w:type="dxa"/>
          </w:tcPr>
          <w:p w14:paraId="61BE6D7B"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3</w:t>
            </w:r>
          </w:p>
        </w:tc>
        <w:tc>
          <w:tcPr>
            <w:tcW w:w="1843" w:type="dxa"/>
          </w:tcPr>
          <w:p w14:paraId="617AF4C7"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4</w:t>
            </w:r>
          </w:p>
        </w:tc>
        <w:tc>
          <w:tcPr>
            <w:tcW w:w="1701" w:type="dxa"/>
          </w:tcPr>
          <w:p w14:paraId="450D621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5</w:t>
            </w:r>
          </w:p>
        </w:tc>
        <w:tc>
          <w:tcPr>
            <w:tcW w:w="850" w:type="dxa"/>
          </w:tcPr>
          <w:p w14:paraId="2D79DAF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6</w:t>
            </w:r>
          </w:p>
        </w:tc>
        <w:tc>
          <w:tcPr>
            <w:tcW w:w="851" w:type="dxa"/>
          </w:tcPr>
          <w:p w14:paraId="36D2D754"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7</w:t>
            </w:r>
          </w:p>
        </w:tc>
        <w:tc>
          <w:tcPr>
            <w:tcW w:w="850" w:type="dxa"/>
          </w:tcPr>
          <w:p w14:paraId="519B8CE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8</w:t>
            </w:r>
          </w:p>
        </w:tc>
        <w:tc>
          <w:tcPr>
            <w:tcW w:w="1843" w:type="dxa"/>
          </w:tcPr>
          <w:p w14:paraId="577A5103"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9</w:t>
            </w:r>
          </w:p>
        </w:tc>
      </w:tr>
      <w:tr w:rsidR="00DF03D9" w:rsidRPr="00BF1251" w14:paraId="3836A3B1" w14:textId="77777777" w:rsidTr="00F71018">
        <w:tc>
          <w:tcPr>
            <w:tcW w:w="3652" w:type="dxa"/>
          </w:tcPr>
          <w:p w14:paraId="5859A0A2"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b/>
                <w:color w:val="auto"/>
                <w:sz w:val="24"/>
                <w:szCs w:val="24"/>
                <w:lang w:eastAsia="en-US"/>
              </w:rPr>
              <w:t>Муниципальная программа</w:t>
            </w:r>
            <w:r w:rsidRPr="00BF1251">
              <w:rPr>
                <w:rFonts w:ascii="Times New Roman" w:hAnsi="Times New Roman"/>
                <w:color w:val="auto"/>
                <w:sz w:val="24"/>
                <w:szCs w:val="24"/>
                <w:lang w:eastAsia="en-US"/>
              </w:rPr>
              <w:t xml:space="preserve"> (ведомственная программа) всего, </w:t>
            </w:r>
          </w:p>
          <w:p w14:paraId="01745BBE"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в том числе:</w:t>
            </w:r>
          </w:p>
        </w:tc>
        <w:tc>
          <w:tcPr>
            <w:tcW w:w="1701" w:type="dxa"/>
          </w:tcPr>
          <w:p w14:paraId="67F04949" w14:textId="77777777" w:rsidR="00DF03D9" w:rsidRPr="00BF1251" w:rsidRDefault="00DF03D9" w:rsidP="00F71018">
            <w:pP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22 352 082,55</w:t>
            </w:r>
          </w:p>
        </w:tc>
        <w:tc>
          <w:tcPr>
            <w:tcW w:w="1843" w:type="dxa"/>
          </w:tcPr>
          <w:p w14:paraId="0838576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24 465 379,22</w:t>
            </w:r>
          </w:p>
        </w:tc>
        <w:tc>
          <w:tcPr>
            <w:tcW w:w="1843" w:type="dxa"/>
          </w:tcPr>
          <w:p w14:paraId="747CEBB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26 768 129,76</w:t>
            </w:r>
          </w:p>
        </w:tc>
        <w:tc>
          <w:tcPr>
            <w:tcW w:w="1701" w:type="dxa"/>
          </w:tcPr>
          <w:p w14:paraId="776BD69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25 869 602,38</w:t>
            </w:r>
          </w:p>
        </w:tc>
        <w:tc>
          <w:tcPr>
            <w:tcW w:w="850" w:type="dxa"/>
          </w:tcPr>
          <w:p w14:paraId="7F15777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7593F04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4774F57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6CF96F7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99 455 193,91</w:t>
            </w:r>
          </w:p>
        </w:tc>
      </w:tr>
      <w:tr w:rsidR="00DF03D9" w:rsidRPr="00BF1251" w14:paraId="13162C78" w14:textId="77777777" w:rsidTr="00F71018">
        <w:tc>
          <w:tcPr>
            <w:tcW w:w="3652" w:type="dxa"/>
          </w:tcPr>
          <w:p w14:paraId="23328742"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647BAD2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22 352 082,55</w:t>
            </w:r>
          </w:p>
        </w:tc>
        <w:tc>
          <w:tcPr>
            <w:tcW w:w="1843" w:type="dxa"/>
          </w:tcPr>
          <w:p w14:paraId="77AF1B5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24 465 379,22</w:t>
            </w:r>
          </w:p>
        </w:tc>
        <w:tc>
          <w:tcPr>
            <w:tcW w:w="1843" w:type="dxa"/>
          </w:tcPr>
          <w:p w14:paraId="13B7E452"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26 768 129,76</w:t>
            </w:r>
          </w:p>
        </w:tc>
        <w:tc>
          <w:tcPr>
            <w:tcW w:w="1701" w:type="dxa"/>
          </w:tcPr>
          <w:p w14:paraId="10BED4D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25 869 602,38</w:t>
            </w:r>
          </w:p>
        </w:tc>
        <w:tc>
          <w:tcPr>
            <w:tcW w:w="850" w:type="dxa"/>
          </w:tcPr>
          <w:p w14:paraId="03F8E92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7F15EA0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06BF7BA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7AF7E4E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99 455 193,91</w:t>
            </w:r>
          </w:p>
        </w:tc>
      </w:tr>
      <w:tr w:rsidR="00DF03D9" w:rsidRPr="00BF1251" w14:paraId="1958A526" w14:textId="77777777" w:rsidTr="00F71018">
        <w:tc>
          <w:tcPr>
            <w:tcW w:w="3652" w:type="dxa"/>
          </w:tcPr>
          <w:p w14:paraId="54B4BF73"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3521800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22 352 082,55</w:t>
            </w:r>
          </w:p>
        </w:tc>
        <w:tc>
          <w:tcPr>
            <w:tcW w:w="1843" w:type="dxa"/>
          </w:tcPr>
          <w:p w14:paraId="6139AA4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24 358 879,22</w:t>
            </w:r>
          </w:p>
        </w:tc>
        <w:tc>
          <w:tcPr>
            <w:tcW w:w="1843" w:type="dxa"/>
          </w:tcPr>
          <w:p w14:paraId="7C45DA1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26 768 129,76</w:t>
            </w:r>
          </w:p>
        </w:tc>
        <w:tc>
          <w:tcPr>
            <w:tcW w:w="1701" w:type="dxa"/>
          </w:tcPr>
          <w:p w14:paraId="1ECD0AC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25 869 602,38</w:t>
            </w:r>
          </w:p>
        </w:tc>
        <w:tc>
          <w:tcPr>
            <w:tcW w:w="850" w:type="dxa"/>
          </w:tcPr>
          <w:p w14:paraId="3B22A34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3ADF66E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277AE8D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314403F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99 348 693,91</w:t>
            </w:r>
          </w:p>
        </w:tc>
      </w:tr>
      <w:tr w:rsidR="00DF03D9" w:rsidRPr="00BF1251" w14:paraId="41695322" w14:textId="77777777" w:rsidTr="00F71018">
        <w:tc>
          <w:tcPr>
            <w:tcW w:w="3652" w:type="dxa"/>
          </w:tcPr>
          <w:p w14:paraId="78C45FC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209BE96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1855FB9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106 500,00</w:t>
            </w:r>
          </w:p>
        </w:tc>
        <w:tc>
          <w:tcPr>
            <w:tcW w:w="1843" w:type="dxa"/>
          </w:tcPr>
          <w:p w14:paraId="35A1D4A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701" w:type="dxa"/>
          </w:tcPr>
          <w:p w14:paraId="1C66F93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850" w:type="dxa"/>
          </w:tcPr>
          <w:p w14:paraId="357436F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466E204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09D8857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5284882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106 500,00</w:t>
            </w:r>
          </w:p>
        </w:tc>
      </w:tr>
      <w:tr w:rsidR="00DF03D9" w:rsidRPr="00BF1251" w14:paraId="777BF685" w14:textId="77777777" w:rsidTr="00F71018">
        <w:tc>
          <w:tcPr>
            <w:tcW w:w="3652" w:type="dxa"/>
          </w:tcPr>
          <w:p w14:paraId="00A713F3" w14:textId="77777777" w:rsidR="00DF03D9" w:rsidRPr="00BF1251" w:rsidRDefault="00DF03D9" w:rsidP="00F71018">
            <w:pPr>
              <w:rPr>
                <w:rFonts w:ascii="Times New Roman" w:hAnsi="Times New Roman"/>
                <w:b/>
                <w:color w:val="auto"/>
                <w:sz w:val="24"/>
                <w:szCs w:val="24"/>
                <w:lang w:eastAsia="en-US"/>
              </w:rPr>
            </w:pPr>
            <w:r w:rsidRPr="00BF1251">
              <w:rPr>
                <w:rFonts w:ascii="Times New Roman" w:hAnsi="Times New Roman"/>
                <w:b/>
                <w:color w:val="auto"/>
                <w:sz w:val="24"/>
                <w:szCs w:val="24"/>
                <w:lang w:eastAsia="en-US"/>
              </w:rPr>
              <w:t>Ведомственные проекты</w:t>
            </w:r>
          </w:p>
        </w:tc>
        <w:tc>
          <w:tcPr>
            <w:tcW w:w="1701" w:type="dxa"/>
          </w:tcPr>
          <w:p w14:paraId="24B5078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16 683 614,84</w:t>
            </w:r>
          </w:p>
        </w:tc>
        <w:tc>
          <w:tcPr>
            <w:tcW w:w="1843" w:type="dxa"/>
          </w:tcPr>
          <w:p w14:paraId="4FEE8D0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16 456 948,63</w:t>
            </w:r>
          </w:p>
        </w:tc>
        <w:tc>
          <w:tcPr>
            <w:tcW w:w="1843" w:type="dxa"/>
          </w:tcPr>
          <w:p w14:paraId="0DA41ED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19 625 322,00</w:t>
            </w:r>
          </w:p>
        </w:tc>
        <w:tc>
          <w:tcPr>
            <w:tcW w:w="1701" w:type="dxa"/>
          </w:tcPr>
          <w:p w14:paraId="6C40EEF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16 203 253,27</w:t>
            </w:r>
          </w:p>
        </w:tc>
        <w:tc>
          <w:tcPr>
            <w:tcW w:w="850" w:type="dxa"/>
          </w:tcPr>
          <w:p w14:paraId="121D063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7E83A578"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B6FEFB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04C3AE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68 969 138,74</w:t>
            </w:r>
          </w:p>
        </w:tc>
      </w:tr>
      <w:tr w:rsidR="00DF03D9" w:rsidRPr="00BF1251" w14:paraId="41E5A623" w14:textId="77777777" w:rsidTr="00F71018">
        <w:tc>
          <w:tcPr>
            <w:tcW w:w="3652" w:type="dxa"/>
          </w:tcPr>
          <w:p w14:paraId="69AD4746" w14:textId="77777777" w:rsidR="00DF03D9" w:rsidRPr="00BF1251" w:rsidRDefault="00DF03D9" w:rsidP="00F71018">
            <w:pPr>
              <w:rPr>
                <w:rFonts w:ascii="Times New Roman" w:hAnsi="Times New Roman"/>
                <w:b/>
                <w:color w:val="auto"/>
                <w:sz w:val="24"/>
                <w:szCs w:val="24"/>
                <w:lang w:eastAsia="en-US"/>
              </w:rPr>
            </w:pPr>
            <w:r w:rsidRPr="00BF1251">
              <w:rPr>
                <w:rFonts w:ascii="Times New Roman" w:hAnsi="Times New Roman"/>
                <w:b/>
                <w:color w:val="auto"/>
                <w:sz w:val="24"/>
                <w:szCs w:val="24"/>
                <w:lang w:eastAsia="en-US"/>
              </w:rPr>
              <w:t>Ведомственный проект «Организация уличного электроснабжения на территории Комсомольского городского поселения»</w:t>
            </w:r>
          </w:p>
        </w:tc>
        <w:tc>
          <w:tcPr>
            <w:tcW w:w="1701" w:type="dxa"/>
          </w:tcPr>
          <w:p w14:paraId="3794251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6 692 604,68</w:t>
            </w:r>
          </w:p>
        </w:tc>
        <w:tc>
          <w:tcPr>
            <w:tcW w:w="1843" w:type="dxa"/>
          </w:tcPr>
          <w:p w14:paraId="4960BDD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4 848 626,63</w:t>
            </w:r>
          </w:p>
        </w:tc>
        <w:tc>
          <w:tcPr>
            <w:tcW w:w="1843" w:type="dxa"/>
          </w:tcPr>
          <w:p w14:paraId="1F5F1DE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8 437 000,00</w:t>
            </w:r>
          </w:p>
        </w:tc>
        <w:tc>
          <w:tcPr>
            <w:tcW w:w="1701" w:type="dxa"/>
          </w:tcPr>
          <w:p w14:paraId="1F0AB6A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8 437 000,00</w:t>
            </w:r>
          </w:p>
        </w:tc>
        <w:tc>
          <w:tcPr>
            <w:tcW w:w="850" w:type="dxa"/>
          </w:tcPr>
          <w:p w14:paraId="790E040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29BE495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040FF6D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37DF32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28 415 231,31</w:t>
            </w:r>
          </w:p>
        </w:tc>
      </w:tr>
      <w:tr w:rsidR="00DF03D9" w:rsidRPr="00BF1251" w14:paraId="2CCF003B" w14:textId="77777777" w:rsidTr="00F71018">
        <w:tc>
          <w:tcPr>
            <w:tcW w:w="3652" w:type="dxa"/>
          </w:tcPr>
          <w:p w14:paraId="22236283"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4286EE3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6 692 604,82</w:t>
            </w:r>
          </w:p>
        </w:tc>
        <w:tc>
          <w:tcPr>
            <w:tcW w:w="1843" w:type="dxa"/>
          </w:tcPr>
          <w:p w14:paraId="4D6E924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4 848 626,63</w:t>
            </w:r>
          </w:p>
        </w:tc>
        <w:tc>
          <w:tcPr>
            <w:tcW w:w="1843" w:type="dxa"/>
          </w:tcPr>
          <w:p w14:paraId="25EE416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8 437 000,00</w:t>
            </w:r>
          </w:p>
        </w:tc>
        <w:tc>
          <w:tcPr>
            <w:tcW w:w="1701" w:type="dxa"/>
          </w:tcPr>
          <w:p w14:paraId="4050BCB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8 437 000,00</w:t>
            </w:r>
          </w:p>
        </w:tc>
        <w:tc>
          <w:tcPr>
            <w:tcW w:w="850" w:type="dxa"/>
          </w:tcPr>
          <w:p w14:paraId="7464118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3E00E3C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432EEF4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7A9E7A8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28 415 231,31</w:t>
            </w:r>
          </w:p>
        </w:tc>
      </w:tr>
      <w:tr w:rsidR="00DF03D9" w:rsidRPr="00BF1251" w14:paraId="1BA43D56" w14:textId="77777777" w:rsidTr="00F71018">
        <w:tc>
          <w:tcPr>
            <w:tcW w:w="3652" w:type="dxa"/>
          </w:tcPr>
          <w:p w14:paraId="1C48AF07"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2B6F5FF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6 692 604,82</w:t>
            </w:r>
          </w:p>
        </w:tc>
        <w:tc>
          <w:tcPr>
            <w:tcW w:w="1843" w:type="dxa"/>
          </w:tcPr>
          <w:p w14:paraId="6AC2021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4 848 626,63</w:t>
            </w:r>
          </w:p>
        </w:tc>
        <w:tc>
          <w:tcPr>
            <w:tcW w:w="1843" w:type="dxa"/>
          </w:tcPr>
          <w:p w14:paraId="2FD7FBE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8 437 000,00</w:t>
            </w:r>
          </w:p>
        </w:tc>
        <w:tc>
          <w:tcPr>
            <w:tcW w:w="1701" w:type="dxa"/>
          </w:tcPr>
          <w:p w14:paraId="0BE6F5C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8 437 000,00</w:t>
            </w:r>
          </w:p>
        </w:tc>
        <w:tc>
          <w:tcPr>
            <w:tcW w:w="850" w:type="dxa"/>
          </w:tcPr>
          <w:p w14:paraId="366FA39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73E4B37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27C50E7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4DC863A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28 415 231,31</w:t>
            </w:r>
          </w:p>
        </w:tc>
      </w:tr>
      <w:tr w:rsidR="00DF03D9" w:rsidRPr="00BF1251" w14:paraId="2372FE65" w14:textId="77777777" w:rsidTr="00F71018">
        <w:tc>
          <w:tcPr>
            <w:tcW w:w="3652" w:type="dxa"/>
          </w:tcPr>
          <w:p w14:paraId="06D1D826"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3B5DDD5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1B01C4B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2DE3DC4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701" w:type="dxa"/>
          </w:tcPr>
          <w:p w14:paraId="19871E3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850" w:type="dxa"/>
          </w:tcPr>
          <w:p w14:paraId="6F9EC5D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3918F39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0D44E48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26FF191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2F4F0D3B" w14:textId="77777777" w:rsidTr="00F71018">
        <w:tc>
          <w:tcPr>
            <w:tcW w:w="3652" w:type="dxa"/>
          </w:tcPr>
          <w:p w14:paraId="0D963D83"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lastRenderedPageBreak/>
              <w:t>Оплата за электроэнергию уличного освещения на территории  Комсомольского городского поселения</w:t>
            </w:r>
          </w:p>
        </w:tc>
        <w:tc>
          <w:tcPr>
            <w:tcW w:w="1701" w:type="dxa"/>
          </w:tcPr>
          <w:p w14:paraId="57C295BE"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4 913 179,76</w:t>
            </w:r>
          </w:p>
        </w:tc>
        <w:tc>
          <w:tcPr>
            <w:tcW w:w="1843" w:type="dxa"/>
          </w:tcPr>
          <w:p w14:paraId="5EF77AF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3 002 504,31</w:t>
            </w:r>
          </w:p>
        </w:tc>
        <w:tc>
          <w:tcPr>
            <w:tcW w:w="1843" w:type="dxa"/>
          </w:tcPr>
          <w:p w14:paraId="5735CAA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3 102 000,00</w:t>
            </w:r>
          </w:p>
        </w:tc>
        <w:tc>
          <w:tcPr>
            <w:tcW w:w="1701" w:type="dxa"/>
          </w:tcPr>
          <w:p w14:paraId="45ACFA0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3 102 000,00</w:t>
            </w:r>
          </w:p>
        </w:tc>
        <w:tc>
          <w:tcPr>
            <w:tcW w:w="850" w:type="dxa"/>
          </w:tcPr>
          <w:p w14:paraId="17FFEA2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4FC7BD2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3CB158B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AA5377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14 119 684,07</w:t>
            </w:r>
          </w:p>
        </w:tc>
      </w:tr>
      <w:tr w:rsidR="00DF03D9" w:rsidRPr="00BF1251" w14:paraId="4B34EFCE" w14:textId="77777777" w:rsidTr="00F71018">
        <w:tc>
          <w:tcPr>
            <w:tcW w:w="3652" w:type="dxa"/>
          </w:tcPr>
          <w:p w14:paraId="06BB6149"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5D8FE09F"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4 913 179,76</w:t>
            </w:r>
          </w:p>
        </w:tc>
        <w:tc>
          <w:tcPr>
            <w:tcW w:w="1843" w:type="dxa"/>
          </w:tcPr>
          <w:p w14:paraId="73A908F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3 002 504,31</w:t>
            </w:r>
          </w:p>
        </w:tc>
        <w:tc>
          <w:tcPr>
            <w:tcW w:w="1843" w:type="dxa"/>
          </w:tcPr>
          <w:p w14:paraId="36C966A3"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3 102 000,00</w:t>
            </w:r>
          </w:p>
        </w:tc>
        <w:tc>
          <w:tcPr>
            <w:tcW w:w="1701" w:type="dxa"/>
          </w:tcPr>
          <w:p w14:paraId="6773479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3 102 000,00</w:t>
            </w:r>
          </w:p>
        </w:tc>
        <w:tc>
          <w:tcPr>
            <w:tcW w:w="850" w:type="dxa"/>
          </w:tcPr>
          <w:p w14:paraId="4C8D630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71D368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6C2706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4C5DF2B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14 119 684,07</w:t>
            </w:r>
          </w:p>
        </w:tc>
      </w:tr>
      <w:tr w:rsidR="00DF03D9" w:rsidRPr="00BF1251" w14:paraId="6CCA9B51" w14:textId="77777777" w:rsidTr="00F71018">
        <w:tc>
          <w:tcPr>
            <w:tcW w:w="3652" w:type="dxa"/>
          </w:tcPr>
          <w:p w14:paraId="48E09ACF"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6B9FE365"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4 913 179,76</w:t>
            </w:r>
          </w:p>
        </w:tc>
        <w:tc>
          <w:tcPr>
            <w:tcW w:w="1843" w:type="dxa"/>
          </w:tcPr>
          <w:p w14:paraId="6FE37E9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3 002 504,31</w:t>
            </w:r>
          </w:p>
        </w:tc>
        <w:tc>
          <w:tcPr>
            <w:tcW w:w="1843" w:type="dxa"/>
          </w:tcPr>
          <w:p w14:paraId="057D670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3 102 000,00</w:t>
            </w:r>
          </w:p>
        </w:tc>
        <w:tc>
          <w:tcPr>
            <w:tcW w:w="1701" w:type="dxa"/>
          </w:tcPr>
          <w:p w14:paraId="36E5C26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3 102 000,00</w:t>
            </w:r>
          </w:p>
        </w:tc>
        <w:tc>
          <w:tcPr>
            <w:tcW w:w="850" w:type="dxa"/>
          </w:tcPr>
          <w:p w14:paraId="2760650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810956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F419FA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439601A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14 119 684,07</w:t>
            </w:r>
          </w:p>
        </w:tc>
      </w:tr>
      <w:tr w:rsidR="00DF03D9" w:rsidRPr="00BF1251" w14:paraId="4F04E250" w14:textId="77777777" w:rsidTr="00F71018">
        <w:tc>
          <w:tcPr>
            <w:tcW w:w="3652" w:type="dxa"/>
          </w:tcPr>
          <w:p w14:paraId="33B553FC"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4E63B13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6191FCB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3899F19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04D635A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28D41A1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BF8909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39D07E6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0E8CEA4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063D6689" w14:textId="77777777" w:rsidTr="00F71018">
        <w:tc>
          <w:tcPr>
            <w:tcW w:w="3652" w:type="dxa"/>
          </w:tcPr>
          <w:p w14:paraId="096AF134"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w:t>
            </w:r>
          </w:p>
        </w:tc>
        <w:tc>
          <w:tcPr>
            <w:tcW w:w="1701" w:type="dxa"/>
          </w:tcPr>
          <w:p w14:paraId="66B41F1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1 779 424,92</w:t>
            </w:r>
          </w:p>
        </w:tc>
        <w:tc>
          <w:tcPr>
            <w:tcW w:w="1843" w:type="dxa"/>
          </w:tcPr>
          <w:p w14:paraId="2718E4C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1 846 122,32</w:t>
            </w:r>
          </w:p>
        </w:tc>
        <w:tc>
          <w:tcPr>
            <w:tcW w:w="1843" w:type="dxa"/>
          </w:tcPr>
          <w:p w14:paraId="010EA8ED"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5 335 000,00</w:t>
            </w:r>
          </w:p>
        </w:tc>
        <w:tc>
          <w:tcPr>
            <w:tcW w:w="1701" w:type="dxa"/>
          </w:tcPr>
          <w:p w14:paraId="2A7349C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5 335 000,00</w:t>
            </w:r>
          </w:p>
        </w:tc>
        <w:tc>
          <w:tcPr>
            <w:tcW w:w="850" w:type="dxa"/>
          </w:tcPr>
          <w:p w14:paraId="23E1AA7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23564AE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4085293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4F8A431C" w14:textId="77777777" w:rsidR="00DF03D9" w:rsidRPr="00BF1251" w:rsidRDefault="00DF03D9" w:rsidP="00F71018">
            <w:pPr>
              <w:jc w:val="center"/>
              <w:rPr>
                <w:rFonts w:ascii="Times New Roman" w:hAnsi="Times New Roman"/>
                <w:b/>
              </w:rPr>
            </w:pPr>
            <w:r w:rsidRPr="00BF1251">
              <w:rPr>
                <w:rFonts w:ascii="Times New Roman" w:hAnsi="Times New Roman"/>
                <w:b/>
              </w:rPr>
              <w:t>14 295 547,24</w:t>
            </w:r>
          </w:p>
        </w:tc>
      </w:tr>
      <w:tr w:rsidR="00DF03D9" w:rsidRPr="00BF1251" w14:paraId="5202175B" w14:textId="77777777" w:rsidTr="00F71018">
        <w:tc>
          <w:tcPr>
            <w:tcW w:w="3652" w:type="dxa"/>
          </w:tcPr>
          <w:p w14:paraId="7C9355AE"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3B4AF21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1 779 424,92</w:t>
            </w:r>
          </w:p>
        </w:tc>
        <w:tc>
          <w:tcPr>
            <w:tcW w:w="1843" w:type="dxa"/>
          </w:tcPr>
          <w:p w14:paraId="45363C30" w14:textId="77777777" w:rsidR="00DF03D9" w:rsidRPr="00BF1251" w:rsidRDefault="00DF03D9" w:rsidP="00F71018">
            <w:pPr>
              <w:rPr>
                <w:rFonts w:ascii="Times New Roman" w:hAnsi="Times New Roman"/>
              </w:rPr>
            </w:pPr>
            <w:r w:rsidRPr="00BF1251">
              <w:rPr>
                <w:rFonts w:ascii="Times New Roman" w:hAnsi="Times New Roman"/>
              </w:rPr>
              <w:t>1 846 122,32</w:t>
            </w:r>
          </w:p>
        </w:tc>
        <w:tc>
          <w:tcPr>
            <w:tcW w:w="1843" w:type="dxa"/>
          </w:tcPr>
          <w:p w14:paraId="4CAFE37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lang w:eastAsia="en-US"/>
              </w:rPr>
              <w:t>5 335 000,00</w:t>
            </w:r>
          </w:p>
        </w:tc>
        <w:tc>
          <w:tcPr>
            <w:tcW w:w="1701" w:type="dxa"/>
          </w:tcPr>
          <w:p w14:paraId="12B71B6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lang w:eastAsia="en-US"/>
              </w:rPr>
              <w:t>5 335 000,00</w:t>
            </w:r>
          </w:p>
        </w:tc>
        <w:tc>
          <w:tcPr>
            <w:tcW w:w="850" w:type="dxa"/>
          </w:tcPr>
          <w:p w14:paraId="15A26AC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12E7F90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849C1C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09CFF7B" w14:textId="77777777" w:rsidR="00DF03D9" w:rsidRPr="00BF1251" w:rsidRDefault="00DF03D9" w:rsidP="00F71018">
            <w:pPr>
              <w:jc w:val="center"/>
              <w:rPr>
                <w:rFonts w:ascii="Times New Roman" w:hAnsi="Times New Roman"/>
                <w:b/>
              </w:rPr>
            </w:pPr>
            <w:r w:rsidRPr="00BF1251">
              <w:rPr>
                <w:rFonts w:ascii="Times New Roman" w:hAnsi="Times New Roman"/>
                <w:b/>
              </w:rPr>
              <w:t>14 295 547,24</w:t>
            </w:r>
          </w:p>
        </w:tc>
      </w:tr>
      <w:tr w:rsidR="00DF03D9" w:rsidRPr="00BF1251" w14:paraId="02FB1B7F" w14:textId="77777777" w:rsidTr="00F71018">
        <w:tc>
          <w:tcPr>
            <w:tcW w:w="3652" w:type="dxa"/>
          </w:tcPr>
          <w:p w14:paraId="3546D9B2"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7A1A611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1 779 424,92</w:t>
            </w:r>
          </w:p>
        </w:tc>
        <w:tc>
          <w:tcPr>
            <w:tcW w:w="1843" w:type="dxa"/>
          </w:tcPr>
          <w:p w14:paraId="610CCBD6" w14:textId="77777777" w:rsidR="00DF03D9" w:rsidRPr="00BF1251" w:rsidRDefault="00DF03D9" w:rsidP="00F71018">
            <w:pPr>
              <w:rPr>
                <w:rFonts w:ascii="Times New Roman" w:hAnsi="Times New Roman"/>
              </w:rPr>
            </w:pPr>
            <w:r w:rsidRPr="00BF1251">
              <w:rPr>
                <w:rFonts w:ascii="Times New Roman" w:hAnsi="Times New Roman"/>
              </w:rPr>
              <w:t>1 846 122,32</w:t>
            </w:r>
          </w:p>
        </w:tc>
        <w:tc>
          <w:tcPr>
            <w:tcW w:w="1843" w:type="dxa"/>
          </w:tcPr>
          <w:p w14:paraId="42F4A80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lang w:eastAsia="en-US"/>
              </w:rPr>
              <w:t>5 335 000,00</w:t>
            </w:r>
          </w:p>
        </w:tc>
        <w:tc>
          <w:tcPr>
            <w:tcW w:w="1701" w:type="dxa"/>
          </w:tcPr>
          <w:p w14:paraId="3EDF2C3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lang w:eastAsia="en-US"/>
              </w:rPr>
              <w:t>5 335 000,00</w:t>
            </w:r>
          </w:p>
        </w:tc>
        <w:tc>
          <w:tcPr>
            <w:tcW w:w="850" w:type="dxa"/>
          </w:tcPr>
          <w:p w14:paraId="12AF6C9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EE5519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E78EAC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2FD46A34" w14:textId="77777777" w:rsidR="00DF03D9" w:rsidRPr="00BF1251" w:rsidRDefault="00DF03D9" w:rsidP="00F71018">
            <w:pPr>
              <w:jc w:val="center"/>
              <w:rPr>
                <w:rFonts w:ascii="Times New Roman" w:hAnsi="Times New Roman"/>
                <w:b/>
              </w:rPr>
            </w:pPr>
            <w:r w:rsidRPr="00BF1251">
              <w:rPr>
                <w:rFonts w:ascii="Times New Roman" w:hAnsi="Times New Roman"/>
                <w:b/>
              </w:rPr>
              <w:t>14 295 547,24</w:t>
            </w:r>
          </w:p>
        </w:tc>
      </w:tr>
      <w:tr w:rsidR="00DF03D9" w:rsidRPr="00BF1251" w14:paraId="16559229" w14:textId="77777777" w:rsidTr="00F71018">
        <w:tc>
          <w:tcPr>
            <w:tcW w:w="3652" w:type="dxa"/>
          </w:tcPr>
          <w:p w14:paraId="765A7900"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07E0F91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5CC12DD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7A08714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30EFEC9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7F5457A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1B3E36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4D28E8A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572F60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2009C223" w14:textId="77777777" w:rsidTr="00F71018">
        <w:tc>
          <w:tcPr>
            <w:tcW w:w="3652" w:type="dxa"/>
          </w:tcPr>
          <w:p w14:paraId="6BD4EF08"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b/>
                <w:color w:val="auto"/>
                <w:lang w:eastAsia="en-US"/>
              </w:rPr>
              <w:t xml:space="preserve">Ведомственный проект </w:t>
            </w:r>
            <w:r w:rsidRPr="00BF1251">
              <w:rPr>
                <w:rFonts w:ascii="Times New Roman" w:hAnsi="Times New Roman"/>
                <w:b/>
                <w:color w:val="auto"/>
                <w:sz w:val="24"/>
                <w:szCs w:val="24"/>
                <w:lang w:eastAsia="en-US"/>
              </w:rPr>
              <w:t>«Организация благоустройства и озеленение  территории Комсомольского городского поселения»</w:t>
            </w:r>
          </w:p>
        </w:tc>
        <w:tc>
          <w:tcPr>
            <w:tcW w:w="1701" w:type="dxa"/>
          </w:tcPr>
          <w:p w14:paraId="62E2F25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4 127 000,00</w:t>
            </w:r>
          </w:p>
        </w:tc>
        <w:tc>
          <w:tcPr>
            <w:tcW w:w="1843" w:type="dxa"/>
          </w:tcPr>
          <w:p w14:paraId="3777541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4 200 000,00</w:t>
            </w:r>
          </w:p>
        </w:tc>
        <w:tc>
          <w:tcPr>
            <w:tcW w:w="1843" w:type="dxa"/>
          </w:tcPr>
          <w:p w14:paraId="77E0B19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4 530 000,00</w:t>
            </w:r>
          </w:p>
        </w:tc>
        <w:tc>
          <w:tcPr>
            <w:tcW w:w="1701" w:type="dxa"/>
          </w:tcPr>
          <w:p w14:paraId="0209EE8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1 107 931,27</w:t>
            </w:r>
          </w:p>
        </w:tc>
        <w:tc>
          <w:tcPr>
            <w:tcW w:w="850" w:type="dxa"/>
          </w:tcPr>
          <w:p w14:paraId="520FC66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423BE4D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0EC7FC0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291B86A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13 964 931,27</w:t>
            </w:r>
          </w:p>
        </w:tc>
      </w:tr>
      <w:tr w:rsidR="00DF03D9" w:rsidRPr="00BF1251" w14:paraId="0D7D1B48" w14:textId="77777777" w:rsidTr="00F71018">
        <w:tc>
          <w:tcPr>
            <w:tcW w:w="3652" w:type="dxa"/>
          </w:tcPr>
          <w:p w14:paraId="316969C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340C699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4 127 000,00</w:t>
            </w:r>
          </w:p>
        </w:tc>
        <w:tc>
          <w:tcPr>
            <w:tcW w:w="1843" w:type="dxa"/>
          </w:tcPr>
          <w:p w14:paraId="5B3C6FD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4 200 000,00</w:t>
            </w:r>
          </w:p>
        </w:tc>
        <w:tc>
          <w:tcPr>
            <w:tcW w:w="1843" w:type="dxa"/>
          </w:tcPr>
          <w:p w14:paraId="389B9A12"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4 530 000,00</w:t>
            </w:r>
          </w:p>
        </w:tc>
        <w:tc>
          <w:tcPr>
            <w:tcW w:w="1701" w:type="dxa"/>
          </w:tcPr>
          <w:p w14:paraId="44726DE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1 107 931,27</w:t>
            </w:r>
          </w:p>
        </w:tc>
        <w:tc>
          <w:tcPr>
            <w:tcW w:w="850" w:type="dxa"/>
          </w:tcPr>
          <w:p w14:paraId="74EEBD5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05E3641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7F838EF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75104D94" w14:textId="77777777" w:rsidR="00DF03D9" w:rsidRPr="00BF1251" w:rsidRDefault="00DF03D9" w:rsidP="00F71018">
            <w:pPr>
              <w:jc w:val="center"/>
              <w:rPr>
                <w:rFonts w:ascii="Times New Roman" w:hAnsi="Times New Roman"/>
                <w:b/>
              </w:rPr>
            </w:pPr>
            <w:r w:rsidRPr="00BF1251">
              <w:rPr>
                <w:rFonts w:ascii="Times New Roman" w:hAnsi="Times New Roman"/>
                <w:b/>
              </w:rPr>
              <w:t>13 964 931,27</w:t>
            </w:r>
          </w:p>
        </w:tc>
      </w:tr>
      <w:tr w:rsidR="00DF03D9" w:rsidRPr="00BF1251" w14:paraId="5CC73E12" w14:textId="77777777" w:rsidTr="00F71018">
        <w:tc>
          <w:tcPr>
            <w:tcW w:w="3652" w:type="dxa"/>
          </w:tcPr>
          <w:p w14:paraId="138C5E05"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0AFF968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4 127 000,00</w:t>
            </w:r>
          </w:p>
        </w:tc>
        <w:tc>
          <w:tcPr>
            <w:tcW w:w="1843" w:type="dxa"/>
          </w:tcPr>
          <w:p w14:paraId="0A3E48B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4 200 000,00</w:t>
            </w:r>
          </w:p>
        </w:tc>
        <w:tc>
          <w:tcPr>
            <w:tcW w:w="1843" w:type="dxa"/>
          </w:tcPr>
          <w:p w14:paraId="1277F9C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4 530 000,00</w:t>
            </w:r>
          </w:p>
        </w:tc>
        <w:tc>
          <w:tcPr>
            <w:tcW w:w="1701" w:type="dxa"/>
          </w:tcPr>
          <w:p w14:paraId="1FB73A9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1 107 931,27</w:t>
            </w:r>
          </w:p>
        </w:tc>
        <w:tc>
          <w:tcPr>
            <w:tcW w:w="850" w:type="dxa"/>
          </w:tcPr>
          <w:p w14:paraId="534E814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05C247E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094D2AD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7071E767" w14:textId="77777777" w:rsidR="00DF03D9" w:rsidRPr="00BF1251" w:rsidRDefault="00DF03D9" w:rsidP="00F71018">
            <w:pPr>
              <w:jc w:val="center"/>
              <w:rPr>
                <w:rFonts w:ascii="Times New Roman" w:hAnsi="Times New Roman"/>
                <w:b/>
              </w:rPr>
            </w:pPr>
            <w:r w:rsidRPr="00BF1251">
              <w:rPr>
                <w:rFonts w:ascii="Times New Roman" w:hAnsi="Times New Roman"/>
                <w:b/>
              </w:rPr>
              <w:t>13 964 931,27</w:t>
            </w:r>
          </w:p>
        </w:tc>
      </w:tr>
      <w:tr w:rsidR="00DF03D9" w:rsidRPr="00BF1251" w14:paraId="50A14777" w14:textId="77777777" w:rsidTr="00F71018">
        <w:tc>
          <w:tcPr>
            <w:tcW w:w="3652" w:type="dxa"/>
          </w:tcPr>
          <w:p w14:paraId="62A528D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751D3E1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7DE4AF3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49235C6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701" w:type="dxa"/>
          </w:tcPr>
          <w:p w14:paraId="6C9C998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850" w:type="dxa"/>
          </w:tcPr>
          <w:p w14:paraId="4EBAE68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73298C2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1BF26AD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3DFA913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4F908710" w14:textId="77777777" w:rsidTr="00F71018">
        <w:tc>
          <w:tcPr>
            <w:tcW w:w="3652" w:type="dxa"/>
          </w:tcPr>
          <w:p w14:paraId="563F7652"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lang w:eastAsia="en-US"/>
              </w:rPr>
              <w:t>Мероприятия по благоустройству и озеленению территории Комсомольского городского поселения</w:t>
            </w:r>
          </w:p>
        </w:tc>
        <w:tc>
          <w:tcPr>
            <w:tcW w:w="1701" w:type="dxa"/>
          </w:tcPr>
          <w:p w14:paraId="5BAB1CAD"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4 127 000,00</w:t>
            </w:r>
          </w:p>
        </w:tc>
        <w:tc>
          <w:tcPr>
            <w:tcW w:w="1843" w:type="dxa"/>
          </w:tcPr>
          <w:p w14:paraId="4E780079" w14:textId="77777777" w:rsidR="00DF03D9" w:rsidRPr="00BF1251" w:rsidRDefault="00DF03D9" w:rsidP="00F71018">
            <w:pPr>
              <w:rPr>
                <w:rFonts w:ascii="Times New Roman" w:hAnsi="Times New Roman"/>
              </w:rPr>
            </w:pPr>
            <w:r w:rsidRPr="00BF1251">
              <w:rPr>
                <w:rFonts w:ascii="Times New Roman" w:hAnsi="Times New Roman"/>
              </w:rPr>
              <w:t>4 200 000,00</w:t>
            </w:r>
          </w:p>
        </w:tc>
        <w:tc>
          <w:tcPr>
            <w:tcW w:w="1843" w:type="dxa"/>
          </w:tcPr>
          <w:p w14:paraId="6CB703D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4 530 000,00</w:t>
            </w:r>
          </w:p>
        </w:tc>
        <w:tc>
          <w:tcPr>
            <w:tcW w:w="1701" w:type="dxa"/>
          </w:tcPr>
          <w:p w14:paraId="441A24F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1 107 931,27</w:t>
            </w:r>
          </w:p>
        </w:tc>
        <w:tc>
          <w:tcPr>
            <w:tcW w:w="850" w:type="dxa"/>
          </w:tcPr>
          <w:p w14:paraId="3A081E6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483EC26"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3407629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A5F280F" w14:textId="77777777" w:rsidR="00DF03D9" w:rsidRPr="00BF1251" w:rsidRDefault="00DF03D9" w:rsidP="00F71018">
            <w:pPr>
              <w:rPr>
                <w:rFonts w:ascii="Times New Roman" w:hAnsi="Times New Roman"/>
              </w:rPr>
            </w:pPr>
            <w:r w:rsidRPr="00BF1251">
              <w:rPr>
                <w:rFonts w:ascii="Times New Roman" w:hAnsi="Times New Roman"/>
              </w:rPr>
              <w:t>13 964 931,27</w:t>
            </w:r>
          </w:p>
        </w:tc>
      </w:tr>
      <w:tr w:rsidR="00DF03D9" w:rsidRPr="00BF1251" w14:paraId="2B7B847B" w14:textId="77777777" w:rsidTr="00F71018">
        <w:tc>
          <w:tcPr>
            <w:tcW w:w="3652" w:type="dxa"/>
          </w:tcPr>
          <w:p w14:paraId="769A52D1"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lastRenderedPageBreak/>
              <w:t>бюджетные ассигнования, всего в т.ч.:</w:t>
            </w:r>
          </w:p>
        </w:tc>
        <w:tc>
          <w:tcPr>
            <w:tcW w:w="1701" w:type="dxa"/>
          </w:tcPr>
          <w:p w14:paraId="19680C3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4 127 000,00</w:t>
            </w:r>
          </w:p>
        </w:tc>
        <w:tc>
          <w:tcPr>
            <w:tcW w:w="1843" w:type="dxa"/>
          </w:tcPr>
          <w:p w14:paraId="47AA8B27" w14:textId="77777777" w:rsidR="00DF03D9" w:rsidRPr="00BF1251" w:rsidRDefault="00DF03D9" w:rsidP="00F71018">
            <w:pPr>
              <w:rPr>
                <w:rFonts w:ascii="Times New Roman" w:hAnsi="Times New Roman"/>
              </w:rPr>
            </w:pPr>
            <w:r w:rsidRPr="00BF1251">
              <w:rPr>
                <w:rFonts w:ascii="Times New Roman" w:hAnsi="Times New Roman"/>
              </w:rPr>
              <w:t>4 200 000,00</w:t>
            </w:r>
          </w:p>
        </w:tc>
        <w:tc>
          <w:tcPr>
            <w:tcW w:w="1843" w:type="dxa"/>
          </w:tcPr>
          <w:p w14:paraId="74A92ED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4 530 000,00</w:t>
            </w:r>
          </w:p>
        </w:tc>
        <w:tc>
          <w:tcPr>
            <w:tcW w:w="1701" w:type="dxa"/>
          </w:tcPr>
          <w:p w14:paraId="19768F2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1 107 931,27</w:t>
            </w:r>
          </w:p>
        </w:tc>
        <w:tc>
          <w:tcPr>
            <w:tcW w:w="850" w:type="dxa"/>
          </w:tcPr>
          <w:p w14:paraId="745E82B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8C88AA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707B238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F0E87C6" w14:textId="77777777" w:rsidR="00DF03D9" w:rsidRPr="00BF1251" w:rsidRDefault="00DF03D9" w:rsidP="00F71018">
            <w:pPr>
              <w:rPr>
                <w:rFonts w:ascii="Times New Roman" w:hAnsi="Times New Roman"/>
              </w:rPr>
            </w:pPr>
            <w:r w:rsidRPr="00BF1251">
              <w:rPr>
                <w:rFonts w:ascii="Times New Roman" w:hAnsi="Times New Roman"/>
              </w:rPr>
              <w:t>13 964 931,27</w:t>
            </w:r>
          </w:p>
        </w:tc>
      </w:tr>
      <w:tr w:rsidR="00DF03D9" w:rsidRPr="00BF1251" w14:paraId="27CFA5A2" w14:textId="77777777" w:rsidTr="00F71018">
        <w:tc>
          <w:tcPr>
            <w:tcW w:w="3652" w:type="dxa"/>
          </w:tcPr>
          <w:p w14:paraId="3C963C73"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6A99D27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4 127 000,00</w:t>
            </w:r>
          </w:p>
        </w:tc>
        <w:tc>
          <w:tcPr>
            <w:tcW w:w="1843" w:type="dxa"/>
          </w:tcPr>
          <w:p w14:paraId="2A2C9632" w14:textId="77777777" w:rsidR="00DF03D9" w:rsidRPr="00BF1251" w:rsidRDefault="00DF03D9" w:rsidP="00F71018">
            <w:pPr>
              <w:rPr>
                <w:rFonts w:ascii="Times New Roman" w:hAnsi="Times New Roman"/>
              </w:rPr>
            </w:pPr>
            <w:r w:rsidRPr="00BF1251">
              <w:rPr>
                <w:rFonts w:ascii="Times New Roman" w:hAnsi="Times New Roman"/>
              </w:rPr>
              <w:t>4 200 000,00</w:t>
            </w:r>
          </w:p>
        </w:tc>
        <w:tc>
          <w:tcPr>
            <w:tcW w:w="1843" w:type="dxa"/>
          </w:tcPr>
          <w:p w14:paraId="0B8ACA0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4 530 000,00</w:t>
            </w:r>
          </w:p>
        </w:tc>
        <w:tc>
          <w:tcPr>
            <w:tcW w:w="1701" w:type="dxa"/>
          </w:tcPr>
          <w:p w14:paraId="6674CAB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1 107 931,27</w:t>
            </w:r>
          </w:p>
        </w:tc>
        <w:tc>
          <w:tcPr>
            <w:tcW w:w="850" w:type="dxa"/>
          </w:tcPr>
          <w:p w14:paraId="29922228"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635112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CE0D17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7D0FEE6" w14:textId="77777777" w:rsidR="00DF03D9" w:rsidRPr="00BF1251" w:rsidRDefault="00DF03D9" w:rsidP="00F71018">
            <w:pPr>
              <w:rPr>
                <w:rFonts w:ascii="Times New Roman" w:hAnsi="Times New Roman"/>
              </w:rPr>
            </w:pPr>
            <w:r w:rsidRPr="00BF1251">
              <w:rPr>
                <w:rFonts w:ascii="Times New Roman" w:hAnsi="Times New Roman"/>
              </w:rPr>
              <w:t>13 964 931,27</w:t>
            </w:r>
          </w:p>
        </w:tc>
      </w:tr>
      <w:tr w:rsidR="00DF03D9" w:rsidRPr="00BF1251" w14:paraId="7EB387CB" w14:textId="77777777" w:rsidTr="00F71018">
        <w:trPr>
          <w:trHeight w:val="1096"/>
        </w:trPr>
        <w:tc>
          <w:tcPr>
            <w:tcW w:w="3652" w:type="dxa"/>
          </w:tcPr>
          <w:p w14:paraId="6411F6DD"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2038734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30AB08F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2C84B37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79E5C91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7F60C15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DE6DB3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5C756D8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FF7C0F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79285AEA" w14:textId="77777777" w:rsidTr="00F71018">
        <w:tc>
          <w:tcPr>
            <w:tcW w:w="3652" w:type="dxa"/>
          </w:tcPr>
          <w:p w14:paraId="486D6770"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b/>
                <w:color w:val="auto"/>
                <w:lang w:eastAsia="en-US"/>
              </w:rPr>
              <w:t xml:space="preserve">Ведомственный проект </w:t>
            </w:r>
            <w:r w:rsidRPr="00BF1251">
              <w:rPr>
                <w:rFonts w:ascii="Times New Roman" w:hAnsi="Times New Roman"/>
                <w:b/>
                <w:color w:val="auto"/>
                <w:sz w:val="24"/>
                <w:szCs w:val="24"/>
                <w:lang w:eastAsia="en-US"/>
              </w:rPr>
              <w:t>«Организация ритуальных услуг и содержание мест захоронения на территории Комсомольского городского поселения»</w:t>
            </w:r>
          </w:p>
        </w:tc>
        <w:tc>
          <w:tcPr>
            <w:tcW w:w="1701" w:type="dxa"/>
          </w:tcPr>
          <w:p w14:paraId="282614B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1 334 010,16</w:t>
            </w:r>
          </w:p>
        </w:tc>
        <w:tc>
          <w:tcPr>
            <w:tcW w:w="1843" w:type="dxa"/>
          </w:tcPr>
          <w:p w14:paraId="57F5B94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1 654 163,00</w:t>
            </w:r>
          </w:p>
        </w:tc>
        <w:tc>
          <w:tcPr>
            <w:tcW w:w="1843" w:type="dxa"/>
          </w:tcPr>
          <w:p w14:paraId="08D28C6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 xml:space="preserve">1 154 163,00 </w:t>
            </w:r>
          </w:p>
        </w:tc>
        <w:tc>
          <w:tcPr>
            <w:tcW w:w="1701" w:type="dxa"/>
          </w:tcPr>
          <w:p w14:paraId="10600AB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1 154 163,00</w:t>
            </w:r>
          </w:p>
        </w:tc>
        <w:tc>
          <w:tcPr>
            <w:tcW w:w="850" w:type="dxa"/>
          </w:tcPr>
          <w:p w14:paraId="4F876E5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19A0B60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4573194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6B9CCB18" w14:textId="77777777" w:rsidR="00DF03D9" w:rsidRPr="00BF1251" w:rsidRDefault="00DF03D9" w:rsidP="00F71018">
            <w:pPr>
              <w:jc w:val="center"/>
              <w:rPr>
                <w:rFonts w:ascii="Times New Roman" w:hAnsi="Times New Roman"/>
                <w:b/>
                <w:sz w:val="24"/>
                <w:szCs w:val="24"/>
                <w:lang w:eastAsia="en-US"/>
              </w:rPr>
            </w:pPr>
            <w:r w:rsidRPr="00BF1251">
              <w:rPr>
                <w:rFonts w:ascii="Times New Roman" w:hAnsi="Times New Roman"/>
                <w:b/>
                <w:sz w:val="24"/>
                <w:szCs w:val="24"/>
                <w:lang w:eastAsia="en-US"/>
              </w:rPr>
              <w:t>5 296 499,16</w:t>
            </w:r>
          </w:p>
        </w:tc>
      </w:tr>
      <w:tr w:rsidR="00DF03D9" w:rsidRPr="00BF1251" w14:paraId="1E05D906" w14:textId="77777777" w:rsidTr="00F71018">
        <w:tc>
          <w:tcPr>
            <w:tcW w:w="3652" w:type="dxa"/>
          </w:tcPr>
          <w:p w14:paraId="1C34C550"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2F823CB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1 334 010,16</w:t>
            </w:r>
          </w:p>
        </w:tc>
        <w:tc>
          <w:tcPr>
            <w:tcW w:w="1843" w:type="dxa"/>
          </w:tcPr>
          <w:p w14:paraId="3261251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1 654 163,00</w:t>
            </w:r>
          </w:p>
        </w:tc>
        <w:tc>
          <w:tcPr>
            <w:tcW w:w="1843" w:type="dxa"/>
          </w:tcPr>
          <w:p w14:paraId="53D86B3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1 154 163,00</w:t>
            </w:r>
          </w:p>
        </w:tc>
        <w:tc>
          <w:tcPr>
            <w:tcW w:w="1701" w:type="dxa"/>
          </w:tcPr>
          <w:p w14:paraId="30964652"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1 154 163,00</w:t>
            </w:r>
          </w:p>
        </w:tc>
        <w:tc>
          <w:tcPr>
            <w:tcW w:w="850" w:type="dxa"/>
          </w:tcPr>
          <w:p w14:paraId="10147EC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7D4F3FB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644D84D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0CEDE8BA" w14:textId="77777777" w:rsidR="00DF03D9" w:rsidRPr="00BF1251" w:rsidRDefault="00DF03D9" w:rsidP="00F71018">
            <w:pPr>
              <w:jc w:val="center"/>
              <w:rPr>
                <w:rFonts w:ascii="Times New Roman" w:hAnsi="Times New Roman"/>
                <w:b/>
              </w:rPr>
            </w:pPr>
            <w:r w:rsidRPr="00BF1251">
              <w:rPr>
                <w:rFonts w:ascii="Times New Roman" w:hAnsi="Times New Roman"/>
                <w:b/>
              </w:rPr>
              <w:t>5 296 499,16</w:t>
            </w:r>
          </w:p>
        </w:tc>
      </w:tr>
      <w:tr w:rsidR="00DF03D9" w:rsidRPr="00BF1251" w14:paraId="3CAC2398" w14:textId="77777777" w:rsidTr="00F71018">
        <w:tc>
          <w:tcPr>
            <w:tcW w:w="3652" w:type="dxa"/>
          </w:tcPr>
          <w:p w14:paraId="61639085"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43AC3A3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1 334 010,16</w:t>
            </w:r>
          </w:p>
        </w:tc>
        <w:tc>
          <w:tcPr>
            <w:tcW w:w="1843" w:type="dxa"/>
          </w:tcPr>
          <w:p w14:paraId="41436D5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1 654 163,00</w:t>
            </w:r>
          </w:p>
        </w:tc>
        <w:tc>
          <w:tcPr>
            <w:tcW w:w="1843" w:type="dxa"/>
          </w:tcPr>
          <w:p w14:paraId="52C7408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1 154 163,00</w:t>
            </w:r>
          </w:p>
        </w:tc>
        <w:tc>
          <w:tcPr>
            <w:tcW w:w="1701" w:type="dxa"/>
          </w:tcPr>
          <w:p w14:paraId="410380A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1 154 163,00</w:t>
            </w:r>
          </w:p>
        </w:tc>
        <w:tc>
          <w:tcPr>
            <w:tcW w:w="850" w:type="dxa"/>
          </w:tcPr>
          <w:p w14:paraId="3E6AE83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265C9C7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49EB6A6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675ED8B2" w14:textId="77777777" w:rsidR="00DF03D9" w:rsidRPr="00BF1251" w:rsidRDefault="00DF03D9" w:rsidP="00F71018">
            <w:pPr>
              <w:jc w:val="center"/>
              <w:rPr>
                <w:rFonts w:ascii="Times New Roman" w:hAnsi="Times New Roman"/>
                <w:b/>
              </w:rPr>
            </w:pPr>
            <w:r w:rsidRPr="00BF1251">
              <w:rPr>
                <w:rFonts w:ascii="Times New Roman" w:hAnsi="Times New Roman"/>
                <w:b/>
              </w:rPr>
              <w:t>5 296 499,16</w:t>
            </w:r>
          </w:p>
        </w:tc>
      </w:tr>
      <w:tr w:rsidR="00DF03D9" w:rsidRPr="00BF1251" w14:paraId="21A9FA88" w14:textId="77777777" w:rsidTr="00F71018">
        <w:tc>
          <w:tcPr>
            <w:tcW w:w="3652" w:type="dxa"/>
          </w:tcPr>
          <w:p w14:paraId="32DE4C85"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152A5D0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1540107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55C56CA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701" w:type="dxa"/>
          </w:tcPr>
          <w:p w14:paraId="11E6AD1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850" w:type="dxa"/>
          </w:tcPr>
          <w:p w14:paraId="598C3F4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746539E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6A6C017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4C81912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5ED22AA6" w14:textId="77777777" w:rsidTr="00F71018">
        <w:tc>
          <w:tcPr>
            <w:tcW w:w="3652" w:type="dxa"/>
          </w:tcPr>
          <w:p w14:paraId="10FCEED4"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lang w:eastAsia="en-US"/>
              </w:rPr>
              <w:t>Содержание кладбищ на территории Комсомольского городского поселения</w:t>
            </w:r>
          </w:p>
        </w:tc>
        <w:tc>
          <w:tcPr>
            <w:tcW w:w="1701" w:type="dxa"/>
          </w:tcPr>
          <w:p w14:paraId="5262F01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1 334 010,16</w:t>
            </w:r>
          </w:p>
        </w:tc>
        <w:tc>
          <w:tcPr>
            <w:tcW w:w="1843" w:type="dxa"/>
          </w:tcPr>
          <w:p w14:paraId="38A086BB" w14:textId="77777777" w:rsidR="00DF03D9" w:rsidRPr="00BF1251" w:rsidRDefault="00DF03D9" w:rsidP="00F71018">
            <w:pPr>
              <w:jc w:val="center"/>
              <w:rPr>
                <w:rFonts w:ascii="Times New Roman" w:hAnsi="Times New Roman"/>
              </w:rPr>
            </w:pPr>
            <w:r w:rsidRPr="00BF1251">
              <w:rPr>
                <w:rFonts w:ascii="Times New Roman" w:hAnsi="Times New Roman"/>
              </w:rPr>
              <w:t>1 654 163,00</w:t>
            </w:r>
          </w:p>
        </w:tc>
        <w:tc>
          <w:tcPr>
            <w:tcW w:w="1843" w:type="dxa"/>
          </w:tcPr>
          <w:p w14:paraId="015D838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1 154 163,00</w:t>
            </w:r>
          </w:p>
        </w:tc>
        <w:tc>
          <w:tcPr>
            <w:tcW w:w="1701" w:type="dxa"/>
          </w:tcPr>
          <w:p w14:paraId="7B8AE85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1 154 163,00</w:t>
            </w:r>
          </w:p>
        </w:tc>
        <w:tc>
          <w:tcPr>
            <w:tcW w:w="850" w:type="dxa"/>
          </w:tcPr>
          <w:p w14:paraId="1AFF605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521ED03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032721E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0F4B824B" w14:textId="77777777" w:rsidR="00DF03D9" w:rsidRPr="00BF1251" w:rsidRDefault="00DF03D9" w:rsidP="00F71018">
            <w:pPr>
              <w:jc w:val="center"/>
              <w:rPr>
                <w:rFonts w:ascii="Times New Roman" w:hAnsi="Times New Roman"/>
                <w:b/>
                <w:sz w:val="24"/>
                <w:szCs w:val="24"/>
                <w:lang w:eastAsia="en-US"/>
              </w:rPr>
            </w:pPr>
            <w:r w:rsidRPr="00BF1251">
              <w:rPr>
                <w:rFonts w:ascii="Times New Roman" w:hAnsi="Times New Roman"/>
                <w:b/>
                <w:sz w:val="24"/>
                <w:szCs w:val="24"/>
                <w:lang w:eastAsia="en-US"/>
              </w:rPr>
              <w:t>5 296 499,16</w:t>
            </w:r>
          </w:p>
        </w:tc>
      </w:tr>
      <w:tr w:rsidR="00DF03D9" w:rsidRPr="00BF1251" w14:paraId="7E058B90" w14:textId="77777777" w:rsidTr="00F71018">
        <w:trPr>
          <w:trHeight w:val="381"/>
        </w:trPr>
        <w:tc>
          <w:tcPr>
            <w:tcW w:w="3652" w:type="dxa"/>
          </w:tcPr>
          <w:p w14:paraId="3FBB0403"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0495BB8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1 334 010,16</w:t>
            </w:r>
          </w:p>
        </w:tc>
        <w:tc>
          <w:tcPr>
            <w:tcW w:w="1843" w:type="dxa"/>
          </w:tcPr>
          <w:p w14:paraId="7F484571" w14:textId="77777777" w:rsidR="00DF03D9" w:rsidRPr="00BF1251" w:rsidRDefault="00DF03D9" w:rsidP="00F71018">
            <w:pPr>
              <w:jc w:val="center"/>
              <w:rPr>
                <w:rFonts w:ascii="Times New Roman" w:hAnsi="Times New Roman"/>
              </w:rPr>
            </w:pPr>
            <w:r w:rsidRPr="00BF1251">
              <w:rPr>
                <w:rFonts w:ascii="Times New Roman" w:hAnsi="Times New Roman"/>
              </w:rPr>
              <w:t>1 654 163,00</w:t>
            </w:r>
          </w:p>
        </w:tc>
        <w:tc>
          <w:tcPr>
            <w:tcW w:w="1843" w:type="dxa"/>
          </w:tcPr>
          <w:p w14:paraId="129CF59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1 154 163,00</w:t>
            </w:r>
          </w:p>
        </w:tc>
        <w:tc>
          <w:tcPr>
            <w:tcW w:w="1701" w:type="dxa"/>
          </w:tcPr>
          <w:p w14:paraId="2A8761B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1 154 163,00</w:t>
            </w:r>
          </w:p>
        </w:tc>
        <w:tc>
          <w:tcPr>
            <w:tcW w:w="850" w:type="dxa"/>
          </w:tcPr>
          <w:p w14:paraId="26BCE04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6F5F1F8"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4508493"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6FFAA7D5" w14:textId="77777777" w:rsidR="00DF03D9" w:rsidRPr="00BF1251" w:rsidRDefault="00DF03D9" w:rsidP="00F71018">
            <w:pPr>
              <w:jc w:val="center"/>
              <w:rPr>
                <w:rFonts w:ascii="Times New Roman" w:hAnsi="Times New Roman"/>
                <w:b/>
              </w:rPr>
            </w:pPr>
            <w:r w:rsidRPr="00BF1251">
              <w:rPr>
                <w:rFonts w:ascii="Times New Roman" w:hAnsi="Times New Roman"/>
                <w:b/>
              </w:rPr>
              <w:t>5 296 499,16</w:t>
            </w:r>
          </w:p>
        </w:tc>
      </w:tr>
      <w:tr w:rsidR="00DF03D9" w:rsidRPr="00BF1251" w14:paraId="5C3646D8" w14:textId="77777777" w:rsidTr="00F71018">
        <w:tc>
          <w:tcPr>
            <w:tcW w:w="3652" w:type="dxa"/>
          </w:tcPr>
          <w:p w14:paraId="35C816D0"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581FFB0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1 334 010,16</w:t>
            </w:r>
          </w:p>
        </w:tc>
        <w:tc>
          <w:tcPr>
            <w:tcW w:w="1843" w:type="dxa"/>
          </w:tcPr>
          <w:p w14:paraId="5DED6693" w14:textId="77777777" w:rsidR="00DF03D9" w:rsidRPr="00BF1251" w:rsidRDefault="00DF03D9" w:rsidP="00F71018">
            <w:pPr>
              <w:jc w:val="center"/>
              <w:rPr>
                <w:rFonts w:ascii="Times New Roman" w:hAnsi="Times New Roman"/>
              </w:rPr>
            </w:pPr>
            <w:r w:rsidRPr="00BF1251">
              <w:rPr>
                <w:rFonts w:ascii="Times New Roman" w:hAnsi="Times New Roman"/>
              </w:rPr>
              <w:t>1 654 163,00</w:t>
            </w:r>
          </w:p>
        </w:tc>
        <w:tc>
          <w:tcPr>
            <w:tcW w:w="1843" w:type="dxa"/>
          </w:tcPr>
          <w:p w14:paraId="7784EFFD" w14:textId="77777777" w:rsidR="00DF03D9" w:rsidRPr="00BF1251" w:rsidRDefault="00DF03D9" w:rsidP="00F71018">
            <w:pPr>
              <w:tabs>
                <w:tab w:val="left" w:pos="495"/>
                <w:tab w:val="center" w:pos="742"/>
              </w:tabs>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1 154 163,00</w:t>
            </w:r>
          </w:p>
        </w:tc>
        <w:tc>
          <w:tcPr>
            <w:tcW w:w="1701" w:type="dxa"/>
          </w:tcPr>
          <w:p w14:paraId="41F7ADE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1 154 163,00</w:t>
            </w:r>
          </w:p>
        </w:tc>
        <w:tc>
          <w:tcPr>
            <w:tcW w:w="850" w:type="dxa"/>
          </w:tcPr>
          <w:p w14:paraId="55D74D76"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FC379D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4925FC0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51419677" w14:textId="77777777" w:rsidR="00DF03D9" w:rsidRPr="00BF1251" w:rsidRDefault="00DF03D9" w:rsidP="00F71018">
            <w:pPr>
              <w:jc w:val="center"/>
              <w:rPr>
                <w:rFonts w:ascii="Times New Roman" w:hAnsi="Times New Roman"/>
                <w:b/>
              </w:rPr>
            </w:pPr>
            <w:r w:rsidRPr="00BF1251">
              <w:rPr>
                <w:rFonts w:ascii="Times New Roman" w:hAnsi="Times New Roman"/>
                <w:b/>
              </w:rPr>
              <w:t>5 296 499,16</w:t>
            </w:r>
          </w:p>
        </w:tc>
      </w:tr>
      <w:tr w:rsidR="00DF03D9" w:rsidRPr="00BF1251" w14:paraId="35062281" w14:textId="77777777" w:rsidTr="00F71018">
        <w:tc>
          <w:tcPr>
            <w:tcW w:w="3652" w:type="dxa"/>
          </w:tcPr>
          <w:p w14:paraId="2948B0B9"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64B0846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62D3F2B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7812BF5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0242CE7D"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57F8444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A608B2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4C801F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5800E2B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29386056" w14:textId="77777777" w:rsidTr="00F71018">
        <w:tc>
          <w:tcPr>
            <w:tcW w:w="3652" w:type="dxa"/>
          </w:tcPr>
          <w:p w14:paraId="47668628" w14:textId="77777777" w:rsidR="00DF03D9" w:rsidRPr="00BF1251" w:rsidRDefault="00DF03D9" w:rsidP="00F71018">
            <w:pPr>
              <w:tabs>
                <w:tab w:val="left" w:pos="567"/>
              </w:tabs>
              <w:rPr>
                <w:rFonts w:ascii="Times New Roman" w:hAnsi="Times New Roman"/>
                <w:color w:val="auto"/>
                <w:sz w:val="24"/>
                <w:szCs w:val="24"/>
                <w:lang w:eastAsia="en-US"/>
              </w:rPr>
            </w:pPr>
            <w:r w:rsidRPr="00BF1251">
              <w:rPr>
                <w:rFonts w:ascii="Times New Roman" w:hAnsi="Times New Roman"/>
                <w:b/>
                <w:color w:val="auto"/>
                <w:lang w:eastAsia="en-US"/>
              </w:rPr>
              <w:t>Ведомственный проект</w:t>
            </w:r>
            <w:r w:rsidRPr="00BF1251">
              <w:rPr>
                <w:rFonts w:ascii="Times New Roman" w:hAnsi="Times New Roman"/>
                <w:color w:val="auto"/>
                <w:lang w:eastAsia="en-US"/>
              </w:rPr>
              <w:t xml:space="preserve"> «</w:t>
            </w:r>
            <w:r w:rsidRPr="00BF1251">
              <w:rPr>
                <w:rFonts w:ascii="Times New Roman" w:hAnsi="Times New Roman"/>
                <w:b/>
                <w:color w:val="auto"/>
                <w:lang w:eastAsia="en-US"/>
              </w:rPr>
              <w:t>Ликвидация несанкционированных свалок и уборка мусора на территории Комсомольского городского поселения.»</w:t>
            </w:r>
          </w:p>
        </w:tc>
        <w:tc>
          <w:tcPr>
            <w:tcW w:w="1701" w:type="dxa"/>
          </w:tcPr>
          <w:p w14:paraId="43357776" w14:textId="77777777" w:rsidR="00DF03D9" w:rsidRPr="00BF1251" w:rsidRDefault="00DF03D9" w:rsidP="00F71018">
            <w:pPr>
              <w:tabs>
                <w:tab w:val="left" w:pos="1320"/>
              </w:tabs>
              <w:jc w:val="center"/>
              <w:rPr>
                <w:rFonts w:ascii="Times New Roman" w:hAnsi="Times New Roman"/>
                <w:b/>
                <w:sz w:val="24"/>
                <w:szCs w:val="24"/>
                <w:lang w:eastAsia="en-US"/>
              </w:rPr>
            </w:pPr>
            <w:r w:rsidRPr="00BF1251">
              <w:rPr>
                <w:rFonts w:ascii="Times New Roman" w:hAnsi="Times New Roman"/>
                <w:b/>
                <w:sz w:val="24"/>
                <w:szCs w:val="24"/>
                <w:lang w:eastAsia="en-US"/>
              </w:rPr>
              <w:t>4 340 000,00</w:t>
            </w:r>
          </w:p>
        </w:tc>
        <w:tc>
          <w:tcPr>
            <w:tcW w:w="1843" w:type="dxa"/>
          </w:tcPr>
          <w:p w14:paraId="7534B5E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5 239 996,00</w:t>
            </w:r>
          </w:p>
        </w:tc>
        <w:tc>
          <w:tcPr>
            <w:tcW w:w="1843" w:type="dxa"/>
          </w:tcPr>
          <w:p w14:paraId="0233E03A" w14:textId="77777777" w:rsidR="00DF03D9" w:rsidRPr="00BF1251" w:rsidRDefault="00DF03D9" w:rsidP="00F71018">
            <w:pPr>
              <w:rPr>
                <w:rFonts w:ascii="Times New Roman" w:hAnsi="Times New Roman"/>
                <w:sz w:val="24"/>
                <w:szCs w:val="24"/>
              </w:rPr>
            </w:pPr>
            <w:r w:rsidRPr="00BF1251">
              <w:rPr>
                <w:rFonts w:ascii="Times New Roman" w:hAnsi="Times New Roman"/>
                <w:b/>
                <w:sz w:val="24"/>
                <w:szCs w:val="24"/>
              </w:rPr>
              <w:t>5 239 996,00</w:t>
            </w:r>
          </w:p>
        </w:tc>
        <w:tc>
          <w:tcPr>
            <w:tcW w:w="1701" w:type="dxa"/>
          </w:tcPr>
          <w:p w14:paraId="1B2DBB42" w14:textId="77777777" w:rsidR="00DF03D9" w:rsidRPr="00BF1251" w:rsidRDefault="00DF03D9" w:rsidP="00F71018">
            <w:pPr>
              <w:rPr>
                <w:rFonts w:ascii="Times New Roman" w:hAnsi="Times New Roman"/>
                <w:sz w:val="24"/>
                <w:szCs w:val="24"/>
              </w:rPr>
            </w:pPr>
            <w:r w:rsidRPr="00BF1251">
              <w:rPr>
                <w:rFonts w:ascii="Times New Roman" w:hAnsi="Times New Roman"/>
                <w:b/>
                <w:sz w:val="24"/>
                <w:szCs w:val="24"/>
              </w:rPr>
              <w:t>5 239 996,00</w:t>
            </w:r>
          </w:p>
        </w:tc>
        <w:tc>
          <w:tcPr>
            <w:tcW w:w="850" w:type="dxa"/>
          </w:tcPr>
          <w:p w14:paraId="4475909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D38075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97F117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ACEC3C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20 059 988,00</w:t>
            </w:r>
          </w:p>
        </w:tc>
      </w:tr>
      <w:tr w:rsidR="00DF03D9" w:rsidRPr="00BF1251" w14:paraId="3D7300F2" w14:textId="77777777" w:rsidTr="00F71018">
        <w:tc>
          <w:tcPr>
            <w:tcW w:w="3652" w:type="dxa"/>
          </w:tcPr>
          <w:p w14:paraId="72D496EF"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60AF4AE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4 340 000,00</w:t>
            </w:r>
          </w:p>
        </w:tc>
        <w:tc>
          <w:tcPr>
            <w:tcW w:w="1843" w:type="dxa"/>
          </w:tcPr>
          <w:p w14:paraId="3FD9785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5 239 996,00</w:t>
            </w:r>
          </w:p>
        </w:tc>
        <w:tc>
          <w:tcPr>
            <w:tcW w:w="1843" w:type="dxa"/>
          </w:tcPr>
          <w:p w14:paraId="14EA046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5 239 996,00</w:t>
            </w:r>
          </w:p>
        </w:tc>
        <w:tc>
          <w:tcPr>
            <w:tcW w:w="1701" w:type="dxa"/>
          </w:tcPr>
          <w:p w14:paraId="70B7039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5 239 996,00</w:t>
            </w:r>
          </w:p>
        </w:tc>
        <w:tc>
          <w:tcPr>
            <w:tcW w:w="850" w:type="dxa"/>
          </w:tcPr>
          <w:p w14:paraId="38115F1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0D7AE2A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3E55276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63D6AB35" w14:textId="77777777" w:rsidR="00DF03D9" w:rsidRPr="00BF1251" w:rsidRDefault="00DF03D9" w:rsidP="00F71018">
            <w:pPr>
              <w:jc w:val="center"/>
              <w:rPr>
                <w:rFonts w:ascii="Times New Roman" w:hAnsi="Times New Roman"/>
                <w:b/>
              </w:rPr>
            </w:pPr>
            <w:r w:rsidRPr="00BF1251">
              <w:rPr>
                <w:rFonts w:ascii="Times New Roman" w:hAnsi="Times New Roman"/>
                <w:b/>
              </w:rPr>
              <w:t>20 059 988,00</w:t>
            </w:r>
          </w:p>
        </w:tc>
      </w:tr>
      <w:tr w:rsidR="00DF03D9" w:rsidRPr="00BF1251" w14:paraId="21293A7F" w14:textId="77777777" w:rsidTr="00F71018">
        <w:tc>
          <w:tcPr>
            <w:tcW w:w="3652" w:type="dxa"/>
          </w:tcPr>
          <w:p w14:paraId="7FF824F1"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lastRenderedPageBreak/>
              <w:t>- бюджет Комсомольского городского поселения</w:t>
            </w:r>
          </w:p>
        </w:tc>
        <w:tc>
          <w:tcPr>
            <w:tcW w:w="1701" w:type="dxa"/>
          </w:tcPr>
          <w:p w14:paraId="6DAE3A5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4 340 000,00</w:t>
            </w:r>
          </w:p>
        </w:tc>
        <w:tc>
          <w:tcPr>
            <w:tcW w:w="1843" w:type="dxa"/>
          </w:tcPr>
          <w:p w14:paraId="50021C1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5 239 996,00</w:t>
            </w:r>
          </w:p>
        </w:tc>
        <w:tc>
          <w:tcPr>
            <w:tcW w:w="1843" w:type="dxa"/>
          </w:tcPr>
          <w:p w14:paraId="7BFB6BA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5 239 996,00</w:t>
            </w:r>
          </w:p>
        </w:tc>
        <w:tc>
          <w:tcPr>
            <w:tcW w:w="1701" w:type="dxa"/>
          </w:tcPr>
          <w:p w14:paraId="775DB75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5 239 996,00</w:t>
            </w:r>
          </w:p>
        </w:tc>
        <w:tc>
          <w:tcPr>
            <w:tcW w:w="850" w:type="dxa"/>
          </w:tcPr>
          <w:p w14:paraId="614F5E2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3CDB8DA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4DD716B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4F8E4CE8" w14:textId="77777777" w:rsidR="00DF03D9" w:rsidRPr="00BF1251" w:rsidRDefault="00DF03D9" w:rsidP="00F71018">
            <w:pPr>
              <w:jc w:val="center"/>
              <w:rPr>
                <w:rFonts w:ascii="Times New Roman" w:hAnsi="Times New Roman"/>
                <w:b/>
              </w:rPr>
            </w:pPr>
            <w:r w:rsidRPr="00BF1251">
              <w:rPr>
                <w:rFonts w:ascii="Times New Roman" w:hAnsi="Times New Roman"/>
                <w:b/>
              </w:rPr>
              <w:t>20 059 988,00</w:t>
            </w:r>
          </w:p>
        </w:tc>
      </w:tr>
      <w:tr w:rsidR="00DF03D9" w:rsidRPr="00BF1251" w14:paraId="03350BBE" w14:textId="77777777" w:rsidTr="00F71018">
        <w:tc>
          <w:tcPr>
            <w:tcW w:w="3652" w:type="dxa"/>
          </w:tcPr>
          <w:p w14:paraId="45B5E849"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6E9D23A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1D6E273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25E36FE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701" w:type="dxa"/>
          </w:tcPr>
          <w:p w14:paraId="2149B61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850" w:type="dxa"/>
          </w:tcPr>
          <w:p w14:paraId="23DC0FF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4C5C33C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083ACE4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53085F1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4A9AC8DB" w14:textId="77777777" w:rsidTr="00F71018">
        <w:tc>
          <w:tcPr>
            <w:tcW w:w="3652" w:type="dxa"/>
          </w:tcPr>
          <w:p w14:paraId="25101A58"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Санитарная очистка территории, уборка несанкционированных свалок и мусора на территории Комсомольского городского поселения</w:t>
            </w:r>
          </w:p>
        </w:tc>
        <w:tc>
          <w:tcPr>
            <w:tcW w:w="1701" w:type="dxa"/>
          </w:tcPr>
          <w:p w14:paraId="75CF5CC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4 340 000,00</w:t>
            </w:r>
          </w:p>
        </w:tc>
        <w:tc>
          <w:tcPr>
            <w:tcW w:w="1843" w:type="dxa"/>
          </w:tcPr>
          <w:p w14:paraId="2F27926B" w14:textId="77777777" w:rsidR="00DF03D9" w:rsidRPr="00BF1251" w:rsidRDefault="00DF03D9" w:rsidP="00F71018">
            <w:pPr>
              <w:rPr>
                <w:rFonts w:ascii="Times New Roman" w:hAnsi="Times New Roman"/>
              </w:rPr>
            </w:pPr>
            <w:r w:rsidRPr="00BF1251">
              <w:rPr>
                <w:rFonts w:ascii="Times New Roman" w:hAnsi="Times New Roman"/>
              </w:rPr>
              <w:t>5 239 996,00</w:t>
            </w:r>
          </w:p>
        </w:tc>
        <w:tc>
          <w:tcPr>
            <w:tcW w:w="1843" w:type="dxa"/>
          </w:tcPr>
          <w:p w14:paraId="1C28CF0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5 239 996,00</w:t>
            </w:r>
          </w:p>
        </w:tc>
        <w:tc>
          <w:tcPr>
            <w:tcW w:w="1701" w:type="dxa"/>
          </w:tcPr>
          <w:p w14:paraId="649B870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5 239 996,00</w:t>
            </w:r>
          </w:p>
        </w:tc>
        <w:tc>
          <w:tcPr>
            <w:tcW w:w="850" w:type="dxa"/>
          </w:tcPr>
          <w:p w14:paraId="3D96F91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3DDFAD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55EDA32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899428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20 059 988,00</w:t>
            </w:r>
          </w:p>
        </w:tc>
      </w:tr>
      <w:tr w:rsidR="00DF03D9" w:rsidRPr="00BF1251" w14:paraId="6E5F1FAE" w14:textId="77777777" w:rsidTr="00F71018">
        <w:tc>
          <w:tcPr>
            <w:tcW w:w="3652" w:type="dxa"/>
          </w:tcPr>
          <w:p w14:paraId="2F1844CA"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1 232 489,00бюджетные ассигнования, всего в т.ч.:</w:t>
            </w:r>
          </w:p>
        </w:tc>
        <w:tc>
          <w:tcPr>
            <w:tcW w:w="1701" w:type="dxa"/>
          </w:tcPr>
          <w:p w14:paraId="5113BAF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4 340 000,00</w:t>
            </w:r>
          </w:p>
        </w:tc>
        <w:tc>
          <w:tcPr>
            <w:tcW w:w="1843" w:type="dxa"/>
          </w:tcPr>
          <w:p w14:paraId="7CF7AD47" w14:textId="77777777" w:rsidR="00DF03D9" w:rsidRPr="00BF1251" w:rsidRDefault="00DF03D9" w:rsidP="00F71018">
            <w:pPr>
              <w:jc w:val="center"/>
              <w:rPr>
                <w:rFonts w:ascii="Times New Roman" w:hAnsi="Times New Roman"/>
              </w:rPr>
            </w:pPr>
            <w:r w:rsidRPr="00BF1251">
              <w:rPr>
                <w:rFonts w:ascii="Times New Roman" w:hAnsi="Times New Roman"/>
              </w:rPr>
              <w:t>5 239 996,00</w:t>
            </w:r>
          </w:p>
        </w:tc>
        <w:tc>
          <w:tcPr>
            <w:tcW w:w="1843" w:type="dxa"/>
          </w:tcPr>
          <w:p w14:paraId="44BF750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5 239 996,00</w:t>
            </w:r>
          </w:p>
        </w:tc>
        <w:tc>
          <w:tcPr>
            <w:tcW w:w="1701" w:type="dxa"/>
          </w:tcPr>
          <w:p w14:paraId="7FFA621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5 239 996,00</w:t>
            </w:r>
          </w:p>
        </w:tc>
        <w:tc>
          <w:tcPr>
            <w:tcW w:w="850" w:type="dxa"/>
          </w:tcPr>
          <w:p w14:paraId="4391FB8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526C18F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80716F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6309145D" w14:textId="77777777" w:rsidR="00DF03D9" w:rsidRPr="00BF1251" w:rsidRDefault="00DF03D9" w:rsidP="00F71018">
            <w:pPr>
              <w:jc w:val="center"/>
              <w:rPr>
                <w:rFonts w:ascii="Times New Roman" w:hAnsi="Times New Roman"/>
                <w:b/>
              </w:rPr>
            </w:pPr>
            <w:r w:rsidRPr="00BF1251">
              <w:rPr>
                <w:rFonts w:ascii="Times New Roman" w:hAnsi="Times New Roman"/>
                <w:b/>
              </w:rPr>
              <w:t>20 059 988,00</w:t>
            </w:r>
          </w:p>
        </w:tc>
      </w:tr>
      <w:tr w:rsidR="00DF03D9" w:rsidRPr="00BF1251" w14:paraId="524271BD" w14:textId="77777777" w:rsidTr="00F71018">
        <w:tc>
          <w:tcPr>
            <w:tcW w:w="3652" w:type="dxa"/>
          </w:tcPr>
          <w:p w14:paraId="524F45A1"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462F0F3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4 340 000,00</w:t>
            </w:r>
          </w:p>
        </w:tc>
        <w:tc>
          <w:tcPr>
            <w:tcW w:w="1843" w:type="dxa"/>
          </w:tcPr>
          <w:p w14:paraId="1667E077" w14:textId="77777777" w:rsidR="00DF03D9" w:rsidRPr="00BF1251" w:rsidRDefault="00DF03D9" w:rsidP="00F71018">
            <w:pPr>
              <w:jc w:val="center"/>
              <w:rPr>
                <w:rFonts w:ascii="Times New Roman" w:hAnsi="Times New Roman"/>
              </w:rPr>
            </w:pPr>
            <w:r w:rsidRPr="00BF1251">
              <w:rPr>
                <w:rFonts w:ascii="Times New Roman" w:hAnsi="Times New Roman"/>
              </w:rPr>
              <w:t>5 239 996,00</w:t>
            </w:r>
          </w:p>
        </w:tc>
        <w:tc>
          <w:tcPr>
            <w:tcW w:w="1843" w:type="dxa"/>
          </w:tcPr>
          <w:p w14:paraId="2A1AF82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5 239 996,00</w:t>
            </w:r>
          </w:p>
        </w:tc>
        <w:tc>
          <w:tcPr>
            <w:tcW w:w="1701" w:type="dxa"/>
          </w:tcPr>
          <w:p w14:paraId="67AE5EC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5 239 996,00</w:t>
            </w:r>
          </w:p>
        </w:tc>
        <w:tc>
          <w:tcPr>
            <w:tcW w:w="850" w:type="dxa"/>
          </w:tcPr>
          <w:p w14:paraId="2777197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1F18B8E8"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27A6B7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D7A274B" w14:textId="77777777" w:rsidR="00DF03D9" w:rsidRPr="00BF1251" w:rsidRDefault="00DF03D9" w:rsidP="00F71018">
            <w:pPr>
              <w:jc w:val="center"/>
              <w:rPr>
                <w:rFonts w:ascii="Times New Roman" w:hAnsi="Times New Roman"/>
                <w:b/>
              </w:rPr>
            </w:pPr>
            <w:r w:rsidRPr="00BF1251">
              <w:rPr>
                <w:rFonts w:ascii="Times New Roman" w:hAnsi="Times New Roman"/>
                <w:b/>
              </w:rPr>
              <w:t>20 059 988,00</w:t>
            </w:r>
          </w:p>
        </w:tc>
      </w:tr>
      <w:tr w:rsidR="00DF03D9" w:rsidRPr="00BF1251" w14:paraId="6B4E9E21" w14:textId="77777777" w:rsidTr="00F71018">
        <w:tc>
          <w:tcPr>
            <w:tcW w:w="3652" w:type="dxa"/>
          </w:tcPr>
          <w:p w14:paraId="5A12457D"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0A00A07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551960E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49A67B8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12DE5B3D"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775F0188"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12CABE76"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06F978A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2B976D7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21777DF5" w14:textId="77777777" w:rsidTr="00F71018">
        <w:tc>
          <w:tcPr>
            <w:tcW w:w="3652" w:type="dxa"/>
          </w:tcPr>
          <w:p w14:paraId="42155186" w14:textId="77777777" w:rsidR="00DF03D9" w:rsidRPr="00BF1251" w:rsidRDefault="00DF03D9" w:rsidP="00F71018">
            <w:pPr>
              <w:tabs>
                <w:tab w:val="left" w:pos="567"/>
              </w:tabs>
              <w:rPr>
                <w:rFonts w:ascii="Times New Roman" w:hAnsi="Times New Roman"/>
                <w:color w:val="auto"/>
                <w:sz w:val="24"/>
                <w:szCs w:val="24"/>
                <w:lang w:eastAsia="en-US"/>
              </w:rPr>
            </w:pPr>
            <w:r w:rsidRPr="00BF1251">
              <w:rPr>
                <w:rFonts w:ascii="Times New Roman" w:hAnsi="Times New Roman"/>
                <w:b/>
                <w:color w:val="auto"/>
                <w:lang w:eastAsia="en-US"/>
              </w:rPr>
              <w:t>Ведомственный проект</w:t>
            </w:r>
            <w:r w:rsidRPr="00BF1251">
              <w:rPr>
                <w:rFonts w:ascii="Times New Roman" w:hAnsi="Times New Roman"/>
                <w:color w:val="auto"/>
                <w:lang w:eastAsia="en-US"/>
              </w:rPr>
              <w:t xml:space="preserve"> «</w:t>
            </w:r>
            <w:r w:rsidRPr="00BF1251">
              <w:rPr>
                <w:rFonts w:ascii="Times New Roman" w:hAnsi="Times New Roman"/>
                <w:b/>
                <w:color w:val="auto"/>
                <w:lang w:eastAsia="en-US"/>
              </w:rPr>
              <w:t>Организация водоснабжения населения на территории Комсомольского городского поселения.»</w:t>
            </w:r>
          </w:p>
        </w:tc>
        <w:tc>
          <w:tcPr>
            <w:tcW w:w="1701" w:type="dxa"/>
          </w:tcPr>
          <w:p w14:paraId="46E54D22"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190 000,00</w:t>
            </w:r>
          </w:p>
        </w:tc>
        <w:tc>
          <w:tcPr>
            <w:tcW w:w="1843" w:type="dxa"/>
          </w:tcPr>
          <w:p w14:paraId="65CCE7D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514 163,00</w:t>
            </w:r>
          </w:p>
        </w:tc>
        <w:tc>
          <w:tcPr>
            <w:tcW w:w="1843" w:type="dxa"/>
          </w:tcPr>
          <w:p w14:paraId="00E62E4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264 163,0</w:t>
            </w:r>
          </w:p>
        </w:tc>
        <w:tc>
          <w:tcPr>
            <w:tcW w:w="1701" w:type="dxa"/>
          </w:tcPr>
          <w:p w14:paraId="198AC64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264 163,00</w:t>
            </w:r>
          </w:p>
        </w:tc>
        <w:tc>
          <w:tcPr>
            <w:tcW w:w="850" w:type="dxa"/>
          </w:tcPr>
          <w:p w14:paraId="7BE5026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1B9B389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2CD726C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54F6F73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1 232 489,00</w:t>
            </w:r>
          </w:p>
        </w:tc>
      </w:tr>
      <w:tr w:rsidR="00DF03D9" w:rsidRPr="00BF1251" w14:paraId="6C2FB157" w14:textId="77777777" w:rsidTr="00F71018">
        <w:tc>
          <w:tcPr>
            <w:tcW w:w="3652" w:type="dxa"/>
          </w:tcPr>
          <w:p w14:paraId="0027EC96"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16ABDC0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190 000,00</w:t>
            </w:r>
          </w:p>
        </w:tc>
        <w:tc>
          <w:tcPr>
            <w:tcW w:w="1843" w:type="dxa"/>
          </w:tcPr>
          <w:p w14:paraId="5A24F8D2"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514 163,00</w:t>
            </w:r>
          </w:p>
        </w:tc>
        <w:tc>
          <w:tcPr>
            <w:tcW w:w="1843" w:type="dxa"/>
          </w:tcPr>
          <w:p w14:paraId="576A774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264 163,00</w:t>
            </w:r>
          </w:p>
        </w:tc>
        <w:tc>
          <w:tcPr>
            <w:tcW w:w="1701" w:type="dxa"/>
          </w:tcPr>
          <w:p w14:paraId="2A6F76F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264 163,00</w:t>
            </w:r>
          </w:p>
        </w:tc>
        <w:tc>
          <w:tcPr>
            <w:tcW w:w="850" w:type="dxa"/>
          </w:tcPr>
          <w:p w14:paraId="1133280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7293C05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294729C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2A1B1635" w14:textId="77777777" w:rsidR="00DF03D9" w:rsidRPr="00BF1251" w:rsidRDefault="00DF03D9" w:rsidP="00F71018">
            <w:pPr>
              <w:jc w:val="center"/>
              <w:rPr>
                <w:rFonts w:ascii="Times New Roman" w:hAnsi="Times New Roman"/>
                <w:b/>
              </w:rPr>
            </w:pPr>
            <w:r w:rsidRPr="00BF1251">
              <w:rPr>
                <w:rFonts w:ascii="Times New Roman" w:hAnsi="Times New Roman"/>
                <w:b/>
              </w:rPr>
              <w:t>1 232 489,00</w:t>
            </w:r>
          </w:p>
        </w:tc>
      </w:tr>
      <w:tr w:rsidR="00DF03D9" w:rsidRPr="00BF1251" w14:paraId="51DB059A" w14:textId="77777777" w:rsidTr="00F71018">
        <w:tc>
          <w:tcPr>
            <w:tcW w:w="3652" w:type="dxa"/>
          </w:tcPr>
          <w:p w14:paraId="7CB33862"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0287097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190 000,00</w:t>
            </w:r>
          </w:p>
        </w:tc>
        <w:tc>
          <w:tcPr>
            <w:tcW w:w="1843" w:type="dxa"/>
          </w:tcPr>
          <w:p w14:paraId="118278B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514 163,00</w:t>
            </w:r>
          </w:p>
        </w:tc>
        <w:tc>
          <w:tcPr>
            <w:tcW w:w="1843" w:type="dxa"/>
          </w:tcPr>
          <w:p w14:paraId="555EBD1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264 163,00</w:t>
            </w:r>
          </w:p>
        </w:tc>
        <w:tc>
          <w:tcPr>
            <w:tcW w:w="1701" w:type="dxa"/>
          </w:tcPr>
          <w:p w14:paraId="2E88B7F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264 163,00</w:t>
            </w:r>
          </w:p>
        </w:tc>
        <w:tc>
          <w:tcPr>
            <w:tcW w:w="850" w:type="dxa"/>
          </w:tcPr>
          <w:p w14:paraId="4E06DA7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77F90A7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28131FEB"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00BC4621" w14:textId="77777777" w:rsidR="00DF03D9" w:rsidRPr="00BF1251" w:rsidRDefault="00DF03D9" w:rsidP="00F71018">
            <w:pPr>
              <w:jc w:val="center"/>
              <w:rPr>
                <w:rFonts w:ascii="Times New Roman" w:hAnsi="Times New Roman"/>
                <w:b/>
              </w:rPr>
            </w:pPr>
            <w:r w:rsidRPr="00BF1251">
              <w:rPr>
                <w:rFonts w:ascii="Times New Roman" w:hAnsi="Times New Roman"/>
                <w:b/>
              </w:rPr>
              <w:t>1 232 489,00</w:t>
            </w:r>
          </w:p>
        </w:tc>
      </w:tr>
      <w:tr w:rsidR="00DF03D9" w:rsidRPr="00BF1251" w14:paraId="0ABC6E9E" w14:textId="77777777" w:rsidTr="00F71018">
        <w:tc>
          <w:tcPr>
            <w:tcW w:w="3652" w:type="dxa"/>
          </w:tcPr>
          <w:p w14:paraId="5A72C5D4"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001C360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55506BA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093DB9D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701" w:type="dxa"/>
          </w:tcPr>
          <w:p w14:paraId="201001E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850" w:type="dxa"/>
          </w:tcPr>
          <w:p w14:paraId="212560E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3203F01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5C1E583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132B99E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47292B81" w14:textId="77777777" w:rsidTr="00F71018">
        <w:tc>
          <w:tcPr>
            <w:tcW w:w="3652" w:type="dxa"/>
          </w:tcPr>
          <w:p w14:paraId="79EC573F"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Содержание, текущий ремонт, строительство колодцев и артезианских скважин на территории Комсомольского городского поселения</w:t>
            </w:r>
          </w:p>
        </w:tc>
        <w:tc>
          <w:tcPr>
            <w:tcW w:w="1701" w:type="dxa"/>
          </w:tcPr>
          <w:p w14:paraId="7ADC006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190 000,00</w:t>
            </w:r>
          </w:p>
        </w:tc>
        <w:tc>
          <w:tcPr>
            <w:tcW w:w="1843" w:type="dxa"/>
          </w:tcPr>
          <w:p w14:paraId="65083446" w14:textId="77777777" w:rsidR="00DF03D9" w:rsidRPr="00BF1251" w:rsidRDefault="00DF03D9" w:rsidP="00F71018">
            <w:pPr>
              <w:jc w:val="center"/>
              <w:rPr>
                <w:rFonts w:ascii="Times New Roman" w:hAnsi="Times New Roman"/>
              </w:rPr>
            </w:pPr>
            <w:r w:rsidRPr="00BF1251">
              <w:rPr>
                <w:rFonts w:ascii="Times New Roman" w:hAnsi="Times New Roman"/>
              </w:rPr>
              <w:t>264 163,00</w:t>
            </w:r>
          </w:p>
        </w:tc>
        <w:tc>
          <w:tcPr>
            <w:tcW w:w="1843" w:type="dxa"/>
          </w:tcPr>
          <w:p w14:paraId="06CA5EF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264 163,00</w:t>
            </w:r>
          </w:p>
        </w:tc>
        <w:tc>
          <w:tcPr>
            <w:tcW w:w="1701" w:type="dxa"/>
          </w:tcPr>
          <w:p w14:paraId="1CA8DA2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264 163,00</w:t>
            </w:r>
          </w:p>
        </w:tc>
        <w:tc>
          <w:tcPr>
            <w:tcW w:w="850" w:type="dxa"/>
          </w:tcPr>
          <w:p w14:paraId="14C6EB0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2E326C7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5F77E8A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625E75A" w14:textId="77777777" w:rsidR="00DF03D9" w:rsidRPr="00BF1251" w:rsidRDefault="00DF03D9" w:rsidP="00F71018">
            <w:pPr>
              <w:jc w:val="center"/>
              <w:rPr>
                <w:rFonts w:ascii="Times New Roman" w:hAnsi="Times New Roman"/>
                <w:b/>
              </w:rPr>
            </w:pPr>
            <w:r w:rsidRPr="00BF1251">
              <w:rPr>
                <w:rFonts w:ascii="Times New Roman" w:hAnsi="Times New Roman"/>
                <w:b/>
              </w:rPr>
              <w:t>982 489,00</w:t>
            </w:r>
          </w:p>
        </w:tc>
      </w:tr>
      <w:tr w:rsidR="00DF03D9" w:rsidRPr="00BF1251" w14:paraId="011D85A5" w14:textId="77777777" w:rsidTr="00F71018">
        <w:tc>
          <w:tcPr>
            <w:tcW w:w="3652" w:type="dxa"/>
          </w:tcPr>
          <w:p w14:paraId="1176DC77"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17F48A9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190 000,00</w:t>
            </w:r>
          </w:p>
        </w:tc>
        <w:tc>
          <w:tcPr>
            <w:tcW w:w="1843" w:type="dxa"/>
          </w:tcPr>
          <w:p w14:paraId="1B756FAA" w14:textId="77777777" w:rsidR="00DF03D9" w:rsidRPr="00BF1251" w:rsidRDefault="00DF03D9" w:rsidP="00F71018">
            <w:pPr>
              <w:jc w:val="center"/>
              <w:rPr>
                <w:rFonts w:ascii="Times New Roman" w:hAnsi="Times New Roman"/>
              </w:rPr>
            </w:pPr>
            <w:r w:rsidRPr="00BF1251">
              <w:rPr>
                <w:rFonts w:ascii="Times New Roman" w:hAnsi="Times New Roman"/>
              </w:rPr>
              <w:t>264 163,00</w:t>
            </w:r>
          </w:p>
        </w:tc>
        <w:tc>
          <w:tcPr>
            <w:tcW w:w="1843" w:type="dxa"/>
          </w:tcPr>
          <w:p w14:paraId="0349981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264 163,00</w:t>
            </w:r>
          </w:p>
        </w:tc>
        <w:tc>
          <w:tcPr>
            <w:tcW w:w="1701" w:type="dxa"/>
          </w:tcPr>
          <w:p w14:paraId="395B665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264 163,00</w:t>
            </w:r>
          </w:p>
        </w:tc>
        <w:tc>
          <w:tcPr>
            <w:tcW w:w="850" w:type="dxa"/>
          </w:tcPr>
          <w:p w14:paraId="02721138"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D0B544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6AC235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4D3EC4F" w14:textId="77777777" w:rsidR="00DF03D9" w:rsidRPr="00BF1251" w:rsidRDefault="00DF03D9" w:rsidP="00F71018">
            <w:pPr>
              <w:jc w:val="center"/>
              <w:rPr>
                <w:rFonts w:ascii="Times New Roman" w:hAnsi="Times New Roman"/>
                <w:b/>
              </w:rPr>
            </w:pPr>
            <w:r w:rsidRPr="00BF1251">
              <w:rPr>
                <w:rFonts w:ascii="Times New Roman" w:hAnsi="Times New Roman"/>
                <w:b/>
              </w:rPr>
              <w:t>982 489,00</w:t>
            </w:r>
          </w:p>
        </w:tc>
      </w:tr>
      <w:tr w:rsidR="00DF03D9" w:rsidRPr="00BF1251" w14:paraId="105F3B55" w14:textId="77777777" w:rsidTr="00F71018">
        <w:tc>
          <w:tcPr>
            <w:tcW w:w="3652" w:type="dxa"/>
          </w:tcPr>
          <w:p w14:paraId="649CB0A1"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6A30F85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190 000,00</w:t>
            </w:r>
          </w:p>
        </w:tc>
        <w:tc>
          <w:tcPr>
            <w:tcW w:w="1843" w:type="dxa"/>
          </w:tcPr>
          <w:p w14:paraId="73B3FD77" w14:textId="77777777" w:rsidR="00DF03D9" w:rsidRPr="00BF1251" w:rsidRDefault="00DF03D9" w:rsidP="00F71018">
            <w:pPr>
              <w:jc w:val="center"/>
              <w:rPr>
                <w:rFonts w:ascii="Times New Roman" w:hAnsi="Times New Roman"/>
              </w:rPr>
            </w:pPr>
            <w:r w:rsidRPr="00BF1251">
              <w:rPr>
                <w:rFonts w:ascii="Times New Roman" w:hAnsi="Times New Roman"/>
              </w:rPr>
              <w:t>264 163,00</w:t>
            </w:r>
          </w:p>
        </w:tc>
        <w:tc>
          <w:tcPr>
            <w:tcW w:w="1843" w:type="dxa"/>
          </w:tcPr>
          <w:p w14:paraId="5B0FB29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264 163,00</w:t>
            </w:r>
          </w:p>
        </w:tc>
        <w:tc>
          <w:tcPr>
            <w:tcW w:w="1701" w:type="dxa"/>
          </w:tcPr>
          <w:p w14:paraId="04434E8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264 163,00</w:t>
            </w:r>
          </w:p>
        </w:tc>
        <w:tc>
          <w:tcPr>
            <w:tcW w:w="850" w:type="dxa"/>
          </w:tcPr>
          <w:p w14:paraId="25278A2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78EC959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2734D43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0BE5212" w14:textId="77777777" w:rsidR="00DF03D9" w:rsidRPr="00BF1251" w:rsidRDefault="00DF03D9" w:rsidP="00F71018">
            <w:pPr>
              <w:jc w:val="center"/>
              <w:rPr>
                <w:rFonts w:ascii="Times New Roman" w:hAnsi="Times New Roman"/>
                <w:b/>
              </w:rPr>
            </w:pPr>
            <w:r w:rsidRPr="00BF1251">
              <w:rPr>
                <w:rFonts w:ascii="Times New Roman" w:hAnsi="Times New Roman"/>
                <w:b/>
              </w:rPr>
              <w:t>982 489,00</w:t>
            </w:r>
          </w:p>
        </w:tc>
      </w:tr>
      <w:tr w:rsidR="00DF03D9" w:rsidRPr="00BF1251" w14:paraId="6BF10825" w14:textId="77777777" w:rsidTr="00F71018">
        <w:tc>
          <w:tcPr>
            <w:tcW w:w="3652" w:type="dxa"/>
          </w:tcPr>
          <w:p w14:paraId="3073E799"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6988A98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3ADB9A4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15BB26A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47C7CF9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57734FF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7DCF591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69AE26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4EECC29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01F9E342" w14:textId="77777777" w:rsidTr="00F71018">
        <w:tc>
          <w:tcPr>
            <w:tcW w:w="3652" w:type="dxa"/>
          </w:tcPr>
          <w:p w14:paraId="18D25A9F"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lastRenderedPageBreak/>
              <w:t>Содержание, текущий ремонт, строительство колодцев и артезианских скважин на территории Комсомольского городского поселения (капитальные вложения в объекты государственной (муниципальной)</w:t>
            </w:r>
          </w:p>
        </w:tc>
        <w:tc>
          <w:tcPr>
            <w:tcW w:w="1701" w:type="dxa"/>
          </w:tcPr>
          <w:p w14:paraId="58EB3DE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53B1E2D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250 000,00</w:t>
            </w:r>
          </w:p>
        </w:tc>
        <w:tc>
          <w:tcPr>
            <w:tcW w:w="1843" w:type="dxa"/>
          </w:tcPr>
          <w:p w14:paraId="6A572BF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2D3F6E5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7579BD6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1" w:type="dxa"/>
          </w:tcPr>
          <w:p w14:paraId="5A62F2A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2104B8C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4D3193A4"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 xml:space="preserve">250 000,00 </w:t>
            </w:r>
          </w:p>
        </w:tc>
      </w:tr>
      <w:tr w:rsidR="00DF03D9" w:rsidRPr="00BF1251" w14:paraId="4966928E" w14:textId="77777777" w:rsidTr="00F71018">
        <w:tc>
          <w:tcPr>
            <w:tcW w:w="3652" w:type="dxa"/>
          </w:tcPr>
          <w:p w14:paraId="6A9004EF"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321A3A3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333918D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250 000,00</w:t>
            </w:r>
          </w:p>
        </w:tc>
        <w:tc>
          <w:tcPr>
            <w:tcW w:w="1843" w:type="dxa"/>
          </w:tcPr>
          <w:p w14:paraId="307AD26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72E6EBF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1FF7838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1" w:type="dxa"/>
          </w:tcPr>
          <w:p w14:paraId="757DA46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70185BB4"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7182FE66"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250 000,00</w:t>
            </w:r>
          </w:p>
        </w:tc>
      </w:tr>
      <w:tr w:rsidR="00DF03D9" w:rsidRPr="00BF1251" w14:paraId="05AE2594" w14:textId="77777777" w:rsidTr="00F71018">
        <w:tc>
          <w:tcPr>
            <w:tcW w:w="3652" w:type="dxa"/>
          </w:tcPr>
          <w:p w14:paraId="7F112308"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701" w:type="dxa"/>
          </w:tcPr>
          <w:p w14:paraId="4F79D4C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0FE3CAD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250 000,00</w:t>
            </w:r>
          </w:p>
        </w:tc>
        <w:tc>
          <w:tcPr>
            <w:tcW w:w="1843" w:type="dxa"/>
          </w:tcPr>
          <w:p w14:paraId="30E9E5C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1820382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27168FC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1" w:type="dxa"/>
          </w:tcPr>
          <w:p w14:paraId="2797735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78303EC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6DE502ED"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250 000,00</w:t>
            </w:r>
          </w:p>
        </w:tc>
      </w:tr>
      <w:tr w:rsidR="00DF03D9" w:rsidRPr="00BF1251" w14:paraId="4141D73D" w14:textId="77777777" w:rsidTr="00F71018">
        <w:tc>
          <w:tcPr>
            <w:tcW w:w="3652" w:type="dxa"/>
          </w:tcPr>
          <w:p w14:paraId="04E44C67"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4553B048"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843" w:type="dxa"/>
          </w:tcPr>
          <w:p w14:paraId="369EA215"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843" w:type="dxa"/>
          </w:tcPr>
          <w:p w14:paraId="7EBCD6FE"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701" w:type="dxa"/>
          </w:tcPr>
          <w:p w14:paraId="2D90C689"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0" w:type="dxa"/>
          </w:tcPr>
          <w:p w14:paraId="261D3DC7"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1" w:type="dxa"/>
          </w:tcPr>
          <w:p w14:paraId="4AD7C41F"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0" w:type="dxa"/>
          </w:tcPr>
          <w:p w14:paraId="528BC861"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843" w:type="dxa"/>
          </w:tcPr>
          <w:p w14:paraId="57931963"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r>
      <w:tr w:rsidR="00DF03D9" w:rsidRPr="00BF1251" w14:paraId="4C3D9526" w14:textId="77777777" w:rsidTr="00F71018">
        <w:tc>
          <w:tcPr>
            <w:tcW w:w="3652" w:type="dxa"/>
          </w:tcPr>
          <w:p w14:paraId="15EB04B2" w14:textId="77777777" w:rsidR="00DF03D9" w:rsidRPr="00BF1251" w:rsidRDefault="00DF03D9" w:rsidP="00F71018">
            <w:pPr>
              <w:rPr>
                <w:rFonts w:ascii="Times New Roman" w:hAnsi="Times New Roman"/>
                <w:b/>
                <w:color w:val="auto"/>
                <w:lang w:eastAsia="en-US"/>
              </w:rPr>
            </w:pPr>
            <w:r w:rsidRPr="00BF1251">
              <w:rPr>
                <w:rFonts w:ascii="Times New Roman" w:hAnsi="Times New Roman"/>
                <w:b/>
                <w:color w:val="auto"/>
                <w:lang w:eastAsia="en-US"/>
              </w:rPr>
              <w:t>Комплексы процессных мероприятий</w:t>
            </w:r>
          </w:p>
        </w:tc>
        <w:tc>
          <w:tcPr>
            <w:tcW w:w="1701" w:type="dxa"/>
          </w:tcPr>
          <w:p w14:paraId="741FE9B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5 668 467,71</w:t>
            </w:r>
          </w:p>
        </w:tc>
        <w:tc>
          <w:tcPr>
            <w:tcW w:w="1843" w:type="dxa"/>
          </w:tcPr>
          <w:p w14:paraId="07561582"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8 008 430,59</w:t>
            </w:r>
          </w:p>
        </w:tc>
        <w:tc>
          <w:tcPr>
            <w:tcW w:w="1843" w:type="dxa"/>
          </w:tcPr>
          <w:p w14:paraId="0C83D1C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7 142 807,76</w:t>
            </w:r>
          </w:p>
        </w:tc>
        <w:tc>
          <w:tcPr>
            <w:tcW w:w="1701" w:type="dxa"/>
          </w:tcPr>
          <w:p w14:paraId="38147A7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9 666 349,11</w:t>
            </w:r>
          </w:p>
        </w:tc>
        <w:tc>
          <w:tcPr>
            <w:tcW w:w="850" w:type="dxa"/>
          </w:tcPr>
          <w:p w14:paraId="04AA1A2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0CB9AFC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4A99DAF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0B72C00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30 486 055,17</w:t>
            </w:r>
          </w:p>
        </w:tc>
      </w:tr>
      <w:tr w:rsidR="00DF03D9" w:rsidRPr="00BF1251" w14:paraId="11F9448C" w14:textId="77777777" w:rsidTr="00F71018">
        <w:tc>
          <w:tcPr>
            <w:tcW w:w="3652" w:type="dxa"/>
          </w:tcPr>
          <w:p w14:paraId="718FAD04"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b/>
                <w:color w:val="auto"/>
                <w:lang w:eastAsia="en-US"/>
              </w:rPr>
              <w:t>Комплекс процессных мероприятий «Прочие мероприятия по благоустройству на территории Комсомольского городского поселения»</w:t>
            </w:r>
          </w:p>
        </w:tc>
        <w:tc>
          <w:tcPr>
            <w:tcW w:w="1701" w:type="dxa"/>
          </w:tcPr>
          <w:p w14:paraId="2FED66F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5 668 467,71</w:t>
            </w:r>
          </w:p>
        </w:tc>
        <w:tc>
          <w:tcPr>
            <w:tcW w:w="1843" w:type="dxa"/>
          </w:tcPr>
          <w:p w14:paraId="4193FCF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8 008 430,59</w:t>
            </w:r>
          </w:p>
        </w:tc>
        <w:tc>
          <w:tcPr>
            <w:tcW w:w="1843" w:type="dxa"/>
          </w:tcPr>
          <w:p w14:paraId="655BF3B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7 142 807,76</w:t>
            </w:r>
          </w:p>
        </w:tc>
        <w:tc>
          <w:tcPr>
            <w:tcW w:w="1701" w:type="dxa"/>
          </w:tcPr>
          <w:p w14:paraId="13A1432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9 666 349,11</w:t>
            </w:r>
          </w:p>
        </w:tc>
        <w:tc>
          <w:tcPr>
            <w:tcW w:w="850" w:type="dxa"/>
          </w:tcPr>
          <w:p w14:paraId="2C99947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1AE28C8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0034E57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0853CD5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30 486 055,17</w:t>
            </w:r>
          </w:p>
        </w:tc>
      </w:tr>
      <w:tr w:rsidR="00DF03D9" w:rsidRPr="00BF1251" w14:paraId="4D3DA100" w14:textId="77777777" w:rsidTr="00F71018">
        <w:tc>
          <w:tcPr>
            <w:tcW w:w="3652" w:type="dxa"/>
          </w:tcPr>
          <w:p w14:paraId="22C76AB8"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5755E47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5 668 467,71</w:t>
            </w:r>
          </w:p>
        </w:tc>
        <w:tc>
          <w:tcPr>
            <w:tcW w:w="1843" w:type="dxa"/>
          </w:tcPr>
          <w:p w14:paraId="152A22E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8 008 430,59</w:t>
            </w:r>
          </w:p>
        </w:tc>
        <w:tc>
          <w:tcPr>
            <w:tcW w:w="1843" w:type="dxa"/>
          </w:tcPr>
          <w:p w14:paraId="0C89B12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7 142 701,58</w:t>
            </w:r>
          </w:p>
        </w:tc>
        <w:tc>
          <w:tcPr>
            <w:tcW w:w="1701" w:type="dxa"/>
          </w:tcPr>
          <w:p w14:paraId="195E696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9 666 349,11</w:t>
            </w:r>
          </w:p>
        </w:tc>
        <w:tc>
          <w:tcPr>
            <w:tcW w:w="850" w:type="dxa"/>
          </w:tcPr>
          <w:p w14:paraId="55FE89C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20F79C3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562FA69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7D15ED4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30 486 055,17</w:t>
            </w:r>
          </w:p>
        </w:tc>
      </w:tr>
      <w:tr w:rsidR="00DF03D9" w:rsidRPr="00BF1251" w14:paraId="78112A61" w14:textId="77777777" w:rsidTr="00F71018">
        <w:tc>
          <w:tcPr>
            <w:tcW w:w="3652" w:type="dxa"/>
          </w:tcPr>
          <w:p w14:paraId="50566AE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 бюджет Комсомольского муниципального района </w:t>
            </w:r>
          </w:p>
        </w:tc>
        <w:tc>
          <w:tcPr>
            <w:tcW w:w="1701" w:type="dxa"/>
          </w:tcPr>
          <w:p w14:paraId="1E50A51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5 668 467,71</w:t>
            </w:r>
          </w:p>
        </w:tc>
        <w:tc>
          <w:tcPr>
            <w:tcW w:w="1843" w:type="dxa"/>
          </w:tcPr>
          <w:p w14:paraId="16DB5162"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7 901 930,59</w:t>
            </w:r>
          </w:p>
        </w:tc>
        <w:tc>
          <w:tcPr>
            <w:tcW w:w="1843" w:type="dxa"/>
          </w:tcPr>
          <w:p w14:paraId="76CDDC2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7 142 701,58</w:t>
            </w:r>
          </w:p>
        </w:tc>
        <w:tc>
          <w:tcPr>
            <w:tcW w:w="1701" w:type="dxa"/>
          </w:tcPr>
          <w:p w14:paraId="52832C1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9 666 349,11</w:t>
            </w:r>
          </w:p>
        </w:tc>
        <w:tc>
          <w:tcPr>
            <w:tcW w:w="850" w:type="dxa"/>
          </w:tcPr>
          <w:p w14:paraId="0D40490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763F3C8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7301175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0BE8ABB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30 379 555,17</w:t>
            </w:r>
          </w:p>
        </w:tc>
      </w:tr>
      <w:tr w:rsidR="00DF03D9" w:rsidRPr="00BF1251" w14:paraId="2BBE15A0" w14:textId="77777777" w:rsidTr="00F71018">
        <w:tc>
          <w:tcPr>
            <w:tcW w:w="3652" w:type="dxa"/>
          </w:tcPr>
          <w:p w14:paraId="4593B855"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4F1380B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843" w:type="dxa"/>
          </w:tcPr>
          <w:p w14:paraId="3A3D3B7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106 500,00</w:t>
            </w:r>
          </w:p>
        </w:tc>
        <w:tc>
          <w:tcPr>
            <w:tcW w:w="1843" w:type="dxa"/>
          </w:tcPr>
          <w:p w14:paraId="5A1F991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1701" w:type="dxa"/>
          </w:tcPr>
          <w:p w14:paraId="094155D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c>
          <w:tcPr>
            <w:tcW w:w="850" w:type="dxa"/>
          </w:tcPr>
          <w:p w14:paraId="2A87A37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1" w:type="dxa"/>
          </w:tcPr>
          <w:p w14:paraId="30974EE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850" w:type="dxa"/>
          </w:tcPr>
          <w:p w14:paraId="37BA7D4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color w:val="auto"/>
                <w:sz w:val="24"/>
                <w:szCs w:val="24"/>
                <w:lang w:eastAsia="en-US"/>
              </w:rPr>
              <w:t>0,00</w:t>
            </w:r>
          </w:p>
        </w:tc>
        <w:tc>
          <w:tcPr>
            <w:tcW w:w="1843" w:type="dxa"/>
          </w:tcPr>
          <w:p w14:paraId="0865280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106 500,00</w:t>
            </w:r>
          </w:p>
        </w:tc>
      </w:tr>
      <w:tr w:rsidR="00DF03D9" w:rsidRPr="00BF1251" w14:paraId="28511D2F" w14:textId="77777777" w:rsidTr="00F71018">
        <w:tc>
          <w:tcPr>
            <w:tcW w:w="3652" w:type="dxa"/>
          </w:tcPr>
          <w:p w14:paraId="3650569E"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lang w:eastAsia="en-US"/>
              </w:rPr>
              <w:t xml:space="preserve">Содержание </w:t>
            </w:r>
            <w:proofErr w:type="spellStart"/>
            <w:r w:rsidRPr="00BF1251">
              <w:rPr>
                <w:rFonts w:ascii="Times New Roman" w:hAnsi="Times New Roman"/>
                <w:color w:val="auto"/>
                <w:lang w:eastAsia="en-US"/>
              </w:rPr>
              <w:t>дождеприемных</w:t>
            </w:r>
            <w:proofErr w:type="spellEnd"/>
            <w:r w:rsidRPr="00BF1251">
              <w:rPr>
                <w:rFonts w:ascii="Times New Roman" w:hAnsi="Times New Roman"/>
                <w:color w:val="auto"/>
                <w:lang w:eastAsia="en-US"/>
              </w:rPr>
              <w:t xml:space="preserve"> колодцев, водоотводных канав Комсомольского городского поселения</w:t>
            </w:r>
          </w:p>
        </w:tc>
        <w:tc>
          <w:tcPr>
            <w:tcW w:w="1701" w:type="dxa"/>
          </w:tcPr>
          <w:p w14:paraId="4317CDC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767 398,47</w:t>
            </w:r>
          </w:p>
        </w:tc>
        <w:tc>
          <w:tcPr>
            <w:tcW w:w="1843" w:type="dxa"/>
          </w:tcPr>
          <w:p w14:paraId="033E381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259 194,19</w:t>
            </w:r>
          </w:p>
        </w:tc>
        <w:tc>
          <w:tcPr>
            <w:tcW w:w="1843" w:type="dxa"/>
          </w:tcPr>
          <w:p w14:paraId="04FA9A4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385 000,00</w:t>
            </w:r>
          </w:p>
        </w:tc>
        <w:tc>
          <w:tcPr>
            <w:tcW w:w="1701" w:type="dxa"/>
          </w:tcPr>
          <w:p w14:paraId="1CFE74E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385 000,00</w:t>
            </w:r>
          </w:p>
        </w:tc>
        <w:tc>
          <w:tcPr>
            <w:tcW w:w="850" w:type="dxa"/>
          </w:tcPr>
          <w:p w14:paraId="68D7DF8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CA8422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DFDF7F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31E312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1 796 592,66</w:t>
            </w:r>
          </w:p>
        </w:tc>
      </w:tr>
      <w:tr w:rsidR="00DF03D9" w:rsidRPr="00BF1251" w14:paraId="769DC26F" w14:textId="77777777" w:rsidTr="00F71018">
        <w:tc>
          <w:tcPr>
            <w:tcW w:w="3652" w:type="dxa"/>
          </w:tcPr>
          <w:p w14:paraId="4AD95064"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0DEDEEA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767 398,47</w:t>
            </w:r>
          </w:p>
        </w:tc>
        <w:tc>
          <w:tcPr>
            <w:tcW w:w="1843" w:type="dxa"/>
          </w:tcPr>
          <w:p w14:paraId="7BE8A2AD" w14:textId="77777777" w:rsidR="00DF03D9" w:rsidRPr="00BF1251" w:rsidRDefault="00DF03D9" w:rsidP="00F71018">
            <w:pPr>
              <w:jc w:val="center"/>
              <w:rPr>
                <w:rFonts w:ascii="Times New Roman" w:hAnsi="Times New Roman"/>
              </w:rPr>
            </w:pPr>
            <w:r w:rsidRPr="00BF1251">
              <w:rPr>
                <w:rFonts w:ascii="Times New Roman" w:hAnsi="Times New Roman"/>
              </w:rPr>
              <w:t>259 194,19</w:t>
            </w:r>
          </w:p>
        </w:tc>
        <w:tc>
          <w:tcPr>
            <w:tcW w:w="1843" w:type="dxa"/>
          </w:tcPr>
          <w:p w14:paraId="26B5C148"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385 000,00</w:t>
            </w:r>
          </w:p>
        </w:tc>
        <w:tc>
          <w:tcPr>
            <w:tcW w:w="1701" w:type="dxa"/>
          </w:tcPr>
          <w:p w14:paraId="25C4B98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385 000,00</w:t>
            </w:r>
          </w:p>
        </w:tc>
        <w:tc>
          <w:tcPr>
            <w:tcW w:w="850" w:type="dxa"/>
          </w:tcPr>
          <w:p w14:paraId="070D553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258BFB06"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0629E44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02856FC" w14:textId="77777777" w:rsidR="00DF03D9" w:rsidRPr="00BF1251" w:rsidRDefault="00DF03D9" w:rsidP="00F71018">
            <w:pPr>
              <w:jc w:val="center"/>
              <w:rPr>
                <w:rFonts w:ascii="Times New Roman" w:hAnsi="Times New Roman"/>
                <w:b/>
              </w:rPr>
            </w:pPr>
            <w:r w:rsidRPr="00BF1251">
              <w:rPr>
                <w:rFonts w:ascii="Times New Roman" w:hAnsi="Times New Roman"/>
                <w:b/>
              </w:rPr>
              <w:t>1 796 592,66</w:t>
            </w:r>
          </w:p>
        </w:tc>
      </w:tr>
      <w:tr w:rsidR="00DF03D9" w:rsidRPr="00BF1251" w14:paraId="7CFE3E10" w14:textId="77777777" w:rsidTr="00F71018">
        <w:tc>
          <w:tcPr>
            <w:tcW w:w="3652" w:type="dxa"/>
          </w:tcPr>
          <w:p w14:paraId="1D3901B4"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 бюджет Комсомольского городского поселения </w:t>
            </w:r>
          </w:p>
        </w:tc>
        <w:tc>
          <w:tcPr>
            <w:tcW w:w="1701" w:type="dxa"/>
          </w:tcPr>
          <w:p w14:paraId="2F03271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767 398,47</w:t>
            </w:r>
          </w:p>
        </w:tc>
        <w:tc>
          <w:tcPr>
            <w:tcW w:w="1843" w:type="dxa"/>
          </w:tcPr>
          <w:p w14:paraId="26FF68E3" w14:textId="77777777" w:rsidR="00DF03D9" w:rsidRPr="00BF1251" w:rsidRDefault="00DF03D9" w:rsidP="00F71018">
            <w:pPr>
              <w:jc w:val="center"/>
              <w:rPr>
                <w:rFonts w:ascii="Times New Roman" w:hAnsi="Times New Roman"/>
              </w:rPr>
            </w:pPr>
            <w:r w:rsidRPr="00BF1251">
              <w:rPr>
                <w:rFonts w:ascii="Times New Roman" w:hAnsi="Times New Roman"/>
              </w:rPr>
              <w:t>259 194,19</w:t>
            </w:r>
          </w:p>
        </w:tc>
        <w:tc>
          <w:tcPr>
            <w:tcW w:w="1843" w:type="dxa"/>
          </w:tcPr>
          <w:p w14:paraId="2F67838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385 000,00</w:t>
            </w:r>
          </w:p>
        </w:tc>
        <w:tc>
          <w:tcPr>
            <w:tcW w:w="1701" w:type="dxa"/>
          </w:tcPr>
          <w:p w14:paraId="312E0C0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385 000,00</w:t>
            </w:r>
          </w:p>
        </w:tc>
        <w:tc>
          <w:tcPr>
            <w:tcW w:w="850" w:type="dxa"/>
          </w:tcPr>
          <w:p w14:paraId="4E8FC8D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7D190D0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45161B2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C1CEEB3" w14:textId="77777777" w:rsidR="00DF03D9" w:rsidRPr="00BF1251" w:rsidRDefault="00DF03D9" w:rsidP="00F71018">
            <w:pPr>
              <w:jc w:val="center"/>
              <w:rPr>
                <w:rFonts w:ascii="Times New Roman" w:hAnsi="Times New Roman"/>
                <w:b/>
              </w:rPr>
            </w:pPr>
            <w:r w:rsidRPr="00BF1251">
              <w:rPr>
                <w:rFonts w:ascii="Times New Roman" w:hAnsi="Times New Roman"/>
                <w:b/>
              </w:rPr>
              <w:t>1 796 592,66</w:t>
            </w:r>
          </w:p>
        </w:tc>
      </w:tr>
      <w:tr w:rsidR="00DF03D9" w:rsidRPr="00BF1251" w14:paraId="4A016E44" w14:textId="77777777" w:rsidTr="00F71018">
        <w:tc>
          <w:tcPr>
            <w:tcW w:w="3652" w:type="dxa"/>
          </w:tcPr>
          <w:p w14:paraId="409FE186"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509BB94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0120C73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6186852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00B0228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0028B0A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40D4E2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7D7B496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DBCAB3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7D2531FC" w14:textId="77777777" w:rsidTr="00F71018">
        <w:tc>
          <w:tcPr>
            <w:tcW w:w="3652" w:type="dxa"/>
          </w:tcPr>
          <w:p w14:paraId="33F00856"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lang w:eastAsia="en-US"/>
              </w:rPr>
              <w:t>Содержание парков на территории Комсомольского городского поселения</w:t>
            </w:r>
          </w:p>
        </w:tc>
        <w:tc>
          <w:tcPr>
            <w:tcW w:w="1701" w:type="dxa"/>
          </w:tcPr>
          <w:p w14:paraId="1A7C98B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1 733 643,45</w:t>
            </w:r>
          </w:p>
        </w:tc>
        <w:tc>
          <w:tcPr>
            <w:tcW w:w="1843" w:type="dxa"/>
          </w:tcPr>
          <w:p w14:paraId="38FB9DA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3 113 429,38</w:t>
            </w:r>
          </w:p>
        </w:tc>
        <w:tc>
          <w:tcPr>
            <w:tcW w:w="1843" w:type="dxa"/>
          </w:tcPr>
          <w:p w14:paraId="27DB6B6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2 223 326,00</w:t>
            </w:r>
          </w:p>
        </w:tc>
        <w:tc>
          <w:tcPr>
            <w:tcW w:w="1701" w:type="dxa"/>
          </w:tcPr>
          <w:p w14:paraId="27B42B8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2 223 326,00</w:t>
            </w:r>
          </w:p>
        </w:tc>
        <w:tc>
          <w:tcPr>
            <w:tcW w:w="850" w:type="dxa"/>
          </w:tcPr>
          <w:p w14:paraId="45F7B7F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4B5915E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33A95DD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0380BED2"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9 293 724,83</w:t>
            </w:r>
          </w:p>
        </w:tc>
      </w:tr>
      <w:tr w:rsidR="00DF03D9" w:rsidRPr="00BF1251" w14:paraId="38C5013F" w14:textId="77777777" w:rsidTr="00F71018">
        <w:tc>
          <w:tcPr>
            <w:tcW w:w="3652" w:type="dxa"/>
          </w:tcPr>
          <w:p w14:paraId="16FB9D7D"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4DD5918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1 733 643,45</w:t>
            </w:r>
          </w:p>
        </w:tc>
        <w:tc>
          <w:tcPr>
            <w:tcW w:w="1843" w:type="dxa"/>
          </w:tcPr>
          <w:p w14:paraId="153C24E9" w14:textId="77777777" w:rsidR="00DF03D9" w:rsidRPr="00BF1251" w:rsidRDefault="00DF03D9" w:rsidP="00F71018">
            <w:pPr>
              <w:rPr>
                <w:rFonts w:ascii="Times New Roman" w:hAnsi="Times New Roman"/>
              </w:rPr>
            </w:pPr>
            <w:r w:rsidRPr="00BF1251">
              <w:rPr>
                <w:rFonts w:ascii="Times New Roman" w:hAnsi="Times New Roman"/>
                <w:color w:val="auto"/>
                <w:sz w:val="24"/>
                <w:szCs w:val="24"/>
                <w:lang w:eastAsia="en-US"/>
              </w:rPr>
              <w:t>3 113 429,38</w:t>
            </w:r>
          </w:p>
        </w:tc>
        <w:tc>
          <w:tcPr>
            <w:tcW w:w="1843" w:type="dxa"/>
          </w:tcPr>
          <w:p w14:paraId="3F60BBB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2 223 326,00</w:t>
            </w:r>
          </w:p>
        </w:tc>
        <w:tc>
          <w:tcPr>
            <w:tcW w:w="1701" w:type="dxa"/>
          </w:tcPr>
          <w:p w14:paraId="7D0E106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2 223 326,00</w:t>
            </w:r>
          </w:p>
        </w:tc>
        <w:tc>
          <w:tcPr>
            <w:tcW w:w="850" w:type="dxa"/>
          </w:tcPr>
          <w:p w14:paraId="1F973C3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07EE083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51BEC21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E297D9F"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9 293 724,83</w:t>
            </w:r>
          </w:p>
        </w:tc>
      </w:tr>
      <w:tr w:rsidR="00DF03D9" w:rsidRPr="00BF1251" w14:paraId="1DD47E9F" w14:textId="77777777" w:rsidTr="00F71018">
        <w:tc>
          <w:tcPr>
            <w:tcW w:w="3652" w:type="dxa"/>
          </w:tcPr>
          <w:p w14:paraId="78CDA879"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lastRenderedPageBreak/>
              <w:t xml:space="preserve">- бюджет Комсомольского городского поселения </w:t>
            </w:r>
          </w:p>
        </w:tc>
        <w:tc>
          <w:tcPr>
            <w:tcW w:w="1701" w:type="dxa"/>
          </w:tcPr>
          <w:p w14:paraId="04C51AF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1 733 643,45</w:t>
            </w:r>
          </w:p>
        </w:tc>
        <w:tc>
          <w:tcPr>
            <w:tcW w:w="1843" w:type="dxa"/>
          </w:tcPr>
          <w:p w14:paraId="18A7B2D2" w14:textId="77777777" w:rsidR="00DF03D9" w:rsidRPr="00BF1251" w:rsidRDefault="00DF03D9" w:rsidP="00F71018">
            <w:pPr>
              <w:rPr>
                <w:rFonts w:ascii="Times New Roman" w:hAnsi="Times New Roman"/>
              </w:rPr>
            </w:pPr>
            <w:r w:rsidRPr="00BF1251">
              <w:rPr>
                <w:rFonts w:ascii="Times New Roman" w:hAnsi="Times New Roman"/>
                <w:color w:val="auto"/>
                <w:sz w:val="24"/>
                <w:szCs w:val="24"/>
                <w:lang w:eastAsia="en-US"/>
              </w:rPr>
              <w:t>3 113 429,38</w:t>
            </w:r>
          </w:p>
        </w:tc>
        <w:tc>
          <w:tcPr>
            <w:tcW w:w="1843" w:type="dxa"/>
          </w:tcPr>
          <w:p w14:paraId="7483F44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2 223 326,00</w:t>
            </w:r>
          </w:p>
        </w:tc>
        <w:tc>
          <w:tcPr>
            <w:tcW w:w="1701" w:type="dxa"/>
          </w:tcPr>
          <w:p w14:paraId="053E7D3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2 223 326,00</w:t>
            </w:r>
          </w:p>
        </w:tc>
        <w:tc>
          <w:tcPr>
            <w:tcW w:w="850" w:type="dxa"/>
          </w:tcPr>
          <w:p w14:paraId="4957715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AA3EAD3"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3D7480C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97D7A95"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9 293 724,83</w:t>
            </w:r>
          </w:p>
        </w:tc>
      </w:tr>
      <w:tr w:rsidR="00DF03D9" w:rsidRPr="00BF1251" w14:paraId="1AF79A5F" w14:textId="77777777" w:rsidTr="00F71018">
        <w:tc>
          <w:tcPr>
            <w:tcW w:w="3652" w:type="dxa"/>
          </w:tcPr>
          <w:p w14:paraId="7C0A6117"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353BAC9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4D57D7D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3E014B6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0,00 </w:t>
            </w:r>
          </w:p>
        </w:tc>
        <w:tc>
          <w:tcPr>
            <w:tcW w:w="1701" w:type="dxa"/>
          </w:tcPr>
          <w:p w14:paraId="52B6432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0,00 </w:t>
            </w:r>
          </w:p>
        </w:tc>
        <w:tc>
          <w:tcPr>
            <w:tcW w:w="850" w:type="dxa"/>
          </w:tcPr>
          <w:p w14:paraId="353BD4E3"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5362E38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3BE99F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224705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322491E4" w14:textId="77777777" w:rsidTr="00F71018">
        <w:tc>
          <w:tcPr>
            <w:tcW w:w="3652" w:type="dxa"/>
          </w:tcPr>
          <w:p w14:paraId="27E9E849"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Установка, содержание, текущий ремонт детских площадок, скамеек и урн на территории Комсомольского городского поселения</w:t>
            </w:r>
          </w:p>
        </w:tc>
        <w:tc>
          <w:tcPr>
            <w:tcW w:w="1701" w:type="dxa"/>
          </w:tcPr>
          <w:p w14:paraId="5380EDB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566 007,36</w:t>
            </w:r>
          </w:p>
          <w:p w14:paraId="142C8456" w14:textId="77777777" w:rsidR="00DF03D9" w:rsidRPr="00BF1251" w:rsidRDefault="00DF03D9" w:rsidP="00F71018">
            <w:pPr>
              <w:jc w:val="center"/>
              <w:rPr>
                <w:rFonts w:ascii="Times New Roman" w:hAnsi="Times New Roman"/>
                <w:color w:val="auto"/>
                <w:sz w:val="24"/>
                <w:szCs w:val="24"/>
                <w:lang w:eastAsia="en-US"/>
              </w:rPr>
            </w:pPr>
          </w:p>
        </w:tc>
        <w:tc>
          <w:tcPr>
            <w:tcW w:w="1843" w:type="dxa"/>
          </w:tcPr>
          <w:p w14:paraId="0ADD9E9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79 109,67</w:t>
            </w:r>
          </w:p>
        </w:tc>
        <w:tc>
          <w:tcPr>
            <w:tcW w:w="1843" w:type="dxa"/>
          </w:tcPr>
          <w:p w14:paraId="7319443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89 105,86</w:t>
            </w:r>
          </w:p>
        </w:tc>
        <w:tc>
          <w:tcPr>
            <w:tcW w:w="1701" w:type="dxa"/>
          </w:tcPr>
          <w:p w14:paraId="2B5BEC5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0087B71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7187477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DCC9756"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5CD6A92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734 222,89</w:t>
            </w:r>
          </w:p>
        </w:tc>
      </w:tr>
      <w:tr w:rsidR="00DF03D9" w:rsidRPr="00BF1251" w14:paraId="6EEDECE6" w14:textId="77777777" w:rsidTr="00F71018">
        <w:trPr>
          <w:trHeight w:val="70"/>
        </w:trPr>
        <w:tc>
          <w:tcPr>
            <w:tcW w:w="3652" w:type="dxa"/>
          </w:tcPr>
          <w:p w14:paraId="3FFDA54E"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00BB742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566 007,36</w:t>
            </w:r>
          </w:p>
        </w:tc>
        <w:tc>
          <w:tcPr>
            <w:tcW w:w="1843" w:type="dxa"/>
          </w:tcPr>
          <w:p w14:paraId="32630B2D"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79 109,67</w:t>
            </w:r>
          </w:p>
        </w:tc>
        <w:tc>
          <w:tcPr>
            <w:tcW w:w="1843" w:type="dxa"/>
          </w:tcPr>
          <w:p w14:paraId="1CB09A7D"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89 105,86</w:t>
            </w:r>
          </w:p>
        </w:tc>
        <w:tc>
          <w:tcPr>
            <w:tcW w:w="1701" w:type="dxa"/>
          </w:tcPr>
          <w:p w14:paraId="3E2363E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6EBD20E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8A3F6B6"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753C985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0ACC428"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734 222,89</w:t>
            </w:r>
          </w:p>
        </w:tc>
      </w:tr>
      <w:tr w:rsidR="00DF03D9" w:rsidRPr="00BF1251" w14:paraId="73E84FD1" w14:textId="77777777" w:rsidTr="00F71018">
        <w:tc>
          <w:tcPr>
            <w:tcW w:w="3652" w:type="dxa"/>
          </w:tcPr>
          <w:p w14:paraId="38A62080"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 бюджет Комсомольского городского поселения </w:t>
            </w:r>
          </w:p>
        </w:tc>
        <w:tc>
          <w:tcPr>
            <w:tcW w:w="1701" w:type="dxa"/>
          </w:tcPr>
          <w:p w14:paraId="5839AC8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566 007,36</w:t>
            </w:r>
          </w:p>
        </w:tc>
        <w:tc>
          <w:tcPr>
            <w:tcW w:w="1843" w:type="dxa"/>
          </w:tcPr>
          <w:p w14:paraId="379CDC09"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79 109,67</w:t>
            </w:r>
          </w:p>
        </w:tc>
        <w:tc>
          <w:tcPr>
            <w:tcW w:w="1843" w:type="dxa"/>
          </w:tcPr>
          <w:p w14:paraId="17B21E1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89 105,86</w:t>
            </w:r>
          </w:p>
        </w:tc>
        <w:tc>
          <w:tcPr>
            <w:tcW w:w="1701" w:type="dxa"/>
          </w:tcPr>
          <w:p w14:paraId="273808A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2BB0DB6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ADD544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57F8316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678BA93C"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734 222,89</w:t>
            </w:r>
          </w:p>
        </w:tc>
      </w:tr>
      <w:tr w:rsidR="00DF03D9" w:rsidRPr="00BF1251" w14:paraId="00DD7328" w14:textId="77777777" w:rsidTr="00F71018">
        <w:tc>
          <w:tcPr>
            <w:tcW w:w="3652" w:type="dxa"/>
          </w:tcPr>
          <w:p w14:paraId="324AE9C8"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7EF7640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73C4B66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5C97972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3E8F142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1205EE1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088BF03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7B8ABA6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41EE90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6380C894" w14:textId="77777777" w:rsidTr="00F71018">
        <w:tc>
          <w:tcPr>
            <w:tcW w:w="3652" w:type="dxa"/>
          </w:tcPr>
          <w:p w14:paraId="4A9763F4"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Текущий ремонт и содержание памятников воинам, погибшим в ВОВ</w:t>
            </w:r>
          </w:p>
        </w:tc>
        <w:tc>
          <w:tcPr>
            <w:tcW w:w="1701" w:type="dxa"/>
          </w:tcPr>
          <w:p w14:paraId="2CE257B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024CD9A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673 843,83</w:t>
            </w:r>
          </w:p>
        </w:tc>
        <w:tc>
          <w:tcPr>
            <w:tcW w:w="1843" w:type="dxa"/>
          </w:tcPr>
          <w:p w14:paraId="5945EBE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445 475,90</w:t>
            </w:r>
          </w:p>
        </w:tc>
        <w:tc>
          <w:tcPr>
            <w:tcW w:w="1701" w:type="dxa"/>
          </w:tcPr>
          <w:p w14:paraId="6A76C9E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445 475,90</w:t>
            </w:r>
          </w:p>
        </w:tc>
        <w:tc>
          <w:tcPr>
            <w:tcW w:w="850" w:type="dxa"/>
          </w:tcPr>
          <w:p w14:paraId="6A2D092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5CC5BDC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290EE24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B0C576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1 564 795,63</w:t>
            </w:r>
          </w:p>
        </w:tc>
      </w:tr>
      <w:tr w:rsidR="00DF03D9" w:rsidRPr="00BF1251" w14:paraId="70623EA7" w14:textId="77777777" w:rsidTr="00F71018">
        <w:tc>
          <w:tcPr>
            <w:tcW w:w="3652" w:type="dxa"/>
          </w:tcPr>
          <w:p w14:paraId="5E9BB346"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163978A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35D62137" w14:textId="77777777" w:rsidR="00DF03D9" w:rsidRPr="00BF1251" w:rsidRDefault="00DF03D9" w:rsidP="00F71018">
            <w:pPr>
              <w:jc w:val="center"/>
              <w:rPr>
                <w:rFonts w:ascii="Times New Roman" w:hAnsi="Times New Roman"/>
              </w:rPr>
            </w:pPr>
            <w:r w:rsidRPr="00BF1251">
              <w:rPr>
                <w:rFonts w:ascii="Times New Roman" w:hAnsi="Times New Roman"/>
              </w:rPr>
              <w:t>673 843,83</w:t>
            </w:r>
          </w:p>
        </w:tc>
        <w:tc>
          <w:tcPr>
            <w:tcW w:w="1843" w:type="dxa"/>
          </w:tcPr>
          <w:p w14:paraId="72C51B8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445 475,90</w:t>
            </w:r>
          </w:p>
        </w:tc>
        <w:tc>
          <w:tcPr>
            <w:tcW w:w="1701" w:type="dxa"/>
          </w:tcPr>
          <w:p w14:paraId="0EBF425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445 475,90</w:t>
            </w:r>
          </w:p>
        </w:tc>
        <w:tc>
          <w:tcPr>
            <w:tcW w:w="850" w:type="dxa"/>
          </w:tcPr>
          <w:p w14:paraId="5A6029E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634E5F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2666835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45C9F900"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1 564 795,63</w:t>
            </w:r>
          </w:p>
        </w:tc>
      </w:tr>
      <w:tr w:rsidR="00DF03D9" w:rsidRPr="00BF1251" w14:paraId="674CE096" w14:textId="77777777" w:rsidTr="00F71018">
        <w:tc>
          <w:tcPr>
            <w:tcW w:w="3652" w:type="dxa"/>
          </w:tcPr>
          <w:p w14:paraId="040A7BB7"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 бюджет Комсомольского городского поселения </w:t>
            </w:r>
          </w:p>
        </w:tc>
        <w:tc>
          <w:tcPr>
            <w:tcW w:w="1701" w:type="dxa"/>
          </w:tcPr>
          <w:p w14:paraId="2138D67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1C87D1BF" w14:textId="77777777" w:rsidR="00DF03D9" w:rsidRPr="00BF1251" w:rsidRDefault="00DF03D9" w:rsidP="00F71018">
            <w:pPr>
              <w:jc w:val="center"/>
              <w:rPr>
                <w:rFonts w:ascii="Times New Roman" w:hAnsi="Times New Roman"/>
              </w:rPr>
            </w:pPr>
            <w:r w:rsidRPr="00BF1251">
              <w:rPr>
                <w:rFonts w:ascii="Times New Roman" w:hAnsi="Times New Roman"/>
              </w:rPr>
              <w:t>673 843,83</w:t>
            </w:r>
          </w:p>
        </w:tc>
        <w:tc>
          <w:tcPr>
            <w:tcW w:w="1843" w:type="dxa"/>
          </w:tcPr>
          <w:p w14:paraId="2186494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445 475,90</w:t>
            </w:r>
          </w:p>
        </w:tc>
        <w:tc>
          <w:tcPr>
            <w:tcW w:w="1701" w:type="dxa"/>
          </w:tcPr>
          <w:p w14:paraId="37B702A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445 475,90</w:t>
            </w:r>
          </w:p>
        </w:tc>
        <w:tc>
          <w:tcPr>
            <w:tcW w:w="850" w:type="dxa"/>
          </w:tcPr>
          <w:p w14:paraId="02EDF89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7E679C76"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7EA5D9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251665D2"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1 564 795,63</w:t>
            </w:r>
          </w:p>
        </w:tc>
      </w:tr>
      <w:tr w:rsidR="00DF03D9" w:rsidRPr="00BF1251" w14:paraId="30529E8B" w14:textId="77777777" w:rsidTr="00F71018">
        <w:tc>
          <w:tcPr>
            <w:tcW w:w="3652" w:type="dxa"/>
          </w:tcPr>
          <w:p w14:paraId="0B50B648"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326DAF3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34E6A5C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0F724E8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2F3B9AB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1CAA1F4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457E389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64CC36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9F03CA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48386128" w14:textId="77777777" w:rsidTr="00F71018">
        <w:tc>
          <w:tcPr>
            <w:tcW w:w="3652" w:type="dxa"/>
          </w:tcPr>
          <w:p w14:paraId="6C98FADB"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Текущий ремонт и содержание мостов Комсомольского городского поселения</w:t>
            </w:r>
          </w:p>
        </w:tc>
        <w:tc>
          <w:tcPr>
            <w:tcW w:w="1701" w:type="dxa"/>
          </w:tcPr>
          <w:p w14:paraId="43DCA4E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598 752,61</w:t>
            </w:r>
          </w:p>
        </w:tc>
        <w:tc>
          <w:tcPr>
            <w:tcW w:w="1843" w:type="dxa"/>
          </w:tcPr>
          <w:p w14:paraId="02AE5FB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755 000,08</w:t>
            </w:r>
          </w:p>
        </w:tc>
        <w:tc>
          <w:tcPr>
            <w:tcW w:w="1843" w:type="dxa"/>
          </w:tcPr>
          <w:p w14:paraId="769B0C1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1 000 000,00</w:t>
            </w:r>
          </w:p>
        </w:tc>
        <w:tc>
          <w:tcPr>
            <w:tcW w:w="1701" w:type="dxa"/>
          </w:tcPr>
          <w:p w14:paraId="352B4D3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593ECBD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591ED72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0F313AD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6EAB99C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2 353 752,69</w:t>
            </w:r>
          </w:p>
        </w:tc>
      </w:tr>
      <w:tr w:rsidR="00DF03D9" w:rsidRPr="00BF1251" w14:paraId="26482FE5" w14:textId="77777777" w:rsidTr="00F71018">
        <w:tc>
          <w:tcPr>
            <w:tcW w:w="3652" w:type="dxa"/>
          </w:tcPr>
          <w:p w14:paraId="35F415F8"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6FFBAE2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598 752,61</w:t>
            </w:r>
          </w:p>
        </w:tc>
        <w:tc>
          <w:tcPr>
            <w:tcW w:w="1843" w:type="dxa"/>
          </w:tcPr>
          <w:p w14:paraId="2554C697"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755 000,08</w:t>
            </w:r>
          </w:p>
        </w:tc>
        <w:tc>
          <w:tcPr>
            <w:tcW w:w="1843" w:type="dxa"/>
          </w:tcPr>
          <w:p w14:paraId="4053602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1 000 000,00</w:t>
            </w:r>
          </w:p>
        </w:tc>
        <w:tc>
          <w:tcPr>
            <w:tcW w:w="1701" w:type="dxa"/>
          </w:tcPr>
          <w:p w14:paraId="599C951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7100318"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C539FF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5F2C7DF3"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48E8CE89"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2 353 752,69</w:t>
            </w:r>
          </w:p>
        </w:tc>
      </w:tr>
      <w:tr w:rsidR="00DF03D9" w:rsidRPr="00BF1251" w14:paraId="60025E30" w14:textId="77777777" w:rsidTr="00F71018">
        <w:tc>
          <w:tcPr>
            <w:tcW w:w="3652" w:type="dxa"/>
          </w:tcPr>
          <w:p w14:paraId="3A621AAA"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 бюджет Комсомольского городского поселения </w:t>
            </w:r>
          </w:p>
        </w:tc>
        <w:tc>
          <w:tcPr>
            <w:tcW w:w="1701" w:type="dxa"/>
          </w:tcPr>
          <w:p w14:paraId="60A5C79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598 752,61</w:t>
            </w:r>
          </w:p>
        </w:tc>
        <w:tc>
          <w:tcPr>
            <w:tcW w:w="1843" w:type="dxa"/>
          </w:tcPr>
          <w:p w14:paraId="52E7ECC3"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755 000,08</w:t>
            </w:r>
          </w:p>
        </w:tc>
        <w:tc>
          <w:tcPr>
            <w:tcW w:w="1843" w:type="dxa"/>
          </w:tcPr>
          <w:p w14:paraId="2672D20D"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1 000 000,00</w:t>
            </w:r>
          </w:p>
        </w:tc>
        <w:tc>
          <w:tcPr>
            <w:tcW w:w="1701" w:type="dxa"/>
          </w:tcPr>
          <w:p w14:paraId="1DF1151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44C1E69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5DB74E1F"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5C3CE85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27AAD6E2"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2 353 752,69</w:t>
            </w:r>
          </w:p>
        </w:tc>
      </w:tr>
      <w:tr w:rsidR="00DF03D9" w:rsidRPr="00BF1251" w14:paraId="4562A0A1" w14:textId="77777777" w:rsidTr="00F71018">
        <w:tc>
          <w:tcPr>
            <w:tcW w:w="3652" w:type="dxa"/>
          </w:tcPr>
          <w:p w14:paraId="55E43938"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2F73F4C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0E81810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193FDF7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426D47C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75676BD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1BA0188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7DABB2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4D4AB08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3D8FD20D" w14:textId="77777777" w:rsidTr="00F71018">
        <w:tc>
          <w:tcPr>
            <w:tcW w:w="3652" w:type="dxa"/>
          </w:tcPr>
          <w:p w14:paraId="73B910CF" w14:textId="77777777" w:rsidR="00DF03D9" w:rsidRPr="00BF1251" w:rsidRDefault="00DF03D9" w:rsidP="00F71018">
            <w:pPr>
              <w:rPr>
                <w:rFonts w:ascii="Times New Roman" w:hAnsi="Times New Roman"/>
                <w:color w:val="auto"/>
                <w:lang w:eastAsia="en-US"/>
              </w:rPr>
            </w:pPr>
            <w:proofErr w:type="spellStart"/>
            <w:r w:rsidRPr="00BF1251">
              <w:rPr>
                <w:rFonts w:ascii="Times New Roman" w:hAnsi="Times New Roman"/>
                <w:color w:val="auto"/>
                <w:lang w:eastAsia="en-US"/>
              </w:rPr>
              <w:t>Акарицидная</w:t>
            </w:r>
            <w:proofErr w:type="spellEnd"/>
            <w:r w:rsidRPr="00BF1251">
              <w:rPr>
                <w:rFonts w:ascii="Times New Roman" w:hAnsi="Times New Roman"/>
                <w:color w:val="auto"/>
                <w:lang w:eastAsia="en-US"/>
              </w:rPr>
              <w:t xml:space="preserve"> обработка территории Комсомольского городского поселения</w:t>
            </w:r>
          </w:p>
        </w:tc>
        <w:tc>
          <w:tcPr>
            <w:tcW w:w="1701" w:type="dxa"/>
          </w:tcPr>
          <w:p w14:paraId="1DC6CA9D"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65 000,00</w:t>
            </w:r>
          </w:p>
        </w:tc>
        <w:tc>
          <w:tcPr>
            <w:tcW w:w="1843" w:type="dxa"/>
          </w:tcPr>
          <w:p w14:paraId="6E57B4C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65 000,00</w:t>
            </w:r>
          </w:p>
        </w:tc>
        <w:tc>
          <w:tcPr>
            <w:tcW w:w="1843" w:type="dxa"/>
          </w:tcPr>
          <w:p w14:paraId="35BF755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100 000,00</w:t>
            </w:r>
          </w:p>
        </w:tc>
        <w:tc>
          <w:tcPr>
            <w:tcW w:w="1701" w:type="dxa"/>
          </w:tcPr>
          <w:p w14:paraId="0D062B7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100 000,00</w:t>
            </w:r>
          </w:p>
        </w:tc>
        <w:tc>
          <w:tcPr>
            <w:tcW w:w="850" w:type="dxa"/>
          </w:tcPr>
          <w:p w14:paraId="40BDE39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4FD131F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27775C6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291FA1D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330 000,00</w:t>
            </w:r>
          </w:p>
        </w:tc>
      </w:tr>
      <w:tr w:rsidR="00DF03D9" w:rsidRPr="00BF1251" w14:paraId="29A6219D" w14:textId="77777777" w:rsidTr="00F71018">
        <w:tc>
          <w:tcPr>
            <w:tcW w:w="3652" w:type="dxa"/>
          </w:tcPr>
          <w:p w14:paraId="517A119E"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5302AC8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65 000,00</w:t>
            </w:r>
          </w:p>
        </w:tc>
        <w:tc>
          <w:tcPr>
            <w:tcW w:w="1843" w:type="dxa"/>
          </w:tcPr>
          <w:p w14:paraId="28A14728"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65 000,00</w:t>
            </w:r>
          </w:p>
        </w:tc>
        <w:tc>
          <w:tcPr>
            <w:tcW w:w="1843" w:type="dxa"/>
          </w:tcPr>
          <w:p w14:paraId="4E337F0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100 000,00</w:t>
            </w:r>
          </w:p>
        </w:tc>
        <w:tc>
          <w:tcPr>
            <w:tcW w:w="1701" w:type="dxa"/>
          </w:tcPr>
          <w:p w14:paraId="289D23E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100 000,00</w:t>
            </w:r>
          </w:p>
        </w:tc>
        <w:tc>
          <w:tcPr>
            <w:tcW w:w="850" w:type="dxa"/>
          </w:tcPr>
          <w:p w14:paraId="2F77587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108AB21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33DFE24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2EF93655"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330 000,00</w:t>
            </w:r>
          </w:p>
        </w:tc>
      </w:tr>
      <w:tr w:rsidR="00DF03D9" w:rsidRPr="00BF1251" w14:paraId="7EF3E9BC" w14:textId="77777777" w:rsidTr="00F71018">
        <w:tc>
          <w:tcPr>
            <w:tcW w:w="3652" w:type="dxa"/>
          </w:tcPr>
          <w:p w14:paraId="6564497E"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 бюджет Комсомольского городского поселения </w:t>
            </w:r>
          </w:p>
        </w:tc>
        <w:tc>
          <w:tcPr>
            <w:tcW w:w="1701" w:type="dxa"/>
          </w:tcPr>
          <w:p w14:paraId="53644F3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65 000,00</w:t>
            </w:r>
          </w:p>
        </w:tc>
        <w:tc>
          <w:tcPr>
            <w:tcW w:w="1843" w:type="dxa"/>
          </w:tcPr>
          <w:p w14:paraId="4A401F7D"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65 000,00</w:t>
            </w:r>
          </w:p>
        </w:tc>
        <w:tc>
          <w:tcPr>
            <w:tcW w:w="1843" w:type="dxa"/>
          </w:tcPr>
          <w:p w14:paraId="1904D9D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100 000,00</w:t>
            </w:r>
          </w:p>
        </w:tc>
        <w:tc>
          <w:tcPr>
            <w:tcW w:w="1701" w:type="dxa"/>
          </w:tcPr>
          <w:p w14:paraId="6A253E3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100 000,00</w:t>
            </w:r>
          </w:p>
        </w:tc>
        <w:tc>
          <w:tcPr>
            <w:tcW w:w="850" w:type="dxa"/>
          </w:tcPr>
          <w:p w14:paraId="31D046D4"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1E3A091C"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337C45B3"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418AA54A"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330 000,00</w:t>
            </w:r>
          </w:p>
        </w:tc>
      </w:tr>
      <w:tr w:rsidR="00DF03D9" w:rsidRPr="00BF1251" w14:paraId="78A84117" w14:textId="77777777" w:rsidTr="00F71018">
        <w:tc>
          <w:tcPr>
            <w:tcW w:w="3652" w:type="dxa"/>
          </w:tcPr>
          <w:p w14:paraId="6E5ADA0A"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2E6B9E8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71AC91D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046453F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17F67A5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65C0DB69"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32AE29A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5E7FE133"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6AEF47F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4E985DFC" w14:textId="77777777" w:rsidTr="00F71018">
        <w:tc>
          <w:tcPr>
            <w:tcW w:w="3652" w:type="dxa"/>
          </w:tcPr>
          <w:p w14:paraId="69D60D75"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lastRenderedPageBreak/>
              <w:t>Прочие мероприятия по благоустройству на территории Комсомольского городского поселения</w:t>
            </w:r>
          </w:p>
        </w:tc>
        <w:tc>
          <w:tcPr>
            <w:tcW w:w="1701" w:type="dxa"/>
          </w:tcPr>
          <w:p w14:paraId="53CF365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1 799 665,82</w:t>
            </w:r>
          </w:p>
        </w:tc>
        <w:tc>
          <w:tcPr>
            <w:tcW w:w="1843" w:type="dxa"/>
          </w:tcPr>
          <w:p w14:paraId="4F63A21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2 832 270,00</w:t>
            </w:r>
          </w:p>
        </w:tc>
        <w:tc>
          <w:tcPr>
            <w:tcW w:w="1843" w:type="dxa"/>
          </w:tcPr>
          <w:p w14:paraId="3C4DE59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2 059 900,00</w:t>
            </w:r>
          </w:p>
        </w:tc>
        <w:tc>
          <w:tcPr>
            <w:tcW w:w="1701" w:type="dxa"/>
          </w:tcPr>
          <w:p w14:paraId="136E4D5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5 672 547,21</w:t>
            </w:r>
          </w:p>
        </w:tc>
        <w:tc>
          <w:tcPr>
            <w:tcW w:w="850" w:type="dxa"/>
          </w:tcPr>
          <w:p w14:paraId="0998E66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49CAFBC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0B2A6B73"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568BFF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12 364 383,03</w:t>
            </w:r>
          </w:p>
        </w:tc>
      </w:tr>
      <w:tr w:rsidR="00DF03D9" w:rsidRPr="00BF1251" w14:paraId="62626707" w14:textId="77777777" w:rsidTr="00F71018">
        <w:tc>
          <w:tcPr>
            <w:tcW w:w="3652" w:type="dxa"/>
          </w:tcPr>
          <w:p w14:paraId="465A79DE"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1802140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1 799 665,82</w:t>
            </w:r>
          </w:p>
        </w:tc>
        <w:tc>
          <w:tcPr>
            <w:tcW w:w="1843" w:type="dxa"/>
          </w:tcPr>
          <w:p w14:paraId="22C6932E"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2 832 270,00</w:t>
            </w:r>
          </w:p>
        </w:tc>
        <w:tc>
          <w:tcPr>
            <w:tcW w:w="1843" w:type="dxa"/>
          </w:tcPr>
          <w:p w14:paraId="3709084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2 059 900,00</w:t>
            </w:r>
          </w:p>
        </w:tc>
        <w:tc>
          <w:tcPr>
            <w:tcW w:w="1701" w:type="dxa"/>
          </w:tcPr>
          <w:p w14:paraId="708E767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5 672 547,21</w:t>
            </w:r>
          </w:p>
        </w:tc>
        <w:tc>
          <w:tcPr>
            <w:tcW w:w="850" w:type="dxa"/>
          </w:tcPr>
          <w:p w14:paraId="2463665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1459A03A"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4D648046"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2399E7E8"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12 364 383,03</w:t>
            </w:r>
          </w:p>
        </w:tc>
      </w:tr>
      <w:tr w:rsidR="00DF03D9" w:rsidRPr="00BF1251" w14:paraId="431DD4D8" w14:textId="77777777" w:rsidTr="00F71018">
        <w:tc>
          <w:tcPr>
            <w:tcW w:w="3652" w:type="dxa"/>
          </w:tcPr>
          <w:p w14:paraId="741756C6"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 бюджет Комсомольского городского поселения </w:t>
            </w:r>
          </w:p>
        </w:tc>
        <w:tc>
          <w:tcPr>
            <w:tcW w:w="1701" w:type="dxa"/>
          </w:tcPr>
          <w:p w14:paraId="3E68E4F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1 799 665,82</w:t>
            </w:r>
          </w:p>
        </w:tc>
        <w:tc>
          <w:tcPr>
            <w:tcW w:w="1843" w:type="dxa"/>
          </w:tcPr>
          <w:p w14:paraId="59249518"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2 832 270,00</w:t>
            </w:r>
          </w:p>
        </w:tc>
        <w:tc>
          <w:tcPr>
            <w:tcW w:w="1843" w:type="dxa"/>
          </w:tcPr>
          <w:p w14:paraId="6B78B0D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2 059 900,00</w:t>
            </w:r>
          </w:p>
        </w:tc>
        <w:tc>
          <w:tcPr>
            <w:tcW w:w="1701" w:type="dxa"/>
          </w:tcPr>
          <w:p w14:paraId="1025940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5 672 547,21</w:t>
            </w:r>
          </w:p>
        </w:tc>
        <w:tc>
          <w:tcPr>
            <w:tcW w:w="850" w:type="dxa"/>
          </w:tcPr>
          <w:p w14:paraId="0CADB67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7F3E348B"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072AA9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1A081517"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12 364 383,03</w:t>
            </w:r>
          </w:p>
        </w:tc>
      </w:tr>
      <w:tr w:rsidR="00DF03D9" w:rsidRPr="00BF1251" w14:paraId="257D32EC" w14:textId="77777777" w:rsidTr="00F71018">
        <w:tc>
          <w:tcPr>
            <w:tcW w:w="3652" w:type="dxa"/>
          </w:tcPr>
          <w:p w14:paraId="6A7B32DD"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135B44A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2F661BA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7B40A79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7A6A53B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5C19E00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67B36871"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68BAAE56"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5CBEF9A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72B1284D" w14:textId="77777777" w:rsidTr="00F71018">
        <w:tc>
          <w:tcPr>
            <w:tcW w:w="3652" w:type="dxa"/>
          </w:tcPr>
          <w:p w14:paraId="4F174FBD"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lang w:eastAsia="en-US"/>
              </w:rPr>
              <w:t>Обработка территории Комсомольского городского поселения от борщевика Сосновского</w:t>
            </w:r>
          </w:p>
        </w:tc>
        <w:tc>
          <w:tcPr>
            <w:tcW w:w="1701" w:type="dxa"/>
          </w:tcPr>
          <w:p w14:paraId="4C5AF4D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138 000,00</w:t>
            </w:r>
          </w:p>
        </w:tc>
        <w:tc>
          <w:tcPr>
            <w:tcW w:w="1843" w:type="dxa"/>
          </w:tcPr>
          <w:p w14:paraId="58703E5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118 478,17</w:t>
            </w:r>
          </w:p>
        </w:tc>
        <w:tc>
          <w:tcPr>
            <w:tcW w:w="1843" w:type="dxa"/>
          </w:tcPr>
          <w:p w14:paraId="65136B3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840 000,00</w:t>
            </w:r>
          </w:p>
        </w:tc>
        <w:tc>
          <w:tcPr>
            <w:tcW w:w="1701" w:type="dxa"/>
          </w:tcPr>
          <w:p w14:paraId="3504E2E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840 000,00</w:t>
            </w:r>
          </w:p>
        </w:tc>
        <w:tc>
          <w:tcPr>
            <w:tcW w:w="850" w:type="dxa"/>
          </w:tcPr>
          <w:p w14:paraId="17810A5D"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4C775AD7"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19E4C7C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78D085F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1 936 478,17</w:t>
            </w:r>
          </w:p>
        </w:tc>
      </w:tr>
      <w:tr w:rsidR="00DF03D9" w:rsidRPr="00BF1251" w14:paraId="1FADB1FD" w14:textId="77777777" w:rsidTr="00F71018">
        <w:tc>
          <w:tcPr>
            <w:tcW w:w="3652" w:type="dxa"/>
          </w:tcPr>
          <w:p w14:paraId="116419AC"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48398D2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138 000,00</w:t>
            </w:r>
          </w:p>
        </w:tc>
        <w:tc>
          <w:tcPr>
            <w:tcW w:w="1843" w:type="dxa"/>
          </w:tcPr>
          <w:p w14:paraId="62E9482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118 478,17</w:t>
            </w:r>
          </w:p>
        </w:tc>
        <w:tc>
          <w:tcPr>
            <w:tcW w:w="1843" w:type="dxa"/>
          </w:tcPr>
          <w:p w14:paraId="2A817CA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840 000,00</w:t>
            </w:r>
          </w:p>
        </w:tc>
        <w:tc>
          <w:tcPr>
            <w:tcW w:w="1701" w:type="dxa"/>
          </w:tcPr>
          <w:p w14:paraId="4497B18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840 000,00</w:t>
            </w:r>
          </w:p>
        </w:tc>
        <w:tc>
          <w:tcPr>
            <w:tcW w:w="850" w:type="dxa"/>
          </w:tcPr>
          <w:p w14:paraId="0A82CEA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573FB0FE"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4175DA9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614E9B6E"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1 936 478,17</w:t>
            </w:r>
          </w:p>
        </w:tc>
      </w:tr>
      <w:tr w:rsidR="00DF03D9" w:rsidRPr="00BF1251" w14:paraId="064FAB01" w14:textId="77777777" w:rsidTr="00F71018">
        <w:tc>
          <w:tcPr>
            <w:tcW w:w="3652" w:type="dxa"/>
          </w:tcPr>
          <w:p w14:paraId="65920762"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 бюджет Комсомольского городского поселения </w:t>
            </w:r>
          </w:p>
        </w:tc>
        <w:tc>
          <w:tcPr>
            <w:tcW w:w="1701" w:type="dxa"/>
          </w:tcPr>
          <w:p w14:paraId="2E32179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138 000,00</w:t>
            </w:r>
          </w:p>
        </w:tc>
        <w:tc>
          <w:tcPr>
            <w:tcW w:w="1843" w:type="dxa"/>
          </w:tcPr>
          <w:p w14:paraId="52BFBF4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118 478,17</w:t>
            </w:r>
          </w:p>
        </w:tc>
        <w:tc>
          <w:tcPr>
            <w:tcW w:w="1843" w:type="dxa"/>
          </w:tcPr>
          <w:p w14:paraId="211A660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840 000,00</w:t>
            </w:r>
          </w:p>
        </w:tc>
        <w:tc>
          <w:tcPr>
            <w:tcW w:w="1701" w:type="dxa"/>
          </w:tcPr>
          <w:p w14:paraId="0CC8125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840 000,00</w:t>
            </w:r>
          </w:p>
        </w:tc>
        <w:tc>
          <w:tcPr>
            <w:tcW w:w="850" w:type="dxa"/>
          </w:tcPr>
          <w:p w14:paraId="7273CB72"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1" w:type="dxa"/>
          </w:tcPr>
          <w:p w14:paraId="5F50D7B0"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850" w:type="dxa"/>
          </w:tcPr>
          <w:p w14:paraId="3B6F5DC5" w14:textId="77777777" w:rsidR="00DF03D9" w:rsidRPr="00BF1251" w:rsidRDefault="00DF03D9" w:rsidP="00F71018">
            <w:pPr>
              <w:jc w:val="center"/>
              <w:rPr>
                <w:rFonts w:ascii="Times New Roman" w:hAnsi="Times New Roman"/>
                <w:sz w:val="24"/>
                <w:szCs w:val="24"/>
              </w:rPr>
            </w:pPr>
            <w:r w:rsidRPr="00BF1251">
              <w:rPr>
                <w:rFonts w:ascii="Times New Roman" w:hAnsi="Times New Roman"/>
                <w:color w:val="auto"/>
                <w:sz w:val="24"/>
                <w:szCs w:val="24"/>
                <w:lang w:eastAsia="en-US"/>
              </w:rPr>
              <w:t>0,00</w:t>
            </w:r>
          </w:p>
        </w:tc>
        <w:tc>
          <w:tcPr>
            <w:tcW w:w="1843" w:type="dxa"/>
          </w:tcPr>
          <w:p w14:paraId="3A6D1872"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1 936 478,17</w:t>
            </w:r>
          </w:p>
        </w:tc>
      </w:tr>
      <w:tr w:rsidR="00DF03D9" w:rsidRPr="00BF1251" w14:paraId="7CB0F9CD" w14:textId="77777777" w:rsidTr="00F71018">
        <w:tc>
          <w:tcPr>
            <w:tcW w:w="3652" w:type="dxa"/>
          </w:tcPr>
          <w:p w14:paraId="395FF3D2"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31198A7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3BE0F202"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3FB11237"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701" w:type="dxa"/>
          </w:tcPr>
          <w:p w14:paraId="07149982"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0" w:type="dxa"/>
          </w:tcPr>
          <w:p w14:paraId="3C51B551"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1" w:type="dxa"/>
          </w:tcPr>
          <w:p w14:paraId="25A5BAE5"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0" w:type="dxa"/>
          </w:tcPr>
          <w:p w14:paraId="61FFAE31"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843" w:type="dxa"/>
          </w:tcPr>
          <w:p w14:paraId="28CA8730"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r>
      <w:tr w:rsidR="00DF03D9" w:rsidRPr="00BF1251" w14:paraId="15148039" w14:textId="77777777" w:rsidTr="00F71018">
        <w:tc>
          <w:tcPr>
            <w:tcW w:w="3652" w:type="dxa"/>
          </w:tcPr>
          <w:p w14:paraId="2C6C249C"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Реализация мероприятий по борьбе с борщевиком Сосновского</w:t>
            </w:r>
          </w:p>
        </w:tc>
        <w:tc>
          <w:tcPr>
            <w:tcW w:w="1701" w:type="dxa"/>
          </w:tcPr>
          <w:p w14:paraId="4BC5475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6A4DD5A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112 105,27</w:t>
            </w:r>
          </w:p>
        </w:tc>
        <w:tc>
          <w:tcPr>
            <w:tcW w:w="1843" w:type="dxa"/>
          </w:tcPr>
          <w:p w14:paraId="470B333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13B908B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3C8F5939"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1" w:type="dxa"/>
          </w:tcPr>
          <w:p w14:paraId="625EC14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6829143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0AF9328A"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112 105,27</w:t>
            </w:r>
          </w:p>
        </w:tc>
      </w:tr>
      <w:tr w:rsidR="00DF03D9" w:rsidRPr="00BF1251" w14:paraId="2805192B" w14:textId="77777777" w:rsidTr="00F71018">
        <w:tc>
          <w:tcPr>
            <w:tcW w:w="3652" w:type="dxa"/>
          </w:tcPr>
          <w:p w14:paraId="4E87C500"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701" w:type="dxa"/>
          </w:tcPr>
          <w:p w14:paraId="499D76F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38EA36D4"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112 105,27</w:t>
            </w:r>
          </w:p>
        </w:tc>
        <w:tc>
          <w:tcPr>
            <w:tcW w:w="1843" w:type="dxa"/>
          </w:tcPr>
          <w:p w14:paraId="0C462CF9"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7B380AA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2FFD530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1" w:type="dxa"/>
          </w:tcPr>
          <w:p w14:paraId="246618F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7BD8A02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4084217A"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112 105,27</w:t>
            </w:r>
          </w:p>
        </w:tc>
      </w:tr>
      <w:tr w:rsidR="00DF03D9" w:rsidRPr="00BF1251" w14:paraId="329D2D2A" w14:textId="77777777" w:rsidTr="00F71018">
        <w:tc>
          <w:tcPr>
            <w:tcW w:w="3652" w:type="dxa"/>
          </w:tcPr>
          <w:p w14:paraId="66A343E9"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 бюджет Комсомольского городского поселения </w:t>
            </w:r>
          </w:p>
        </w:tc>
        <w:tc>
          <w:tcPr>
            <w:tcW w:w="1701" w:type="dxa"/>
          </w:tcPr>
          <w:p w14:paraId="207131D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3190CF2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5 605,27</w:t>
            </w:r>
          </w:p>
        </w:tc>
        <w:tc>
          <w:tcPr>
            <w:tcW w:w="1843" w:type="dxa"/>
          </w:tcPr>
          <w:p w14:paraId="1B68F0A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23E5017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237556E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1" w:type="dxa"/>
          </w:tcPr>
          <w:p w14:paraId="679358E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1AC7256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64F1FDA9"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5 605,27</w:t>
            </w:r>
          </w:p>
        </w:tc>
      </w:tr>
      <w:tr w:rsidR="00DF03D9" w:rsidRPr="00BF1251" w14:paraId="317ED158" w14:textId="77777777" w:rsidTr="00F71018">
        <w:tc>
          <w:tcPr>
            <w:tcW w:w="3652" w:type="dxa"/>
          </w:tcPr>
          <w:p w14:paraId="52DA65E5"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701" w:type="dxa"/>
          </w:tcPr>
          <w:p w14:paraId="1F83E08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214968D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106 500,00</w:t>
            </w:r>
          </w:p>
        </w:tc>
        <w:tc>
          <w:tcPr>
            <w:tcW w:w="1843" w:type="dxa"/>
          </w:tcPr>
          <w:p w14:paraId="18470899"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782193E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3B34A35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1" w:type="dxa"/>
          </w:tcPr>
          <w:p w14:paraId="6D6C36D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6B81EE2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843" w:type="dxa"/>
          </w:tcPr>
          <w:p w14:paraId="729AA37C"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106 500,00</w:t>
            </w:r>
          </w:p>
        </w:tc>
      </w:tr>
    </w:tbl>
    <w:p w14:paraId="6A545798" w14:textId="77777777" w:rsidR="008A6D6C" w:rsidRPr="00BF1251" w:rsidRDefault="008A6D6C" w:rsidP="00DF03D9">
      <w:pPr>
        <w:spacing w:after="200" w:line="276" w:lineRule="auto"/>
        <w:jc w:val="center"/>
        <w:rPr>
          <w:rFonts w:eastAsia="Calibri"/>
          <w:b/>
          <w:color w:val="auto"/>
          <w:sz w:val="28"/>
          <w:szCs w:val="28"/>
          <w:lang w:eastAsia="en-US"/>
        </w:rPr>
        <w:sectPr w:rsidR="008A6D6C" w:rsidRPr="00BF1251" w:rsidSect="008A6D6C">
          <w:pgSz w:w="16838" w:h="11906" w:orient="landscape"/>
          <w:pgMar w:top="850" w:right="1134" w:bottom="1701" w:left="1134" w:header="708" w:footer="708" w:gutter="0"/>
          <w:cols w:space="708"/>
          <w:docGrid w:linePitch="360"/>
        </w:sectPr>
      </w:pPr>
    </w:p>
    <w:p w14:paraId="531CB35C" w14:textId="77777777" w:rsidR="00DF03D9" w:rsidRPr="00BF1251" w:rsidRDefault="00DF03D9" w:rsidP="00DF03D9">
      <w:pPr>
        <w:jc w:val="center"/>
        <w:rPr>
          <w:b/>
          <w:sz w:val="28"/>
          <w:szCs w:val="28"/>
        </w:rPr>
      </w:pPr>
      <w:r w:rsidRPr="00BF1251">
        <w:rPr>
          <w:b/>
          <w:sz w:val="28"/>
          <w:szCs w:val="28"/>
        </w:rPr>
        <w:lastRenderedPageBreak/>
        <w:t>5. Сведения о порядке сбора информации и методике расчета показателя муниципальной программы Комсомольского городского поселения «Благоустройство муниципального образования «Комсомольское городское поселение Комсомольского муниципального района Ивановской области»</w:t>
      </w:r>
    </w:p>
    <w:p w14:paraId="0F19BD12" w14:textId="77777777" w:rsidR="00DF03D9" w:rsidRPr="00BF1251" w:rsidRDefault="00DF03D9" w:rsidP="00DF03D9">
      <w:pPr>
        <w:jc w:val="center"/>
        <w:rPr>
          <w:b/>
          <w:color w:val="auto"/>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DF03D9" w:rsidRPr="00BF1251" w14:paraId="09EE3AD7" w14:textId="77777777" w:rsidTr="00F71018">
        <w:tc>
          <w:tcPr>
            <w:tcW w:w="514" w:type="dxa"/>
            <w:tcBorders>
              <w:top w:val="single" w:sz="4" w:space="0" w:color="auto"/>
              <w:left w:val="single" w:sz="4" w:space="0" w:color="auto"/>
              <w:bottom w:val="single" w:sz="4" w:space="0" w:color="auto"/>
              <w:right w:val="single" w:sz="4" w:space="0" w:color="auto"/>
            </w:tcBorders>
            <w:hideMark/>
          </w:tcPr>
          <w:p w14:paraId="69771D8C"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19B5850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63BD89C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795C6E0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69F5628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05D27FA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77773D7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347E19B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64AD0AFF"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5D8BB51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53AF5F7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Срок предоставления годовой отчетной информации</w:t>
            </w:r>
          </w:p>
        </w:tc>
      </w:tr>
      <w:tr w:rsidR="00DF03D9" w:rsidRPr="00BF1251" w14:paraId="3780933B" w14:textId="77777777" w:rsidTr="00F71018">
        <w:tc>
          <w:tcPr>
            <w:tcW w:w="514" w:type="dxa"/>
            <w:tcBorders>
              <w:top w:val="single" w:sz="4" w:space="0" w:color="auto"/>
              <w:left w:val="single" w:sz="4" w:space="0" w:color="auto"/>
              <w:bottom w:val="single" w:sz="4" w:space="0" w:color="auto"/>
              <w:right w:val="single" w:sz="4" w:space="0" w:color="auto"/>
            </w:tcBorders>
            <w:hideMark/>
          </w:tcPr>
          <w:p w14:paraId="1353FF1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186D8C3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3DA8EDA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14B2DB9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2C9E1BB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489A5E1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6517DEE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5FCE781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0EE1EB1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0C0497F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2745B01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11</w:t>
            </w:r>
          </w:p>
        </w:tc>
      </w:tr>
      <w:tr w:rsidR="00DF03D9" w:rsidRPr="00BF1251" w14:paraId="073AA601" w14:textId="77777777" w:rsidTr="00F71018">
        <w:tc>
          <w:tcPr>
            <w:tcW w:w="514" w:type="dxa"/>
            <w:tcBorders>
              <w:top w:val="single" w:sz="4" w:space="0" w:color="auto"/>
              <w:left w:val="single" w:sz="4" w:space="0" w:color="auto"/>
              <w:bottom w:val="single" w:sz="4" w:space="0" w:color="auto"/>
              <w:right w:val="single" w:sz="4" w:space="0" w:color="auto"/>
            </w:tcBorders>
          </w:tcPr>
          <w:p w14:paraId="5A9D1F7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58CCFAAF"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улиц городского поселения, обеспеченных наружным освещением, от общего количества улиц</w:t>
            </w:r>
          </w:p>
        </w:tc>
        <w:tc>
          <w:tcPr>
            <w:tcW w:w="567" w:type="dxa"/>
            <w:tcBorders>
              <w:top w:val="single" w:sz="4" w:space="0" w:color="auto"/>
              <w:left w:val="single" w:sz="4" w:space="0" w:color="auto"/>
              <w:bottom w:val="single" w:sz="4" w:space="0" w:color="auto"/>
              <w:right w:val="single" w:sz="4" w:space="0" w:color="auto"/>
            </w:tcBorders>
          </w:tcPr>
          <w:p w14:paraId="4AB9FF5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5C85786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76A0D4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реестра объектов уличного освещения</w:t>
            </w:r>
          </w:p>
        </w:tc>
        <w:tc>
          <w:tcPr>
            <w:tcW w:w="1621" w:type="dxa"/>
            <w:tcBorders>
              <w:top w:val="single" w:sz="4" w:space="0" w:color="auto"/>
              <w:left w:val="single" w:sz="4" w:space="0" w:color="auto"/>
              <w:bottom w:val="single" w:sz="4" w:space="0" w:color="auto"/>
              <w:right w:val="single" w:sz="4" w:space="0" w:color="auto"/>
            </w:tcBorders>
          </w:tcPr>
          <w:p w14:paraId="0A8BECD5"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улиц городского поселения, обеспеченных наружным освещением, от общего количества улиц</w:t>
            </w:r>
          </w:p>
        </w:tc>
        <w:tc>
          <w:tcPr>
            <w:tcW w:w="1404" w:type="dxa"/>
            <w:tcBorders>
              <w:top w:val="single" w:sz="4" w:space="0" w:color="auto"/>
              <w:left w:val="single" w:sz="4" w:space="0" w:color="auto"/>
              <w:bottom w:val="single" w:sz="4" w:space="0" w:color="auto"/>
              <w:right w:val="single" w:sz="4" w:space="0" w:color="auto"/>
            </w:tcBorders>
          </w:tcPr>
          <w:p w14:paraId="350955E9"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2319DC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объектов уличного освещения</w:t>
            </w:r>
          </w:p>
        </w:tc>
        <w:tc>
          <w:tcPr>
            <w:tcW w:w="2128" w:type="dxa"/>
            <w:tcBorders>
              <w:top w:val="single" w:sz="4" w:space="0" w:color="auto"/>
              <w:left w:val="single" w:sz="4" w:space="0" w:color="auto"/>
              <w:bottom w:val="single" w:sz="4" w:space="0" w:color="auto"/>
              <w:right w:val="single" w:sz="4" w:space="0" w:color="auto"/>
            </w:tcBorders>
          </w:tcPr>
          <w:p w14:paraId="047E450B"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B2B6C7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BEE122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295B5710" w14:textId="77777777" w:rsidTr="00F71018">
        <w:tc>
          <w:tcPr>
            <w:tcW w:w="514" w:type="dxa"/>
            <w:tcBorders>
              <w:top w:val="single" w:sz="4" w:space="0" w:color="auto"/>
              <w:left w:val="single" w:sz="4" w:space="0" w:color="auto"/>
              <w:bottom w:val="single" w:sz="4" w:space="0" w:color="auto"/>
              <w:right w:val="single" w:sz="4" w:space="0" w:color="auto"/>
            </w:tcBorders>
          </w:tcPr>
          <w:p w14:paraId="6FFF2D4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2B7A0B57"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протяженности сетей  уличного освещения, требующих  замены (монтажа), от общей  протяженности  сетей  уличного освещения</w:t>
            </w:r>
          </w:p>
        </w:tc>
        <w:tc>
          <w:tcPr>
            <w:tcW w:w="567" w:type="dxa"/>
            <w:tcBorders>
              <w:top w:val="single" w:sz="4" w:space="0" w:color="auto"/>
              <w:left w:val="single" w:sz="4" w:space="0" w:color="auto"/>
              <w:bottom w:val="single" w:sz="4" w:space="0" w:color="auto"/>
              <w:right w:val="single" w:sz="4" w:space="0" w:color="auto"/>
            </w:tcBorders>
          </w:tcPr>
          <w:p w14:paraId="0411C1C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3843B97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92F2A0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реестра объектов уличного освещения</w:t>
            </w:r>
          </w:p>
        </w:tc>
        <w:tc>
          <w:tcPr>
            <w:tcW w:w="1621" w:type="dxa"/>
            <w:tcBorders>
              <w:top w:val="single" w:sz="4" w:space="0" w:color="auto"/>
              <w:left w:val="single" w:sz="4" w:space="0" w:color="auto"/>
              <w:bottom w:val="single" w:sz="4" w:space="0" w:color="auto"/>
              <w:right w:val="single" w:sz="4" w:space="0" w:color="auto"/>
            </w:tcBorders>
          </w:tcPr>
          <w:p w14:paraId="416D1F6C"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протяженности сетей  уличного освещения, требующих  замены (монтажа), от общей  протяженности  сетей  уличного освещения</w:t>
            </w:r>
          </w:p>
        </w:tc>
        <w:tc>
          <w:tcPr>
            <w:tcW w:w="1404" w:type="dxa"/>
            <w:tcBorders>
              <w:top w:val="single" w:sz="4" w:space="0" w:color="auto"/>
              <w:left w:val="single" w:sz="4" w:space="0" w:color="auto"/>
              <w:bottom w:val="single" w:sz="4" w:space="0" w:color="auto"/>
              <w:right w:val="single" w:sz="4" w:space="0" w:color="auto"/>
            </w:tcBorders>
          </w:tcPr>
          <w:p w14:paraId="125B3EE4"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1885D5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объектов уличного освещения</w:t>
            </w:r>
          </w:p>
        </w:tc>
        <w:tc>
          <w:tcPr>
            <w:tcW w:w="2128" w:type="dxa"/>
            <w:tcBorders>
              <w:top w:val="single" w:sz="4" w:space="0" w:color="auto"/>
              <w:left w:val="single" w:sz="4" w:space="0" w:color="auto"/>
              <w:bottom w:val="single" w:sz="4" w:space="0" w:color="auto"/>
              <w:right w:val="single" w:sz="4" w:space="0" w:color="auto"/>
            </w:tcBorders>
          </w:tcPr>
          <w:p w14:paraId="77718208"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8966C4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DC4FE4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36B84E38" w14:textId="77777777" w:rsidTr="00F71018">
        <w:tc>
          <w:tcPr>
            <w:tcW w:w="514" w:type="dxa"/>
            <w:tcBorders>
              <w:top w:val="single" w:sz="4" w:space="0" w:color="auto"/>
              <w:left w:val="single" w:sz="4" w:space="0" w:color="auto"/>
              <w:bottom w:val="single" w:sz="4" w:space="0" w:color="auto"/>
              <w:right w:val="single" w:sz="4" w:space="0" w:color="auto"/>
            </w:tcBorders>
          </w:tcPr>
          <w:p w14:paraId="3027CAE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3</w:t>
            </w:r>
          </w:p>
        </w:tc>
        <w:tc>
          <w:tcPr>
            <w:tcW w:w="1754" w:type="dxa"/>
            <w:tcBorders>
              <w:top w:val="single" w:sz="4" w:space="0" w:color="auto"/>
              <w:left w:val="single" w:sz="4" w:space="0" w:color="auto"/>
              <w:bottom w:val="single" w:sz="4" w:space="0" w:color="auto"/>
              <w:right w:val="single" w:sz="4" w:space="0" w:color="auto"/>
            </w:tcBorders>
          </w:tcPr>
          <w:p w14:paraId="01A06581"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аварийных  деревьев к общему количеству  деревьев</w:t>
            </w:r>
          </w:p>
        </w:tc>
        <w:tc>
          <w:tcPr>
            <w:tcW w:w="567" w:type="dxa"/>
            <w:tcBorders>
              <w:top w:val="single" w:sz="4" w:space="0" w:color="auto"/>
              <w:left w:val="single" w:sz="4" w:space="0" w:color="auto"/>
              <w:bottom w:val="single" w:sz="4" w:space="0" w:color="auto"/>
              <w:right w:val="single" w:sz="4" w:space="0" w:color="auto"/>
            </w:tcBorders>
          </w:tcPr>
          <w:p w14:paraId="0162A7F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40D22E48"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A46620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реестра аварийных деревьев на территории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592C4870"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аварийных  деревьев к общему количеству  деревьев</w:t>
            </w:r>
          </w:p>
        </w:tc>
        <w:tc>
          <w:tcPr>
            <w:tcW w:w="1404" w:type="dxa"/>
            <w:tcBorders>
              <w:top w:val="single" w:sz="4" w:space="0" w:color="auto"/>
              <w:left w:val="single" w:sz="4" w:space="0" w:color="auto"/>
              <w:bottom w:val="single" w:sz="4" w:space="0" w:color="auto"/>
              <w:right w:val="single" w:sz="4" w:space="0" w:color="auto"/>
            </w:tcBorders>
          </w:tcPr>
          <w:p w14:paraId="12E3E7FA"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C471BE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аварийных деревьев</w:t>
            </w:r>
          </w:p>
        </w:tc>
        <w:tc>
          <w:tcPr>
            <w:tcW w:w="2128" w:type="dxa"/>
            <w:tcBorders>
              <w:top w:val="single" w:sz="4" w:space="0" w:color="auto"/>
              <w:left w:val="single" w:sz="4" w:space="0" w:color="auto"/>
              <w:bottom w:val="single" w:sz="4" w:space="0" w:color="auto"/>
              <w:right w:val="single" w:sz="4" w:space="0" w:color="auto"/>
            </w:tcBorders>
          </w:tcPr>
          <w:p w14:paraId="5F05CAE6"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C45C7E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C1397E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52D8944D" w14:textId="77777777" w:rsidTr="00F71018">
        <w:tc>
          <w:tcPr>
            <w:tcW w:w="514" w:type="dxa"/>
            <w:tcBorders>
              <w:top w:val="single" w:sz="4" w:space="0" w:color="auto"/>
              <w:left w:val="single" w:sz="4" w:space="0" w:color="auto"/>
              <w:bottom w:val="single" w:sz="4" w:space="0" w:color="auto"/>
              <w:right w:val="single" w:sz="4" w:space="0" w:color="auto"/>
            </w:tcBorders>
          </w:tcPr>
          <w:p w14:paraId="579D7C2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4FAFEA42"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Площадь  территории  окашиваемой травы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2ABAD1E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5C12476E"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44B249F"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реестра территорий окашиваемой травы</w:t>
            </w:r>
          </w:p>
        </w:tc>
        <w:tc>
          <w:tcPr>
            <w:tcW w:w="1621" w:type="dxa"/>
            <w:tcBorders>
              <w:top w:val="single" w:sz="4" w:space="0" w:color="auto"/>
              <w:left w:val="single" w:sz="4" w:space="0" w:color="auto"/>
              <w:bottom w:val="single" w:sz="4" w:space="0" w:color="auto"/>
              <w:right w:val="single" w:sz="4" w:space="0" w:color="auto"/>
            </w:tcBorders>
          </w:tcPr>
          <w:p w14:paraId="11C8C38D"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Площадь  территории  окашиваемой травы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5E02BF41"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A7001F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территорий окашиваемой травы</w:t>
            </w:r>
          </w:p>
        </w:tc>
        <w:tc>
          <w:tcPr>
            <w:tcW w:w="2128" w:type="dxa"/>
            <w:tcBorders>
              <w:top w:val="single" w:sz="4" w:space="0" w:color="auto"/>
              <w:left w:val="single" w:sz="4" w:space="0" w:color="auto"/>
              <w:bottom w:val="single" w:sz="4" w:space="0" w:color="auto"/>
              <w:right w:val="single" w:sz="4" w:space="0" w:color="auto"/>
            </w:tcBorders>
          </w:tcPr>
          <w:p w14:paraId="260778E2"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7B5330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D73142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4902B107" w14:textId="77777777" w:rsidTr="00F71018">
        <w:tc>
          <w:tcPr>
            <w:tcW w:w="514" w:type="dxa"/>
            <w:tcBorders>
              <w:top w:val="single" w:sz="4" w:space="0" w:color="auto"/>
              <w:left w:val="single" w:sz="4" w:space="0" w:color="auto"/>
              <w:bottom w:val="single" w:sz="4" w:space="0" w:color="auto"/>
              <w:right w:val="single" w:sz="4" w:space="0" w:color="auto"/>
            </w:tcBorders>
          </w:tcPr>
          <w:p w14:paraId="59BE250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6E9FCD04"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Площадь разбитых газонов, клумб, цветников</w:t>
            </w:r>
          </w:p>
        </w:tc>
        <w:tc>
          <w:tcPr>
            <w:tcW w:w="567" w:type="dxa"/>
            <w:tcBorders>
              <w:top w:val="single" w:sz="4" w:space="0" w:color="auto"/>
              <w:left w:val="single" w:sz="4" w:space="0" w:color="auto"/>
              <w:bottom w:val="single" w:sz="4" w:space="0" w:color="auto"/>
              <w:right w:val="single" w:sz="4" w:space="0" w:color="auto"/>
            </w:tcBorders>
          </w:tcPr>
          <w:p w14:paraId="0389113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3C66EB29"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3585ED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реестра разбитых клумб, газонов, цветников</w:t>
            </w:r>
          </w:p>
        </w:tc>
        <w:tc>
          <w:tcPr>
            <w:tcW w:w="1621" w:type="dxa"/>
            <w:tcBorders>
              <w:top w:val="single" w:sz="4" w:space="0" w:color="auto"/>
              <w:left w:val="single" w:sz="4" w:space="0" w:color="auto"/>
              <w:bottom w:val="single" w:sz="4" w:space="0" w:color="auto"/>
              <w:right w:val="single" w:sz="4" w:space="0" w:color="auto"/>
            </w:tcBorders>
          </w:tcPr>
          <w:p w14:paraId="003BE508"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Площадь разбитых газонов, клумб, цветников</w:t>
            </w:r>
          </w:p>
        </w:tc>
        <w:tc>
          <w:tcPr>
            <w:tcW w:w="1404" w:type="dxa"/>
            <w:tcBorders>
              <w:top w:val="single" w:sz="4" w:space="0" w:color="auto"/>
              <w:left w:val="single" w:sz="4" w:space="0" w:color="auto"/>
              <w:bottom w:val="single" w:sz="4" w:space="0" w:color="auto"/>
              <w:right w:val="single" w:sz="4" w:space="0" w:color="auto"/>
            </w:tcBorders>
          </w:tcPr>
          <w:p w14:paraId="14CE25D9"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38EA35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разбитых клумб, газонов, цветников</w:t>
            </w:r>
          </w:p>
        </w:tc>
        <w:tc>
          <w:tcPr>
            <w:tcW w:w="2128" w:type="dxa"/>
            <w:tcBorders>
              <w:top w:val="single" w:sz="4" w:space="0" w:color="auto"/>
              <w:left w:val="single" w:sz="4" w:space="0" w:color="auto"/>
              <w:bottom w:val="single" w:sz="4" w:space="0" w:color="auto"/>
              <w:right w:val="single" w:sz="4" w:space="0" w:color="auto"/>
            </w:tcBorders>
          </w:tcPr>
          <w:p w14:paraId="521C2615"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CEDE6DF"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DBEBA6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496CE8D6" w14:textId="77777777" w:rsidTr="00F71018">
        <w:tc>
          <w:tcPr>
            <w:tcW w:w="514" w:type="dxa"/>
            <w:tcBorders>
              <w:top w:val="single" w:sz="4" w:space="0" w:color="auto"/>
              <w:left w:val="single" w:sz="4" w:space="0" w:color="auto"/>
              <w:bottom w:val="single" w:sz="4" w:space="0" w:color="auto"/>
              <w:right w:val="single" w:sz="4" w:space="0" w:color="auto"/>
            </w:tcBorders>
          </w:tcPr>
          <w:p w14:paraId="074E33AF"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5E2187C1"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Площадь муниципальных кладбищ</w:t>
            </w:r>
          </w:p>
        </w:tc>
        <w:tc>
          <w:tcPr>
            <w:tcW w:w="567" w:type="dxa"/>
            <w:tcBorders>
              <w:top w:val="single" w:sz="4" w:space="0" w:color="auto"/>
              <w:left w:val="single" w:sz="4" w:space="0" w:color="auto"/>
              <w:bottom w:val="single" w:sz="4" w:space="0" w:color="auto"/>
              <w:right w:val="single" w:sz="4" w:space="0" w:color="auto"/>
            </w:tcBorders>
          </w:tcPr>
          <w:p w14:paraId="4761E66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га</w:t>
            </w:r>
          </w:p>
        </w:tc>
        <w:tc>
          <w:tcPr>
            <w:tcW w:w="1276" w:type="dxa"/>
            <w:tcBorders>
              <w:top w:val="single" w:sz="4" w:space="0" w:color="auto"/>
              <w:left w:val="single" w:sz="4" w:space="0" w:color="auto"/>
              <w:bottom w:val="single" w:sz="4" w:space="0" w:color="auto"/>
              <w:right w:val="single" w:sz="4" w:space="0" w:color="auto"/>
            </w:tcBorders>
          </w:tcPr>
          <w:p w14:paraId="11D00D54"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59C0D2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 xml:space="preserve">Алгоритм формируется исходя из реестра муниципальных кладбищ на </w:t>
            </w:r>
            <w:r w:rsidRPr="00BF1251">
              <w:rPr>
                <w:rFonts w:ascii="Times New Roman" w:hAnsi="Times New Roman"/>
                <w:lang w:eastAsia="en-US"/>
              </w:rPr>
              <w:lastRenderedPageBreak/>
              <w:t>территории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7EB28A5A" w14:textId="77777777" w:rsidR="00DF03D9" w:rsidRPr="00BF1251" w:rsidRDefault="00DF03D9" w:rsidP="00F71018">
            <w:pPr>
              <w:jc w:val="center"/>
              <w:rPr>
                <w:rFonts w:ascii="Times New Roman" w:hAnsi="Times New Roman"/>
                <w:lang w:eastAsia="en-US"/>
              </w:rPr>
            </w:pPr>
            <w:r w:rsidRPr="00BF1251">
              <w:rPr>
                <w:rFonts w:ascii="Times New Roman" w:hAnsi="Times New Roman"/>
              </w:rPr>
              <w:lastRenderedPageBreak/>
              <w:t>Площадь муниципальных кладбищ</w:t>
            </w:r>
          </w:p>
        </w:tc>
        <w:tc>
          <w:tcPr>
            <w:tcW w:w="1404" w:type="dxa"/>
            <w:tcBorders>
              <w:top w:val="single" w:sz="4" w:space="0" w:color="auto"/>
              <w:left w:val="single" w:sz="4" w:space="0" w:color="auto"/>
              <w:bottom w:val="single" w:sz="4" w:space="0" w:color="auto"/>
              <w:right w:val="single" w:sz="4" w:space="0" w:color="auto"/>
            </w:tcBorders>
          </w:tcPr>
          <w:p w14:paraId="2272AD96" w14:textId="77777777" w:rsidR="00DF03D9" w:rsidRPr="00BF1251" w:rsidRDefault="00DF03D9" w:rsidP="00F71018">
            <w:pPr>
              <w:rPr>
                <w:rFonts w:ascii="Times New Roman" w:hAnsi="Times New Roman"/>
              </w:rPr>
            </w:pPr>
            <w:r w:rsidRPr="00BF1251">
              <w:rPr>
                <w:rFonts w:ascii="Times New Roman" w:hAnsi="Times New Roman"/>
              </w:rPr>
              <w:t xml:space="preserve">Данные формируются </w:t>
            </w:r>
            <w:r w:rsidRPr="00BF1251">
              <w:rPr>
                <w:rFonts w:ascii="Times New Roman" w:hAnsi="Times New Roman"/>
              </w:rPr>
              <w:lastRenderedPageBreak/>
              <w:t>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47A15F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 xml:space="preserve"> реестр муниципаль</w:t>
            </w:r>
            <w:r w:rsidRPr="00BF1251">
              <w:rPr>
                <w:rFonts w:ascii="Times New Roman" w:hAnsi="Times New Roman"/>
                <w:lang w:eastAsia="en-US"/>
              </w:rPr>
              <w:lastRenderedPageBreak/>
              <w:t>ных кладбищ</w:t>
            </w:r>
          </w:p>
        </w:tc>
        <w:tc>
          <w:tcPr>
            <w:tcW w:w="2128" w:type="dxa"/>
            <w:tcBorders>
              <w:top w:val="single" w:sz="4" w:space="0" w:color="auto"/>
              <w:left w:val="single" w:sz="4" w:space="0" w:color="auto"/>
              <w:bottom w:val="single" w:sz="4" w:space="0" w:color="auto"/>
              <w:right w:val="single" w:sz="4" w:space="0" w:color="auto"/>
            </w:tcBorders>
          </w:tcPr>
          <w:p w14:paraId="7AA90FE6"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lastRenderedPageBreak/>
              <w:t xml:space="preserve">Администрация Комсомольского муниципального </w:t>
            </w:r>
            <w:r w:rsidRPr="00BF1251">
              <w:rPr>
                <w:rFonts w:ascii="Times New Roman" w:hAnsi="Times New Roman"/>
                <w:lang w:eastAsia="en-US"/>
              </w:rPr>
              <w:lastRenderedPageBreak/>
              <w:t>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2D3D7B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w:t>
            </w:r>
          </w:p>
        </w:tc>
        <w:tc>
          <w:tcPr>
            <w:tcW w:w="1702" w:type="dxa"/>
            <w:tcBorders>
              <w:top w:val="single" w:sz="4" w:space="0" w:color="auto"/>
              <w:left w:val="single" w:sz="4" w:space="0" w:color="auto"/>
              <w:bottom w:val="single" w:sz="4" w:space="0" w:color="auto"/>
              <w:right w:val="single" w:sz="4" w:space="0" w:color="auto"/>
            </w:tcBorders>
          </w:tcPr>
          <w:p w14:paraId="5407C71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 xml:space="preserve">до 01 марта года </w:t>
            </w:r>
            <w:r w:rsidRPr="00BF1251">
              <w:rPr>
                <w:rFonts w:ascii="Times New Roman" w:hAnsi="Times New Roman"/>
                <w:lang w:eastAsia="en-US"/>
              </w:rPr>
              <w:lastRenderedPageBreak/>
              <w:t>следующего за отчетным</w:t>
            </w:r>
          </w:p>
        </w:tc>
      </w:tr>
      <w:tr w:rsidR="00DF03D9" w:rsidRPr="00BF1251" w14:paraId="5B67699A" w14:textId="77777777" w:rsidTr="00F71018">
        <w:tc>
          <w:tcPr>
            <w:tcW w:w="514" w:type="dxa"/>
            <w:tcBorders>
              <w:top w:val="single" w:sz="4" w:space="0" w:color="auto"/>
              <w:left w:val="single" w:sz="4" w:space="0" w:color="auto"/>
              <w:bottom w:val="single" w:sz="4" w:space="0" w:color="auto"/>
              <w:right w:val="single" w:sz="4" w:space="0" w:color="auto"/>
            </w:tcBorders>
          </w:tcPr>
          <w:p w14:paraId="722D37C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7</w:t>
            </w:r>
          </w:p>
        </w:tc>
        <w:tc>
          <w:tcPr>
            <w:tcW w:w="1754" w:type="dxa"/>
            <w:tcBorders>
              <w:top w:val="single" w:sz="4" w:space="0" w:color="auto"/>
              <w:left w:val="single" w:sz="4" w:space="0" w:color="auto"/>
              <w:bottom w:val="single" w:sz="4" w:space="0" w:color="auto"/>
              <w:right w:val="single" w:sz="4" w:space="0" w:color="auto"/>
            </w:tcBorders>
          </w:tcPr>
          <w:p w14:paraId="4BC1A58F"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воинских захоронений на территории кладбища</w:t>
            </w:r>
          </w:p>
        </w:tc>
        <w:tc>
          <w:tcPr>
            <w:tcW w:w="567" w:type="dxa"/>
            <w:tcBorders>
              <w:top w:val="single" w:sz="4" w:space="0" w:color="auto"/>
              <w:left w:val="single" w:sz="4" w:space="0" w:color="auto"/>
              <w:bottom w:val="single" w:sz="4" w:space="0" w:color="auto"/>
              <w:right w:val="single" w:sz="4" w:space="0" w:color="auto"/>
            </w:tcBorders>
          </w:tcPr>
          <w:p w14:paraId="5EF937E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19E1F09C"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BD84EC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реестра воинских захоронений</w:t>
            </w:r>
          </w:p>
        </w:tc>
        <w:tc>
          <w:tcPr>
            <w:tcW w:w="1621" w:type="dxa"/>
            <w:tcBorders>
              <w:top w:val="single" w:sz="4" w:space="0" w:color="auto"/>
              <w:left w:val="single" w:sz="4" w:space="0" w:color="auto"/>
              <w:bottom w:val="single" w:sz="4" w:space="0" w:color="auto"/>
              <w:right w:val="single" w:sz="4" w:space="0" w:color="auto"/>
            </w:tcBorders>
          </w:tcPr>
          <w:p w14:paraId="0453651E"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воинских захоронений на территории кладбища</w:t>
            </w:r>
          </w:p>
        </w:tc>
        <w:tc>
          <w:tcPr>
            <w:tcW w:w="1404" w:type="dxa"/>
            <w:tcBorders>
              <w:top w:val="single" w:sz="4" w:space="0" w:color="auto"/>
              <w:left w:val="single" w:sz="4" w:space="0" w:color="auto"/>
              <w:bottom w:val="single" w:sz="4" w:space="0" w:color="auto"/>
              <w:right w:val="single" w:sz="4" w:space="0" w:color="auto"/>
            </w:tcBorders>
          </w:tcPr>
          <w:p w14:paraId="0E5AD930"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E4ABD2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воинских захоронений</w:t>
            </w:r>
          </w:p>
        </w:tc>
        <w:tc>
          <w:tcPr>
            <w:tcW w:w="2128" w:type="dxa"/>
            <w:tcBorders>
              <w:top w:val="single" w:sz="4" w:space="0" w:color="auto"/>
              <w:left w:val="single" w:sz="4" w:space="0" w:color="auto"/>
              <w:bottom w:val="single" w:sz="4" w:space="0" w:color="auto"/>
              <w:right w:val="single" w:sz="4" w:space="0" w:color="auto"/>
            </w:tcBorders>
          </w:tcPr>
          <w:p w14:paraId="2446B21F"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72C10E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09125E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449DC56A" w14:textId="77777777" w:rsidTr="00F71018">
        <w:tc>
          <w:tcPr>
            <w:tcW w:w="514" w:type="dxa"/>
            <w:tcBorders>
              <w:top w:val="single" w:sz="4" w:space="0" w:color="auto"/>
              <w:left w:val="single" w:sz="4" w:space="0" w:color="auto"/>
              <w:bottom w:val="single" w:sz="4" w:space="0" w:color="auto"/>
              <w:right w:val="single" w:sz="4" w:space="0" w:color="auto"/>
            </w:tcBorders>
          </w:tcPr>
          <w:p w14:paraId="294B279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8</w:t>
            </w:r>
          </w:p>
        </w:tc>
        <w:tc>
          <w:tcPr>
            <w:tcW w:w="1754" w:type="dxa"/>
            <w:tcBorders>
              <w:top w:val="single" w:sz="4" w:space="0" w:color="auto"/>
              <w:left w:val="single" w:sz="4" w:space="0" w:color="auto"/>
              <w:bottom w:val="single" w:sz="4" w:space="0" w:color="auto"/>
              <w:right w:val="single" w:sz="4" w:space="0" w:color="auto"/>
            </w:tcBorders>
          </w:tcPr>
          <w:p w14:paraId="433BA234"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Объем вывоза  твердых бытовых отходов с несанкционированных свалок</w:t>
            </w:r>
          </w:p>
        </w:tc>
        <w:tc>
          <w:tcPr>
            <w:tcW w:w="567" w:type="dxa"/>
            <w:tcBorders>
              <w:top w:val="single" w:sz="4" w:space="0" w:color="auto"/>
              <w:left w:val="single" w:sz="4" w:space="0" w:color="auto"/>
              <w:bottom w:val="single" w:sz="4" w:space="0" w:color="auto"/>
              <w:right w:val="single" w:sz="4" w:space="0" w:color="auto"/>
            </w:tcBorders>
          </w:tcPr>
          <w:p w14:paraId="61CA7B8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м³</w:t>
            </w:r>
          </w:p>
        </w:tc>
        <w:tc>
          <w:tcPr>
            <w:tcW w:w="1276" w:type="dxa"/>
            <w:tcBorders>
              <w:top w:val="single" w:sz="4" w:space="0" w:color="auto"/>
              <w:left w:val="single" w:sz="4" w:space="0" w:color="auto"/>
              <w:bottom w:val="single" w:sz="4" w:space="0" w:color="auto"/>
              <w:right w:val="single" w:sz="4" w:space="0" w:color="auto"/>
            </w:tcBorders>
          </w:tcPr>
          <w:p w14:paraId="2FF1032B"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C135366"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Алгоритм формируется на основании количества образовавшихся несанкционированных навалов мусора</w:t>
            </w:r>
          </w:p>
        </w:tc>
        <w:tc>
          <w:tcPr>
            <w:tcW w:w="1621" w:type="dxa"/>
            <w:tcBorders>
              <w:top w:val="single" w:sz="4" w:space="0" w:color="auto"/>
              <w:left w:val="single" w:sz="4" w:space="0" w:color="auto"/>
              <w:bottom w:val="single" w:sz="4" w:space="0" w:color="auto"/>
              <w:right w:val="single" w:sz="4" w:space="0" w:color="auto"/>
            </w:tcBorders>
          </w:tcPr>
          <w:p w14:paraId="1C735489"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Объем вывоза  твердых бытовых отходов с несанкционированных свалок</w:t>
            </w:r>
          </w:p>
        </w:tc>
        <w:tc>
          <w:tcPr>
            <w:tcW w:w="1404" w:type="dxa"/>
            <w:tcBorders>
              <w:top w:val="single" w:sz="4" w:space="0" w:color="auto"/>
              <w:left w:val="single" w:sz="4" w:space="0" w:color="auto"/>
              <w:bottom w:val="single" w:sz="4" w:space="0" w:color="auto"/>
              <w:right w:val="single" w:sz="4" w:space="0" w:color="auto"/>
            </w:tcBorders>
          </w:tcPr>
          <w:p w14:paraId="0F7ED581"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FD15F27"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несанкционированных навалов мусора</w:t>
            </w:r>
          </w:p>
        </w:tc>
        <w:tc>
          <w:tcPr>
            <w:tcW w:w="2128" w:type="dxa"/>
            <w:tcBorders>
              <w:top w:val="single" w:sz="4" w:space="0" w:color="auto"/>
              <w:left w:val="single" w:sz="4" w:space="0" w:color="auto"/>
              <w:bottom w:val="single" w:sz="4" w:space="0" w:color="auto"/>
              <w:right w:val="single" w:sz="4" w:space="0" w:color="auto"/>
            </w:tcBorders>
          </w:tcPr>
          <w:p w14:paraId="6E3C11DD"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1863C0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5BAA6C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6A64A90A" w14:textId="77777777" w:rsidTr="00F71018">
        <w:tc>
          <w:tcPr>
            <w:tcW w:w="514" w:type="dxa"/>
            <w:tcBorders>
              <w:top w:val="single" w:sz="4" w:space="0" w:color="auto"/>
              <w:left w:val="single" w:sz="4" w:space="0" w:color="auto"/>
              <w:bottom w:val="single" w:sz="4" w:space="0" w:color="auto"/>
              <w:right w:val="single" w:sz="4" w:space="0" w:color="auto"/>
            </w:tcBorders>
          </w:tcPr>
          <w:p w14:paraId="73AB3D2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9</w:t>
            </w:r>
          </w:p>
        </w:tc>
        <w:tc>
          <w:tcPr>
            <w:tcW w:w="1754" w:type="dxa"/>
            <w:tcBorders>
              <w:top w:val="single" w:sz="4" w:space="0" w:color="auto"/>
              <w:left w:val="single" w:sz="4" w:space="0" w:color="auto"/>
              <w:bottom w:val="single" w:sz="4" w:space="0" w:color="auto"/>
              <w:right w:val="single" w:sz="4" w:space="0" w:color="auto"/>
            </w:tcBorders>
          </w:tcPr>
          <w:p w14:paraId="0B563CF1" w14:textId="77777777" w:rsidR="00DF03D9" w:rsidRPr="00BF1251" w:rsidRDefault="00DF03D9" w:rsidP="00F71018">
            <w:pPr>
              <w:jc w:val="center"/>
              <w:rPr>
                <w:rFonts w:ascii="Times New Roman" w:hAnsi="Times New Roman"/>
                <w:lang w:eastAsia="en-US"/>
              </w:rPr>
            </w:pPr>
            <w:r w:rsidRPr="00BF1251">
              <w:rPr>
                <w:rFonts w:ascii="Times New Roman" w:hAnsi="Times New Roman"/>
              </w:rPr>
              <w:t>Содержание парков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066CA48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10F05A49"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FC45F6F"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на основании реестра парков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5B8E1903" w14:textId="77777777" w:rsidR="00DF03D9" w:rsidRPr="00BF1251" w:rsidRDefault="00DF03D9" w:rsidP="00F71018">
            <w:pPr>
              <w:jc w:val="center"/>
              <w:rPr>
                <w:rFonts w:ascii="Times New Roman" w:hAnsi="Times New Roman"/>
                <w:lang w:eastAsia="en-US"/>
              </w:rPr>
            </w:pPr>
            <w:r w:rsidRPr="00BF1251">
              <w:rPr>
                <w:rFonts w:ascii="Times New Roman" w:hAnsi="Times New Roman"/>
              </w:rPr>
              <w:t>Содержание парков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7562734F"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w:t>
            </w:r>
            <w:r w:rsidRPr="00BF1251">
              <w:rPr>
                <w:rFonts w:ascii="Times New Roman" w:hAnsi="Times New Roman"/>
              </w:rPr>
              <w:lastRenderedPageBreak/>
              <w:t>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CEE9B2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Реестр парков</w:t>
            </w:r>
          </w:p>
        </w:tc>
        <w:tc>
          <w:tcPr>
            <w:tcW w:w="2128" w:type="dxa"/>
            <w:tcBorders>
              <w:top w:val="single" w:sz="4" w:space="0" w:color="auto"/>
              <w:left w:val="single" w:sz="4" w:space="0" w:color="auto"/>
              <w:bottom w:val="single" w:sz="4" w:space="0" w:color="auto"/>
              <w:right w:val="single" w:sz="4" w:space="0" w:color="auto"/>
            </w:tcBorders>
          </w:tcPr>
          <w:p w14:paraId="48C21D86"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9F3840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E1D056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6CE0362F" w14:textId="77777777" w:rsidTr="00F71018">
        <w:tc>
          <w:tcPr>
            <w:tcW w:w="514" w:type="dxa"/>
            <w:tcBorders>
              <w:top w:val="single" w:sz="4" w:space="0" w:color="auto"/>
              <w:left w:val="single" w:sz="4" w:space="0" w:color="auto"/>
              <w:bottom w:val="single" w:sz="4" w:space="0" w:color="auto"/>
              <w:right w:val="single" w:sz="4" w:space="0" w:color="auto"/>
            </w:tcBorders>
          </w:tcPr>
          <w:p w14:paraId="32B5CB1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10</w:t>
            </w:r>
          </w:p>
        </w:tc>
        <w:tc>
          <w:tcPr>
            <w:tcW w:w="1754" w:type="dxa"/>
            <w:tcBorders>
              <w:top w:val="single" w:sz="4" w:space="0" w:color="auto"/>
              <w:left w:val="single" w:sz="4" w:space="0" w:color="auto"/>
              <w:bottom w:val="single" w:sz="4" w:space="0" w:color="auto"/>
              <w:right w:val="single" w:sz="4" w:space="0" w:color="auto"/>
            </w:tcBorders>
          </w:tcPr>
          <w:p w14:paraId="033BE3E8"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обелисков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2BA2EC8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24581E08"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384EB7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на основании реестра обелисков на территории Ком</w:t>
            </w:r>
          </w:p>
        </w:tc>
        <w:tc>
          <w:tcPr>
            <w:tcW w:w="1621" w:type="dxa"/>
            <w:tcBorders>
              <w:top w:val="single" w:sz="4" w:space="0" w:color="auto"/>
              <w:left w:val="single" w:sz="4" w:space="0" w:color="auto"/>
              <w:bottom w:val="single" w:sz="4" w:space="0" w:color="auto"/>
              <w:right w:val="single" w:sz="4" w:space="0" w:color="auto"/>
            </w:tcBorders>
          </w:tcPr>
          <w:p w14:paraId="7D4A879A"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обелисков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2F410872"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CEDCDA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обелисков</w:t>
            </w:r>
          </w:p>
        </w:tc>
        <w:tc>
          <w:tcPr>
            <w:tcW w:w="2128" w:type="dxa"/>
            <w:tcBorders>
              <w:top w:val="single" w:sz="4" w:space="0" w:color="auto"/>
              <w:left w:val="single" w:sz="4" w:space="0" w:color="auto"/>
              <w:bottom w:val="single" w:sz="4" w:space="0" w:color="auto"/>
              <w:right w:val="single" w:sz="4" w:space="0" w:color="auto"/>
            </w:tcBorders>
          </w:tcPr>
          <w:p w14:paraId="79F7BAD6"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FC79A0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76DDDB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57DAE4E1" w14:textId="77777777" w:rsidTr="00F71018">
        <w:tc>
          <w:tcPr>
            <w:tcW w:w="514" w:type="dxa"/>
            <w:tcBorders>
              <w:top w:val="single" w:sz="4" w:space="0" w:color="auto"/>
              <w:left w:val="single" w:sz="4" w:space="0" w:color="auto"/>
              <w:bottom w:val="single" w:sz="4" w:space="0" w:color="auto"/>
              <w:right w:val="single" w:sz="4" w:space="0" w:color="auto"/>
            </w:tcBorders>
          </w:tcPr>
          <w:p w14:paraId="708B8E7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11</w:t>
            </w:r>
          </w:p>
        </w:tc>
        <w:tc>
          <w:tcPr>
            <w:tcW w:w="1754" w:type="dxa"/>
            <w:tcBorders>
              <w:top w:val="single" w:sz="4" w:space="0" w:color="auto"/>
              <w:left w:val="single" w:sz="4" w:space="0" w:color="auto"/>
              <w:bottom w:val="single" w:sz="4" w:space="0" w:color="auto"/>
              <w:right w:val="single" w:sz="4" w:space="0" w:color="auto"/>
            </w:tcBorders>
          </w:tcPr>
          <w:p w14:paraId="34E4C8D7" w14:textId="77777777" w:rsidR="00DF03D9" w:rsidRPr="00BF1251" w:rsidRDefault="00DF03D9" w:rsidP="00F71018">
            <w:pPr>
              <w:jc w:val="center"/>
              <w:rPr>
                <w:rFonts w:ascii="Times New Roman" w:hAnsi="Times New Roman"/>
                <w:lang w:eastAsia="en-US"/>
              </w:rPr>
            </w:pPr>
            <w:r w:rsidRPr="00BF1251">
              <w:rPr>
                <w:rFonts w:ascii="Times New Roman" w:hAnsi="Times New Roman"/>
              </w:rPr>
              <w:t>Установка, содержание, текущий ремонт скамеек и урн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47F9ABB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503D2328"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47A9EA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на основании реестра  скамеек и урн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7F2566CC" w14:textId="77777777" w:rsidR="00DF03D9" w:rsidRPr="00BF1251" w:rsidRDefault="00DF03D9" w:rsidP="00F71018">
            <w:pPr>
              <w:jc w:val="center"/>
              <w:rPr>
                <w:rFonts w:ascii="Times New Roman" w:hAnsi="Times New Roman"/>
                <w:lang w:eastAsia="en-US"/>
              </w:rPr>
            </w:pPr>
            <w:r w:rsidRPr="00BF1251">
              <w:rPr>
                <w:rFonts w:ascii="Times New Roman" w:hAnsi="Times New Roman"/>
              </w:rPr>
              <w:t>Установка, содержание, текущий ремонт скамеек и урн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58E5A328"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CB129E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скамеек и урн</w:t>
            </w:r>
          </w:p>
        </w:tc>
        <w:tc>
          <w:tcPr>
            <w:tcW w:w="2128" w:type="dxa"/>
            <w:tcBorders>
              <w:top w:val="single" w:sz="4" w:space="0" w:color="auto"/>
              <w:left w:val="single" w:sz="4" w:space="0" w:color="auto"/>
              <w:bottom w:val="single" w:sz="4" w:space="0" w:color="auto"/>
              <w:right w:val="single" w:sz="4" w:space="0" w:color="auto"/>
            </w:tcBorders>
          </w:tcPr>
          <w:p w14:paraId="33A11367"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5722EC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878A83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79E5AC3B" w14:textId="77777777" w:rsidTr="00F71018">
        <w:tc>
          <w:tcPr>
            <w:tcW w:w="514" w:type="dxa"/>
            <w:tcBorders>
              <w:top w:val="single" w:sz="4" w:space="0" w:color="auto"/>
              <w:left w:val="single" w:sz="4" w:space="0" w:color="auto"/>
              <w:bottom w:val="single" w:sz="4" w:space="0" w:color="auto"/>
              <w:right w:val="single" w:sz="4" w:space="0" w:color="auto"/>
            </w:tcBorders>
          </w:tcPr>
          <w:p w14:paraId="038B78D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12</w:t>
            </w:r>
          </w:p>
        </w:tc>
        <w:tc>
          <w:tcPr>
            <w:tcW w:w="1754" w:type="dxa"/>
            <w:tcBorders>
              <w:top w:val="single" w:sz="4" w:space="0" w:color="auto"/>
              <w:left w:val="single" w:sz="4" w:space="0" w:color="auto"/>
              <w:bottom w:val="single" w:sz="4" w:space="0" w:color="auto"/>
              <w:right w:val="single" w:sz="4" w:space="0" w:color="auto"/>
            </w:tcBorders>
          </w:tcPr>
          <w:p w14:paraId="18A76F34" w14:textId="77777777" w:rsidR="00DF03D9" w:rsidRPr="00BF1251" w:rsidRDefault="00DF03D9" w:rsidP="00F71018">
            <w:pPr>
              <w:jc w:val="center"/>
              <w:rPr>
                <w:rFonts w:ascii="Times New Roman" w:hAnsi="Times New Roman"/>
                <w:lang w:eastAsia="en-US"/>
              </w:rPr>
            </w:pPr>
            <w:r w:rsidRPr="00BF1251">
              <w:rPr>
                <w:rFonts w:ascii="Times New Roman" w:hAnsi="Times New Roman"/>
              </w:rPr>
              <w:t xml:space="preserve">Площадь </w:t>
            </w:r>
            <w:proofErr w:type="spellStart"/>
            <w:r w:rsidRPr="00BF1251">
              <w:rPr>
                <w:rFonts w:ascii="Times New Roman" w:hAnsi="Times New Roman"/>
              </w:rPr>
              <w:t>акарицидной</w:t>
            </w:r>
            <w:proofErr w:type="spellEnd"/>
            <w:r w:rsidRPr="00BF1251">
              <w:rPr>
                <w:rFonts w:ascii="Times New Roman" w:hAnsi="Times New Roman"/>
              </w:rPr>
              <w:t xml:space="preserve"> обработки территории КГП</w:t>
            </w:r>
          </w:p>
        </w:tc>
        <w:tc>
          <w:tcPr>
            <w:tcW w:w="567" w:type="dxa"/>
            <w:tcBorders>
              <w:top w:val="single" w:sz="4" w:space="0" w:color="auto"/>
              <w:left w:val="single" w:sz="4" w:space="0" w:color="auto"/>
              <w:bottom w:val="single" w:sz="4" w:space="0" w:color="auto"/>
              <w:right w:val="single" w:sz="4" w:space="0" w:color="auto"/>
            </w:tcBorders>
          </w:tcPr>
          <w:p w14:paraId="6A61DFF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47DA5B9A"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EF8FE5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 xml:space="preserve">Алгоритм формируется на основании заявок жителей на </w:t>
            </w:r>
            <w:proofErr w:type="spellStart"/>
            <w:r w:rsidRPr="00BF1251">
              <w:rPr>
                <w:rFonts w:ascii="Times New Roman" w:hAnsi="Times New Roman"/>
                <w:lang w:eastAsia="en-US"/>
              </w:rPr>
              <w:t>акарицидную</w:t>
            </w:r>
            <w:proofErr w:type="spellEnd"/>
            <w:r w:rsidRPr="00BF1251">
              <w:rPr>
                <w:rFonts w:ascii="Times New Roman" w:hAnsi="Times New Roman"/>
                <w:lang w:eastAsia="en-US"/>
              </w:rPr>
              <w:t xml:space="preserve"> обработку территорий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5142D9FA" w14:textId="77777777" w:rsidR="00DF03D9" w:rsidRPr="00BF1251" w:rsidRDefault="00DF03D9" w:rsidP="00F71018">
            <w:pPr>
              <w:jc w:val="center"/>
              <w:rPr>
                <w:rFonts w:ascii="Times New Roman" w:hAnsi="Times New Roman"/>
                <w:lang w:eastAsia="en-US"/>
              </w:rPr>
            </w:pPr>
            <w:r w:rsidRPr="00BF1251">
              <w:rPr>
                <w:rFonts w:ascii="Times New Roman" w:hAnsi="Times New Roman"/>
              </w:rPr>
              <w:t xml:space="preserve">Площадь </w:t>
            </w:r>
            <w:proofErr w:type="spellStart"/>
            <w:r w:rsidRPr="00BF1251">
              <w:rPr>
                <w:rFonts w:ascii="Times New Roman" w:hAnsi="Times New Roman"/>
              </w:rPr>
              <w:t>акарицидной</w:t>
            </w:r>
            <w:proofErr w:type="spellEnd"/>
            <w:r w:rsidRPr="00BF1251">
              <w:rPr>
                <w:rFonts w:ascii="Times New Roman" w:hAnsi="Times New Roman"/>
              </w:rPr>
              <w:t xml:space="preserve"> обработки территории КГП</w:t>
            </w:r>
          </w:p>
        </w:tc>
        <w:tc>
          <w:tcPr>
            <w:tcW w:w="1404" w:type="dxa"/>
            <w:tcBorders>
              <w:top w:val="single" w:sz="4" w:space="0" w:color="auto"/>
              <w:left w:val="single" w:sz="4" w:space="0" w:color="auto"/>
              <w:bottom w:val="single" w:sz="4" w:space="0" w:color="auto"/>
              <w:right w:val="single" w:sz="4" w:space="0" w:color="auto"/>
            </w:tcBorders>
          </w:tcPr>
          <w:p w14:paraId="0CB11B66" w14:textId="77777777" w:rsidR="00DF03D9" w:rsidRPr="00BF1251" w:rsidRDefault="00DF03D9" w:rsidP="00F71018">
            <w:pPr>
              <w:rPr>
                <w:rFonts w:ascii="Times New Roman" w:hAnsi="Times New Roman"/>
              </w:rPr>
            </w:pPr>
            <w:r w:rsidRPr="00BF1251">
              <w:rPr>
                <w:rFonts w:ascii="Times New Roman" w:hAnsi="Times New Roman"/>
              </w:rPr>
              <w:t xml:space="preserve">Данные формируются Администрацией Комсомольского муниципального района </w:t>
            </w:r>
            <w:r w:rsidRPr="00BF1251">
              <w:rPr>
                <w:rFonts w:ascii="Times New Roman" w:hAnsi="Times New Roman"/>
              </w:rPr>
              <w:lastRenderedPageBreak/>
              <w:t>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174C7C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 xml:space="preserve">Реестр территорий на </w:t>
            </w:r>
            <w:proofErr w:type="spellStart"/>
            <w:r w:rsidRPr="00BF1251">
              <w:rPr>
                <w:rFonts w:ascii="Times New Roman" w:hAnsi="Times New Roman"/>
                <w:lang w:eastAsia="en-US"/>
              </w:rPr>
              <w:t>акарицидную</w:t>
            </w:r>
            <w:proofErr w:type="spellEnd"/>
            <w:r w:rsidRPr="00BF1251">
              <w:rPr>
                <w:rFonts w:ascii="Times New Roman" w:hAnsi="Times New Roman"/>
                <w:lang w:eastAsia="en-US"/>
              </w:rPr>
              <w:t xml:space="preserve"> обработку </w:t>
            </w:r>
          </w:p>
        </w:tc>
        <w:tc>
          <w:tcPr>
            <w:tcW w:w="2128" w:type="dxa"/>
            <w:tcBorders>
              <w:top w:val="single" w:sz="4" w:space="0" w:color="auto"/>
              <w:left w:val="single" w:sz="4" w:space="0" w:color="auto"/>
              <w:bottom w:val="single" w:sz="4" w:space="0" w:color="auto"/>
              <w:right w:val="single" w:sz="4" w:space="0" w:color="auto"/>
            </w:tcBorders>
          </w:tcPr>
          <w:p w14:paraId="7821388B"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D83142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8A7D6B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4375B11D" w14:textId="77777777" w:rsidTr="00F71018">
        <w:tc>
          <w:tcPr>
            <w:tcW w:w="514" w:type="dxa"/>
            <w:tcBorders>
              <w:top w:val="single" w:sz="4" w:space="0" w:color="auto"/>
              <w:left w:val="single" w:sz="4" w:space="0" w:color="auto"/>
              <w:bottom w:val="single" w:sz="4" w:space="0" w:color="auto"/>
              <w:right w:val="single" w:sz="4" w:space="0" w:color="auto"/>
            </w:tcBorders>
          </w:tcPr>
          <w:p w14:paraId="7B0D4DA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13</w:t>
            </w:r>
          </w:p>
        </w:tc>
        <w:tc>
          <w:tcPr>
            <w:tcW w:w="1754" w:type="dxa"/>
            <w:tcBorders>
              <w:top w:val="single" w:sz="4" w:space="0" w:color="auto"/>
              <w:left w:val="single" w:sz="4" w:space="0" w:color="auto"/>
              <w:bottom w:val="single" w:sz="4" w:space="0" w:color="auto"/>
              <w:right w:val="single" w:sz="4" w:space="0" w:color="auto"/>
            </w:tcBorders>
          </w:tcPr>
          <w:p w14:paraId="4868704F" w14:textId="77777777" w:rsidR="00DF03D9" w:rsidRPr="00BF1251" w:rsidRDefault="00DF03D9" w:rsidP="00F71018">
            <w:pPr>
              <w:rPr>
                <w:rFonts w:ascii="Times New Roman" w:hAnsi="Times New Roman"/>
              </w:rPr>
            </w:pPr>
            <w:r w:rsidRPr="00BF1251">
              <w:rPr>
                <w:rFonts w:ascii="Times New Roman" w:hAnsi="Times New Roman"/>
              </w:rPr>
              <w:t xml:space="preserve">Обработка территории Комсомольского городского поселения от борщевика Сосновского </w:t>
            </w:r>
          </w:p>
          <w:p w14:paraId="69A9578B" w14:textId="77777777" w:rsidR="00DF03D9" w:rsidRPr="00BF1251" w:rsidRDefault="00DF03D9" w:rsidP="00F71018">
            <w:pPr>
              <w:jc w:val="center"/>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14:paraId="20906F5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600B9858"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7E055F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на основании заявок жителей на обработку территорий Комсомольского городского поселения от борщевика Сосновского</w:t>
            </w:r>
          </w:p>
        </w:tc>
        <w:tc>
          <w:tcPr>
            <w:tcW w:w="1621" w:type="dxa"/>
            <w:tcBorders>
              <w:top w:val="single" w:sz="4" w:space="0" w:color="auto"/>
              <w:left w:val="single" w:sz="4" w:space="0" w:color="auto"/>
              <w:bottom w:val="single" w:sz="4" w:space="0" w:color="auto"/>
              <w:right w:val="single" w:sz="4" w:space="0" w:color="auto"/>
            </w:tcBorders>
          </w:tcPr>
          <w:p w14:paraId="344EB115" w14:textId="77777777" w:rsidR="00DF03D9" w:rsidRPr="00BF1251" w:rsidRDefault="00DF03D9" w:rsidP="00F71018">
            <w:pPr>
              <w:rPr>
                <w:rFonts w:ascii="Times New Roman" w:hAnsi="Times New Roman"/>
              </w:rPr>
            </w:pPr>
            <w:r w:rsidRPr="00BF1251">
              <w:rPr>
                <w:rFonts w:ascii="Times New Roman" w:hAnsi="Times New Roman"/>
              </w:rPr>
              <w:t xml:space="preserve">Обработка территории Комсомольского городского поселения от борщевика Сосновского </w:t>
            </w:r>
          </w:p>
          <w:p w14:paraId="49EC4FFD" w14:textId="77777777" w:rsidR="00DF03D9" w:rsidRPr="00BF1251" w:rsidRDefault="00DF03D9" w:rsidP="00F71018">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09C58331"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9469FF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территорий на обработку от борщевика Сосновского</w:t>
            </w:r>
          </w:p>
        </w:tc>
        <w:tc>
          <w:tcPr>
            <w:tcW w:w="2128" w:type="dxa"/>
            <w:tcBorders>
              <w:top w:val="single" w:sz="4" w:space="0" w:color="auto"/>
              <w:left w:val="single" w:sz="4" w:space="0" w:color="auto"/>
              <w:bottom w:val="single" w:sz="4" w:space="0" w:color="auto"/>
              <w:right w:val="single" w:sz="4" w:space="0" w:color="auto"/>
            </w:tcBorders>
          </w:tcPr>
          <w:p w14:paraId="2573337A"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F8A8F1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1A0089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26AF35C5" w14:textId="77777777" w:rsidTr="00F71018">
        <w:tc>
          <w:tcPr>
            <w:tcW w:w="514" w:type="dxa"/>
            <w:tcBorders>
              <w:top w:val="single" w:sz="4" w:space="0" w:color="auto"/>
              <w:left w:val="single" w:sz="4" w:space="0" w:color="auto"/>
              <w:bottom w:val="single" w:sz="4" w:space="0" w:color="auto"/>
              <w:right w:val="single" w:sz="4" w:space="0" w:color="auto"/>
            </w:tcBorders>
          </w:tcPr>
          <w:p w14:paraId="15188AD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14</w:t>
            </w:r>
          </w:p>
        </w:tc>
        <w:tc>
          <w:tcPr>
            <w:tcW w:w="1754" w:type="dxa"/>
            <w:tcBorders>
              <w:top w:val="single" w:sz="4" w:space="0" w:color="auto"/>
              <w:left w:val="single" w:sz="4" w:space="0" w:color="auto"/>
              <w:bottom w:val="single" w:sz="4" w:space="0" w:color="auto"/>
              <w:right w:val="single" w:sz="4" w:space="0" w:color="auto"/>
            </w:tcBorders>
          </w:tcPr>
          <w:p w14:paraId="699323C2" w14:textId="77777777" w:rsidR="00DF03D9" w:rsidRPr="00BF1251" w:rsidRDefault="00DF03D9" w:rsidP="00F71018">
            <w:pPr>
              <w:jc w:val="center"/>
              <w:rPr>
                <w:rFonts w:ascii="Times New Roman" w:hAnsi="Times New Roman"/>
                <w:lang w:eastAsia="en-US"/>
              </w:rPr>
            </w:pPr>
            <w:r w:rsidRPr="00BF1251">
              <w:rPr>
                <w:rFonts w:ascii="Times New Roman" w:hAnsi="Times New Roman"/>
                <w:bCs/>
              </w:rPr>
              <w:t xml:space="preserve">Содержание </w:t>
            </w:r>
            <w:proofErr w:type="spellStart"/>
            <w:r w:rsidRPr="00BF1251">
              <w:rPr>
                <w:rFonts w:ascii="Times New Roman" w:hAnsi="Times New Roman"/>
                <w:bCs/>
              </w:rPr>
              <w:t>дождеприемных</w:t>
            </w:r>
            <w:proofErr w:type="spellEnd"/>
            <w:r w:rsidRPr="00BF1251">
              <w:rPr>
                <w:rFonts w:ascii="Times New Roman" w:hAnsi="Times New Roman"/>
                <w:bCs/>
              </w:rPr>
              <w:t xml:space="preserve"> колодцев, водоотводных канав</w:t>
            </w:r>
          </w:p>
        </w:tc>
        <w:tc>
          <w:tcPr>
            <w:tcW w:w="567" w:type="dxa"/>
            <w:tcBorders>
              <w:top w:val="single" w:sz="4" w:space="0" w:color="auto"/>
              <w:left w:val="single" w:sz="4" w:space="0" w:color="auto"/>
              <w:bottom w:val="single" w:sz="4" w:space="0" w:color="auto"/>
              <w:right w:val="single" w:sz="4" w:space="0" w:color="auto"/>
            </w:tcBorders>
          </w:tcPr>
          <w:p w14:paraId="4CCFB88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57E6A77F"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6B4A38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 xml:space="preserve">Алгоритм формируется на основании реестра </w:t>
            </w:r>
            <w:proofErr w:type="spellStart"/>
            <w:r w:rsidRPr="00BF1251">
              <w:rPr>
                <w:rFonts w:ascii="Times New Roman" w:hAnsi="Times New Roman"/>
                <w:lang w:eastAsia="en-US"/>
              </w:rPr>
              <w:t>дождеприемных</w:t>
            </w:r>
            <w:proofErr w:type="spellEnd"/>
            <w:r w:rsidRPr="00BF1251">
              <w:rPr>
                <w:rFonts w:ascii="Times New Roman" w:hAnsi="Times New Roman"/>
                <w:lang w:eastAsia="en-US"/>
              </w:rPr>
              <w:t xml:space="preserve"> колодцев, водоотводных канав.</w:t>
            </w:r>
          </w:p>
        </w:tc>
        <w:tc>
          <w:tcPr>
            <w:tcW w:w="1621" w:type="dxa"/>
            <w:tcBorders>
              <w:top w:val="single" w:sz="4" w:space="0" w:color="auto"/>
              <w:left w:val="single" w:sz="4" w:space="0" w:color="auto"/>
              <w:bottom w:val="single" w:sz="4" w:space="0" w:color="auto"/>
              <w:right w:val="single" w:sz="4" w:space="0" w:color="auto"/>
            </w:tcBorders>
          </w:tcPr>
          <w:p w14:paraId="1AF25D91" w14:textId="77777777" w:rsidR="00DF03D9" w:rsidRPr="00BF1251" w:rsidRDefault="00DF03D9" w:rsidP="00F71018">
            <w:pPr>
              <w:jc w:val="center"/>
              <w:rPr>
                <w:rFonts w:ascii="Times New Roman" w:hAnsi="Times New Roman"/>
                <w:lang w:eastAsia="en-US"/>
              </w:rPr>
            </w:pPr>
            <w:r w:rsidRPr="00BF1251">
              <w:rPr>
                <w:rFonts w:ascii="Times New Roman" w:hAnsi="Times New Roman"/>
                <w:bCs/>
              </w:rPr>
              <w:t xml:space="preserve">Содержание </w:t>
            </w:r>
            <w:proofErr w:type="spellStart"/>
            <w:r w:rsidRPr="00BF1251">
              <w:rPr>
                <w:rFonts w:ascii="Times New Roman" w:hAnsi="Times New Roman"/>
                <w:bCs/>
              </w:rPr>
              <w:t>дождеприемных</w:t>
            </w:r>
            <w:proofErr w:type="spellEnd"/>
            <w:r w:rsidRPr="00BF1251">
              <w:rPr>
                <w:rFonts w:ascii="Times New Roman" w:hAnsi="Times New Roman"/>
                <w:bCs/>
              </w:rPr>
              <w:t xml:space="preserve"> колодцев, водоотводных канав</w:t>
            </w:r>
          </w:p>
        </w:tc>
        <w:tc>
          <w:tcPr>
            <w:tcW w:w="1404" w:type="dxa"/>
            <w:tcBorders>
              <w:top w:val="single" w:sz="4" w:space="0" w:color="auto"/>
              <w:left w:val="single" w:sz="4" w:space="0" w:color="auto"/>
              <w:bottom w:val="single" w:sz="4" w:space="0" w:color="auto"/>
              <w:right w:val="single" w:sz="4" w:space="0" w:color="auto"/>
            </w:tcBorders>
          </w:tcPr>
          <w:p w14:paraId="5EFC5040"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09F998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 xml:space="preserve">реестра </w:t>
            </w:r>
            <w:proofErr w:type="spellStart"/>
            <w:r w:rsidRPr="00BF1251">
              <w:rPr>
                <w:rFonts w:ascii="Times New Roman" w:hAnsi="Times New Roman"/>
                <w:lang w:eastAsia="en-US"/>
              </w:rPr>
              <w:t>дождеприемных</w:t>
            </w:r>
            <w:proofErr w:type="spellEnd"/>
            <w:r w:rsidRPr="00BF1251">
              <w:rPr>
                <w:rFonts w:ascii="Times New Roman" w:hAnsi="Times New Roman"/>
                <w:lang w:eastAsia="en-US"/>
              </w:rPr>
              <w:t xml:space="preserve"> колодцев, водоотводных канав.</w:t>
            </w:r>
          </w:p>
        </w:tc>
        <w:tc>
          <w:tcPr>
            <w:tcW w:w="2128" w:type="dxa"/>
            <w:tcBorders>
              <w:top w:val="single" w:sz="4" w:space="0" w:color="auto"/>
              <w:left w:val="single" w:sz="4" w:space="0" w:color="auto"/>
              <w:bottom w:val="single" w:sz="4" w:space="0" w:color="auto"/>
              <w:right w:val="single" w:sz="4" w:space="0" w:color="auto"/>
            </w:tcBorders>
          </w:tcPr>
          <w:p w14:paraId="55D136DE"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632BB4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347DB2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41417070" w14:textId="77777777" w:rsidTr="00F71018">
        <w:tc>
          <w:tcPr>
            <w:tcW w:w="514" w:type="dxa"/>
            <w:tcBorders>
              <w:top w:val="single" w:sz="4" w:space="0" w:color="auto"/>
              <w:left w:val="single" w:sz="4" w:space="0" w:color="auto"/>
              <w:bottom w:val="single" w:sz="4" w:space="0" w:color="auto"/>
              <w:right w:val="single" w:sz="4" w:space="0" w:color="auto"/>
            </w:tcBorders>
          </w:tcPr>
          <w:p w14:paraId="2AAE8EE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15</w:t>
            </w:r>
          </w:p>
        </w:tc>
        <w:tc>
          <w:tcPr>
            <w:tcW w:w="1754" w:type="dxa"/>
            <w:tcBorders>
              <w:top w:val="single" w:sz="4" w:space="0" w:color="auto"/>
              <w:left w:val="single" w:sz="4" w:space="0" w:color="auto"/>
              <w:bottom w:val="single" w:sz="4" w:space="0" w:color="auto"/>
              <w:right w:val="single" w:sz="4" w:space="0" w:color="auto"/>
            </w:tcBorders>
          </w:tcPr>
          <w:p w14:paraId="05ABE5B8" w14:textId="77777777" w:rsidR="00DF03D9" w:rsidRPr="00BF1251" w:rsidRDefault="00DF03D9" w:rsidP="00F71018">
            <w:pPr>
              <w:jc w:val="center"/>
              <w:rPr>
                <w:rFonts w:ascii="Times New Roman" w:hAnsi="Times New Roman"/>
                <w:lang w:eastAsia="en-US"/>
              </w:rPr>
            </w:pPr>
            <w:r w:rsidRPr="00BF1251">
              <w:rPr>
                <w:rFonts w:ascii="Times New Roman" w:hAnsi="Times New Roman"/>
              </w:rPr>
              <w:t>Содержание, текущий ремонт колодцев  и артезианских скважин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2E987C1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2ADE4E30"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2D6A3F43"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Алгоритм формируется из реестра колодцев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6009AD2D" w14:textId="77777777" w:rsidR="00DF03D9" w:rsidRPr="00BF1251" w:rsidRDefault="00DF03D9" w:rsidP="00F71018">
            <w:pPr>
              <w:jc w:val="center"/>
              <w:rPr>
                <w:rFonts w:ascii="Times New Roman" w:hAnsi="Times New Roman"/>
                <w:lang w:eastAsia="en-US"/>
              </w:rPr>
            </w:pPr>
            <w:r w:rsidRPr="00BF1251">
              <w:rPr>
                <w:rFonts w:ascii="Times New Roman" w:hAnsi="Times New Roman"/>
              </w:rPr>
              <w:t>Содержание, текущий ремонт колодцев  и артезианских скважин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6E458E42" w14:textId="77777777" w:rsidR="00DF03D9" w:rsidRPr="00BF1251" w:rsidRDefault="00DF03D9" w:rsidP="00F71018">
            <w:pP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D6F5DE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колодцев</w:t>
            </w:r>
          </w:p>
        </w:tc>
        <w:tc>
          <w:tcPr>
            <w:tcW w:w="2128" w:type="dxa"/>
            <w:tcBorders>
              <w:top w:val="single" w:sz="4" w:space="0" w:color="auto"/>
              <w:left w:val="single" w:sz="4" w:space="0" w:color="auto"/>
              <w:bottom w:val="single" w:sz="4" w:space="0" w:color="auto"/>
              <w:right w:val="single" w:sz="4" w:space="0" w:color="auto"/>
            </w:tcBorders>
          </w:tcPr>
          <w:p w14:paraId="3473594A"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835400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DE625B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bl>
    <w:p w14:paraId="4BEDFB62" w14:textId="77777777" w:rsidR="00BF1251" w:rsidRPr="00BF1251" w:rsidRDefault="00BF1251" w:rsidP="00DF03D9">
      <w:pPr>
        <w:pStyle w:val="af1"/>
        <w:ind w:left="3479"/>
        <w:rPr>
          <w:rFonts w:ascii="Times New Roman" w:hAnsi="Times New Roman" w:cs="Times New Roman"/>
        </w:rPr>
        <w:sectPr w:rsidR="00BF1251" w:rsidRPr="00BF1251" w:rsidSect="008A6D6C">
          <w:pgSz w:w="16838" w:h="11906" w:orient="landscape"/>
          <w:pgMar w:top="850" w:right="1134" w:bottom="1701" w:left="1134" w:header="708" w:footer="708" w:gutter="0"/>
          <w:cols w:space="708"/>
          <w:docGrid w:linePitch="360"/>
        </w:sectPr>
      </w:pPr>
    </w:p>
    <w:p w14:paraId="2DA59A7F" w14:textId="77777777" w:rsidR="00DF03D9" w:rsidRPr="00BF1251" w:rsidRDefault="00DF03D9" w:rsidP="00DF03D9">
      <w:pPr>
        <w:widowControl w:val="0"/>
        <w:autoSpaceDE w:val="0"/>
        <w:autoSpaceDN w:val="0"/>
        <w:adjustRightInd w:val="0"/>
        <w:rPr>
          <w:b/>
          <w:color w:val="auto"/>
          <w:sz w:val="28"/>
          <w:szCs w:val="28"/>
          <w:lang w:eastAsia="en-US"/>
        </w:rPr>
      </w:pPr>
    </w:p>
    <w:p w14:paraId="4524B867" w14:textId="77777777" w:rsidR="00DF03D9" w:rsidRPr="00BF1251" w:rsidRDefault="00DF03D9" w:rsidP="00DF03D9">
      <w:pPr>
        <w:widowControl w:val="0"/>
        <w:autoSpaceDE w:val="0"/>
        <w:autoSpaceDN w:val="0"/>
        <w:adjustRightInd w:val="0"/>
        <w:jc w:val="center"/>
        <w:rPr>
          <w:b/>
          <w:color w:val="auto"/>
          <w:sz w:val="28"/>
          <w:szCs w:val="28"/>
          <w:lang w:eastAsia="en-US"/>
        </w:rPr>
      </w:pPr>
      <w:r w:rsidRPr="00BF1251">
        <w:rPr>
          <w:b/>
          <w:noProof/>
          <w:color w:val="auto"/>
          <w:sz w:val="28"/>
          <w:szCs w:val="28"/>
        </w:rPr>
        <w:drawing>
          <wp:inline distT="0" distB="0" distL="0" distR="0" wp14:anchorId="7B249764" wp14:editId="45D0D73B">
            <wp:extent cx="552450" cy="666750"/>
            <wp:effectExtent l="19050" t="0" r="0" b="0"/>
            <wp:docPr id="24" name="Рисунок 2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2CC31F16" w14:textId="77777777" w:rsidR="00DF03D9" w:rsidRPr="00BF1251" w:rsidRDefault="00DF03D9" w:rsidP="00DF03D9">
      <w:pPr>
        <w:keepNext/>
        <w:jc w:val="center"/>
        <w:outlineLvl w:val="0"/>
        <w:rPr>
          <w:b/>
          <w:bCs/>
          <w:color w:val="003366"/>
          <w:sz w:val="36"/>
          <w:lang w:eastAsia="en-US"/>
        </w:rPr>
      </w:pPr>
      <w:r w:rsidRPr="00BF1251">
        <w:rPr>
          <w:b/>
          <w:bCs/>
          <w:color w:val="003366"/>
          <w:sz w:val="36"/>
          <w:lang w:eastAsia="en-US"/>
        </w:rPr>
        <w:t>ПОСТАНОВЛЕНИЕ</w:t>
      </w:r>
    </w:p>
    <w:p w14:paraId="548C5666" w14:textId="77777777" w:rsidR="00DF03D9" w:rsidRPr="00BF1251" w:rsidRDefault="00DF03D9" w:rsidP="00DF03D9">
      <w:pPr>
        <w:jc w:val="center"/>
        <w:rPr>
          <w:b/>
          <w:color w:val="003366"/>
          <w:lang w:eastAsia="en-US"/>
        </w:rPr>
      </w:pPr>
      <w:r w:rsidRPr="00BF1251">
        <w:rPr>
          <w:b/>
          <w:color w:val="003366"/>
          <w:lang w:eastAsia="en-US"/>
        </w:rPr>
        <w:t>АДМИНИСТРАЦИИ</w:t>
      </w:r>
    </w:p>
    <w:p w14:paraId="26DB64DE" w14:textId="77777777" w:rsidR="00DF03D9" w:rsidRPr="00BF1251" w:rsidRDefault="00DF03D9" w:rsidP="00DF03D9">
      <w:pPr>
        <w:jc w:val="center"/>
        <w:rPr>
          <w:b/>
          <w:color w:val="003366"/>
          <w:lang w:eastAsia="en-US"/>
        </w:rPr>
      </w:pPr>
      <w:r w:rsidRPr="00BF1251">
        <w:rPr>
          <w:b/>
          <w:color w:val="003366"/>
          <w:lang w:eastAsia="en-US"/>
        </w:rPr>
        <w:t xml:space="preserve"> КОМСОМОЛЬСКОГО МУНИЦИПАЛЬНОГО РАЙОНА</w:t>
      </w:r>
    </w:p>
    <w:p w14:paraId="49B95C02" w14:textId="77777777" w:rsidR="00DF03D9" w:rsidRPr="00BF1251" w:rsidRDefault="00DF03D9" w:rsidP="00DF03D9">
      <w:pPr>
        <w:jc w:val="center"/>
        <w:rPr>
          <w:b/>
          <w:color w:val="003366"/>
          <w:lang w:eastAsia="en-US"/>
        </w:rPr>
      </w:pPr>
      <w:r w:rsidRPr="00BF1251">
        <w:rPr>
          <w:b/>
          <w:color w:val="003366"/>
          <w:lang w:eastAsia="en-US"/>
        </w:rPr>
        <w:t>ИВАНОВСКОЙ ОБЛАСТИ</w:t>
      </w:r>
    </w:p>
    <w:p w14:paraId="670B9DE1" w14:textId="77777777" w:rsidR="00DF03D9" w:rsidRPr="00BF1251" w:rsidRDefault="00DF03D9" w:rsidP="00DF03D9">
      <w:pPr>
        <w:jc w:val="center"/>
        <w:rPr>
          <w:color w:val="auto"/>
          <w:lang w:eastAsia="en-US"/>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DF03D9" w:rsidRPr="00BF1251" w14:paraId="043E56CD" w14:textId="77777777" w:rsidTr="00F71018">
        <w:trPr>
          <w:trHeight w:val="100"/>
        </w:trPr>
        <w:tc>
          <w:tcPr>
            <w:tcW w:w="9072" w:type="dxa"/>
            <w:gridSpan w:val="10"/>
            <w:tcBorders>
              <w:top w:val="thinThickThinSmallGap" w:sz="24" w:space="0" w:color="auto"/>
              <w:left w:val="nil"/>
              <w:bottom w:val="nil"/>
              <w:right w:val="nil"/>
            </w:tcBorders>
          </w:tcPr>
          <w:p w14:paraId="43B4A2D2" w14:textId="77777777" w:rsidR="00DF03D9" w:rsidRPr="00BF1251" w:rsidRDefault="00DF03D9" w:rsidP="00F71018">
            <w:pPr>
              <w:jc w:val="center"/>
              <w:rPr>
                <w:color w:val="003366"/>
                <w:lang w:eastAsia="en-US"/>
              </w:rPr>
            </w:pPr>
            <w:r w:rsidRPr="00BF1251">
              <w:rPr>
                <w:color w:val="003366"/>
                <w:lang w:eastAsia="en-US"/>
              </w:rPr>
              <w:t xml:space="preserve">155150, Ивановская область, </w:t>
            </w:r>
            <w:proofErr w:type="spellStart"/>
            <w:r w:rsidRPr="00BF1251">
              <w:rPr>
                <w:color w:val="003366"/>
                <w:lang w:eastAsia="en-US"/>
              </w:rPr>
              <w:t>г.Комсомольск</w:t>
            </w:r>
            <w:proofErr w:type="spellEnd"/>
            <w:r w:rsidRPr="00BF1251">
              <w:rPr>
                <w:color w:val="003366"/>
                <w:lang w:eastAsia="en-US"/>
              </w:rPr>
              <w:t>, ул.50 лет ВЛКСМ, д.2, ИНН 3714002224,КПП 371401001,</w:t>
            </w:r>
          </w:p>
          <w:p w14:paraId="03D72337" w14:textId="77777777" w:rsidR="00DF03D9" w:rsidRPr="00BF1251" w:rsidRDefault="00DF03D9" w:rsidP="00F71018">
            <w:pPr>
              <w:jc w:val="center"/>
              <w:rPr>
                <w:color w:val="003366"/>
                <w:lang w:eastAsia="en-US"/>
              </w:rPr>
            </w:pPr>
            <w:r w:rsidRPr="00BF1251">
              <w:rPr>
                <w:color w:val="003366"/>
                <w:lang w:eastAsia="en-US"/>
              </w:rPr>
              <w:t xml:space="preserve">ОГРН 1023701625595, Тел./Факс (49352) 4-11-78, </w:t>
            </w:r>
            <w:proofErr w:type="spellStart"/>
            <w:r w:rsidRPr="00BF1251">
              <w:rPr>
                <w:color w:val="003366"/>
                <w:lang w:eastAsia="en-US"/>
              </w:rPr>
              <w:t>e-mail</w:t>
            </w:r>
            <w:proofErr w:type="spellEnd"/>
            <w:r w:rsidRPr="00BF1251">
              <w:rPr>
                <w:color w:val="003366"/>
                <w:lang w:eastAsia="en-US"/>
              </w:rPr>
              <w:t xml:space="preserve">: </w:t>
            </w:r>
            <w:hyperlink r:id="rId14" w:history="1">
              <w:r w:rsidRPr="00BF1251">
                <w:rPr>
                  <w:color w:val="0000FF"/>
                  <w:u w:val="single"/>
                  <w:lang w:eastAsia="en-US"/>
                </w:rPr>
                <w:t>admin.komsomolsk@mail.ru</w:t>
              </w:r>
            </w:hyperlink>
          </w:p>
          <w:p w14:paraId="6F6EAF0C" w14:textId="77777777" w:rsidR="00DF03D9" w:rsidRPr="00BF1251" w:rsidRDefault="00DF03D9" w:rsidP="00F71018">
            <w:pPr>
              <w:rPr>
                <w:color w:val="003366"/>
                <w:sz w:val="28"/>
                <w:szCs w:val="28"/>
                <w:lang w:eastAsia="en-US"/>
              </w:rPr>
            </w:pPr>
          </w:p>
        </w:tc>
      </w:tr>
      <w:tr w:rsidR="00DF03D9" w:rsidRPr="00BF1251" w14:paraId="654C2982" w14:textId="77777777" w:rsidTr="00F71018">
        <w:tblPrEx>
          <w:tblBorders>
            <w:top w:val="none" w:sz="0" w:space="0" w:color="auto"/>
          </w:tblBorders>
        </w:tblPrEx>
        <w:trPr>
          <w:gridAfter w:val="1"/>
          <w:wAfter w:w="497" w:type="dxa"/>
          <w:trHeight w:val="415"/>
        </w:trPr>
        <w:tc>
          <w:tcPr>
            <w:tcW w:w="1582" w:type="dxa"/>
          </w:tcPr>
          <w:p w14:paraId="66949843" w14:textId="77777777" w:rsidR="00DF03D9" w:rsidRPr="00BF1251" w:rsidRDefault="00DF03D9" w:rsidP="00F71018">
            <w:pPr>
              <w:ind w:right="-108"/>
              <w:jc w:val="center"/>
              <w:rPr>
                <w:color w:val="auto"/>
                <w:sz w:val="28"/>
                <w:szCs w:val="28"/>
                <w:lang w:eastAsia="en-US"/>
              </w:rPr>
            </w:pPr>
          </w:p>
        </w:tc>
        <w:tc>
          <w:tcPr>
            <w:tcW w:w="360" w:type="dxa"/>
          </w:tcPr>
          <w:p w14:paraId="6DA23F78" w14:textId="77777777" w:rsidR="00DF03D9" w:rsidRPr="00BF1251" w:rsidRDefault="00DF03D9" w:rsidP="00F71018">
            <w:pPr>
              <w:ind w:right="-108"/>
              <w:jc w:val="center"/>
              <w:rPr>
                <w:color w:val="auto"/>
                <w:sz w:val="28"/>
                <w:szCs w:val="28"/>
                <w:lang w:eastAsia="en-US"/>
              </w:rPr>
            </w:pPr>
          </w:p>
          <w:p w14:paraId="0469C579" w14:textId="77777777" w:rsidR="00DF03D9" w:rsidRPr="00BF1251" w:rsidRDefault="00DF03D9" w:rsidP="00F71018">
            <w:pPr>
              <w:ind w:right="-108"/>
              <w:jc w:val="center"/>
              <w:rPr>
                <w:color w:val="auto"/>
                <w:lang w:eastAsia="en-US"/>
              </w:rPr>
            </w:pPr>
            <w:r w:rsidRPr="00BF1251">
              <w:rPr>
                <w:color w:val="auto"/>
                <w:sz w:val="28"/>
                <w:szCs w:val="28"/>
                <w:lang w:eastAsia="en-US"/>
              </w:rPr>
              <w:t>«</w:t>
            </w:r>
          </w:p>
        </w:tc>
        <w:tc>
          <w:tcPr>
            <w:tcW w:w="610" w:type="dxa"/>
            <w:tcBorders>
              <w:bottom w:val="single" w:sz="4" w:space="0" w:color="auto"/>
            </w:tcBorders>
            <w:vAlign w:val="bottom"/>
          </w:tcPr>
          <w:p w14:paraId="68C97591" w14:textId="77777777" w:rsidR="00DF03D9" w:rsidRPr="00BF1251" w:rsidRDefault="00DF03D9" w:rsidP="00F71018">
            <w:pPr>
              <w:ind w:right="-108"/>
              <w:jc w:val="center"/>
              <w:rPr>
                <w:color w:val="auto"/>
                <w:sz w:val="28"/>
                <w:szCs w:val="28"/>
                <w:lang w:eastAsia="en-US"/>
              </w:rPr>
            </w:pPr>
          </w:p>
          <w:p w14:paraId="13B027E0" w14:textId="77777777" w:rsidR="00DF03D9" w:rsidRPr="00BF1251" w:rsidRDefault="00DF03D9" w:rsidP="00F71018">
            <w:pPr>
              <w:ind w:right="-108"/>
              <w:rPr>
                <w:color w:val="auto"/>
                <w:sz w:val="28"/>
                <w:szCs w:val="28"/>
                <w:lang w:eastAsia="en-US"/>
              </w:rPr>
            </w:pPr>
            <w:r w:rsidRPr="00BF1251">
              <w:rPr>
                <w:color w:val="auto"/>
                <w:sz w:val="28"/>
                <w:szCs w:val="28"/>
                <w:lang w:eastAsia="en-US"/>
              </w:rPr>
              <w:t>10</w:t>
            </w:r>
          </w:p>
        </w:tc>
        <w:tc>
          <w:tcPr>
            <w:tcW w:w="540" w:type="dxa"/>
            <w:vAlign w:val="bottom"/>
          </w:tcPr>
          <w:p w14:paraId="67F67AF0" w14:textId="77777777" w:rsidR="00DF03D9" w:rsidRPr="00BF1251" w:rsidRDefault="00DF03D9" w:rsidP="00F71018">
            <w:pPr>
              <w:ind w:left="-734" w:firstLine="720"/>
              <w:rPr>
                <w:color w:val="auto"/>
                <w:sz w:val="28"/>
                <w:szCs w:val="28"/>
                <w:lang w:eastAsia="en-US"/>
              </w:rPr>
            </w:pPr>
            <w:r w:rsidRPr="00BF1251">
              <w:rPr>
                <w:color w:val="auto"/>
                <w:sz w:val="28"/>
                <w:szCs w:val="28"/>
                <w:lang w:eastAsia="en-US"/>
              </w:rPr>
              <w:t>»</w:t>
            </w:r>
          </w:p>
        </w:tc>
        <w:tc>
          <w:tcPr>
            <w:tcW w:w="1728" w:type="dxa"/>
            <w:tcBorders>
              <w:bottom w:val="single" w:sz="4" w:space="0" w:color="auto"/>
            </w:tcBorders>
            <w:vAlign w:val="bottom"/>
          </w:tcPr>
          <w:p w14:paraId="75D73CB9" w14:textId="77777777" w:rsidR="00DF03D9" w:rsidRPr="00BF1251" w:rsidRDefault="00DF03D9" w:rsidP="00F71018">
            <w:pPr>
              <w:jc w:val="center"/>
              <w:rPr>
                <w:color w:val="auto"/>
                <w:sz w:val="28"/>
                <w:szCs w:val="28"/>
                <w:lang w:eastAsia="en-US"/>
              </w:rPr>
            </w:pPr>
          </w:p>
          <w:p w14:paraId="5D4188DB" w14:textId="77777777" w:rsidR="00DF03D9" w:rsidRPr="00BF1251" w:rsidRDefault="00DF03D9" w:rsidP="00F71018">
            <w:pPr>
              <w:jc w:val="center"/>
              <w:rPr>
                <w:color w:val="auto"/>
                <w:sz w:val="28"/>
                <w:szCs w:val="28"/>
                <w:lang w:eastAsia="en-US"/>
              </w:rPr>
            </w:pPr>
            <w:r w:rsidRPr="00BF1251">
              <w:rPr>
                <w:color w:val="auto"/>
                <w:sz w:val="28"/>
                <w:szCs w:val="28"/>
                <w:lang w:eastAsia="en-US"/>
              </w:rPr>
              <w:t>07</w:t>
            </w:r>
          </w:p>
        </w:tc>
        <w:tc>
          <w:tcPr>
            <w:tcW w:w="1417" w:type="dxa"/>
            <w:vAlign w:val="bottom"/>
          </w:tcPr>
          <w:p w14:paraId="362C18F1" w14:textId="77777777" w:rsidR="00DF03D9" w:rsidRPr="00BF1251" w:rsidRDefault="00DF03D9" w:rsidP="00F71018">
            <w:pPr>
              <w:rPr>
                <w:color w:val="auto"/>
                <w:sz w:val="28"/>
                <w:szCs w:val="28"/>
                <w:lang w:eastAsia="en-US"/>
              </w:rPr>
            </w:pPr>
            <w:r w:rsidRPr="00BF1251">
              <w:rPr>
                <w:color w:val="auto"/>
                <w:sz w:val="28"/>
                <w:szCs w:val="28"/>
                <w:lang w:eastAsia="en-US"/>
              </w:rPr>
              <w:t>2025г.  №</w:t>
            </w:r>
          </w:p>
        </w:tc>
        <w:tc>
          <w:tcPr>
            <w:tcW w:w="1038" w:type="dxa"/>
            <w:tcBorders>
              <w:left w:val="nil"/>
              <w:bottom w:val="single" w:sz="4" w:space="0" w:color="auto"/>
            </w:tcBorders>
            <w:vAlign w:val="bottom"/>
          </w:tcPr>
          <w:p w14:paraId="54C5B828" w14:textId="77777777" w:rsidR="00DF03D9" w:rsidRPr="00BF1251" w:rsidRDefault="00DF03D9" w:rsidP="00F71018">
            <w:pPr>
              <w:jc w:val="center"/>
              <w:rPr>
                <w:color w:val="auto"/>
                <w:sz w:val="28"/>
                <w:szCs w:val="28"/>
                <w:lang w:eastAsia="en-US"/>
              </w:rPr>
            </w:pPr>
          </w:p>
          <w:p w14:paraId="4036B1DF" w14:textId="77777777" w:rsidR="00DF03D9" w:rsidRPr="00BF1251" w:rsidRDefault="00DF03D9" w:rsidP="00F71018">
            <w:pPr>
              <w:jc w:val="center"/>
              <w:rPr>
                <w:color w:val="auto"/>
                <w:sz w:val="28"/>
                <w:szCs w:val="28"/>
                <w:lang w:eastAsia="en-US"/>
              </w:rPr>
            </w:pPr>
            <w:r w:rsidRPr="00BF1251">
              <w:rPr>
                <w:color w:val="auto"/>
                <w:sz w:val="28"/>
                <w:szCs w:val="28"/>
                <w:lang w:eastAsia="en-US"/>
              </w:rPr>
              <w:t>164</w:t>
            </w:r>
          </w:p>
        </w:tc>
        <w:tc>
          <w:tcPr>
            <w:tcW w:w="520" w:type="dxa"/>
            <w:tcBorders>
              <w:left w:val="nil"/>
            </w:tcBorders>
            <w:vAlign w:val="bottom"/>
          </w:tcPr>
          <w:p w14:paraId="0D527B9A" w14:textId="77777777" w:rsidR="00DF03D9" w:rsidRPr="00BF1251" w:rsidRDefault="00DF03D9" w:rsidP="00F71018">
            <w:pPr>
              <w:jc w:val="center"/>
              <w:rPr>
                <w:color w:val="auto"/>
                <w:sz w:val="28"/>
                <w:szCs w:val="28"/>
                <w:lang w:eastAsia="en-US"/>
              </w:rPr>
            </w:pPr>
          </w:p>
        </w:tc>
        <w:tc>
          <w:tcPr>
            <w:tcW w:w="780" w:type="dxa"/>
            <w:tcBorders>
              <w:left w:val="nil"/>
            </w:tcBorders>
            <w:vAlign w:val="bottom"/>
          </w:tcPr>
          <w:p w14:paraId="305C7047" w14:textId="77777777" w:rsidR="00DF03D9" w:rsidRPr="00BF1251" w:rsidRDefault="00DF03D9" w:rsidP="00F71018">
            <w:pPr>
              <w:jc w:val="center"/>
              <w:rPr>
                <w:color w:val="auto"/>
                <w:lang w:eastAsia="en-US"/>
              </w:rPr>
            </w:pPr>
          </w:p>
        </w:tc>
      </w:tr>
    </w:tbl>
    <w:p w14:paraId="35E158A3" w14:textId="77777777" w:rsidR="00DF03D9" w:rsidRPr="00BF1251" w:rsidRDefault="00DF03D9" w:rsidP="00DF03D9">
      <w:pPr>
        <w:spacing w:before="100" w:beforeAutospacing="1" w:after="100" w:afterAutospacing="1"/>
        <w:jc w:val="center"/>
        <w:rPr>
          <w:b/>
          <w:sz w:val="27"/>
          <w:szCs w:val="27"/>
        </w:rPr>
      </w:pPr>
    </w:p>
    <w:p w14:paraId="21123B16" w14:textId="77777777" w:rsidR="00DF03D9" w:rsidRPr="00BF1251" w:rsidRDefault="00DF03D9" w:rsidP="00DF03D9">
      <w:pPr>
        <w:shd w:val="clear" w:color="auto" w:fill="FFFFFF"/>
        <w:jc w:val="center"/>
        <w:rPr>
          <w:b/>
          <w:sz w:val="27"/>
          <w:szCs w:val="27"/>
        </w:rPr>
      </w:pPr>
      <w:r w:rsidRPr="00BF1251">
        <w:rPr>
          <w:b/>
          <w:sz w:val="27"/>
          <w:szCs w:val="27"/>
        </w:rPr>
        <w:t xml:space="preserve">О внесении изменений в постановление Администрации Комсомольского муниципального района от 27.12.2023г. № 332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w:t>
      </w:r>
    </w:p>
    <w:p w14:paraId="5371749C" w14:textId="77777777" w:rsidR="00DF03D9" w:rsidRPr="00BF1251" w:rsidRDefault="00DF03D9" w:rsidP="00DF03D9">
      <w:pPr>
        <w:spacing w:before="100" w:beforeAutospacing="1" w:after="100" w:afterAutospacing="1"/>
        <w:jc w:val="both"/>
        <w:rPr>
          <w:b/>
          <w:sz w:val="27"/>
          <w:szCs w:val="27"/>
        </w:rPr>
      </w:pPr>
      <w:r w:rsidRPr="00BF1251">
        <w:rPr>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BF1251">
        <w:rPr>
          <w:b/>
          <w:sz w:val="27"/>
          <w:szCs w:val="27"/>
        </w:rPr>
        <w:t>ПОСТАНОВЛЯЕТ:</w:t>
      </w:r>
    </w:p>
    <w:p w14:paraId="429378A9" w14:textId="77777777" w:rsidR="00DF03D9" w:rsidRPr="00BF1251" w:rsidRDefault="00DF03D9" w:rsidP="00DF03D9">
      <w:pPr>
        <w:spacing w:before="100" w:beforeAutospacing="1" w:after="100" w:afterAutospacing="1"/>
        <w:jc w:val="both"/>
        <w:rPr>
          <w:sz w:val="27"/>
          <w:szCs w:val="27"/>
        </w:rPr>
      </w:pPr>
      <w:r w:rsidRPr="00BF1251">
        <w:rPr>
          <w:sz w:val="27"/>
          <w:szCs w:val="27"/>
        </w:rPr>
        <w:t>1. Внести в постановление Администрации Комсомольского муниципального района от 27.12.2023г. № 332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14:paraId="2E88CC21" w14:textId="77777777" w:rsidR="00DF03D9" w:rsidRPr="00BF1251" w:rsidRDefault="00DF03D9" w:rsidP="00DF03D9">
      <w:pPr>
        <w:spacing w:before="100" w:beforeAutospacing="1" w:after="100" w:afterAutospacing="1"/>
        <w:jc w:val="both"/>
        <w:rPr>
          <w:sz w:val="27"/>
          <w:szCs w:val="27"/>
        </w:rPr>
      </w:pPr>
      <w:r w:rsidRPr="00BF1251">
        <w:rPr>
          <w:sz w:val="27"/>
          <w:szCs w:val="27"/>
        </w:rPr>
        <w:t>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510BD492" w14:textId="77777777" w:rsidR="00DF03D9" w:rsidRPr="00BF1251" w:rsidRDefault="00DF03D9" w:rsidP="00DF03D9">
      <w:pPr>
        <w:spacing w:before="100" w:beforeAutospacing="1" w:after="100" w:afterAutospacing="1"/>
        <w:jc w:val="both"/>
        <w:rPr>
          <w:sz w:val="27"/>
          <w:szCs w:val="27"/>
        </w:rPr>
      </w:pPr>
    </w:p>
    <w:p w14:paraId="4DE6C2EC" w14:textId="77777777" w:rsidR="00DF03D9" w:rsidRPr="00BF1251" w:rsidRDefault="00DF03D9" w:rsidP="00DF03D9">
      <w:pPr>
        <w:spacing w:before="100" w:beforeAutospacing="1" w:after="100" w:afterAutospacing="1"/>
        <w:jc w:val="both"/>
        <w:rPr>
          <w:sz w:val="27"/>
          <w:szCs w:val="27"/>
        </w:rPr>
      </w:pPr>
      <w:r w:rsidRPr="00BF1251">
        <w:rPr>
          <w:sz w:val="27"/>
          <w:szCs w:val="27"/>
        </w:rPr>
        <w:lastRenderedPageBreak/>
        <w:t>3. Настоящее постановление вступает в силу со дня его официального опубликования.</w:t>
      </w:r>
    </w:p>
    <w:p w14:paraId="28D0C86E" w14:textId="77777777" w:rsidR="00DF03D9" w:rsidRPr="00BF1251" w:rsidRDefault="00DF03D9" w:rsidP="00DF03D9">
      <w:pPr>
        <w:spacing w:before="100" w:beforeAutospacing="1" w:after="100" w:afterAutospacing="1"/>
        <w:jc w:val="both"/>
        <w:rPr>
          <w:sz w:val="27"/>
          <w:szCs w:val="27"/>
        </w:rPr>
      </w:pPr>
      <w:r w:rsidRPr="00BF1251">
        <w:rPr>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6CA5DEA1"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325AA8F2"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5B101977"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13ADC3FF" w14:textId="77777777" w:rsidR="00DF03D9" w:rsidRPr="00BF1251" w:rsidRDefault="00DF03D9" w:rsidP="00DF03D9">
      <w:pPr>
        <w:widowControl w:val="0"/>
        <w:autoSpaceDE w:val="0"/>
        <w:autoSpaceDN w:val="0"/>
        <w:adjustRightInd w:val="0"/>
        <w:jc w:val="both"/>
        <w:rPr>
          <w:color w:val="auto"/>
          <w:sz w:val="28"/>
          <w:szCs w:val="23"/>
          <w:lang w:eastAsia="en-US"/>
        </w:rPr>
      </w:pPr>
      <w:r w:rsidRPr="00BF1251">
        <w:rPr>
          <w:b/>
          <w:color w:val="auto"/>
          <w:sz w:val="28"/>
          <w:szCs w:val="23"/>
          <w:lang w:eastAsia="en-US"/>
        </w:rPr>
        <w:t>Глава Комсомольского</w:t>
      </w:r>
    </w:p>
    <w:p w14:paraId="0C44D858" w14:textId="77777777" w:rsidR="00DF03D9" w:rsidRPr="00BF1251" w:rsidRDefault="00DF03D9" w:rsidP="00DF03D9">
      <w:pPr>
        <w:spacing w:after="200" w:line="0" w:lineRule="atLeast"/>
        <w:ind w:left="-142" w:right="-2"/>
        <w:contextualSpacing/>
        <w:rPr>
          <w:b/>
          <w:color w:val="auto"/>
          <w:sz w:val="28"/>
          <w:szCs w:val="23"/>
          <w:lang w:eastAsia="en-US"/>
        </w:rPr>
      </w:pPr>
      <w:r w:rsidRPr="00BF1251">
        <w:rPr>
          <w:b/>
          <w:color w:val="auto"/>
          <w:sz w:val="28"/>
          <w:szCs w:val="23"/>
          <w:lang w:eastAsia="en-US"/>
        </w:rPr>
        <w:t xml:space="preserve">  муниципального района:                                                    О.В. </w:t>
      </w:r>
      <w:proofErr w:type="spellStart"/>
      <w:r w:rsidRPr="00BF1251">
        <w:rPr>
          <w:b/>
          <w:color w:val="auto"/>
          <w:sz w:val="28"/>
          <w:szCs w:val="23"/>
          <w:lang w:eastAsia="en-US"/>
        </w:rPr>
        <w:t>Бузулуцкая</w:t>
      </w:r>
      <w:proofErr w:type="spellEnd"/>
      <w:r w:rsidRPr="00BF1251">
        <w:rPr>
          <w:b/>
          <w:color w:val="auto"/>
          <w:sz w:val="28"/>
          <w:szCs w:val="23"/>
          <w:lang w:eastAsia="en-US"/>
        </w:rPr>
        <w:t xml:space="preserve"> </w:t>
      </w:r>
    </w:p>
    <w:p w14:paraId="482C5F1E" w14:textId="77777777" w:rsidR="00DF03D9" w:rsidRPr="00BF1251" w:rsidRDefault="00DF03D9" w:rsidP="00DF03D9">
      <w:pPr>
        <w:spacing w:after="200" w:line="0" w:lineRule="atLeast"/>
        <w:ind w:left="-142" w:right="-2"/>
        <w:contextualSpacing/>
        <w:rPr>
          <w:b/>
          <w:color w:val="auto"/>
          <w:sz w:val="28"/>
          <w:szCs w:val="23"/>
          <w:lang w:eastAsia="en-US"/>
        </w:rPr>
      </w:pPr>
    </w:p>
    <w:p w14:paraId="6949CFBF" w14:textId="77777777" w:rsidR="00DF03D9" w:rsidRPr="00BF1251" w:rsidRDefault="00DF03D9" w:rsidP="00DF03D9">
      <w:pPr>
        <w:spacing w:after="200" w:line="0" w:lineRule="atLeast"/>
        <w:ind w:left="-142" w:right="-2"/>
        <w:contextualSpacing/>
        <w:rPr>
          <w:b/>
          <w:color w:val="auto"/>
          <w:sz w:val="28"/>
          <w:szCs w:val="23"/>
          <w:lang w:eastAsia="en-US"/>
        </w:rPr>
      </w:pPr>
    </w:p>
    <w:p w14:paraId="4FB3C806" w14:textId="77777777" w:rsidR="00DF03D9" w:rsidRPr="00BF1251" w:rsidRDefault="00DF03D9" w:rsidP="00DF03D9">
      <w:pPr>
        <w:spacing w:line="0" w:lineRule="atLeast"/>
        <w:ind w:left="-142" w:right="-2"/>
        <w:contextualSpacing/>
        <w:jc w:val="right"/>
        <w:rPr>
          <w:rFonts w:eastAsia="Calibri"/>
          <w:color w:val="auto"/>
          <w:sz w:val="22"/>
          <w:szCs w:val="22"/>
          <w:lang w:eastAsia="en-US"/>
        </w:rPr>
      </w:pPr>
      <w:r w:rsidRPr="00BF1251">
        <w:rPr>
          <w:rFonts w:eastAsia="Calibri"/>
          <w:color w:val="auto"/>
          <w:sz w:val="22"/>
          <w:szCs w:val="22"/>
          <w:lang w:eastAsia="en-US"/>
        </w:rPr>
        <w:t xml:space="preserve">                                                             </w:t>
      </w:r>
    </w:p>
    <w:p w14:paraId="3F0D6EC3" w14:textId="77777777" w:rsidR="00DF03D9" w:rsidRPr="00BF1251" w:rsidRDefault="00DF03D9" w:rsidP="00DF03D9">
      <w:pPr>
        <w:pStyle w:val="af1"/>
        <w:spacing w:after="0" w:line="240" w:lineRule="auto"/>
        <w:ind w:left="0"/>
        <w:jc w:val="right"/>
        <w:rPr>
          <w:rFonts w:ascii="Times New Roman" w:hAnsi="Times New Roman" w:cs="Times New Roman"/>
        </w:rPr>
      </w:pPr>
    </w:p>
    <w:p w14:paraId="015F0DDA" w14:textId="77777777" w:rsidR="00DF03D9" w:rsidRPr="00BF1251" w:rsidRDefault="00DF03D9" w:rsidP="00DF03D9">
      <w:pPr>
        <w:pStyle w:val="af1"/>
        <w:spacing w:after="0" w:line="240" w:lineRule="auto"/>
        <w:ind w:left="0"/>
        <w:jc w:val="right"/>
        <w:rPr>
          <w:rFonts w:ascii="Times New Roman" w:hAnsi="Times New Roman" w:cs="Times New Roman"/>
        </w:rPr>
      </w:pPr>
    </w:p>
    <w:p w14:paraId="36A323F6" w14:textId="77777777" w:rsidR="00DF03D9" w:rsidRPr="00BF1251" w:rsidRDefault="00DF03D9" w:rsidP="00DF03D9">
      <w:pPr>
        <w:pStyle w:val="af1"/>
        <w:spacing w:after="0" w:line="240" w:lineRule="auto"/>
        <w:ind w:left="0"/>
        <w:jc w:val="right"/>
        <w:rPr>
          <w:rFonts w:ascii="Times New Roman" w:hAnsi="Times New Roman" w:cs="Times New Roman"/>
        </w:rPr>
      </w:pPr>
    </w:p>
    <w:p w14:paraId="2BA75DF3" w14:textId="77777777" w:rsidR="00DF03D9" w:rsidRPr="00BF1251" w:rsidRDefault="00DF03D9" w:rsidP="00DF03D9">
      <w:pPr>
        <w:pStyle w:val="af1"/>
        <w:spacing w:after="0" w:line="240" w:lineRule="auto"/>
        <w:ind w:left="0"/>
        <w:jc w:val="right"/>
        <w:rPr>
          <w:rFonts w:ascii="Times New Roman" w:hAnsi="Times New Roman" w:cs="Times New Roman"/>
        </w:rPr>
      </w:pPr>
    </w:p>
    <w:p w14:paraId="4ECC0074" w14:textId="77777777" w:rsidR="00DF03D9" w:rsidRPr="00BF1251" w:rsidRDefault="00DF03D9" w:rsidP="00DF03D9">
      <w:pPr>
        <w:pStyle w:val="af1"/>
        <w:spacing w:after="0" w:line="240" w:lineRule="auto"/>
        <w:ind w:left="0"/>
        <w:jc w:val="right"/>
        <w:rPr>
          <w:rFonts w:ascii="Times New Roman" w:hAnsi="Times New Roman" w:cs="Times New Roman"/>
        </w:rPr>
      </w:pPr>
    </w:p>
    <w:p w14:paraId="033A3F6E" w14:textId="77777777" w:rsidR="00DF03D9" w:rsidRPr="00BF1251" w:rsidRDefault="00DF03D9" w:rsidP="00DF03D9">
      <w:pPr>
        <w:pStyle w:val="af1"/>
        <w:spacing w:after="0" w:line="240" w:lineRule="auto"/>
        <w:ind w:left="0"/>
        <w:jc w:val="right"/>
        <w:rPr>
          <w:rFonts w:ascii="Times New Roman" w:hAnsi="Times New Roman" w:cs="Times New Roman"/>
        </w:rPr>
      </w:pPr>
    </w:p>
    <w:p w14:paraId="6CA017E7" w14:textId="77777777" w:rsidR="00DF03D9" w:rsidRPr="00BF1251" w:rsidRDefault="00DF03D9" w:rsidP="00DF03D9">
      <w:pPr>
        <w:pStyle w:val="af1"/>
        <w:spacing w:after="0" w:line="240" w:lineRule="auto"/>
        <w:ind w:left="0"/>
        <w:jc w:val="right"/>
        <w:rPr>
          <w:rFonts w:ascii="Times New Roman" w:hAnsi="Times New Roman" w:cs="Times New Roman"/>
        </w:rPr>
      </w:pPr>
    </w:p>
    <w:p w14:paraId="54C1FAEC" w14:textId="77777777" w:rsidR="00DF03D9" w:rsidRPr="00BF1251" w:rsidRDefault="00DF03D9" w:rsidP="00DF03D9">
      <w:pPr>
        <w:pStyle w:val="af1"/>
        <w:spacing w:after="0" w:line="240" w:lineRule="auto"/>
        <w:ind w:left="0"/>
        <w:jc w:val="right"/>
        <w:rPr>
          <w:rFonts w:ascii="Times New Roman" w:hAnsi="Times New Roman" w:cs="Times New Roman"/>
        </w:rPr>
      </w:pPr>
    </w:p>
    <w:p w14:paraId="30C3FFD5" w14:textId="77777777" w:rsidR="00DF03D9" w:rsidRPr="00BF1251" w:rsidRDefault="00DF03D9" w:rsidP="00DF03D9">
      <w:pPr>
        <w:pStyle w:val="af1"/>
        <w:spacing w:after="0" w:line="240" w:lineRule="auto"/>
        <w:ind w:left="0"/>
        <w:jc w:val="right"/>
        <w:rPr>
          <w:rFonts w:ascii="Times New Roman" w:hAnsi="Times New Roman" w:cs="Times New Roman"/>
        </w:rPr>
      </w:pPr>
    </w:p>
    <w:p w14:paraId="6A3A6EE2" w14:textId="77777777" w:rsidR="00DF03D9" w:rsidRPr="00BF1251" w:rsidRDefault="00DF03D9" w:rsidP="00DF03D9">
      <w:pPr>
        <w:pStyle w:val="af1"/>
        <w:spacing w:after="0" w:line="240" w:lineRule="auto"/>
        <w:ind w:left="0"/>
        <w:jc w:val="right"/>
        <w:rPr>
          <w:rFonts w:ascii="Times New Roman" w:hAnsi="Times New Roman" w:cs="Times New Roman"/>
        </w:rPr>
      </w:pPr>
    </w:p>
    <w:p w14:paraId="5EBCD281" w14:textId="77777777" w:rsidR="00DF03D9" w:rsidRPr="00BF1251" w:rsidRDefault="00DF03D9" w:rsidP="00DF03D9">
      <w:pPr>
        <w:pStyle w:val="af1"/>
        <w:spacing w:after="0" w:line="240" w:lineRule="auto"/>
        <w:ind w:left="0"/>
        <w:jc w:val="right"/>
        <w:rPr>
          <w:rFonts w:ascii="Times New Roman" w:hAnsi="Times New Roman" w:cs="Times New Roman"/>
        </w:rPr>
      </w:pPr>
    </w:p>
    <w:p w14:paraId="0CE4891D" w14:textId="77777777" w:rsidR="00DF03D9" w:rsidRPr="00BF1251" w:rsidRDefault="00DF03D9" w:rsidP="00DF03D9">
      <w:pPr>
        <w:pStyle w:val="af1"/>
        <w:spacing w:after="0" w:line="240" w:lineRule="auto"/>
        <w:ind w:left="0"/>
        <w:jc w:val="right"/>
        <w:rPr>
          <w:rFonts w:ascii="Times New Roman" w:hAnsi="Times New Roman" w:cs="Times New Roman"/>
        </w:rPr>
      </w:pPr>
    </w:p>
    <w:p w14:paraId="366CE6BE" w14:textId="77777777" w:rsidR="00DF03D9" w:rsidRPr="00BF1251" w:rsidRDefault="00DF03D9" w:rsidP="00DF03D9">
      <w:pPr>
        <w:pStyle w:val="af1"/>
        <w:spacing w:after="0" w:line="240" w:lineRule="auto"/>
        <w:ind w:left="0"/>
        <w:jc w:val="right"/>
        <w:rPr>
          <w:rFonts w:ascii="Times New Roman" w:hAnsi="Times New Roman" w:cs="Times New Roman"/>
        </w:rPr>
      </w:pPr>
    </w:p>
    <w:p w14:paraId="0ADCCC43" w14:textId="77777777" w:rsidR="00DF03D9" w:rsidRPr="00BF1251" w:rsidRDefault="00DF03D9" w:rsidP="00DF03D9">
      <w:pPr>
        <w:pStyle w:val="af1"/>
        <w:spacing w:after="0" w:line="240" w:lineRule="auto"/>
        <w:ind w:left="0"/>
        <w:jc w:val="right"/>
        <w:rPr>
          <w:rFonts w:ascii="Times New Roman" w:hAnsi="Times New Roman" w:cs="Times New Roman"/>
        </w:rPr>
      </w:pPr>
    </w:p>
    <w:p w14:paraId="5394D385" w14:textId="77777777" w:rsidR="00DF03D9" w:rsidRPr="00BF1251" w:rsidRDefault="00DF03D9" w:rsidP="00DF03D9">
      <w:pPr>
        <w:pStyle w:val="af1"/>
        <w:spacing w:after="0" w:line="240" w:lineRule="auto"/>
        <w:ind w:left="0"/>
        <w:jc w:val="right"/>
        <w:rPr>
          <w:rFonts w:ascii="Times New Roman" w:hAnsi="Times New Roman" w:cs="Times New Roman"/>
        </w:rPr>
      </w:pPr>
    </w:p>
    <w:p w14:paraId="0F838377" w14:textId="77777777" w:rsidR="00DF03D9" w:rsidRPr="00BF1251" w:rsidRDefault="00DF03D9" w:rsidP="00DF03D9">
      <w:pPr>
        <w:pStyle w:val="af1"/>
        <w:spacing w:after="0" w:line="240" w:lineRule="auto"/>
        <w:ind w:left="0"/>
        <w:jc w:val="right"/>
        <w:rPr>
          <w:rFonts w:ascii="Times New Roman" w:hAnsi="Times New Roman" w:cs="Times New Roman"/>
        </w:rPr>
      </w:pPr>
    </w:p>
    <w:p w14:paraId="43572028" w14:textId="77777777" w:rsidR="00DF03D9" w:rsidRPr="00BF1251" w:rsidRDefault="00DF03D9" w:rsidP="00DF03D9">
      <w:pPr>
        <w:pStyle w:val="af1"/>
        <w:spacing w:after="0" w:line="240" w:lineRule="auto"/>
        <w:ind w:left="0"/>
        <w:jc w:val="right"/>
        <w:rPr>
          <w:rFonts w:ascii="Times New Roman" w:hAnsi="Times New Roman" w:cs="Times New Roman"/>
        </w:rPr>
      </w:pPr>
    </w:p>
    <w:p w14:paraId="007973A7" w14:textId="77777777" w:rsidR="00DF03D9" w:rsidRPr="00BF1251" w:rsidRDefault="00DF03D9" w:rsidP="00DF03D9">
      <w:pPr>
        <w:pStyle w:val="af1"/>
        <w:spacing w:after="0" w:line="240" w:lineRule="auto"/>
        <w:ind w:left="0"/>
        <w:jc w:val="right"/>
        <w:rPr>
          <w:rFonts w:ascii="Times New Roman" w:hAnsi="Times New Roman" w:cs="Times New Roman"/>
        </w:rPr>
      </w:pPr>
    </w:p>
    <w:p w14:paraId="4E568E55" w14:textId="77777777" w:rsidR="00DF03D9" w:rsidRPr="00BF1251" w:rsidRDefault="00DF03D9" w:rsidP="00DF03D9">
      <w:pPr>
        <w:pStyle w:val="af1"/>
        <w:spacing w:after="0" w:line="240" w:lineRule="auto"/>
        <w:ind w:left="0"/>
        <w:jc w:val="right"/>
        <w:rPr>
          <w:rFonts w:ascii="Times New Roman" w:hAnsi="Times New Roman" w:cs="Times New Roman"/>
        </w:rPr>
      </w:pPr>
    </w:p>
    <w:p w14:paraId="699F235A" w14:textId="77777777" w:rsidR="00DF03D9" w:rsidRPr="00BF1251" w:rsidRDefault="00DF03D9" w:rsidP="00DF03D9">
      <w:pPr>
        <w:pStyle w:val="af1"/>
        <w:spacing w:after="0" w:line="240" w:lineRule="auto"/>
        <w:ind w:left="0"/>
        <w:jc w:val="right"/>
        <w:rPr>
          <w:rFonts w:ascii="Times New Roman" w:hAnsi="Times New Roman" w:cs="Times New Roman"/>
        </w:rPr>
      </w:pPr>
    </w:p>
    <w:p w14:paraId="191C1C26" w14:textId="77777777" w:rsidR="00DF03D9" w:rsidRPr="00BF1251" w:rsidRDefault="00DF03D9" w:rsidP="00DF03D9">
      <w:pPr>
        <w:pStyle w:val="af1"/>
        <w:spacing w:after="0" w:line="240" w:lineRule="auto"/>
        <w:ind w:left="0"/>
        <w:jc w:val="right"/>
        <w:rPr>
          <w:rFonts w:ascii="Times New Roman" w:hAnsi="Times New Roman" w:cs="Times New Roman"/>
        </w:rPr>
      </w:pPr>
    </w:p>
    <w:p w14:paraId="66709939" w14:textId="77777777" w:rsidR="00DF03D9" w:rsidRPr="00BF1251" w:rsidRDefault="00DF03D9" w:rsidP="00DF03D9">
      <w:pPr>
        <w:pStyle w:val="af1"/>
        <w:spacing w:after="0" w:line="240" w:lineRule="auto"/>
        <w:ind w:left="0"/>
        <w:jc w:val="right"/>
        <w:rPr>
          <w:rFonts w:ascii="Times New Roman" w:hAnsi="Times New Roman" w:cs="Times New Roman"/>
        </w:rPr>
      </w:pPr>
    </w:p>
    <w:p w14:paraId="08B2FB20" w14:textId="77777777" w:rsidR="00DF03D9" w:rsidRPr="00BF1251" w:rsidRDefault="00DF03D9" w:rsidP="00DF03D9">
      <w:pPr>
        <w:pStyle w:val="af1"/>
        <w:spacing w:after="0" w:line="240" w:lineRule="auto"/>
        <w:ind w:left="0"/>
        <w:jc w:val="right"/>
        <w:rPr>
          <w:rFonts w:ascii="Times New Roman" w:hAnsi="Times New Roman" w:cs="Times New Roman"/>
        </w:rPr>
      </w:pPr>
    </w:p>
    <w:p w14:paraId="55589ED0" w14:textId="77777777" w:rsidR="00DF03D9" w:rsidRPr="00BF1251" w:rsidRDefault="00DF03D9" w:rsidP="00DF03D9">
      <w:pPr>
        <w:pStyle w:val="af1"/>
        <w:spacing w:after="0" w:line="240" w:lineRule="auto"/>
        <w:ind w:left="0"/>
        <w:jc w:val="right"/>
        <w:rPr>
          <w:rFonts w:ascii="Times New Roman" w:hAnsi="Times New Roman" w:cs="Times New Roman"/>
        </w:rPr>
      </w:pPr>
    </w:p>
    <w:p w14:paraId="43D18780" w14:textId="77777777" w:rsidR="00DF03D9" w:rsidRPr="00BF1251" w:rsidRDefault="00DF03D9" w:rsidP="00DF03D9">
      <w:pPr>
        <w:pStyle w:val="af1"/>
        <w:spacing w:after="0" w:line="240" w:lineRule="auto"/>
        <w:ind w:left="0"/>
        <w:jc w:val="right"/>
        <w:rPr>
          <w:rFonts w:ascii="Times New Roman" w:hAnsi="Times New Roman" w:cs="Times New Roman"/>
        </w:rPr>
      </w:pPr>
    </w:p>
    <w:p w14:paraId="58480F97" w14:textId="77777777" w:rsidR="00DF03D9" w:rsidRPr="00BF1251" w:rsidRDefault="00DF03D9" w:rsidP="00DF03D9">
      <w:pPr>
        <w:pStyle w:val="af1"/>
        <w:spacing w:after="0" w:line="240" w:lineRule="auto"/>
        <w:ind w:left="0"/>
        <w:jc w:val="right"/>
        <w:rPr>
          <w:rFonts w:ascii="Times New Roman" w:hAnsi="Times New Roman" w:cs="Times New Roman"/>
        </w:rPr>
      </w:pPr>
    </w:p>
    <w:p w14:paraId="5F8B08BE" w14:textId="77777777" w:rsidR="00DF03D9" w:rsidRPr="00BF1251" w:rsidRDefault="00DF03D9" w:rsidP="00DF03D9">
      <w:pPr>
        <w:pStyle w:val="af1"/>
        <w:spacing w:after="0" w:line="240" w:lineRule="auto"/>
        <w:ind w:left="0"/>
        <w:jc w:val="right"/>
        <w:rPr>
          <w:rFonts w:ascii="Times New Roman" w:hAnsi="Times New Roman" w:cs="Times New Roman"/>
        </w:rPr>
      </w:pPr>
    </w:p>
    <w:p w14:paraId="73DB48A5" w14:textId="77777777" w:rsidR="00DF03D9" w:rsidRPr="00BF1251" w:rsidRDefault="00DF03D9" w:rsidP="00DF03D9">
      <w:pPr>
        <w:pStyle w:val="af1"/>
        <w:spacing w:after="0" w:line="240" w:lineRule="auto"/>
        <w:ind w:left="0"/>
        <w:jc w:val="right"/>
        <w:rPr>
          <w:rFonts w:ascii="Times New Roman" w:hAnsi="Times New Roman" w:cs="Times New Roman"/>
        </w:rPr>
      </w:pPr>
    </w:p>
    <w:p w14:paraId="3E7EEA29" w14:textId="77777777" w:rsidR="00DF03D9" w:rsidRPr="00BF1251" w:rsidRDefault="00DF03D9" w:rsidP="00DF03D9">
      <w:pPr>
        <w:pStyle w:val="af1"/>
        <w:spacing w:after="0" w:line="240" w:lineRule="auto"/>
        <w:ind w:left="0"/>
        <w:jc w:val="right"/>
        <w:rPr>
          <w:rFonts w:ascii="Times New Roman" w:hAnsi="Times New Roman" w:cs="Times New Roman"/>
        </w:rPr>
      </w:pPr>
    </w:p>
    <w:p w14:paraId="25EA096D" w14:textId="77777777" w:rsidR="00DF03D9" w:rsidRPr="00BF1251" w:rsidRDefault="00DF03D9" w:rsidP="00DF03D9">
      <w:pPr>
        <w:pStyle w:val="af1"/>
        <w:spacing w:after="0" w:line="240" w:lineRule="auto"/>
        <w:ind w:left="0"/>
        <w:jc w:val="right"/>
        <w:rPr>
          <w:rFonts w:ascii="Times New Roman" w:hAnsi="Times New Roman" w:cs="Times New Roman"/>
        </w:rPr>
      </w:pPr>
    </w:p>
    <w:p w14:paraId="1E786EF8" w14:textId="77777777" w:rsidR="00DF03D9" w:rsidRPr="00BF1251" w:rsidRDefault="00DF03D9" w:rsidP="00DF03D9">
      <w:pPr>
        <w:pStyle w:val="af1"/>
        <w:spacing w:after="0" w:line="240" w:lineRule="auto"/>
        <w:ind w:left="0"/>
        <w:jc w:val="right"/>
        <w:rPr>
          <w:rFonts w:ascii="Times New Roman" w:hAnsi="Times New Roman" w:cs="Times New Roman"/>
        </w:rPr>
      </w:pPr>
    </w:p>
    <w:p w14:paraId="0D45E7CE" w14:textId="77777777" w:rsidR="00DF03D9" w:rsidRPr="00BF1251" w:rsidRDefault="00DF03D9" w:rsidP="00DF03D9">
      <w:pPr>
        <w:pStyle w:val="af1"/>
        <w:spacing w:after="0" w:line="240" w:lineRule="auto"/>
        <w:ind w:left="0"/>
        <w:jc w:val="right"/>
        <w:rPr>
          <w:rFonts w:ascii="Times New Roman" w:hAnsi="Times New Roman" w:cs="Times New Roman"/>
        </w:rPr>
      </w:pPr>
    </w:p>
    <w:p w14:paraId="4DDA76CB" w14:textId="4E2820C5" w:rsidR="00DF03D9" w:rsidRDefault="00DF03D9" w:rsidP="00DF03D9">
      <w:pPr>
        <w:pStyle w:val="af1"/>
        <w:spacing w:after="0" w:line="240" w:lineRule="auto"/>
        <w:ind w:left="0"/>
        <w:jc w:val="right"/>
        <w:rPr>
          <w:rFonts w:ascii="Times New Roman" w:hAnsi="Times New Roman" w:cs="Times New Roman"/>
        </w:rPr>
      </w:pPr>
    </w:p>
    <w:p w14:paraId="747DFB5B" w14:textId="2020D170" w:rsidR="00BF1251" w:rsidRDefault="00BF1251" w:rsidP="00DF03D9">
      <w:pPr>
        <w:pStyle w:val="af1"/>
        <w:spacing w:after="0" w:line="240" w:lineRule="auto"/>
        <w:ind w:left="0"/>
        <w:jc w:val="right"/>
        <w:rPr>
          <w:rFonts w:ascii="Times New Roman" w:hAnsi="Times New Roman" w:cs="Times New Roman"/>
        </w:rPr>
      </w:pPr>
    </w:p>
    <w:p w14:paraId="260F8770" w14:textId="77777777" w:rsidR="00BF1251" w:rsidRPr="00BF1251" w:rsidRDefault="00BF1251" w:rsidP="00DF03D9">
      <w:pPr>
        <w:pStyle w:val="af1"/>
        <w:spacing w:after="0" w:line="240" w:lineRule="auto"/>
        <w:ind w:left="0"/>
        <w:jc w:val="right"/>
        <w:rPr>
          <w:rFonts w:ascii="Times New Roman" w:hAnsi="Times New Roman" w:cs="Times New Roman"/>
        </w:rPr>
      </w:pPr>
    </w:p>
    <w:p w14:paraId="510C22FC" w14:textId="77777777" w:rsidR="00DF03D9" w:rsidRPr="00BF1251" w:rsidRDefault="00DF03D9" w:rsidP="00DF03D9">
      <w:pPr>
        <w:pStyle w:val="af1"/>
        <w:spacing w:after="0" w:line="240" w:lineRule="auto"/>
        <w:ind w:left="0"/>
        <w:jc w:val="right"/>
        <w:rPr>
          <w:rFonts w:ascii="Times New Roman" w:hAnsi="Times New Roman" w:cs="Times New Roman"/>
        </w:rPr>
      </w:pPr>
    </w:p>
    <w:p w14:paraId="59A70433" w14:textId="77777777" w:rsidR="00DF03D9" w:rsidRPr="00BF1251" w:rsidRDefault="00DF03D9" w:rsidP="00DF03D9">
      <w:pPr>
        <w:pStyle w:val="af1"/>
        <w:spacing w:after="0" w:line="240" w:lineRule="auto"/>
        <w:ind w:left="0"/>
        <w:jc w:val="right"/>
        <w:rPr>
          <w:rFonts w:ascii="Times New Roman" w:hAnsi="Times New Roman" w:cs="Times New Roman"/>
        </w:rPr>
      </w:pPr>
    </w:p>
    <w:p w14:paraId="7758EC85" w14:textId="77777777" w:rsidR="00DF03D9" w:rsidRPr="00BF1251" w:rsidRDefault="00DF03D9" w:rsidP="00DF03D9">
      <w:pPr>
        <w:pStyle w:val="af1"/>
        <w:spacing w:after="0" w:line="240" w:lineRule="auto"/>
        <w:ind w:left="0"/>
        <w:jc w:val="right"/>
        <w:rPr>
          <w:rFonts w:ascii="Times New Roman" w:hAnsi="Times New Roman" w:cs="Times New Roman"/>
        </w:rPr>
      </w:pPr>
    </w:p>
    <w:p w14:paraId="29769BE9" w14:textId="77777777" w:rsidR="00DF03D9" w:rsidRPr="00BF1251" w:rsidRDefault="00DF03D9" w:rsidP="00DF03D9">
      <w:pPr>
        <w:pStyle w:val="af1"/>
        <w:spacing w:after="0" w:line="240" w:lineRule="auto"/>
        <w:ind w:left="0"/>
        <w:jc w:val="right"/>
        <w:rPr>
          <w:rFonts w:ascii="Times New Roman" w:hAnsi="Times New Roman" w:cs="Times New Roman"/>
        </w:rPr>
      </w:pPr>
    </w:p>
    <w:p w14:paraId="4647FB35"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lastRenderedPageBreak/>
        <w:t xml:space="preserve">Приложение </w:t>
      </w:r>
    </w:p>
    <w:p w14:paraId="527CF79F"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 xml:space="preserve">к постановлению </w:t>
      </w:r>
    </w:p>
    <w:p w14:paraId="1F3460A9"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 xml:space="preserve">Администрации Комсомольского </w:t>
      </w:r>
    </w:p>
    <w:p w14:paraId="376CFB54"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муниципального района</w:t>
      </w:r>
    </w:p>
    <w:p w14:paraId="6AF28760" w14:textId="77777777" w:rsidR="00DF03D9" w:rsidRPr="00BF1251" w:rsidRDefault="00DF03D9" w:rsidP="00DF03D9">
      <w:pPr>
        <w:spacing w:line="0" w:lineRule="atLeast"/>
        <w:jc w:val="right"/>
        <w:rPr>
          <w:rFonts w:eastAsia="Calibri"/>
          <w:color w:val="auto"/>
          <w:u w:val="single"/>
          <w:lang w:eastAsia="en-US"/>
        </w:rPr>
      </w:pPr>
      <w:r w:rsidRPr="00BF1251">
        <w:rPr>
          <w:rFonts w:eastAsia="Calibri"/>
          <w:color w:val="auto"/>
          <w:u w:val="single"/>
          <w:lang w:eastAsia="en-US"/>
        </w:rPr>
        <w:t xml:space="preserve">от 10 .07 . 2025г.  № 164         </w:t>
      </w:r>
    </w:p>
    <w:p w14:paraId="7540611D"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 xml:space="preserve">Приложение </w:t>
      </w:r>
    </w:p>
    <w:p w14:paraId="41DA7D76"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 xml:space="preserve">к постановлению </w:t>
      </w:r>
    </w:p>
    <w:p w14:paraId="760BEF4E"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 xml:space="preserve">Администрации Комсомольского </w:t>
      </w:r>
    </w:p>
    <w:p w14:paraId="42E88290"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муниципального района</w:t>
      </w:r>
    </w:p>
    <w:p w14:paraId="6CE5B8A2" w14:textId="77777777" w:rsidR="00DF03D9" w:rsidRPr="00BF1251" w:rsidRDefault="00DF03D9" w:rsidP="00DF03D9">
      <w:pPr>
        <w:spacing w:line="0" w:lineRule="atLeast"/>
        <w:jc w:val="right"/>
        <w:rPr>
          <w:rFonts w:eastAsia="Calibri"/>
          <w:color w:val="auto"/>
          <w:u w:val="single"/>
          <w:lang w:eastAsia="en-US"/>
        </w:rPr>
      </w:pPr>
      <w:r w:rsidRPr="00BF1251">
        <w:rPr>
          <w:rFonts w:eastAsia="Calibri"/>
          <w:color w:val="auto"/>
          <w:u w:val="single"/>
          <w:lang w:eastAsia="en-US"/>
        </w:rPr>
        <w:t>от  27.12. 2023г.№ 332</w:t>
      </w:r>
    </w:p>
    <w:p w14:paraId="43E91563" w14:textId="77777777" w:rsidR="00DF03D9" w:rsidRPr="00BF1251" w:rsidRDefault="00DF03D9" w:rsidP="00DF03D9">
      <w:pPr>
        <w:spacing w:after="200" w:line="0" w:lineRule="atLeast"/>
        <w:ind w:left="284"/>
        <w:contextualSpacing/>
        <w:jc w:val="center"/>
        <w:rPr>
          <w:rFonts w:eastAsia="Calibri"/>
          <w:b/>
          <w:color w:val="auto"/>
          <w:lang w:eastAsia="en-US"/>
        </w:rPr>
      </w:pPr>
    </w:p>
    <w:p w14:paraId="5FE65E97" w14:textId="77777777" w:rsidR="00DF03D9" w:rsidRPr="00BF1251" w:rsidRDefault="00DF03D9" w:rsidP="00DF03D9">
      <w:pPr>
        <w:spacing w:after="200" w:line="0" w:lineRule="atLeast"/>
        <w:ind w:left="284"/>
        <w:contextualSpacing/>
        <w:jc w:val="center"/>
        <w:rPr>
          <w:rFonts w:eastAsia="Calibri"/>
          <w:b/>
          <w:color w:val="auto"/>
          <w:lang w:eastAsia="en-US"/>
        </w:rPr>
      </w:pPr>
    </w:p>
    <w:p w14:paraId="23C7A8B7" w14:textId="77777777" w:rsidR="00DF03D9" w:rsidRPr="00BF1251" w:rsidRDefault="00DF03D9" w:rsidP="00DF03D9">
      <w:pPr>
        <w:jc w:val="center"/>
        <w:rPr>
          <w:b/>
          <w:sz w:val="32"/>
          <w:szCs w:val="32"/>
        </w:rPr>
      </w:pPr>
    </w:p>
    <w:p w14:paraId="3DA03080" w14:textId="77777777" w:rsidR="00DF03D9" w:rsidRPr="00BF1251" w:rsidRDefault="00DF03D9" w:rsidP="00DF03D9">
      <w:pPr>
        <w:jc w:val="center"/>
        <w:rPr>
          <w:b/>
          <w:sz w:val="32"/>
          <w:szCs w:val="32"/>
        </w:rPr>
      </w:pPr>
    </w:p>
    <w:p w14:paraId="457164EF" w14:textId="77777777" w:rsidR="00DF03D9" w:rsidRPr="00BF1251" w:rsidRDefault="00DF03D9" w:rsidP="00DF03D9">
      <w:pPr>
        <w:jc w:val="center"/>
        <w:rPr>
          <w:b/>
          <w:sz w:val="32"/>
          <w:szCs w:val="32"/>
        </w:rPr>
      </w:pPr>
    </w:p>
    <w:p w14:paraId="2A39F4C6" w14:textId="77777777" w:rsidR="00DF03D9" w:rsidRPr="00BF1251" w:rsidRDefault="00DF03D9" w:rsidP="00DF03D9">
      <w:pPr>
        <w:jc w:val="center"/>
        <w:rPr>
          <w:b/>
          <w:sz w:val="32"/>
          <w:szCs w:val="32"/>
        </w:rPr>
      </w:pPr>
    </w:p>
    <w:p w14:paraId="0C702281" w14:textId="77777777" w:rsidR="00DF03D9" w:rsidRPr="00BF1251" w:rsidRDefault="00DF03D9" w:rsidP="00DF03D9">
      <w:pPr>
        <w:jc w:val="center"/>
        <w:rPr>
          <w:b/>
          <w:sz w:val="32"/>
          <w:szCs w:val="32"/>
        </w:rPr>
      </w:pPr>
    </w:p>
    <w:p w14:paraId="44E868C8" w14:textId="77777777" w:rsidR="00DF03D9" w:rsidRPr="00BF1251" w:rsidRDefault="00DF03D9" w:rsidP="00DF03D9">
      <w:pPr>
        <w:jc w:val="center"/>
        <w:rPr>
          <w:b/>
          <w:sz w:val="32"/>
          <w:szCs w:val="32"/>
        </w:rPr>
      </w:pPr>
    </w:p>
    <w:p w14:paraId="2308AA28" w14:textId="77777777" w:rsidR="00DF03D9" w:rsidRPr="00BF1251" w:rsidRDefault="00DF03D9" w:rsidP="00DF03D9">
      <w:pPr>
        <w:jc w:val="center"/>
        <w:rPr>
          <w:b/>
          <w:sz w:val="32"/>
          <w:szCs w:val="32"/>
        </w:rPr>
      </w:pPr>
    </w:p>
    <w:p w14:paraId="1E7490C8" w14:textId="77777777" w:rsidR="00DF03D9" w:rsidRPr="00BF1251" w:rsidRDefault="00DF03D9" w:rsidP="00DF03D9">
      <w:pPr>
        <w:jc w:val="center"/>
        <w:rPr>
          <w:b/>
          <w:sz w:val="32"/>
          <w:szCs w:val="32"/>
        </w:rPr>
      </w:pPr>
      <w:r w:rsidRPr="00BF1251">
        <w:rPr>
          <w:b/>
          <w:sz w:val="32"/>
          <w:szCs w:val="32"/>
        </w:rPr>
        <w:t>Муниципальная программа Комсомольского городского поселения</w:t>
      </w:r>
    </w:p>
    <w:p w14:paraId="78E310BC" w14:textId="77777777" w:rsidR="00DF03D9" w:rsidRPr="00BF1251" w:rsidRDefault="00DF03D9" w:rsidP="00DF03D9">
      <w:pPr>
        <w:jc w:val="center"/>
        <w:rPr>
          <w:b/>
          <w:color w:val="auto"/>
          <w:sz w:val="32"/>
          <w:szCs w:val="32"/>
        </w:rPr>
      </w:pPr>
    </w:p>
    <w:p w14:paraId="3A05F276" w14:textId="77777777" w:rsidR="00DF03D9" w:rsidRPr="00BF1251" w:rsidRDefault="00DF03D9" w:rsidP="00DF03D9">
      <w:pPr>
        <w:jc w:val="center"/>
        <w:rPr>
          <w:b/>
          <w:sz w:val="32"/>
          <w:szCs w:val="32"/>
        </w:rPr>
      </w:pPr>
      <w:r w:rsidRPr="00BF1251">
        <w:rPr>
          <w:b/>
          <w:sz w:val="32"/>
          <w:szCs w:val="32"/>
        </w:rPr>
        <w:t>«Дорожная деятельность в отношении</w:t>
      </w:r>
    </w:p>
    <w:p w14:paraId="11335D94" w14:textId="77777777" w:rsidR="00DF03D9" w:rsidRPr="00BF1251" w:rsidRDefault="00DF03D9" w:rsidP="00DF03D9">
      <w:pPr>
        <w:jc w:val="center"/>
        <w:rPr>
          <w:b/>
          <w:sz w:val="32"/>
          <w:szCs w:val="32"/>
        </w:rPr>
      </w:pPr>
      <w:r w:rsidRPr="00BF1251">
        <w:rPr>
          <w:b/>
          <w:sz w:val="32"/>
          <w:szCs w:val="32"/>
        </w:rPr>
        <w:t xml:space="preserve"> автомобильных дорог общего пользования </w:t>
      </w:r>
    </w:p>
    <w:p w14:paraId="7A99BFE4" w14:textId="77777777" w:rsidR="00DF03D9" w:rsidRPr="00BF1251" w:rsidRDefault="00DF03D9" w:rsidP="00DF03D9">
      <w:pPr>
        <w:jc w:val="center"/>
        <w:rPr>
          <w:b/>
          <w:sz w:val="32"/>
          <w:szCs w:val="32"/>
        </w:rPr>
      </w:pPr>
      <w:r w:rsidRPr="00BF1251">
        <w:rPr>
          <w:b/>
          <w:sz w:val="32"/>
          <w:szCs w:val="32"/>
        </w:rPr>
        <w:t xml:space="preserve"> Комсомольского городского поселения»</w:t>
      </w:r>
    </w:p>
    <w:p w14:paraId="776398D1" w14:textId="77777777" w:rsidR="00DF03D9" w:rsidRPr="00BF1251" w:rsidRDefault="00DF03D9" w:rsidP="00DF03D9">
      <w:pPr>
        <w:jc w:val="center"/>
        <w:rPr>
          <w:b/>
          <w:sz w:val="32"/>
          <w:szCs w:val="32"/>
        </w:rPr>
      </w:pPr>
    </w:p>
    <w:p w14:paraId="42EA8808" w14:textId="77777777" w:rsidR="00DF03D9" w:rsidRPr="00BF1251" w:rsidRDefault="00DF03D9" w:rsidP="00DF03D9">
      <w:pPr>
        <w:spacing w:after="200" w:line="0" w:lineRule="atLeast"/>
        <w:ind w:left="284"/>
        <w:contextualSpacing/>
        <w:jc w:val="center"/>
        <w:rPr>
          <w:rFonts w:eastAsia="Calibri"/>
          <w:b/>
          <w:color w:val="auto"/>
          <w:sz w:val="32"/>
          <w:szCs w:val="32"/>
          <w:lang w:eastAsia="en-US"/>
        </w:rPr>
      </w:pPr>
    </w:p>
    <w:p w14:paraId="3A71695B" w14:textId="77777777" w:rsidR="00DF03D9" w:rsidRPr="00BF1251" w:rsidRDefault="00DF03D9" w:rsidP="00DF03D9">
      <w:pPr>
        <w:spacing w:after="200" w:line="0" w:lineRule="atLeast"/>
        <w:ind w:left="284"/>
        <w:contextualSpacing/>
        <w:jc w:val="center"/>
        <w:rPr>
          <w:rFonts w:eastAsia="Calibri"/>
          <w:b/>
          <w:color w:val="auto"/>
          <w:lang w:eastAsia="en-US"/>
        </w:rPr>
      </w:pPr>
    </w:p>
    <w:p w14:paraId="2BE3A8B8" w14:textId="77777777" w:rsidR="00DF03D9" w:rsidRPr="00BF1251" w:rsidRDefault="00DF03D9" w:rsidP="00DF03D9">
      <w:pPr>
        <w:spacing w:after="200" w:line="0" w:lineRule="atLeast"/>
        <w:ind w:left="284"/>
        <w:contextualSpacing/>
        <w:jc w:val="center"/>
        <w:rPr>
          <w:rFonts w:eastAsia="Calibri"/>
          <w:b/>
          <w:color w:val="auto"/>
          <w:lang w:eastAsia="en-US"/>
        </w:rPr>
      </w:pPr>
    </w:p>
    <w:p w14:paraId="57CC5A75" w14:textId="77777777" w:rsidR="00DF03D9" w:rsidRPr="00BF1251" w:rsidRDefault="00DF03D9" w:rsidP="00DF03D9">
      <w:pPr>
        <w:spacing w:after="200" w:line="0" w:lineRule="atLeast"/>
        <w:ind w:left="284"/>
        <w:contextualSpacing/>
        <w:jc w:val="center"/>
        <w:rPr>
          <w:rFonts w:eastAsia="Calibri"/>
          <w:b/>
          <w:color w:val="auto"/>
          <w:lang w:eastAsia="en-US"/>
        </w:rPr>
      </w:pPr>
    </w:p>
    <w:p w14:paraId="55B71C82" w14:textId="77777777" w:rsidR="00DF03D9" w:rsidRPr="00BF1251" w:rsidRDefault="00DF03D9" w:rsidP="00DF03D9">
      <w:pPr>
        <w:spacing w:after="200" w:line="0" w:lineRule="atLeast"/>
        <w:ind w:left="284"/>
        <w:contextualSpacing/>
        <w:jc w:val="center"/>
        <w:rPr>
          <w:rFonts w:eastAsia="Calibri"/>
          <w:b/>
          <w:color w:val="auto"/>
          <w:lang w:eastAsia="en-US"/>
        </w:rPr>
      </w:pPr>
    </w:p>
    <w:p w14:paraId="6CCD978B" w14:textId="77777777" w:rsidR="00DF03D9" w:rsidRPr="00BF1251" w:rsidRDefault="00DF03D9" w:rsidP="00DF03D9">
      <w:pPr>
        <w:spacing w:after="200" w:line="0" w:lineRule="atLeast"/>
        <w:ind w:left="284"/>
        <w:contextualSpacing/>
        <w:jc w:val="center"/>
        <w:rPr>
          <w:rFonts w:eastAsia="Calibri"/>
          <w:b/>
          <w:color w:val="auto"/>
          <w:lang w:eastAsia="en-US"/>
        </w:rPr>
      </w:pPr>
    </w:p>
    <w:p w14:paraId="263B940D" w14:textId="77777777" w:rsidR="00DF03D9" w:rsidRPr="00BF1251" w:rsidRDefault="00DF03D9" w:rsidP="00DF03D9">
      <w:pPr>
        <w:spacing w:after="200" w:line="0" w:lineRule="atLeast"/>
        <w:ind w:left="284"/>
        <w:contextualSpacing/>
        <w:jc w:val="center"/>
        <w:rPr>
          <w:rFonts w:eastAsia="Calibri"/>
          <w:b/>
          <w:color w:val="auto"/>
          <w:lang w:eastAsia="en-US"/>
        </w:rPr>
      </w:pPr>
    </w:p>
    <w:p w14:paraId="56AB8792" w14:textId="77777777" w:rsidR="00DF03D9" w:rsidRPr="00BF1251" w:rsidRDefault="00DF03D9" w:rsidP="00DF03D9">
      <w:pPr>
        <w:spacing w:after="200" w:line="0" w:lineRule="atLeast"/>
        <w:ind w:left="284"/>
        <w:contextualSpacing/>
        <w:jc w:val="center"/>
        <w:rPr>
          <w:rFonts w:eastAsia="Calibri"/>
          <w:b/>
          <w:color w:val="auto"/>
          <w:lang w:eastAsia="en-US"/>
        </w:rPr>
      </w:pPr>
    </w:p>
    <w:p w14:paraId="0D7CC582" w14:textId="77777777" w:rsidR="00DF03D9" w:rsidRPr="00BF1251" w:rsidRDefault="00DF03D9" w:rsidP="00DF03D9">
      <w:pPr>
        <w:spacing w:after="200" w:line="0" w:lineRule="atLeast"/>
        <w:ind w:left="284"/>
        <w:contextualSpacing/>
        <w:jc w:val="center"/>
        <w:rPr>
          <w:rFonts w:eastAsia="Calibri"/>
          <w:b/>
          <w:color w:val="auto"/>
          <w:lang w:eastAsia="en-US"/>
        </w:rPr>
      </w:pPr>
    </w:p>
    <w:p w14:paraId="06B1BB10" w14:textId="77777777" w:rsidR="00DF03D9" w:rsidRPr="00BF1251" w:rsidRDefault="00DF03D9" w:rsidP="00DF03D9">
      <w:pPr>
        <w:spacing w:after="200" w:line="0" w:lineRule="atLeast"/>
        <w:ind w:left="284"/>
        <w:contextualSpacing/>
        <w:jc w:val="center"/>
        <w:rPr>
          <w:rFonts w:eastAsia="Calibri"/>
          <w:b/>
          <w:color w:val="auto"/>
          <w:lang w:eastAsia="en-US"/>
        </w:rPr>
      </w:pPr>
    </w:p>
    <w:p w14:paraId="6B61F614" w14:textId="77777777" w:rsidR="00DF03D9" w:rsidRPr="00BF1251" w:rsidRDefault="00DF03D9" w:rsidP="00DF03D9">
      <w:pPr>
        <w:spacing w:after="200" w:line="0" w:lineRule="atLeast"/>
        <w:ind w:left="284"/>
        <w:contextualSpacing/>
        <w:jc w:val="center"/>
        <w:rPr>
          <w:rFonts w:eastAsia="Calibri"/>
          <w:b/>
          <w:color w:val="auto"/>
          <w:lang w:eastAsia="en-US"/>
        </w:rPr>
      </w:pPr>
    </w:p>
    <w:p w14:paraId="282A4FFC" w14:textId="77777777" w:rsidR="00DF03D9" w:rsidRPr="00BF1251" w:rsidRDefault="00DF03D9" w:rsidP="00DF03D9">
      <w:pPr>
        <w:spacing w:after="200" w:line="0" w:lineRule="atLeast"/>
        <w:ind w:left="284"/>
        <w:contextualSpacing/>
        <w:jc w:val="center"/>
        <w:rPr>
          <w:rFonts w:eastAsia="Calibri"/>
          <w:b/>
          <w:color w:val="auto"/>
          <w:lang w:eastAsia="en-US"/>
        </w:rPr>
      </w:pPr>
    </w:p>
    <w:p w14:paraId="7A4B2D9E" w14:textId="03D1B778" w:rsidR="00DF03D9" w:rsidRPr="00BF1251" w:rsidRDefault="00DF03D9" w:rsidP="00DF03D9">
      <w:pPr>
        <w:spacing w:after="200" w:line="0" w:lineRule="atLeast"/>
        <w:ind w:left="284"/>
        <w:contextualSpacing/>
        <w:jc w:val="center"/>
        <w:rPr>
          <w:rFonts w:eastAsia="Calibri"/>
          <w:b/>
          <w:color w:val="auto"/>
          <w:lang w:eastAsia="en-US"/>
        </w:rPr>
      </w:pPr>
    </w:p>
    <w:p w14:paraId="1F783A68" w14:textId="62656A04" w:rsidR="00BF1251" w:rsidRPr="00BF1251" w:rsidRDefault="00BF1251" w:rsidP="00DF03D9">
      <w:pPr>
        <w:spacing w:after="200" w:line="0" w:lineRule="atLeast"/>
        <w:ind w:left="284"/>
        <w:contextualSpacing/>
        <w:jc w:val="center"/>
        <w:rPr>
          <w:rFonts w:eastAsia="Calibri"/>
          <w:b/>
          <w:color w:val="auto"/>
          <w:lang w:eastAsia="en-US"/>
        </w:rPr>
      </w:pPr>
    </w:p>
    <w:p w14:paraId="67A10B2B" w14:textId="28366A28" w:rsidR="00BF1251" w:rsidRPr="00BF1251" w:rsidRDefault="00BF1251" w:rsidP="00DF03D9">
      <w:pPr>
        <w:spacing w:after="200" w:line="0" w:lineRule="atLeast"/>
        <w:ind w:left="284"/>
        <w:contextualSpacing/>
        <w:jc w:val="center"/>
        <w:rPr>
          <w:rFonts w:eastAsia="Calibri"/>
          <w:b/>
          <w:color w:val="auto"/>
          <w:lang w:eastAsia="en-US"/>
        </w:rPr>
      </w:pPr>
    </w:p>
    <w:p w14:paraId="4A934BD5" w14:textId="0FD11947" w:rsidR="00BF1251" w:rsidRPr="00BF1251" w:rsidRDefault="00BF1251" w:rsidP="00DF03D9">
      <w:pPr>
        <w:spacing w:after="200" w:line="0" w:lineRule="atLeast"/>
        <w:ind w:left="284"/>
        <w:contextualSpacing/>
        <w:jc w:val="center"/>
        <w:rPr>
          <w:rFonts w:eastAsia="Calibri"/>
          <w:b/>
          <w:color w:val="auto"/>
          <w:lang w:eastAsia="en-US"/>
        </w:rPr>
      </w:pPr>
    </w:p>
    <w:p w14:paraId="63C365AC" w14:textId="5A20701E" w:rsidR="00BF1251" w:rsidRPr="00BF1251" w:rsidRDefault="00BF1251" w:rsidP="00DF03D9">
      <w:pPr>
        <w:spacing w:after="200" w:line="0" w:lineRule="atLeast"/>
        <w:ind w:left="284"/>
        <w:contextualSpacing/>
        <w:jc w:val="center"/>
        <w:rPr>
          <w:rFonts w:eastAsia="Calibri"/>
          <w:b/>
          <w:color w:val="auto"/>
          <w:lang w:eastAsia="en-US"/>
        </w:rPr>
      </w:pPr>
    </w:p>
    <w:p w14:paraId="297A19AC" w14:textId="77777777" w:rsidR="00BF1251" w:rsidRPr="00BF1251" w:rsidRDefault="00BF1251" w:rsidP="00DF03D9">
      <w:pPr>
        <w:spacing w:after="200" w:line="0" w:lineRule="atLeast"/>
        <w:ind w:left="284"/>
        <w:contextualSpacing/>
        <w:jc w:val="center"/>
        <w:rPr>
          <w:rFonts w:eastAsia="Calibri"/>
          <w:b/>
          <w:color w:val="auto"/>
          <w:lang w:eastAsia="en-US"/>
        </w:rPr>
      </w:pPr>
    </w:p>
    <w:p w14:paraId="3121F3A5" w14:textId="77777777" w:rsidR="00DF03D9" w:rsidRPr="00BF1251" w:rsidRDefault="00DF03D9" w:rsidP="00DF03D9">
      <w:pPr>
        <w:spacing w:after="200" w:line="0" w:lineRule="atLeast"/>
        <w:ind w:left="284"/>
        <w:contextualSpacing/>
        <w:jc w:val="center"/>
        <w:rPr>
          <w:rFonts w:eastAsia="Calibri"/>
          <w:b/>
          <w:color w:val="auto"/>
          <w:lang w:eastAsia="en-US"/>
        </w:rPr>
      </w:pPr>
    </w:p>
    <w:p w14:paraId="7E8CD47C" w14:textId="77777777" w:rsidR="00DF03D9" w:rsidRPr="00BF1251" w:rsidRDefault="00DF03D9" w:rsidP="00DF03D9">
      <w:pPr>
        <w:spacing w:after="200" w:line="0" w:lineRule="atLeast"/>
        <w:ind w:left="284"/>
        <w:contextualSpacing/>
        <w:jc w:val="center"/>
        <w:rPr>
          <w:rFonts w:eastAsia="Calibri"/>
          <w:b/>
          <w:color w:val="auto"/>
          <w:lang w:eastAsia="en-US"/>
        </w:rPr>
      </w:pPr>
    </w:p>
    <w:p w14:paraId="7BC08730" w14:textId="77777777" w:rsidR="00DF03D9" w:rsidRPr="00BF1251" w:rsidRDefault="00DF03D9" w:rsidP="00DF03D9">
      <w:pPr>
        <w:spacing w:after="200" w:line="0" w:lineRule="atLeast"/>
        <w:ind w:left="284"/>
        <w:contextualSpacing/>
        <w:jc w:val="center"/>
        <w:rPr>
          <w:rFonts w:eastAsia="Calibri"/>
          <w:b/>
          <w:color w:val="auto"/>
          <w:lang w:eastAsia="en-US"/>
        </w:rPr>
      </w:pPr>
    </w:p>
    <w:p w14:paraId="240F3D3E" w14:textId="77777777" w:rsidR="00DF03D9" w:rsidRPr="00BF1251" w:rsidRDefault="00DF03D9" w:rsidP="00DF03D9">
      <w:pPr>
        <w:spacing w:after="200" w:line="0" w:lineRule="atLeast"/>
        <w:ind w:left="284"/>
        <w:contextualSpacing/>
        <w:jc w:val="center"/>
        <w:rPr>
          <w:rFonts w:eastAsia="Calibri"/>
          <w:b/>
          <w:color w:val="auto"/>
          <w:lang w:eastAsia="en-US"/>
        </w:rPr>
      </w:pPr>
    </w:p>
    <w:p w14:paraId="77AD304A" w14:textId="77777777" w:rsidR="00DF03D9" w:rsidRPr="00BF1251" w:rsidRDefault="00DF03D9" w:rsidP="00DF03D9">
      <w:pPr>
        <w:spacing w:after="200" w:line="0" w:lineRule="atLeast"/>
        <w:ind w:left="284"/>
        <w:contextualSpacing/>
        <w:jc w:val="center"/>
        <w:rPr>
          <w:rFonts w:eastAsia="Calibri"/>
          <w:b/>
          <w:color w:val="auto"/>
          <w:lang w:eastAsia="en-US"/>
        </w:rPr>
      </w:pPr>
    </w:p>
    <w:p w14:paraId="4A226CA3" w14:textId="77777777" w:rsidR="00DF03D9" w:rsidRPr="00BF1251" w:rsidRDefault="00DF03D9" w:rsidP="00DF03D9">
      <w:pPr>
        <w:spacing w:after="200" w:line="0" w:lineRule="atLeast"/>
        <w:ind w:left="284"/>
        <w:contextualSpacing/>
        <w:jc w:val="center"/>
        <w:rPr>
          <w:rFonts w:eastAsia="Calibri"/>
          <w:b/>
          <w:color w:val="auto"/>
          <w:lang w:eastAsia="en-US"/>
        </w:rPr>
      </w:pPr>
    </w:p>
    <w:p w14:paraId="25AE7678" w14:textId="77777777" w:rsidR="00DF03D9" w:rsidRPr="00BF1251" w:rsidRDefault="00DF03D9" w:rsidP="00DF03D9">
      <w:pPr>
        <w:spacing w:after="200" w:line="0" w:lineRule="atLeast"/>
        <w:ind w:left="284"/>
        <w:contextualSpacing/>
        <w:jc w:val="center"/>
        <w:rPr>
          <w:rFonts w:eastAsia="Calibri"/>
          <w:b/>
          <w:color w:val="auto"/>
          <w:lang w:eastAsia="en-US"/>
        </w:rPr>
      </w:pPr>
    </w:p>
    <w:p w14:paraId="3103977C" w14:textId="77777777" w:rsidR="00DF03D9" w:rsidRPr="00BF1251" w:rsidRDefault="00DF03D9" w:rsidP="00DF03D9">
      <w:pPr>
        <w:spacing w:after="200" w:line="0" w:lineRule="atLeast"/>
        <w:ind w:left="284"/>
        <w:contextualSpacing/>
        <w:jc w:val="center"/>
        <w:rPr>
          <w:rFonts w:eastAsia="Calibri"/>
          <w:b/>
          <w:color w:val="auto"/>
          <w:lang w:eastAsia="en-US"/>
        </w:rPr>
      </w:pPr>
    </w:p>
    <w:p w14:paraId="71D74B3B" w14:textId="77777777" w:rsidR="00DF03D9" w:rsidRPr="00BF1251" w:rsidRDefault="00DF03D9" w:rsidP="00DF03D9">
      <w:pPr>
        <w:spacing w:after="200" w:line="0" w:lineRule="atLeast"/>
        <w:ind w:left="284"/>
        <w:contextualSpacing/>
        <w:jc w:val="center"/>
        <w:rPr>
          <w:rFonts w:eastAsia="Calibri"/>
          <w:b/>
          <w:color w:val="auto"/>
          <w:lang w:eastAsia="en-US"/>
        </w:rPr>
      </w:pPr>
    </w:p>
    <w:p w14:paraId="6B6E18CE" w14:textId="77777777" w:rsidR="00DF03D9" w:rsidRPr="00BF1251" w:rsidRDefault="00DF03D9" w:rsidP="00DF03D9">
      <w:pPr>
        <w:spacing w:after="200" w:line="0" w:lineRule="atLeast"/>
        <w:ind w:left="284"/>
        <w:contextualSpacing/>
        <w:jc w:val="center"/>
        <w:rPr>
          <w:rFonts w:eastAsia="Calibri"/>
          <w:b/>
          <w:color w:val="auto"/>
          <w:sz w:val="28"/>
          <w:szCs w:val="28"/>
          <w:lang w:eastAsia="en-US"/>
        </w:rPr>
      </w:pPr>
      <w:r w:rsidRPr="00BF1251">
        <w:rPr>
          <w:rFonts w:eastAsia="Calibri"/>
          <w:b/>
          <w:color w:val="auto"/>
          <w:sz w:val="28"/>
          <w:szCs w:val="28"/>
          <w:lang w:eastAsia="en-US"/>
        </w:rPr>
        <w:lastRenderedPageBreak/>
        <w:t>Приоритеты и цели в сфере реализации муниципальной программы Комсомольского городского поселения</w:t>
      </w:r>
    </w:p>
    <w:p w14:paraId="79BA9922" w14:textId="77777777" w:rsidR="00DF03D9" w:rsidRPr="00BF1251" w:rsidRDefault="00DF03D9" w:rsidP="00DF03D9">
      <w:pPr>
        <w:spacing w:line="0" w:lineRule="atLeast"/>
        <w:ind w:left="-426" w:firstLine="710"/>
        <w:contextualSpacing/>
        <w:jc w:val="center"/>
        <w:rPr>
          <w:rFonts w:eastAsia="Calibri"/>
          <w:b/>
          <w:color w:val="auto"/>
          <w:sz w:val="28"/>
          <w:szCs w:val="28"/>
          <w:lang w:eastAsia="en-US"/>
        </w:rPr>
      </w:pPr>
      <w:r w:rsidRPr="00BF1251">
        <w:rPr>
          <w:rFonts w:eastAsia="Calibri"/>
          <w:b/>
          <w:color w:val="auto"/>
          <w:sz w:val="28"/>
          <w:szCs w:val="28"/>
          <w:lang w:eastAsia="en-US"/>
        </w:rPr>
        <w:t>«Дорожная деятельность в отношении автомобильных дорог общего                                пользования Комсомольского городского поселения»</w:t>
      </w:r>
    </w:p>
    <w:p w14:paraId="0691A8C3" w14:textId="77777777" w:rsidR="00DF03D9" w:rsidRPr="00BF1251" w:rsidRDefault="00DF03D9" w:rsidP="00DF03D9">
      <w:pPr>
        <w:spacing w:line="0" w:lineRule="atLeast"/>
        <w:ind w:left="-426" w:firstLine="710"/>
        <w:contextualSpacing/>
        <w:jc w:val="center"/>
        <w:rPr>
          <w:rFonts w:eastAsia="Calibri"/>
          <w:b/>
          <w:color w:val="auto"/>
          <w:sz w:val="28"/>
          <w:szCs w:val="28"/>
          <w:lang w:eastAsia="en-US"/>
        </w:rPr>
      </w:pPr>
    </w:p>
    <w:p w14:paraId="1D03FA9D" w14:textId="77777777" w:rsidR="00DF03D9" w:rsidRPr="00BF1251" w:rsidRDefault="00DF03D9" w:rsidP="00DF03D9">
      <w:pPr>
        <w:widowControl w:val="0"/>
        <w:autoSpaceDE w:val="0"/>
        <w:autoSpaceDN w:val="0"/>
        <w:adjustRightInd w:val="0"/>
        <w:ind w:left="-426" w:firstLine="710"/>
        <w:jc w:val="both"/>
        <w:rPr>
          <w:color w:val="auto"/>
          <w:sz w:val="28"/>
          <w:szCs w:val="28"/>
        </w:rPr>
      </w:pPr>
      <w:r w:rsidRPr="00BF1251">
        <w:rPr>
          <w:color w:val="auto"/>
          <w:sz w:val="28"/>
          <w:szCs w:val="28"/>
        </w:rPr>
        <w:t xml:space="preserve">В соответствии с </w:t>
      </w:r>
      <w:hyperlink r:id="rId15" w:history="1">
        <w:r w:rsidRPr="00BF1251">
          <w:rPr>
            <w:color w:val="auto"/>
            <w:sz w:val="28"/>
            <w:szCs w:val="28"/>
          </w:rPr>
          <w:t>Конституцией</w:t>
        </w:r>
      </w:hyperlink>
      <w:r w:rsidRPr="00BF1251">
        <w:rPr>
          <w:color w:val="auto"/>
          <w:sz w:val="28"/>
          <w:szCs w:val="28"/>
        </w:rPr>
        <w:t xml:space="preserve"> Российской Федерации, Федеральным </w:t>
      </w:r>
      <w:hyperlink r:id="rId16" w:history="1">
        <w:r w:rsidRPr="00BF1251">
          <w:rPr>
            <w:color w:val="auto"/>
            <w:sz w:val="28"/>
            <w:szCs w:val="28"/>
          </w:rPr>
          <w:t>законом</w:t>
        </w:r>
      </w:hyperlink>
      <w:r w:rsidRPr="00BF1251">
        <w:rPr>
          <w:color w:val="auto"/>
          <w:sz w:val="28"/>
          <w:szCs w:val="28"/>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14:paraId="3CB20E3C" w14:textId="77777777" w:rsidR="00DF03D9" w:rsidRPr="00BF1251" w:rsidRDefault="00DF03D9" w:rsidP="00DF03D9">
      <w:pPr>
        <w:widowControl w:val="0"/>
        <w:autoSpaceDE w:val="0"/>
        <w:autoSpaceDN w:val="0"/>
        <w:adjustRightInd w:val="0"/>
        <w:ind w:left="-426" w:firstLine="710"/>
        <w:jc w:val="both"/>
        <w:rPr>
          <w:color w:val="auto"/>
          <w:sz w:val="28"/>
          <w:szCs w:val="28"/>
        </w:rPr>
      </w:pPr>
      <w:r w:rsidRPr="00BF1251">
        <w:rPr>
          <w:color w:val="auto"/>
          <w:sz w:val="28"/>
          <w:szCs w:val="28"/>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14:paraId="15D8EC4A" w14:textId="77777777" w:rsidR="00DF03D9" w:rsidRPr="00BF1251" w:rsidRDefault="00DF03D9" w:rsidP="00DF03D9">
      <w:pPr>
        <w:ind w:left="-426" w:firstLine="710"/>
        <w:jc w:val="both"/>
        <w:rPr>
          <w:rFonts w:eastAsia="Calibri"/>
          <w:color w:val="auto"/>
          <w:sz w:val="28"/>
          <w:szCs w:val="28"/>
          <w:lang w:eastAsia="en-US"/>
        </w:rPr>
      </w:pPr>
      <w:r w:rsidRPr="00BF1251">
        <w:rPr>
          <w:rFonts w:eastAsia="Calibri"/>
          <w:color w:val="auto"/>
          <w:sz w:val="28"/>
          <w:szCs w:val="28"/>
          <w:lang w:eastAsia="en-US"/>
        </w:rPr>
        <w:t>Общая протяженность дорог общего пользования местного значения в городском поселении – 33,289 км, из них с асфальтобетонным покрытием –  17,36 км</w:t>
      </w:r>
    </w:p>
    <w:p w14:paraId="3DED9A37" w14:textId="77777777" w:rsidR="00DF03D9" w:rsidRPr="00BF1251" w:rsidRDefault="00DF03D9" w:rsidP="00DF03D9">
      <w:pPr>
        <w:ind w:left="-426" w:firstLine="710"/>
        <w:jc w:val="both"/>
        <w:rPr>
          <w:rFonts w:eastAsia="Calibri"/>
          <w:color w:val="auto"/>
          <w:sz w:val="28"/>
          <w:szCs w:val="28"/>
          <w:lang w:eastAsia="en-US"/>
        </w:rPr>
      </w:pPr>
      <w:r w:rsidRPr="00BF1251">
        <w:rPr>
          <w:rFonts w:eastAsia="Calibri"/>
          <w:color w:val="auto"/>
          <w:sz w:val="28"/>
          <w:szCs w:val="28"/>
          <w:lang w:eastAsia="en-US"/>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14:paraId="5F4206D2" w14:textId="77777777" w:rsidR="00DF03D9" w:rsidRPr="00BF1251" w:rsidRDefault="00DF03D9" w:rsidP="00DF03D9">
      <w:pPr>
        <w:ind w:left="-426" w:firstLine="710"/>
        <w:jc w:val="both"/>
        <w:rPr>
          <w:rFonts w:eastAsia="Calibri"/>
          <w:color w:val="auto"/>
          <w:sz w:val="28"/>
          <w:szCs w:val="28"/>
          <w:lang w:eastAsia="en-US"/>
        </w:rPr>
      </w:pPr>
      <w:r w:rsidRPr="00BF1251">
        <w:rPr>
          <w:rFonts w:eastAsia="Calibri"/>
          <w:color w:val="auto"/>
          <w:sz w:val="28"/>
          <w:szCs w:val="28"/>
          <w:lang w:eastAsia="en-US"/>
        </w:rPr>
        <w:t>Текущее техническое состояние автодорожной сети характеризуется следующими показателями:</w:t>
      </w:r>
    </w:p>
    <w:p w14:paraId="030C9423" w14:textId="77777777" w:rsidR="00DF03D9" w:rsidRPr="00BF1251" w:rsidRDefault="00DF03D9" w:rsidP="00DF03D9">
      <w:pPr>
        <w:ind w:left="-426" w:firstLine="710"/>
        <w:jc w:val="both"/>
        <w:rPr>
          <w:rFonts w:eastAsia="Calibri"/>
          <w:color w:val="auto"/>
          <w:sz w:val="28"/>
          <w:szCs w:val="28"/>
          <w:lang w:eastAsia="en-US"/>
        </w:rPr>
      </w:pPr>
      <w:r w:rsidRPr="00BF1251">
        <w:rPr>
          <w:rFonts w:eastAsia="Calibri"/>
          <w:color w:val="auto"/>
          <w:sz w:val="28"/>
          <w:szCs w:val="28"/>
          <w:lang w:eastAsia="en-US"/>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14:paraId="149BC122" w14:textId="77777777" w:rsidR="00DF03D9" w:rsidRPr="00BF1251" w:rsidRDefault="00DF03D9" w:rsidP="00DF03D9">
      <w:pPr>
        <w:ind w:left="-426" w:firstLine="710"/>
        <w:jc w:val="both"/>
        <w:rPr>
          <w:rFonts w:eastAsia="Calibri"/>
          <w:color w:val="auto"/>
          <w:sz w:val="28"/>
          <w:szCs w:val="28"/>
          <w:lang w:eastAsia="en-US"/>
        </w:rPr>
      </w:pPr>
      <w:r w:rsidRPr="00BF1251">
        <w:rPr>
          <w:rFonts w:eastAsia="Calibri"/>
          <w:color w:val="auto"/>
          <w:sz w:val="28"/>
          <w:szCs w:val="28"/>
          <w:lang w:eastAsia="en-US"/>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14:paraId="364CF498" w14:textId="77777777" w:rsidR="00DF03D9" w:rsidRPr="00BF1251" w:rsidRDefault="00DF03D9" w:rsidP="00DF03D9">
      <w:pPr>
        <w:ind w:left="-426" w:firstLine="710"/>
        <w:jc w:val="both"/>
        <w:rPr>
          <w:rFonts w:eastAsia="Calibri"/>
          <w:color w:val="auto"/>
          <w:sz w:val="28"/>
          <w:szCs w:val="28"/>
          <w:lang w:eastAsia="en-US"/>
        </w:rPr>
      </w:pPr>
      <w:r w:rsidRPr="00BF1251">
        <w:rPr>
          <w:rFonts w:eastAsia="Calibri"/>
          <w:color w:val="auto"/>
          <w:sz w:val="28"/>
          <w:szCs w:val="28"/>
          <w:lang w:eastAsia="en-US"/>
        </w:rPr>
        <w:t xml:space="preserve">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w:t>
      </w:r>
      <w:r w:rsidRPr="00BF1251">
        <w:rPr>
          <w:rFonts w:eastAsia="Calibri"/>
          <w:color w:val="auto"/>
          <w:sz w:val="28"/>
          <w:szCs w:val="28"/>
          <w:lang w:eastAsia="en-US"/>
        </w:rPr>
        <w:lastRenderedPageBreak/>
        <w:t>требуется установить светофорные объекты типа Т.7 на всех пешеходных переходах, расположенных около детских учреждений.</w:t>
      </w:r>
    </w:p>
    <w:p w14:paraId="41504163" w14:textId="77777777" w:rsidR="00DF03D9" w:rsidRPr="00BF1251" w:rsidRDefault="00DF03D9" w:rsidP="00DF03D9">
      <w:pPr>
        <w:ind w:left="-426" w:firstLine="710"/>
        <w:jc w:val="both"/>
        <w:rPr>
          <w:rFonts w:eastAsia="Calibri"/>
          <w:color w:val="auto"/>
          <w:sz w:val="28"/>
          <w:szCs w:val="28"/>
          <w:lang w:eastAsia="en-US"/>
        </w:rPr>
      </w:pPr>
      <w:r w:rsidRPr="00BF1251">
        <w:rPr>
          <w:rFonts w:eastAsia="Calibri"/>
          <w:color w:val="auto"/>
          <w:sz w:val="28"/>
          <w:szCs w:val="28"/>
          <w:lang w:eastAsia="en-US"/>
        </w:rPr>
        <w:t>Также следует отметить и другие проблемы:</w:t>
      </w:r>
    </w:p>
    <w:p w14:paraId="3EE94875" w14:textId="77777777" w:rsidR="00DF03D9" w:rsidRPr="00BF1251" w:rsidRDefault="00DF03D9" w:rsidP="00DF03D9">
      <w:pPr>
        <w:ind w:left="-426" w:firstLine="710"/>
        <w:jc w:val="both"/>
        <w:rPr>
          <w:rFonts w:eastAsia="Calibri"/>
          <w:color w:val="auto"/>
          <w:sz w:val="28"/>
          <w:szCs w:val="28"/>
          <w:lang w:eastAsia="en-US"/>
        </w:rPr>
      </w:pPr>
      <w:r w:rsidRPr="00BF1251">
        <w:rPr>
          <w:rFonts w:eastAsia="Calibri"/>
          <w:color w:val="auto"/>
          <w:sz w:val="28"/>
          <w:szCs w:val="28"/>
          <w:lang w:eastAsia="en-US"/>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14:paraId="168D9403" w14:textId="77777777" w:rsidR="00DF03D9" w:rsidRPr="00BF1251" w:rsidRDefault="00DF03D9" w:rsidP="00DF03D9">
      <w:pPr>
        <w:ind w:left="-426" w:firstLine="710"/>
        <w:jc w:val="both"/>
        <w:rPr>
          <w:rFonts w:eastAsia="Calibri"/>
          <w:b/>
          <w:color w:val="auto"/>
          <w:sz w:val="28"/>
          <w:szCs w:val="28"/>
          <w:lang w:eastAsia="en-US"/>
        </w:rPr>
      </w:pPr>
      <w:r w:rsidRPr="00BF1251">
        <w:rPr>
          <w:rFonts w:eastAsia="Calibri"/>
          <w:color w:val="auto"/>
          <w:sz w:val="28"/>
          <w:szCs w:val="28"/>
          <w:lang w:eastAsia="en-US"/>
        </w:rPr>
        <w:t>Основной причиной возникновения данных проблем является дефицит бюджетных финансовых средств.</w:t>
      </w:r>
    </w:p>
    <w:p w14:paraId="5073F2F5" w14:textId="77777777" w:rsidR="00DF03D9" w:rsidRPr="00BF1251" w:rsidRDefault="00DF03D9" w:rsidP="00DF03D9">
      <w:pPr>
        <w:spacing w:after="200" w:line="276" w:lineRule="auto"/>
        <w:contextualSpacing/>
        <w:jc w:val="center"/>
        <w:rPr>
          <w:rFonts w:eastAsia="Calibri"/>
          <w:b/>
          <w:color w:val="auto"/>
          <w:sz w:val="28"/>
          <w:szCs w:val="28"/>
          <w:lang w:eastAsia="en-US"/>
        </w:rPr>
      </w:pPr>
    </w:p>
    <w:p w14:paraId="0B3C7FDE" w14:textId="77777777" w:rsidR="00DF03D9" w:rsidRPr="00BF1251" w:rsidRDefault="00DF03D9" w:rsidP="00DF03D9">
      <w:pPr>
        <w:spacing w:after="200" w:line="276" w:lineRule="auto"/>
        <w:contextualSpacing/>
        <w:jc w:val="center"/>
        <w:rPr>
          <w:rFonts w:eastAsia="Calibri"/>
          <w:b/>
          <w:color w:val="auto"/>
          <w:sz w:val="28"/>
          <w:szCs w:val="28"/>
          <w:lang w:eastAsia="en-US"/>
        </w:rPr>
      </w:pPr>
      <w:r w:rsidRPr="00BF1251">
        <w:rPr>
          <w:rFonts w:eastAsia="Calibri"/>
          <w:b/>
          <w:color w:val="auto"/>
          <w:sz w:val="28"/>
          <w:szCs w:val="28"/>
          <w:lang w:eastAsia="en-US"/>
        </w:rPr>
        <w:t>Безопасность дорожного движения</w:t>
      </w:r>
    </w:p>
    <w:p w14:paraId="2B02197A" w14:textId="77777777" w:rsidR="00DF03D9" w:rsidRPr="00BF1251" w:rsidRDefault="00DF03D9" w:rsidP="00DF03D9">
      <w:pPr>
        <w:spacing w:after="200" w:line="276" w:lineRule="auto"/>
        <w:contextualSpacing/>
        <w:jc w:val="center"/>
        <w:rPr>
          <w:rFonts w:eastAsia="Calibri"/>
          <w:b/>
          <w:color w:val="auto"/>
          <w:sz w:val="28"/>
          <w:szCs w:val="28"/>
          <w:lang w:eastAsia="en-US"/>
        </w:rPr>
      </w:pPr>
    </w:p>
    <w:p w14:paraId="0A982F25" w14:textId="77777777" w:rsidR="00DF03D9" w:rsidRPr="00BF1251" w:rsidRDefault="00DF03D9" w:rsidP="00DF03D9">
      <w:pPr>
        <w:spacing w:after="200" w:line="276" w:lineRule="auto"/>
        <w:ind w:left="-284" w:firstLine="851"/>
        <w:contextualSpacing/>
        <w:jc w:val="both"/>
        <w:rPr>
          <w:rFonts w:eastAsia="Calibri"/>
          <w:color w:val="auto"/>
          <w:sz w:val="28"/>
          <w:szCs w:val="28"/>
          <w:lang w:eastAsia="en-US"/>
        </w:rPr>
      </w:pPr>
      <w:r w:rsidRPr="00BF1251">
        <w:rPr>
          <w:rFonts w:eastAsia="Calibri"/>
          <w:color w:val="auto"/>
          <w:sz w:val="28"/>
          <w:szCs w:val="28"/>
          <w:lang w:eastAsia="en-US"/>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14:paraId="0B555F68" w14:textId="77777777" w:rsidR="00DF03D9" w:rsidRPr="00BF1251" w:rsidRDefault="00DF03D9" w:rsidP="00DF03D9">
      <w:pPr>
        <w:spacing w:after="200" w:line="276" w:lineRule="auto"/>
        <w:ind w:left="-284" w:firstLine="851"/>
        <w:contextualSpacing/>
        <w:jc w:val="both"/>
        <w:rPr>
          <w:rFonts w:eastAsia="Calibri"/>
          <w:color w:val="auto"/>
          <w:sz w:val="28"/>
          <w:szCs w:val="28"/>
          <w:lang w:eastAsia="en-US"/>
        </w:rPr>
      </w:pPr>
      <w:r w:rsidRPr="00BF1251">
        <w:rPr>
          <w:rFonts w:eastAsia="Calibri"/>
          <w:color w:val="auto"/>
          <w:sz w:val="28"/>
          <w:szCs w:val="28"/>
          <w:lang w:eastAsia="en-US"/>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14:paraId="6539DEC3" w14:textId="77777777" w:rsidR="00DF03D9" w:rsidRPr="00BF1251" w:rsidRDefault="00DF03D9" w:rsidP="00DF03D9">
      <w:pPr>
        <w:spacing w:line="276" w:lineRule="auto"/>
        <w:ind w:left="-284" w:firstLine="851"/>
        <w:contextualSpacing/>
        <w:jc w:val="both"/>
        <w:rPr>
          <w:rFonts w:eastAsia="Calibri"/>
          <w:color w:val="auto"/>
          <w:sz w:val="28"/>
          <w:szCs w:val="28"/>
          <w:lang w:eastAsia="en-US"/>
        </w:rPr>
      </w:pPr>
      <w:r w:rsidRPr="00BF1251">
        <w:rPr>
          <w:rFonts w:eastAsia="Calibri"/>
          <w:color w:val="auto"/>
          <w:sz w:val="28"/>
          <w:szCs w:val="28"/>
          <w:lang w:eastAsia="en-US"/>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14:paraId="7823D1B4" w14:textId="77777777" w:rsidR="00DF03D9" w:rsidRPr="00BF1251" w:rsidRDefault="00DF03D9" w:rsidP="00DF03D9">
      <w:pPr>
        <w:spacing w:line="276" w:lineRule="auto"/>
        <w:ind w:left="-284" w:firstLine="851"/>
        <w:contextualSpacing/>
        <w:jc w:val="both"/>
        <w:rPr>
          <w:color w:val="auto"/>
          <w:sz w:val="28"/>
          <w:szCs w:val="28"/>
        </w:rPr>
      </w:pPr>
      <w:r w:rsidRPr="00BF1251">
        <w:rPr>
          <w:color w:val="auto"/>
          <w:sz w:val="28"/>
          <w:szCs w:val="28"/>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14:paraId="1130D1B1" w14:textId="77777777" w:rsidR="00DF03D9" w:rsidRPr="00BF1251" w:rsidRDefault="00DF03D9" w:rsidP="00DF03D9">
      <w:pPr>
        <w:spacing w:after="200" w:line="276" w:lineRule="auto"/>
        <w:ind w:left="-284" w:firstLine="851"/>
        <w:contextualSpacing/>
        <w:jc w:val="both"/>
        <w:rPr>
          <w:color w:val="auto"/>
          <w:sz w:val="28"/>
          <w:szCs w:val="28"/>
        </w:rPr>
      </w:pPr>
      <w:r w:rsidRPr="00BF1251">
        <w:rPr>
          <w:color w:val="auto"/>
          <w:sz w:val="28"/>
          <w:szCs w:val="28"/>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17" w:history="1">
        <w:r w:rsidRPr="00BF1251">
          <w:rPr>
            <w:color w:val="auto"/>
            <w:sz w:val="28"/>
            <w:szCs w:val="28"/>
          </w:rPr>
          <w:t>Дорожные знаки</w:t>
        </w:r>
      </w:hyperlink>
      <w:r w:rsidRPr="00BF1251">
        <w:rPr>
          <w:color w:val="auto"/>
          <w:sz w:val="28"/>
          <w:szCs w:val="28"/>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14:paraId="18E92AFA" w14:textId="77777777" w:rsidR="00DF03D9" w:rsidRPr="00BF1251" w:rsidRDefault="00DF03D9" w:rsidP="00DF03D9">
      <w:pPr>
        <w:spacing w:after="200" w:line="276" w:lineRule="auto"/>
        <w:ind w:left="-284" w:firstLine="851"/>
        <w:contextualSpacing/>
        <w:jc w:val="both"/>
        <w:rPr>
          <w:rFonts w:eastAsia="Calibri"/>
          <w:b/>
          <w:color w:val="auto"/>
          <w:sz w:val="28"/>
          <w:szCs w:val="28"/>
          <w:lang w:eastAsia="en-US"/>
        </w:rPr>
      </w:pPr>
    </w:p>
    <w:p w14:paraId="44226AB9" w14:textId="77777777" w:rsidR="00DF03D9" w:rsidRPr="00BF1251" w:rsidRDefault="00DF03D9" w:rsidP="00DF03D9">
      <w:pPr>
        <w:spacing w:line="0" w:lineRule="atLeast"/>
        <w:ind w:left="-284"/>
        <w:contextualSpacing/>
        <w:jc w:val="both"/>
        <w:rPr>
          <w:rFonts w:eastAsia="Calibri"/>
          <w:color w:val="auto"/>
          <w:sz w:val="28"/>
          <w:szCs w:val="28"/>
          <w:lang w:eastAsia="en-US"/>
        </w:rPr>
      </w:pPr>
      <w:r w:rsidRPr="00BF1251">
        <w:rPr>
          <w:rFonts w:eastAsia="Calibri"/>
          <w:color w:val="auto"/>
          <w:sz w:val="28"/>
          <w:szCs w:val="28"/>
          <w:lang w:eastAsia="en-US"/>
        </w:rPr>
        <w:lastRenderedPageBreak/>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14:paraId="776513FE" w14:textId="77777777" w:rsidR="00DF03D9" w:rsidRPr="00BF1251" w:rsidRDefault="00DF03D9" w:rsidP="00DF03D9">
      <w:pPr>
        <w:spacing w:line="0" w:lineRule="atLeast"/>
        <w:ind w:left="-284"/>
        <w:contextualSpacing/>
        <w:jc w:val="both"/>
        <w:rPr>
          <w:rFonts w:eastAsia="Calibri"/>
          <w:color w:val="auto"/>
          <w:sz w:val="28"/>
          <w:szCs w:val="28"/>
          <w:lang w:eastAsia="en-US"/>
        </w:rPr>
      </w:pPr>
      <w:r w:rsidRPr="00BF1251">
        <w:rPr>
          <w:rFonts w:eastAsia="Calibri"/>
          <w:color w:val="auto"/>
          <w:sz w:val="28"/>
          <w:szCs w:val="28"/>
          <w:lang w:eastAsia="en-US"/>
        </w:rPr>
        <w:tab/>
        <w:t>Для достижения основных целей Программы необходимо решить следующие задачи:</w:t>
      </w:r>
    </w:p>
    <w:p w14:paraId="7BBD00D7" w14:textId="77777777" w:rsidR="00DF03D9" w:rsidRPr="00BF1251" w:rsidRDefault="00DF03D9" w:rsidP="00DF03D9">
      <w:pPr>
        <w:spacing w:line="0" w:lineRule="atLeast"/>
        <w:ind w:left="-284"/>
        <w:contextualSpacing/>
        <w:jc w:val="both"/>
        <w:rPr>
          <w:rFonts w:eastAsia="Calibri"/>
          <w:color w:val="auto"/>
          <w:sz w:val="28"/>
          <w:szCs w:val="28"/>
          <w:lang w:eastAsia="en-US"/>
        </w:rPr>
      </w:pPr>
      <w:r w:rsidRPr="00BF1251">
        <w:rPr>
          <w:rFonts w:eastAsia="Calibri"/>
          <w:color w:val="auto"/>
          <w:sz w:val="28"/>
          <w:szCs w:val="28"/>
          <w:lang w:eastAsia="en-US"/>
        </w:rPr>
        <w:tab/>
        <w:t>- поддержание автомобильных дорог общего пользования на уровне, соответствующем категории дороги, путем содержания дорог;</w:t>
      </w:r>
    </w:p>
    <w:p w14:paraId="1CD624D4" w14:textId="77777777" w:rsidR="00DF03D9" w:rsidRPr="00BF1251" w:rsidRDefault="00DF03D9" w:rsidP="00DF03D9">
      <w:pPr>
        <w:spacing w:line="0" w:lineRule="atLeast"/>
        <w:ind w:left="-284"/>
        <w:contextualSpacing/>
        <w:jc w:val="both"/>
        <w:rPr>
          <w:rFonts w:eastAsia="Calibri"/>
          <w:color w:val="auto"/>
          <w:sz w:val="28"/>
          <w:szCs w:val="28"/>
          <w:lang w:eastAsia="en-US"/>
        </w:rPr>
      </w:pPr>
      <w:r w:rsidRPr="00BF1251">
        <w:rPr>
          <w:rFonts w:eastAsia="Calibri"/>
          <w:color w:val="auto"/>
          <w:sz w:val="28"/>
          <w:szCs w:val="28"/>
          <w:lang w:eastAsia="en-US"/>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14:paraId="5E4FA212" w14:textId="77777777" w:rsidR="00DF03D9" w:rsidRPr="00BF1251" w:rsidRDefault="00DF03D9" w:rsidP="00DF03D9">
      <w:pPr>
        <w:spacing w:line="0" w:lineRule="atLeast"/>
        <w:ind w:left="-284"/>
        <w:contextualSpacing/>
        <w:jc w:val="both"/>
        <w:rPr>
          <w:rFonts w:eastAsia="Calibri"/>
          <w:b/>
          <w:color w:val="auto"/>
          <w:sz w:val="28"/>
          <w:szCs w:val="28"/>
          <w:lang w:eastAsia="en-US"/>
        </w:rPr>
      </w:pPr>
    </w:p>
    <w:p w14:paraId="30096A33" w14:textId="77777777" w:rsidR="00DF03D9" w:rsidRPr="00BF1251" w:rsidRDefault="00DF03D9" w:rsidP="00DF03D9">
      <w:pPr>
        <w:tabs>
          <w:tab w:val="left" w:pos="3230"/>
        </w:tabs>
        <w:spacing w:line="0" w:lineRule="atLeast"/>
        <w:jc w:val="center"/>
        <w:rPr>
          <w:rFonts w:eastAsia="Calibri"/>
          <w:b/>
          <w:color w:val="auto"/>
          <w:sz w:val="28"/>
          <w:szCs w:val="28"/>
          <w:lang w:eastAsia="en-US"/>
        </w:rPr>
      </w:pPr>
      <w:r w:rsidRPr="00BF1251">
        <w:rPr>
          <w:rFonts w:eastAsia="Calibri"/>
          <w:b/>
          <w:color w:val="auto"/>
          <w:sz w:val="28"/>
          <w:szCs w:val="28"/>
          <w:lang w:eastAsia="en-US"/>
        </w:rPr>
        <w:t>Ожидаемые результаты реализации муниципальной программы</w:t>
      </w:r>
    </w:p>
    <w:p w14:paraId="743C0250" w14:textId="77777777" w:rsidR="00DF03D9" w:rsidRPr="00BF1251" w:rsidRDefault="00DF03D9" w:rsidP="00DF03D9">
      <w:pPr>
        <w:tabs>
          <w:tab w:val="left" w:pos="3230"/>
        </w:tabs>
        <w:spacing w:line="0" w:lineRule="atLeast"/>
        <w:jc w:val="center"/>
        <w:rPr>
          <w:rFonts w:eastAsia="Calibri"/>
          <w:b/>
          <w:color w:val="auto"/>
          <w:sz w:val="28"/>
          <w:szCs w:val="28"/>
          <w:lang w:eastAsia="en-US"/>
        </w:rPr>
      </w:pPr>
    </w:p>
    <w:p w14:paraId="3D31A475" w14:textId="77777777" w:rsidR="00DF03D9" w:rsidRPr="00BF1251" w:rsidRDefault="00DF03D9" w:rsidP="00DF03D9">
      <w:pPr>
        <w:tabs>
          <w:tab w:val="left" w:pos="3230"/>
        </w:tabs>
        <w:spacing w:line="0" w:lineRule="atLeast"/>
        <w:ind w:left="-284"/>
        <w:jc w:val="both"/>
        <w:rPr>
          <w:rFonts w:eastAsia="Calibri"/>
          <w:color w:val="auto"/>
          <w:sz w:val="28"/>
          <w:szCs w:val="28"/>
          <w:lang w:eastAsia="en-US"/>
        </w:rPr>
      </w:pPr>
      <w:r w:rsidRPr="00BF1251">
        <w:rPr>
          <w:rFonts w:eastAsia="Calibri"/>
          <w:color w:val="auto"/>
          <w:sz w:val="28"/>
          <w:szCs w:val="28"/>
          <w:lang w:eastAsia="en-US"/>
        </w:rPr>
        <w:t>В результате реализации муниципальной программы к 2030г. планируется обеспечить:</w:t>
      </w:r>
    </w:p>
    <w:p w14:paraId="347EFDD6" w14:textId="77777777" w:rsidR="00DF03D9" w:rsidRPr="00BF1251" w:rsidRDefault="00DF03D9" w:rsidP="00DF03D9">
      <w:pPr>
        <w:tabs>
          <w:tab w:val="left" w:pos="3230"/>
        </w:tabs>
        <w:spacing w:line="0" w:lineRule="atLeast"/>
        <w:ind w:left="-284"/>
        <w:jc w:val="both"/>
        <w:rPr>
          <w:rFonts w:eastAsia="Calibri"/>
          <w:color w:val="auto"/>
          <w:sz w:val="28"/>
          <w:szCs w:val="28"/>
          <w:lang w:eastAsia="en-US"/>
        </w:rPr>
      </w:pPr>
      <w:r w:rsidRPr="00BF1251">
        <w:rPr>
          <w:rFonts w:eastAsia="Calibri"/>
          <w:color w:val="auto"/>
          <w:sz w:val="28"/>
          <w:szCs w:val="28"/>
          <w:lang w:eastAsia="en-US"/>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14:paraId="06DCD2B6" w14:textId="77777777" w:rsidR="00DF03D9" w:rsidRPr="00BF1251" w:rsidRDefault="00DF03D9" w:rsidP="00DF03D9">
      <w:pPr>
        <w:spacing w:line="0" w:lineRule="atLeast"/>
        <w:jc w:val="center"/>
        <w:rPr>
          <w:rFonts w:eastAsia="Calibri"/>
          <w:b/>
          <w:color w:val="auto"/>
          <w:sz w:val="28"/>
          <w:szCs w:val="28"/>
          <w:lang w:eastAsia="en-US"/>
        </w:rPr>
      </w:pPr>
      <w:r w:rsidRPr="00BF1251">
        <w:rPr>
          <w:rFonts w:eastAsia="Calibri"/>
          <w:b/>
          <w:color w:val="auto"/>
          <w:sz w:val="28"/>
          <w:szCs w:val="28"/>
          <w:lang w:eastAsia="en-US"/>
        </w:rPr>
        <w:t xml:space="preserve">Характеристика комплекса процессных мероприятий </w:t>
      </w:r>
    </w:p>
    <w:p w14:paraId="608C4D08" w14:textId="77777777" w:rsidR="00DF03D9" w:rsidRPr="00BF1251" w:rsidRDefault="00DF03D9" w:rsidP="00DF03D9">
      <w:pPr>
        <w:spacing w:line="276" w:lineRule="auto"/>
        <w:ind w:left="394"/>
        <w:contextualSpacing/>
        <w:jc w:val="center"/>
        <w:rPr>
          <w:rFonts w:eastAsia="Calibri"/>
          <w:b/>
          <w:color w:val="auto"/>
          <w:sz w:val="28"/>
          <w:szCs w:val="28"/>
          <w:lang w:eastAsia="en-US"/>
        </w:rPr>
      </w:pPr>
      <w:r w:rsidRPr="00BF1251">
        <w:rPr>
          <w:rFonts w:eastAsia="Calibri"/>
          <w:b/>
          <w:color w:val="auto"/>
          <w:sz w:val="28"/>
          <w:szCs w:val="28"/>
          <w:lang w:eastAsia="en-US"/>
        </w:rPr>
        <w:t>«Дорожная деятельность в отношении автомобильных дорог общего             пользования Комсомольского городского поселения»</w:t>
      </w:r>
    </w:p>
    <w:p w14:paraId="01741F9A" w14:textId="77777777" w:rsidR="00DF03D9" w:rsidRPr="00BF1251" w:rsidRDefault="00DF03D9" w:rsidP="00DF03D9">
      <w:pPr>
        <w:spacing w:after="200" w:line="276" w:lineRule="auto"/>
        <w:ind w:left="-284" w:firstLine="284"/>
        <w:contextualSpacing/>
        <w:jc w:val="both"/>
        <w:rPr>
          <w:rFonts w:eastAsia="Calibri"/>
          <w:color w:val="auto"/>
          <w:sz w:val="28"/>
          <w:szCs w:val="28"/>
          <w:lang w:eastAsia="en-US"/>
        </w:rPr>
      </w:pPr>
      <w:r w:rsidRPr="00BF1251">
        <w:rPr>
          <w:rFonts w:eastAsia="Calibri"/>
          <w:color w:val="auto"/>
          <w:sz w:val="28"/>
          <w:szCs w:val="28"/>
          <w:lang w:eastAsia="en-US"/>
        </w:rPr>
        <w:tab/>
        <w:t>1. Основные мероприятия   подпрограммы</w:t>
      </w:r>
      <w:r w:rsidRPr="00BF1251">
        <w:rPr>
          <w:rFonts w:eastAsia="Calibri"/>
          <w:color w:val="FF0000"/>
          <w:sz w:val="28"/>
          <w:szCs w:val="28"/>
          <w:lang w:eastAsia="en-US"/>
        </w:rPr>
        <w:t xml:space="preserve"> </w:t>
      </w:r>
      <w:r w:rsidRPr="00BF1251">
        <w:rPr>
          <w:rFonts w:eastAsia="Calibri"/>
          <w:color w:val="auto"/>
          <w:sz w:val="28"/>
          <w:szCs w:val="28"/>
          <w:lang w:eastAsia="en-US"/>
        </w:rPr>
        <w:t>-</w:t>
      </w:r>
      <w:r w:rsidRPr="00BF1251">
        <w:rPr>
          <w:rFonts w:eastAsia="Calibri"/>
          <w:color w:val="FF0000"/>
          <w:sz w:val="28"/>
          <w:szCs w:val="28"/>
          <w:lang w:eastAsia="en-US"/>
        </w:rPr>
        <w:t xml:space="preserve"> </w:t>
      </w:r>
      <w:r w:rsidRPr="00BF1251">
        <w:rPr>
          <w:rFonts w:eastAsia="Calibri"/>
          <w:color w:val="auto"/>
          <w:sz w:val="28"/>
          <w:szCs w:val="28"/>
          <w:lang w:eastAsia="en-US"/>
        </w:rPr>
        <w:t xml:space="preserve">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14:paraId="5EECF571" w14:textId="77777777" w:rsidR="00DF03D9" w:rsidRPr="00BF1251" w:rsidRDefault="00DF03D9" w:rsidP="00DF03D9">
      <w:pPr>
        <w:spacing w:after="200" w:line="276" w:lineRule="auto"/>
        <w:ind w:left="-284" w:firstLine="284"/>
        <w:contextualSpacing/>
        <w:jc w:val="both"/>
        <w:rPr>
          <w:rFonts w:eastAsia="Calibri"/>
          <w:color w:val="auto"/>
          <w:sz w:val="28"/>
          <w:szCs w:val="28"/>
          <w:lang w:eastAsia="en-US"/>
        </w:rPr>
      </w:pPr>
      <w:r w:rsidRPr="00BF1251">
        <w:rPr>
          <w:rFonts w:eastAsia="Calibri"/>
          <w:color w:val="auto"/>
          <w:sz w:val="28"/>
          <w:szCs w:val="28"/>
          <w:lang w:eastAsia="en-US"/>
        </w:rPr>
        <w:tab/>
        <w:t>2. Основное мероприятие подпрограммы</w:t>
      </w:r>
      <w:r w:rsidRPr="00BF1251">
        <w:rPr>
          <w:rFonts w:eastAsia="Calibri"/>
          <w:color w:val="FF0000"/>
          <w:sz w:val="28"/>
          <w:szCs w:val="28"/>
          <w:lang w:eastAsia="en-US"/>
        </w:rPr>
        <w:t xml:space="preserve"> </w:t>
      </w:r>
      <w:r w:rsidRPr="00BF1251">
        <w:rPr>
          <w:rFonts w:eastAsia="Calibri"/>
          <w:color w:val="auto"/>
          <w:sz w:val="28"/>
          <w:szCs w:val="28"/>
          <w:lang w:eastAsia="en-US"/>
        </w:rPr>
        <w:t>-</w:t>
      </w:r>
      <w:r w:rsidRPr="00BF1251">
        <w:rPr>
          <w:rFonts w:eastAsia="Calibri"/>
          <w:color w:val="FF0000"/>
          <w:sz w:val="28"/>
          <w:szCs w:val="28"/>
          <w:lang w:eastAsia="en-US"/>
        </w:rPr>
        <w:t xml:space="preserve"> </w:t>
      </w:r>
      <w:r w:rsidRPr="00BF1251">
        <w:rPr>
          <w:rFonts w:eastAsia="Calibri"/>
          <w:color w:val="auto"/>
          <w:sz w:val="28"/>
          <w:szCs w:val="28"/>
          <w:lang w:eastAsia="en-US"/>
        </w:rPr>
        <w:t>капитальный ремонт, ремонт и грейдирование автомобильных дорог общего пользования.</w:t>
      </w:r>
      <w:r w:rsidRPr="00BF1251">
        <w:rPr>
          <w:rFonts w:eastAsia="Times New Roman CYR"/>
          <w:color w:val="auto"/>
          <w:sz w:val="28"/>
          <w:szCs w:val="28"/>
          <w:lang w:eastAsia="en-US"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BF1251">
        <w:rPr>
          <w:rFonts w:eastAsia="Calibri"/>
          <w:color w:val="auto"/>
          <w:sz w:val="28"/>
          <w:szCs w:val="28"/>
          <w:lang w:eastAsia="en-US"/>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14:paraId="4390C71E" w14:textId="77777777" w:rsidR="00DF03D9" w:rsidRPr="00BF1251" w:rsidRDefault="00DF03D9" w:rsidP="00DF03D9">
      <w:pPr>
        <w:widowControl w:val="0"/>
        <w:autoSpaceDE w:val="0"/>
        <w:autoSpaceDN w:val="0"/>
        <w:adjustRightInd w:val="0"/>
        <w:ind w:firstLine="540"/>
        <w:jc w:val="both"/>
        <w:rPr>
          <w:color w:val="auto"/>
          <w:sz w:val="28"/>
          <w:szCs w:val="28"/>
        </w:rPr>
      </w:pPr>
      <w:r w:rsidRPr="00BF1251">
        <w:rPr>
          <w:color w:val="auto"/>
          <w:sz w:val="28"/>
          <w:szCs w:val="28"/>
        </w:rPr>
        <w:t xml:space="preserve">Реализация мероприятий направления муниципальной программы направлены на улучшения технического и эксплуатационного состояния и </w:t>
      </w:r>
      <w:r w:rsidRPr="00BF1251">
        <w:rPr>
          <w:color w:val="auto"/>
          <w:sz w:val="28"/>
          <w:szCs w:val="28"/>
        </w:rPr>
        <w:lastRenderedPageBreak/>
        <w:t>повышение качества содержания дорог общего пользования местного значения.</w:t>
      </w:r>
    </w:p>
    <w:p w14:paraId="2433B1C0" w14:textId="77777777" w:rsidR="00DF03D9" w:rsidRPr="00BF1251" w:rsidRDefault="00DF03D9" w:rsidP="00DF03D9">
      <w:pPr>
        <w:spacing w:line="0" w:lineRule="atLeast"/>
        <w:jc w:val="center"/>
        <w:rPr>
          <w:rFonts w:eastAsia="Calibri"/>
          <w:b/>
          <w:color w:val="auto"/>
          <w:sz w:val="28"/>
          <w:szCs w:val="28"/>
          <w:lang w:eastAsia="en-US"/>
        </w:rPr>
      </w:pPr>
    </w:p>
    <w:p w14:paraId="6E36E325" w14:textId="77777777" w:rsidR="00DF03D9" w:rsidRPr="00BF1251" w:rsidRDefault="00DF03D9" w:rsidP="00DF03D9">
      <w:pPr>
        <w:spacing w:line="0" w:lineRule="atLeast"/>
        <w:jc w:val="center"/>
        <w:rPr>
          <w:rFonts w:eastAsia="Calibri"/>
          <w:color w:val="auto"/>
          <w:sz w:val="28"/>
          <w:szCs w:val="28"/>
          <w:lang w:eastAsia="en-US"/>
        </w:rPr>
      </w:pPr>
      <w:r w:rsidRPr="00BF1251">
        <w:rPr>
          <w:rFonts w:eastAsia="Calibri"/>
          <w:b/>
          <w:color w:val="auto"/>
          <w:sz w:val="28"/>
          <w:szCs w:val="28"/>
          <w:lang w:eastAsia="en-US"/>
        </w:rPr>
        <w:t>Характеристика основных мероприятий направления муниципальной программы</w:t>
      </w:r>
    </w:p>
    <w:p w14:paraId="4AB4FED2" w14:textId="77777777" w:rsidR="00DF03D9" w:rsidRPr="00BF1251" w:rsidRDefault="00DF03D9" w:rsidP="00DF03D9">
      <w:pPr>
        <w:spacing w:line="0" w:lineRule="atLeast"/>
        <w:contextualSpacing/>
        <w:jc w:val="center"/>
        <w:rPr>
          <w:rFonts w:eastAsia="Calibri"/>
          <w:b/>
          <w:color w:val="auto"/>
          <w:sz w:val="28"/>
          <w:szCs w:val="28"/>
          <w:lang w:eastAsia="en-US"/>
        </w:rPr>
      </w:pPr>
      <w:r w:rsidRPr="00BF1251">
        <w:rPr>
          <w:rFonts w:eastAsia="Calibri"/>
          <w:b/>
          <w:color w:val="auto"/>
          <w:sz w:val="28"/>
          <w:szCs w:val="28"/>
          <w:lang w:eastAsia="en-US"/>
        </w:rPr>
        <w:t>«Безопасность дорожного движения»</w:t>
      </w:r>
    </w:p>
    <w:p w14:paraId="1CA0AC36" w14:textId="77777777" w:rsidR="00DF03D9" w:rsidRPr="00BF1251" w:rsidRDefault="00DF03D9" w:rsidP="00DF03D9">
      <w:pPr>
        <w:spacing w:after="200" w:line="276" w:lineRule="auto"/>
        <w:ind w:left="720"/>
        <w:contextualSpacing/>
        <w:jc w:val="center"/>
        <w:rPr>
          <w:rFonts w:eastAsia="Calibri"/>
          <w:b/>
          <w:color w:val="auto"/>
          <w:sz w:val="28"/>
          <w:szCs w:val="28"/>
          <w:lang w:eastAsia="en-US"/>
        </w:rPr>
      </w:pPr>
    </w:p>
    <w:p w14:paraId="5AFB5900" w14:textId="77777777" w:rsidR="00DF03D9" w:rsidRPr="00BF1251" w:rsidRDefault="00DF03D9" w:rsidP="00DF03D9">
      <w:pPr>
        <w:spacing w:after="200" w:line="276" w:lineRule="auto"/>
        <w:ind w:left="-851" w:firstLine="993"/>
        <w:contextualSpacing/>
        <w:jc w:val="both"/>
        <w:rPr>
          <w:color w:val="auto"/>
          <w:sz w:val="28"/>
          <w:szCs w:val="28"/>
        </w:rPr>
      </w:pPr>
      <w:r w:rsidRPr="00BF1251">
        <w:rPr>
          <w:rFonts w:eastAsia="Calibri"/>
          <w:color w:val="auto"/>
          <w:sz w:val="28"/>
          <w:szCs w:val="28"/>
          <w:lang w:eastAsia="en-US"/>
        </w:rPr>
        <w:tab/>
        <w:t xml:space="preserve"> Основное мероприятие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w:t>
      </w:r>
      <w:r w:rsidRPr="00BF1251">
        <w:rPr>
          <w:color w:val="auto"/>
          <w:sz w:val="28"/>
          <w:szCs w:val="28"/>
        </w:rPr>
        <w:t xml:space="preserve">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14:paraId="7792367B" w14:textId="77777777" w:rsidR="00DF03D9" w:rsidRPr="00BF1251" w:rsidRDefault="00DF03D9" w:rsidP="00DF03D9">
      <w:pPr>
        <w:shd w:val="clear" w:color="auto" w:fill="FFFFFF"/>
        <w:ind w:firstLine="284"/>
        <w:jc w:val="right"/>
        <w:rPr>
          <w:b/>
          <w:sz w:val="28"/>
          <w:szCs w:val="28"/>
        </w:rPr>
      </w:pPr>
    </w:p>
    <w:p w14:paraId="3F40F296" w14:textId="77777777" w:rsidR="00DF03D9" w:rsidRPr="00BF1251" w:rsidRDefault="00DF03D9" w:rsidP="00DF03D9">
      <w:pPr>
        <w:spacing w:line="0" w:lineRule="atLeast"/>
        <w:jc w:val="center"/>
        <w:rPr>
          <w:rFonts w:eastAsia="Calibri"/>
          <w:b/>
          <w:color w:val="auto"/>
          <w:sz w:val="28"/>
          <w:szCs w:val="28"/>
          <w:lang w:eastAsia="en-US"/>
        </w:rPr>
      </w:pPr>
    </w:p>
    <w:p w14:paraId="39A73F88" w14:textId="77777777" w:rsidR="00DF03D9" w:rsidRPr="00BF1251" w:rsidRDefault="00DF03D9" w:rsidP="00DF03D9">
      <w:pPr>
        <w:spacing w:line="0" w:lineRule="atLeast"/>
        <w:jc w:val="center"/>
        <w:rPr>
          <w:rFonts w:eastAsia="Calibri"/>
          <w:b/>
          <w:color w:val="auto"/>
          <w:sz w:val="28"/>
          <w:szCs w:val="28"/>
          <w:lang w:eastAsia="en-US"/>
        </w:rPr>
      </w:pPr>
    </w:p>
    <w:p w14:paraId="603D127B" w14:textId="77777777" w:rsidR="00DF03D9" w:rsidRPr="00BF1251" w:rsidRDefault="00DF03D9" w:rsidP="00DF03D9">
      <w:pPr>
        <w:spacing w:line="0" w:lineRule="atLeast"/>
        <w:jc w:val="center"/>
        <w:rPr>
          <w:rFonts w:eastAsia="Calibri"/>
          <w:b/>
          <w:color w:val="auto"/>
          <w:sz w:val="28"/>
          <w:szCs w:val="28"/>
          <w:lang w:eastAsia="en-US"/>
        </w:rPr>
      </w:pPr>
    </w:p>
    <w:p w14:paraId="21FADCDD" w14:textId="77777777" w:rsidR="00DF03D9" w:rsidRPr="00BF1251" w:rsidRDefault="00DF03D9" w:rsidP="00DF03D9">
      <w:pPr>
        <w:spacing w:line="0" w:lineRule="atLeast"/>
        <w:jc w:val="center"/>
        <w:rPr>
          <w:rFonts w:eastAsia="Calibri"/>
          <w:b/>
          <w:color w:val="auto"/>
          <w:sz w:val="28"/>
          <w:szCs w:val="28"/>
          <w:lang w:eastAsia="en-US"/>
        </w:rPr>
      </w:pPr>
    </w:p>
    <w:p w14:paraId="2FF7DE82" w14:textId="77777777" w:rsidR="00DF03D9" w:rsidRPr="00BF1251" w:rsidRDefault="00DF03D9" w:rsidP="00DF03D9">
      <w:pPr>
        <w:shd w:val="clear" w:color="auto" w:fill="FFFFFF"/>
        <w:ind w:firstLine="284"/>
        <w:jc w:val="right"/>
        <w:rPr>
          <w:b/>
        </w:rPr>
      </w:pPr>
    </w:p>
    <w:p w14:paraId="531FDAFF"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08214434"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F423104"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295F5426"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92C0CA5"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39EE03C9"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B141ACB"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D54E9B6"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D96D0A5"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2DCF2881"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F51992D"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86E5C04"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3CCCEB48"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1C6AFD4E"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F844C23"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2169BA67"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020B32B"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318669D7"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0C972245"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1D0A5748"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30C3310F"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B3DE65D"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20BB566D"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DEF68DE" w14:textId="4C37AF1B"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0F456D90" w14:textId="7588DD1D" w:rsidR="00BF1251" w:rsidRPr="00BF1251" w:rsidRDefault="00BF1251" w:rsidP="00DF03D9">
      <w:pPr>
        <w:pStyle w:val="af1"/>
        <w:spacing w:after="0" w:line="240" w:lineRule="auto"/>
        <w:ind w:left="0"/>
        <w:jc w:val="right"/>
        <w:rPr>
          <w:rFonts w:ascii="Times New Roman" w:hAnsi="Times New Roman" w:cs="Times New Roman"/>
          <w:sz w:val="20"/>
          <w:szCs w:val="20"/>
        </w:rPr>
      </w:pPr>
    </w:p>
    <w:p w14:paraId="1E979D65" w14:textId="397DE8E9" w:rsidR="00BF1251" w:rsidRPr="00BF1251" w:rsidRDefault="00BF1251" w:rsidP="00DF03D9">
      <w:pPr>
        <w:pStyle w:val="af1"/>
        <w:spacing w:after="0" w:line="240" w:lineRule="auto"/>
        <w:ind w:left="0"/>
        <w:jc w:val="right"/>
        <w:rPr>
          <w:rFonts w:ascii="Times New Roman" w:hAnsi="Times New Roman" w:cs="Times New Roman"/>
          <w:sz w:val="20"/>
          <w:szCs w:val="20"/>
        </w:rPr>
      </w:pPr>
    </w:p>
    <w:p w14:paraId="2E5CF57B" w14:textId="77777777" w:rsidR="00BF1251" w:rsidRPr="00BF1251" w:rsidRDefault="00BF1251" w:rsidP="00DF03D9">
      <w:pPr>
        <w:pStyle w:val="af1"/>
        <w:spacing w:after="0" w:line="240" w:lineRule="auto"/>
        <w:ind w:left="0"/>
        <w:jc w:val="right"/>
        <w:rPr>
          <w:rFonts w:ascii="Times New Roman" w:hAnsi="Times New Roman" w:cs="Times New Roman"/>
          <w:sz w:val="20"/>
          <w:szCs w:val="20"/>
        </w:rPr>
      </w:pPr>
    </w:p>
    <w:p w14:paraId="7496DB3F"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5A65EE7B"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137AC26C"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78165A0"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A249466"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185DEEC4" w14:textId="77777777" w:rsidR="00DF03D9" w:rsidRPr="00BF1251" w:rsidRDefault="00DF03D9" w:rsidP="00DF03D9">
      <w:pPr>
        <w:pStyle w:val="af1"/>
        <w:spacing w:after="0" w:line="240" w:lineRule="auto"/>
        <w:ind w:left="0"/>
        <w:jc w:val="right"/>
        <w:rPr>
          <w:rFonts w:ascii="Times New Roman" w:hAnsi="Times New Roman" w:cs="Times New Roman"/>
        </w:rPr>
      </w:pPr>
      <w:r w:rsidRPr="00BF1251">
        <w:rPr>
          <w:rFonts w:ascii="Times New Roman" w:hAnsi="Times New Roman" w:cs="Times New Roman"/>
          <w:sz w:val="20"/>
          <w:szCs w:val="20"/>
        </w:rPr>
        <w:lastRenderedPageBreak/>
        <w:t xml:space="preserve">Приложение              </w:t>
      </w:r>
    </w:p>
    <w:p w14:paraId="669D8348" w14:textId="77777777" w:rsidR="00DF03D9" w:rsidRPr="00BF1251" w:rsidRDefault="00DF03D9" w:rsidP="00DF03D9">
      <w:pPr>
        <w:shd w:val="clear" w:color="auto" w:fill="FFFFFF"/>
        <w:jc w:val="right"/>
      </w:pPr>
      <w:r w:rsidRPr="00BF1251">
        <w:t xml:space="preserve">   к муниципальной программе Комсомольского</w:t>
      </w:r>
    </w:p>
    <w:p w14:paraId="43C25632" w14:textId="77777777" w:rsidR="00DF03D9" w:rsidRPr="00BF1251" w:rsidRDefault="00DF03D9" w:rsidP="00DF03D9">
      <w:pPr>
        <w:shd w:val="clear" w:color="auto" w:fill="FFFFFF"/>
        <w:jc w:val="right"/>
      </w:pPr>
      <w:r w:rsidRPr="00BF1251">
        <w:t xml:space="preserve"> городского поселения «Дорожная деятельность </w:t>
      </w:r>
    </w:p>
    <w:p w14:paraId="11718B5E" w14:textId="77777777" w:rsidR="00DF03D9" w:rsidRPr="00BF1251" w:rsidRDefault="00DF03D9" w:rsidP="00DF03D9">
      <w:pPr>
        <w:shd w:val="clear" w:color="auto" w:fill="FFFFFF"/>
        <w:jc w:val="right"/>
      </w:pPr>
      <w:r w:rsidRPr="00BF1251">
        <w:t>в отношении автомобильных дорог общего</w:t>
      </w:r>
    </w:p>
    <w:p w14:paraId="4BFC4866" w14:textId="77777777" w:rsidR="00DF03D9" w:rsidRPr="00BF1251" w:rsidRDefault="00DF03D9" w:rsidP="00DF03D9">
      <w:pPr>
        <w:shd w:val="clear" w:color="auto" w:fill="FFFFFF"/>
        <w:jc w:val="right"/>
      </w:pPr>
      <w:r w:rsidRPr="00BF1251">
        <w:t>пользования Комсомольского городского поселения»</w:t>
      </w:r>
    </w:p>
    <w:p w14:paraId="28725430" w14:textId="77777777" w:rsidR="00DF03D9" w:rsidRPr="00BF1251" w:rsidRDefault="00DF03D9" w:rsidP="00DF03D9">
      <w:pPr>
        <w:shd w:val="clear" w:color="auto" w:fill="FFFFFF"/>
        <w:ind w:firstLine="284"/>
        <w:jc w:val="right"/>
        <w:rPr>
          <w:b/>
        </w:rPr>
      </w:pPr>
    </w:p>
    <w:p w14:paraId="451474D4" w14:textId="77777777" w:rsidR="00DF03D9" w:rsidRPr="00BF1251" w:rsidRDefault="00DF03D9" w:rsidP="00DF03D9">
      <w:pPr>
        <w:shd w:val="clear" w:color="auto" w:fill="FFFFFF"/>
        <w:ind w:firstLine="284"/>
        <w:jc w:val="right"/>
        <w:rPr>
          <w:b/>
        </w:rPr>
      </w:pPr>
    </w:p>
    <w:p w14:paraId="3CD2B61E" w14:textId="77777777" w:rsidR="00DF03D9" w:rsidRPr="00BF1251" w:rsidRDefault="00DF03D9" w:rsidP="00DF03D9">
      <w:pPr>
        <w:shd w:val="clear" w:color="auto" w:fill="FFFFFF"/>
        <w:ind w:firstLine="284"/>
        <w:jc w:val="center"/>
        <w:rPr>
          <w:b/>
          <w:sz w:val="28"/>
          <w:szCs w:val="28"/>
        </w:rPr>
      </w:pPr>
      <w:r w:rsidRPr="00BF1251">
        <w:rPr>
          <w:b/>
          <w:sz w:val="28"/>
          <w:szCs w:val="28"/>
        </w:rPr>
        <w:t>ПАСПОРТ</w:t>
      </w:r>
    </w:p>
    <w:p w14:paraId="7AA17336" w14:textId="77777777" w:rsidR="00DF03D9" w:rsidRPr="00BF1251" w:rsidRDefault="00DF03D9" w:rsidP="00DF03D9">
      <w:pPr>
        <w:jc w:val="center"/>
        <w:rPr>
          <w:b/>
          <w:sz w:val="28"/>
          <w:szCs w:val="28"/>
        </w:rPr>
      </w:pPr>
      <w:r w:rsidRPr="00BF1251">
        <w:rPr>
          <w:b/>
          <w:sz w:val="28"/>
          <w:szCs w:val="28"/>
        </w:rPr>
        <w:t>муниципальной программы Комсомольского городского поселения</w:t>
      </w:r>
    </w:p>
    <w:p w14:paraId="1ECDE86A" w14:textId="77777777" w:rsidR="00DF03D9" w:rsidRPr="00BF1251" w:rsidRDefault="00DF03D9" w:rsidP="00DF03D9">
      <w:pPr>
        <w:jc w:val="center"/>
        <w:rPr>
          <w:b/>
          <w:sz w:val="28"/>
          <w:szCs w:val="28"/>
        </w:rPr>
      </w:pPr>
      <w:r w:rsidRPr="00BF1251">
        <w:rPr>
          <w:b/>
          <w:sz w:val="28"/>
          <w:szCs w:val="28"/>
        </w:rPr>
        <w:t xml:space="preserve"> «Дорожная деятельность в отношении автомобильных дорог общего пользования Комсомольского городского поселения»</w:t>
      </w:r>
    </w:p>
    <w:p w14:paraId="5C59DF7B" w14:textId="77777777" w:rsidR="00DF03D9" w:rsidRPr="00BF1251" w:rsidRDefault="00DF03D9" w:rsidP="00DF03D9">
      <w:pPr>
        <w:jc w:val="center"/>
        <w:rPr>
          <w:b/>
          <w:sz w:val="28"/>
          <w:szCs w:val="28"/>
        </w:rPr>
      </w:pPr>
    </w:p>
    <w:p w14:paraId="7EDF5BA1" w14:textId="77777777" w:rsidR="00DF03D9" w:rsidRPr="00BF1251" w:rsidRDefault="00DF03D9" w:rsidP="00DF03D9">
      <w:pPr>
        <w:jc w:val="center"/>
        <w:rPr>
          <w:b/>
          <w:sz w:val="28"/>
          <w:szCs w:val="28"/>
        </w:rPr>
      </w:pPr>
      <w:r w:rsidRPr="00BF1251">
        <w:rPr>
          <w:b/>
          <w:sz w:val="28"/>
          <w:szCs w:val="28"/>
        </w:rPr>
        <w:t>1.Основные положения</w:t>
      </w:r>
    </w:p>
    <w:p w14:paraId="59CB298C" w14:textId="77777777" w:rsidR="00DF03D9" w:rsidRPr="00BF1251" w:rsidRDefault="00DF03D9" w:rsidP="00DF03D9">
      <w:pPr>
        <w:jc w:val="center"/>
        <w:rPr>
          <w:b/>
          <w:sz w:val="28"/>
          <w:szCs w:val="28"/>
        </w:rPr>
      </w:pPr>
    </w:p>
    <w:p w14:paraId="6205B5A7" w14:textId="77777777" w:rsidR="00DF03D9" w:rsidRPr="00BF1251" w:rsidRDefault="00DF03D9" w:rsidP="00DF03D9">
      <w:pPr>
        <w:shd w:val="clear" w:color="auto" w:fill="FFFFFF"/>
        <w:ind w:firstLine="284"/>
        <w:jc w:val="right"/>
        <w:rPr>
          <w:b/>
        </w:rPr>
      </w:pPr>
    </w:p>
    <w:tbl>
      <w:tblPr>
        <w:tblStyle w:val="af9"/>
        <w:tblW w:w="0" w:type="auto"/>
        <w:tblLook w:val="04A0" w:firstRow="1" w:lastRow="0" w:firstColumn="1" w:lastColumn="0" w:noHBand="0" w:noVBand="1"/>
      </w:tblPr>
      <w:tblGrid>
        <w:gridCol w:w="2898"/>
        <w:gridCol w:w="6447"/>
      </w:tblGrid>
      <w:tr w:rsidR="00DF03D9" w:rsidRPr="00BF1251" w14:paraId="79CDC925" w14:textId="77777777" w:rsidTr="00F71018">
        <w:tc>
          <w:tcPr>
            <w:tcW w:w="2943" w:type="dxa"/>
          </w:tcPr>
          <w:p w14:paraId="1016A0B0" w14:textId="77777777" w:rsidR="00DF03D9" w:rsidRPr="00BF1251" w:rsidRDefault="00DF03D9" w:rsidP="00F71018">
            <w:pPr>
              <w:rPr>
                <w:rFonts w:ascii="Times New Roman" w:hAnsi="Times New Roman"/>
              </w:rPr>
            </w:pPr>
            <w:r w:rsidRPr="00BF1251">
              <w:rPr>
                <w:rFonts w:ascii="Times New Roman" w:hAnsi="Times New Roman"/>
              </w:rPr>
              <w:t xml:space="preserve">Куратор муниципальной программы </w:t>
            </w:r>
          </w:p>
        </w:tc>
        <w:tc>
          <w:tcPr>
            <w:tcW w:w="6628" w:type="dxa"/>
          </w:tcPr>
          <w:p w14:paraId="4F1F2B52" w14:textId="77777777" w:rsidR="00DF03D9" w:rsidRPr="00BF1251" w:rsidRDefault="00DF03D9" w:rsidP="00F71018">
            <w:pPr>
              <w:rPr>
                <w:rFonts w:ascii="Times New Roman" w:hAnsi="Times New Roman"/>
              </w:rPr>
            </w:pPr>
            <w:r w:rsidRPr="00BF1251">
              <w:rPr>
                <w:rFonts w:ascii="Times New Roman" w:hAnsi="Times New Roman"/>
              </w:rPr>
              <w:t>Администрация Комсомольского муниципального района</w:t>
            </w:r>
          </w:p>
        </w:tc>
      </w:tr>
      <w:tr w:rsidR="00DF03D9" w:rsidRPr="00BF1251" w14:paraId="0CE4F242" w14:textId="77777777" w:rsidTr="00F71018">
        <w:tc>
          <w:tcPr>
            <w:tcW w:w="2943" w:type="dxa"/>
          </w:tcPr>
          <w:p w14:paraId="66AA80E8" w14:textId="77777777" w:rsidR="00DF03D9" w:rsidRPr="00BF1251" w:rsidRDefault="00DF03D9" w:rsidP="00F71018">
            <w:pPr>
              <w:rPr>
                <w:rFonts w:ascii="Times New Roman" w:hAnsi="Times New Roman"/>
              </w:rPr>
            </w:pPr>
            <w:r w:rsidRPr="00BF1251">
              <w:rPr>
                <w:rFonts w:ascii="Times New Roman" w:hAnsi="Times New Roman"/>
              </w:rPr>
              <w:t>Ответственный исполнитель муниципальной программы</w:t>
            </w:r>
          </w:p>
        </w:tc>
        <w:tc>
          <w:tcPr>
            <w:tcW w:w="6628" w:type="dxa"/>
          </w:tcPr>
          <w:p w14:paraId="362036D9" w14:textId="77777777" w:rsidR="00DF03D9" w:rsidRPr="00BF1251" w:rsidRDefault="00DF03D9" w:rsidP="00F71018">
            <w:pPr>
              <w:rPr>
                <w:rFonts w:ascii="Times New Roman" w:hAnsi="Times New Roman"/>
              </w:rPr>
            </w:pPr>
            <w:r w:rsidRPr="00BF1251">
              <w:rPr>
                <w:rFonts w:ascii="Times New Roman" w:hAnsi="Times New Roman"/>
              </w:rPr>
              <w:t>Администрация Комсомольского муниципального района</w:t>
            </w:r>
          </w:p>
        </w:tc>
      </w:tr>
      <w:tr w:rsidR="00DF03D9" w:rsidRPr="00BF1251" w14:paraId="3B1ADAD4" w14:textId="77777777" w:rsidTr="00F71018">
        <w:tc>
          <w:tcPr>
            <w:tcW w:w="2943" w:type="dxa"/>
          </w:tcPr>
          <w:p w14:paraId="462E9622" w14:textId="77777777" w:rsidR="00DF03D9" w:rsidRPr="00BF1251" w:rsidRDefault="00DF03D9" w:rsidP="00F71018">
            <w:pPr>
              <w:rPr>
                <w:rFonts w:ascii="Times New Roman" w:hAnsi="Times New Roman"/>
              </w:rPr>
            </w:pPr>
            <w:r w:rsidRPr="00BF1251">
              <w:rPr>
                <w:rFonts w:ascii="Times New Roman" w:hAnsi="Times New Roman"/>
              </w:rPr>
              <w:t>Срок  реализации</w:t>
            </w:r>
          </w:p>
        </w:tc>
        <w:tc>
          <w:tcPr>
            <w:tcW w:w="6628" w:type="dxa"/>
          </w:tcPr>
          <w:p w14:paraId="04426D1F" w14:textId="77777777" w:rsidR="00DF03D9" w:rsidRPr="00BF1251" w:rsidRDefault="00DF03D9" w:rsidP="00F71018">
            <w:pPr>
              <w:rPr>
                <w:rFonts w:ascii="Times New Roman" w:hAnsi="Times New Roman"/>
              </w:rPr>
            </w:pPr>
            <w:r w:rsidRPr="00BF1251">
              <w:rPr>
                <w:rFonts w:ascii="Times New Roman" w:hAnsi="Times New Roman"/>
              </w:rPr>
              <w:t xml:space="preserve">Этап </w:t>
            </w:r>
            <w:r w:rsidRPr="00BF1251">
              <w:rPr>
                <w:rFonts w:ascii="Times New Roman" w:hAnsi="Times New Roman"/>
                <w:lang w:val="en-US"/>
              </w:rPr>
              <w:t>I</w:t>
            </w:r>
            <w:r w:rsidRPr="00BF1251">
              <w:rPr>
                <w:rFonts w:ascii="Times New Roman" w:hAnsi="Times New Roman"/>
              </w:rPr>
              <w:t>: 2016-2023</w:t>
            </w:r>
          </w:p>
          <w:p w14:paraId="0360FEC7" w14:textId="77777777" w:rsidR="00DF03D9" w:rsidRPr="00BF1251" w:rsidRDefault="00DF03D9" w:rsidP="00F71018">
            <w:pPr>
              <w:rPr>
                <w:rFonts w:ascii="Times New Roman" w:hAnsi="Times New Roman"/>
              </w:rPr>
            </w:pPr>
            <w:r w:rsidRPr="00BF1251">
              <w:rPr>
                <w:rFonts w:ascii="Times New Roman" w:hAnsi="Times New Roman"/>
              </w:rPr>
              <w:t xml:space="preserve">Этап </w:t>
            </w:r>
            <w:r w:rsidRPr="00BF1251">
              <w:rPr>
                <w:rFonts w:ascii="Times New Roman" w:hAnsi="Times New Roman"/>
                <w:lang w:val="en-US"/>
              </w:rPr>
              <w:t>II</w:t>
            </w:r>
            <w:r w:rsidRPr="00BF1251">
              <w:rPr>
                <w:rFonts w:ascii="Times New Roman" w:hAnsi="Times New Roman"/>
              </w:rPr>
              <w:t>: 2024-2030</w:t>
            </w:r>
          </w:p>
        </w:tc>
      </w:tr>
      <w:tr w:rsidR="00DF03D9" w:rsidRPr="00BF1251" w14:paraId="332F1734" w14:textId="77777777" w:rsidTr="00F71018">
        <w:tc>
          <w:tcPr>
            <w:tcW w:w="2943" w:type="dxa"/>
          </w:tcPr>
          <w:p w14:paraId="1049DC3F" w14:textId="77777777" w:rsidR="00DF03D9" w:rsidRPr="00BF1251" w:rsidRDefault="00DF03D9" w:rsidP="00F71018">
            <w:pPr>
              <w:rPr>
                <w:rFonts w:ascii="Times New Roman" w:hAnsi="Times New Roman"/>
              </w:rPr>
            </w:pPr>
            <w:r w:rsidRPr="00BF1251">
              <w:rPr>
                <w:rFonts w:ascii="Times New Roman" w:hAnsi="Times New Roman"/>
              </w:rPr>
              <w:t>Цели муниципальной программы</w:t>
            </w:r>
          </w:p>
        </w:tc>
        <w:tc>
          <w:tcPr>
            <w:tcW w:w="6628" w:type="dxa"/>
          </w:tcPr>
          <w:p w14:paraId="7C931F92" w14:textId="77777777" w:rsidR="00DF03D9" w:rsidRPr="00BF1251" w:rsidRDefault="00DF03D9" w:rsidP="00F71018">
            <w:pPr>
              <w:rPr>
                <w:rFonts w:ascii="Times New Roman" w:hAnsi="Times New Roman"/>
              </w:rPr>
            </w:pPr>
            <w:r w:rsidRPr="00BF1251">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DF03D9" w:rsidRPr="00BF1251" w14:paraId="55619A55" w14:textId="77777777" w:rsidTr="00F71018">
        <w:tc>
          <w:tcPr>
            <w:tcW w:w="2943" w:type="dxa"/>
          </w:tcPr>
          <w:p w14:paraId="309A06C6" w14:textId="77777777" w:rsidR="00DF03D9" w:rsidRPr="00BF1251" w:rsidRDefault="00DF03D9" w:rsidP="00F71018">
            <w:pPr>
              <w:rPr>
                <w:rFonts w:ascii="Times New Roman" w:hAnsi="Times New Roman"/>
              </w:rPr>
            </w:pPr>
            <w:r w:rsidRPr="00BF1251">
              <w:rPr>
                <w:rFonts w:ascii="Times New Roman" w:hAnsi="Times New Roman"/>
              </w:rPr>
              <w:t>Направления муниципальной программы</w:t>
            </w:r>
          </w:p>
        </w:tc>
        <w:tc>
          <w:tcPr>
            <w:tcW w:w="6628" w:type="dxa"/>
          </w:tcPr>
          <w:p w14:paraId="2002AE73" w14:textId="77777777" w:rsidR="00DF03D9" w:rsidRPr="00BF1251" w:rsidRDefault="00DF03D9" w:rsidP="00F71018">
            <w:pPr>
              <w:ind w:left="34"/>
              <w:contextualSpacing/>
              <w:rPr>
                <w:rFonts w:ascii="Times New Roman" w:hAnsi="Times New Roman"/>
              </w:rPr>
            </w:pPr>
            <w:r w:rsidRPr="00BF1251">
              <w:rPr>
                <w:rFonts w:ascii="Times New Roman" w:hAnsi="Times New Roman"/>
              </w:rPr>
              <w:t>1. Безопасность дорожного движения</w:t>
            </w:r>
            <w:r w:rsidRPr="00BF1251">
              <w:rPr>
                <w:rFonts w:ascii="Times New Roman" w:hAnsi="Times New Roman"/>
                <w:lang w:eastAsia="en-US"/>
              </w:rPr>
              <w:t xml:space="preserve">. </w:t>
            </w:r>
          </w:p>
          <w:p w14:paraId="21EB476C" w14:textId="77777777" w:rsidR="00DF03D9" w:rsidRPr="00BF1251" w:rsidRDefault="00DF03D9" w:rsidP="00F71018">
            <w:pPr>
              <w:rPr>
                <w:rFonts w:ascii="Times New Roman" w:hAnsi="Times New Roman"/>
                <w:lang w:eastAsia="en-US"/>
              </w:rPr>
            </w:pPr>
            <w:r w:rsidRPr="00BF1251">
              <w:rPr>
                <w:rFonts w:ascii="Times New Roman" w:hAnsi="Times New Roman"/>
              </w:rPr>
              <w:t>2. Дорожная деятельность в отношении автомобильных дорог общего пользования Комсомольского городского поселения.</w:t>
            </w:r>
          </w:p>
          <w:p w14:paraId="5A1FC550" w14:textId="77777777" w:rsidR="00DF03D9" w:rsidRPr="00BF1251" w:rsidRDefault="00DF03D9" w:rsidP="00F71018">
            <w:pPr>
              <w:rPr>
                <w:rFonts w:ascii="Times New Roman" w:hAnsi="Times New Roman"/>
              </w:rPr>
            </w:pPr>
          </w:p>
          <w:p w14:paraId="0FE1680E" w14:textId="77777777" w:rsidR="00DF03D9" w:rsidRPr="00BF1251" w:rsidRDefault="00DF03D9" w:rsidP="00F71018">
            <w:pPr>
              <w:spacing w:line="0" w:lineRule="atLeast"/>
              <w:jc w:val="both"/>
              <w:rPr>
                <w:rFonts w:ascii="Times New Roman" w:hAnsi="Times New Roman"/>
              </w:rPr>
            </w:pPr>
          </w:p>
        </w:tc>
      </w:tr>
      <w:tr w:rsidR="00DF03D9" w:rsidRPr="00BF1251" w14:paraId="6DC9C206" w14:textId="77777777" w:rsidTr="00F71018">
        <w:tc>
          <w:tcPr>
            <w:tcW w:w="2943" w:type="dxa"/>
          </w:tcPr>
          <w:p w14:paraId="1C6A8007" w14:textId="77777777" w:rsidR="00DF03D9" w:rsidRPr="00BF1251" w:rsidRDefault="00DF03D9" w:rsidP="00F71018">
            <w:pPr>
              <w:rPr>
                <w:rFonts w:ascii="Times New Roman" w:hAnsi="Times New Roman"/>
              </w:rPr>
            </w:pPr>
            <w:r w:rsidRPr="00BF1251">
              <w:rPr>
                <w:rFonts w:ascii="Times New Roman" w:hAnsi="Times New Roman"/>
              </w:rPr>
              <w:t xml:space="preserve"> Объемы финансового обеспечения</w:t>
            </w:r>
          </w:p>
        </w:tc>
        <w:tc>
          <w:tcPr>
            <w:tcW w:w="6628" w:type="dxa"/>
          </w:tcPr>
          <w:p w14:paraId="3CBE5B85" w14:textId="77777777" w:rsidR="00DF03D9" w:rsidRPr="00BF1251" w:rsidRDefault="00DF03D9" w:rsidP="00F71018">
            <w:pPr>
              <w:rPr>
                <w:rFonts w:ascii="Times New Roman" w:hAnsi="Times New Roman"/>
              </w:rPr>
            </w:pPr>
            <w:r w:rsidRPr="00BF1251">
              <w:rPr>
                <w:rFonts w:ascii="Times New Roman" w:hAnsi="Times New Roman"/>
              </w:rPr>
              <w:t xml:space="preserve">Всего по муниципальной программе – </w:t>
            </w:r>
            <w:r w:rsidRPr="00BF1251">
              <w:rPr>
                <w:rFonts w:ascii="Times New Roman" w:hAnsi="Times New Roman"/>
                <w:b/>
                <w:color w:val="auto"/>
                <w:sz w:val="24"/>
                <w:szCs w:val="24"/>
                <w:lang w:eastAsia="en-US"/>
              </w:rPr>
              <w:t xml:space="preserve">206 282 894,03 </w:t>
            </w:r>
            <w:r w:rsidRPr="00BF1251">
              <w:rPr>
                <w:rFonts w:ascii="Times New Roman" w:hAnsi="Times New Roman"/>
              </w:rPr>
              <w:t>рублей.</w:t>
            </w:r>
          </w:p>
        </w:tc>
      </w:tr>
      <w:tr w:rsidR="00DF03D9" w:rsidRPr="00BF1251" w14:paraId="02D9F08F" w14:textId="77777777" w:rsidTr="00F71018">
        <w:tc>
          <w:tcPr>
            <w:tcW w:w="2943" w:type="dxa"/>
          </w:tcPr>
          <w:p w14:paraId="70254FAC" w14:textId="77777777" w:rsidR="00DF03D9" w:rsidRPr="00BF1251" w:rsidRDefault="00DF03D9" w:rsidP="00F71018">
            <w:pPr>
              <w:rPr>
                <w:rFonts w:ascii="Times New Roman" w:hAnsi="Times New Roman"/>
              </w:rPr>
            </w:pPr>
            <w:r w:rsidRPr="00BF1251">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14:paraId="626E5E1C" w14:textId="77777777" w:rsidR="00DF03D9" w:rsidRPr="00BF1251" w:rsidRDefault="00DF03D9" w:rsidP="00F71018">
            <w:pPr>
              <w:rPr>
                <w:rFonts w:ascii="Times New Roman" w:hAnsi="Times New Roman"/>
              </w:rPr>
            </w:pPr>
            <w:r w:rsidRPr="00BF1251">
              <w:rPr>
                <w:rFonts w:ascii="Times New Roman" w:hAnsi="Times New Roman"/>
              </w:rPr>
              <w:t>1. Количество пешеходных переходов, подлежащих окраске</w:t>
            </w:r>
          </w:p>
          <w:p w14:paraId="3F1D5647" w14:textId="77777777" w:rsidR="00DF03D9" w:rsidRPr="00BF1251" w:rsidRDefault="00DF03D9" w:rsidP="00F71018">
            <w:pPr>
              <w:rPr>
                <w:rFonts w:ascii="Times New Roman" w:hAnsi="Times New Roman"/>
              </w:rPr>
            </w:pPr>
            <w:r w:rsidRPr="00BF1251">
              <w:rPr>
                <w:rFonts w:ascii="Times New Roman" w:hAnsi="Times New Roman"/>
              </w:rPr>
              <w:t>2.Количество нанесенной дорожной разметки</w:t>
            </w:r>
          </w:p>
          <w:p w14:paraId="6383B02B" w14:textId="77777777" w:rsidR="00DF03D9" w:rsidRPr="00BF1251" w:rsidRDefault="00DF03D9" w:rsidP="00F71018">
            <w:pPr>
              <w:rPr>
                <w:rFonts w:ascii="Times New Roman" w:hAnsi="Times New Roman"/>
              </w:rPr>
            </w:pPr>
            <w:r w:rsidRPr="00BF1251">
              <w:rPr>
                <w:rFonts w:ascii="Times New Roman" w:hAnsi="Times New Roman"/>
              </w:rPr>
              <w:t>3.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p w14:paraId="4E0A3B4F" w14:textId="77777777" w:rsidR="00DF03D9" w:rsidRPr="00BF1251" w:rsidRDefault="00DF03D9" w:rsidP="00F71018">
            <w:pPr>
              <w:rPr>
                <w:rFonts w:ascii="Times New Roman" w:hAnsi="Times New Roman"/>
              </w:rPr>
            </w:pPr>
            <w:r w:rsidRPr="00BF1251">
              <w:rPr>
                <w:rFonts w:ascii="Times New Roman" w:hAnsi="Times New Roman"/>
              </w:rPr>
              <w:t>4.Доля автомобильных дорог общего пользования, находящихся на содержании</w:t>
            </w:r>
          </w:p>
          <w:p w14:paraId="79922FCB" w14:textId="77777777" w:rsidR="00DF03D9" w:rsidRPr="00BF1251" w:rsidRDefault="00DF03D9" w:rsidP="00F71018">
            <w:pPr>
              <w:rPr>
                <w:rFonts w:ascii="Times New Roman" w:hAnsi="Times New Roman"/>
              </w:rPr>
            </w:pPr>
            <w:r w:rsidRPr="00BF1251">
              <w:rPr>
                <w:rFonts w:ascii="Times New Roman" w:hAnsi="Times New Roman"/>
              </w:rPr>
              <w:t xml:space="preserve">5. Протяженность сети автомобильных дорог общего пользования  местного значения  </w:t>
            </w:r>
          </w:p>
          <w:p w14:paraId="784086BD" w14:textId="77777777" w:rsidR="00DF03D9" w:rsidRPr="00BF1251" w:rsidRDefault="00DF03D9" w:rsidP="00F71018">
            <w:pPr>
              <w:rPr>
                <w:rFonts w:ascii="Times New Roman" w:hAnsi="Times New Roman"/>
              </w:rPr>
            </w:pPr>
            <w:r w:rsidRPr="00BF1251">
              <w:rPr>
                <w:rFonts w:ascii="Times New Roman" w:hAnsi="Times New Roman"/>
              </w:rPr>
              <w:t xml:space="preserve">6. Прирост протяженности автомобильных дорог общего пользования местного значения </w:t>
            </w:r>
          </w:p>
          <w:p w14:paraId="5E7DF493" w14:textId="77777777" w:rsidR="00DF03D9" w:rsidRPr="00BF1251" w:rsidRDefault="00DF03D9" w:rsidP="00F71018">
            <w:pPr>
              <w:rPr>
                <w:rFonts w:ascii="Times New Roman" w:hAnsi="Times New Roman"/>
              </w:rPr>
            </w:pPr>
            <w:r w:rsidRPr="00BF1251">
              <w:rPr>
                <w:rFonts w:ascii="Times New Roman" w:hAnsi="Times New Roman"/>
              </w:rP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p w14:paraId="211C853E" w14:textId="77777777" w:rsidR="00DF03D9" w:rsidRPr="00BF1251" w:rsidRDefault="00DF03D9" w:rsidP="00F71018">
            <w:pPr>
              <w:rPr>
                <w:rFonts w:ascii="Times New Roman" w:hAnsi="Times New Roman"/>
                <w:color w:val="auto"/>
              </w:rPr>
            </w:pPr>
            <w:r w:rsidRPr="00BF1251">
              <w:rPr>
                <w:rFonts w:ascii="Times New Roman" w:hAnsi="Times New Roman"/>
              </w:rPr>
              <w:t xml:space="preserve">7. </w:t>
            </w:r>
            <w:r w:rsidRPr="00BF1251">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5E306D32" w14:textId="77777777" w:rsidR="00DF03D9" w:rsidRPr="00BF1251" w:rsidRDefault="00DF03D9" w:rsidP="00F71018">
            <w:pPr>
              <w:rPr>
                <w:rFonts w:ascii="Times New Roman" w:hAnsi="Times New Roman"/>
              </w:rPr>
            </w:pPr>
            <w:r w:rsidRPr="00BF1251">
              <w:rPr>
                <w:rFonts w:ascii="Times New Roman" w:hAnsi="Times New Roman"/>
                <w:color w:val="auto"/>
              </w:rPr>
              <w:t>показателям на 31 декабря отчетного года</w:t>
            </w:r>
          </w:p>
        </w:tc>
      </w:tr>
    </w:tbl>
    <w:p w14:paraId="7DEE45CF" w14:textId="77777777" w:rsidR="00DF03D9" w:rsidRPr="00BF1251" w:rsidRDefault="00DF03D9" w:rsidP="00DF03D9">
      <w:pPr>
        <w:spacing w:after="200" w:line="0" w:lineRule="atLeast"/>
        <w:contextualSpacing/>
        <w:jc w:val="center"/>
        <w:rPr>
          <w:rFonts w:eastAsia="Calibri"/>
          <w:b/>
          <w:color w:val="auto"/>
          <w:lang w:eastAsia="en-US"/>
        </w:rPr>
      </w:pPr>
    </w:p>
    <w:p w14:paraId="38F90851" w14:textId="77777777" w:rsidR="00DF03D9" w:rsidRPr="00BF1251" w:rsidRDefault="00DF03D9" w:rsidP="00DF03D9">
      <w:pPr>
        <w:tabs>
          <w:tab w:val="left" w:pos="3420"/>
        </w:tabs>
        <w:sectPr w:rsidR="00DF03D9" w:rsidRPr="00BF1251" w:rsidSect="00BF1251">
          <w:pgSz w:w="11906" w:h="16838"/>
          <w:pgMar w:top="1134" w:right="850" w:bottom="1134" w:left="1701" w:header="708" w:footer="708" w:gutter="0"/>
          <w:cols w:space="708"/>
          <w:docGrid w:linePitch="360"/>
        </w:sectPr>
      </w:pPr>
    </w:p>
    <w:p w14:paraId="44C0EE68" w14:textId="77777777" w:rsidR="00DF03D9" w:rsidRPr="00BF1251" w:rsidRDefault="00DF03D9" w:rsidP="00DF03D9">
      <w:pPr>
        <w:pStyle w:val="af1"/>
        <w:tabs>
          <w:tab w:val="left" w:pos="7751"/>
          <w:tab w:val="right" w:pos="14570"/>
        </w:tabs>
        <w:spacing w:after="0" w:line="240" w:lineRule="auto"/>
        <w:ind w:left="0"/>
        <w:rPr>
          <w:rFonts w:ascii="Times New Roman" w:hAnsi="Times New Roman" w:cs="Times New Roman"/>
          <w:sz w:val="20"/>
          <w:szCs w:val="20"/>
        </w:rPr>
      </w:pPr>
      <w:r w:rsidRPr="00BF1251">
        <w:rPr>
          <w:rFonts w:ascii="Times New Roman" w:hAnsi="Times New Roman" w:cs="Times New Roman"/>
          <w:b/>
          <w:sz w:val="28"/>
          <w:szCs w:val="28"/>
        </w:rPr>
        <w:lastRenderedPageBreak/>
        <w:tab/>
        <w:t xml:space="preserve">                                                                                                                                                                   </w:t>
      </w:r>
    </w:p>
    <w:p w14:paraId="3886E399" w14:textId="77777777" w:rsidR="00DF03D9" w:rsidRPr="00BF1251" w:rsidRDefault="00DF03D9" w:rsidP="00DF03D9">
      <w:pPr>
        <w:tabs>
          <w:tab w:val="left" w:pos="567"/>
        </w:tabs>
        <w:rPr>
          <w:sz w:val="22"/>
          <w:szCs w:val="22"/>
        </w:rPr>
      </w:pPr>
      <w:r w:rsidRPr="00BF1251">
        <w:t xml:space="preserve">    </w:t>
      </w:r>
    </w:p>
    <w:p w14:paraId="29D639ED" w14:textId="77777777" w:rsidR="00DF03D9" w:rsidRPr="00BF1251" w:rsidRDefault="00DF03D9" w:rsidP="00DF03D9">
      <w:pPr>
        <w:tabs>
          <w:tab w:val="left" w:pos="567"/>
        </w:tabs>
        <w:rPr>
          <w:b/>
          <w:sz w:val="28"/>
          <w:szCs w:val="28"/>
        </w:rPr>
      </w:pPr>
    </w:p>
    <w:p w14:paraId="1A790EAB" w14:textId="77777777" w:rsidR="00DF03D9" w:rsidRPr="00BF1251" w:rsidRDefault="00DF03D9" w:rsidP="00DF03D9">
      <w:pPr>
        <w:tabs>
          <w:tab w:val="left" w:pos="567"/>
        </w:tabs>
        <w:rPr>
          <w:b/>
          <w:sz w:val="28"/>
          <w:szCs w:val="28"/>
        </w:rPr>
      </w:pPr>
      <w:r w:rsidRPr="00BF1251">
        <w:rPr>
          <w:b/>
          <w:sz w:val="28"/>
          <w:szCs w:val="28"/>
        </w:rPr>
        <w:t>2.   Показатели муниципальной программы</w:t>
      </w:r>
      <w:r w:rsidRPr="00BF1251">
        <w:t xml:space="preserve"> </w:t>
      </w:r>
      <w:r w:rsidRPr="00BF1251">
        <w:rPr>
          <w:b/>
          <w:sz w:val="28"/>
          <w:szCs w:val="28"/>
        </w:rPr>
        <w:t>Комсомольского</w:t>
      </w:r>
      <w:r w:rsidRPr="00BF1251">
        <w:t xml:space="preserve"> </w:t>
      </w:r>
      <w:r w:rsidRPr="00BF1251">
        <w:rPr>
          <w:b/>
          <w:sz w:val="28"/>
          <w:szCs w:val="28"/>
        </w:rPr>
        <w:t>городского поселения</w:t>
      </w:r>
      <w:r w:rsidRPr="00BF1251">
        <w:t xml:space="preserve"> «</w:t>
      </w:r>
      <w:r w:rsidRPr="00BF1251">
        <w:rPr>
          <w:b/>
          <w:sz w:val="28"/>
          <w:szCs w:val="28"/>
        </w:rPr>
        <w:t>Дорожная деятельность в отношении автомобильных дорог общего пользования Комсомольского городского поселения»</w:t>
      </w:r>
    </w:p>
    <w:p w14:paraId="31347A3B" w14:textId="77777777" w:rsidR="00DF03D9" w:rsidRPr="00BF1251" w:rsidRDefault="00DF03D9" w:rsidP="00DF03D9">
      <w:pPr>
        <w:tabs>
          <w:tab w:val="left" w:pos="567"/>
        </w:tabs>
        <w:rPr>
          <w:b/>
          <w:sz w:val="28"/>
          <w:szCs w:val="28"/>
        </w:rPr>
      </w:pPr>
    </w:p>
    <w:tbl>
      <w:tblPr>
        <w:tblStyle w:val="af9"/>
        <w:tblW w:w="14850" w:type="dxa"/>
        <w:tblLayout w:type="fixed"/>
        <w:tblLook w:val="04A0" w:firstRow="1" w:lastRow="0" w:firstColumn="1" w:lastColumn="0" w:noHBand="0" w:noVBand="1"/>
      </w:tblPr>
      <w:tblGrid>
        <w:gridCol w:w="657"/>
        <w:gridCol w:w="1437"/>
        <w:gridCol w:w="700"/>
        <w:gridCol w:w="402"/>
        <w:gridCol w:w="447"/>
        <w:gridCol w:w="692"/>
        <w:gridCol w:w="159"/>
        <w:gridCol w:w="553"/>
        <w:gridCol w:w="297"/>
        <w:gridCol w:w="414"/>
        <w:gridCol w:w="437"/>
        <w:gridCol w:w="272"/>
        <w:gridCol w:w="578"/>
        <w:gridCol w:w="131"/>
        <w:gridCol w:w="721"/>
        <w:gridCol w:w="851"/>
        <w:gridCol w:w="709"/>
        <w:gridCol w:w="150"/>
        <w:gridCol w:w="1988"/>
        <w:gridCol w:w="1839"/>
        <w:gridCol w:w="1416"/>
      </w:tblGrid>
      <w:tr w:rsidR="00DF03D9" w:rsidRPr="00BF1251" w14:paraId="39570E00" w14:textId="77777777" w:rsidTr="00F71018">
        <w:trPr>
          <w:trHeight w:val="405"/>
        </w:trPr>
        <w:tc>
          <w:tcPr>
            <w:tcW w:w="658" w:type="dxa"/>
            <w:vMerge w:val="restart"/>
          </w:tcPr>
          <w:p w14:paraId="4542078B" w14:textId="77777777" w:rsidR="00DF03D9" w:rsidRPr="00BF1251" w:rsidRDefault="00DF03D9" w:rsidP="00F71018">
            <w:pPr>
              <w:tabs>
                <w:tab w:val="left" w:pos="567"/>
              </w:tabs>
              <w:rPr>
                <w:rFonts w:ascii="Times New Roman" w:hAnsi="Times New Roman"/>
              </w:rPr>
            </w:pPr>
            <w:r w:rsidRPr="00BF1251">
              <w:rPr>
                <w:rFonts w:ascii="Times New Roman" w:hAnsi="Times New Roman"/>
              </w:rPr>
              <w:t>№ п/п</w:t>
            </w:r>
          </w:p>
        </w:tc>
        <w:tc>
          <w:tcPr>
            <w:tcW w:w="1439" w:type="dxa"/>
            <w:vMerge w:val="restart"/>
          </w:tcPr>
          <w:p w14:paraId="11283EB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Наименование показателя</w:t>
            </w:r>
          </w:p>
        </w:tc>
        <w:tc>
          <w:tcPr>
            <w:tcW w:w="1104" w:type="dxa"/>
            <w:gridSpan w:val="2"/>
            <w:vMerge w:val="restart"/>
          </w:tcPr>
          <w:p w14:paraId="4FFB609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Единица измерения (по ОКЕИ)</w:t>
            </w:r>
          </w:p>
        </w:tc>
        <w:tc>
          <w:tcPr>
            <w:tcW w:w="1139" w:type="dxa"/>
            <w:gridSpan w:val="2"/>
            <w:vMerge w:val="restart"/>
          </w:tcPr>
          <w:p w14:paraId="79B5D78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Базовое значение 2023 год</w:t>
            </w:r>
          </w:p>
        </w:tc>
        <w:tc>
          <w:tcPr>
            <w:tcW w:w="5114" w:type="dxa"/>
            <w:gridSpan w:val="11"/>
          </w:tcPr>
          <w:p w14:paraId="501A18E1"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Значение показателей</w:t>
            </w:r>
          </w:p>
        </w:tc>
        <w:tc>
          <w:tcPr>
            <w:tcW w:w="2139" w:type="dxa"/>
            <w:gridSpan w:val="2"/>
            <w:vMerge w:val="restart"/>
          </w:tcPr>
          <w:p w14:paraId="14394A7B" w14:textId="77777777" w:rsidR="00DF03D9" w:rsidRPr="00BF1251" w:rsidRDefault="00DF03D9" w:rsidP="00F71018">
            <w:pPr>
              <w:tabs>
                <w:tab w:val="left" w:pos="567"/>
              </w:tabs>
              <w:rPr>
                <w:rFonts w:ascii="Times New Roman" w:hAnsi="Times New Roman"/>
              </w:rPr>
            </w:pPr>
            <w:r w:rsidRPr="00BF1251">
              <w:rPr>
                <w:rFonts w:ascii="Times New Roman" w:hAnsi="Times New Roman"/>
              </w:rPr>
              <w:t>Документ</w:t>
            </w:r>
          </w:p>
        </w:tc>
        <w:tc>
          <w:tcPr>
            <w:tcW w:w="1840" w:type="dxa"/>
            <w:vMerge w:val="restart"/>
          </w:tcPr>
          <w:p w14:paraId="74EB02E2"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достижение показателя</w:t>
            </w:r>
          </w:p>
        </w:tc>
        <w:tc>
          <w:tcPr>
            <w:tcW w:w="1417" w:type="dxa"/>
            <w:vMerge w:val="restart"/>
          </w:tcPr>
          <w:p w14:paraId="76DA8CC3"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Связь с показателями стратегических целей</w:t>
            </w:r>
          </w:p>
        </w:tc>
      </w:tr>
      <w:tr w:rsidR="00DF03D9" w:rsidRPr="00BF1251" w14:paraId="5E590BA2" w14:textId="77777777" w:rsidTr="00F71018">
        <w:trPr>
          <w:trHeight w:val="600"/>
        </w:trPr>
        <w:tc>
          <w:tcPr>
            <w:tcW w:w="658" w:type="dxa"/>
            <w:vMerge/>
          </w:tcPr>
          <w:p w14:paraId="5BC0E4E6" w14:textId="77777777" w:rsidR="00DF03D9" w:rsidRPr="00BF1251" w:rsidRDefault="00DF03D9" w:rsidP="00F71018">
            <w:pPr>
              <w:tabs>
                <w:tab w:val="left" w:pos="567"/>
              </w:tabs>
              <w:rPr>
                <w:rFonts w:ascii="Times New Roman" w:hAnsi="Times New Roman"/>
              </w:rPr>
            </w:pPr>
          </w:p>
        </w:tc>
        <w:tc>
          <w:tcPr>
            <w:tcW w:w="1439" w:type="dxa"/>
            <w:vMerge/>
          </w:tcPr>
          <w:p w14:paraId="121A2FA9" w14:textId="77777777" w:rsidR="00DF03D9" w:rsidRPr="00BF1251" w:rsidRDefault="00DF03D9" w:rsidP="00F71018">
            <w:pPr>
              <w:tabs>
                <w:tab w:val="left" w:pos="567"/>
              </w:tabs>
              <w:rPr>
                <w:rFonts w:ascii="Times New Roman" w:hAnsi="Times New Roman"/>
              </w:rPr>
            </w:pPr>
          </w:p>
        </w:tc>
        <w:tc>
          <w:tcPr>
            <w:tcW w:w="1104" w:type="dxa"/>
            <w:gridSpan w:val="2"/>
            <w:vMerge/>
          </w:tcPr>
          <w:p w14:paraId="11A333A6" w14:textId="77777777" w:rsidR="00DF03D9" w:rsidRPr="00BF1251" w:rsidRDefault="00DF03D9" w:rsidP="00F71018">
            <w:pPr>
              <w:tabs>
                <w:tab w:val="left" w:pos="567"/>
              </w:tabs>
              <w:rPr>
                <w:rFonts w:ascii="Times New Roman" w:hAnsi="Times New Roman"/>
              </w:rPr>
            </w:pPr>
          </w:p>
        </w:tc>
        <w:tc>
          <w:tcPr>
            <w:tcW w:w="1139" w:type="dxa"/>
            <w:gridSpan w:val="2"/>
            <w:vMerge/>
          </w:tcPr>
          <w:p w14:paraId="3D012532" w14:textId="77777777" w:rsidR="00DF03D9" w:rsidRPr="00BF1251" w:rsidRDefault="00DF03D9" w:rsidP="00F71018">
            <w:pPr>
              <w:tabs>
                <w:tab w:val="left" w:pos="567"/>
              </w:tabs>
              <w:rPr>
                <w:rFonts w:ascii="Times New Roman" w:hAnsi="Times New Roman"/>
              </w:rPr>
            </w:pPr>
          </w:p>
        </w:tc>
        <w:tc>
          <w:tcPr>
            <w:tcW w:w="712" w:type="dxa"/>
            <w:gridSpan w:val="2"/>
          </w:tcPr>
          <w:p w14:paraId="6FFCCA59"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2024 год</w:t>
            </w:r>
          </w:p>
        </w:tc>
        <w:tc>
          <w:tcPr>
            <w:tcW w:w="711" w:type="dxa"/>
            <w:gridSpan w:val="2"/>
          </w:tcPr>
          <w:p w14:paraId="4FEBBAB5"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2025 год</w:t>
            </w:r>
          </w:p>
        </w:tc>
        <w:tc>
          <w:tcPr>
            <w:tcW w:w="709" w:type="dxa"/>
            <w:gridSpan w:val="2"/>
          </w:tcPr>
          <w:p w14:paraId="21668DB1"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2026 год</w:t>
            </w:r>
          </w:p>
        </w:tc>
        <w:tc>
          <w:tcPr>
            <w:tcW w:w="709" w:type="dxa"/>
            <w:gridSpan w:val="2"/>
          </w:tcPr>
          <w:p w14:paraId="76569444"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2027 год</w:t>
            </w:r>
          </w:p>
        </w:tc>
        <w:tc>
          <w:tcPr>
            <w:tcW w:w="713" w:type="dxa"/>
          </w:tcPr>
          <w:p w14:paraId="7282F427"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2028 год</w:t>
            </w:r>
          </w:p>
        </w:tc>
        <w:tc>
          <w:tcPr>
            <w:tcW w:w="851" w:type="dxa"/>
          </w:tcPr>
          <w:p w14:paraId="24DD7B53"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2029 год</w:t>
            </w:r>
          </w:p>
        </w:tc>
        <w:tc>
          <w:tcPr>
            <w:tcW w:w="709" w:type="dxa"/>
          </w:tcPr>
          <w:p w14:paraId="5FD0DC11"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2030 год</w:t>
            </w:r>
          </w:p>
        </w:tc>
        <w:tc>
          <w:tcPr>
            <w:tcW w:w="2139" w:type="dxa"/>
            <w:gridSpan w:val="2"/>
            <w:vMerge/>
          </w:tcPr>
          <w:p w14:paraId="6A976BDD" w14:textId="77777777" w:rsidR="00DF03D9" w:rsidRPr="00BF1251" w:rsidRDefault="00DF03D9" w:rsidP="00F71018">
            <w:pPr>
              <w:tabs>
                <w:tab w:val="left" w:pos="567"/>
              </w:tabs>
              <w:rPr>
                <w:rFonts w:ascii="Times New Roman" w:hAnsi="Times New Roman"/>
              </w:rPr>
            </w:pPr>
          </w:p>
        </w:tc>
        <w:tc>
          <w:tcPr>
            <w:tcW w:w="1840" w:type="dxa"/>
            <w:vMerge/>
          </w:tcPr>
          <w:p w14:paraId="4E11E882" w14:textId="77777777" w:rsidR="00DF03D9" w:rsidRPr="00BF1251" w:rsidRDefault="00DF03D9" w:rsidP="00F71018">
            <w:pPr>
              <w:tabs>
                <w:tab w:val="left" w:pos="567"/>
              </w:tabs>
              <w:rPr>
                <w:rFonts w:ascii="Times New Roman" w:hAnsi="Times New Roman"/>
              </w:rPr>
            </w:pPr>
          </w:p>
        </w:tc>
        <w:tc>
          <w:tcPr>
            <w:tcW w:w="1417" w:type="dxa"/>
            <w:vMerge/>
          </w:tcPr>
          <w:p w14:paraId="20119A4C" w14:textId="77777777" w:rsidR="00DF03D9" w:rsidRPr="00BF1251" w:rsidRDefault="00DF03D9" w:rsidP="00F71018">
            <w:pPr>
              <w:tabs>
                <w:tab w:val="left" w:pos="567"/>
              </w:tabs>
              <w:rPr>
                <w:rFonts w:ascii="Times New Roman" w:hAnsi="Times New Roman"/>
              </w:rPr>
            </w:pPr>
          </w:p>
        </w:tc>
      </w:tr>
      <w:tr w:rsidR="00DF03D9" w:rsidRPr="00BF1251" w14:paraId="3C6070A5" w14:textId="77777777" w:rsidTr="00F71018">
        <w:tc>
          <w:tcPr>
            <w:tcW w:w="658" w:type="dxa"/>
          </w:tcPr>
          <w:p w14:paraId="19201E45"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w:t>
            </w:r>
          </w:p>
        </w:tc>
        <w:tc>
          <w:tcPr>
            <w:tcW w:w="1439" w:type="dxa"/>
          </w:tcPr>
          <w:p w14:paraId="0035FD6F"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2</w:t>
            </w:r>
          </w:p>
        </w:tc>
        <w:tc>
          <w:tcPr>
            <w:tcW w:w="1104" w:type="dxa"/>
            <w:gridSpan w:val="2"/>
          </w:tcPr>
          <w:p w14:paraId="32483FED"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3</w:t>
            </w:r>
          </w:p>
        </w:tc>
        <w:tc>
          <w:tcPr>
            <w:tcW w:w="1139" w:type="dxa"/>
            <w:gridSpan w:val="2"/>
          </w:tcPr>
          <w:p w14:paraId="18C92E35"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4</w:t>
            </w:r>
          </w:p>
        </w:tc>
        <w:tc>
          <w:tcPr>
            <w:tcW w:w="712" w:type="dxa"/>
            <w:gridSpan w:val="2"/>
          </w:tcPr>
          <w:p w14:paraId="78FE7793"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5</w:t>
            </w:r>
          </w:p>
        </w:tc>
        <w:tc>
          <w:tcPr>
            <w:tcW w:w="711" w:type="dxa"/>
            <w:gridSpan w:val="2"/>
          </w:tcPr>
          <w:p w14:paraId="553E37D0"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6</w:t>
            </w:r>
          </w:p>
        </w:tc>
        <w:tc>
          <w:tcPr>
            <w:tcW w:w="709" w:type="dxa"/>
            <w:gridSpan w:val="2"/>
          </w:tcPr>
          <w:p w14:paraId="4EF018AD"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7</w:t>
            </w:r>
          </w:p>
        </w:tc>
        <w:tc>
          <w:tcPr>
            <w:tcW w:w="709" w:type="dxa"/>
            <w:gridSpan w:val="2"/>
          </w:tcPr>
          <w:p w14:paraId="6BEF9730"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8</w:t>
            </w:r>
          </w:p>
        </w:tc>
        <w:tc>
          <w:tcPr>
            <w:tcW w:w="713" w:type="dxa"/>
          </w:tcPr>
          <w:p w14:paraId="6187ED51"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9</w:t>
            </w:r>
          </w:p>
        </w:tc>
        <w:tc>
          <w:tcPr>
            <w:tcW w:w="851" w:type="dxa"/>
          </w:tcPr>
          <w:p w14:paraId="36A83762"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10</w:t>
            </w:r>
          </w:p>
        </w:tc>
        <w:tc>
          <w:tcPr>
            <w:tcW w:w="709" w:type="dxa"/>
          </w:tcPr>
          <w:p w14:paraId="6E618736"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11</w:t>
            </w:r>
          </w:p>
        </w:tc>
        <w:tc>
          <w:tcPr>
            <w:tcW w:w="2139" w:type="dxa"/>
            <w:gridSpan w:val="2"/>
          </w:tcPr>
          <w:p w14:paraId="2E8D0FF0"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12</w:t>
            </w:r>
          </w:p>
        </w:tc>
        <w:tc>
          <w:tcPr>
            <w:tcW w:w="1840" w:type="dxa"/>
          </w:tcPr>
          <w:p w14:paraId="74A944A0"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13</w:t>
            </w:r>
          </w:p>
        </w:tc>
        <w:tc>
          <w:tcPr>
            <w:tcW w:w="1417" w:type="dxa"/>
          </w:tcPr>
          <w:p w14:paraId="1CBA912F"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14</w:t>
            </w:r>
          </w:p>
        </w:tc>
      </w:tr>
      <w:tr w:rsidR="00DF03D9" w:rsidRPr="00BF1251" w14:paraId="7991CB24" w14:textId="77777777" w:rsidTr="00F71018">
        <w:tc>
          <w:tcPr>
            <w:tcW w:w="14850" w:type="dxa"/>
            <w:gridSpan w:val="21"/>
          </w:tcPr>
          <w:p w14:paraId="5ACE4919"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Цель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p w14:paraId="36D73826" w14:textId="77777777" w:rsidR="00DF03D9" w:rsidRPr="00BF1251" w:rsidRDefault="00DF03D9" w:rsidP="00F71018">
            <w:pPr>
              <w:pStyle w:val="af1"/>
              <w:tabs>
                <w:tab w:val="left" w:pos="567"/>
              </w:tabs>
              <w:jc w:val="center"/>
              <w:rPr>
                <w:rFonts w:ascii="Times New Roman" w:hAnsi="Times New Roman" w:cs="Times New Roman"/>
                <w:highlight w:val="yellow"/>
              </w:rPr>
            </w:pPr>
            <w:r w:rsidRPr="00BF1251">
              <w:rPr>
                <w:rFonts w:ascii="Times New Roman" w:hAnsi="Times New Roman" w:cs="Times New Roman"/>
              </w:rPr>
              <w:t>1.Развитие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DF03D9" w:rsidRPr="00BF1251" w14:paraId="643BCA62" w14:textId="77777777" w:rsidTr="00F71018">
        <w:tc>
          <w:tcPr>
            <w:tcW w:w="658" w:type="dxa"/>
          </w:tcPr>
          <w:p w14:paraId="692B0CE7"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w:t>
            </w:r>
          </w:p>
        </w:tc>
        <w:tc>
          <w:tcPr>
            <w:tcW w:w="1439" w:type="dxa"/>
          </w:tcPr>
          <w:p w14:paraId="339AD84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Количество пешеходных переходов, подлежащих окраске</w:t>
            </w:r>
          </w:p>
        </w:tc>
        <w:tc>
          <w:tcPr>
            <w:tcW w:w="701" w:type="dxa"/>
          </w:tcPr>
          <w:p w14:paraId="56670363" w14:textId="77777777" w:rsidR="00DF03D9" w:rsidRPr="00BF1251" w:rsidRDefault="00DF03D9" w:rsidP="00F71018">
            <w:pPr>
              <w:tabs>
                <w:tab w:val="left" w:pos="567"/>
              </w:tabs>
              <w:rPr>
                <w:rFonts w:ascii="Times New Roman" w:hAnsi="Times New Roman"/>
              </w:rPr>
            </w:pPr>
            <w:r w:rsidRPr="00BF1251">
              <w:rPr>
                <w:rFonts w:ascii="Times New Roman" w:hAnsi="Times New Roman"/>
              </w:rPr>
              <w:t>%</w:t>
            </w:r>
          </w:p>
        </w:tc>
        <w:tc>
          <w:tcPr>
            <w:tcW w:w="850" w:type="dxa"/>
            <w:gridSpan w:val="2"/>
          </w:tcPr>
          <w:p w14:paraId="48F9DBA2" w14:textId="77777777" w:rsidR="00DF03D9" w:rsidRPr="00BF1251" w:rsidRDefault="00DF03D9" w:rsidP="00F71018">
            <w:pPr>
              <w:tabs>
                <w:tab w:val="left" w:pos="567"/>
              </w:tabs>
              <w:rPr>
                <w:rFonts w:ascii="Times New Roman" w:hAnsi="Times New Roman"/>
              </w:rPr>
            </w:pPr>
            <w:r w:rsidRPr="00BF1251">
              <w:rPr>
                <w:rFonts w:ascii="Times New Roman" w:hAnsi="Times New Roman"/>
              </w:rPr>
              <w:t>30</w:t>
            </w:r>
          </w:p>
        </w:tc>
        <w:tc>
          <w:tcPr>
            <w:tcW w:w="851" w:type="dxa"/>
            <w:gridSpan w:val="2"/>
          </w:tcPr>
          <w:p w14:paraId="346BBA8E" w14:textId="77777777" w:rsidR="00DF03D9" w:rsidRPr="00BF1251" w:rsidRDefault="00DF03D9" w:rsidP="00F71018">
            <w:pPr>
              <w:tabs>
                <w:tab w:val="left" w:pos="567"/>
              </w:tabs>
              <w:rPr>
                <w:rFonts w:ascii="Times New Roman" w:hAnsi="Times New Roman"/>
              </w:rPr>
            </w:pPr>
            <w:r w:rsidRPr="00BF1251">
              <w:rPr>
                <w:rFonts w:ascii="Times New Roman" w:hAnsi="Times New Roman"/>
              </w:rPr>
              <w:t>30</w:t>
            </w:r>
          </w:p>
        </w:tc>
        <w:tc>
          <w:tcPr>
            <w:tcW w:w="850" w:type="dxa"/>
            <w:gridSpan w:val="2"/>
          </w:tcPr>
          <w:p w14:paraId="23E0B839" w14:textId="77777777" w:rsidR="00DF03D9" w:rsidRPr="00BF1251" w:rsidRDefault="00DF03D9" w:rsidP="00F71018">
            <w:pPr>
              <w:tabs>
                <w:tab w:val="left" w:pos="567"/>
              </w:tabs>
              <w:rPr>
                <w:rFonts w:ascii="Times New Roman" w:hAnsi="Times New Roman"/>
              </w:rPr>
            </w:pPr>
            <w:r w:rsidRPr="00BF1251">
              <w:rPr>
                <w:rFonts w:ascii="Times New Roman" w:hAnsi="Times New Roman"/>
              </w:rPr>
              <w:t>30</w:t>
            </w:r>
          </w:p>
        </w:tc>
        <w:tc>
          <w:tcPr>
            <w:tcW w:w="851" w:type="dxa"/>
            <w:gridSpan w:val="2"/>
          </w:tcPr>
          <w:p w14:paraId="7F0825FD" w14:textId="77777777" w:rsidR="00DF03D9" w:rsidRPr="00BF1251" w:rsidRDefault="00DF03D9" w:rsidP="00F71018">
            <w:pPr>
              <w:tabs>
                <w:tab w:val="left" w:pos="567"/>
              </w:tabs>
              <w:rPr>
                <w:rFonts w:ascii="Times New Roman" w:hAnsi="Times New Roman"/>
              </w:rPr>
            </w:pPr>
            <w:r w:rsidRPr="00BF1251">
              <w:rPr>
                <w:rFonts w:ascii="Times New Roman" w:hAnsi="Times New Roman"/>
              </w:rPr>
              <w:t>30</w:t>
            </w:r>
          </w:p>
        </w:tc>
        <w:tc>
          <w:tcPr>
            <w:tcW w:w="850" w:type="dxa"/>
            <w:gridSpan w:val="2"/>
          </w:tcPr>
          <w:p w14:paraId="76A65F75" w14:textId="77777777" w:rsidR="00DF03D9" w:rsidRPr="00BF1251" w:rsidRDefault="00DF03D9" w:rsidP="00F71018">
            <w:pPr>
              <w:tabs>
                <w:tab w:val="left" w:pos="567"/>
              </w:tabs>
              <w:rPr>
                <w:rFonts w:ascii="Times New Roman" w:hAnsi="Times New Roman"/>
              </w:rPr>
            </w:pPr>
            <w:r w:rsidRPr="00BF1251">
              <w:rPr>
                <w:rFonts w:ascii="Times New Roman" w:hAnsi="Times New Roman"/>
              </w:rPr>
              <w:t>30</w:t>
            </w:r>
          </w:p>
        </w:tc>
        <w:tc>
          <w:tcPr>
            <w:tcW w:w="844" w:type="dxa"/>
            <w:gridSpan w:val="2"/>
          </w:tcPr>
          <w:p w14:paraId="67A8F1C7" w14:textId="77777777" w:rsidR="00DF03D9" w:rsidRPr="00BF1251" w:rsidRDefault="00DF03D9" w:rsidP="00F71018">
            <w:pPr>
              <w:tabs>
                <w:tab w:val="left" w:pos="567"/>
              </w:tabs>
              <w:rPr>
                <w:rFonts w:ascii="Times New Roman" w:hAnsi="Times New Roman"/>
              </w:rPr>
            </w:pPr>
            <w:r w:rsidRPr="00BF1251">
              <w:rPr>
                <w:rFonts w:ascii="Times New Roman" w:hAnsi="Times New Roman"/>
              </w:rPr>
              <w:t>30</w:t>
            </w:r>
          </w:p>
        </w:tc>
        <w:tc>
          <w:tcPr>
            <w:tcW w:w="851" w:type="dxa"/>
          </w:tcPr>
          <w:p w14:paraId="57505D3F" w14:textId="77777777" w:rsidR="00DF03D9" w:rsidRPr="00BF1251" w:rsidRDefault="00DF03D9" w:rsidP="00F71018">
            <w:pPr>
              <w:tabs>
                <w:tab w:val="left" w:pos="567"/>
              </w:tabs>
              <w:rPr>
                <w:rFonts w:ascii="Times New Roman" w:hAnsi="Times New Roman"/>
              </w:rPr>
            </w:pPr>
            <w:r w:rsidRPr="00BF1251">
              <w:rPr>
                <w:rFonts w:ascii="Times New Roman" w:hAnsi="Times New Roman"/>
              </w:rPr>
              <w:t>30</w:t>
            </w:r>
          </w:p>
        </w:tc>
        <w:tc>
          <w:tcPr>
            <w:tcW w:w="859" w:type="dxa"/>
            <w:gridSpan w:val="2"/>
          </w:tcPr>
          <w:p w14:paraId="411620B0" w14:textId="77777777" w:rsidR="00DF03D9" w:rsidRPr="00BF1251" w:rsidRDefault="00DF03D9" w:rsidP="00F71018">
            <w:pPr>
              <w:tabs>
                <w:tab w:val="left" w:pos="567"/>
              </w:tabs>
              <w:rPr>
                <w:rFonts w:ascii="Times New Roman" w:hAnsi="Times New Roman"/>
              </w:rPr>
            </w:pPr>
            <w:r w:rsidRPr="00BF1251">
              <w:rPr>
                <w:rFonts w:ascii="Times New Roman" w:hAnsi="Times New Roman"/>
              </w:rPr>
              <w:t>30</w:t>
            </w:r>
          </w:p>
        </w:tc>
        <w:tc>
          <w:tcPr>
            <w:tcW w:w="1989" w:type="dxa"/>
          </w:tcPr>
          <w:p w14:paraId="08F0E1DF"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1C15EB00"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0FE52151" w14:textId="77777777" w:rsidR="00DF03D9" w:rsidRPr="00BF1251" w:rsidRDefault="00DF03D9" w:rsidP="00F71018">
            <w:pPr>
              <w:rPr>
                <w:rFonts w:ascii="Times New Roman" w:hAnsi="Times New Roman"/>
              </w:rPr>
            </w:pPr>
            <w:r w:rsidRPr="00BF1251">
              <w:rPr>
                <w:rFonts w:ascii="Times New Roman" w:hAnsi="Times New Roman"/>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DF03D9" w:rsidRPr="00BF1251" w14:paraId="61729E50" w14:textId="77777777" w:rsidTr="00F71018">
        <w:tc>
          <w:tcPr>
            <w:tcW w:w="658" w:type="dxa"/>
          </w:tcPr>
          <w:p w14:paraId="64D00703" w14:textId="77777777" w:rsidR="00DF03D9" w:rsidRPr="00BF1251" w:rsidRDefault="00DF03D9" w:rsidP="00F71018">
            <w:pPr>
              <w:tabs>
                <w:tab w:val="left" w:pos="567"/>
              </w:tabs>
              <w:rPr>
                <w:rFonts w:ascii="Times New Roman" w:hAnsi="Times New Roman"/>
              </w:rPr>
            </w:pPr>
          </w:p>
          <w:p w14:paraId="1BA9F022" w14:textId="77777777" w:rsidR="00DF03D9" w:rsidRPr="00BF1251" w:rsidRDefault="00DF03D9" w:rsidP="00F71018">
            <w:pPr>
              <w:rPr>
                <w:rFonts w:ascii="Times New Roman" w:hAnsi="Times New Roman"/>
              </w:rPr>
            </w:pPr>
            <w:r w:rsidRPr="00BF1251">
              <w:rPr>
                <w:rFonts w:ascii="Times New Roman" w:hAnsi="Times New Roman"/>
              </w:rPr>
              <w:t>1.2.</w:t>
            </w:r>
          </w:p>
        </w:tc>
        <w:tc>
          <w:tcPr>
            <w:tcW w:w="1439" w:type="dxa"/>
          </w:tcPr>
          <w:p w14:paraId="616E0D5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Количество нанесенной дорожной разметки</w:t>
            </w:r>
          </w:p>
        </w:tc>
        <w:tc>
          <w:tcPr>
            <w:tcW w:w="701" w:type="dxa"/>
          </w:tcPr>
          <w:p w14:paraId="5603676D" w14:textId="77777777" w:rsidR="00DF03D9" w:rsidRPr="00BF1251" w:rsidRDefault="00DF03D9" w:rsidP="00F71018">
            <w:pPr>
              <w:tabs>
                <w:tab w:val="left" w:pos="567"/>
              </w:tabs>
              <w:rPr>
                <w:rFonts w:ascii="Times New Roman" w:hAnsi="Times New Roman"/>
              </w:rPr>
            </w:pPr>
            <w:r w:rsidRPr="00BF1251">
              <w:rPr>
                <w:rFonts w:ascii="Times New Roman" w:hAnsi="Times New Roman"/>
              </w:rPr>
              <w:t>м²</w:t>
            </w:r>
          </w:p>
        </w:tc>
        <w:tc>
          <w:tcPr>
            <w:tcW w:w="850" w:type="dxa"/>
            <w:gridSpan w:val="2"/>
          </w:tcPr>
          <w:p w14:paraId="5BA394BE" w14:textId="77777777" w:rsidR="00DF03D9" w:rsidRPr="00BF1251" w:rsidRDefault="00DF03D9" w:rsidP="00F71018">
            <w:pPr>
              <w:rPr>
                <w:rFonts w:ascii="Times New Roman" w:hAnsi="Times New Roman"/>
              </w:rPr>
            </w:pPr>
            <w:r w:rsidRPr="00BF1251">
              <w:rPr>
                <w:rFonts w:ascii="Times New Roman" w:hAnsi="Times New Roman"/>
              </w:rPr>
              <w:t>950,18</w:t>
            </w:r>
          </w:p>
        </w:tc>
        <w:tc>
          <w:tcPr>
            <w:tcW w:w="851" w:type="dxa"/>
            <w:gridSpan w:val="2"/>
          </w:tcPr>
          <w:p w14:paraId="2D8E1631" w14:textId="77777777" w:rsidR="00DF03D9" w:rsidRPr="00BF1251" w:rsidRDefault="00DF03D9" w:rsidP="00F71018">
            <w:pPr>
              <w:rPr>
                <w:rFonts w:ascii="Times New Roman" w:hAnsi="Times New Roman"/>
              </w:rPr>
            </w:pPr>
            <w:r w:rsidRPr="00BF1251">
              <w:rPr>
                <w:rFonts w:ascii="Times New Roman" w:hAnsi="Times New Roman"/>
              </w:rPr>
              <w:t>950,18</w:t>
            </w:r>
          </w:p>
        </w:tc>
        <w:tc>
          <w:tcPr>
            <w:tcW w:w="850" w:type="dxa"/>
            <w:gridSpan w:val="2"/>
          </w:tcPr>
          <w:p w14:paraId="3EF60F1F" w14:textId="77777777" w:rsidR="00DF03D9" w:rsidRPr="00BF1251" w:rsidRDefault="00DF03D9" w:rsidP="00F71018">
            <w:pPr>
              <w:rPr>
                <w:rFonts w:ascii="Times New Roman" w:hAnsi="Times New Roman"/>
              </w:rPr>
            </w:pPr>
            <w:r w:rsidRPr="00BF1251">
              <w:rPr>
                <w:rFonts w:ascii="Times New Roman" w:hAnsi="Times New Roman"/>
              </w:rPr>
              <w:t>950,18</w:t>
            </w:r>
          </w:p>
        </w:tc>
        <w:tc>
          <w:tcPr>
            <w:tcW w:w="851" w:type="dxa"/>
            <w:gridSpan w:val="2"/>
          </w:tcPr>
          <w:p w14:paraId="00AEF062" w14:textId="77777777" w:rsidR="00DF03D9" w:rsidRPr="00BF1251" w:rsidRDefault="00DF03D9" w:rsidP="00F71018">
            <w:pPr>
              <w:rPr>
                <w:rFonts w:ascii="Times New Roman" w:hAnsi="Times New Roman"/>
              </w:rPr>
            </w:pPr>
            <w:r w:rsidRPr="00BF1251">
              <w:rPr>
                <w:rFonts w:ascii="Times New Roman" w:hAnsi="Times New Roman"/>
              </w:rPr>
              <w:t>950,18</w:t>
            </w:r>
          </w:p>
        </w:tc>
        <w:tc>
          <w:tcPr>
            <w:tcW w:w="850" w:type="dxa"/>
            <w:gridSpan w:val="2"/>
          </w:tcPr>
          <w:p w14:paraId="52488417" w14:textId="77777777" w:rsidR="00DF03D9" w:rsidRPr="00BF1251" w:rsidRDefault="00DF03D9" w:rsidP="00F71018">
            <w:pPr>
              <w:rPr>
                <w:rFonts w:ascii="Times New Roman" w:hAnsi="Times New Roman"/>
              </w:rPr>
            </w:pPr>
            <w:r w:rsidRPr="00BF1251">
              <w:rPr>
                <w:rFonts w:ascii="Times New Roman" w:hAnsi="Times New Roman"/>
              </w:rPr>
              <w:t>950,18</w:t>
            </w:r>
          </w:p>
        </w:tc>
        <w:tc>
          <w:tcPr>
            <w:tcW w:w="844" w:type="dxa"/>
            <w:gridSpan w:val="2"/>
          </w:tcPr>
          <w:p w14:paraId="430051CE" w14:textId="77777777" w:rsidR="00DF03D9" w:rsidRPr="00BF1251" w:rsidRDefault="00DF03D9" w:rsidP="00F71018">
            <w:pPr>
              <w:rPr>
                <w:rFonts w:ascii="Times New Roman" w:hAnsi="Times New Roman"/>
              </w:rPr>
            </w:pPr>
            <w:r w:rsidRPr="00BF1251">
              <w:rPr>
                <w:rFonts w:ascii="Times New Roman" w:hAnsi="Times New Roman"/>
              </w:rPr>
              <w:t>950,18</w:t>
            </w:r>
          </w:p>
        </w:tc>
        <w:tc>
          <w:tcPr>
            <w:tcW w:w="851" w:type="dxa"/>
          </w:tcPr>
          <w:p w14:paraId="7E4F1CE8" w14:textId="77777777" w:rsidR="00DF03D9" w:rsidRPr="00BF1251" w:rsidRDefault="00DF03D9" w:rsidP="00F71018">
            <w:pPr>
              <w:rPr>
                <w:rFonts w:ascii="Times New Roman" w:hAnsi="Times New Roman"/>
              </w:rPr>
            </w:pPr>
            <w:r w:rsidRPr="00BF1251">
              <w:rPr>
                <w:rFonts w:ascii="Times New Roman" w:hAnsi="Times New Roman"/>
              </w:rPr>
              <w:t>950,18</w:t>
            </w:r>
          </w:p>
        </w:tc>
        <w:tc>
          <w:tcPr>
            <w:tcW w:w="859" w:type="dxa"/>
            <w:gridSpan w:val="2"/>
          </w:tcPr>
          <w:p w14:paraId="3C14DEA7" w14:textId="77777777" w:rsidR="00DF03D9" w:rsidRPr="00BF1251" w:rsidRDefault="00DF03D9" w:rsidP="00F71018">
            <w:pPr>
              <w:rPr>
                <w:rFonts w:ascii="Times New Roman" w:hAnsi="Times New Roman"/>
              </w:rPr>
            </w:pPr>
            <w:r w:rsidRPr="00BF1251">
              <w:rPr>
                <w:rFonts w:ascii="Times New Roman" w:hAnsi="Times New Roman"/>
              </w:rPr>
              <w:t>950,18</w:t>
            </w:r>
          </w:p>
        </w:tc>
        <w:tc>
          <w:tcPr>
            <w:tcW w:w="1989" w:type="dxa"/>
          </w:tcPr>
          <w:p w14:paraId="07AE7594" w14:textId="77777777" w:rsidR="00DF03D9" w:rsidRPr="00BF1251" w:rsidRDefault="00DF03D9" w:rsidP="00F71018">
            <w:pPr>
              <w:tabs>
                <w:tab w:val="left" w:pos="567"/>
              </w:tabs>
              <w:rPr>
                <w:rFonts w:ascii="Times New Roman" w:hAnsi="Times New Roman"/>
                <w:highlight w:val="yellow"/>
              </w:rPr>
            </w:pPr>
            <w:r w:rsidRPr="00BF1251">
              <w:rPr>
                <w:rFonts w:ascii="Times New Roman" w:hAnsi="Times New Roman"/>
              </w:rPr>
              <w:t xml:space="preserve">Решение Совета Комсомольского муниципального района от 20.10.2022г. №208 </w:t>
            </w:r>
            <w:r w:rsidRPr="00BF1251">
              <w:rPr>
                <w:rFonts w:ascii="Times New Roman" w:hAnsi="Times New Roman"/>
              </w:rPr>
              <w:lastRenderedPageBreak/>
              <w:t>«Об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4AE15820" w14:textId="77777777" w:rsidR="00DF03D9" w:rsidRPr="00BF1251" w:rsidRDefault="00DF03D9" w:rsidP="00F71018">
            <w:pPr>
              <w:tabs>
                <w:tab w:val="left" w:pos="567"/>
              </w:tabs>
              <w:rPr>
                <w:rFonts w:ascii="Times New Roman" w:hAnsi="Times New Roman"/>
                <w:highlight w:val="yellow"/>
              </w:rPr>
            </w:pPr>
            <w:r w:rsidRPr="00BF1251">
              <w:rPr>
                <w:rFonts w:ascii="Times New Roman" w:hAnsi="Times New Roman"/>
              </w:rPr>
              <w:lastRenderedPageBreak/>
              <w:t>Администрация Комсомольского муниципального района</w:t>
            </w:r>
          </w:p>
        </w:tc>
        <w:tc>
          <w:tcPr>
            <w:tcW w:w="1417" w:type="dxa"/>
          </w:tcPr>
          <w:p w14:paraId="41FEA7A8" w14:textId="77777777" w:rsidR="00DF03D9" w:rsidRPr="00BF1251" w:rsidRDefault="00DF03D9" w:rsidP="00F71018">
            <w:pPr>
              <w:rPr>
                <w:rFonts w:ascii="Times New Roman" w:hAnsi="Times New Roman"/>
              </w:rPr>
            </w:pPr>
            <w:r w:rsidRPr="00BF1251">
              <w:rPr>
                <w:rFonts w:ascii="Times New Roman" w:hAnsi="Times New Roman"/>
              </w:rPr>
              <w:t>Обеспечение безопасности дорожного движения, предотвраще</w:t>
            </w:r>
            <w:r w:rsidRPr="00BF1251">
              <w:rPr>
                <w:rFonts w:ascii="Times New Roman" w:hAnsi="Times New Roman"/>
              </w:rPr>
              <w:lastRenderedPageBreak/>
              <w:t>ние социально-экономического  ущерба от дорожно-транспортных происшествий и их последствий</w:t>
            </w:r>
          </w:p>
        </w:tc>
      </w:tr>
      <w:tr w:rsidR="00DF03D9" w:rsidRPr="00BF1251" w14:paraId="4A46DB8E" w14:textId="77777777" w:rsidTr="00F71018">
        <w:tc>
          <w:tcPr>
            <w:tcW w:w="658" w:type="dxa"/>
          </w:tcPr>
          <w:p w14:paraId="05304B71"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1.3.</w:t>
            </w:r>
          </w:p>
        </w:tc>
        <w:tc>
          <w:tcPr>
            <w:tcW w:w="1435" w:type="dxa"/>
          </w:tcPr>
          <w:p w14:paraId="28CAE28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697" w:type="dxa"/>
          </w:tcPr>
          <w:p w14:paraId="0A60280A" w14:textId="77777777" w:rsidR="00DF03D9" w:rsidRPr="00BF1251" w:rsidRDefault="00DF03D9" w:rsidP="00F71018">
            <w:pPr>
              <w:tabs>
                <w:tab w:val="left" w:pos="567"/>
              </w:tabs>
              <w:rPr>
                <w:rFonts w:ascii="Times New Roman" w:hAnsi="Times New Roman"/>
              </w:rPr>
            </w:pPr>
            <w:r w:rsidRPr="00BF1251">
              <w:rPr>
                <w:rFonts w:ascii="Times New Roman" w:hAnsi="Times New Roman"/>
              </w:rPr>
              <w:t>%</w:t>
            </w:r>
          </w:p>
        </w:tc>
        <w:tc>
          <w:tcPr>
            <w:tcW w:w="850" w:type="dxa"/>
            <w:gridSpan w:val="2"/>
          </w:tcPr>
          <w:p w14:paraId="25ECAB73" w14:textId="77777777" w:rsidR="00DF03D9" w:rsidRPr="00BF1251" w:rsidRDefault="00DF03D9" w:rsidP="00F71018">
            <w:pPr>
              <w:tabs>
                <w:tab w:val="left" w:pos="567"/>
              </w:tabs>
              <w:rPr>
                <w:rFonts w:ascii="Times New Roman" w:hAnsi="Times New Roman"/>
              </w:rPr>
            </w:pPr>
            <w:r w:rsidRPr="00BF1251">
              <w:rPr>
                <w:rFonts w:ascii="Times New Roman" w:hAnsi="Times New Roman"/>
              </w:rPr>
              <w:t>18,5</w:t>
            </w:r>
          </w:p>
        </w:tc>
        <w:tc>
          <w:tcPr>
            <w:tcW w:w="851" w:type="dxa"/>
            <w:gridSpan w:val="2"/>
          </w:tcPr>
          <w:p w14:paraId="037A2DE0" w14:textId="77777777" w:rsidR="00DF03D9" w:rsidRPr="00BF1251" w:rsidRDefault="00DF03D9" w:rsidP="00F71018">
            <w:pPr>
              <w:tabs>
                <w:tab w:val="left" w:pos="567"/>
              </w:tabs>
              <w:rPr>
                <w:rFonts w:ascii="Times New Roman" w:hAnsi="Times New Roman"/>
              </w:rPr>
            </w:pPr>
            <w:r w:rsidRPr="00BF1251">
              <w:rPr>
                <w:rFonts w:ascii="Times New Roman" w:hAnsi="Times New Roman"/>
              </w:rPr>
              <w:t>18,5</w:t>
            </w:r>
          </w:p>
        </w:tc>
        <w:tc>
          <w:tcPr>
            <w:tcW w:w="850" w:type="dxa"/>
            <w:gridSpan w:val="2"/>
          </w:tcPr>
          <w:p w14:paraId="013EAEB7" w14:textId="77777777" w:rsidR="00DF03D9" w:rsidRPr="00BF1251" w:rsidRDefault="00DF03D9" w:rsidP="00F71018">
            <w:pPr>
              <w:tabs>
                <w:tab w:val="left" w:pos="567"/>
              </w:tabs>
              <w:rPr>
                <w:rFonts w:ascii="Times New Roman" w:hAnsi="Times New Roman"/>
              </w:rPr>
            </w:pPr>
            <w:r w:rsidRPr="00BF1251">
              <w:rPr>
                <w:rFonts w:ascii="Times New Roman" w:hAnsi="Times New Roman"/>
              </w:rPr>
              <w:t>17,5</w:t>
            </w:r>
          </w:p>
        </w:tc>
        <w:tc>
          <w:tcPr>
            <w:tcW w:w="851" w:type="dxa"/>
            <w:gridSpan w:val="2"/>
          </w:tcPr>
          <w:p w14:paraId="5CC148C4" w14:textId="77777777" w:rsidR="00DF03D9" w:rsidRPr="00BF1251" w:rsidRDefault="00DF03D9" w:rsidP="00F71018">
            <w:pPr>
              <w:tabs>
                <w:tab w:val="left" w:pos="567"/>
              </w:tabs>
              <w:rPr>
                <w:rFonts w:ascii="Times New Roman" w:hAnsi="Times New Roman"/>
              </w:rPr>
            </w:pPr>
            <w:r w:rsidRPr="00BF1251">
              <w:rPr>
                <w:rFonts w:ascii="Times New Roman" w:hAnsi="Times New Roman"/>
              </w:rPr>
              <w:t>17,5</w:t>
            </w:r>
          </w:p>
        </w:tc>
        <w:tc>
          <w:tcPr>
            <w:tcW w:w="850" w:type="dxa"/>
            <w:gridSpan w:val="2"/>
          </w:tcPr>
          <w:p w14:paraId="7E11806F" w14:textId="77777777" w:rsidR="00DF03D9" w:rsidRPr="00BF1251" w:rsidRDefault="00DF03D9" w:rsidP="00F71018">
            <w:pPr>
              <w:tabs>
                <w:tab w:val="left" w:pos="567"/>
              </w:tabs>
              <w:rPr>
                <w:rFonts w:ascii="Times New Roman" w:hAnsi="Times New Roman"/>
              </w:rPr>
            </w:pPr>
            <w:r w:rsidRPr="00BF1251">
              <w:rPr>
                <w:rFonts w:ascii="Times New Roman" w:hAnsi="Times New Roman"/>
              </w:rPr>
              <w:t>16,5</w:t>
            </w:r>
          </w:p>
        </w:tc>
        <w:tc>
          <w:tcPr>
            <w:tcW w:w="852" w:type="dxa"/>
            <w:gridSpan w:val="2"/>
          </w:tcPr>
          <w:p w14:paraId="007929F3" w14:textId="77777777" w:rsidR="00DF03D9" w:rsidRPr="00BF1251" w:rsidRDefault="00DF03D9" w:rsidP="00F71018">
            <w:pPr>
              <w:tabs>
                <w:tab w:val="left" w:pos="567"/>
              </w:tabs>
              <w:rPr>
                <w:rFonts w:ascii="Times New Roman" w:hAnsi="Times New Roman"/>
              </w:rPr>
            </w:pPr>
            <w:r w:rsidRPr="00BF1251">
              <w:rPr>
                <w:rFonts w:ascii="Times New Roman" w:hAnsi="Times New Roman"/>
              </w:rPr>
              <w:t>16,5</w:t>
            </w:r>
          </w:p>
        </w:tc>
        <w:tc>
          <w:tcPr>
            <w:tcW w:w="851" w:type="dxa"/>
          </w:tcPr>
          <w:p w14:paraId="434AFA10"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15,5</w:t>
            </w:r>
          </w:p>
        </w:tc>
        <w:tc>
          <w:tcPr>
            <w:tcW w:w="859" w:type="dxa"/>
            <w:gridSpan w:val="2"/>
          </w:tcPr>
          <w:p w14:paraId="2E6806CA"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15,5</w:t>
            </w:r>
          </w:p>
        </w:tc>
        <w:tc>
          <w:tcPr>
            <w:tcW w:w="1989" w:type="dxa"/>
          </w:tcPr>
          <w:p w14:paraId="67D9438E"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1501861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7680E7BB"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w:t>
            </w:r>
            <w:r w:rsidRPr="00BF1251">
              <w:rPr>
                <w:rFonts w:ascii="Times New Roman" w:hAnsi="Times New Roman"/>
              </w:rPr>
              <w:lastRenderedPageBreak/>
              <w:t>местного значения</w:t>
            </w:r>
          </w:p>
        </w:tc>
      </w:tr>
      <w:tr w:rsidR="00DF03D9" w:rsidRPr="00BF1251" w14:paraId="470D9B2E" w14:textId="77777777" w:rsidTr="00F71018">
        <w:tc>
          <w:tcPr>
            <w:tcW w:w="658" w:type="dxa"/>
          </w:tcPr>
          <w:p w14:paraId="1B61C2B6"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1.4.</w:t>
            </w:r>
          </w:p>
        </w:tc>
        <w:tc>
          <w:tcPr>
            <w:tcW w:w="1435" w:type="dxa"/>
          </w:tcPr>
          <w:p w14:paraId="107777B8" w14:textId="77777777" w:rsidR="00DF03D9" w:rsidRPr="00BF1251" w:rsidRDefault="00DF03D9" w:rsidP="00F71018">
            <w:pPr>
              <w:tabs>
                <w:tab w:val="left" w:pos="567"/>
              </w:tabs>
              <w:rPr>
                <w:rFonts w:ascii="Times New Roman" w:hAnsi="Times New Roman"/>
              </w:rPr>
            </w:pPr>
            <w:r w:rsidRPr="00BF1251">
              <w:rPr>
                <w:rFonts w:ascii="Times New Roman" w:hAnsi="Times New Roman"/>
              </w:rPr>
              <w:t>Доля автомобильных дорог общего пользования, находящихся на содержании</w:t>
            </w:r>
          </w:p>
        </w:tc>
        <w:tc>
          <w:tcPr>
            <w:tcW w:w="697" w:type="dxa"/>
          </w:tcPr>
          <w:p w14:paraId="523878C7" w14:textId="77777777" w:rsidR="00DF03D9" w:rsidRPr="00BF1251" w:rsidRDefault="00DF03D9" w:rsidP="00F71018">
            <w:pPr>
              <w:tabs>
                <w:tab w:val="left" w:pos="567"/>
              </w:tabs>
              <w:rPr>
                <w:rFonts w:ascii="Times New Roman" w:hAnsi="Times New Roman"/>
              </w:rPr>
            </w:pPr>
            <w:r w:rsidRPr="00BF1251">
              <w:rPr>
                <w:rFonts w:ascii="Times New Roman" w:hAnsi="Times New Roman"/>
              </w:rPr>
              <w:t>%</w:t>
            </w:r>
          </w:p>
        </w:tc>
        <w:tc>
          <w:tcPr>
            <w:tcW w:w="850" w:type="dxa"/>
            <w:gridSpan w:val="2"/>
          </w:tcPr>
          <w:p w14:paraId="5B7E4734"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851" w:type="dxa"/>
            <w:gridSpan w:val="2"/>
          </w:tcPr>
          <w:p w14:paraId="167E78B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850" w:type="dxa"/>
            <w:gridSpan w:val="2"/>
          </w:tcPr>
          <w:p w14:paraId="0CEA1B17"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851" w:type="dxa"/>
            <w:gridSpan w:val="2"/>
          </w:tcPr>
          <w:p w14:paraId="0C1DF895"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850" w:type="dxa"/>
            <w:gridSpan w:val="2"/>
          </w:tcPr>
          <w:p w14:paraId="74D61A95"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852" w:type="dxa"/>
            <w:gridSpan w:val="2"/>
          </w:tcPr>
          <w:p w14:paraId="54C6B7A5"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851" w:type="dxa"/>
          </w:tcPr>
          <w:p w14:paraId="668015F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859" w:type="dxa"/>
            <w:gridSpan w:val="2"/>
          </w:tcPr>
          <w:p w14:paraId="5AD7D3E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100</w:t>
            </w:r>
          </w:p>
        </w:tc>
        <w:tc>
          <w:tcPr>
            <w:tcW w:w="1989" w:type="dxa"/>
          </w:tcPr>
          <w:p w14:paraId="24E98569"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2DAFD8F9"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4E239B6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DF03D9" w:rsidRPr="00BF1251" w14:paraId="55969E49" w14:textId="77777777" w:rsidTr="00F71018">
        <w:tc>
          <w:tcPr>
            <w:tcW w:w="658" w:type="dxa"/>
          </w:tcPr>
          <w:p w14:paraId="7007089A"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w:t>
            </w:r>
          </w:p>
        </w:tc>
        <w:tc>
          <w:tcPr>
            <w:tcW w:w="1435" w:type="dxa"/>
          </w:tcPr>
          <w:p w14:paraId="58E1F46E"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Протяженность сети  автомобильных  дорог общего пользования  </w:t>
            </w:r>
            <w:r w:rsidRPr="00BF1251">
              <w:rPr>
                <w:rFonts w:ascii="Times New Roman" w:hAnsi="Times New Roman"/>
              </w:rPr>
              <w:lastRenderedPageBreak/>
              <w:t xml:space="preserve">местного значения  </w:t>
            </w:r>
          </w:p>
        </w:tc>
        <w:tc>
          <w:tcPr>
            <w:tcW w:w="697" w:type="dxa"/>
          </w:tcPr>
          <w:p w14:paraId="6F6AFCCB"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км.</w:t>
            </w:r>
          </w:p>
        </w:tc>
        <w:tc>
          <w:tcPr>
            <w:tcW w:w="850" w:type="dxa"/>
            <w:gridSpan w:val="2"/>
          </w:tcPr>
          <w:p w14:paraId="7670F9F8" w14:textId="77777777" w:rsidR="00DF03D9" w:rsidRPr="00BF1251" w:rsidRDefault="00DF03D9" w:rsidP="00F71018">
            <w:pPr>
              <w:tabs>
                <w:tab w:val="left" w:pos="567"/>
              </w:tabs>
              <w:rPr>
                <w:rFonts w:ascii="Times New Roman" w:hAnsi="Times New Roman"/>
              </w:rPr>
            </w:pPr>
            <w:r w:rsidRPr="00BF1251">
              <w:rPr>
                <w:rFonts w:ascii="Times New Roman" w:hAnsi="Times New Roman"/>
              </w:rPr>
              <w:t>33,289</w:t>
            </w:r>
          </w:p>
        </w:tc>
        <w:tc>
          <w:tcPr>
            <w:tcW w:w="851" w:type="dxa"/>
            <w:gridSpan w:val="2"/>
          </w:tcPr>
          <w:p w14:paraId="6732939B" w14:textId="77777777" w:rsidR="00DF03D9" w:rsidRPr="00BF1251" w:rsidRDefault="00DF03D9" w:rsidP="00F71018">
            <w:pPr>
              <w:rPr>
                <w:rFonts w:ascii="Times New Roman" w:hAnsi="Times New Roman"/>
              </w:rPr>
            </w:pPr>
            <w:r w:rsidRPr="00BF1251">
              <w:rPr>
                <w:rFonts w:ascii="Times New Roman" w:hAnsi="Times New Roman"/>
              </w:rPr>
              <w:t>33,289</w:t>
            </w:r>
          </w:p>
        </w:tc>
        <w:tc>
          <w:tcPr>
            <w:tcW w:w="850" w:type="dxa"/>
            <w:gridSpan w:val="2"/>
          </w:tcPr>
          <w:p w14:paraId="1A558C89" w14:textId="77777777" w:rsidR="00DF03D9" w:rsidRPr="00BF1251" w:rsidRDefault="00DF03D9" w:rsidP="00F71018">
            <w:pPr>
              <w:rPr>
                <w:rFonts w:ascii="Times New Roman" w:hAnsi="Times New Roman"/>
              </w:rPr>
            </w:pPr>
            <w:r w:rsidRPr="00BF1251">
              <w:rPr>
                <w:rFonts w:ascii="Times New Roman" w:hAnsi="Times New Roman"/>
              </w:rPr>
              <w:t>33,289</w:t>
            </w:r>
          </w:p>
        </w:tc>
        <w:tc>
          <w:tcPr>
            <w:tcW w:w="851" w:type="dxa"/>
            <w:gridSpan w:val="2"/>
          </w:tcPr>
          <w:p w14:paraId="5EFD1479" w14:textId="77777777" w:rsidR="00DF03D9" w:rsidRPr="00BF1251" w:rsidRDefault="00DF03D9" w:rsidP="00F71018">
            <w:pPr>
              <w:rPr>
                <w:rFonts w:ascii="Times New Roman" w:hAnsi="Times New Roman"/>
              </w:rPr>
            </w:pPr>
            <w:r w:rsidRPr="00BF1251">
              <w:rPr>
                <w:rFonts w:ascii="Times New Roman" w:hAnsi="Times New Roman"/>
              </w:rPr>
              <w:t>33,289</w:t>
            </w:r>
          </w:p>
        </w:tc>
        <w:tc>
          <w:tcPr>
            <w:tcW w:w="850" w:type="dxa"/>
            <w:gridSpan w:val="2"/>
          </w:tcPr>
          <w:p w14:paraId="2E074258" w14:textId="77777777" w:rsidR="00DF03D9" w:rsidRPr="00BF1251" w:rsidRDefault="00DF03D9" w:rsidP="00F71018">
            <w:pPr>
              <w:rPr>
                <w:rFonts w:ascii="Times New Roman" w:hAnsi="Times New Roman"/>
              </w:rPr>
            </w:pPr>
            <w:r w:rsidRPr="00BF1251">
              <w:rPr>
                <w:rFonts w:ascii="Times New Roman" w:hAnsi="Times New Roman"/>
              </w:rPr>
              <w:t>33,289</w:t>
            </w:r>
          </w:p>
        </w:tc>
        <w:tc>
          <w:tcPr>
            <w:tcW w:w="852" w:type="dxa"/>
            <w:gridSpan w:val="2"/>
          </w:tcPr>
          <w:p w14:paraId="67890262" w14:textId="77777777" w:rsidR="00DF03D9" w:rsidRPr="00BF1251" w:rsidRDefault="00DF03D9" w:rsidP="00F71018">
            <w:pPr>
              <w:rPr>
                <w:rFonts w:ascii="Times New Roman" w:hAnsi="Times New Roman"/>
              </w:rPr>
            </w:pPr>
            <w:r w:rsidRPr="00BF1251">
              <w:rPr>
                <w:rFonts w:ascii="Times New Roman" w:hAnsi="Times New Roman"/>
              </w:rPr>
              <w:t>33,289</w:t>
            </w:r>
          </w:p>
        </w:tc>
        <w:tc>
          <w:tcPr>
            <w:tcW w:w="851" w:type="dxa"/>
          </w:tcPr>
          <w:p w14:paraId="0E2D5055" w14:textId="77777777" w:rsidR="00DF03D9" w:rsidRPr="00BF1251" w:rsidRDefault="00DF03D9" w:rsidP="00F71018">
            <w:pPr>
              <w:rPr>
                <w:rFonts w:ascii="Times New Roman" w:hAnsi="Times New Roman"/>
              </w:rPr>
            </w:pPr>
            <w:r w:rsidRPr="00BF1251">
              <w:rPr>
                <w:rFonts w:ascii="Times New Roman" w:hAnsi="Times New Roman"/>
              </w:rPr>
              <w:t>33,289</w:t>
            </w:r>
          </w:p>
        </w:tc>
        <w:tc>
          <w:tcPr>
            <w:tcW w:w="859" w:type="dxa"/>
            <w:gridSpan w:val="2"/>
          </w:tcPr>
          <w:p w14:paraId="7B6F817A" w14:textId="77777777" w:rsidR="00DF03D9" w:rsidRPr="00BF1251" w:rsidRDefault="00DF03D9" w:rsidP="00F71018">
            <w:pPr>
              <w:rPr>
                <w:rFonts w:ascii="Times New Roman" w:hAnsi="Times New Roman"/>
              </w:rPr>
            </w:pPr>
            <w:r w:rsidRPr="00BF1251">
              <w:rPr>
                <w:rFonts w:ascii="Times New Roman" w:hAnsi="Times New Roman"/>
              </w:rPr>
              <w:t>33,289</w:t>
            </w:r>
          </w:p>
        </w:tc>
        <w:tc>
          <w:tcPr>
            <w:tcW w:w="1989" w:type="dxa"/>
          </w:tcPr>
          <w:p w14:paraId="7FC712C9"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района от 20.10.2022г. №208 «Об утверждении </w:t>
            </w:r>
            <w:r w:rsidRPr="00BF1251">
              <w:rPr>
                <w:rFonts w:ascii="Times New Roman" w:hAnsi="Times New Roman"/>
              </w:rPr>
              <w:lastRenderedPageBreak/>
              <w:t>стратегии социально-экономического развития Комсомольского муниципального района Ивановской области до 2030 года»</w:t>
            </w:r>
          </w:p>
        </w:tc>
        <w:tc>
          <w:tcPr>
            <w:tcW w:w="1840" w:type="dxa"/>
          </w:tcPr>
          <w:p w14:paraId="1328B7C3"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Администрация Комсомольского муниципального района</w:t>
            </w:r>
          </w:p>
        </w:tc>
        <w:tc>
          <w:tcPr>
            <w:tcW w:w="1417" w:type="dxa"/>
          </w:tcPr>
          <w:p w14:paraId="1C1E685E"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Улучшение технического и эксплуатационного состояния </w:t>
            </w:r>
            <w:r w:rsidRPr="00BF1251">
              <w:rPr>
                <w:rFonts w:ascii="Times New Roman" w:hAnsi="Times New Roman"/>
              </w:rPr>
              <w:lastRenderedPageBreak/>
              <w:t>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DF03D9" w:rsidRPr="00BF1251" w14:paraId="7E76A271" w14:textId="77777777" w:rsidTr="00F71018">
        <w:tc>
          <w:tcPr>
            <w:tcW w:w="658" w:type="dxa"/>
          </w:tcPr>
          <w:p w14:paraId="0E4342F2"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1.6.</w:t>
            </w:r>
          </w:p>
        </w:tc>
        <w:tc>
          <w:tcPr>
            <w:tcW w:w="1435" w:type="dxa"/>
          </w:tcPr>
          <w:p w14:paraId="456BEB05" w14:textId="77777777" w:rsidR="00DF03D9" w:rsidRPr="00BF1251" w:rsidRDefault="00DF03D9" w:rsidP="00F71018">
            <w:pPr>
              <w:tabs>
                <w:tab w:val="left" w:pos="567"/>
              </w:tabs>
              <w:rPr>
                <w:rFonts w:ascii="Times New Roman" w:hAnsi="Times New Roman"/>
              </w:rPr>
            </w:pPr>
            <w:r w:rsidRPr="00BF1251">
              <w:rPr>
                <w:rFonts w:ascii="Times New Roman" w:hAnsi="Times New Roman"/>
                <w:spacing w:val="-6"/>
              </w:rPr>
              <w:t xml:space="preserve">Прирост протяженности автомобильных дорог общего пользования местного значения </w:t>
            </w:r>
            <w:r w:rsidRPr="00BF1251">
              <w:rPr>
                <w:rFonts w:ascii="Times New Roman" w:hAnsi="Times New Roman"/>
                <w:spacing w:val="-6"/>
              </w:rPr>
              <w:br/>
              <w:t>на территории Комсомольского городского поселения соответствую</w:t>
            </w:r>
            <w:r w:rsidRPr="00BF1251">
              <w:rPr>
                <w:rFonts w:ascii="Times New Roman" w:hAnsi="Times New Roman"/>
                <w:spacing w:val="-6"/>
              </w:rPr>
              <w:lastRenderedPageBreak/>
              <w:t>щих нормативным требованиям к транспортно-эксплуатационным показателям, в результате  капитального ремонта</w:t>
            </w:r>
          </w:p>
        </w:tc>
        <w:tc>
          <w:tcPr>
            <w:tcW w:w="697" w:type="dxa"/>
          </w:tcPr>
          <w:p w14:paraId="582405FE"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км.</w:t>
            </w:r>
          </w:p>
        </w:tc>
        <w:tc>
          <w:tcPr>
            <w:tcW w:w="850" w:type="dxa"/>
            <w:gridSpan w:val="2"/>
          </w:tcPr>
          <w:p w14:paraId="7906BFAE"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0,873</w:t>
            </w:r>
          </w:p>
        </w:tc>
        <w:tc>
          <w:tcPr>
            <w:tcW w:w="851" w:type="dxa"/>
            <w:gridSpan w:val="2"/>
          </w:tcPr>
          <w:p w14:paraId="12F47152" w14:textId="77777777" w:rsidR="00DF03D9" w:rsidRPr="00BF1251" w:rsidRDefault="00DF03D9" w:rsidP="00F71018">
            <w:pPr>
              <w:tabs>
                <w:tab w:val="left" w:pos="884"/>
              </w:tabs>
              <w:rPr>
                <w:rFonts w:ascii="Times New Roman" w:hAnsi="Times New Roman"/>
              </w:rPr>
            </w:pPr>
            <w:r w:rsidRPr="00BF1251">
              <w:rPr>
                <w:rFonts w:ascii="Times New Roman" w:hAnsi="Times New Roman"/>
              </w:rPr>
              <w:t>0,750</w:t>
            </w:r>
          </w:p>
        </w:tc>
        <w:tc>
          <w:tcPr>
            <w:tcW w:w="850" w:type="dxa"/>
            <w:gridSpan w:val="2"/>
          </w:tcPr>
          <w:p w14:paraId="46AC1B0C" w14:textId="77777777" w:rsidR="00DF03D9" w:rsidRPr="00BF1251" w:rsidRDefault="00DF03D9" w:rsidP="00F71018">
            <w:pPr>
              <w:rPr>
                <w:rFonts w:ascii="Times New Roman" w:hAnsi="Times New Roman"/>
              </w:rPr>
            </w:pPr>
            <w:r w:rsidRPr="00BF1251">
              <w:rPr>
                <w:rFonts w:ascii="Times New Roman" w:hAnsi="Times New Roman"/>
              </w:rPr>
              <w:t>0,549*</w:t>
            </w:r>
          </w:p>
        </w:tc>
        <w:tc>
          <w:tcPr>
            <w:tcW w:w="851" w:type="dxa"/>
            <w:gridSpan w:val="2"/>
          </w:tcPr>
          <w:p w14:paraId="53968768" w14:textId="77777777" w:rsidR="00DF03D9" w:rsidRPr="00BF1251" w:rsidRDefault="00DF03D9" w:rsidP="00F71018">
            <w:pPr>
              <w:rPr>
                <w:rFonts w:ascii="Times New Roman" w:hAnsi="Times New Roman"/>
              </w:rPr>
            </w:pPr>
            <w:r w:rsidRPr="00BF1251">
              <w:rPr>
                <w:rFonts w:ascii="Times New Roman" w:hAnsi="Times New Roman"/>
              </w:rPr>
              <w:t>0,00</w:t>
            </w:r>
          </w:p>
        </w:tc>
        <w:tc>
          <w:tcPr>
            <w:tcW w:w="850" w:type="dxa"/>
            <w:gridSpan w:val="2"/>
          </w:tcPr>
          <w:p w14:paraId="50D577C6" w14:textId="77777777" w:rsidR="00DF03D9" w:rsidRPr="00BF1251" w:rsidRDefault="00DF03D9" w:rsidP="00F71018">
            <w:pPr>
              <w:rPr>
                <w:rFonts w:ascii="Times New Roman" w:hAnsi="Times New Roman"/>
              </w:rPr>
            </w:pPr>
            <w:r w:rsidRPr="00BF1251">
              <w:rPr>
                <w:rFonts w:ascii="Times New Roman" w:hAnsi="Times New Roman"/>
              </w:rPr>
              <w:t>0,00</w:t>
            </w:r>
          </w:p>
        </w:tc>
        <w:tc>
          <w:tcPr>
            <w:tcW w:w="852" w:type="dxa"/>
            <w:gridSpan w:val="2"/>
          </w:tcPr>
          <w:p w14:paraId="2860BC5A" w14:textId="77777777" w:rsidR="00DF03D9" w:rsidRPr="00BF1251" w:rsidRDefault="00DF03D9" w:rsidP="00F71018">
            <w:pPr>
              <w:rPr>
                <w:rFonts w:ascii="Times New Roman" w:hAnsi="Times New Roman"/>
              </w:rPr>
            </w:pPr>
            <w:r w:rsidRPr="00BF1251">
              <w:rPr>
                <w:rFonts w:ascii="Times New Roman" w:hAnsi="Times New Roman"/>
              </w:rPr>
              <w:t>0,00</w:t>
            </w:r>
          </w:p>
        </w:tc>
        <w:tc>
          <w:tcPr>
            <w:tcW w:w="851" w:type="dxa"/>
          </w:tcPr>
          <w:p w14:paraId="22267EDF" w14:textId="77777777" w:rsidR="00DF03D9" w:rsidRPr="00BF1251" w:rsidRDefault="00DF03D9" w:rsidP="00F71018">
            <w:pPr>
              <w:rPr>
                <w:rFonts w:ascii="Times New Roman" w:hAnsi="Times New Roman"/>
              </w:rPr>
            </w:pPr>
            <w:r w:rsidRPr="00BF1251">
              <w:rPr>
                <w:rFonts w:ascii="Times New Roman" w:hAnsi="Times New Roman"/>
              </w:rPr>
              <w:t>0,00</w:t>
            </w:r>
          </w:p>
        </w:tc>
        <w:tc>
          <w:tcPr>
            <w:tcW w:w="859" w:type="dxa"/>
            <w:gridSpan w:val="2"/>
          </w:tcPr>
          <w:p w14:paraId="39DDF100" w14:textId="77777777" w:rsidR="00DF03D9" w:rsidRPr="00BF1251" w:rsidRDefault="00DF03D9" w:rsidP="00F71018">
            <w:pPr>
              <w:rPr>
                <w:rFonts w:ascii="Times New Roman" w:hAnsi="Times New Roman"/>
              </w:rPr>
            </w:pPr>
            <w:r w:rsidRPr="00BF1251">
              <w:rPr>
                <w:rFonts w:ascii="Times New Roman" w:hAnsi="Times New Roman"/>
              </w:rPr>
              <w:t>0,00</w:t>
            </w:r>
          </w:p>
        </w:tc>
        <w:tc>
          <w:tcPr>
            <w:tcW w:w="1989" w:type="dxa"/>
          </w:tcPr>
          <w:p w14:paraId="12736B7D"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w:t>
            </w:r>
            <w:r w:rsidRPr="00BF1251">
              <w:rPr>
                <w:rFonts w:ascii="Times New Roman" w:hAnsi="Times New Roman"/>
              </w:rPr>
              <w:lastRenderedPageBreak/>
              <w:t>области до 2030 года»</w:t>
            </w:r>
          </w:p>
        </w:tc>
        <w:tc>
          <w:tcPr>
            <w:tcW w:w="1840" w:type="dxa"/>
          </w:tcPr>
          <w:p w14:paraId="70EF4FC2"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Администрация Комсомольского муниципального района</w:t>
            </w:r>
          </w:p>
        </w:tc>
        <w:tc>
          <w:tcPr>
            <w:tcW w:w="1417" w:type="dxa"/>
          </w:tcPr>
          <w:p w14:paraId="27D3ABE8"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Улучшение технического и эксплуатационного состояния дорог общего пользования местного значения. Уменьшение доли протяженности </w:t>
            </w:r>
            <w:r w:rsidRPr="00BF1251">
              <w:rPr>
                <w:rFonts w:ascii="Times New Roman" w:hAnsi="Times New Roman"/>
              </w:rPr>
              <w:lastRenderedPageBreak/>
              <w:t>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DF03D9" w:rsidRPr="00BF1251" w14:paraId="5AEE6F48" w14:textId="77777777" w:rsidTr="00F71018">
        <w:tc>
          <w:tcPr>
            <w:tcW w:w="658" w:type="dxa"/>
          </w:tcPr>
          <w:p w14:paraId="2842CDFA"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1.7.</w:t>
            </w:r>
          </w:p>
        </w:tc>
        <w:tc>
          <w:tcPr>
            <w:tcW w:w="1435" w:type="dxa"/>
          </w:tcPr>
          <w:p w14:paraId="25E4AC4A" w14:textId="77777777" w:rsidR="00DF03D9" w:rsidRPr="00BF1251" w:rsidRDefault="00DF03D9" w:rsidP="00F71018">
            <w:pPr>
              <w:rPr>
                <w:rFonts w:ascii="Times New Roman" w:hAnsi="Times New Roman"/>
                <w:color w:val="auto"/>
              </w:rPr>
            </w:pPr>
            <w:r w:rsidRPr="00BF1251">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50B25CC3"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rPr>
              <w:t xml:space="preserve">показателям на 31 декабря </w:t>
            </w:r>
            <w:r w:rsidRPr="00BF1251">
              <w:rPr>
                <w:rFonts w:ascii="Times New Roman" w:hAnsi="Times New Roman"/>
                <w:color w:val="auto"/>
              </w:rPr>
              <w:lastRenderedPageBreak/>
              <w:t>отчетного года</w:t>
            </w:r>
          </w:p>
        </w:tc>
        <w:tc>
          <w:tcPr>
            <w:tcW w:w="697" w:type="dxa"/>
          </w:tcPr>
          <w:p w14:paraId="659D826C"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км.</w:t>
            </w:r>
          </w:p>
        </w:tc>
        <w:tc>
          <w:tcPr>
            <w:tcW w:w="850" w:type="dxa"/>
            <w:gridSpan w:val="2"/>
          </w:tcPr>
          <w:p w14:paraId="66A1646A" w14:textId="77777777" w:rsidR="00DF03D9" w:rsidRPr="00BF1251" w:rsidRDefault="00DF03D9" w:rsidP="00F71018">
            <w:pPr>
              <w:tabs>
                <w:tab w:val="left" w:pos="567"/>
              </w:tabs>
              <w:rPr>
                <w:rFonts w:ascii="Times New Roman" w:hAnsi="Times New Roman"/>
              </w:rPr>
            </w:pPr>
            <w:r w:rsidRPr="00BF1251">
              <w:rPr>
                <w:rFonts w:ascii="Times New Roman" w:hAnsi="Times New Roman"/>
              </w:rPr>
              <w:t>34,9</w:t>
            </w:r>
          </w:p>
        </w:tc>
        <w:tc>
          <w:tcPr>
            <w:tcW w:w="851" w:type="dxa"/>
            <w:gridSpan w:val="2"/>
          </w:tcPr>
          <w:p w14:paraId="58962806" w14:textId="77777777" w:rsidR="00DF03D9" w:rsidRPr="00BF1251" w:rsidRDefault="00DF03D9" w:rsidP="00F71018">
            <w:pPr>
              <w:tabs>
                <w:tab w:val="left" w:pos="567"/>
              </w:tabs>
              <w:rPr>
                <w:rFonts w:ascii="Times New Roman" w:hAnsi="Times New Roman"/>
              </w:rPr>
            </w:pPr>
            <w:r w:rsidRPr="00BF1251">
              <w:rPr>
                <w:rFonts w:ascii="Times New Roman" w:hAnsi="Times New Roman"/>
              </w:rPr>
              <w:t>35,65</w:t>
            </w:r>
          </w:p>
        </w:tc>
        <w:tc>
          <w:tcPr>
            <w:tcW w:w="850" w:type="dxa"/>
            <w:gridSpan w:val="2"/>
          </w:tcPr>
          <w:p w14:paraId="138A4F24" w14:textId="77777777" w:rsidR="00DF03D9" w:rsidRPr="00BF1251" w:rsidRDefault="00DF03D9" w:rsidP="00F71018">
            <w:pPr>
              <w:rPr>
                <w:rFonts w:ascii="Times New Roman" w:hAnsi="Times New Roman"/>
              </w:rPr>
            </w:pPr>
            <w:r w:rsidRPr="00BF1251">
              <w:rPr>
                <w:rFonts w:ascii="Times New Roman" w:hAnsi="Times New Roman"/>
              </w:rPr>
              <w:t>35,65*</w:t>
            </w:r>
          </w:p>
        </w:tc>
        <w:tc>
          <w:tcPr>
            <w:tcW w:w="851" w:type="dxa"/>
            <w:gridSpan w:val="2"/>
          </w:tcPr>
          <w:p w14:paraId="3C0ACD34" w14:textId="77777777" w:rsidR="00DF03D9" w:rsidRPr="00BF1251" w:rsidRDefault="00DF03D9" w:rsidP="00F71018">
            <w:pPr>
              <w:rPr>
                <w:rFonts w:ascii="Times New Roman" w:hAnsi="Times New Roman"/>
              </w:rPr>
            </w:pPr>
            <w:r w:rsidRPr="00BF1251">
              <w:rPr>
                <w:rFonts w:ascii="Times New Roman" w:hAnsi="Times New Roman"/>
              </w:rPr>
              <w:t>0,00</w:t>
            </w:r>
          </w:p>
        </w:tc>
        <w:tc>
          <w:tcPr>
            <w:tcW w:w="850" w:type="dxa"/>
            <w:gridSpan w:val="2"/>
          </w:tcPr>
          <w:p w14:paraId="056F156B" w14:textId="77777777" w:rsidR="00DF03D9" w:rsidRPr="00BF1251" w:rsidRDefault="00DF03D9" w:rsidP="00F71018">
            <w:pPr>
              <w:rPr>
                <w:rFonts w:ascii="Times New Roman" w:hAnsi="Times New Roman"/>
              </w:rPr>
            </w:pPr>
            <w:r w:rsidRPr="00BF1251">
              <w:rPr>
                <w:rFonts w:ascii="Times New Roman" w:hAnsi="Times New Roman"/>
              </w:rPr>
              <w:t>0,00</w:t>
            </w:r>
          </w:p>
        </w:tc>
        <w:tc>
          <w:tcPr>
            <w:tcW w:w="852" w:type="dxa"/>
            <w:gridSpan w:val="2"/>
          </w:tcPr>
          <w:p w14:paraId="11954EF7" w14:textId="77777777" w:rsidR="00DF03D9" w:rsidRPr="00BF1251" w:rsidRDefault="00DF03D9" w:rsidP="00F71018">
            <w:pPr>
              <w:rPr>
                <w:rFonts w:ascii="Times New Roman" w:hAnsi="Times New Roman"/>
              </w:rPr>
            </w:pPr>
            <w:r w:rsidRPr="00BF1251">
              <w:rPr>
                <w:rFonts w:ascii="Times New Roman" w:hAnsi="Times New Roman"/>
              </w:rPr>
              <w:t>0,00</w:t>
            </w:r>
          </w:p>
        </w:tc>
        <w:tc>
          <w:tcPr>
            <w:tcW w:w="851" w:type="dxa"/>
          </w:tcPr>
          <w:p w14:paraId="280309D6" w14:textId="77777777" w:rsidR="00DF03D9" w:rsidRPr="00BF1251" w:rsidRDefault="00DF03D9" w:rsidP="00F71018">
            <w:pPr>
              <w:rPr>
                <w:rFonts w:ascii="Times New Roman" w:hAnsi="Times New Roman"/>
              </w:rPr>
            </w:pPr>
            <w:r w:rsidRPr="00BF1251">
              <w:rPr>
                <w:rFonts w:ascii="Times New Roman" w:hAnsi="Times New Roman"/>
              </w:rPr>
              <w:t>0,00</w:t>
            </w:r>
          </w:p>
        </w:tc>
        <w:tc>
          <w:tcPr>
            <w:tcW w:w="859" w:type="dxa"/>
            <w:gridSpan w:val="2"/>
          </w:tcPr>
          <w:p w14:paraId="179D21C0" w14:textId="77777777" w:rsidR="00DF03D9" w:rsidRPr="00BF1251" w:rsidRDefault="00DF03D9" w:rsidP="00F71018">
            <w:pPr>
              <w:rPr>
                <w:rFonts w:ascii="Times New Roman" w:hAnsi="Times New Roman"/>
              </w:rPr>
            </w:pPr>
            <w:r w:rsidRPr="00BF1251">
              <w:rPr>
                <w:rFonts w:ascii="Times New Roman" w:hAnsi="Times New Roman"/>
              </w:rPr>
              <w:t>0,00</w:t>
            </w:r>
          </w:p>
        </w:tc>
        <w:tc>
          <w:tcPr>
            <w:tcW w:w="1989" w:type="dxa"/>
          </w:tcPr>
          <w:p w14:paraId="02246F69"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4AD2CC8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13FC8E5E"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w:t>
            </w:r>
            <w:r w:rsidRPr="00BF1251">
              <w:rPr>
                <w:rFonts w:ascii="Times New Roman" w:hAnsi="Times New Roman"/>
              </w:rPr>
              <w:lastRenderedPageBreak/>
              <w:t>требованиям, в общей протяженности автомобильных дорог общего пользования местного значения</w:t>
            </w:r>
          </w:p>
        </w:tc>
      </w:tr>
    </w:tbl>
    <w:p w14:paraId="6D2DE9CC" w14:textId="77777777" w:rsidR="00BF1251" w:rsidRPr="00BF1251" w:rsidRDefault="00BF1251" w:rsidP="00DF03D9">
      <w:pPr>
        <w:tabs>
          <w:tab w:val="left" w:pos="567"/>
        </w:tabs>
        <w:rPr>
          <w:b/>
          <w:sz w:val="28"/>
          <w:szCs w:val="28"/>
        </w:rPr>
        <w:sectPr w:rsidR="00BF1251" w:rsidRPr="00BF1251" w:rsidSect="00BF1251">
          <w:pgSz w:w="16838" w:h="11906" w:orient="landscape"/>
          <w:pgMar w:top="850" w:right="1134" w:bottom="1701" w:left="1134" w:header="708" w:footer="708" w:gutter="0"/>
          <w:cols w:space="708"/>
          <w:docGrid w:linePitch="360"/>
        </w:sectPr>
      </w:pPr>
    </w:p>
    <w:p w14:paraId="55A57208" w14:textId="77777777" w:rsidR="00DF03D9" w:rsidRPr="00BF1251" w:rsidRDefault="00DF03D9" w:rsidP="00DF03D9">
      <w:pPr>
        <w:tabs>
          <w:tab w:val="left" w:pos="567"/>
        </w:tabs>
        <w:jc w:val="center"/>
        <w:rPr>
          <w:b/>
          <w:sz w:val="28"/>
          <w:szCs w:val="28"/>
        </w:rPr>
      </w:pPr>
      <w:r w:rsidRPr="00BF1251">
        <w:rPr>
          <w:b/>
          <w:sz w:val="28"/>
          <w:szCs w:val="28"/>
        </w:rPr>
        <w:lastRenderedPageBreak/>
        <w:t>3.Перечень структурных элементов муниципальной программы</w:t>
      </w:r>
      <w:r w:rsidRPr="00BF1251">
        <w:t xml:space="preserve"> </w:t>
      </w:r>
      <w:r w:rsidRPr="00BF1251">
        <w:rPr>
          <w:b/>
          <w:sz w:val="28"/>
          <w:szCs w:val="28"/>
        </w:rPr>
        <w:t xml:space="preserve">Комсомольского городского поселения </w:t>
      </w:r>
      <w:r w:rsidRPr="00BF1251">
        <w:t>«</w:t>
      </w:r>
      <w:r w:rsidRPr="00BF1251">
        <w:rPr>
          <w:b/>
          <w:sz w:val="28"/>
          <w:szCs w:val="28"/>
        </w:rPr>
        <w:t>Дорожная деятельность в отношении автомобильных дорог общего пользования Комсомольского городского поселения»</w:t>
      </w:r>
    </w:p>
    <w:p w14:paraId="4714777F" w14:textId="77777777" w:rsidR="00DF03D9" w:rsidRPr="00BF1251" w:rsidRDefault="00DF03D9" w:rsidP="00DF03D9">
      <w:pPr>
        <w:tabs>
          <w:tab w:val="left" w:pos="567"/>
        </w:tabs>
        <w:jc w:val="center"/>
        <w:rPr>
          <w:b/>
          <w:sz w:val="28"/>
          <w:szCs w:val="28"/>
        </w:rPr>
      </w:pPr>
    </w:p>
    <w:tbl>
      <w:tblPr>
        <w:tblStyle w:val="af9"/>
        <w:tblW w:w="0" w:type="auto"/>
        <w:tblLook w:val="04A0" w:firstRow="1" w:lastRow="0" w:firstColumn="1" w:lastColumn="0" w:noHBand="0" w:noVBand="1"/>
      </w:tblPr>
      <w:tblGrid>
        <w:gridCol w:w="722"/>
        <w:gridCol w:w="4013"/>
        <w:gridCol w:w="166"/>
        <w:gridCol w:w="1962"/>
        <w:gridCol w:w="651"/>
        <w:gridCol w:w="167"/>
        <w:gridCol w:w="1664"/>
      </w:tblGrid>
      <w:tr w:rsidR="00DF03D9" w:rsidRPr="00BF1251" w14:paraId="29992EC9" w14:textId="77777777" w:rsidTr="00F71018">
        <w:tc>
          <w:tcPr>
            <w:tcW w:w="824" w:type="dxa"/>
          </w:tcPr>
          <w:p w14:paraId="77390DC3" w14:textId="77777777" w:rsidR="00DF03D9" w:rsidRPr="00BF1251" w:rsidRDefault="00DF03D9" w:rsidP="00F71018">
            <w:pPr>
              <w:tabs>
                <w:tab w:val="left" w:pos="567"/>
              </w:tabs>
              <w:rPr>
                <w:rFonts w:ascii="Times New Roman" w:hAnsi="Times New Roman"/>
              </w:rPr>
            </w:pPr>
            <w:r w:rsidRPr="00BF1251">
              <w:rPr>
                <w:rFonts w:ascii="Times New Roman" w:hAnsi="Times New Roman"/>
              </w:rPr>
              <w:t>№ п/п</w:t>
            </w:r>
          </w:p>
        </w:tc>
        <w:tc>
          <w:tcPr>
            <w:tcW w:w="8295" w:type="dxa"/>
            <w:gridSpan w:val="2"/>
          </w:tcPr>
          <w:p w14:paraId="62D1EEBE" w14:textId="77777777" w:rsidR="00DF03D9" w:rsidRPr="00BF1251" w:rsidRDefault="00DF03D9" w:rsidP="00F71018">
            <w:pPr>
              <w:tabs>
                <w:tab w:val="left" w:pos="567"/>
              </w:tabs>
              <w:rPr>
                <w:rFonts w:ascii="Times New Roman" w:hAnsi="Times New Roman"/>
              </w:rPr>
            </w:pPr>
            <w:r w:rsidRPr="00BF1251">
              <w:rPr>
                <w:rFonts w:ascii="Times New Roman" w:hAnsi="Times New Roman"/>
              </w:rPr>
              <w:t>Задачи структурного элемента</w:t>
            </w:r>
          </w:p>
        </w:tc>
        <w:tc>
          <w:tcPr>
            <w:tcW w:w="3782" w:type="dxa"/>
            <w:gridSpan w:val="3"/>
          </w:tcPr>
          <w:p w14:paraId="2AC0E76F" w14:textId="77777777" w:rsidR="00DF03D9" w:rsidRPr="00BF1251" w:rsidRDefault="00DF03D9" w:rsidP="00F71018">
            <w:pPr>
              <w:tabs>
                <w:tab w:val="left" w:pos="567"/>
              </w:tabs>
              <w:rPr>
                <w:rFonts w:ascii="Times New Roman" w:hAnsi="Times New Roman"/>
              </w:rPr>
            </w:pPr>
            <w:r w:rsidRPr="00BF1251">
              <w:rPr>
                <w:rFonts w:ascii="Times New Roman" w:hAnsi="Times New Roman"/>
              </w:rPr>
              <w:t>Краткое описание ожидаемых эффектов от реализации задачи структурного элемента</w:t>
            </w:r>
          </w:p>
        </w:tc>
        <w:tc>
          <w:tcPr>
            <w:tcW w:w="1885" w:type="dxa"/>
          </w:tcPr>
          <w:p w14:paraId="457B6331"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Связь с показателями</w:t>
            </w:r>
          </w:p>
        </w:tc>
      </w:tr>
      <w:tr w:rsidR="00DF03D9" w:rsidRPr="00BF1251" w14:paraId="3C81BCEC" w14:textId="77777777" w:rsidTr="00F71018">
        <w:tc>
          <w:tcPr>
            <w:tcW w:w="824" w:type="dxa"/>
          </w:tcPr>
          <w:p w14:paraId="74A4A2A4"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w:t>
            </w:r>
          </w:p>
        </w:tc>
        <w:tc>
          <w:tcPr>
            <w:tcW w:w="8295" w:type="dxa"/>
            <w:gridSpan w:val="2"/>
          </w:tcPr>
          <w:p w14:paraId="6B0074AC"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2</w:t>
            </w:r>
          </w:p>
        </w:tc>
        <w:tc>
          <w:tcPr>
            <w:tcW w:w="3782" w:type="dxa"/>
            <w:gridSpan w:val="3"/>
          </w:tcPr>
          <w:p w14:paraId="0B88D782"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3</w:t>
            </w:r>
          </w:p>
        </w:tc>
        <w:tc>
          <w:tcPr>
            <w:tcW w:w="1885" w:type="dxa"/>
          </w:tcPr>
          <w:p w14:paraId="1BC054CB"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4</w:t>
            </w:r>
          </w:p>
        </w:tc>
      </w:tr>
      <w:tr w:rsidR="00DF03D9" w:rsidRPr="00BF1251" w14:paraId="6B746943" w14:textId="77777777" w:rsidTr="00F71018">
        <w:tc>
          <w:tcPr>
            <w:tcW w:w="824" w:type="dxa"/>
          </w:tcPr>
          <w:p w14:paraId="58398705"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13962" w:type="dxa"/>
            <w:gridSpan w:val="6"/>
          </w:tcPr>
          <w:p w14:paraId="31FDAA20" w14:textId="77777777" w:rsidR="00DF03D9" w:rsidRPr="00BF1251" w:rsidRDefault="00DF03D9" w:rsidP="00F71018">
            <w:pPr>
              <w:tabs>
                <w:tab w:val="left" w:pos="567"/>
              </w:tabs>
              <w:jc w:val="center"/>
              <w:rPr>
                <w:rFonts w:ascii="Times New Roman" w:hAnsi="Times New Roman"/>
                <w:b/>
              </w:rPr>
            </w:pPr>
            <w:r w:rsidRPr="00BF1251">
              <w:rPr>
                <w:rFonts w:ascii="Times New Roman" w:hAnsi="Times New Roman"/>
                <w:b/>
              </w:rPr>
              <w:t>Направление «</w:t>
            </w:r>
            <w:r w:rsidRPr="00BF1251">
              <w:rPr>
                <w:rFonts w:ascii="Times New Roman" w:hAnsi="Times New Roman"/>
                <w:b/>
                <w:sz w:val="24"/>
                <w:szCs w:val="24"/>
              </w:rPr>
              <w:t>Безопасность дорожного движения</w:t>
            </w:r>
            <w:r w:rsidRPr="00BF1251">
              <w:rPr>
                <w:rFonts w:ascii="Times New Roman" w:hAnsi="Times New Roman"/>
                <w:b/>
              </w:rPr>
              <w:t>»</w:t>
            </w:r>
          </w:p>
        </w:tc>
      </w:tr>
      <w:tr w:rsidR="00DF03D9" w:rsidRPr="00BF1251" w14:paraId="1C755219" w14:textId="77777777" w:rsidTr="00F71018">
        <w:tc>
          <w:tcPr>
            <w:tcW w:w="824" w:type="dxa"/>
          </w:tcPr>
          <w:p w14:paraId="6BF70ECC"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w:t>
            </w:r>
          </w:p>
        </w:tc>
        <w:tc>
          <w:tcPr>
            <w:tcW w:w="13962" w:type="dxa"/>
            <w:gridSpan w:val="6"/>
          </w:tcPr>
          <w:p w14:paraId="7FFF91D4" w14:textId="77777777" w:rsidR="00DF03D9" w:rsidRPr="00BF1251" w:rsidRDefault="00DF03D9" w:rsidP="00F71018">
            <w:pPr>
              <w:tabs>
                <w:tab w:val="left" w:pos="567"/>
              </w:tabs>
              <w:jc w:val="center"/>
              <w:rPr>
                <w:rFonts w:ascii="Times New Roman" w:hAnsi="Times New Roman"/>
                <w:b/>
              </w:rPr>
            </w:pPr>
            <w:r w:rsidRPr="00BF1251">
              <w:rPr>
                <w:rFonts w:ascii="Times New Roman" w:hAnsi="Times New Roman"/>
                <w:b/>
              </w:rPr>
              <w:t>Ведомственный проект «</w:t>
            </w:r>
            <w:r w:rsidRPr="00BF1251">
              <w:rPr>
                <w:rFonts w:ascii="Times New Roman" w:hAnsi="Times New Roman"/>
                <w:b/>
                <w:sz w:val="24"/>
                <w:szCs w:val="24"/>
              </w:rPr>
              <w:t>Безопасность дорожного движения</w:t>
            </w:r>
            <w:r w:rsidRPr="00BF1251">
              <w:rPr>
                <w:rFonts w:ascii="Times New Roman" w:hAnsi="Times New Roman"/>
                <w:b/>
              </w:rPr>
              <w:t>»</w:t>
            </w:r>
          </w:p>
          <w:p w14:paraId="0A8A7D9C" w14:textId="77777777" w:rsidR="00DF03D9" w:rsidRPr="00BF1251" w:rsidRDefault="00DF03D9" w:rsidP="00F71018">
            <w:pPr>
              <w:tabs>
                <w:tab w:val="left" w:pos="567"/>
              </w:tabs>
              <w:jc w:val="center"/>
              <w:rPr>
                <w:rFonts w:ascii="Times New Roman" w:hAnsi="Times New Roman"/>
                <w:b/>
              </w:rPr>
            </w:pPr>
            <w:r w:rsidRPr="00BF1251">
              <w:rPr>
                <w:rFonts w:ascii="Times New Roman" w:hAnsi="Times New Roman"/>
                <w:b/>
              </w:rPr>
              <w:t>(Администрация Комсомольского муниципального района)</w:t>
            </w:r>
          </w:p>
          <w:p w14:paraId="7E018C6E" w14:textId="77777777" w:rsidR="00DF03D9" w:rsidRPr="00BF1251" w:rsidRDefault="00DF03D9" w:rsidP="00F71018">
            <w:pPr>
              <w:tabs>
                <w:tab w:val="left" w:pos="567"/>
              </w:tabs>
              <w:jc w:val="center"/>
              <w:rPr>
                <w:rFonts w:ascii="Times New Roman" w:hAnsi="Times New Roman"/>
                <w:b/>
              </w:rPr>
            </w:pPr>
          </w:p>
        </w:tc>
      </w:tr>
      <w:tr w:rsidR="00DF03D9" w:rsidRPr="00BF1251" w14:paraId="0A8EAA82" w14:textId="77777777" w:rsidTr="00F71018">
        <w:tc>
          <w:tcPr>
            <w:tcW w:w="824" w:type="dxa"/>
          </w:tcPr>
          <w:p w14:paraId="5BDB3F8E"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w:t>
            </w:r>
          </w:p>
        </w:tc>
        <w:tc>
          <w:tcPr>
            <w:tcW w:w="10766" w:type="dxa"/>
            <w:gridSpan w:val="3"/>
          </w:tcPr>
          <w:p w14:paraId="05220674"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055E37C8"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5B3F6A45" w14:textId="77777777" w:rsidTr="00F71018">
        <w:tc>
          <w:tcPr>
            <w:tcW w:w="824" w:type="dxa"/>
          </w:tcPr>
          <w:p w14:paraId="1E2FEF35"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1.1.1.</w:t>
            </w:r>
          </w:p>
        </w:tc>
        <w:tc>
          <w:tcPr>
            <w:tcW w:w="8053" w:type="dxa"/>
          </w:tcPr>
          <w:p w14:paraId="2FF87DA6" w14:textId="77777777" w:rsidR="00DF03D9" w:rsidRPr="00BF1251" w:rsidRDefault="00DF03D9" w:rsidP="00F71018">
            <w:pPr>
              <w:rPr>
                <w:rFonts w:ascii="Times New Roman" w:hAnsi="Times New Roman"/>
              </w:rPr>
            </w:pPr>
            <w:r w:rsidRPr="00BF1251">
              <w:rPr>
                <w:rFonts w:ascii="Times New Roman" w:hAnsi="Times New Roman"/>
              </w:rPr>
              <w:t>Мероприятия по профилактике и организации безопасности дорожного движения на территории Комсомольского городского поселения</w:t>
            </w:r>
          </w:p>
        </w:tc>
        <w:tc>
          <w:tcPr>
            <w:tcW w:w="3830" w:type="dxa"/>
            <w:gridSpan w:val="3"/>
          </w:tcPr>
          <w:p w14:paraId="6AF9286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c>
          <w:tcPr>
            <w:tcW w:w="2079" w:type="dxa"/>
            <w:gridSpan w:val="2"/>
          </w:tcPr>
          <w:p w14:paraId="738F4B0F" w14:textId="77777777" w:rsidR="00DF03D9" w:rsidRPr="00BF1251" w:rsidRDefault="00DF03D9" w:rsidP="00F71018">
            <w:pPr>
              <w:tabs>
                <w:tab w:val="left" w:pos="567"/>
              </w:tabs>
              <w:rPr>
                <w:rFonts w:ascii="Times New Roman" w:hAnsi="Times New Roman"/>
              </w:rPr>
            </w:pPr>
            <w:r w:rsidRPr="00BF1251">
              <w:rPr>
                <w:rFonts w:ascii="Times New Roman" w:hAnsi="Times New Roman"/>
                <w:sz w:val="24"/>
                <w:szCs w:val="24"/>
              </w:rPr>
              <w:t>профилактика и организация безопасности дорожного движения</w:t>
            </w:r>
          </w:p>
        </w:tc>
      </w:tr>
      <w:tr w:rsidR="00DF03D9" w:rsidRPr="00BF1251" w14:paraId="0EA57A4D" w14:textId="77777777" w:rsidTr="00F71018">
        <w:tc>
          <w:tcPr>
            <w:tcW w:w="824" w:type="dxa"/>
          </w:tcPr>
          <w:p w14:paraId="2ADCC198" w14:textId="77777777" w:rsidR="00DF03D9" w:rsidRPr="00BF1251" w:rsidRDefault="00DF03D9" w:rsidP="00F71018">
            <w:pPr>
              <w:tabs>
                <w:tab w:val="left" w:pos="567"/>
              </w:tabs>
              <w:rPr>
                <w:rFonts w:ascii="Times New Roman" w:hAnsi="Times New Roman"/>
              </w:rPr>
            </w:pPr>
          </w:p>
        </w:tc>
        <w:tc>
          <w:tcPr>
            <w:tcW w:w="8053" w:type="dxa"/>
          </w:tcPr>
          <w:p w14:paraId="71FBA69A" w14:textId="77777777" w:rsidR="00DF03D9" w:rsidRPr="00BF1251" w:rsidRDefault="00DF03D9" w:rsidP="00F71018">
            <w:pPr>
              <w:rPr>
                <w:rFonts w:ascii="Times New Roman" w:hAnsi="Times New Roman"/>
              </w:rPr>
            </w:pPr>
          </w:p>
        </w:tc>
        <w:tc>
          <w:tcPr>
            <w:tcW w:w="3830" w:type="dxa"/>
            <w:gridSpan w:val="3"/>
          </w:tcPr>
          <w:p w14:paraId="5E335F99" w14:textId="77777777" w:rsidR="00DF03D9" w:rsidRPr="00BF1251" w:rsidRDefault="00DF03D9" w:rsidP="00F71018">
            <w:pPr>
              <w:tabs>
                <w:tab w:val="left" w:pos="567"/>
              </w:tabs>
              <w:rPr>
                <w:rFonts w:ascii="Times New Roman" w:hAnsi="Times New Roman"/>
              </w:rPr>
            </w:pPr>
          </w:p>
        </w:tc>
        <w:tc>
          <w:tcPr>
            <w:tcW w:w="2079" w:type="dxa"/>
            <w:gridSpan w:val="2"/>
          </w:tcPr>
          <w:p w14:paraId="73E761F2" w14:textId="77777777" w:rsidR="00DF03D9" w:rsidRPr="00BF1251" w:rsidRDefault="00DF03D9" w:rsidP="00F71018">
            <w:pPr>
              <w:tabs>
                <w:tab w:val="left" w:pos="567"/>
              </w:tabs>
              <w:rPr>
                <w:rFonts w:ascii="Times New Roman" w:hAnsi="Times New Roman"/>
              </w:rPr>
            </w:pPr>
          </w:p>
        </w:tc>
      </w:tr>
      <w:tr w:rsidR="00DF03D9" w:rsidRPr="00BF1251" w14:paraId="77FD9112" w14:textId="77777777" w:rsidTr="00F71018">
        <w:tc>
          <w:tcPr>
            <w:tcW w:w="824" w:type="dxa"/>
          </w:tcPr>
          <w:p w14:paraId="7D519956" w14:textId="77777777" w:rsidR="00DF03D9" w:rsidRPr="00BF1251" w:rsidRDefault="00DF03D9" w:rsidP="00F71018">
            <w:pPr>
              <w:tabs>
                <w:tab w:val="left" w:pos="567"/>
              </w:tabs>
              <w:rPr>
                <w:rFonts w:ascii="Times New Roman" w:hAnsi="Times New Roman"/>
              </w:rPr>
            </w:pPr>
          </w:p>
        </w:tc>
        <w:tc>
          <w:tcPr>
            <w:tcW w:w="8053" w:type="dxa"/>
          </w:tcPr>
          <w:p w14:paraId="3E746F61" w14:textId="77777777" w:rsidR="00DF03D9" w:rsidRPr="00BF1251" w:rsidRDefault="00DF03D9" w:rsidP="00F71018">
            <w:pPr>
              <w:rPr>
                <w:rFonts w:ascii="Times New Roman" w:hAnsi="Times New Roman"/>
              </w:rPr>
            </w:pPr>
          </w:p>
        </w:tc>
        <w:tc>
          <w:tcPr>
            <w:tcW w:w="3830" w:type="dxa"/>
            <w:gridSpan w:val="3"/>
          </w:tcPr>
          <w:p w14:paraId="13E1AEE3" w14:textId="77777777" w:rsidR="00DF03D9" w:rsidRPr="00BF1251" w:rsidRDefault="00DF03D9" w:rsidP="00F71018">
            <w:pPr>
              <w:tabs>
                <w:tab w:val="left" w:pos="567"/>
              </w:tabs>
              <w:rPr>
                <w:rFonts w:ascii="Times New Roman" w:hAnsi="Times New Roman"/>
              </w:rPr>
            </w:pPr>
          </w:p>
        </w:tc>
        <w:tc>
          <w:tcPr>
            <w:tcW w:w="2079" w:type="dxa"/>
            <w:gridSpan w:val="2"/>
          </w:tcPr>
          <w:p w14:paraId="53FEFB5A" w14:textId="77777777" w:rsidR="00DF03D9" w:rsidRPr="00BF1251" w:rsidRDefault="00DF03D9" w:rsidP="00F71018">
            <w:pPr>
              <w:tabs>
                <w:tab w:val="left" w:pos="567"/>
              </w:tabs>
              <w:rPr>
                <w:rFonts w:ascii="Times New Roman" w:hAnsi="Times New Roman"/>
              </w:rPr>
            </w:pPr>
          </w:p>
        </w:tc>
      </w:tr>
      <w:tr w:rsidR="00DF03D9" w:rsidRPr="00BF1251" w14:paraId="36471E81" w14:textId="77777777" w:rsidTr="00F71018">
        <w:tc>
          <w:tcPr>
            <w:tcW w:w="824" w:type="dxa"/>
          </w:tcPr>
          <w:p w14:paraId="55B35686"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3962" w:type="dxa"/>
            <w:gridSpan w:val="6"/>
          </w:tcPr>
          <w:p w14:paraId="5C0B3D9A" w14:textId="77777777" w:rsidR="00DF03D9" w:rsidRPr="00BF1251" w:rsidRDefault="00DF03D9" w:rsidP="00F71018">
            <w:pPr>
              <w:pStyle w:val="af1"/>
              <w:spacing w:after="0" w:line="240" w:lineRule="auto"/>
              <w:ind w:left="0"/>
              <w:rPr>
                <w:rFonts w:ascii="Times New Roman" w:hAnsi="Times New Roman" w:cs="Times New Roman"/>
              </w:rPr>
            </w:pPr>
            <w:r w:rsidRPr="00BF1251">
              <w:rPr>
                <w:rFonts w:ascii="Times New Roman" w:hAnsi="Times New Roman" w:cs="Times New Roman"/>
                <w:b/>
              </w:rPr>
              <w:t>Направление  «</w:t>
            </w:r>
            <w:r w:rsidRPr="00BF1251">
              <w:rPr>
                <w:rFonts w:ascii="Times New Roman" w:hAnsi="Times New Roman" w:cs="Times New Roman"/>
                <w:b/>
                <w:sz w:val="24"/>
                <w:szCs w:val="24"/>
              </w:rPr>
              <w:t>Дорожная деятельность в отношении автомобильных дорог  общего пользования Комсомольского городского поселения</w:t>
            </w:r>
            <w:r w:rsidRPr="00BF1251">
              <w:rPr>
                <w:rFonts w:ascii="Times New Roman" w:hAnsi="Times New Roman" w:cs="Times New Roman"/>
                <w:b/>
              </w:rPr>
              <w:t>.»</w:t>
            </w:r>
          </w:p>
        </w:tc>
      </w:tr>
      <w:tr w:rsidR="00DF03D9" w:rsidRPr="00BF1251" w14:paraId="4ADF6ECD" w14:textId="77777777" w:rsidTr="00F71018">
        <w:tc>
          <w:tcPr>
            <w:tcW w:w="824" w:type="dxa"/>
          </w:tcPr>
          <w:p w14:paraId="616A015E"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w:t>
            </w:r>
          </w:p>
        </w:tc>
        <w:tc>
          <w:tcPr>
            <w:tcW w:w="13962" w:type="dxa"/>
            <w:gridSpan w:val="6"/>
          </w:tcPr>
          <w:p w14:paraId="3AC3706E" w14:textId="77777777" w:rsidR="00DF03D9" w:rsidRPr="00BF1251" w:rsidRDefault="00DF03D9" w:rsidP="00F71018">
            <w:pPr>
              <w:tabs>
                <w:tab w:val="left" w:pos="567"/>
              </w:tabs>
              <w:rPr>
                <w:rFonts w:ascii="Times New Roman" w:hAnsi="Times New Roman"/>
                <w:b/>
              </w:rPr>
            </w:pPr>
            <w:r w:rsidRPr="00BF1251">
              <w:rPr>
                <w:rFonts w:ascii="Times New Roman" w:hAnsi="Times New Roman"/>
                <w:b/>
              </w:rPr>
              <w:t>Комплекс процессных мероприятий</w:t>
            </w:r>
            <w:r w:rsidRPr="00BF1251">
              <w:rPr>
                <w:rFonts w:ascii="Times New Roman" w:hAnsi="Times New Roman"/>
              </w:rPr>
              <w:t xml:space="preserve"> «</w:t>
            </w:r>
            <w:r w:rsidRPr="00BF1251">
              <w:rPr>
                <w:rFonts w:ascii="Times New Roman" w:hAnsi="Times New Roman"/>
                <w:b/>
                <w:sz w:val="24"/>
                <w:szCs w:val="24"/>
              </w:rPr>
              <w:t>Дорожная деятельность в отношении автомобильных дорог  общего пользования Комсомольского городского поселения</w:t>
            </w:r>
            <w:r w:rsidRPr="00BF1251">
              <w:rPr>
                <w:rFonts w:ascii="Times New Roman" w:hAnsi="Times New Roman"/>
                <w:b/>
              </w:rPr>
              <w:t>.»</w:t>
            </w:r>
          </w:p>
          <w:p w14:paraId="76BCFA68"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b/>
              </w:rPr>
              <w:t>(Администрация Комсомольского муниципального района)</w:t>
            </w:r>
          </w:p>
        </w:tc>
      </w:tr>
      <w:tr w:rsidR="00DF03D9" w:rsidRPr="00BF1251" w14:paraId="22D98629" w14:textId="77777777" w:rsidTr="00F71018">
        <w:tc>
          <w:tcPr>
            <w:tcW w:w="824" w:type="dxa"/>
          </w:tcPr>
          <w:p w14:paraId="78AA9499" w14:textId="77777777" w:rsidR="00DF03D9" w:rsidRPr="00BF1251" w:rsidRDefault="00DF03D9" w:rsidP="00F71018">
            <w:pPr>
              <w:tabs>
                <w:tab w:val="left" w:pos="567"/>
              </w:tabs>
              <w:rPr>
                <w:rFonts w:ascii="Times New Roman" w:hAnsi="Times New Roman"/>
              </w:rPr>
            </w:pPr>
          </w:p>
        </w:tc>
        <w:tc>
          <w:tcPr>
            <w:tcW w:w="10766" w:type="dxa"/>
            <w:gridSpan w:val="3"/>
          </w:tcPr>
          <w:p w14:paraId="4313A18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632879E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59CAB60A" w14:textId="77777777" w:rsidTr="00F71018">
        <w:tc>
          <w:tcPr>
            <w:tcW w:w="824" w:type="dxa"/>
          </w:tcPr>
          <w:p w14:paraId="0DFC944F"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2.1.1.</w:t>
            </w:r>
          </w:p>
        </w:tc>
        <w:tc>
          <w:tcPr>
            <w:tcW w:w="8053" w:type="dxa"/>
          </w:tcPr>
          <w:p w14:paraId="2DD26421" w14:textId="77777777" w:rsidR="00DF03D9" w:rsidRPr="00BF1251" w:rsidRDefault="00DF03D9" w:rsidP="00F71018">
            <w:pPr>
              <w:tabs>
                <w:tab w:val="left" w:pos="7830"/>
              </w:tabs>
              <w:rPr>
                <w:rFonts w:ascii="Times New Roman" w:hAnsi="Times New Roman"/>
              </w:rPr>
            </w:pPr>
            <w:r w:rsidRPr="00BF1251">
              <w:rPr>
                <w:rFonts w:ascii="Times New Roman" w:hAnsi="Times New Roman"/>
              </w:rPr>
              <w:t>Мероприятия по  содержанию, грейдированию  автомобильных дорог общего пользования Комсомольского городского поселения</w:t>
            </w:r>
            <w:r w:rsidRPr="00BF1251">
              <w:rPr>
                <w:rFonts w:ascii="Times New Roman" w:hAnsi="Times New Roman"/>
              </w:rPr>
              <w:tab/>
            </w:r>
          </w:p>
        </w:tc>
        <w:tc>
          <w:tcPr>
            <w:tcW w:w="3830" w:type="dxa"/>
            <w:gridSpan w:val="3"/>
          </w:tcPr>
          <w:p w14:paraId="7B582020" w14:textId="77777777" w:rsidR="00DF03D9" w:rsidRPr="00BF1251" w:rsidRDefault="00DF03D9" w:rsidP="00F71018">
            <w:pPr>
              <w:tabs>
                <w:tab w:val="left" w:pos="7830"/>
              </w:tabs>
              <w:rPr>
                <w:rFonts w:ascii="Times New Roman" w:hAnsi="Times New Roman"/>
              </w:rPr>
            </w:pPr>
            <w:r w:rsidRPr="00BF1251">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7ED5592B"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w:t>
            </w:r>
            <w:r w:rsidRPr="00BF1251">
              <w:rPr>
                <w:rFonts w:ascii="Times New Roman" w:hAnsi="Times New Roman"/>
              </w:rPr>
              <w:lastRenderedPageBreak/>
              <w:t>территории поселения</w:t>
            </w:r>
          </w:p>
        </w:tc>
      </w:tr>
      <w:tr w:rsidR="00DF03D9" w:rsidRPr="00BF1251" w14:paraId="4BA946AC" w14:textId="77777777" w:rsidTr="00F71018">
        <w:tc>
          <w:tcPr>
            <w:tcW w:w="824" w:type="dxa"/>
          </w:tcPr>
          <w:p w14:paraId="50B67B5E"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2.1.2.</w:t>
            </w:r>
          </w:p>
        </w:tc>
        <w:tc>
          <w:tcPr>
            <w:tcW w:w="8053" w:type="dxa"/>
          </w:tcPr>
          <w:p w14:paraId="03A7A7E8" w14:textId="77777777" w:rsidR="00DF03D9" w:rsidRPr="00BF1251" w:rsidRDefault="00DF03D9" w:rsidP="00F71018">
            <w:pPr>
              <w:rPr>
                <w:rFonts w:ascii="Times New Roman" w:hAnsi="Times New Roman"/>
              </w:rPr>
            </w:pPr>
            <w:r w:rsidRPr="00BF1251">
              <w:rPr>
                <w:rFonts w:ascii="Times New Roman" w:hAnsi="Times New Roman"/>
              </w:rPr>
              <w:t>Капитальный ремонт, ремонт  автомобильных дорог общего пользования Комсомольского городского поселения"</w:t>
            </w:r>
          </w:p>
        </w:tc>
        <w:tc>
          <w:tcPr>
            <w:tcW w:w="3830" w:type="dxa"/>
            <w:gridSpan w:val="3"/>
          </w:tcPr>
          <w:p w14:paraId="51E13231" w14:textId="77777777" w:rsidR="00DF03D9" w:rsidRPr="00BF1251" w:rsidRDefault="00DF03D9" w:rsidP="00F71018">
            <w:pPr>
              <w:tabs>
                <w:tab w:val="left" w:pos="567"/>
              </w:tabs>
              <w:rPr>
                <w:rFonts w:ascii="Times New Roman" w:hAnsi="Times New Roman"/>
              </w:rPr>
            </w:pPr>
            <w:r w:rsidRPr="00BF1251">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474F638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DF03D9" w:rsidRPr="00BF1251" w14:paraId="64BF0B7A" w14:textId="77777777" w:rsidTr="00F71018">
        <w:tc>
          <w:tcPr>
            <w:tcW w:w="824" w:type="dxa"/>
          </w:tcPr>
          <w:p w14:paraId="38090329"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2.1.3.</w:t>
            </w:r>
          </w:p>
        </w:tc>
        <w:tc>
          <w:tcPr>
            <w:tcW w:w="8053" w:type="dxa"/>
          </w:tcPr>
          <w:p w14:paraId="4CCB0B18" w14:textId="77777777" w:rsidR="00DF03D9" w:rsidRPr="00BF1251" w:rsidRDefault="00DF03D9" w:rsidP="00F71018">
            <w:pPr>
              <w:tabs>
                <w:tab w:val="left" w:pos="1320"/>
              </w:tabs>
              <w:rPr>
                <w:rFonts w:ascii="Times New Roman" w:hAnsi="Times New Roman"/>
              </w:rPr>
            </w:pPr>
            <w:r w:rsidRPr="00BF1251">
              <w:rPr>
                <w:rFonts w:ascii="Times New Roman" w:hAnsi="Times New Roman"/>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дорого общего пользования местного значения, в том числе на формирование муниципальных дорожных фондов</w:t>
            </w:r>
          </w:p>
        </w:tc>
        <w:tc>
          <w:tcPr>
            <w:tcW w:w="3830" w:type="dxa"/>
            <w:gridSpan w:val="3"/>
          </w:tcPr>
          <w:p w14:paraId="24757156" w14:textId="77777777" w:rsidR="00DF03D9" w:rsidRPr="00BF1251" w:rsidRDefault="00DF03D9" w:rsidP="00F71018">
            <w:pPr>
              <w:tabs>
                <w:tab w:val="left" w:pos="567"/>
              </w:tabs>
              <w:rPr>
                <w:rFonts w:ascii="Times New Roman" w:hAnsi="Times New Roman"/>
              </w:rPr>
            </w:pPr>
            <w:r w:rsidRPr="00BF1251">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4889AD0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DF03D9" w:rsidRPr="00BF1251" w14:paraId="649EA6DB" w14:textId="77777777" w:rsidTr="00F71018">
        <w:tc>
          <w:tcPr>
            <w:tcW w:w="824" w:type="dxa"/>
          </w:tcPr>
          <w:p w14:paraId="10283ACA"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2.1.4.</w:t>
            </w:r>
          </w:p>
        </w:tc>
        <w:tc>
          <w:tcPr>
            <w:tcW w:w="8053" w:type="dxa"/>
          </w:tcPr>
          <w:p w14:paraId="72640756" w14:textId="77777777" w:rsidR="00DF03D9" w:rsidRPr="00BF1251" w:rsidRDefault="00DF03D9" w:rsidP="00F71018">
            <w:pPr>
              <w:rPr>
                <w:rFonts w:ascii="Times New Roman" w:hAnsi="Times New Roman"/>
                <w:color w:val="auto"/>
              </w:rPr>
            </w:pPr>
            <w:r w:rsidRPr="00BF1251">
              <w:rPr>
                <w:rFonts w:ascii="Times New Roman" w:hAnsi="Times New Roman"/>
                <w:color w:val="auto"/>
              </w:rPr>
              <w:t xml:space="preserve">Устройство, замена и восстановление электроосвещения (за исключением светофорных объектов) элементов обустройства автомобильных дорог общего </w:t>
            </w:r>
            <w:r w:rsidRPr="00BF1251">
              <w:rPr>
                <w:rFonts w:ascii="Times New Roman" w:hAnsi="Times New Roman"/>
                <w:color w:val="auto"/>
              </w:rPr>
              <w:lastRenderedPageBreak/>
              <w:t>пользования местного значения Комсомольского городского поселения Комсомольского муниципального района Ивановской области</w:t>
            </w:r>
          </w:p>
          <w:p w14:paraId="027A51AD" w14:textId="77777777" w:rsidR="00DF03D9" w:rsidRPr="00BF1251" w:rsidRDefault="00DF03D9" w:rsidP="00F71018">
            <w:pPr>
              <w:tabs>
                <w:tab w:val="left" w:pos="1320"/>
              </w:tabs>
              <w:rPr>
                <w:rFonts w:ascii="Times New Roman" w:hAnsi="Times New Roman"/>
              </w:rPr>
            </w:pPr>
          </w:p>
        </w:tc>
        <w:tc>
          <w:tcPr>
            <w:tcW w:w="3830" w:type="dxa"/>
            <w:gridSpan w:val="3"/>
          </w:tcPr>
          <w:p w14:paraId="299C0ED3" w14:textId="77777777" w:rsidR="00DF03D9" w:rsidRPr="00BF1251" w:rsidRDefault="00DF03D9" w:rsidP="00F71018">
            <w:pPr>
              <w:tabs>
                <w:tab w:val="left" w:pos="567"/>
              </w:tabs>
              <w:rPr>
                <w:rFonts w:ascii="Times New Roman" w:hAnsi="Times New Roman"/>
              </w:rPr>
            </w:pPr>
            <w:r w:rsidRPr="00BF1251">
              <w:rPr>
                <w:rFonts w:ascii="Times New Roman" w:hAnsi="Times New Roman"/>
                <w:sz w:val="24"/>
                <w:szCs w:val="24"/>
              </w:rPr>
              <w:lastRenderedPageBreak/>
              <w:t xml:space="preserve">Улучшения технического и эксплуатационного состояния дорог общего </w:t>
            </w:r>
            <w:r w:rsidRPr="00BF1251">
              <w:rPr>
                <w:rFonts w:ascii="Times New Roman" w:hAnsi="Times New Roman"/>
                <w:sz w:val="24"/>
                <w:szCs w:val="24"/>
              </w:rPr>
              <w:lastRenderedPageBreak/>
              <w:t>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62F1783D"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Развитие  современной и эффективной  автомобильно-</w:t>
            </w:r>
            <w:r w:rsidRPr="00BF1251">
              <w:rPr>
                <w:rFonts w:ascii="Times New Roman" w:hAnsi="Times New Roman"/>
              </w:rPr>
              <w:lastRenderedPageBreak/>
              <w:t>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14:paraId="68073CAD" w14:textId="77777777" w:rsidR="00BF1251" w:rsidRDefault="00DF03D9" w:rsidP="00DF03D9">
      <w:pPr>
        <w:tabs>
          <w:tab w:val="left" w:pos="11460"/>
        </w:tabs>
        <w:sectPr w:rsidR="00BF1251" w:rsidSect="00E746A9">
          <w:pgSz w:w="11906" w:h="16838"/>
          <w:pgMar w:top="1134" w:right="850" w:bottom="1134" w:left="1701" w:header="708" w:footer="708" w:gutter="0"/>
          <w:cols w:space="708"/>
          <w:docGrid w:linePitch="360"/>
        </w:sectPr>
      </w:pPr>
      <w:r w:rsidRPr="00BF1251">
        <w:lastRenderedPageBreak/>
        <w:tab/>
      </w:r>
    </w:p>
    <w:p w14:paraId="35741293" w14:textId="3CCB8DAF" w:rsidR="00DF03D9" w:rsidRPr="00BF1251" w:rsidRDefault="00DF03D9" w:rsidP="00DF03D9">
      <w:pPr>
        <w:tabs>
          <w:tab w:val="left" w:pos="11460"/>
        </w:tabs>
      </w:pPr>
    </w:p>
    <w:p w14:paraId="64EF1DB9" w14:textId="77777777" w:rsidR="00BF1251" w:rsidRPr="00BF1251" w:rsidRDefault="00BF1251" w:rsidP="00DF03D9">
      <w:pPr>
        <w:spacing w:after="200" w:line="276" w:lineRule="auto"/>
        <w:jc w:val="center"/>
        <w:rPr>
          <w:rFonts w:eastAsia="Calibri"/>
          <w:b/>
          <w:color w:val="auto"/>
          <w:sz w:val="28"/>
          <w:szCs w:val="28"/>
          <w:lang w:eastAsia="en-US"/>
        </w:rPr>
        <w:sectPr w:rsidR="00BF1251" w:rsidRPr="00BF1251" w:rsidSect="00E746A9">
          <w:pgSz w:w="11906" w:h="16838"/>
          <w:pgMar w:top="1134" w:right="850" w:bottom="1134" w:left="1701" w:header="708" w:footer="708" w:gutter="0"/>
          <w:cols w:space="708"/>
          <w:docGrid w:linePitch="360"/>
        </w:sectPr>
      </w:pPr>
    </w:p>
    <w:p w14:paraId="6ECF2983" w14:textId="77777777" w:rsidR="00DF03D9" w:rsidRPr="00BF1251" w:rsidRDefault="00DF03D9" w:rsidP="00DF03D9">
      <w:pPr>
        <w:spacing w:after="200" w:line="276" w:lineRule="auto"/>
        <w:jc w:val="center"/>
        <w:rPr>
          <w:rFonts w:eastAsia="Calibri"/>
          <w:b/>
          <w:color w:val="auto"/>
          <w:sz w:val="28"/>
          <w:szCs w:val="28"/>
          <w:lang w:eastAsia="en-US"/>
        </w:rPr>
      </w:pPr>
      <w:r w:rsidRPr="00BF1251">
        <w:rPr>
          <w:rFonts w:eastAsia="Calibri"/>
          <w:b/>
          <w:color w:val="auto"/>
          <w:sz w:val="28"/>
          <w:szCs w:val="28"/>
          <w:lang w:eastAsia="en-US"/>
        </w:rPr>
        <w:lastRenderedPageBreak/>
        <w:t xml:space="preserve">4. Параметры финансового обеспечения реализации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w:t>
      </w:r>
    </w:p>
    <w:tbl>
      <w:tblPr>
        <w:tblStyle w:val="af9"/>
        <w:tblW w:w="15134" w:type="dxa"/>
        <w:tblLayout w:type="fixed"/>
        <w:tblLook w:val="04A0" w:firstRow="1" w:lastRow="0" w:firstColumn="1" w:lastColumn="0" w:noHBand="0" w:noVBand="1"/>
      </w:tblPr>
      <w:tblGrid>
        <w:gridCol w:w="3369"/>
        <w:gridCol w:w="1842"/>
        <w:gridCol w:w="1701"/>
        <w:gridCol w:w="1985"/>
        <w:gridCol w:w="1843"/>
        <w:gridCol w:w="850"/>
        <w:gridCol w:w="851"/>
        <w:gridCol w:w="850"/>
        <w:gridCol w:w="1843"/>
      </w:tblGrid>
      <w:tr w:rsidR="00DF03D9" w:rsidRPr="00BF1251" w14:paraId="0B8882F0" w14:textId="77777777" w:rsidTr="00F71018">
        <w:tc>
          <w:tcPr>
            <w:tcW w:w="3369" w:type="dxa"/>
            <w:vMerge w:val="restart"/>
          </w:tcPr>
          <w:p w14:paraId="1C78751D" w14:textId="77777777" w:rsidR="00DF03D9" w:rsidRPr="00BF1251" w:rsidRDefault="00DF03D9" w:rsidP="00F71018">
            <w:pPr>
              <w:jc w:val="center"/>
              <w:rPr>
                <w:rFonts w:ascii="Times New Roman" w:hAnsi="Times New Roman"/>
                <w:color w:val="auto"/>
                <w:sz w:val="28"/>
                <w:szCs w:val="28"/>
                <w:lang w:eastAsia="en-US"/>
              </w:rPr>
            </w:pPr>
            <w:r w:rsidRPr="00BF1251">
              <w:rPr>
                <w:rFonts w:ascii="Times New Roman" w:hAnsi="Times New Roman"/>
                <w:color w:val="auto"/>
                <w:sz w:val="28"/>
                <w:szCs w:val="28"/>
                <w:lang w:eastAsia="en-US"/>
              </w:rPr>
              <w:t xml:space="preserve">Наименование муниципальной программы, структурного элемента/источник финансового </w:t>
            </w:r>
            <w:proofErr w:type="spellStart"/>
            <w:r w:rsidRPr="00BF1251">
              <w:rPr>
                <w:rFonts w:ascii="Times New Roman" w:hAnsi="Times New Roman"/>
                <w:color w:val="auto"/>
                <w:sz w:val="28"/>
                <w:szCs w:val="28"/>
                <w:lang w:eastAsia="en-US"/>
              </w:rPr>
              <w:t>обеспеченияя</w:t>
            </w:r>
            <w:proofErr w:type="spellEnd"/>
          </w:p>
        </w:tc>
        <w:tc>
          <w:tcPr>
            <w:tcW w:w="11765" w:type="dxa"/>
            <w:gridSpan w:val="8"/>
          </w:tcPr>
          <w:p w14:paraId="54318A03" w14:textId="77777777" w:rsidR="00DF03D9" w:rsidRPr="00BF1251" w:rsidRDefault="00DF03D9" w:rsidP="00F71018">
            <w:pPr>
              <w:ind w:left="-249" w:firstLine="249"/>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DF03D9" w:rsidRPr="00BF1251" w14:paraId="01636077" w14:textId="77777777" w:rsidTr="00F71018">
        <w:tc>
          <w:tcPr>
            <w:tcW w:w="3369" w:type="dxa"/>
            <w:vMerge/>
          </w:tcPr>
          <w:p w14:paraId="0F13EF9B" w14:textId="77777777" w:rsidR="00DF03D9" w:rsidRPr="00BF1251" w:rsidRDefault="00DF03D9" w:rsidP="00F71018">
            <w:pPr>
              <w:jc w:val="center"/>
              <w:rPr>
                <w:rFonts w:ascii="Times New Roman" w:hAnsi="Times New Roman"/>
                <w:b/>
                <w:color w:val="auto"/>
                <w:sz w:val="28"/>
                <w:szCs w:val="28"/>
                <w:lang w:eastAsia="en-US"/>
              </w:rPr>
            </w:pPr>
          </w:p>
        </w:tc>
        <w:tc>
          <w:tcPr>
            <w:tcW w:w="1842" w:type="dxa"/>
          </w:tcPr>
          <w:p w14:paraId="0ADBCC8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2024</w:t>
            </w:r>
          </w:p>
        </w:tc>
        <w:tc>
          <w:tcPr>
            <w:tcW w:w="1701" w:type="dxa"/>
          </w:tcPr>
          <w:p w14:paraId="2D42FC64"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2025</w:t>
            </w:r>
          </w:p>
        </w:tc>
        <w:tc>
          <w:tcPr>
            <w:tcW w:w="1985" w:type="dxa"/>
          </w:tcPr>
          <w:p w14:paraId="7DD94085"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2026</w:t>
            </w:r>
          </w:p>
        </w:tc>
        <w:tc>
          <w:tcPr>
            <w:tcW w:w="1843" w:type="dxa"/>
          </w:tcPr>
          <w:p w14:paraId="128D375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2027</w:t>
            </w:r>
          </w:p>
        </w:tc>
        <w:tc>
          <w:tcPr>
            <w:tcW w:w="850" w:type="dxa"/>
          </w:tcPr>
          <w:p w14:paraId="4E91A6C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2028</w:t>
            </w:r>
          </w:p>
        </w:tc>
        <w:tc>
          <w:tcPr>
            <w:tcW w:w="851" w:type="dxa"/>
          </w:tcPr>
          <w:p w14:paraId="44B8F345"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2029</w:t>
            </w:r>
          </w:p>
        </w:tc>
        <w:tc>
          <w:tcPr>
            <w:tcW w:w="850" w:type="dxa"/>
          </w:tcPr>
          <w:p w14:paraId="06596E05"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2030</w:t>
            </w:r>
          </w:p>
        </w:tc>
        <w:tc>
          <w:tcPr>
            <w:tcW w:w="1843" w:type="dxa"/>
          </w:tcPr>
          <w:p w14:paraId="2FDE6207"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Всего</w:t>
            </w:r>
          </w:p>
        </w:tc>
      </w:tr>
      <w:tr w:rsidR="00DF03D9" w:rsidRPr="00BF1251" w14:paraId="4A6C35BA" w14:textId="77777777" w:rsidTr="00F71018">
        <w:tc>
          <w:tcPr>
            <w:tcW w:w="3369" w:type="dxa"/>
          </w:tcPr>
          <w:p w14:paraId="5C78785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1</w:t>
            </w:r>
          </w:p>
        </w:tc>
        <w:tc>
          <w:tcPr>
            <w:tcW w:w="1842" w:type="dxa"/>
          </w:tcPr>
          <w:p w14:paraId="14AE7E67"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w:t>
            </w:r>
          </w:p>
        </w:tc>
        <w:tc>
          <w:tcPr>
            <w:tcW w:w="1701" w:type="dxa"/>
          </w:tcPr>
          <w:p w14:paraId="0533E29B"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3</w:t>
            </w:r>
          </w:p>
        </w:tc>
        <w:tc>
          <w:tcPr>
            <w:tcW w:w="1985" w:type="dxa"/>
          </w:tcPr>
          <w:p w14:paraId="3288F5BA"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4</w:t>
            </w:r>
          </w:p>
        </w:tc>
        <w:tc>
          <w:tcPr>
            <w:tcW w:w="1843" w:type="dxa"/>
          </w:tcPr>
          <w:p w14:paraId="4B47BADC"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5</w:t>
            </w:r>
          </w:p>
        </w:tc>
        <w:tc>
          <w:tcPr>
            <w:tcW w:w="850" w:type="dxa"/>
          </w:tcPr>
          <w:p w14:paraId="19D85F0B"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6</w:t>
            </w:r>
          </w:p>
        </w:tc>
        <w:tc>
          <w:tcPr>
            <w:tcW w:w="851" w:type="dxa"/>
          </w:tcPr>
          <w:p w14:paraId="1CC2E9A9"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7</w:t>
            </w:r>
          </w:p>
        </w:tc>
        <w:tc>
          <w:tcPr>
            <w:tcW w:w="850" w:type="dxa"/>
          </w:tcPr>
          <w:p w14:paraId="7C8AC8D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8</w:t>
            </w:r>
          </w:p>
        </w:tc>
        <w:tc>
          <w:tcPr>
            <w:tcW w:w="1843" w:type="dxa"/>
          </w:tcPr>
          <w:p w14:paraId="7348C9A2"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9</w:t>
            </w:r>
          </w:p>
        </w:tc>
      </w:tr>
      <w:tr w:rsidR="00DF03D9" w:rsidRPr="00BF1251" w14:paraId="090A2BD7" w14:textId="77777777" w:rsidTr="00F71018">
        <w:tc>
          <w:tcPr>
            <w:tcW w:w="3369" w:type="dxa"/>
          </w:tcPr>
          <w:p w14:paraId="3455ED5F"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b/>
                <w:color w:val="auto"/>
                <w:sz w:val="24"/>
                <w:szCs w:val="24"/>
                <w:lang w:eastAsia="en-US"/>
              </w:rPr>
              <w:t>Муниципальная программа</w:t>
            </w:r>
            <w:r w:rsidRPr="00BF1251">
              <w:rPr>
                <w:rFonts w:ascii="Times New Roman" w:hAnsi="Times New Roman"/>
                <w:color w:val="auto"/>
                <w:sz w:val="24"/>
                <w:szCs w:val="24"/>
                <w:lang w:eastAsia="en-US"/>
              </w:rPr>
              <w:t xml:space="preserve"> (ведомственная программа) всего, </w:t>
            </w:r>
          </w:p>
          <w:p w14:paraId="5F803651"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в том числе:</w:t>
            </w:r>
          </w:p>
        </w:tc>
        <w:tc>
          <w:tcPr>
            <w:tcW w:w="1842" w:type="dxa"/>
          </w:tcPr>
          <w:p w14:paraId="54B0B55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44 429 313,63</w:t>
            </w:r>
          </w:p>
        </w:tc>
        <w:tc>
          <w:tcPr>
            <w:tcW w:w="1701" w:type="dxa"/>
          </w:tcPr>
          <w:p w14:paraId="1A29A45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50 932 177,03</w:t>
            </w:r>
          </w:p>
        </w:tc>
        <w:tc>
          <w:tcPr>
            <w:tcW w:w="1985" w:type="dxa"/>
          </w:tcPr>
          <w:p w14:paraId="4A939B3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40 364 522,78</w:t>
            </w:r>
          </w:p>
        </w:tc>
        <w:tc>
          <w:tcPr>
            <w:tcW w:w="1843" w:type="dxa"/>
          </w:tcPr>
          <w:p w14:paraId="1BB66A7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70 556 880,59</w:t>
            </w:r>
          </w:p>
        </w:tc>
        <w:tc>
          <w:tcPr>
            <w:tcW w:w="850" w:type="dxa"/>
          </w:tcPr>
          <w:p w14:paraId="402031A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2E1C966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19C2A7A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5BA5F73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206 282 894,03</w:t>
            </w:r>
          </w:p>
        </w:tc>
      </w:tr>
      <w:tr w:rsidR="00DF03D9" w:rsidRPr="00BF1251" w14:paraId="19C40424" w14:textId="77777777" w:rsidTr="00F71018">
        <w:tc>
          <w:tcPr>
            <w:tcW w:w="3369" w:type="dxa"/>
          </w:tcPr>
          <w:p w14:paraId="66407A52"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842" w:type="dxa"/>
          </w:tcPr>
          <w:p w14:paraId="52A183D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44 429 313,63</w:t>
            </w:r>
          </w:p>
        </w:tc>
        <w:tc>
          <w:tcPr>
            <w:tcW w:w="1701" w:type="dxa"/>
          </w:tcPr>
          <w:p w14:paraId="194C9A9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50 932 177,03</w:t>
            </w:r>
          </w:p>
        </w:tc>
        <w:tc>
          <w:tcPr>
            <w:tcW w:w="1985" w:type="dxa"/>
          </w:tcPr>
          <w:p w14:paraId="2AD35C8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40 364 522,78</w:t>
            </w:r>
          </w:p>
        </w:tc>
        <w:tc>
          <w:tcPr>
            <w:tcW w:w="1843" w:type="dxa"/>
          </w:tcPr>
          <w:p w14:paraId="0990D64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70 556 880,59</w:t>
            </w:r>
          </w:p>
        </w:tc>
        <w:tc>
          <w:tcPr>
            <w:tcW w:w="850" w:type="dxa"/>
          </w:tcPr>
          <w:p w14:paraId="1478F64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7F8BBF4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2F35F25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439DDA1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206 282 894,03</w:t>
            </w:r>
          </w:p>
        </w:tc>
      </w:tr>
      <w:tr w:rsidR="00DF03D9" w:rsidRPr="00BF1251" w14:paraId="2BF72457" w14:textId="77777777" w:rsidTr="00F71018">
        <w:tc>
          <w:tcPr>
            <w:tcW w:w="3369" w:type="dxa"/>
          </w:tcPr>
          <w:p w14:paraId="0FDF8883"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842" w:type="dxa"/>
          </w:tcPr>
          <w:p w14:paraId="0D84BC3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31 841 281,66</w:t>
            </w:r>
          </w:p>
        </w:tc>
        <w:tc>
          <w:tcPr>
            <w:tcW w:w="1701" w:type="dxa"/>
          </w:tcPr>
          <w:p w14:paraId="3836684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25 068 144,02</w:t>
            </w:r>
          </w:p>
        </w:tc>
        <w:tc>
          <w:tcPr>
            <w:tcW w:w="1985" w:type="dxa"/>
          </w:tcPr>
          <w:p w14:paraId="1A4AFF6D"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28 982 529,98</w:t>
            </w:r>
          </w:p>
        </w:tc>
        <w:tc>
          <w:tcPr>
            <w:tcW w:w="1843" w:type="dxa"/>
          </w:tcPr>
          <w:p w14:paraId="4A35C2B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30 436 353,61</w:t>
            </w:r>
          </w:p>
        </w:tc>
        <w:tc>
          <w:tcPr>
            <w:tcW w:w="850" w:type="dxa"/>
          </w:tcPr>
          <w:p w14:paraId="0B7B3F8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124099C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53580D3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73FF80A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116 328 309,27</w:t>
            </w:r>
          </w:p>
        </w:tc>
      </w:tr>
      <w:tr w:rsidR="00DF03D9" w:rsidRPr="00BF1251" w14:paraId="7AD51639" w14:textId="77777777" w:rsidTr="00F71018">
        <w:tc>
          <w:tcPr>
            <w:tcW w:w="3369" w:type="dxa"/>
          </w:tcPr>
          <w:p w14:paraId="4339F4BF"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842" w:type="dxa"/>
          </w:tcPr>
          <w:p w14:paraId="216F26B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12 588 031,97</w:t>
            </w:r>
          </w:p>
        </w:tc>
        <w:tc>
          <w:tcPr>
            <w:tcW w:w="1701" w:type="dxa"/>
          </w:tcPr>
          <w:p w14:paraId="402E1B5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25 864 033,01</w:t>
            </w:r>
          </w:p>
        </w:tc>
        <w:tc>
          <w:tcPr>
            <w:tcW w:w="1985" w:type="dxa"/>
          </w:tcPr>
          <w:p w14:paraId="43DAD98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11 381 992,80</w:t>
            </w:r>
          </w:p>
        </w:tc>
        <w:tc>
          <w:tcPr>
            <w:tcW w:w="1843" w:type="dxa"/>
          </w:tcPr>
          <w:p w14:paraId="3DD7E77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40 120 526,98</w:t>
            </w:r>
          </w:p>
        </w:tc>
        <w:tc>
          <w:tcPr>
            <w:tcW w:w="850" w:type="dxa"/>
          </w:tcPr>
          <w:p w14:paraId="1ED858E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6CD7CCD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2DD9568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05D9426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89 954 584,76</w:t>
            </w:r>
          </w:p>
        </w:tc>
      </w:tr>
      <w:tr w:rsidR="00DF03D9" w:rsidRPr="00BF1251" w14:paraId="5AF4837A" w14:textId="77777777" w:rsidTr="00F71018">
        <w:tc>
          <w:tcPr>
            <w:tcW w:w="3369" w:type="dxa"/>
          </w:tcPr>
          <w:p w14:paraId="5BC27A5F" w14:textId="77777777" w:rsidR="00DF03D9" w:rsidRPr="00BF1251" w:rsidRDefault="00DF03D9" w:rsidP="00F71018">
            <w:pPr>
              <w:rPr>
                <w:rFonts w:ascii="Times New Roman" w:hAnsi="Times New Roman"/>
                <w:b/>
                <w:color w:val="auto"/>
                <w:sz w:val="24"/>
                <w:szCs w:val="24"/>
                <w:lang w:eastAsia="en-US"/>
              </w:rPr>
            </w:pPr>
            <w:r w:rsidRPr="00BF1251">
              <w:rPr>
                <w:rFonts w:ascii="Times New Roman" w:hAnsi="Times New Roman"/>
                <w:b/>
                <w:color w:val="auto"/>
                <w:sz w:val="24"/>
                <w:szCs w:val="24"/>
                <w:lang w:eastAsia="en-US"/>
              </w:rPr>
              <w:t>Ведомственные проекты</w:t>
            </w:r>
          </w:p>
        </w:tc>
        <w:tc>
          <w:tcPr>
            <w:tcW w:w="1842" w:type="dxa"/>
          </w:tcPr>
          <w:p w14:paraId="4EDD7D7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873 252,13</w:t>
            </w:r>
          </w:p>
        </w:tc>
        <w:tc>
          <w:tcPr>
            <w:tcW w:w="1701" w:type="dxa"/>
          </w:tcPr>
          <w:p w14:paraId="2223B1E6"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888 933,50</w:t>
            </w:r>
          </w:p>
        </w:tc>
        <w:tc>
          <w:tcPr>
            <w:tcW w:w="1985" w:type="dxa"/>
          </w:tcPr>
          <w:p w14:paraId="4E6C92B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1 131 772,07</w:t>
            </w:r>
          </w:p>
        </w:tc>
        <w:tc>
          <w:tcPr>
            <w:tcW w:w="1843" w:type="dxa"/>
          </w:tcPr>
          <w:p w14:paraId="3644EE8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29 870 306,25</w:t>
            </w:r>
          </w:p>
        </w:tc>
        <w:tc>
          <w:tcPr>
            <w:tcW w:w="850" w:type="dxa"/>
          </w:tcPr>
          <w:p w14:paraId="0D7FF43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00C95BF2"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47D9049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6B91FF1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32 764 263,95</w:t>
            </w:r>
          </w:p>
        </w:tc>
      </w:tr>
      <w:tr w:rsidR="00DF03D9" w:rsidRPr="00BF1251" w14:paraId="68D89589" w14:textId="77777777" w:rsidTr="00F71018">
        <w:tc>
          <w:tcPr>
            <w:tcW w:w="3369" w:type="dxa"/>
          </w:tcPr>
          <w:p w14:paraId="7164C30C" w14:textId="77777777" w:rsidR="00DF03D9" w:rsidRPr="00BF1251" w:rsidRDefault="00DF03D9" w:rsidP="00F71018">
            <w:pPr>
              <w:rPr>
                <w:rFonts w:ascii="Times New Roman" w:hAnsi="Times New Roman"/>
                <w:b/>
                <w:color w:val="auto"/>
                <w:sz w:val="24"/>
                <w:szCs w:val="24"/>
                <w:lang w:eastAsia="en-US"/>
              </w:rPr>
            </w:pPr>
            <w:r w:rsidRPr="00BF1251">
              <w:rPr>
                <w:rFonts w:ascii="Times New Roman" w:hAnsi="Times New Roman"/>
                <w:b/>
                <w:color w:val="auto"/>
                <w:sz w:val="24"/>
                <w:szCs w:val="24"/>
                <w:lang w:eastAsia="en-US"/>
              </w:rPr>
              <w:t>Ведомственный проект «Безопасность дорожного движения»</w:t>
            </w:r>
          </w:p>
        </w:tc>
        <w:tc>
          <w:tcPr>
            <w:tcW w:w="1842" w:type="dxa"/>
          </w:tcPr>
          <w:p w14:paraId="419B9A7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873 252,13</w:t>
            </w:r>
          </w:p>
        </w:tc>
        <w:tc>
          <w:tcPr>
            <w:tcW w:w="1701" w:type="dxa"/>
          </w:tcPr>
          <w:p w14:paraId="0982CCC9"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888 933,50</w:t>
            </w:r>
          </w:p>
        </w:tc>
        <w:tc>
          <w:tcPr>
            <w:tcW w:w="1985" w:type="dxa"/>
          </w:tcPr>
          <w:p w14:paraId="79F6FBE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1 131 772,07</w:t>
            </w:r>
          </w:p>
        </w:tc>
        <w:tc>
          <w:tcPr>
            <w:tcW w:w="1843" w:type="dxa"/>
          </w:tcPr>
          <w:p w14:paraId="132AD8A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29 870 306,25</w:t>
            </w:r>
          </w:p>
        </w:tc>
        <w:tc>
          <w:tcPr>
            <w:tcW w:w="850" w:type="dxa"/>
          </w:tcPr>
          <w:p w14:paraId="6DC69C17"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775F103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14FF1E5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1A3B1D1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32 764 263,95</w:t>
            </w:r>
          </w:p>
        </w:tc>
      </w:tr>
      <w:tr w:rsidR="00DF03D9" w:rsidRPr="00BF1251" w14:paraId="49F476A1" w14:textId="77777777" w:rsidTr="00F71018">
        <w:tc>
          <w:tcPr>
            <w:tcW w:w="3369" w:type="dxa"/>
          </w:tcPr>
          <w:p w14:paraId="57ED84D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842" w:type="dxa"/>
          </w:tcPr>
          <w:p w14:paraId="4E0EA87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873 252,13</w:t>
            </w:r>
          </w:p>
        </w:tc>
        <w:tc>
          <w:tcPr>
            <w:tcW w:w="1701" w:type="dxa"/>
          </w:tcPr>
          <w:p w14:paraId="2361AE1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888 933,50</w:t>
            </w:r>
          </w:p>
        </w:tc>
        <w:tc>
          <w:tcPr>
            <w:tcW w:w="1985" w:type="dxa"/>
          </w:tcPr>
          <w:p w14:paraId="75600EB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1 131 772,07</w:t>
            </w:r>
          </w:p>
        </w:tc>
        <w:tc>
          <w:tcPr>
            <w:tcW w:w="1843" w:type="dxa"/>
          </w:tcPr>
          <w:p w14:paraId="0121F12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29 870 306,25</w:t>
            </w:r>
          </w:p>
        </w:tc>
        <w:tc>
          <w:tcPr>
            <w:tcW w:w="850" w:type="dxa"/>
          </w:tcPr>
          <w:p w14:paraId="0E2C46B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3A0EDF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5FD6C14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CC202D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32 764 263,95</w:t>
            </w:r>
          </w:p>
        </w:tc>
      </w:tr>
      <w:tr w:rsidR="00DF03D9" w:rsidRPr="00BF1251" w14:paraId="08452363" w14:textId="77777777" w:rsidTr="00F71018">
        <w:tc>
          <w:tcPr>
            <w:tcW w:w="3369" w:type="dxa"/>
          </w:tcPr>
          <w:p w14:paraId="4277EDF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842" w:type="dxa"/>
          </w:tcPr>
          <w:p w14:paraId="0DF19AD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873 252,13</w:t>
            </w:r>
          </w:p>
        </w:tc>
        <w:tc>
          <w:tcPr>
            <w:tcW w:w="1701" w:type="dxa"/>
          </w:tcPr>
          <w:p w14:paraId="08CCF53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888 933,50</w:t>
            </w:r>
          </w:p>
        </w:tc>
        <w:tc>
          <w:tcPr>
            <w:tcW w:w="1985" w:type="dxa"/>
          </w:tcPr>
          <w:p w14:paraId="39E89FD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1 131 772,07</w:t>
            </w:r>
          </w:p>
        </w:tc>
        <w:tc>
          <w:tcPr>
            <w:tcW w:w="1843" w:type="dxa"/>
          </w:tcPr>
          <w:p w14:paraId="2C48D8EB"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1 131 772,07</w:t>
            </w:r>
          </w:p>
        </w:tc>
        <w:tc>
          <w:tcPr>
            <w:tcW w:w="850" w:type="dxa"/>
          </w:tcPr>
          <w:p w14:paraId="01B672B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F5C551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24390F1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3C0433D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4 025 729,77</w:t>
            </w:r>
          </w:p>
        </w:tc>
      </w:tr>
      <w:tr w:rsidR="00DF03D9" w:rsidRPr="00BF1251" w14:paraId="4B9EA359" w14:textId="77777777" w:rsidTr="00F71018">
        <w:tc>
          <w:tcPr>
            <w:tcW w:w="3369" w:type="dxa"/>
          </w:tcPr>
          <w:p w14:paraId="5F6B387F"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842" w:type="dxa"/>
          </w:tcPr>
          <w:p w14:paraId="2F634E6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0FC4BA3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0,00 </w:t>
            </w:r>
          </w:p>
        </w:tc>
        <w:tc>
          <w:tcPr>
            <w:tcW w:w="1985" w:type="dxa"/>
          </w:tcPr>
          <w:p w14:paraId="0927905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4DD834D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28 738 534,18</w:t>
            </w:r>
          </w:p>
        </w:tc>
        <w:tc>
          <w:tcPr>
            <w:tcW w:w="850" w:type="dxa"/>
          </w:tcPr>
          <w:p w14:paraId="7A6FE58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1C592E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03A1BBE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EB25CC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28 738 534,18</w:t>
            </w:r>
          </w:p>
        </w:tc>
      </w:tr>
      <w:tr w:rsidR="00DF03D9" w:rsidRPr="00BF1251" w14:paraId="387C5107" w14:textId="77777777" w:rsidTr="00F71018">
        <w:tc>
          <w:tcPr>
            <w:tcW w:w="3369" w:type="dxa"/>
          </w:tcPr>
          <w:p w14:paraId="1FED71D0"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Мероприятия по профилактике и организации </w:t>
            </w:r>
            <w:r w:rsidRPr="00BF1251">
              <w:rPr>
                <w:rFonts w:ascii="Times New Roman" w:hAnsi="Times New Roman"/>
                <w:color w:val="auto"/>
                <w:sz w:val="24"/>
                <w:szCs w:val="24"/>
                <w:lang w:eastAsia="en-US"/>
              </w:rPr>
              <w:lastRenderedPageBreak/>
              <w:t>безопасности дорожного движения на территории Комсомольского городского поселения</w:t>
            </w:r>
          </w:p>
        </w:tc>
        <w:tc>
          <w:tcPr>
            <w:tcW w:w="1842" w:type="dxa"/>
          </w:tcPr>
          <w:p w14:paraId="7334024A"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lastRenderedPageBreak/>
              <w:t>873 252,13</w:t>
            </w:r>
          </w:p>
        </w:tc>
        <w:tc>
          <w:tcPr>
            <w:tcW w:w="1701" w:type="dxa"/>
          </w:tcPr>
          <w:p w14:paraId="2D48C6E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888 933,50</w:t>
            </w:r>
          </w:p>
        </w:tc>
        <w:tc>
          <w:tcPr>
            <w:tcW w:w="1985" w:type="dxa"/>
          </w:tcPr>
          <w:p w14:paraId="5C031C5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1 131 772,07</w:t>
            </w:r>
          </w:p>
        </w:tc>
        <w:tc>
          <w:tcPr>
            <w:tcW w:w="1843" w:type="dxa"/>
          </w:tcPr>
          <w:p w14:paraId="7E6293E2"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1 131 772,07</w:t>
            </w:r>
          </w:p>
        </w:tc>
        <w:tc>
          <w:tcPr>
            <w:tcW w:w="850" w:type="dxa"/>
          </w:tcPr>
          <w:p w14:paraId="26D04F5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080C1C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0695DA5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3DE5EB2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4 025 729,77</w:t>
            </w:r>
          </w:p>
        </w:tc>
      </w:tr>
      <w:tr w:rsidR="00DF03D9" w:rsidRPr="00BF1251" w14:paraId="611C1BE3" w14:textId="77777777" w:rsidTr="00F71018">
        <w:tc>
          <w:tcPr>
            <w:tcW w:w="3369" w:type="dxa"/>
          </w:tcPr>
          <w:p w14:paraId="143D430D"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842" w:type="dxa"/>
          </w:tcPr>
          <w:p w14:paraId="0D42047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873 252,13</w:t>
            </w:r>
          </w:p>
        </w:tc>
        <w:tc>
          <w:tcPr>
            <w:tcW w:w="1701" w:type="dxa"/>
          </w:tcPr>
          <w:p w14:paraId="38B232A8" w14:textId="77777777" w:rsidR="00DF03D9" w:rsidRPr="00BF1251" w:rsidRDefault="00DF03D9" w:rsidP="00F71018">
            <w:pPr>
              <w:jc w:val="center"/>
              <w:rPr>
                <w:rFonts w:ascii="Times New Roman" w:hAnsi="Times New Roman"/>
              </w:rPr>
            </w:pPr>
            <w:r w:rsidRPr="00BF1251">
              <w:rPr>
                <w:rFonts w:ascii="Times New Roman" w:hAnsi="Times New Roman"/>
              </w:rPr>
              <w:t>888 933,50</w:t>
            </w:r>
          </w:p>
        </w:tc>
        <w:tc>
          <w:tcPr>
            <w:tcW w:w="1985" w:type="dxa"/>
          </w:tcPr>
          <w:p w14:paraId="274E2050" w14:textId="77777777" w:rsidR="00DF03D9" w:rsidRPr="00BF1251" w:rsidRDefault="00DF03D9" w:rsidP="00F71018">
            <w:pPr>
              <w:jc w:val="center"/>
              <w:rPr>
                <w:rFonts w:ascii="Times New Roman" w:hAnsi="Times New Roman"/>
              </w:rPr>
            </w:pPr>
            <w:r w:rsidRPr="00BF1251">
              <w:rPr>
                <w:rFonts w:ascii="Times New Roman" w:hAnsi="Times New Roman"/>
              </w:rPr>
              <w:t>1 131 772,07</w:t>
            </w:r>
          </w:p>
        </w:tc>
        <w:tc>
          <w:tcPr>
            <w:tcW w:w="1843" w:type="dxa"/>
          </w:tcPr>
          <w:p w14:paraId="7B3A6943" w14:textId="77777777" w:rsidR="00DF03D9" w:rsidRPr="00BF1251" w:rsidRDefault="00DF03D9" w:rsidP="00F71018">
            <w:pPr>
              <w:jc w:val="center"/>
              <w:rPr>
                <w:rFonts w:ascii="Times New Roman" w:hAnsi="Times New Roman"/>
              </w:rPr>
            </w:pPr>
            <w:r w:rsidRPr="00BF1251">
              <w:rPr>
                <w:rFonts w:ascii="Times New Roman" w:hAnsi="Times New Roman"/>
              </w:rPr>
              <w:t>1 131 772,07</w:t>
            </w:r>
          </w:p>
        </w:tc>
        <w:tc>
          <w:tcPr>
            <w:tcW w:w="850" w:type="dxa"/>
          </w:tcPr>
          <w:p w14:paraId="0AE52521"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1" w:type="dxa"/>
          </w:tcPr>
          <w:p w14:paraId="13CE2B26"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675A0135"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02ED3522" w14:textId="77777777" w:rsidR="00DF03D9" w:rsidRPr="00BF1251" w:rsidRDefault="00DF03D9" w:rsidP="00F71018">
            <w:pPr>
              <w:jc w:val="center"/>
              <w:rPr>
                <w:rFonts w:ascii="Times New Roman" w:hAnsi="Times New Roman"/>
                <w:b/>
              </w:rPr>
            </w:pPr>
            <w:r w:rsidRPr="00BF1251">
              <w:rPr>
                <w:rFonts w:ascii="Times New Roman" w:hAnsi="Times New Roman"/>
                <w:b/>
              </w:rPr>
              <w:t>4 025 729,77</w:t>
            </w:r>
          </w:p>
        </w:tc>
      </w:tr>
      <w:tr w:rsidR="00DF03D9" w:rsidRPr="00BF1251" w14:paraId="79EA3FF4" w14:textId="77777777" w:rsidTr="00F71018">
        <w:tc>
          <w:tcPr>
            <w:tcW w:w="3369" w:type="dxa"/>
          </w:tcPr>
          <w:p w14:paraId="0E66B8B3"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842" w:type="dxa"/>
          </w:tcPr>
          <w:p w14:paraId="15C85E5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873 252,13</w:t>
            </w:r>
          </w:p>
        </w:tc>
        <w:tc>
          <w:tcPr>
            <w:tcW w:w="1701" w:type="dxa"/>
          </w:tcPr>
          <w:p w14:paraId="42D88CC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888 933,50</w:t>
            </w:r>
          </w:p>
        </w:tc>
        <w:tc>
          <w:tcPr>
            <w:tcW w:w="1985" w:type="dxa"/>
          </w:tcPr>
          <w:p w14:paraId="089E296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1 131 772,07</w:t>
            </w:r>
          </w:p>
        </w:tc>
        <w:tc>
          <w:tcPr>
            <w:tcW w:w="1843" w:type="dxa"/>
          </w:tcPr>
          <w:p w14:paraId="36A63BB7"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1 131 772,07</w:t>
            </w:r>
          </w:p>
        </w:tc>
        <w:tc>
          <w:tcPr>
            <w:tcW w:w="850" w:type="dxa"/>
          </w:tcPr>
          <w:p w14:paraId="224DAE4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923A89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0808928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BEA632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4 025 729,77</w:t>
            </w:r>
          </w:p>
        </w:tc>
      </w:tr>
      <w:tr w:rsidR="00DF03D9" w:rsidRPr="00BF1251" w14:paraId="0D84ECBC" w14:textId="77777777" w:rsidTr="00F71018">
        <w:tc>
          <w:tcPr>
            <w:tcW w:w="3369" w:type="dxa"/>
          </w:tcPr>
          <w:p w14:paraId="2AA478B7"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842" w:type="dxa"/>
          </w:tcPr>
          <w:p w14:paraId="02B7CEBD"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6082DC5C"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0,00</w:t>
            </w:r>
          </w:p>
        </w:tc>
        <w:tc>
          <w:tcPr>
            <w:tcW w:w="1985" w:type="dxa"/>
          </w:tcPr>
          <w:p w14:paraId="174C9C01"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0,00</w:t>
            </w:r>
          </w:p>
        </w:tc>
        <w:tc>
          <w:tcPr>
            <w:tcW w:w="1843" w:type="dxa"/>
          </w:tcPr>
          <w:p w14:paraId="71099007" w14:textId="77777777" w:rsidR="00DF03D9" w:rsidRPr="00BF1251" w:rsidRDefault="00DF03D9" w:rsidP="00F71018">
            <w:pPr>
              <w:jc w:val="center"/>
              <w:rPr>
                <w:rFonts w:ascii="Times New Roman" w:hAnsi="Times New Roman"/>
              </w:rPr>
            </w:pPr>
            <w:r w:rsidRPr="00BF1251">
              <w:rPr>
                <w:rFonts w:ascii="Times New Roman" w:hAnsi="Times New Roman"/>
                <w:color w:val="auto"/>
                <w:sz w:val="24"/>
                <w:szCs w:val="24"/>
                <w:lang w:eastAsia="en-US"/>
              </w:rPr>
              <w:t>0,00</w:t>
            </w:r>
          </w:p>
        </w:tc>
        <w:tc>
          <w:tcPr>
            <w:tcW w:w="850" w:type="dxa"/>
          </w:tcPr>
          <w:p w14:paraId="16E7493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1EF9EF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20B22C1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E53523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r>
      <w:tr w:rsidR="00DF03D9" w:rsidRPr="00BF1251" w14:paraId="56199D49" w14:textId="77777777" w:rsidTr="00F71018">
        <w:tc>
          <w:tcPr>
            <w:tcW w:w="3369" w:type="dxa"/>
          </w:tcPr>
          <w:p w14:paraId="3F7A8DFC" w14:textId="77777777" w:rsidR="00DF03D9" w:rsidRPr="00BF1251" w:rsidRDefault="00DF03D9" w:rsidP="00F71018">
            <w:pPr>
              <w:rPr>
                <w:rFonts w:ascii="Times New Roman" w:hAnsi="Times New Roman"/>
              </w:rPr>
            </w:pPr>
            <w:r w:rsidRPr="00BF1251">
              <w:rPr>
                <w:rFonts w:ascii="Times New Roman" w:hAnsi="Times New Roman"/>
              </w:rPr>
              <w:t>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Комсомольского городского поселения Комсомольского муниципального района Ивановской области</w:t>
            </w:r>
          </w:p>
        </w:tc>
        <w:tc>
          <w:tcPr>
            <w:tcW w:w="1842" w:type="dxa"/>
          </w:tcPr>
          <w:p w14:paraId="5BA5E465"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0637ED75"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985" w:type="dxa"/>
          </w:tcPr>
          <w:p w14:paraId="2A9D5129"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703F5973" w14:textId="77777777" w:rsidR="00DF03D9" w:rsidRPr="00BF1251" w:rsidRDefault="00DF03D9" w:rsidP="00F71018">
            <w:pPr>
              <w:jc w:val="center"/>
              <w:rPr>
                <w:rFonts w:ascii="Times New Roman" w:hAnsi="Times New Roman"/>
              </w:rPr>
            </w:pPr>
            <w:r w:rsidRPr="00BF1251">
              <w:rPr>
                <w:rFonts w:ascii="Times New Roman" w:hAnsi="Times New Roman"/>
              </w:rPr>
              <w:t>28 738 534,18</w:t>
            </w:r>
          </w:p>
        </w:tc>
        <w:tc>
          <w:tcPr>
            <w:tcW w:w="850" w:type="dxa"/>
          </w:tcPr>
          <w:p w14:paraId="49577C86"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1" w:type="dxa"/>
          </w:tcPr>
          <w:p w14:paraId="3C510250"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0AD2848B"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493374EE" w14:textId="77777777" w:rsidR="00DF03D9" w:rsidRPr="00BF1251" w:rsidRDefault="00DF03D9" w:rsidP="00F71018">
            <w:pPr>
              <w:jc w:val="center"/>
              <w:rPr>
                <w:rFonts w:ascii="Times New Roman" w:hAnsi="Times New Roman"/>
                <w:b/>
              </w:rPr>
            </w:pPr>
            <w:r w:rsidRPr="00BF1251">
              <w:rPr>
                <w:rFonts w:ascii="Times New Roman" w:hAnsi="Times New Roman"/>
                <w:b/>
              </w:rPr>
              <w:t>28 738 534,18</w:t>
            </w:r>
          </w:p>
        </w:tc>
      </w:tr>
      <w:tr w:rsidR="00DF03D9" w:rsidRPr="00BF1251" w14:paraId="7E264D83" w14:textId="77777777" w:rsidTr="00F71018">
        <w:tc>
          <w:tcPr>
            <w:tcW w:w="3369" w:type="dxa"/>
          </w:tcPr>
          <w:p w14:paraId="2FB3D6A8" w14:textId="77777777" w:rsidR="00DF03D9" w:rsidRPr="00BF1251" w:rsidRDefault="00DF03D9" w:rsidP="00F71018">
            <w:pPr>
              <w:rPr>
                <w:rFonts w:ascii="Times New Roman" w:hAnsi="Times New Roman"/>
              </w:rPr>
            </w:pPr>
            <w:r w:rsidRPr="00BF1251">
              <w:rPr>
                <w:rFonts w:ascii="Times New Roman" w:hAnsi="Times New Roman"/>
              </w:rPr>
              <w:t>бюджетные ассигнования, всего в т.ч.:</w:t>
            </w:r>
          </w:p>
        </w:tc>
        <w:tc>
          <w:tcPr>
            <w:tcW w:w="1842" w:type="dxa"/>
          </w:tcPr>
          <w:p w14:paraId="213EBC68"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7ECE9F4B"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985" w:type="dxa"/>
          </w:tcPr>
          <w:p w14:paraId="57C20551"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4952E50B" w14:textId="77777777" w:rsidR="00DF03D9" w:rsidRPr="00BF1251" w:rsidRDefault="00DF03D9" w:rsidP="00F71018">
            <w:pPr>
              <w:jc w:val="center"/>
              <w:rPr>
                <w:rFonts w:ascii="Times New Roman" w:hAnsi="Times New Roman"/>
              </w:rPr>
            </w:pPr>
            <w:r w:rsidRPr="00BF1251">
              <w:rPr>
                <w:rFonts w:ascii="Times New Roman" w:hAnsi="Times New Roman"/>
              </w:rPr>
              <w:t>28 738 534,18</w:t>
            </w:r>
          </w:p>
        </w:tc>
        <w:tc>
          <w:tcPr>
            <w:tcW w:w="850" w:type="dxa"/>
          </w:tcPr>
          <w:p w14:paraId="0C29B110"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1" w:type="dxa"/>
          </w:tcPr>
          <w:p w14:paraId="367A7307"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129BA093"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776BD063" w14:textId="77777777" w:rsidR="00DF03D9" w:rsidRPr="00BF1251" w:rsidRDefault="00DF03D9" w:rsidP="00F71018">
            <w:pPr>
              <w:jc w:val="center"/>
              <w:rPr>
                <w:rFonts w:ascii="Times New Roman" w:hAnsi="Times New Roman"/>
                <w:b/>
              </w:rPr>
            </w:pPr>
            <w:r w:rsidRPr="00BF1251">
              <w:rPr>
                <w:rFonts w:ascii="Times New Roman" w:hAnsi="Times New Roman"/>
                <w:b/>
              </w:rPr>
              <w:t>28 738 534,18</w:t>
            </w:r>
          </w:p>
        </w:tc>
      </w:tr>
      <w:tr w:rsidR="00DF03D9" w:rsidRPr="00BF1251" w14:paraId="7A3B7613" w14:textId="77777777" w:rsidTr="00F71018">
        <w:tc>
          <w:tcPr>
            <w:tcW w:w="3369" w:type="dxa"/>
          </w:tcPr>
          <w:p w14:paraId="1E789BFE" w14:textId="77777777" w:rsidR="00DF03D9" w:rsidRPr="00BF1251" w:rsidRDefault="00DF03D9" w:rsidP="00F71018">
            <w:pPr>
              <w:rPr>
                <w:rFonts w:ascii="Times New Roman" w:hAnsi="Times New Roman"/>
              </w:rPr>
            </w:pPr>
            <w:r w:rsidRPr="00BF1251">
              <w:rPr>
                <w:rFonts w:ascii="Times New Roman" w:hAnsi="Times New Roman"/>
              </w:rPr>
              <w:t>- бюджет Комсомольского городского поселения</w:t>
            </w:r>
          </w:p>
        </w:tc>
        <w:tc>
          <w:tcPr>
            <w:tcW w:w="1842" w:type="dxa"/>
          </w:tcPr>
          <w:p w14:paraId="14052D6D"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25AC7362"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985" w:type="dxa"/>
          </w:tcPr>
          <w:p w14:paraId="63D346B3"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3B4C2189"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72AF5CCF"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1" w:type="dxa"/>
          </w:tcPr>
          <w:p w14:paraId="4C885B72"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26291422"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10F62F86" w14:textId="77777777" w:rsidR="00DF03D9" w:rsidRPr="00BF1251" w:rsidRDefault="00DF03D9" w:rsidP="00F71018">
            <w:pPr>
              <w:jc w:val="center"/>
              <w:rPr>
                <w:rFonts w:ascii="Times New Roman" w:hAnsi="Times New Roman"/>
                <w:b/>
              </w:rPr>
            </w:pPr>
            <w:r w:rsidRPr="00BF1251">
              <w:rPr>
                <w:rFonts w:ascii="Times New Roman" w:hAnsi="Times New Roman"/>
                <w:b/>
              </w:rPr>
              <w:t>0,00</w:t>
            </w:r>
          </w:p>
          <w:p w14:paraId="4F89F2FB" w14:textId="77777777" w:rsidR="00DF03D9" w:rsidRPr="00BF1251" w:rsidRDefault="00DF03D9" w:rsidP="00F71018">
            <w:pPr>
              <w:rPr>
                <w:rFonts w:ascii="Times New Roman" w:hAnsi="Times New Roman"/>
                <w:b/>
              </w:rPr>
            </w:pPr>
          </w:p>
        </w:tc>
      </w:tr>
      <w:tr w:rsidR="00DF03D9" w:rsidRPr="00BF1251" w14:paraId="29C6A3BB" w14:textId="77777777" w:rsidTr="00F71018">
        <w:tc>
          <w:tcPr>
            <w:tcW w:w="3369" w:type="dxa"/>
          </w:tcPr>
          <w:p w14:paraId="562DB083" w14:textId="77777777" w:rsidR="00DF03D9" w:rsidRPr="00BF1251" w:rsidRDefault="00DF03D9" w:rsidP="00F71018">
            <w:pPr>
              <w:rPr>
                <w:rFonts w:ascii="Times New Roman" w:hAnsi="Times New Roman"/>
              </w:rPr>
            </w:pPr>
            <w:r w:rsidRPr="00BF1251">
              <w:rPr>
                <w:rFonts w:ascii="Times New Roman" w:hAnsi="Times New Roman"/>
              </w:rPr>
              <w:t>- областной бюджет</w:t>
            </w:r>
          </w:p>
        </w:tc>
        <w:tc>
          <w:tcPr>
            <w:tcW w:w="1842" w:type="dxa"/>
          </w:tcPr>
          <w:p w14:paraId="31D963F0"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7BDBB990"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985" w:type="dxa"/>
          </w:tcPr>
          <w:p w14:paraId="376ABF2D"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1534F08D" w14:textId="77777777" w:rsidR="00DF03D9" w:rsidRPr="00BF1251" w:rsidRDefault="00DF03D9" w:rsidP="00F71018">
            <w:pPr>
              <w:jc w:val="center"/>
              <w:rPr>
                <w:rFonts w:ascii="Times New Roman" w:hAnsi="Times New Roman"/>
              </w:rPr>
            </w:pPr>
            <w:r w:rsidRPr="00BF1251">
              <w:rPr>
                <w:rFonts w:ascii="Times New Roman" w:hAnsi="Times New Roman"/>
              </w:rPr>
              <w:t>28 738 534,18</w:t>
            </w:r>
          </w:p>
        </w:tc>
        <w:tc>
          <w:tcPr>
            <w:tcW w:w="850" w:type="dxa"/>
          </w:tcPr>
          <w:p w14:paraId="2AFD047A"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1" w:type="dxa"/>
          </w:tcPr>
          <w:p w14:paraId="47A17916"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18AF26BF"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843" w:type="dxa"/>
          </w:tcPr>
          <w:p w14:paraId="126E3A7E" w14:textId="77777777" w:rsidR="00DF03D9" w:rsidRPr="00BF1251" w:rsidRDefault="00DF03D9" w:rsidP="00F71018">
            <w:pPr>
              <w:jc w:val="center"/>
              <w:rPr>
                <w:rFonts w:ascii="Times New Roman" w:hAnsi="Times New Roman"/>
                <w:b/>
              </w:rPr>
            </w:pPr>
            <w:r w:rsidRPr="00BF1251">
              <w:rPr>
                <w:rFonts w:ascii="Times New Roman" w:hAnsi="Times New Roman"/>
                <w:b/>
              </w:rPr>
              <w:t>28 738 534,18</w:t>
            </w:r>
          </w:p>
        </w:tc>
      </w:tr>
      <w:tr w:rsidR="00DF03D9" w:rsidRPr="00BF1251" w14:paraId="4E9FF7F3" w14:textId="77777777" w:rsidTr="00F71018">
        <w:tc>
          <w:tcPr>
            <w:tcW w:w="3369" w:type="dxa"/>
          </w:tcPr>
          <w:p w14:paraId="4483FA00" w14:textId="77777777" w:rsidR="00DF03D9" w:rsidRPr="00BF1251" w:rsidRDefault="00DF03D9" w:rsidP="00F71018">
            <w:pPr>
              <w:rPr>
                <w:rFonts w:ascii="Times New Roman" w:hAnsi="Times New Roman"/>
                <w:b/>
                <w:color w:val="auto"/>
                <w:sz w:val="24"/>
                <w:szCs w:val="24"/>
                <w:lang w:eastAsia="en-US"/>
              </w:rPr>
            </w:pPr>
            <w:r w:rsidRPr="00BF1251">
              <w:rPr>
                <w:rFonts w:ascii="Times New Roman" w:hAnsi="Times New Roman"/>
                <w:b/>
                <w:color w:val="auto"/>
                <w:sz w:val="24"/>
                <w:szCs w:val="24"/>
                <w:lang w:eastAsia="en-US"/>
              </w:rPr>
              <w:t>Комплексы процессных мероприятий</w:t>
            </w:r>
          </w:p>
        </w:tc>
        <w:tc>
          <w:tcPr>
            <w:tcW w:w="1842" w:type="dxa"/>
          </w:tcPr>
          <w:p w14:paraId="161AAD4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43 556 061,50</w:t>
            </w:r>
          </w:p>
        </w:tc>
        <w:tc>
          <w:tcPr>
            <w:tcW w:w="1701" w:type="dxa"/>
          </w:tcPr>
          <w:p w14:paraId="1875C65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50 043 243,53</w:t>
            </w:r>
          </w:p>
        </w:tc>
        <w:tc>
          <w:tcPr>
            <w:tcW w:w="1985" w:type="dxa"/>
          </w:tcPr>
          <w:p w14:paraId="79460F9A"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39 232 750,71</w:t>
            </w:r>
          </w:p>
        </w:tc>
        <w:tc>
          <w:tcPr>
            <w:tcW w:w="1843" w:type="dxa"/>
          </w:tcPr>
          <w:p w14:paraId="0FD182A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40 686 574,34</w:t>
            </w:r>
          </w:p>
        </w:tc>
        <w:tc>
          <w:tcPr>
            <w:tcW w:w="850" w:type="dxa"/>
          </w:tcPr>
          <w:p w14:paraId="738E164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2CFAC62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2B902D3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5523848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173 518 630,08</w:t>
            </w:r>
          </w:p>
        </w:tc>
      </w:tr>
      <w:tr w:rsidR="00DF03D9" w:rsidRPr="00BF1251" w14:paraId="1A1DB5EE" w14:textId="77777777" w:rsidTr="00F71018">
        <w:tc>
          <w:tcPr>
            <w:tcW w:w="3369" w:type="dxa"/>
          </w:tcPr>
          <w:p w14:paraId="69F7F500" w14:textId="77777777" w:rsidR="00DF03D9" w:rsidRPr="00BF1251" w:rsidRDefault="00DF03D9" w:rsidP="00F71018">
            <w:pPr>
              <w:rPr>
                <w:rFonts w:ascii="Times New Roman" w:hAnsi="Times New Roman"/>
                <w:b/>
                <w:color w:val="auto"/>
                <w:sz w:val="24"/>
                <w:szCs w:val="24"/>
                <w:lang w:eastAsia="en-US"/>
              </w:rPr>
            </w:pPr>
            <w:r w:rsidRPr="00BF1251">
              <w:rPr>
                <w:rFonts w:ascii="Times New Roman" w:hAnsi="Times New Roman"/>
                <w:b/>
                <w:color w:val="auto"/>
                <w:sz w:val="24"/>
                <w:szCs w:val="24"/>
                <w:lang w:eastAsia="en-US"/>
              </w:rPr>
              <w:t>Комплекс процессных мероприятий «Дорожная деятельность в отношении автомобильных дорог общего пользования Комсомольского городского поселения»</w:t>
            </w:r>
          </w:p>
        </w:tc>
        <w:tc>
          <w:tcPr>
            <w:tcW w:w="1842" w:type="dxa"/>
          </w:tcPr>
          <w:p w14:paraId="687EE50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43 556 061,50</w:t>
            </w:r>
          </w:p>
        </w:tc>
        <w:tc>
          <w:tcPr>
            <w:tcW w:w="1701" w:type="dxa"/>
          </w:tcPr>
          <w:p w14:paraId="67252A3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50 043 243,53</w:t>
            </w:r>
          </w:p>
        </w:tc>
        <w:tc>
          <w:tcPr>
            <w:tcW w:w="1985" w:type="dxa"/>
          </w:tcPr>
          <w:p w14:paraId="17D05BD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39 232 750,71</w:t>
            </w:r>
          </w:p>
        </w:tc>
        <w:tc>
          <w:tcPr>
            <w:tcW w:w="1843" w:type="dxa"/>
          </w:tcPr>
          <w:p w14:paraId="2F5F156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40 686 574,34</w:t>
            </w:r>
          </w:p>
        </w:tc>
        <w:tc>
          <w:tcPr>
            <w:tcW w:w="850" w:type="dxa"/>
          </w:tcPr>
          <w:p w14:paraId="6DC3E36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0EF7FD54"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5ABE2C65"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4CBA175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173 518 630,08</w:t>
            </w:r>
          </w:p>
        </w:tc>
      </w:tr>
      <w:tr w:rsidR="00DF03D9" w:rsidRPr="00BF1251" w14:paraId="4BB1FD91" w14:textId="77777777" w:rsidTr="00F71018">
        <w:tc>
          <w:tcPr>
            <w:tcW w:w="3369" w:type="dxa"/>
          </w:tcPr>
          <w:p w14:paraId="00D918B9"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842" w:type="dxa"/>
          </w:tcPr>
          <w:p w14:paraId="2396199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43 556 061,50</w:t>
            </w:r>
          </w:p>
        </w:tc>
        <w:tc>
          <w:tcPr>
            <w:tcW w:w="1701" w:type="dxa"/>
          </w:tcPr>
          <w:p w14:paraId="5060B26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50 043 243,53</w:t>
            </w:r>
          </w:p>
        </w:tc>
        <w:tc>
          <w:tcPr>
            <w:tcW w:w="1985" w:type="dxa"/>
          </w:tcPr>
          <w:p w14:paraId="28A860F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39 232 750,71</w:t>
            </w:r>
          </w:p>
        </w:tc>
        <w:tc>
          <w:tcPr>
            <w:tcW w:w="1843" w:type="dxa"/>
          </w:tcPr>
          <w:p w14:paraId="5E9C893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40 686 574,34</w:t>
            </w:r>
          </w:p>
        </w:tc>
        <w:tc>
          <w:tcPr>
            <w:tcW w:w="850" w:type="dxa"/>
          </w:tcPr>
          <w:p w14:paraId="3648161C"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06850CF0"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394E01B8"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00A4C1F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173 518 630,08</w:t>
            </w:r>
          </w:p>
        </w:tc>
      </w:tr>
      <w:tr w:rsidR="00DF03D9" w:rsidRPr="00BF1251" w14:paraId="2DB6E609" w14:textId="77777777" w:rsidTr="00F71018">
        <w:tc>
          <w:tcPr>
            <w:tcW w:w="3369" w:type="dxa"/>
          </w:tcPr>
          <w:p w14:paraId="06597F8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lastRenderedPageBreak/>
              <w:t>- бюджет Комсомольского городского поселения</w:t>
            </w:r>
          </w:p>
        </w:tc>
        <w:tc>
          <w:tcPr>
            <w:tcW w:w="1842" w:type="dxa"/>
          </w:tcPr>
          <w:p w14:paraId="327EAA99"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30 968 029,53</w:t>
            </w:r>
          </w:p>
        </w:tc>
        <w:tc>
          <w:tcPr>
            <w:tcW w:w="1701" w:type="dxa"/>
          </w:tcPr>
          <w:p w14:paraId="406384C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24 179 210,52</w:t>
            </w:r>
          </w:p>
        </w:tc>
        <w:tc>
          <w:tcPr>
            <w:tcW w:w="1985" w:type="dxa"/>
          </w:tcPr>
          <w:p w14:paraId="44E98DED"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27 850 757,91</w:t>
            </w:r>
          </w:p>
        </w:tc>
        <w:tc>
          <w:tcPr>
            <w:tcW w:w="1843" w:type="dxa"/>
          </w:tcPr>
          <w:p w14:paraId="4EF6897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29 304 581,54</w:t>
            </w:r>
          </w:p>
        </w:tc>
        <w:tc>
          <w:tcPr>
            <w:tcW w:w="850" w:type="dxa"/>
          </w:tcPr>
          <w:p w14:paraId="6303DE23"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266DCAF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5D1149C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7B48AA36"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112 302 579,50</w:t>
            </w:r>
          </w:p>
        </w:tc>
      </w:tr>
      <w:tr w:rsidR="00DF03D9" w:rsidRPr="00BF1251" w14:paraId="6416DD53" w14:textId="77777777" w:rsidTr="00F71018">
        <w:tc>
          <w:tcPr>
            <w:tcW w:w="3369" w:type="dxa"/>
          </w:tcPr>
          <w:p w14:paraId="5CA3AA07"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842" w:type="dxa"/>
          </w:tcPr>
          <w:p w14:paraId="0DBEC8AE"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12 588 031,97</w:t>
            </w:r>
          </w:p>
        </w:tc>
        <w:tc>
          <w:tcPr>
            <w:tcW w:w="1701" w:type="dxa"/>
          </w:tcPr>
          <w:p w14:paraId="6B25718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25 864 033,01</w:t>
            </w:r>
          </w:p>
        </w:tc>
        <w:tc>
          <w:tcPr>
            <w:tcW w:w="1985" w:type="dxa"/>
          </w:tcPr>
          <w:p w14:paraId="168162B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11 381 992,80</w:t>
            </w:r>
          </w:p>
        </w:tc>
        <w:tc>
          <w:tcPr>
            <w:tcW w:w="1843" w:type="dxa"/>
          </w:tcPr>
          <w:p w14:paraId="7CB41CE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11 381 992,80</w:t>
            </w:r>
          </w:p>
        </w:tc>
        <w:tc>
          <w:tcPr>
            <w:tcW w:w="850" w:type="dxa"/>
          </w:tcPr>
          <w:p w14:paraId="24C5CCBF"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1" w:type="dxa"/>
          </w:tcPr>
          <w:p w14:paraId="534C748E"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850" w:type="dxa"/>
          </w:tcPr>
          <w:p w14:paraId="37205C21"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0,00</w:t>
            </w:r>
          </w:p>
        </w:tc>
        <w:tc>
          <w:tcPr>
            <w:tcW w:w="1843" w:type="dxa"/>
          </w:tcPr>
          <w:p w14:paraId="6F7B3115"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61 216 050,58</w:t>
            </w:r>
          </w:p>
        </w:tc>
      </w:tr>
      <w:tr w:rsidR="00DF03D9" w:rsidRPr="00BF1251" w14:paraId="1FBAB455" w14:textId="77777777" w:rsidTr="00F71018">
        <w:tc>
          <w:tcPr>
            <w:tcW w:w="3369" w:type="dxa"/>
          </w:tcPr>
          <w:p w14:paraId="5C35AC2A"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Мероприятия по содержанию, грейдированию автомобильных дорог общего пользования Комсомольского городского поселения</w:t>
            </w:r>
          </w:p>
        </w:tc>
        <w:tc>
          <w:tcPr>
            <w:tcW w:w="1842" w:type="dxa"/>
          </w:tcPr>
          <w:p w14:paraId="121AC07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13 789 690,55</w:t>
            </w:r>
          </w:p>
        </w:tc>
        <w:tc>
          <w:tcPr>
            <w:tcW w:w="1701" w:type="dxa"/>
          </w:tcPr>
          <w:p w14:paraId="27577791"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15 283 993,53</w:t>
            </w:r>
          </w:p>
        </w:tc>
        <w:tc>
          <w:tcPr>
            <w:tcW w:w="1985" w:type="dxa"/>
          </w:tcPr>
          <w:p w14:paraId="6192CEB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14 120 060,00</w:t>
            </w:r>
          </w:p>
        </w:tc>
        <w:tc>
          <w:tcPr>
            <w:tcW w:w="1843" w:type="dxa"/>
          </w:tcPr>
          <w:p w14:paraId="58102E0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14 120 060,00</w:t>
            </w:r>
          </w:p>
        </w:tc>
        <w:tc>
          <w:tcPr>
            <w:tcW w:w="850" w:type="dxa"/>
          </w:tcPr>
          <w:p w14:paraId="7FC362B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05AEF6F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2444947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601021B"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57 313 804,08</w:t>
            </w:r>
          </w:p>
        </w:tc>
      </w:tr>
      <w:tr w:rsidR="00DF03D9" w:rsidRPr="00BF1251" w14:paraId="61811A18" w14:textId="77777777" w:rsidTr="00F71018">
        <w:tc>
          <w:tcPr>
            <w:tcW w:w="3369" w:type="dxa"/>
          </w:tcPr>
          <w:p w14:paraId="58A4D15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842" w:type="dxa"/>
          </w:tcPr>
          <w:p w14:paraId="46007DE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13 789 690,55</w:t>
            </w:r>
          </w:p>
        </w:tc>
        <w:tc>
          <w:tcPr>
            <w:tcW w:w="1701" w:type="dxa"/>
          </w:tcPr>
          <w:p w14:paraId="1BEAEBB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15 283 993,53</w:t>
            </w:r>
          </w:p>
        </w:tc>
        <w:tc>
          <w:tcPr>
            <w:tcW w:w="1985" w:type="dxa"/>
          </w:tcPr>
          <w:p w14:paraId="1E60F14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14 120 060,00</w:t>
            </w:r>
          </w:p>
        </w:tc>
        <w:tc>
          <w:tcPr>
            <w:tcW w:w="1843" w:type="dxa"/>
          </w:tcPr>
          <w:p w14:paraId="0814A33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14 120 060,00</w:t>
            </w:r>
          </w:p>
        </w:tc>
        <w:tc>
          <w:tcPr>
            <w:tcW w:w="850" w:type="dxa"/>
          </w:tcPr>
          <w:p w14:paraId="1AC6ECF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C7EAEF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030AA8F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B0031BE"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57 313 804,08</w:t>
            </w:r>
          </w:p>
        </w:tc>
      </w:tr>
      <w:tr w:rsidR="00DF03D9" w:rsidRPr="00BF1251" w14:paraId="50A0969B" w14:textId="77777777" w:rsidTr="00F71018">
        <w:tc>
          <w:tcPr>
            <w:tcW w:w="3369" w:type="dxa"/>
          </w:tcPr>
          <w:p w14:paraId="30D2F3E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842" w:type="dxa"/>
          </w:tcPr>
          <w:p w14:paraId="27E4591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13 789 690,55</w:t>
            </w:r>
          </w:p>
        </w:tc>
        <w:tc>
          <w:tcPr>
            <w:tcW w:w="1701" w:type="dxa"/>
          </w:tcPr>
          <w:p w14:paraId="7E3B5FB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15 283 993,53</w:t>
            </w:r>
          </w:p>
        </w:tc>
        <w:tc>
          <w:tcPr>
            <w:tcW w:w="1985" w:type="dxa"/>
          </w:tcPr>
          <w:p w14:paraId="46D4A3F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14 120 060,00</w:t>
            </w:r>
          </w:p>
        </w:tc>
        <w:tc>
          <w:tcPr>
            <w:tcW w:w="1843" w:type="dxa"/>
          </w:tcPr>
          <w:p w14:paraId="66A2E72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14 120 060,00</w:t>
            </w:r>
          </w:p>
        </w:tc>
        <w:tc>
          <w:tcPr>
            <w:tcW w:w="850" w:type="dxa"/>
          </w:tcPr>
          <w:p w14:paraId="128B051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7A4ED3C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3D1ED79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341066E" w14:textId="77777777" w:rsidR="00DF03D9" w:rsidRPr="00BF1251" w:rsidRDefault="00DF03D9" w:rsidP="00F71018">
            <w:pPr>
              <w:jc w:val="center"/>
              <w:rPr>
                <w:rFonts w:ascii="Times New Roman" w:hAnsi="Times New Roman"/>
              </w:rPr>
            </w:pPr>
            <w:r w:rsidRPr="00BF1251">
              <w:rPr>
                <w:rFonts w:ascii="Times New Roman" w:hAnsi="Times New Roman"/>
                <w:b/>
                <w:color w:val="auto"/>
                <w:sz w:val="24"/>
                <w:szCs w:val="24"/>
                <w:lang w:eastAsia="en-US"/>
              </w:rPr>
              <w:t>57 313 804,08</w:t>
            </w:r>
          </w:p>
        </w:tc>
      </w:tr>
      <w:tr w:rsidR="00DF03D9" w:rsidRPr="00BF1251" w14:paraId="4C475283" w14:textId="77777777" w:rsidTr="00F71018">
        <w:tc>
          <w:tcPr>
            <w:tcW w:w="3369" w:type="dxa"/>
          </w:tcPr>
          <w:p w14:paraId="3BBEA0AF"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842" w:type="dxa"/>
          </w:tcPr>
          <w:p w14:paraId="1B273464"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4A11998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985" w:type="dxa"/>
          </w:tcPr>
          <w:p w14:paraId="203A8DA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015A1F5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796FDE0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3A5CBE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1A8CFB3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2D8E6F0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76A95913" w14:textId="77777777" w:rsidTr="00F71018">
        <w:tc>
          <w:tcPr>
            <w:tcW w:w="3369" w:type="dxa"/>
          </w:tcPr>
          <w:p w14:paraId="6735510A"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Капитальный ремонт, ремонт автомобильных дорого общего пользования Комсомольского городского поселения</w:t>
            </w:r>
          </w:p>
        </w:tc>
        <w:tc>
          <w:tcPr>
            <w:tcW w:w="1842" w:type="dxa"/>
          </w:tcPr>
          <w:p w14:paraId="0372EA97"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16 462 754,36</w:t>
            </w:r>
          </w:p>
        </w:tc>
        <w:tc>
          <w:tcPr>
            <w:tcW w:w="1701" w:type="dxa"/>
          </w:tcPr>
          <w:p w14:paraId="6A9E634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7 367 360,45</w:t>
            </w:r>
          </w:p>
        </w:tc>
        <w:tc>
          <w:tcPr>
            <w:tcW w:w="1985" w:type="dxa"/>
          </w:tcPr>
          <w:p w14:paraId="5954162D"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13 615 728,29</w:t>
            </w:r>
          </w:p>
        </w:tc>
        <w:tc>
          <w:tcPr>
            <w:tcW w:w="1843" w:type="dxa"/>
          </w:tcPr>
          <w:p w14:paraId="09E3A5B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15 069 551,92</w:t>
            </w:r>
          </w:p>
        </w:tc>
        <w:tc>
          <w:tcPr>
            <w:tcW w:w="850" w:type="dxa"/>
          </w:tcPr>
          <w:p w14:paraId="7D58865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482687E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0939848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E9D614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52 515 395,02</w:t>
            </w:r>
          </w:p>
        </w:tc>
      </w:tr>
      <w:tr w:rsidR="00DF03D9" w:rsidRPr="00BF1251" w14:paraId="1FAAA190" w14:textId="77777777" w:rsidTr="00F71018">
        <w:tc>
          <w:tcPr>
            <w:tcW w:w="3369" w:type="dxa"/>
          </w:tcPr>
          <w:p w14:paraId="59CB12F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842" w:type="dxa"/>
          </w:tcPr>
          <w:p w14:paraId="5EA4025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16 462 754,36</w:t>
            </w:r>
          </w:p>
        </w:tc>
        <w:tc>
          <w:tcPr>
            <w:tcW w:w="1701" w:type="dxa"/>
          </w:tcPr>
          <w:p w14:paraId="54FBD28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7 367 360,45</w:t>
            </w:r>
          </w:p>
        </w:tc>
        <w:tc>
          <w:tcPr>
            <w:tcW w:w="1985" w:type="dxa"/>
          </w:tcPr>
          <w:p w14:paraId="5BC83A9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13 615 728,29</w:t>
            </w:r>
          </w:p>
        </w:tc>
        <w:tc>
          <w:tcPr>
            <w:tcW w:w="1843" w:type="dxa"/>
          </w:tcPr>
          <w:p w14:paraId="2B7D945E"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15 069 551,92</w:t>
            </w:r>
          </w:p>
        </w:tc>
        <w:tc>
          <w:tcPr>
            <w:tcW w:w="850" w:type="dxa"/>
          </w:tcPr>
          <w:p w14:paraId="0BB1B33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B3603E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223F849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9CF458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52 515 395,02</w:t>
            </w:r>
          </w:p>
        </w:tc>
      </w:tr>
      <w:tr w:rsidR="00DF03D9" w:rsidRPr="00BF1251" w14:paraId="65416270" w14:textId="77777777" w:rsidTr="00F71018">
        <w:tc>
          <w:tcPr>
            <w:tcW w:w="3369" w:type="dxa"/>
          </w:tcPr>
          <w:p w14:paraId="7004C53C"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842" w:type="dxa"/>
          </w:tcPr>
          <w:p w14:paraId="020F8A4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16 462 754,36</w:t>
            </w:r>
          </w:p>
        </w:tc>
        <w:tc>
          <w:tcPr>
            <w:tcW w:w="1701" w:type="dxa"/>
          </w:tcPr>
          <w:p w14:paraId="2938ACD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7 367 360,45</w:t>
            </w:r>
          </w:p>
        </w:tc>
        <w:tc>
          <w:tcPr>
            <w:tcW w:w="1985" w:type="dxa"/>
          </w:tcPr>
          <w:p w14:paraId="7E4AC4C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13 615 728,29</w:t>
            </w:r>
          </w:p>
        </w:tc>
        <w:tc>
          <w:tcPr>
            <w:tcW w:w="1843" w:type="dxa"/>
          </w:tcPr>
          <w:p w14:paraId="156B60D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15 069 551,92</w:t>
            </w:r>
          </w:p>
        </w:tc>
        <w:tc>
          <w:tcPr>
            <w:tcW w:w="850" w:type="dxa"/>
          </w:tcPr>
          <w:p w14:paraId="536E85B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20DDD55"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78F0E3C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4C5EA088"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52 515 395,02</w:t>
            </w:r>
          </w:p>
        </w:tc>
      </w:tr>
      <w:tr w:rsidR="00DF03D9" w:rsidRPr="00BF1251" w14:paraId="3A827D68" w14:textId="77777777" w:rsidTr="00F71018">
        <w:tc>
          <w:tcPr>
            <w:tcW w:w="3369" w:type="dxa"/>
          </w:tcPr>
          <w:p w14:paraId="186A4525"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842" w:type="dxa"/>
          </w:tcPr>
          <w:p w14:paraId="3FEB69D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701" w:type="dxa"/>
          </w:tcPr>
          <w:p w14:paraId="45484F4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985" w:type="dxa"/>
          </w:tcPr>
          <w:p w14:paraId="0216E98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440AC95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6CDB303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2FD60A3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4151F40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00AD463"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0,00</w:t>
            </w:r>
          </w:p>
        </w:tc>
      </w:tr>
      <w:tr w:rsidR="00DF03D9" w:rsidRPr="00BF1251" w14:paraId="17AB68F3" w14:textId="77777777" w:rsidTr="00F71018">
        <w:tc>
          <w:tcPr>
            <w:tcW w:w="3369" w:type="dxa"/>
          </w:tcPr>
          <w:p w14:paraId="3B11D566" w14:textId="77777777" w:rsidR="00DF03D9" w:rsidRPr="00BF1251" w:rsidRDefault="00DF03D9" w:rsidP="00F71018">
            <w:pPr>
              <w:rPr>
                <w:rFonts w:ascii="Times New Roman" w:hAnsi="Times New Roman"/>
                <w:sz w:val="24"/>
                <w:szCs w:val="24"/>
              </w:rPr>
            </w:pPr>
            <w:r w:rsidRPr="00BF1251">
              <w:rPr>
                <w:rFonts w:ascii="Times New Roman" w:hAnsi="Times New Roman"/>
                <w:sz w:val="24"/>
                <w:szCs w:val="24"/>
              </w:rPr>
              <w:t>Строительство (реконструкция), капитальный ремонт и ремонт автомобильных дорог общего пользования местного значения</w:t>
            </w:r>
          </w:p>
        </w:tc>
        <w:tc>
          <w:tcPr>
            <w:tcW w:w="1842" w:type="dxa"/>
          </w:tcPr>
          <w:p w14:paraId="363490A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2 406 940,44</w:t>
            </w:r>
          </w:p>
        </w:tc>
        <w:tc>
          <w:tcPr>
            <w:tcW w:w="1701" w:type="dxa"/>
          </w:tcPr>
          <w:p w14:paraId="199D63E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16 508 359,46</w:t>
            </w:r>
          </w:p>
        </w:tc>
        <w:tc>
          <w:tcPr>
            <w:tcW w:w="1985" w:type="dxa"/>
          </w:tcPr>
          <w:p w14:paraId="460D7E16"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0EAAF98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5034246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7B64AA1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5FDE93D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78DB7F31"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18 915 299,90</w:t>
            </w:r>
          </w:p>
        </w:tc>
      </w:tr>
      <w:tr w:rsidR="00DF03D9" w:rsidRPr="00BF1251" w14:paraId="3B2E82C7" w14:textId="77777777" w:rsidTr="00F71018">
        <w:tc>
          <w:tcPr>
            <w:tcW w:w="3369" w:type="dxa"/>
          </w:tcPr>
          <w:p w14:paraId="25E5E65B"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842" w:type="dxa"/>
          </w:tcPr>
          <w:p w14:paraId="7FC2EDBF"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2 406 940,44</w:t>
            </w:r>
          </w:p>
        </w:tc>
        <w:tc>
          <w:tcPr>
            <w:tcW w:w="1701" w:type="dxa"/>
          </w:tcPr>
          <w:p w14:paraId="7427BD8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16 508 359,46</w:t>
            </w:r>
          </w:p>
        </w:tc>
        <w:tc>
          <w:tcPr>
            <w:tcW w:w="1985" w:type="dxa"/>
          </w:tcPr>
          <w:p w14:paraId="339F0211"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761F2329"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2394C5B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D71036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139D2433"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0E826377"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18 915 299,90</w:t>
            </w:r>
          </w:p>
        </w:tc>
      </w:tr>
      <w:tr w:rsidR="00DF03D9" w:rsidRPr="00BF1251" w14:paraId="6AC3DA7B" w14:textId="77777777" w:rsidTr="00F71018">
        <w:tc>
          <w:tcPr>
            <w:tcW w:w="3369" w:type="dxa"/>
          </w:tcPr>
          <w:p w14:paraId="025BEF21"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842" w:type="dxa"/>
          </w:tcPr>
          <w:p w14:paraId="1BF16882"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701" w:type="dxa"/>
          </w:tcPr>
          <w:p w14:paraId="1742FA74"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825 417,98</w:t>
            </w:r>
          </w:p>
        </w:tc>
        <w:tc>
          <w:tcPr>
            <w:tcW w:w="1985" w:type="dxa"/>
          </w:tcPr>
          <w:p w14:paraId="7F8EF99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2B0A4B0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44ED53D6"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5FB6221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6946B50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89BC43A" w14:textId="77777777" w:rsidR="00DF03D9" w:rsidRPr="00BF1251" w:rsidRDefault="00DF03D9" w:rsidP="00F71018">
            <w:pPr>
              <w:jc w:val="center"/>
              <w:rPr>
                <w:rFonts w:ascii="Times New Roman" w:hAnsi="Times New Roman"/>
                <w:b/>
                <w:sz w:val="24"/>
                <w:szCs w:val="24"/>
              </w:rPr>
            </w:pPr>
            <w:r w:rsidRPr="00BF1251">
              <w:rPr>
                <w:rFonts w:ascii="Times New Roman" w:hAnsi="Times New Roman"/>
                <w:b/>
                <w:sz w:val="24"/>
                <w:szCs w:val="24"/>
              </w:rPr>
              <w:t>825 417,98</w:t>
            </w:r>
          </w:p>
        </w:tc>
      </w:tr>
      <w:tr w:rsidR="00DF03D9" w:rsidRPr="00BF1251" w14:paraId="71A1CC79" w14:textId="77777777" w:rsidTr="00F71018">
        <w:tc>
          <w:tcPr>
            <w:tcW w:w="3369" w:type="dxa"/>
          </w:tcPr>
          <w:p w14:paraId="76A192B9"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lastRenderedPageBreak/>
              <w:t>- областной бюджет</w:t>
            </w:r>
          </w:p>
        </w:tc>
        <w:tc>
          <w:tcPr>
            <w:tcW w:w="1842" w:type="dxa"/>
          </w:tcPr>
          <w:p w14:paraId="2F86AE9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2 406 940,44</w:t>
            </w:r>
          </w:p>
        </w:tc>
        <w:tc>
          <w:tcPr>
            <w:tcW w:w="1701" w:type="dxa"/>
          </w:tcPr>
          <w:p w14:paraId="5CE448D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15 682 941,48</w:t>
            </w:r>
          </w:p>
        </w:tc>
        <w:tc>
          <w:tcPr>
            <w:tcW w:w="1985" w:type="dxa"/>
          </w:tcPr>
          <w:p w14:paraId="3CCB6195"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1843" w:type="dxa"/>
          </w:tcPr>
          <w:p w14:paraId="616B662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0,00</w:t>
            </w:r>
          </w:p>
        </w:tc>
        <w:tc>
          <w:tcPr>
            <w:tcW w:w="850" w:type="dxa"/>
          </w:tcPr>
          <w:p w14:paraId="703B860A"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6922897"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202C058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53DD736C"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18 089 881,92</w:t>
            </w:r>
          </w:p>
        </w:tc>
      </w:tr>
      <w:tr w:rsidR="00DF03D9" w:rsidRPr="00BF1251" w14:paraId="0B4FF5FB" w14:textId="77777777" w:rsidTr="00F71018">
        <w:tc>
          <w:tcPr>
            <w:tcW w:w="3369" w:type="dxa"/>
          </w:tcPr>
          <w:p w14:paraId="672E40C8"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sz w:val="24"/>
                <w:szCs w:val="24"/>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2" w:type="dxa"/>
          </w:tcPr>
          <w:p w14:paraId="7478183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10 896 676,15</w:t>
            </w:r>
          </w:p>
        </w:tc>
        <w:tc>
          <w:tcPr>
            <w:tcW w:w="1701" w:type="dxa"/>
          </w:tcPr>
          <w:p w14:paraId="3E44D9F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10 883 530,09</w:t>
            </w:r>
          </w:p>
        </w:tc>
        <w:tc>
          <w:tcPr>
            <w:tcW w:w="1985" w:type="dxa"/>
          </w:tcPr>
          <w:p w14:paraId="726B456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11 496 962,42</w:t>
            </w:r>
          </w:p>
        </w:tc>
        <w:tc>
          <w:tcPr>
            <w:tcW w:w="1843" w:type="dxa"/>
          </w:tcPr>
          <w:p w14:paraId="18535F3C"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11 496 962,42</w:t>
            </w:r>
          </w:p>
        </w:tc>
        <w:tc>
          <w:tcPr>
            <w:tcW w:w="850" w:type="dxa"/>
          </w:tcPr>
          <w:p w14:paraId="5179455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466959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5E8694E8"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C0B5F32"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44 774 131,08</w:t>
            </w:r>
          </w:p>
        </w:tc>
      </w:tr>
      <w:tr w:rsidR="00DF03D9" w:rsidRPr="00BF1251" w14:paraId="5787A856" w14:textId="77777777" w:rsidTr="00F71018">
        <w:tc>
          <w:tcPr>
            <w:tcW w:w="3369" w:type="dxa"/>
          </w:tcPr>
          <w:p w14:paraId="159C588E"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бюджетные ассигнования, всего в т.ч.:</w:t>
            </w:r>
          </w:p>
        </w:tc>
        <w:tc>
          <w:tcPr>
            <w:tcW w:w="1842" w:type="dxa"/>
          </w:tcPr>
          <w:p w14:paraId="29FE062C"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10 896 676,15</w:t>
            </w:r>
          </w:p>
        </w:tc>
        <w:tc>
          <w:tcPr>
            <w:tcW w:w="1701" w:type="dxa"/>
          </w:tcPr>
          <w:p w14:paraId="113F7D82"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10 883 530,09</w:t>
            </w:r>
          </w:p>
        </w:tc>
        <w:tc>
          <w:tcPr>
            <w:tcW w:w="1985" w:type="dxa"/>
          </w:tcPr>
          <w:p w14:paraId="4BBEAE8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11 496 962,42</w:t>
            </w:r>
          </w:p>
        </w:tc>
        <w:tc>
          <w:tcPr>
            <w:tcW w:w="1843" w:type="dxa"/>
          </w:tcPr>
          <w:p w14:paraId="6D3B5E9E"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11 496 962,42</w:t>
            </w:r>
          </w:p>
        </w:tc>
        <w:tc>
          <w:tcPr>
            <w:tcW w:w="850" w:type="dxa"/>
          </w:tcPr>
          <w:p w14:paraId="19A9B5DB"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1EB2601D"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3C1DEBF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2F120E4"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44 774 131,08</w:t>
            </w:r>
          </w:p>
        </w:tc>
      </w:tr>
      <w:tr w:rsidR="00DF03D9" w:rsidRPr="00BF1251" w14:paraId="5A926B8D" w14:textId="77777777" w:rsidTr="00F71018">
        <w:tc>
          <w:tcPr>
            <w:tcW w:w="3369" w:type="dxa"/>
          </w:tcPr>
          <w:p w14:paraId="0A51DF76"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бюджет Комсомольского городского поселения</w:t>
            </w:r>
          </w:p>
        </w:tc>
        <w:tc>
          <w:tcPr>
            <w:tcW w:w="1842" w:type="dxa"/>
          </w:tcPr>
          <w:p w14:paraId="01F65AC8"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715 584,62</w:t>
            </w:r>
          </w:p>
        </w:tc>
        <w:tc>
          <w:tcPr>
            <w:tcW w:w="1701" w:type="dxa"/>
          </w:tcPr>
          <w:p w14:paraId="630564E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 xml:space="preserve">702 438,56 </w:t>
            </w:r>
          </w:p>
        </w:tc>
        <w:tc>
          <w:tcPr>
            <w:tcW w:w="1985" w:type="dxa"/>
          </w:tcPr>
          <w:p w14:paraId="60FBC462" w14:textId="77777777" w:rsidR="00DF03D9" w:rsidRPr="00BF1251" w:rsidRDefault="00DF03D9" w:rsidP="00F71018">
            <w:pPr>
              <w:jc w:val="center"/>
              <w:rPr>
                <w:rFonts w:ascii="Times New Roman" w:hAnsi="Times New Roman"/>
              </w:rPr>
            </w:pPr>
            <w:r w:rsidRPr="00BF1251">
              <w:rPr>
                <w:rFonts w:ascii="Times New Roman" w:hAnsi="Times New Roman"/>
              </w:rPr>
              <w:t>114 969,62</w:t>
            </w:r>
          </w:p>
        </w:tc>
        <w:tc>
          <w:tcPr>
            <w:tcW w:w="1843" w:type="dxa"/>
          </w:tcPr>
          <w:p w14:paraId="35A9E0BC" w14:textId="77777777" w:rsidR="00DF03D9" w:rsidRPr="00BF1251" w:rsidRDefault="00DF03D9" w:rsidP="00F71018">
            <w:pPr>
              <w:jc w:val="center"/>
              <w:rPr>
                <w:rFonts w:ascii="Times New Roman" w:hAnsi="Times New Roman"/>
              </w:rPr>
            </w:pPr>
            <w:r w:rsidRPr="00BF1251">
              <w:rPr>
                <w:rFonts w:ascii="Times New Roman" w:hAnsi="Times New Roman"/>
              </w:rPr>
              <w:t>114 969,62</w:t>
            </w:r>
          </w:p>
        </w:tc>
        <w:tc>
          <w:tcPr>
            <w:tcW w:w="850" w:type="dxa"/>
          </w:tcPr>
          <w:p w14:paraId="511F4CC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38D28A19"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0008C65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6BACADBF"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1 647 962,42</w:t>
            </w:r>
          </w:p>
        </w:tc>
      </w:tr>
      <w:tr w:rsidR="00DF03D9" w:rsidRPr="00BF1251" w14:paraId="130EC1B4" w14:textId="77777777" w:rsidTr="00F71018">
        <w:tc>
          <w:tcPr>
            <w:tcW w:w="3369" w:type="dxa"/>
          </w:tcPr>
          <w:p w14:paraId="3E34EEBE" w14:textId="77777777" w:rsidR="00DF03D9" w:rsidRPr="00BF1251" w:rsidRDefault="00DF03D9" w:rsidP="00F71018">
            <w:pPr>
              <w:rPr>
                <w:rFonts w:ascii="Times New Roman" w:hAnsi="Times New Roman"/>
                <w:color w:val="auto"/>
                <w:sz w:val="24"/>
                <w:szCs w:val="24"/>
                <w:lang w:eastAsia="en-US"/>
              </w:rPr>
            </w:pPr>
            <w:r w:rsidRPr="00BF1251">
              <w:rPr>
                <w:rFonts w:ascii="Times New Roman" w:hAnsi="Times New Roman"/>
                <w:color w:val="auto"/>
                <w:sz w:val="24"/>
                <w:szCs w:val="24"/>
                <w:lang w:eastAsia="en-US"/>
              </w:rPr>
              <w:t>- областной бюджет</w:t>
            </w:r>
          </w:p>
        </w:tc>
        <w:tc>
          <w:tcPr>
            <w:tcW w:w="1842" w:type="dxa"/>
          </w:tcPr>
          <w:p w14:paraId="0FB7C5C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10 181 091,53</w:t>
            </w:r>
          </w:p>
        </w:tc>
        <w:tc>
          <w:tcPr>
            <w:tcW w:w="1701" w:type="dxa"/>
          </w:tcPr>
          <w:p w14:paraId="182BBD43"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10 181 091,53</w:t>
            </w:r>
          </w:p>
        </w:tc>
        <w:tc>
          <w:tcPr>
            <w:tcW w:w="1985" w:type="dxa"/>
          </w:tcPr>
          <w:p w14:paraId="610875E0"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11 381 992,80</w:t>
            </w:r>
          </w:p>
        </w:tc>
        <w:tc>
          <w:tcPr>
            <w:tcW w:w="1843" w:type="dxa"/>
          </w:tcPr>
          <w:p w14:paraId="1C9EF79B" w14:textId="77777777" w:rsidR="00DF03D9" w:rsidRPr="00BF1251" w:rsidRDefault="00DF03D9" w:rsidP="00F71018">
            <w:pPr>
              <w:jc w:val="center"/>
              <w:rPr>
                <w:rFonts w:ascii="Times New Roman" w:hAnsi="Times New Roman"/>
                <w:color w:val="auto"/>
                <w:sz w:val="24"/>
                <w:szCs w:val="24"/>
                <w:lang w:eastAsia="en-US"/>
              </w:rPr>
            </w:pPr>
            <w:r w:rsidRPr="00BF1251">
              <w:rPr>
                <w:rFonts w:ascii="Times New Roman" w:hAnsi="Times New Roman"/>
                <w:color w:val="auto"/>
                <w:sz w:val="24"/>
                <w:szCs w:val="24"/>
                <w:lang w:eastAsia="en-US"/>
              </w:rPr>
              <w:t>11 381 992,80</w:t>
            </w:r>
          </w:p>
        </w:tc>
        <w:tc>
          <w:tcPr>
            <w:tcW w:w="850" w:type="dxa"/>
          </w:tcPr>
          <w:p w14:paraId="198DB7F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1" w:type="dxa"/>
          </w:tcPr>
          <w:p w14:paraId="6CD87E70"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850" w:type="dxa"/>
          </w:tcPr>
          <w:p w14:paraId="48776F7F" w14:textId="77777777" w:rsidR="00DF03D9" w:rsidRPr="00BF1251" w:rsidRDefault="00DF03D9" w:rsidP="00F71018">
            <w:pPr>
              <w:jc w:val="center"/>
              <w:rPr>
                <w:rFonts w:ascii="Times New Roman" w:hAnsi="Times New Roman"/>
                <w:sz w:val="24"/>
                <w:szCs w:val="24"/>
              </w:rPr>
            </w:pPr>
            <w:r w:rsidRPr="00BF1251">
              <w:rPr>
                <w:rFonts w:ascii="Times New Roman" w:hAnsi="Times New Roman"/>
                <w:sz w:val="24"/>
                <w:szCs w:val="24"/>
              </w:rPr>
              <w:t>0,00</w:t>
            </w:r>
          </w:p>
        </w:tc>
        <w:tc>
          <w:tcPr>
            <w:tcW w:w="1843" w:type="dxa"/>
          </w:tcPr>
          <w:p w14:paraId="28FD28B0" w14:textId="77777777" w:rsidR="00DF03D9" w:rsidRPr="00BF1251" w:rsidRDefault="00DF03D9" w:rsidP="00F71018">
            <w:pPr>
              <w:jc w:val="center"/>
              <w:rPr>
                <w:rFonts w:ascii="Times New Roman" w:hAnsi="Times New Roman"/>
                <w:b/>
                <w:color w:val="auto"/>
                <w:sz w:val="24"/>
                <w:szCs w:val="24"/>
                <w:lang w:eastAsia="en-US"/>
              </w:rPr>
            </w:pPr>
            <w:r w:rsidRPr="00BF1251">
              <w:rPr>
                <w:rFonts w:ascii="Times New Roman" w:hAnsi="Times New Roman"/>
                <w:b/>
                <w:color w:val="auto"/>
                <w:sz w:val="24"/>
                <w:szCs w:val="24"/>
                <w:lang w:eastAsia="en-US"/>
              </w:rPr>
              <w:t>43 126 168,66</w:t>
            </w:r>
          </w:p>
        </w:tc>
      </w:tr>
    </w:tbl>
    <w:p w14:paraId="3829E118" w14:textId="77777777" w:rsidR="00DF03D9" w:rsidRPr="00BF1251" w:rsidRDefault="00DF03D9" w:rsidP="00DF03D9">
      <w:pPr>
        <w:jc w:val="center"/>
        <w:rPr>
          <w:b/>
          <w:sz w:val="28"/>
          <w:szCs w:val="28"/>
        </w:rPr>
      </w:pPr>
    </w:p>
    <w:p w14:paraId="39AD333B" w14:textId="77777777" w:rsidR="00DF03D9" w:rsidRPr="00BF1251" w:rsidRDefault="00DF03D9" w:rsidP="00DF03D9">
      <w:pPr>
        <w:jc w:val="center"/>
        <w:rPr>
          <w:b/>
          <w:sz w:val="28"/>
          <w:szCs w:val="28"/>
        </w:rPr>
      </w:pPr>
    </w:p>
    <w:p w14:paraId="44932C49" w14:textId="77777777" w:rsidR="00DF03D9" w:rsidRPr="00BF1251" w:rsidRDefault="00DF03D9" w:rsidP="00DF03D9">
      <w:pPr>
        <w:jc w:val="center"/>
        <w:rPr>
          <w:b/>
          <w:sz w:val="28"/>
          <w:szCs w:val="28"/>
        </w:rPr>
      </w:pPr>
    </w:p>
    <w:p w14:paraId="5D16BBCB" w14:textId="77777777" w:rsidR="00DF03D9" w:rsidRPr="00BF1251" w:rsidRDefault="00DF03D9" w:rsidP="00DF03D9">
      <w:pPr>
        <w:jc w:val="center"/>
        <w:rPr>
          <w:b/>
          <w:sz w:val="28"/>
          <w:szCs w:val="28"/>
        </w:rPr>
      </w:pPr>
    </w:p>
    <w:p w14:paraId="4C2F3B54" w14:textId="77777777" w:rsidR="00DF03D9" w:rsidRPr="00BF1251" w:rsidRDefault="00DF03D9" w:rsidP="00DF03D9">
      <w:pPr>
        <w:jc w:val="center"/>
        <w:rPr>
          <w:b/>
          <w:sz w:val="28"/>
          <w:szCs w:val="28"/>
        </w:rPr>
      </w:pPr>
    </w:p>
    <w:p w14:paraId="4B03E486" w14:textId="77777777" w:rsidR="00DF03D9" w:rsidRPr="00BF1251" w:rsidRDefault="00DF03D9" w:rsidP="00DF03D9">
      <w:pPr>
        <w:jc w:val="center"/>
        <w:rPr>
          <w:b/>
          <w:sz w:val="28"/>
          <w:szCs w:val="28"/>
        </w:rPr>
      </w:pPr>
    </w:p>
    <w:p w14:paraId="6F62CECE" w14:textId="77777777" w:rsidR="00DF03D9" w:rsidRPr="00BF1251" w:rsidRDefault="00DF03D9" w:rsidP="00DF03D9">
      <w:pPr>
        <w:jc w:val="center"/>
        <w:rPr>
          <w:b/>
          <w:sz w:val="28"/>
          <w:szCs w:val="28"/>
        </w:rPr>
      </w:pPr>
    </w:p>
    <w:p w14:paraId="3CA4A4C8" w14:textId="77777777" w:rsidR="00DF03D9" w:rsidRPr="00BF1251" w:rsidRDefault="00DF03D9" w:rsidP="00DF03D9">
      <w:pPr>
        <w:jc w:val="center"/>
        <w:rPr>
          <w:b/>
          <w:sz w:val="28"/>
          <w:szCs w:val="28"/>
        </w:rPr>
      </w:pPr>
    </w:p>
    <w:p w14:paraId="13524E85" w14:textId="77777777" w:rsidR="00DF03D9" w:rsidRPr="00BF1251" w:rsidRDefault="00DF03D9" w:rsidP="00DF03D9">
      <w:pPr>
        <w:jc w:val="center"/>
        <w:rPr>
          <w:b/>
          <w:sz w:val="28"/>
          <w:szCs w:val="28"/>
        </w:rPr>
      </w:pPr>
    </w:p>
    <w:p w14:paraId="579B1131" w14:textId="77777777" w:rsidR="00DF03D9" w:rsidRPr="00BF1251" w:rsidRDefault="00DF03D9" w:rsidP="00DF03D9">
      <w:pPr>
        <w:jc w:val="center"/>
        <w:rPr>
          <w:b/>
          <w:sz w:val="28"/>
          <w:szCs w:val="28"/>
        </w:rPr>
      </w:pPr>
    </w:p>
    <w:p w14:paraId="72EF6C93" w14:textId="77777777" w:rsidR="00DF03D9" w:rsidRPr="00BF1251" w:rsidRDefault="00DF03D9" w:rsidP="00DF03D9">
      <w:pPr>
        <w:jc w:val="center"/>
        <w:rPr>
          <w:b/>
          <w:sz w:val="28"/>
          <w:szCs w:val="28"/>
        </w:rPr>
      </w:pPr>
    </w:p>
    <w:p w14:paraId="66253331" w14:textId="77777777" w:rsidR="00DF03D9" w:rsidRPr="00BF1251" w:rsidRDefault="00DF03D9" w:rsidP="00DF03D9">
      <w:pPr>
        <w:jc w:val="center"/>
        <w:rPr>
          <w:b/>
          <w:sz w:val="28"/>
          <w:szCs w:val="28"/>
        </w:rPr>
      </w:pPr>
    </w:p>
    <w:p w14:paraId="3C29DF4E" w14:textId="77777777" w:rsidR="00DF03D9" w:rsidRPr="00BF1251" w:rsidRDefault="00DF03D9" w:rsidP="00DF03D9">
      <w:pPr>
        <w:jc w:val="center"/>
        <w:rPr>
          <w:b/>
          <w:sz w:val="28"/>
          <w:szCs w:val="28"/>
        </w:rPr>
      </w:pPr>
    </w:p>
    <w:p w14:paraId="2D687A85" w14:textId="77777777" w:rsidR="00DF03D9" w:rsidRPr="00BF1251" w:rsidRDefault="00DF03D9" w:rsidP="00DF03D9">
      <w:pPr>
        <w:jc w:val="center"/>
        <w:rPr>
          <w:b/>
          <w:sz w:val="28"/>
          <w:szCs w:val="28"/>
        </w:rPr>
      </w:pPr>
    </w:p>
    <w:p w14:paraId="1C310939" w14:textId="77777777" w:rsidR="00DF03D9" w:rsidRPr="00BF1251" w:rsidRDefault="00DF03D9" w:rsidP="00DF03D9">
      <w:pPr>
        <w:jc w:val="center"/>
        <w:rPr>
          <w:b/>
          <w:sz w:val="28"/>
          <w:szCs w:val="28"/>
        </w:rPr>
      </w:pPr>
    </w:p>
    <w:p w14:paraId="203B9F6F" w14:textId="77777777" w:rsidR="00DF03D9" w:rsidRPr="00BF1251" w:rsidRDefault="00DF03D9" w:rsidP="00DF03D9">
      <w:pPr>
        <w:jc w:val="center"/>
        <w:rPr>
          <w:b/>
          <w:sz w:val="28"/>
          <w:szCs w:val="28"/>
        </w:rPr>
      </w:pPr>
    </w:p>
    <w:p w14:paraId="2A6022FE" w14:textId="77777777" w:rsidR="00DF03D9" w:rsidRPr="00BF1251" w:rsidRDefault="00DF03D9" w:rsidP="00DF03D9">
      <w:pPr>
        <w:jc w:val="center"/>
        <w:rPr>
          <w:b/>
          <w:sz w:val="28"/>
          <w:szCs w:val="28"/>
        </w:rPr>
      </w:pPr>
    </w:p>
    <w:p w14:paraId="452B308E" w14:textId="77777777" w:rsidR="00DF03D9" w:rsidRPr="00BF1251" w:rsidRDefault="00DF03D9" w:rsidP="00DF03D9">
      <w:pPr>
        <w:jc w:val="center"/>
        <w:rPr>
          <w:b/>
          <w:sz w:val="28"/>
          <w:szCs w:val="28"/>
        </w:rPr>
      </w:pPr>
    </w:p>
    <w:p w14:paraId="24F29FF7" w14:textId="77777777" w:rsidR="00DF03D9" w:rsidRPr="00BF1251" w:rsidRDefault="00DF03D9" w:rsidP="00DF03D9">
      <w:pPr>
        <w:jc w:val="center"/>
        <w:rPr>
          <w:b/>
          <w:sz w:val="28"/>
          <w:szCs w:val="28"/>
        </w:rPr>
      </w:pPr>
    </w:p>
    <w:p w14:paraId="0AEF7B2F" w14:textId="77777777" w:rsidR="00DF03D9" w:rsidRPr="00BF1251" w:rsidRDefault="00DF03D9" w:rsidP="00DF03D9">
      <w:pPr>
        <w:jc w:val="center"/>
        <w:rPr>
          <w:b/>
          <w:sz w:val="28"/>
          <w:szCs w:val="28"/>
        </w:rPr>
      </w:pPr>
    </w:p>
    <w:p w14:paraId="2055733F" w14:textId="77777777" w:rsidR="00DF03D9" w:rsidRPr="00BF1251" w:rsidRDefault="00DF03D9" w:rsidP="00DF03D9">
      <w:pPr>
        <w:jc w:val="center"/>
        <w:rPr>
          <w:b/>
          <w:sz w:val="28"/>
          <w:szCs w:val="28"/>
        </w:rPr>
      </w:pPr>
      <w:r w:rsidRPr="00BF1251">
        <w:rPr>
          <w:b/>
          <w:sz w:val="28"/>
          <w:szCs w:val="28"/>
        </w:rPr>
        <w:t>5. Сведения о порядке сбора информации и методике расчета показателя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p w14:paraId="09330212" w14:textId="77777777" w:rsidR="00DF03D9" w:rsidRPr="00BF1251" w:rsidRDefault="00DF03D9" w:rsidP="00DF03D9">
      <w:pPr>
        <w:jc w:val="center"/>
        <w:rPr>
          <w:b/>
          <w:color w:val="auto"/>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DF03D9" w:rsidRPr="00BF1251" w14:paraId="071597A1" w14:textId="77777777" w:rsidTr="00F71018">
        <w:tc>
          <w:tcPr>
            <w:tcW w:w="514" w:type="dxa"/>
            <w:tcBorders>
              <w:top w:val="single" w:sz="4" w:space="0" w:color="auto"/>
              <w:left w:val="single" w:sz="4" w:space="0" w:color="auto"/>
              <w:bottom w:val="single" w:sz="4" w:space="0" w:color="auto"/>
              <w:right w:val="single" w:sz="4" w:space="0" w:color="auto"/>
            </w:tcBorders>
            <w:hideMark/>
          </w:tcPr>
          <w:p w14:paraId="04E31946" w14:textId="77777777" w:rsidR="00DF03D9" w:rsidRPr="00BF1251" w:rsidRDefault="00DF03D9" w:rsidP="00F71018">
            <w:pPr>
              <w:jc w:val="center"/>
              <w:rPr>
                <w:rFonts w:ascii="Times New Roman" w:hAnsi="Times New Roman"/>
                <w:lang w:eastAsia="en-US"/>
              </w:rPr>
            </w:pPr>
            <w:r w:rsidRPr="00BF1251">
              <w:rPr>
                <w:rFonts w:ascii="Times New Roman" w:hAnsi="Times New Roman"/>
                <w:sz w:val="24"/>
                <w:szCs w:val="24"/>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174D56C4"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0D0669DC"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4A17C96E"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0D9756C2"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01E80322"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3CCCDABC"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19F03EA9"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30A09424"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1B5FEC24"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49F2EA5C"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Срок предоставления годовой отчетной информации</w:t>
            </w:r>
          </w:p>
        </w:tc>
      </w:tr>
      <w:tr w:rsidR="00DF03D9" w:rsidRPr="00BF1251" w14:paraId="11D1FAE6" w14:textId="77777777" w:rsidTr="00F71018">
        <w:tc>
          <w:tcPr>
            <w:tcW w:w="514" w:type="dxa"/>
            <w:tcBorders>
              <w:top w:val="single" w:sz="4" w:space="0" w:color="auto"/>
              <w:left w:val="single" w:sz="4" w:space="0" w:color="auto"/>
              <w:bottom w:val="single" w:sz="4" w:space="0" w:color="auto"/>
              <w:right w:val="single" w:sz="4" w:space="0" w:color="auto"/>
            </w:tcBorders>
            <w:hideMark/>
          </w:tcPr>
          <w:p w14:paraId="6266A48C"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16C37D62"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64ADC901"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7A05123D"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2F999710"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3244FFAE"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1C1178E6"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6557DC5B"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76AD6FDD"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6A96532"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5B9C2F5D"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sz w:val="24"/>
                <w:szCs w:val="24"/>
                <w:lang w:eastAsia="en-US"/>
              </w:rPr>
              <w:t>11</w:t>
            </w:r>
          </w:p>
        </w:tc>
      </w:tr>
      <w:tr w:rsidR="00DF03D9" w:rsidRPr="00BF1251" w14:paraId="1102B0A0" w14:textId="77777777" w:rsidTr="00F71018">
        <w:tc>
          <w:tcPr>
            <w:tcW w:w="514" w:type="dxa"/>
            <w:tcBorders>
              <w:top w:val="single" w:sz="4" w:space="0" w:color="auto"/>
              <w:left w:val="single" w:sz="4" w:space="0" w:color="auto"/>
              <w:bottom w:val="single" w:sz="4" w:space="0" w:color="auto"/>
              <w:right w:val="single" w:sz="4" w:space="0" w:color="auto"/>
            </w:tcBorders>
          </w:tcPr>
          <w:p w14:paraId="3F93038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05FC0255"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пешеходных переходов, подлежащих окраске</w:t>
            </w:r>
          </w:p>
        </w:tc>
        <w:tc>
          <w:tcPr>
            <w:tcW w:w="567" w:type="dxa"/>
            <w:tcBorders>
              <w:top w:val="single" w:sz="4" w:space="0" w:color="auto"/>
              <w:left w:val="single" w:sz="4" w:space="0" w:color="auto"/>
              <w:bottom w:val="single" w:sz="4" w:space="0" w:color="auto"/>
              <w:right w:val="single" w:sz="4" w:space="0" w:color="auto"/>
            </w:tcBorders>
          </w:tcPr>
          <w:p w14:paraId="2FF21CA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7641AE6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0CC4B5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потребности окраски пешеходных переходов</w:t>
            </w:r>
          </w:p>
        </w:tc>
        <w:tc>
          <w:tcPr>
            <w:tcW w:w="1621" w:type="dxa"/>
            <w:tcBorders>
              <w:top w:val="single" w:sz="4" w:space="0" w:color="auto"/>
              <w:left w:val="single" w:sz="4" w:space="0" w:color="auto"/>
              <w:bottom w:val="single" w:sz="4" w:space="0" w:color="auto"/>
              <w:right w:val="single" w:sz="4" w:space="0" w:color="auto"/>
            </w:tcBorders>
          </w:tcPr>
          <w:p w14:paraId="4872D26C"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пешеходных переходов, подлежащих окраске</w:t>
            </w:r>
          </w:p>
        </w:tc>
        <w:tc>
          <w:tcPr>
            <w:tcW w:w="1404" w:type="dxa"/>
            <w:tcBorders>
              <w:top w:val="single" w:sz="4" w:space="0" w:color="auto"/>
              <w:left w:val="single" w:sz="4" w:space="0" w:color="auto"/>
              <w:bottom w:val="single" w:sz="4" w:space="0" w:color="auto"/>
              <w:right w:val="single" w:sz="4" w:space="0" w:color="auto"/>
            </w:tcBorders>
          </w:tcPr>
          <w:p w14:paraId="77FF4B34" w14:textId="77777777" w:rsidR="00DF03D9" w:rsidRPr="00BF1251" w:rsidRDefault="00DF03D9" w:rsidP="00F71018">
            <w:pPr>
              <w:jc w:val="center"/>
              <w:rPr>
                <w:rFonts w:ascii="Times New Roman" w:hAnsi="Times New Roman"/>
                <w:lang w:eastAsia="en-US"/>
              </w:rPr>
            </w:pPr>
            <w:r w:rsidRPr="00BF1251">
              <w:rPr>
                <w:rFonts w:ascii="Times New Roman" w:hAnsi="Times New Roman"/>
              </w:rPr>
              <w:t xml:space="preserve">Данные формируются Администрацией Комсомольского муниципального района </w:t>
            </w:r>
            <w:r w:rsidRPr="00BF1251">
              <w:rPr>
                <w:rFonts w:ascii="Times New Roman" w:hAnsi="Times New Roman"/>
              </w:rPr>
              <w:lastRenderedPageBreak/>
              <w:t>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7F4FF2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количество пешеходных переходов</w:t>
            </w:r>
          </w:p>
        </w:tc>
        <w:tc>
          <w:tcPr>
            <w:tcW w:w="2128" w:type="dxa"/>
            <w:tcBorders>
              <w:top w:val="single" w:sz="4" w:space="0" w:color="auto"/>
              <w:left w:val="single" w:sz="4" w:space="0" w:color="auto"/>
              <w:bottom w:val="single" w:sz="4" w:space="0" w:color="auto"/>
              <w:right w:val="single" w:sz="4" w:space="0" w:color="auto"/>
            </w:tcBorders>
          </w:tcPr>
          <w:p w14:paraId="2CED5F59"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96FAD8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C61DA5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0EFF8ABF" w14:textId="77777777" w:rsidTr="00F71018">
        <w:tc>
          <w:tcPr>
            <w:tcW w:w="514" w:type="dxa"/>
            <w:tcBorders>
              <w:top w:val="single" w:sz="4" w:space="0" w:color="auto"/>
              <w:left w:val="single" w:sz="4" w:space="0" w:color="auto"/>
              <w:bottom w:val="single" w:sz="4" w:space="0" w:color="auto"/>
              <w:right w:val="single" w:sz="4" w:space="0" w:color="auto"/>
            </w:tcBorders>
          </w:tcPr>
          <w:p w14:paraId="2F3E9C4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0FFD30F3"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нанесенной дорожной разметки</w:t>
            </w:r>
          </w:p>
        </w:tc>
        <w:tc>
          <w:tcPr>
            <w:tcW w:w="567" w:type="dxa"/>
            <w:tcBorders>
              <w:top w:val="single" w:sz="4" w:space="0" w:color="auto"/>
              <w:left w:val="single" w:sz="4" w:space="0" w:color="auto"/>
              <w:bottom w:val="single" w:sz="4" w:space="0" w:color="auto"/>
              <w:right w:val="single" w:sz="4" w:space="0" w:color="auto"/>
            </w:tcBorders>
          </w:tcPr>
          <w:p w14:paraId="7F4B8AC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1016FBF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CCCCAE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потребности нанесения дорожной разметки</w:t>
            </w:r>
          </w:p>
        </w:tc>
        <w:tc>
          <w:tcPr>
            <w:tcW w:w="1621" w:type="dxa"/>
            <w:tcBorders>
              <w:top w:val="single" w:sz="4" w:space="0" w:color="auto"/>
              <w:left w:val="single" w:sz="4" w:space="0" w:color="auto"/>
              <w:bottom w:val="single" w:sz="4" w:space="0" w:color="auto"/>
              <w:right w:val="single" w:sz="4" w:space="0" w:color="auto"/>
            </w:tcBorders>
          </w:tcPr>
          <w:p w14:paraId="37920000"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нанесенной дорожной разметки</w:t>
            </w:r>
          </w:p>
        </w:tc>
        <w:tc>
          <w:tcPr>
            <w:tcW w:w="1404" w:type="dxa"/>
            <w:tcBorders>
              <w:top w:val="single" w:sz="4" w:space="0" w:color="auto"/>
              <w:left w:val="single" w:sz="4" w:space="0" w:color="auto"/>
              <w:bottom w:val="single" w:sz="4" w:space="0" w:color="auto"/>
              <w:right w:val="single" w:sz="4" w:space="0" w:color="auto"/>
            </w:tcBorders>
          </w:tcPr>
          <w:p w14:paraId="7716DD48"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33418D4"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нанесенной дорожной разметки</w:t>
            </w:r>
          </w:p>
        </w:tc>
        <w:tc>
          <w:tcPr>
            <w:tcW w:w="2128" w:type="dxa"/>
            <w:tcBorders>
              <w:top w:val="single" w:sz="4" w:space="0" w:color="auto"/>
              <w:left w:val="single" w:sz="4" w:space="0" w:color="auto"/>
              <w:bottom w:val="single" w:sz="4" w:space="0" w:color="auto"/>
              <w:right w:val="single" w:sz="4" w:space="0" w:color="auto"/>
            </w:tcBorders>
          </w:tcPr>
          <w:p w14:paraId="40A958A7"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BBADE2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AE85B3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50B7D979" w14:textId="77777777" w:rsidTr="00F71018">
        <w:tc>
          <w:tcPr>
            <w:tcW w:w="514" w:type="dxa"/>
            <w:tcBorders>
              <w:top w:val="single" w:sz="4" w:space="0" w:color="auto"/>
              <w:left w:val="single" w:sz="4" w:space="0" w:color="auto"/>
              <w:bottom w:val="single" w:sz="4" w:space="0" w:color="auto"/>
              <w:right w:val="single" w:sz="4" w:space="0" w:color="auto"/>
            </w:tcBorders>
          </w:tcPr>
          <w:p w14:paraId="7C7A855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035A7782"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567" w:type="dxa"/>
            <w:tcBorders>
              <w:top w:val="single" w:sz="4" w:space="0" w:color="auto"/>
              <w:left w:val="single" w:sz="4" w:space="0" w:color="auto"/>
              <w:bottom w:val="single" w:sz="4" w:space="0" w:color="auto"/>
              <w:right w:val="single" w:sz="4" w:space="0" w:color="auto"/>
            </w:tcBorders>
          </w:tcPr>
          <w:p w14:paraId="40A7777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739FD84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6388B1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523C9180"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1404" w:type="dxa"/>
            <w:tcBorders>
              <w:top w:val="single" w:sz="4" w:space="0" w:color="auto"/>
              <w:left w:val="single" w:sz="4" w:space="0" w:color="auto"/>
              <w:bottom w:val="single" w:sz="4" w:space="0" w:color="auto"/>
              <w:right w:val="single" w:sz="4" w:space="0" w:color="auto"/>
            </w:tcBorders>
          </w:tcPr>
          <w:p w14:paraId="78A6B26A"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E17815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56C90785"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932664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D89F63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7DCDB942" w14:textId="77777777" w:rsidTr="00F71018">
        <w:tc>
          <w:tcPr>
            <w:tcW w:w="514" w:type="dxa"/>
            <w:tcBorders>
              <w:top w:val="single" w:sz="4" w:space="0" w:color="auto"/>
              <w:left w:val="single" w:sz="4" w:space="0" w:color="auto"/>
              <w:bottom w:val="single" w:sz="4" w:space="0" w:color="auto"/>
              <w:right w:val="single" w:sz="4" w:space="0" w:color="auto"/>
            </w:tcBorders>
          </w:tcPr>
          <w:p w14:paraId="381EDEF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135C3B57"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автомобильных дорог общего пользования, находящихся на содержании</w:t>
            </w:r>
          </w:p>
        </w:tc>
        <w:tc>
          <w:tcPr>
            <w:tcW w:w="567" w:type="dxa"/>
            <w:tcBorders>
              <w:top w:val="single" w:sz="4" w:space="0" w:color="auto"/>
              <w:left w:val="single" w:sz="4" w:space="0" w:color="auto"/>
              <w:bottom w:val="single" w:sz="4" w:space="0" w:color="auto"/>
              <w:right w:val="single" w:sz="4" w:space="0" w:color="auto"/>
            </w:tcBorders>
          </w:tcPr>
          <w:p w14:paraId="545D466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1961E5E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BBDD9F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1D60772F" w14:textId="77777777" w:rsidR="00DF03D9" w:rsidRPr="00BF1251" w:rsidRDefault="00DF03D9" w:rsidP="00F71018">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18C9095D" w14:textId="77777777" w:rsidR="00DF03D9" w:rsidRPr="00BF1251" w:rsidRDefault="00DF03D9" w:rsidP="00F71018">
            <w:pPr>
              <w:jc w:val="center"/>
              <w:rPr>
                <w:rFonts w:ascii="Times New Roman" w:hAnsi="Times New Roman"/>
                <w:lang w:eastAsia="en-US"/>
              </w:rPr>
            </w:pPr>
            <w:r w:rsidRPr="00BF1251">
              <w:rPr>
                <w:rFonts w:ascii="Times New Roman" w:hAnsi="Times New Roman"/>
              </w:rPr>
              <w:t xml:space="preserve">Данные формируются Администрацией Комсомольского </w:t>
            </w:r>
            <w:r w:rsidRPr="00BF1251">
              <w:rPr>
                <w:rFonts w:ascii="Times New Roman" w:hAnsi="Times New Roman"/>
              </w:rPr>
              <w:lastRenderedPageBreak/>
              <w:t>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378EC9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0119DC84"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82D5E2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F8148A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687CA1FA" w14:textId="77777777" w:rsidTr="00F71018">
        <w:tc>
          <w:tcPr>
            <w:tcW w:w="514" w:type="dxa"/>
            <w:tcBorders>
              <w:top w:val="single" w:sz="4" w:space="0" w:color="auto"/>
              <w:left w:val="single" w:sz="4" w:space="0" w:color="auto"/>
              <w:bottom w:val="single" w:sz="4" w:space="0" w:color="auto"/>
              <w:right w:val="single" w:sz="4" w:space="0" w:color="auto"/>
            </w:tcBorders>
          </w:tcPr>
          <w:p w14:paraId="584923D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08EFF919" w14:textId="77777777" w:rsidR="00DF03D9" w:rsidRPr="00BF1251" w:rsidRDefault="00DF03D9" w:rsidP="00F71018">
            <w:pPr>
              <w:jc w:val="center"/>
              <w:rPr>
                <w:rFonts w:ascii="Times New Roman" w:hAnsi="Times New Roman"/>
                <w:lang w:eastAsia="en-US"/>
              </w:rPr>
            </w:pPr>
            <w:r w:rsidRPr="00BF1251">
              <w:rPr>
                <w:rFonts w:ascii="Times New Roman" w:hAnsi="Times New Roman"/>
              </w:rPr>
              <w:t xml:space="preserve">Протяженность сети  автомобильных  дорог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14:paraId="7933E45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км.</w:t>
            </w:r>
          </w:p>
        </w:tc>
        <w:tc>
          <w:tcPr>
            <w:tcW w:w="1276" w:type="dxa"/>
            <w:tcBorders>
              <w:top w:val="single" w:sz="4" w:space="0" w:color="auto"/>
              <w:left w:val="single" w:sz="4" w:space="0" w:color="auto"/>
              <w:bottom w:val="single" w:sz="4" w:space="0" w:color="auto"/>
              <w:right w:val="single" w:sz="4" w:space="0" w:color="auto"/>
            </w:tcBorders>
          </w:tcPr>
          <w:p w14:paraId="56CB902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A6725E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4226E08C" w14:textId="77777777" w:rsidR="00DF03D9" w:rsidRPr="00BF1251" w:rsidRDefault="00DF03D9" w:rsidP="00F71018">
            <w:pPr>
              <w:jc w:val="center"/>
              <w:rPr>
                <w:rFonts w:ascii="Times New Roman" w:hAnsi="Times New Roman"/>
                <w:lang w:eastAsia="en-US"/>
              </w:rPr>
            </w:pPr>
            <w:r w:rsidRPr="00BF1251">
              <w:rPr>
                <w:rFonts w:ascii="Times New Roman" w:hAnsi="Times New Roman"/>
              </w:rPr>
              <w:t xml:space="preserve">Протяженность сети  автомобильных  дорог общего пользования  местного значения  </w:t>
            </w:r>
          </w:p>
        </w:tc>
        <w:tc>
          <w:tcPr>
            <w:tcW w:w="1404" w:type="dxa"/>
            <w:tcBorders>
              <w:top w:val="single" w:sz="4" w:space="0" w:color="auto"/>
              <w:left w:val="single" w:sz="4" w:space="0" w:color="auto"/>
              <w:bottom w:val="single" w:sz="4" w:space="0" w:color="auto"/>
              <w:right w:val="single" w:sz="4" w:space="0" w:color="auto"/>
            </w:tcBorders>
          </w:tcPr>
          <w:p w14:paraId="68812077"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CC76B9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497865F0"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AEB845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841343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376DDD27" w14:textId="77777777" w:rsidTr="00F71018">
        <w:tc>
          <w:tcPr>
            <w:tcW w:w="514" w:type="dxa"/>
            <w:tcBorders>
              <w:top w:val="single" w:sz="4" w:space="0" w:color="auto"/>
              <w:left w:val="single" w:sz="4" w:space="0" w:color="auto"/>
              <w:bottom w:val="single" w:sz="4" w:space="0" w:color="auto"/>
              <w:right w:val="single" w:sz="4" w:space="0" w:color="auto"/>
            </w:tcBorders>
          </w:tcPr>
          <w:p w14:paraId="105EF40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25C45BDA" w14:textId="77777777" w:rsidR="00DF03D9" w:rsidRPr="00BF1251" w:rsidRDefault="00DF03D9" w:rsidP="00F71018">
            <w:pPr>
              <w:rPr>
                <w:rFonts w:ascii="Times New Roman" w:hAnsi="Times New Roman"/>
              </w:rPr>
            </w:pPr>
            <w:r w:rsidRPr="00BF1251">
              <w:rPr>
                <w:rFonts w:ascii="Times New Roman" w:hAnsi="Times New Roman"/>
              </w:rPr>
              <w:t xml:space="preserve">Прирост протяженности автомобильных дорог общего пользования местного значения </w:t>
            </w:r>
          </w:p>
          <w:p w14:paraId="79049395" w14:textId="77777777" w:rsidR="00DF03D9" w:rsidRPr="00BF1251" w:rsidRDefault="00DF03D9" w:rsidP="00F71018">
            <w:pPr>
              <w:rPr>
                <w:rFonts w:ascii="Times New Roman" w:hAnsi="Times New Roman"/>
              </w:rPr>
            </w:pPr>
            <w:r w:rsidRPr="00BF1251">
              <w:rPr>
                <w:rFonts w:ascii="Times New Roman" w:hAnsi="Times New Roman"/>
              </w:rPr>
              <w:t xml:space="preserve">на территории Комсомольского городского поселения соответствующих нормативным требованиям к транспортно-эксплуатационным показателям, в результате </w:t>
            </w:r>
            <w:r w:rsidRPr="00BF1251">
              <w:rPr>
                <w:rFonts w:ascii="Times New Roman" w:hAnsi="Times New Roman"/>
              </w:rPr>
              <w:lastRenderedPageBreak/>
              <w:t>капитального ремонта</w:t>
            </w:r>
          </w:p>
          <w:p w14:paraId="3F9EAFB8" w14:textId="77777777" w:rsidR="00DF03D9" w:rsidRPr="00BF1251" w:rsidRDefault="00DF03D9" w:rsidP="00F71018">
            <w:pPr>
              <w:jc w:val="center"/>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14:paraId="45C7F19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км.</w:t>
            </w:r>
          </w:p>
        </w:tc>
        <w:tc>
          <w:tcPr>
            <w:tcW w:w="1276" w:type="dxa"/>
            <w:tcBorders>
              <w:top w:val="single" w:sz="4" w:space="0" w:color="auto"/>
              <w:left w:val="single" w:sz="4" w:space="0" w:color="auto"/>
              <w:bottom w:val="single" w:sz="4" w:space="0" w:color="auto"/>
              <w:right w:val="single" w:sz="4" w:space="0" w:color="auto"/>
            </w:tcBorders>
          </w:tcPr>
          <w:p w14:paraId="228C469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A7BBCD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78080BE5" w14:textId="77777777" w:rsidR="00DF03D9" w:rsidRPr="00BF1251" w:rsidRDefault="00DF03D9" w:rsidP="00F71018">
            <w:pPr>
              <w:rPr>
                <w:rFonts w:ascii="Times New Roman" w:hAnsi="Times New Roman"/>
              </w:rPr>
            </w:pPr>
            <w:r w:rsidRPr="00BF1251">
              <w:rPr>
                <w:rFonts w:ascii="Times New Roman" w:hAnsi="Times New Roman"/>
              </w:rPr>
              <w:t xml:space="preserve">Прирост протяженности автомобильных дорог общего пользования местного значения </w:t>
            </w:r>
          </w:p>
          <w:p w14:paraId="67BD4C32" w14:textId="77777777" w:rsidR="00DF03D9" w:rsidRPr="00BF1251" w:rsidRDefault="00DF03D9" w:rsidP="00F71018">
            <w:pPr>
              <w:rPr>
                <w:rFonts w:ascii="Times New Roman" w:hAnsi="Times New Roman"/>
              </w:rPr>
            </w:pPr>
            <w:r w:rsidRPr="00BF1251">
              <w:rPr>
                <w:rFonts w:ascii="Times New Roman" w:hAnsi="Times New Roman"/>
              </w:rPr>
              <w:t xml:space="preserve">на территории Комсомольского городского поселения соответствующих нормативным требованиям к транспортно-эксплуатационным показателям, в </w:t>
            </w:r>
            <w:r w:rsidRPr="00BF1251">
              <w:rPr>
                <w:rFonts w:ascii="Times New Roman" w:hAnsi="Times New Roman"/>
              </w:rPr>
              <w:lastRenderedPageBreak/>
              <w:t>результате капитального ремонта</w:t>
            </w:r>
          </w:p>
          <w:p w14:paraId="64210BAE" w14:textId="77777777" w:rsidR="00DF03D9" w:rsidRPr="00BF1251" w:rsidRDefault="00DF03D9" w:rsidP="00F71018">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62C9F32B" w14:textId="77777777" w:rsidR="00DF03D9" w:rsidRPr="00BF1251" w:rsidRDefault="00DF03D9" w:rsidP="00F71018">
            <w:pPr>
              <w:jc w:val="center"/>
              <w:rPr>
                <w:rFonts w:ascii="Times New Roman" w:hAnsi="Times New Roman"/>
                <w:lang w:eastAsia="en-US"/>
              </w:rPr>
            </w:pPr>
            <w:r w:rsidRPr="00BF1251">
              <w:rPr>
                <w:rFonts w:ascii="Times New Roman" w:hAnsi="Times New Roman"/>
              </w:rPr>
              <w:lastRenderedPageBreak/>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882941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4478C7B2"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891C31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AF72C5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18761705" w14:textId="77777777" w:rsidTr="00F71018">
        <w:tc>
          <w:tcPr>
            <w:tcW w:w="514" w:type="dxa"/>
            <w:tcBorders>
              <w:top w:val="single" w:sz="4" w:space="0" w:color="auto"/>
              <w:left w:val="single" w:sz="4" w:space="0" w:color="auto"/>
              <w:bottom w:val="single" w:sz="4" w:space="0" w:color="auto"/>
              <w:right w:val="single" w:sz="4" w:space="0" w:color="auto"/>
            </w:tcBorders>
          </w:tcPr>
          <w:p w14:paraId="0CC9F43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3AA9B92B" w14:textId="77777777" w:rsidR="00DF03D9" w:rsidRPr="00BF1251" w:rsidRDefault="00DF03D9" w:rsidP="00F71018">
            <w:pPr>
              <w:rPr>
                <w:rFonts w:ascii="Times New Roman" w:hAnsi="Times New Roman"/>
                <w:color w:val="auto"/>
              </w:rPr>
            </w:pPr>
            <w:r w:rsidRPr="00BF1251">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1C317765" w14:textId="77777777" w:rsidR="00DF03D9" w:rsidRPr="00BF1251" w:rsidRDefault="00DF03D9" w:rsidP="00F71018">
            <w:pPr>
              <w:jc w:val="center"/>
              <w:rPr>
                <w:rFonts w:ascii="Times New Roman" w:hAnsi="Times New Roman"/>
                <w:lang w:eastAsia="en-US"/>
              </w:rPr>
            </w:pPr>
            <w:r w:rsidRPr="00BF1251">
              <w:rPr>
                <w:rFonts w:ascii="Times New Roman" w:hAnsi="Times New Roman"/>
                <w:color w:val="auto"/>
              </w:rPr>
              <w:t>показателям на 31 декабря отчетного года</w:t>
            </w:r>
          </w:p>
        </w:tc>
        <w:tc>
          <w:tcPr>
            <w:tcW w:w="567" w:type="dxa"/>
            <w:tcBorders>
              <w:top w:val="single" w:sz="4" w:space="0" w:color="auto"/>
              <w:left w:val="single" w:sz="4" w:space="0" w:color="auto"/>
              <w:bottom w:val="single" w:sz="4" w:space="0" w:color="auto"/>
              <w:right w:val="single" w:sz="4" w:space="0" w:color="auto"/>
            </w:tcBorders>
          </w:tcPr>
          <w:p w14:paraId="30BE303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км.</w:t>
            </w:r>
          </w:p>
        </w:tc>
        <w:tc>
          <w:tcPr>
            <w:tcW w:w="1276" w:type="dxa"/>
            <w:tcBorders>
              <w:top w:val="single" w:sz="4" w:space="0" w:color="auto"/>
              <w:left w:val="single" w:sz="4" w:space="0" w:color="auto"/>
              <w:bottom w:val="single" w:sz="4" w:space="0" w:color="auto"/>
              <w:right w:val="single" w:sz="4" w:space="0" w:color="auto"/>
            </w:tcBorders>
          </w:tcPr>
          <w:p w14:paraId="0B4B7AC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9B1055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4727DD63" w14:textId="77777777" w:rsidR="00DF03D9" w:rsidRPr="00BF1251" w:rsidRDefault="00DF03D9" w:rsidP="00F71018">
            <w:pPr>
              <w:rPr>
                <w:rFonts w:ascii="Times New Roman" w:hAnsi="Times New Roman"/>
                <w:color w:val="auto"/>
              </w:rPr>
            </w:pPr>
            <w:r w:rsidRPr="00BF1251">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5F64EA91" w14:textId="77777777" w:rsidR="00DF03D9" w:rsidRPr="00BF1251" w:rsidRDefault="00DF03D9" w:rsidP="00F71018">
            <w:pPr>
              <w:jc w:val="center"/>
              <w:rPr>
                <w:rFonts w:ascii="Times New Roman" w:hAnsi="Times New Roman"/>
                <w:lang w:eastAsia="en-US"/>
              </w:rPr>
            </w:pPr>
            <w:r w:rsidRPr="00BF1251">
              <w:rPr>
                <w:rFonts w:ascii="Times New Roman" w:hAnsi="Times New Roman"/>
                <w:color w:val="auto"/>
              </w:rPr>
              <w:t>показателям на 31 декабря</w:t>
            </w:r>
          </w:p>
        </w:tc>
        <w:tc>
          <w:tcPr>
            <w:tcW w:w="1404" w:type="dxa"/>
            <w:tcBorders>
              <w:top w:val="single" w:sz="4" w:space="0" w:color="auto"/>
              <w:left w:val="single" w:sz="4" w:space="0" w:color="auto"/>
              <w:bottom w:val="single" w:sz="4" w:space="0" w:color="auto"/>
              <w:right w:val="single" w:sz="4" w:space="0" w:color="auto"/>
            </w:tcBorders>
          </w:tcPr>
          <w:p w14:paraId="3D87A115"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73B656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5CAD8119"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73E78C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2ABEB7F"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bl>
    <w:p w14:paraId="6DDDFAD3" w14:textId="77777777" w:rsidR="00BF1251" w:rsidRPr="00BF1251" w:rsidRDefault="00BF1251" w:rsidP="00DF03D9">
      <w:pPr>
        <w:pStyle w:val="af1"/>
        <w:ind w:left="3479"/>
        <w:rPr>
          <w:rFonts w:ascii="Times New Roman" w:hAnsi="Times New Roman" w:cs="Times New Roman"/>
        </w:rPr>
        <w:sectPr w:rsidR="00BF1251" w:rsidRPr="00BF1251" w:rsidSect="00BF1251">
          <w:pgSz w:w="16838" w:h="11906" w:orient="landscape"/>
          <w:pgMar w:top="850" w:right="1134" w:bottom="1701" w:left="1134" w:header="708" w:footer="708" w:gutter="0"/>
          <w:cols w:space="708"/>
          <w:docGrid w:linePitch="360"/>
        </w:sectPr>
      </w:pPr>
    </w:p>
    <w:p w14:paraId="38E45533" w14:textId="77777777" w:rsidR="00DF03D9" w:rsidRPr="00BF1251" w:rsidRDefault="00DF03D9" w:rsidP="00DF03D9">
      <w:pPr>
        <w:widowControl w:val="0"/>
        <w:autoSpaceDE w:val="0"/>
        <w:autoSpaceDN w:val="0"/>
        <w:adjustRightInd w:val="0"/>
        <w:jc w:val="center"/>
        <w:rPr>
          <w:b/>
          <w:color w:val="auto"/>
          <w:sz w:val="28"/>
          <w:szCs w:val="28"/>
          <w:lang w:eastAsia="en-US"/>
        </w:rPr>
      </w:pPr>
      <w:r w:rsidRPr="00BF1251">
        <w:rPr>
          <w:b/>
          <w:noProof/>
          <w:color w:val="auto"/>
          <w:sz w:val="28"/>
          <w:szCs w:val="28"/>
        </w:rPr>
        <w:lastRenderedPageBreak/>
        <w:drawing>
          <wp:inline distT="0" distB="0" distL="0" distR="0" wp14:anchorId="0DF73D74" wp14:editId="60FD55D8">
            <wp:extent cx="552450" cy="666750"/>
            <wp:effectExtent l="0" t="0" r="0" b="0"/>
            <wp:docPr id="25" name="Рисунок 2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p w14:paraId="2AA56091" w14:textId="77777777" w:rsidR="00DF03D9" w:rsidRPr="00BF1251" w:rsidRDefault="00DF03D9" w:rsidP="00DF03D9">
      <w:pPr>
        <w:keepNext/>
        <w:jc w:val="center"/>
        <w:outlineLvl w:val="0"/>
        <w:rPr>
          <w:b/>
          <w:bCs/>
          <w:color w:val="003366"/>
          <w:sz w:val="36"/>
          <w:lang w:eastAsia="en-US"/>
        </w:rPr>
      </w:pPr>
      <w:r w:rsidRPr="00BF1251">
        <w:rPr>
          <w:b/>
          <w:bCs/>
          <w:color w:val="003366"/>
          <w:sz w:val="36"/>
          <w:lang w:eastAsia="en-US"/>
        </w:rPr>
        <w:t>ПОСТАНОВЛЕНИЕ</w:t>
      </w:r>
    </w:p>
    <w:p w14:paraId="25767664" w14:textId="77777777" w:rsidR="00DF03D9" w:rsidRPr="00BF1251" w:rsidRDefault="00DF03D9" w:rsidP="00DF03D9">
      <w:pPr>
        <w:jc w:val="center"/>
        <w:rPr>
          <w:b/>
          <w:color w:val="003366"/>
          <w:lang w:eastAsia="en-US"/>
        </w:rPr>
      </w:pPr>
      <w:r w:rsidRPr="00BF1251">
        <w:rPr>
          <w:b/>
          <w:color w:val="003366"/>
          <w:lang w:eastAsia="en-US"/>
        </w:rPr>
        <w:t>АДМИНИСТРАЦИИ</w:t>
      </w:r>
    </w:p>
    <w:p w14:paraId="4CA89A64" w14:textId="77777777" w:rsidR="00DF03D9" w:rsidRPr="00BF1251" w:rsidRDefault="00DF03D9" w:rsidP="00DF03D9">
      <w:pPr>
        <w:jc w:val="center"/>
        <w:rPr>
          <w:b/>
          <w:color w:val="003366"/>
          <w:lang w:eastAsia="en-US"/>
        </w:rPr>
      </w:pPr>
      <w:r w:rsidRPr="00BF1251">
        <w:rPr>
          <w:b/>
          <w:color w:val="003366"/>
          <w:lang w:eastAsia="en-US"/>
        </w:rPr>
        <w:t xml:space="preserve"> КОМСОМОЛЬСКОГО МУНИЦИПАЛЬНОГО РАЙОНА</w:t>
      </w:r>
    </w:p>
    <w:p w14:paraId="7B37D3C7" w14:textId="77777777" w:rsidR="00DF03D9" w:rsidRPr="00BF1251" w:rsidRDefault="00DF03D9" w:rsidP="00DF03D9">
      <w:pPr>
        <w:jc w:val="center"/>
        <w:rPr>
          <w:b/>
          <w:color w:val="003366"/>
          <w:lang w:eastAsia="en-US"/>
        </w:rPr>
      </w:pPr>
      <w:r w:rsidRPr="00BF1251">
        <w:rPr>
          <w:b/>
          <w:color w:val="003366"/>
          <w:lang w:eastAsia="en-US"/>
        </w:rPr>
        <w:t>ИВАНОВСКОЙ ОБЛАСТИ</w:t>
      </w:r>
    </w:p>
    <w:p w14:paraId="27C47740" w14:textId="77777777" w:rsidR="00DF03D9" w:rsidRPr="00BF1251" w:rsidRDefault="00DF03D9" w:rsidP="00DF03D9">
      <w:pPr>
        <w:jc w:val="center"/>
        <w:rPr>
          <w:color w:val="auto"/>
          <w:lang w:eastAsia="en-US"/>
        </w:rPr>
      </w:pPr>
    </w:p>
    <w:tbl>
      <w:tblPr>
        <w:tblpPr w:leftFromText="180" w:rightFromText="180" w:bottomFromText="200" w:vertAnchor="text" w:tblpY="1"/>
        <w:tblOverlap w:val="never"/>
        <w:tblW w:w="9075"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DF03D9" w:rsidRPr="00BF1251" w14:paraId="3870AB84" w14:textId="77777777" w:rsidTr="00F71018">
        <w:trPr>
          <w:trHeight w:val="100"/>
        </w:trPr>
        <w:tc>
          <w:tcPr>
            <w:tcW w:w="9072" w:type="dxa"/>
            <w:gridSpan w:val="10"/>
            <w:tcBorders>
              <w:top w:val="thinThickThinSmallGap" w:sz="24" w:space="0" w:color="auto"/>
              <w:left w:val="nil"/>
              <w:bottom w:val="nil"/>
              <w:right w:val="nil"/>
            </w:tcBorders>
          </w:tcPr>
          <w:p w14:paraId="371F92C4" w14:textId="77777777" w:rsidR="00DF03D9" w:rsidRPr="00BF1251" w:rsidRDefault="00DF03D9" w:rsidP="00F71018">
            <w:pPr>
              <w:spacing w:line="276" w:lineRule="auto"/>
              <w:jc w:val="center"/>
              <w:rPr>
                <w:color w:val="003366"/>
                <w:lang w:eastAsia="en-US"/>
              </w:rPr>
            </w:pPr>
            <w:r w:rsidRPr="00BF1251">
              <w:rPr>
                <w:color w:val="003366"/>
                <w:lang w:eastAsia="en-US"/>
              </w:rPr>
              <w:t xml:space="preserve">155150, Ивановская область, </w:t>
            </w:r>
            <w:proofErr w:type="spellStart"/>
            <w:r w:rsidRPr="00BF1251">
              <w:rPr>
                <w:color w:val="003366"/>
                <w:lang w:eastAsia="en-US"/>
              </w:rPr>
              <w:t>г.Комсомольск</w:t>
            </w:r>
            <w:proofErr w:type="spellEnd"/>
            <w:r w:rsidRPr="00BF1251">
              <w:rPr>
                <w:color w:val="003366"/>
                <w:lang w:eastAsia="en-US"/>
              </w:rPr>
              <w:t>, ул.50 лет ВЛКСМ, д.2, ИНН 3714002224,КПП 371401001,</w:t>
            </w:r>
          </w:p>
          <w:p w14:paraId="514E2BBD" w14:textId="77777777" w:rsidR="00DF03D9" w:rsidRPr="00BF1251" w:rsidRDefault="00DF03D9" w:rsidP="00F71018">
            <w:pPr>
              <w:spacing w:line="276" w:lineRule="auto"/>
              <w:jc w:val="center"/>
              <w:rPr>
                <w:color w:val="003366"/>
                <w:lang w:eastAsia="en-US"/>
              </w:rPr>
            </w:pPr>
            <w:r w:rsidRPr="00BF1251">
              <w:rPr>
                <w:color w:val="003366"/>
                <w:lang w:eastAsia="en-US"/>
              </w:rPr>
              <w:t xml:space="preserve">ОГРН 1023701625595, Тел./Факс (49352) 4-11-78, </w:t>
            </w:r>
            <w:proofErr w:type="spellStart"/>
            <w:r w:rsidRPr="00BF1251">
              <w:rPr>
                <w:color w:val="003366"/>
                <w:lang w:eastAsia="en-US"/>
              </w:rPr>
              <w:t>e-mail</w:t>
            </w:r>
            <w:proofErr w:type="spellEnd"/>
            <w:r w:rsidRPr="00BF1251">
              <w:rPr>
                <w:color w:val="003366"/>
                <w:lang w:eastAsia="en-US"/>
              </w:rPr>
              <w:t xml:space="preserve">: </w:t>
            </w:r>
            <w:hyperlink r:id="rId18" w:history="1">
              <w:r w:rsidRPr="00BF1251">
                <w:rPr>
                  <w:rStyle w:val="a5"/>
                  <w:lang w:eastAsia="en-US"/>
                </w:rPr>
                <w:t>admin.komsomolsk@mail.ru</w:t>
              </w:r>
            </w:hyperlink>
          </w:p>
          <w:p w14:paraId="3EF0D6E3" w14:textId="77777777" w:rsidR="00DF03D9" w:rsidRPr="00BF1251" w:rsidRDefault="00DF03D9" w:rsidP="00F71018">
            <w:pPr>
              <w:spacing w:line="276" w:lineRule="auto"/>
              <w:rPr>
                <w:color w:val="003366"/>
                <w:sz w:val="28"/>
                <w:szCs w:val="28"/>
                <w:lang w:eastAsia="en-US"/>
              </w:rPr>
            </w:pPr>
          </w:p>
        </w:tc>
      </w:tr>
      <w:tr w:rsidR="00DF03D9" w:rsidRPr="00BF1251" w14:paraId="5001191F" w14:textId="77777777" w:rsidTr="00F71018">
        <w:trPr>
          <w:gridAfter w:val="1"/>
          <w:wAfter w:w="497" w:type="dxa"/>
          <w:trHeight w:val="415"/>
        </w:trPr>
        <w:tc>
          <w:tcPr>
            <w:tcW w:w="1582" w:type="dxa"/>
            <w:tcBorders>
              <w:top w:val="nil"/>
              <w:left w:val="nil"/>
              <w:bottom w:val="nil"/>
              <w:right w:val="nil"/>
            </w:tcBorders>
          </w:tcPr>
          <w:p w14:paraId="5570B3C1" w14:textId="77777777" w:rsidR="00DF03D9" w:rsidRPr="00BF1251" w:rsidRDefault="00DF03D9" w:rsidP="00F71018">
            <w:pPr>
              <w:spacing w:line="276" w:lineRule="auto"/>
              <w:ind w:right="-108"/>
              <w:jc w:val="center"/>
              <w:rPr>
                <w:color w:val="auto"/>
                <w:sz w:val="28"/>
                <w:szCs w:val="28"/>
                <w:lang w:eastAsia="en-US"/>
              </w:rPr>
            </w:pPr>
          </w:p>
        </w:tc>
        <w:tc>
          <w:tcPr>
            <w:tcW w:w="360" w:type="dxa"/>
            <w:tcBorders>
              <w:top w:val="nil"/>
              <w:left w:val="nil"/>
              <w:bottom w:val="nil"/>
              <w:right w:val="nil"/>
            </w:tcBorders>
          </w:tcPr>
          <w:p w14:paraId="5FACD3EB" w14:textId="77777777" w:rsidR="00DF03D9" w:rsidRPr="00BF1251" w:rsidRDefault="00DF03D9" w:rsidP="00F71018">
            <w:pPr>
              <w:spacing w:line="276" w:lineRule="auto"/>
              <w:ind w:right="-108"/>
              <w:jc w:val="center"/>
              <w:rPr>
                <w:color w:val="auto"/>
                <w:sz w:val="28"/>
                <w:szCs w:val="28"/>
                <w:lang w:eastAsia="en-US"/>
              </w:rPr>
            </w:pPr>
          </w:p>
          <w:p w14:paraId="044AD24A" w14:textId="77777777" w:rsidR="00DF03D9" w:rsidRPr="00BF1251" w:rsidRDefault="00DF03D9" w:rsidP="00F71018">
            <w:pPr>
              <w:spacing w:line="276" w:lineRule="auto"/>
              <w:ind w:right="-108"/>
              <w:jc w:val="center"/>
              <w:rPr>
                <w:color w:val="auto"/>
                <w:lang w:eastAsia="en-US"/>
              </w:rPr>
            </w:pPr>
            <w:r w:rsidRPr="00BF1251">
              <w:rPr>
                <w:color w:val="auto"/>
                <w:sz w:val="28"/>
                <w:szCs w:val="28"/>
                <w:lang w:eastAsia="en-US"/>
              </w:rPr>
              <w:t>«</w:t>
            </w:r>
          </w:p>
        </w:tc>
        <w:tc>
          <w:tcPr>
            <w:tcW w:w="610" w:type="dxa"/>
            <w:tcBorders>
              <w:top w:val="nil"/>
              <w:left w:val="nil"/>
              <w:bottom w:val="single" w:sz="4" w:space="0" w:color="auto"/>
              <w:right w:val="nil"/>
            </w:tcBorders>
            <w:vAlign w:val="bottom"/>
          </w:tcPr>
          <w:p w14:paraId="45721449" w14:textId="77777777" w:rsidR="00DF03D9" w:rsidRPr="00BF1251" w:rsidRDefault="00DF03D9" w:rsidP="00F71018">
            <w:pPr>
              <w:spacing w:line="276" w:lineRule="auto"/>
              <w:ind w:right="-108"/>
              <w:rPr>
                <w:color w:val="auto"/>
                <w:sz w:val="28"/>
                <w:szCs w:val="28"/>
                <w:lang w:eastAsia="en-US"/>
              </w:rPr>
            </w:pPr>
            <w:r w:rsidRPr="00BF1251">
              <w:rPr>
                <w:color w:val="auto"/>
                <w:sz w:val="28"/>
                <w:szCs w:val="28"/>
                <w:lang w:eastAsia="en-US"/>
              </w:rPr>
              <w:t>10</w:t>
            </w:r>
          </w:p>
        </w:tc>
        <w:tc>
          <w:tcPr>
            <w:tcW w:w="540" w:type="dxa"/>
            <w:tcBorders>
              <w:top w:val="nil"/>
              <w:left w:val="nil"/>
              <w:bottom w:val="nil"/>
              <w:right w:val="nil"/>
            </w:tcBorders>
            <w:vAlign w:val="bottom"/>
            <w:hideMark/>
          </w:tcPr>
          <w:p w14:paraId="4480FF39" w14:textId="77777777" w:rsidR="00DF03D9" w:rsidRPr="00BF1251" w:rsidRDefault="00DF03D9" w:rsidP="00F71018">
            <w:pPr>
              <w:spacing w:line="276" w:lineRule="auto"/>
              <w:ind w:left="-734" w:firstLine="720"/>
              <w:rPr>
                <w:color w:val="auto"/>
                <w:sz w:val="28"/>
                <w:szCs w:val="28"/>
                <w:lang w:eastAsia="en-US"/>
              </w:rPr>
            </w:pPr>
            <w:r w:rsidRPr="00BF1251">
              <w:rPr>
                <w:color w:val="auto"/>
                <w:sz w:val="28"/>
                <w:szCs w:val="28"/>
                <w:lang w:eastAsia="en-US"/>
              </w:rPr>
              <w:t>»</w:t>
            </w:r>
          </w:p>
        </w:tc>
        <w:tc>
          <w:tcPr>
            <w:tcW w:w="1728" w:type="dxa"/>
            <w:tcBorders>
              <w:top w:val="nil"/>
              <w:left w:val="nil"/>
              <w:bottom w:val="single" w:sz="4" w:space="0" w:color="auto"/>
              <w:right w:val="nil"/>
            </w:tcBorders>
            <w:vAlign w:val="bottom"/>
          </w:tcPr>
          <w:p w14:paraId="23CC0B38" w14:textId="77777777" w:rsidR="00DF03D9" w:rsidRPr="00BF1251" w:rsidRDefault="00DF03D9" w:rsidP="00F71018">
            <w:pPr>
              <w:spacing w:line="276" w:lineRule="auto"/>
              <w:jc w:val="center"/>
              <w:rPr>
                <w:color w:val="auto"/>
                <w:sz w:val="28"/>
                <w:szCs w:val="28"/>
                <w:lang w:eastAsia="en-US"/>
              </w:rPr>
            </w:pPr>
          </w:p>
          <w:p w14:paraId="65D73131" w14:textId="77777777" w:rsidR="00DF03D9" w:rsidRPr="00BF1251" w:rsidRDefault="00DF03D9" w:rsidP="00F71018">
            <w:pPr>
              <w:spacing w:line="276" w:lineRule="auto"/>
              <w:jc w:val="center"/>
              <w:rPr>
                <w:color w:val="auto"/>
                <w:sz w:val="28"/>
                <w:szCs w:val="28"/>
                <w:lang w:eastAsia="en-US"/>
              </w:rPr>
            </w:pPr>
            <w:r w:rsidRPr="00BF1251">
              <w:rPr>
                <w:color w:val="auto"/>
                <w:sz w:val="28"/>
                <w:szCs w:val="28"/>
                <w:lang w:eastAsia="en-US"/>
              </w:rPr>
              <w:t>07</w:t>
            </w:r>
          </w:p>
        </w:tc>
        <w:tc>
          <w:tcPr>
            <w:tcW w:w="1417" w:type="dxa"/>
            <w:tcBorders>
              <w:top w:val="nil"/>
              <w:left w:val="nil"/>
              <w:bottom w:val="nil"/>
              <w:right w:val="nil"/>
            </w:tcBorders>
            <w:vAlign w:val="bottom"/>
            <w:hideMark/>
          </w:tcPr>
          <w:p w14:paraId="0B871A71" w14:textId="77777777" w:rsidR="00DF03D9" w:rsidRPr="00BF1251" w:rsidRDefault="00DF03D9" w:rsidP="00F71018">
            <w:pPr>
              <w:spacing w:line="276" w:lineRule="auto"/>
              <w:rPr>
                <w:color w:val="auto"/>
                <w:sz w:val="28"/>
                <w:szCs w:val="28"/>
                <w:lang w:eastAsia="en-US"/>
              </w:rPr>
            </w:pPr>
            <w:r w:rsidRPr="00BF1251">
              <w:rPr>
                <w:color w:val="auto"/>
                <w:sz w:val="28"/>
                <w:szCs w:val="28"/>
                <w:lang w:eastAsia="en-US"/>
              </w:rPr>
              <w:t>2025г.  №</w:t>
            </w:r>
          </w:p>
        </w:tc>
        <w:tc>
          <w:tcPr>
            <w:tcW w:w="1038" w:type="dxa"/>
            <w:tcBorders>
              <w:top w:val="nil"/>
              <w:left w:val="nil"/>
              <w:bottom w:val="single" w:sz="4" w:space="0" w:color="auto"/>
              <w:right w:val="nil"/>
            </w:tcBorders>
            <w:vAlign w:val="bottom"/>
          </w:tcPr>
          <w:p w14:paraId="590E1B45" w14:textId="77777777" w:rsidR="00DF03D9" w:rsidRPr="00BF1251" w:rsidRDefault="00DF03D9" w:rsidP="00F71018">
            <w:pPr>
              <w:spacing w:line="276" w:lineRule="auto"/>
              <w:jc w:val="center"/>
              <w:rPr>
                <w:color w:val="auto"/>
                <w:sz w:val="28"/>
                <w:szCs w:val="28"/>
                <w:lang w:eastAsia="en-US"/>
              </w:rPr>
            </w:pPr>
          </w:p>
          <w:p w14:paraId="0D390514" w14:textId="77777777" w:rsidR="00DF03D9" w:rsidRPr="00BF1251" w:rsidRDefault="00DF03D9" w:rsidP="00F71018">
            <w:pPr>
              <w:spacing w:line="276" w:lineRule="auto"/>
              <w:jc w:val="center"/>
              <w:rPr>
                <w:color w:val="auto"/>
                <w:sz w:val="28"/>
                <w:szCs w:val="28"/>
                <w:lang w:eastAsia="en-US"/>
              </w:rPr>
            </w:pPr>
            <w:r w:rsidRPr="00BF1251">
              <w:rPr>
                <w:color w:val="auto"/>
                <w:sz w:val="28"/>
                <w:szCs w:val="28"/>
                <w:lang w:eastAsia="en-US"/>
              </w:rPr>
              <w:t>165</w:t>
            </w:r>
          </w:p>
        </w:tc>
        <w:tc>
          <w:tcPr>
            <w:tcW w:w="520" w:type="dxa"/>
            <w:tcBorders>
              <w:top w:val="nil"/>
              <w:left w:val="nil"/>
              <w:bottom w:val="nil"/>
              <w:right w:val="nil"/>
            </w:tcBorders>
            <w:vAlign w:val="bottom"/>
          </w:tcPr>
          <w:p w14:paraId="5F849007" w14:textId="77777777" w:rsidR="00DF03D9" w:rsidRPr="00BF1251" w:rsidRDefault="00DF03D9" w:rsidP="00F71018">
            <w:pPr>
              <w:spacing w:line="276" w:lineRule="auto"/>
              <w:jc w:val="center"/>
              <w:rPr>
                <w:color w:val="auto"/>
                <w:sz w:val="28"/>
                <w:szCs w:val="28"/>
                <w:lang w:eastAsia="en-US"/>
              </w:rPr>
            </w:pPr>
          </w:p>
        </w:tc>
        <w:tc>
          <w:tcPr>
            <w:tcW w:w="780" w:type="dxa"/>
            <w:tcBorders>
              <w:top w:val="nil"/>
              <w:left w:val="nil"/>
              <w:bottom w:val="nil"/>
              <w:right w:val="nil"/>
            </w:tcBorders>
            <w:vAlign w:val="bottom"/>
          </w:tcPr>
          <w:p w14:paraId="7B964C7C" w14:textId="77777777" w:rsidR="00DF03D9" w:rsidRPr="00BF1251" w:rsidRDefault="00DF03D9" w:rsidP="00F71018">
            <w:pPr>
              <w:spacing w:line="276" w:lineRule="auto"/>
              <w:jc w:val="center"/>
              <w:rPr>
                <w:color w:val="auto"/>
                <w:lang w:eastAsia="en-US"/>
              </w:rPr>
            </w:pPr>
          </w:p>
        </w:tc>
      </w:tr>
    </w:tbl>
    <w:p w14:paraId="552D9FA4" w14:textId="77777777" w:rsidR="00DF03D9" w:rsidRPr="00BF1251" w:rsidRDefault="00DF03D9" w:rsidP="00DF03D9">
      <w:pPr>
        <w:spacing w:before="100" w:beforeAutospacing="1" w:after="100" w:afterAutospacing="1"/>
        <w:jc w:val="center"/>
        <w:rPr>
          <w:b/>
          <w:sz w:val="27"/>
          <w:szCs w:val="27"/>
        </w:rPr>
      </w:pPr>
    </w:p>
    <w:p w14:paraId="52522733" w14:textId="77777777" w:rsidR="00DF03D9" w:rsidRPr="00BF1251" w:rsidRDefault="00DF03D9" w:rsidP="00DF03D9">
      <w:pPr>
        <w:shd w:val="clear" w:color="auto" w:fill="FFFFFF"/>
        <w:jc w:val="center"/>
        <w:rPr>
          <w:b/>
          <w:sz w:val="28"/>
          <w:szCs w:val="28"/>
        </w:rPr>
      </w:pPr>
      <w:r w:rsidRPr="00BF1251">
        <w:rPr>
          <w:b/>
          <w:sz w:val="28"/>
          <w:szCs w:val="28"/>
        </w:rPr>
        <w:t xml:space="preserve">О внесении изменений в постановление Администрации Комсомольского муниципального района от 27.12.2023г. № 333 «Об утверждении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 </w:t>
      </w:r>
    </w:p>
    <w:p w14:paraId="34B6BA73" w14:textId="77777777" w:rsidR="00DF03D9" w:rsidRPr="00BF1251" w:rsidRDefault="00DF03D9" w:rsidP="00DF03D9">
      <w:pPr>
        <w:spacing w:before="100" w:beforeAutospacing="1" w:after="100" w:afterAutospacing="1"/>
        <w:jc w:val="both"/>
        <w:rPr>
          <w:b/>
          <w:sz w:val="27"/>
          <w:szCs w:val="27"/>
        </w:rPr>
      </w:pPr>
      <w:r w:rsidRPr="00BF1251">
        <w:rPr>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BF1251">
        <w:rPr>
          <w:b/>
          <w:sz w:val="27"/>
          <w:szCs w:val="27"/>
        </w:rPr>
        <w:t>ПОСТАНОВЛЯЕТ:</w:t>
      </w:r>
    </w:p>
    <w:p w14:paraId="611BAF55" w14:textId="77777777" w:rsidR="00DF03D9" w:rsidRPr="00BF1251" w:rsidRDefault="00DF03D9" w:rsidP="00DF03D9">
      <w:pPr>
        <w:spacing w:before="100" w:beforeAutospacing="1" w:after="100" w:afterAutospacing="1"/>
        <w:jc w:val="both"/>
        <w:rPr>
          <w:sz w:val="27"/>
          <w:szCs w:val="27"/>
        </w:rPr>
      </w:pPr>
      <w:r w:rsidRPr="00BF1251">
        <w:rPr>
          <w:sz w:val="27"/>
          <w:szCs w:val="27"/>
        </w:rPr>
        <w:t>1. Внести в постановление Администрации Комсомольского муниципального района от 27.12.2023 №333 «Об утверждении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14:paraId="7E223CBF" w14:textId="77777777" w:rsidR="00DF03D9" w:rsidRPr="00BF1251" w:rsidRDefault="00DF03D9" w:rsidP="00DF03D9">
      <w:pPr>
        <w:spacing w:before="100" w:beforeAutospacing="1" w:after="100" w:afterAutospacing="1"/>
        <w:jc w:val="both"/>
        <w:rPr>
          <w:sz w:val="27"/>
          <w:szCs w:val="27"/>
        </w:rPr>
      </w:pPr>
      <w:r w:rsidRPr="00BF1251">
        <w:rPr>
          <w:sz w:val="27"/>
          <w:szCs w:val="27"/>
        </w:rPr>
        <w:t xml:space="preserve">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w:t>
      </w:r>
    </w:p>
    <w:p w14:paraId="028168AC" w14:textId="77777777" w:rsidR="00DF03D9" w:rsidRPr="00BF1251" w:rsidRDefault="00DF03D9" w:rsidP="00DF03D9">
      <w:pPr>
        <w:spacing w:before="100" w:beforeAutospacing="1" w:after="100" w:afterAutospacing="1"/>
        <w:jc w:val="both"/>
        <w:rPr>
          <w:sz w:val="27"/>
          <w:szCs w:val="27"/>
        </w:rPr>
      </w:pPr>
      <w:r w:rsidRPr="00BF1251">
        <w:rPr>
          <w:sz w:val="27"/>
          <w:szCs w:val="27"/>
        </w:rPr>
        <w:t>«Вестнике нормативных правовых актов органов местного самоуправления  Комсомольского муниципального района».</w:t>
      </w:r>
    </w:p>
    <w:p w14:paraId="39993692" w14:textId="77777777" w:rsidR="00DF03D9" w:rsidRPr="00BF1251" w:rsidRDefault="00DF03D9" w:rsidP="00DF03D9">
      <w:pPr>
        <w:spacing w:before="100" w:beforeAutospacing="1" w:after="100" w:afterAutospacing="1"/>
        <w:jc w:val="both"/>
        <w:rPr>
          <w:sz w:val="27"/>
          <w:szCs w:val="27"/>
        </w:rPr>
      </w:pPr>
      <w:r w:rsidRPr="00BF1251">
        <w:rPr>
          <w:sz w:val="27"/>
          <w:szCs w:val="27"/>
        </w:rPr>
        <w:lastRenderedPageBreak/>
        <w:t xml:space="preserve">3. Настоящее постановление вступает в силу со дня его официального опубликования. </w:t>
      </w:r>
    </w:p>
    <w:p w14:paraId="45CF5FB3" w14:textId="77777777" w:rsidR="00DF03D9" w:rsidRPr="00BF1251" w:rsidRDefault="00DF03D9" w:rsidP="00DF03D9">
      <w:pPr>
        <w:spacing w:before="100" w:beforeAutospacing="1" w:after="100" w:afterAutospacing="1"/>
        <w:jc w:val="both"/>
        <w:rPr>
          <w:sz w:val="27"/>
          <w:szCs w:val="27"/>
        </w:rPr>
      </w:pPr>
      <w:r w:rsidRPr="00BF1251">
        <w:rPr>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3F972CA5"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25988EE2"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68AE3EE1"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7FAF2237" w14:textId="77777777" w:rsidR="00DF03D9" w:rsidRPr="00BF1251" w:rsidRDefault="00DF03D9" w:rsidP="00DF03D9">
      <w:pPr>
        <w:widowControl w:val="0"/>
        <w:autoSpaceDE w:val="0"/>
        <w:autoSpaceDN w:val="0"/>
        <w:adjustRightInd w:val="0"/>
        <w:ind w:firstLine="720"/>
        <w:jc w:val="both"/>
        <w:rPr>
          <w:b/>
          <w:color w:val="auto"/>
          <w:sz w:val="23"/>
          <w:szCs w:val="23"/>
          <w:lang w:eastAsia="en-US"/>
        </w:rPr>
      </w:pPr>
    </w:p>
    <w:p w14:paraId="7CC08812" w14:textId="77777777" w:rsidR="00DF03D9" w:rsidRPr="00BF1251" w:rsidRDefault="00DF03D9" w:rsidP="00DF03D9">
      <w:pPr>
        <w:widowControl w:val="0"/>
        <w:autoSpaceDE w:val="0"/>
        <w:autoSpaceDN w:val="0"/>
        <w:adjustRightInd w:val="0"/>
        <w:jc w:val="both"/>
        <w:rPr>
          <w:color w:val="auto"/>
          <w:sz w:val="28"/>
          <w:szCs w:val="23"/>
          <w:lang w:eastAsia="en-US"/>
        </w:rPr>
      </w:pPr>
      <w:r w:rsidRPr="00BF1251">
        <w:rPr>
          <w:b/>
          <w:color w:val="auto"/>
          <w:sz w:val="28"/>
          <w:szCs w:val="23"/>
          <w:lang w:eastAsia="en-US"/>
        </w:rPr>
        <w:t>Глава Комсомольского</w:t>
      </w:r>
    </w:p>
    <w:p w14:paraId="0131108E" w14:textId="77777777" w:rsidR="00DF03D9" w:rsidRPr="00BF1251" w:rsidRDefault="00DF03D9" w:rsidP="00DF03D9">
      <w:pPr>
        <w:spacing w:after="200" w:line="0" w:lineRule="atLeast"/>
        <w:ind w:left="-142" w:right="-2"/>
        <w:contextualSpacing/>
        <w:rPr>
          <w:b/>
          <w:color w:val="auto"/>
          <w:sz w:val="28"/>
          <w:szCs w:val="23"/>
          <w:lang w:eastAsia="en-US"/>
        </w:rPr>
      </w:pPr>
      <w:r w:rsidRPr="00BF1251">
        <w:rPr>
          <w:b/>
          <w:color w:val="auto"/>
          <w:sz w:val="28"/>
          <w:szCs w:val="23"/>
          <w:lang w:eastAsia="en-US"/>
        </w:rPr>
        <w:t xml:space="preserve"> муниципального района:                                                    О.В. </w:t>
      </w:r>
      <w:proofErr w:type="spellStart"/>
      <w:r w:rsidRPr="00BF1251">
        <w:rPr>
          <w:b/>
          <w:color w:val="auto"/>
          <w:sz w:val="28"/>
          <w:szCs w:val="23"/>
          <w:lang w:eastAsia="en-US"/>
        </w:rPr>
        <w:t>Бузулуцкая</w:t>
      </w:r>
      <w:proofErr w:type="spellEnd"/>
      <w:r w:rsidRPr="00BF1251">
        <w:rPr>
          <w:b/>
          <w:color w:val="auto"/>
          <w:sz w:val="28"/>
          <w:szCs w:val="23"/>
          <w:lang w:eastAsia="en-US"/>
        </w:rPr>
        <w:t xml:space="preserve"> </w:t>
      </w:r>
    </w:p>
    <w:p w14:paraId="5254CE5C" w14:textId="77777777" w:rsidR="00DF03D9" w:rsidRPr="00BF1251" w:rsidRDefault="00DF03D9" w:rsidP="00DF03D9">
      <w:pPr>
        <w:spacing w:after="200" w:line="0" w:lineRule="atLeast"/>
        <w:ind w:left="-142" w:right="-2"/>
        <w:contextualSpacing/>
        <w:rPr>
          <w:b/>
          <w:color w:val="auto"/>
          <w:sz w:val="28"/>
          <w:szCs w:val="23"/>
          <w:lang w:eastAsia="en-US"/>
        </w:rPr>
      </w:pPr>
    </w:p>
    <w:p w14:paraId="1A7D70CC" w14:textId="77777777" w:rsidR="00DF03D9" w:rsidRPr="00BF1251" w:rsidRDefault="00DF03D9" w:rsidP="00DF03D9">
      <w:pPr>
        <w:spacing w:after="200" w:line="0" w:lineRule="atLeast"/>
        <w:ind w:left="-142" w:right="-2"/>
        <w:contextualSpacing/>
        <w:rPr>
          <w:b/>
          <w:color w:val="auto"/>
          <w:sz w:val="28"/>
          <w:szCs w:val="23"/>
          <w:lang w:eastAsia="en-US"/>
        </w:rPr>
      </w:pPr>
    </w:p>
    <w:p w14:paraId="595D0B17" w14:textId="77777777" w:rsidR="00DF03D9" w:rsidRPr="00BF1251" w:rsidRDefault="00DF03D9" w:rsidP="00DF03D9">
      <w:pPr>
        <w:spacing w:line="0" w:lineRule="atLeast"/>
        <w:ind w:left="-142" w:right="-2"/>
        <w:contextualSpacing/>
        <w:jc w:val="right"/>
        <w:rPr>
          <w:rFonts w:eastAsia="Calibri"/>
          <w:color w:val="auto"/>
          <w:sz w:val="22"/>
          <w:szCs w:val="22"/>
          <w:lang w:eastAsia="en-US"/>
        </w:rPr>
      </w:pPr>
      <w:r w:rsidRPr="00BF1251">
        <w:rPr>
          <w:rFonts w:eastAsia="Calibri"/>
          <w:color w:val="auto"/>
          <w:sz w:val="22"/>
          <w:szCs w:val="22"/>
          <w:lang w:eastAsia="en-US"/>
        </w:rPr>
        <w:t xml:space="preserve">                                                             </w:t>
      </w:r>
    </w:p>
    <w:p w14:paraId="617F480C" w14:textId="77777777" w:rsidR="00DF03D9" w:rsidRPr="00BF1251" w:rsidRDefault="00DF03D9" w:rsidP="00DF03D9">
      <w:pPr>
        <w:pStyle w:val="af1"/>
        <w:spacing w:after="0" w:line="240" w:lineRule="auto"/>
        <w:ind w:left="0"/>
        <w:jc w:val="right"/>
        <w:rPr>
          <w:rFonts w:ascii="Times New Roman" w:hAnsi="Times New Roman" w:cs="Times New Roman"/>
        </w:rPr>
      </w:pPr>
    </w:p>
    <w:p w14:paraId="6AFBD444" w14:textId="77777777" w:rsidR="00DF03D9" w:rsidRPr="00BF1251" w:rsidRDefault="00DF03D9" w:rsidP="00DF03D9">
      <w:pPr>
        <w:pStyle w:val="af1"/>
        <w:spacing w:after="0" w:line="240" w:lineRule="auto"/>
        <w:ind w:left="0"/>
        <w:jc w:val="right"/>
        <w:rPr>
          <w:rFonts w:ascii="Times New Roman" w:hAnsi="Times New Roman" w:cs="Times New Roman"/>
        </w:rPr>
      </w:pPr>
    </w:p>
    <w:p w14:paraId="5A0B21B9" w14:textId="77777777" w:rsidR="00DF03D9" w:rsidRPr="00BF1251" w:rsidRDefault="00DF03D9" w:rsidP="00DF03D9">
      <w:pPr>
        <w:pStyle w:val="af1"/>
        <w:spacing w:after="0" w:line="240" w:lineRule="auto"/>
        <w:ind w:left="0"/>
        <w:jc w:val="right"/>
        <w:rPr>
          <w:rFonts w:ascii="Times New Roman" w:hAnsi="Times New Roman" w:cs="Times New Roman"/>
        </w:rPr>
      </w:pPr>
    </w:p>
    <w:p w14:paraId="78199B22" w14:textId="77777777" w:rsidR="00DF03D9" w:rsidRPr="00BF1251" w:rsidRDefault="00DF03D9" w:rsidP="00DF03D9">
      <w:pPr>
        <w:pStyle w:val="af1"/>
        <w:spacing w:after="0" w:line="240" w:lineRule="auto"/>
        <w:ind w:left="0"/>
        <w:jc w:val="right"/>
        <w:rPr>
          <w:rFonts w:ascii="Times New Roman" w:hAnsi="Times New Roman" w:cs="Times New Roman"/>
        </w:rPr>
      </w:pPr>
    </w:p>
    <w:p w14:paraId="09615AE5" w14:textId="77777777" w:rsidR="00DF03D9" w:rsidRPr="00BF1251" w:rsidRDefault="00DF03D9" w:rsidP="00DF03D9">
      <w:pPr>
        <w:pStyle w:val="af1"/>
        <w:spacing w:after="0" w:line="240" w:lineRule="auto"/>
        <w:ind w:left="0"/>
        <w:jc w:val="right"/>
        <w:rPr>
          <w:rFonts w:ascii="Times New Roman" w:hAnsi="Times New Roman" w:cs="Times New Roman"/>
        </w:rPr>
      </w:pPr>
    </w:p>
    <w:p w14:paraId="76E8BA43" w14:textId="77777777" w:rsidR="00DF03D9" w:rsidRPr="00BF1251" w:rsidRDefault="00DF03D9" w:rsidP="00DF03D9">
      <w:pPr>
        <w:pStyle w:val="af1"/>
        <w:spacing w:after="0" w:line="240" w:lineRule="auto"/>
        <w:ind w:left="0"/>
        <w:jc w:val="right"/>
        <w:rPr>
          <w:rFonts w:ascii="Times New Roman" w:hAnsi="Times New Roman" w:cs="Times New Roman"/>
        </w:rPr>
      </w:pPr>
    </w:p>
    <w:p w14:paraId="593E8996" w14:textId="77777777" w:rsidR="00DF03D9" w:rsidRPr="00BF1251" w:rsidRDefault="00DF03D9" w:rsidP="00DF03D9">
      <w:pPr>
        <w:pStyle w:val="af1"/>
        <w:spacing w:after="0" w:line="240" w:lineRule="auto"/>
        <w:ind w:left="0"/>
        <w:jc w:val="right"/>
        <w:rPr>
          <w:rFonts w:ascii="Times New Roman" w:hAnsi="Times New Roman" w:cs="Times New Roman"/>
        </w:rPr>
      </w:pPr>
    </w:p>
    <w:p w14:paraId="4F311309" w14:textId="77777777" w:rsidR="00DF03D9" w:rsidRPr="00BF1251" w:rsidRDefault="00DF03D9" w:rsidP="00DF03D9">
      <w:pPr>
        <w:pStyle w:val="af1"/>
        <w:spacing w:after="0" w:line="240" w:lineRule="auto"/>
        <w:ind w:left="0"/>
        <w:jc w:val="right"/>
        <w:rPr>
          <w:rFonts w:ascii="Times New Roman" w:hAnsi="Times New Roman" w:cs="Times New Roman"/>
        </w:rPr>
      </w:pPr>
    </w:p>
    <w:p w14:paraId="28B42E6A" w14:textId="77777777" w:rsidR="00DF03D9" w:rsidRPr="00BF1251" w:rsidRDefault="00DF03D9" w:rsidP="00DF03D9">
      <w:pPr>
        <w:pStyle w:val="af1"/>
        <w:spacing w:after="0" w:line="240" w:lineRule="auto"/>
        <w:ind w:left="0"/>
        <w:jc w:val="right"/>
        <w:rPr>
          <w:rFonts w:ascii="Times New Roman" w:hAnsi="Times New Roman" w:cs="Times New Roman"/>
        </w:rPr>
      </w:pPr>
    </w:p>
    <w:p w14:paraId="236572CC" w14:textId="77777777" w:rsidR="00DF03D9" w:rsidRPr="00BF1251" w:rsidRDefault="00DF03D9" w:rsidP="00DF03D9">
      <w:pPr>
        <w:pStyle w:val="af1"/>
        <w:spacing w:after="0" w:line="240" w:lineRule="auto"/>
        <w:ind w:left="0"/>
        <w:jc w:val="right"/>
        <w:rPr>
          <w:rFonts w:ascii="Times New Roman" w:hAnsi="Times New Roman" w:cs="Times New Roman"/>
        </w:rPr>
      </w:pPr>
    </w:p>
    <w:p w14:paraId="05F1D13B" w14:textId="77777777" w:rsidR="00DF03D9" w:rsidRPr="00BF1251" w:rsidRDefault="00DF03D9" w:rsidP="00DF03D9">
      <w:pPr>
        <w:pStyle w:val="af1"/>
        <w:spacing w:after="0" w:line="240" w:lineRule="auto"/>
        <w:ind w:left="0"/>
        <w:jc w:val="right"/>
        <w:rPr>
          <w:rFonts w:ascii="Times New Roman" w:hAnsi="Times New Roman" w:cs="Times New Roman"/>
        </w:rPr>
      </w:pPr>
    </w:p>
    <w:p w14:paraId="28F48519" w14:textId="77777777" w:rsidR="00DF03D9" w:rsidRPr="00BF1251" w:rsidRDefault="00DF03D9" w:rsidP="00DF03D9">
      <w:pPr>
        <w:pStyle w:val="af1"/>
        <w:spacing w:after="0" w:line="240" w:lineRule="auto"/>
        <w:ind w:left="0"/>
        <w:jc w:val="right"/>
        <w:rPr>
          <w:rFonts w:ascii="Times New Roman" w:hAnsi="Times New Roman" w:cs="Times New Roman"/>
        </w:rPr>
      </w:pPr>
    </w:p>
    <w:p w14:paraId="47A2E08E" w14:textId="77777777" w:rsidR="00DF03D9" w:rsidRPr="00BF1251" w:rsidRDefault="00DF03D9" w:rsidP="00DF03D9">
      <w:pPr>
        <w:pStyle w:val="af1"/>
        <w:spacing w:after="0" w:line="240" w:lineRule="auto"/>
        <w:ind w:left="0"/>
        <w:jc w:val="right"/>
        <w:rPr>
          <w:rFonts w:ascii="Times New Roman" w:hAnsi="Times New Roman" w:cs="Times New Roman"/>
        </w:rPr>
      </w:pPr>
    </w:p>
    <w:p w14:paraId="4E8D8492" w14:textId="77777777" w:rsidR="00DF03D9" w:rsidRPr="00BF1251" w:rsidRDefault="00DF03D9" w:rsidP="00DF03D9">
      <w:pPr>
        <w:pStyle w:val="af1"/>
        <w:spacing w:after="0" w:line="240" w:lineRule="auto"/>
        <w:ind w:left="0"/>
        <w:jc w:val="right"/>
        <w:rPr>
          <w:rFonts w:ascii="Times New Roman" w:hAnsi="Times New Roman" w:cs="Times New Roman"/>
        </w:rPr>
      </w:pPr>
    </w:p>
    <w:p w14:paraId="2623BED7" w14:textId="77777777" w:rsidR="00DF03D9" w:rsidRPr="00BF1251" w:rsidRDefault="00DF03D9" w:rsidP="00DF03D9">
      <w:pPr>
        <w:pStyle w:val="af1"/>
        <w:spacing w:after="0" w:line="240" w:lineRule="auto"/>
        <w:ind w:left="0"/>
        <w:jc w:val="right"/>
        <w:rPr>
          <w:rFonts w:ascii="Times New Roman" w:hAnsi="Times New Roman" w:cs="Times New Roman"/>
        </w:rPr>
      </w:pPr>
    </w:p>
    <w:p w14:paraId="445D03DD" w14:textId="77777777" w:rsidR="00DF03D9" w:rsidRPr="00BF1251" w:rsidRDefault="00DF03D9" w:rsidP="00DF03D9">
      <w:pPr>
        <w:pStyle w:val="af1"/>
        <w:spacing w:after="0" w:line="240" w:lineRule="auto"/>
        <w:ind w:left="0"/>
        <w:jc w:val="right"/>
        <w:rPr>
          <w:rFonts w:ascii="Times New Roman" w:hAnsi="Times New Roman" w:cs="Times New Roman"/>
        </w:rPr>
      </w:pPr>
    </w:p>
    <w:p w14:paraId="3F6A133F" w14:textId="77777777" w:rsidR="00DF03D9" w:rsidRPr="00BF1251" w:rsidRDefault="00DF03D9" w:rsidP="00DF03D9">
      <w:pPr>
        <w:pStyle w:val="af1"/>
        <w:spacing w:after="0" w:line="240" w:lineRule="auto"/>
        <w:ind w:left="0"/>
        <w:jc w:val="right"/>
        <w:rPr>
          <w:rFonts w:ascii="Times New Roman" w:hAnsi="Times New Roman" w:cs="Times New Roman"/>
        </w:rPr>
      </w:pPr>
    </w:p>
    <w:p w14:paraId="6371292F" w14:textId="77777777" w:rsidR="00DF03D9" w:rsidRPr="00BF1251" w:rsidRDefault="00DF03D9" w:rsidP="00DF03D9">
      <w:pPr>
        <w:pStyle w:val="af1"/>
        <w:spacing w:after="0" w:line="240" w:lineRule="auto"/>
        <w:ind w:left="0"/>
        <w:jc w:val="right"/>
        <w:rPr>
          <w:rFonts w:ascii="Times New Roman" w:hAnsi="Times New Roman" w:cs="Times New Roman"/>
        </w:rPr>
      </w:pPr>
    </w:p>
    <w:p w14:paraId="0745CCFD" w14:textId="77777777" w:rsidR="00DF03D9" w:rsidRPr="00BF1251" w:rsidRDefault="00DF03D9" w:rsidP="00DF03D9">
      <w:pPr>
        <w:pStyle w:val="af1"/>
        <w:spacing w:after="0" w:line="240" w:lineRule="auto"/>
        <w:ind w:left="0"/>
        <w:jc w:val="right"/>
        <w:rPr>
          <w:rFonts w:ascii="Times New Roman" w:hAnsi="Times New Roman" w:cs="Times New Roman"/>
        </w:rPr>
      </w:pPr>
    </w:p>
    <w:p w14:paraId="1BD5C261" w14:textId="77777777" w:rsidR="00DF03D9" w:rsidRPr="00BF1251" w:rsidRDefault="00DF03D9" w:rsidP="00DF03D9">
      <w:pPr>
        <w:pStyle w:val="af1"/>
        <w:spacing w:after="0" w:line="240" w:lineRule="auto"/>
        <w:ind w:left="0"/>
        <w:jc w:val="right"/>
        <w:rPr>
          <w:rFonts w:ascii="Times New Roman" w:hAnsi="Times New Roman" w:cs="Times New Roman"/>
        </w:rPr>
      </w:pPr>
    </w:p>
    <w:p w14:paraId="728ECD1D" w14:textId="77777777" w:rsidR="00DF03D9" w:rsidRPr="00BF1251" w:rsidRDefault="00DF03D9" w:rsidP="00DF03D9">
      <w:pPr>
        <w:pStyle w:val="af1"/>
        <w:spacing w:after="0" w:line="240" w:lineRule="auto"/>
        <w:ind w:left="0"/>
        <w:jc w:val="right"/>
        <w:rPr>
          <w:rFonts w:ascii="Times New Roman" w:hAnsi="Times New Roman" w:cs="Times New Roman"/>
        </w:rPr>
      </w:pPr>
    </w:p>
    <w:p w14:paraId="6B5FD57B" w14:textId="77777777" w:rsidR="00DF03D9" w:rsidRPr="00BF1251" w:rsidRDefault="00DF03D9" w:rsidP="00DF03D9">
      <w:pPr>
        <w:pStyle w:val="af1"/>
        <w:spacing w:after="0" w:line="240" w:lineRule="auto"/>
        <w:ind w:left="0"/>
        <w:jc w:val="right"/>
        <w:rPr>
          <w:rFonts w:ascii="Times New Roman" w:hAnsi="Times New Roman" w:cs="Times New Roman"/>
        </w:rPr>
      </w:pPr>
    </w:p>
    <w:p w14:paraId="568DCAF1" w14:textId="77EC6862" w:rsidR="00DF03D9" w:rsidRPr="00BF1251" w:rsidRDefault="00DF03D9" w:rsidP="00DF03D9">
      <w:pPr>
        <w:pStyle w:val="af1"/>
        <w:spacing w:after="0" w:line="240" w:lineRule="auto"/>
        <w:ind w:left="0"/>
        <w:jc w:val="right"/>
        <w:rPr>
          <w:rFonts w:ascii="Times New Roman" w:hAnsi="Times New Roman" w:cs="Times New Roman"/>
        </w:rPr>
      </w:pPr>
    </w:p>
    <w:p w14:paraId="436D81FF" w14:textId="5B20D9FE" w:rsidR="00BF1251" w:rsidRPr="00BF1251" w:rsidRDefault="00BF1251" w:rsidP="00DF03D9">
      <w:pPr>
        <w:pStyle w:val="af1"/>
        <w:spacing w:after="0" w:line="240" w:lineRule="auto"/>
        <w:ind w:left="0"/>
        <w:jc w:val="right"/>
        <w:rPr>
          <w:rFonts w:ascii="Times New Roman" w:hAnsi="Times New Roman" w:cs="Times New Roman"/>
        </w:rPr>
      </w:pPr>
    </w:p>
    <w:p w14:paraId="1657D49F" w14:textId="42848817" w:rsidR="00BF1251" w:rsidRPr="00BF1251" w:rsidRDefault="00BF1251" w:rsidP="00DF03D9">
      <w:pPr>
        <w:pStyle w:val="af1"/>
        <w:spacing w:after="0" w:line="240" w:lineRule="auto"/>
        <w:ind w:left="0"/>
        <w:jc w:val="right"/>
        <w:rPr>
          <w:rFonts w:ascii="Times New Roman" w:hAnsi="Times New Roman" w:cs="Times New Roman"/>
        </w:rPr>
      </w:pPr>
    </w:p>
    <w:p w14:paraId="7165BA43" w14:textId="66A7895C" w:rsidR="00BF1251" w:rsidRPr="00BF1251" w:rsidRDefault="00BF1251" w:rsidP="00DF03D9">
      <w:pPr>
        <w:pStyle w:val="af1"/>
        <w:spacing w:after="0" w:line="240" w:lineRule="auto"/>
        <w:ind w:left="0"/>
        <w:jc w:val="right"/>
        <w:rPr>
          <w:rFonts w:ascii="Times New Roman" w:hAnsi="Times New Roman" w:cs="Times New Roman"/>
        </w:rPr>
      </w:pPr>
    </w:p>
    <w:p w14:paraId="444D735A" w14:textId="77777777" w:rsidR="00BF1251" w:rsidRPr="00BF1251" w:rsidRDefault="00BF1251" w:rsidP="00DF03D9">
      <w:pPr>
        <w:pStyle w:val="af1"/>
        <w:spacing w:after="0" w:line="240" w:lineRule="auto"/>
        <w:ind w:left="0"/>
        <w:jc w:val="right"/>
        <w:rPr>
          <w:rFonts w:ascii="Times New Roman" w:hAnsi="Times New Roman" w:cs="Times New Roman"/>
        </w:rPr>
      </w:pPr>
    </w:p>
    <w:p w14:paraId="18AF51C0" w14:textId="77777777" w:rsidR="00DF03D9" w:rsidRPr="00BF1251" w:rsidRDefault="00DF03D9" w:rsidP="00DF03D9">
      <w:pPr>
        <w:pStyle w:val="af1"/>
        <w:spacing w:after="0" w:line="240" w:lineRule="auto"/>
        <w:ind w:left="0"/>
        <w:jc w:val="right"/>
        <w:rPr>
          <w:rFonts w:ascii="Times New Roman" w:hAnsi="Times New Roman" w:cs="Times New Roman"/>
        </w:rPr>
      </w:pPr>
    </w:p>
    <w:p w14:paraId="18DFF032" w14:textId="77777777" w:rsidR="00DF03D9" w:rsidRPr="00BF1251" w:rsidRDefault="00DF03D9" w:rsidP="00DF03D9">
      <w:pPr>
        <w:pStyle w:val="af1"/>
        <w:spacing w:after="0" w:line="240" w:lineRule="auto"/>
        <w:ind w:left="0"/>
        <w:jc w:val="right"/>
        <w:rPr>
          <w:rFonts w:ascii="Times New Roman" w:hAnsi="Times New Roman" w:cs="Times New Roman"/>
        </w:rPr>
      </w:pPr>
    </w:p>
    <w:p w14:paraId="620E5F8A" w14:textId="77777777" w:rsidR="00DF03D9" w:rsidRPr="00BF1251" w:rsidRDefault="00DF03D9" w:rsidP="00DF03D9">
      <w:pPr>
        <w:pStyle w:val="af1"/>
        <w:spacing w:after="0" w:line="240" w:lineRule="auto"/>
        <w:ind w:left="0"/>
        <w:jc w:val="right"/>
        <w:rPr>
          <w:rFonts w:ascii="Times New Roman" w:hAnsi="Times New Roman" w:cs="Times New Roman"/>
        </w:rPr>
      </w:pPr>
    </w:p>
    <w:p w14:paraId="5C7425DF" w14:textId="77777777" w:rsidR="00DF03D9" w:rsidRPr="00BF1251" w:rsidRDefault="00DF03D9" w:rsidP="00DF03D9">
      <w:pPr>
        <w:pStyle w:val="af1"/>
        <w:spacing w:after="0" w:line="240" w:lineRule="auto"/>
        <w:ind w:left="0"/>
        <w:jc w:val="right"/>
        <w:rPr>
          <w:rFonts w:ascii="Times New Roman" w:hAnsi="Times New Roman" w:cs="Times New Roman"/>
        </w:rPr>
      </w:pPr>
    </w:p>
    <w:p w14:paraId="6EDDB5B3" w14:textId="77777777" w:rsidR="00DF03D9" w:rsidRPr="00BF1251" w:rsidRDefault="00DF03D9" w:rsidP="00DF03D9">
      <w:pPr>
        <w:pStyle w:val="af1"/>
        <w:spacing w:after="0" w:line="240" w:lineRule="auto"/>
        <w:ind w:left="0"/>
        <w:jc w:val="right"/>
        <w:rPr>
          <w:rFonts w:ascii="Times New Roman" w:hAnsi="Times New Roman" w:cs="Times New Roman"/>
        </w:rPr>
      </w:pPr>
    </w:p>
    <w:p w14:paraId="4A907E20" w14:textId="77777777" w:rsidR="00DF03D9" w:rsidRPr="00BF1251" w:rsidRDefault="00DF03D9" w:rsidP="00DF03D9">
      <w:pPr>
        <w:pStyle w:val="af1"/>
        <w:spacing w:after="0" w:line="240" w:lineRule="auto"/>
        <w:ind w:left="0"/>
        <w:jc w:val="right"/>
        <w:rPr>
          <w:rFonts w:ascii="Times New Roman" w:hAnsi="Times New Roman" w:cs="Times New Roman"/>
        </w:rPr>
      </w:pPr>
    </w:p>
    <w:p w14:paraId="24437342" w14:textId="78AFAB56" w:rsidR="00DF03D9" w:rsidRDefault="00DF03D9" w:rsidP="00DF03D9">
      <w:pPr>
        <w:pStyle w:val="af1"/>
        <w:spacing w:after="0" w:line="240" w:lineRule="auto"/>
        <w:ind w:left="0"/>
        <w:jc w:val="right"/>
        <w:rPr>
          <w:rFonts w:ascii="Times New Roman" w:hAnsi="Times New Roman" w:cs="Times New Roman"/>
        </w:rPr>
      </w:pPr>
    </w:p>
    <w:p w14:paraId="064CF111" w14:textId="50C8BF2A" w:rsidR="00BF1251" w:rsidRDefault="00BF1251" w:rsidP="00DF03D9">
      <w:pPr>
        <w:pStyle w:val="af1"/>
        <w:spacing w:after="0" w:line="240" w:lineRule="auto"/>
        <w:ind w:left="0"/>
        <w:jc w:val="right"/>
        <w:rPr>
          <w:rFonts w:ascii="Times New Roman" w:hAnsi="Times New Roman" w:cs="Times New Roman"/>
        </w:rPr>
      </w:pPr>
    </w:p>
    <w:p w14:paraId="405A8B9E" w14:textId="77777777" w:rsidR="00BF1251" w:rsidRPr="00BF1251" w:rsidRDefault="00BF1251" w:rsidP="00DF03D9">
      <w:pPr>
        <w:pStyle w:val="af1"/>
        <w:spacing w:after="0" w:line="240" w:lineRule="auto"/>
        <w:ind w:left="0"/>
        <w:jc w:val="right"/>
        <w:rPr>
          <w:rFonts w:ascii="Times New Roman" w:hAnsi="Times New Roman" w:cs="Times New Roman"/>
        </w:rPr>
      </w:pPr>
    </w:p>
    <w:p w14:paraId="4AA97874" w14:textId="77777777" w:rsidR="00DF03D9" w:rsidRPr="00BF1251" w:rsidRDefault="00DF03D9" w:rsidP="00DF03D9">
      <w:pPr>
        <w:jc w:val="right"/>
        <w:rPr>
          <w:rFonts w:eastAsia="Calibri"/>
          <w:color w:val="auto"/>
          <w:lang w:eastAsia="en-US"/>
        </w:rPr>
      </w:pPr>
    </w:p>
    <w:p w14:paraId="627ECCEF" w14:textId="77777777" w:rsidR="00DF03D9" w:rsidRPr="00BF1251" w:rsidRDefault="00DF03D9" w:rsidP="00DF03D9">
      <w:pPr>
        <w:jc w:val="right"/>
        <w:rPr>
          <w:rFonts w:eastAsia="Calibri"/>
          <w:color w:val="auto"/>
          <w:lang w:eastAsia="en-US"/>
        </w:rPr>
      </w:pPr>
    </w:p>
    <w:p w14:paraId="3588E203" w14:textId="77777777" w:rsidR="00DF03D9" w:rsidRPr="00BF1251" w:rsidRDefault="00DF03D9" w:rsidP="00DF03D9">
      <w:pPr>
        <w:jc w:val="right"/>
        <w:rPr>
          <w:rFonts w:eastAsia="Calibri"/>
          <w:color w:val="auto"/>
          <w:lang w:eastAsia="en-US"/>
        </w:rPr>
      </w:pPr>
    </w:p>
    <w:p w14:paraId="5F536A39" w14:textId="77777777" w:rsidR="00DF03D9" w:rsidRPr="00BF1251" w:rsidRDefault="00DF03D9" w:rsidP="00DF03D9">
      <w:pPr>
        <w:jc w:val="right"/>
        <w:rPr>
          <w:rFonts w:eastAsia="Calibri"/>
          <w:color w:val="auto"/>
          <w:lang w:eastAsia="en-US"/>
        </w:rPr>
      </w:pPr>
      <w:r w:rsidRPr="00BF1251">
        <w:rPr>
          <w:rFonts w:eastAsia="Calibri"/>
          <w:color w:val="auto"/>
          <w:lang w:eastAsia="en-US"/>
        </w:rPr>
        <w:lastRenderedPageBreak/>
        <w:t xml:space="preserve">Приложение к постановлению                                                                                  </w:t>
      </w:r>
    </w:p>
    <w:p w14:paraId="1E1F0472" w14:textId="77777777" w:rsidR="00DF03D9" w:rsidRPr="00BF1251" w:rsidRDefault="00DF03D9" w:rsidP="00DF03D9">
      <w:pPr>
        <w:jc w:val="right"/>
        <w:rPr>
          <w:rFonts w:eastAsia="Calibri"/>
          <w:color w:val="auto"/>
          <w:lang w:eastAsia="en-US"/>
        </w:rPr>
      </w:pPr>
      <w:r w:rsidRPr="00BF1251">
        <w:rPr>
          <w:rFonts w:eastAsia="Calibri"/>
          <w:color w:val="auto"/>
          <w:lang w:eastAsia="en-US"/>
        </w:rPr>
        <w:t>Администрации Комсомольского</w:t>
      </w:r>
    </w:p>
    <w:p w14:paraId="26FA46EF" w14:textId="77777777" w:rsidR="00DF03D9" w:rsidRPr="00BF1251" w:rsidRDefault="00DF03D9" w:rsidP="00DF03D9">
      <w:pPr>
        <w:jc w:val="right"/>
        <w:rPr>
          <w:rFonts w:eastAsia="Calibri"/>
          <w:color w:val="auto"/>
          <w:lang w:eastAsia="en-US"/>
        </w:rPr>
      </w:pPr>
      <w:r w:rsidRPr="00BF1251">
        <w:rPr>
          <w:rFonts w:eastAsia="Calibri"/>
          <w:color w:val="auto"/>
          <w:lang w:eastAsia="en-US"/>
        </w:rPr>
        <w:t xml:space="preserve">                                                                                                           муниципального района                                                                                                                      </w:t>
      </w:r>
      <w:r w:rsidRPr="00BF1251">
        <w:rPr>
          <w:rFonts w:eastAsia="Calibri"/>
          <w:color w:val="auto"/>
          <w:u w:val="single"/>
          <w:lang w:eastAsia="en-US"/>
        </w:rPr>
        <w:t xml:space="preserve">от «10» 07 . 2025 г. №165      </w:t>
      </w:r>
    </w:p>
    <w:p w14:paraId="6A7FF72B"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 xml:space="preserve">Приложение </w:t>
      </w:r>
    </w:p>
    <w:p w14:paraId="4A3A1D3D"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 xml:space="preserve">к постановлению </w:t>
      </w:r>
    </w:p>
    <w:p w14:paraId="3280873A"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 xml:space="preserve">Администрации Комсомольского </w:t>
      </w:r>
    </w:p>
    <w:p w14:paraId="07D07C4A" w14:textId="77777777" w:rsidR="00DF03D9" w:rsidRPr="00BF1251" w:rsidRDefault="00DF03D9" w:rsidP="00DF03D9">
      <w:pPr>
        <w:spacing w:line="0" w:lineRule="atLeast"/>
        <w:jc w:val="right"/>
        <w:rPr>
          <w:rFonts w:eastAsia="Calibri"/>
          <w:color w:val="auto"/>
          <w:lang w:eastAsia="en-US"/>
        </w:rPr>
      </w:pPr>
      <w:r w:rsidRPr="00BF1251">
        <w:rPr>
          <w:rFonts w:eastAsia="Calibri"/>
          <w:color w:val="auto"/>
          <w:lang w:eastAsia="en-US"/>
        </w:rPr>
        <w:t>муниципального района</w:t>
      </w:r>
    </w:p>
    <w:p w14:paraId="643CC98B" w14:textId="77777777" w:rsidR="00DF03D9" w:rsidRPr="00BF1251" w:rsidRDefault="00DF03D9" w:rsidP="00DF03D9">
      <w:pPr>
        <w:spacing w:line="0" w:lineRule="atLeast"/>
        <w:jc w:val="right"/>
        <w:rPr>
          <w:rFonts w:eastAsia="Calibri"/>
          <w:color w:val="auto"/>
          <w:u w:val="single"/>
          <w:lang w:eastAsia="en-US"/>
        </w:rPr>
      </w:pPr>
      <w:r w:rsidRPr="00BF1251">
        <w:rPr>
          <w:rFonts w:eastAsia="Calibri"/>
          <w:color w:val="auto"/>
          <w:u w:val="single"/>
          <w:lang w:eastAsia="en-US"/>
        </w:rPr>
        <w:t>от  27.12. 2023г.№ 333</w:t>
      </w:r>
    </w:p>
    <w:p w14:paraId="0B0CCF36" w14:textId="77777777" w:rsidR="00DF03D9" w:rsidRPr="00BF1251" w:rsidRDefault="00DF03D9" w:rsidP="00DF03D9">
      <w:pPr>
        <w:spacing w:after="200" w:line="0" w:lineRule="atLeast"/>
        <w:ind w:left="284"/>
        <w:contextualSpacing/>
        <w:jc w:val="center"/>
        <w:rPr>
          <w:rFonts w:eastAsia="Calibri"/>
          <w:b/>
          <w:color w:val="auto"/>
          <w:lang w:eastAsia="en-US"/>
        </w:rPr>
      </w:pPr>
    </w:p>
    <w:p w14:paraId="05760BCF" w14:textId="77777777" w:rsidR="00DF03D9" w:rsidRPr="00BF1251" w:rsidRDefault="00DF03D9" w:rsidP="00DF03D9">
      <w:pPr>
        <w:spacing w:line="0" w:lineRule="atLeast"/>
        <w:jc w:val="center"/>
        <w:rPr>
          <w:rFonts w:eastAsia="Calibri"/>
          <w:b/>
          <w:color w:val="auto"/>
          <w:lang w:eastAsia="en-US"/>
        </w:rPr>
      </w:pPr>
    </w:p>
    <w:p w14:paraId="1CAFB8BA" w14:textId="77777777" w:rsidR="00DF03D9" w:rsidRPr="00BF1251" w:rsidRDefault="00DF03D9" w:rsidP="00DF03D9">
      <w:pPr>
        <w:spacing w:line="0" w:lineRule="atLeast"/>
        <w:jc w:val="center"/>
        <w:rPr>
          <w:rFonts w:eastAsia="Calibri"/>
          <w:b/>
          <w:color w:val="auto"/>
          <w:lang w:eastAsia="en-US"/>
        </w:rPr>
      </w:pPr>
    </w:p>
    <w:p w14:paraId="1C4E77B6" w14:textId="77777777" w:rsidR="00DF03D9" w:rsidRPr="00BF1251" w:rsidRDefault="00DF03D9" w:rsidP="00DF03D9">
      <w:pPr>
        <w:jc w:val="center"/>
        <w:rPr>
          <w:b/>
          <w:sz w:val="28"/>
          <w:szCs w:val="28"/>
        </w:rPr>
      </w:pPr>
    </w:p>
    <w:p w14:paraId="0953472E" w14:textId="77777777" w:rsidR="00DF03D9" w:rsidRPr="00BF1251" w:rsidRDefault="00DF03D9" w:rsidP="00DF03D9">
      <w:pPr>
        <w:jc w:val="center"/>
        <w:rPr>
          <w:b/>
          <w:sz w:val="28"/>
          <w:szCs w:val="28"/>
        </w:rPr>
      </w:pPr>
    </w:p>
    <w:p w14:paraId="5ADE5CD1" w14:textId="77777777" w:rsidR="00DF03D9" w:rsidRPr="00BF1251" w:rsidRDefault="00DF03D9" w:rsidP="00DF03D9">
      <w:pPr>
        <w:jc w:val="center"/>
        <w:rPr>
          <w:b/>
          <w:sz w:val="28"/>
          <w:szCs w:val="28"/>
        </w:rPr>
      </w:pPr>
    </w:p>
    <w:p w14:paraId="1F9BA51B" w14:textId="77777777" w:rsidR="00DF03D9" w:rsidRPr="00BF1251" w:rsidRDefault="00DF03D9" w:rsidP="00DF03D9">
      <w:pPr>
        <w:jc w:val="center"/>
        <w:rPr>
          <w:b/>
          <w:sz w:val="28"/>
          <w:szCs w:val="28"/>
        </w:rPr>
      </w:pPr>
    </w:p>
    <w:p w14:paraId="3119B4DB" w14:textId="77777777" w:rsidR="00DF03D9" w:rsidRPr="00BF1251" w:rsidRDefault="00DF03D9" w:rsidP="00DF03D9">
      <w:pPr>
        <w:jc w:val="center"/>
        <w:rPr>
          <w:b/>
          <w:sz w:val="28"/>
          <w:szCs w:val="28"/>
        </w:rPr>
      </w:pPr>
    </w:p>
    <w:p w14:paraId="423C0A4D" w14:textId="77777777" w:rsidR="00DF03D9" w:rsidRPr="00BF1251" w:rsidRDefault="00DF03D9" w:rsidP="00DF03D9">
      <w:pPr>
        <w:jc w:val="center"/>
        <w:rPr>
          <w:b/>
          <w:sz w:val="28"/>
          <w:szCs w:val="28"/>
        </w:rPr>
      </w:pPr>
    </w:p>
    <w:p w14:paraId="14641686" w14:textId="77777777" w:rsidR="00DF03D9" w:rsidRPr="00BF1251" w:rsidRDefault="00DF03D9" w:rsidP="00DF03D9">
      <w:pPr>
        <w:jc w:val="center"/>
        <w:rPr>
          <w:b/>
          <w:sz w:val="28"/>
          <w:szCs w:val="28"/>
        </w:rPr>
      </w:pPr>
    </w:p>
    <w:p w14:paraId="5EC0D165" w14:textId="77777777" w:rsidR="00DF03D9" w:rsidRPr="00BF1251" w:rsidRDefault="00DF03D9" w:rsidP="00DF03D9">
      <w:pPr>
        <w:jc w:val="center"/>
        <w:rPr>
          <w:b/>
          <w:sz w:val="28"/>
          <w:szCs w:val="28"/>
        </w:rPr>
      </w:pPr>
    </w:p>
    <w:p w14:paraId="262DEACE" w14:textId="77777777" w:rsidR="00DF03D9" w:rsidRPr="00BF1251" w:rsidRDefault="00DF03D9" w:rsidP="00DF03D9">
      <w:pPr>
        <w:jc w:val="center"/>
        <w:rPr>
          <w:b/>
          <w:sz w:val="28"/>
          <w:szCs w:val="28"/>
        </w:rPr>
      </w:pPr>
    </w:p>
    <w:p w14:paraId="4A95B5E1" w14:textId="77777777" w:rsidR="00DF03D9" w:rsidRPr="00BF1251" w:rsidRDefault="00DF03D9" w:rsidP="00DF03D9">
      <w:pPr>
        <w:jc w:val="center"/>
        <w:rPr>
          <w:b/>
          <w:sz w:val="28"/>
          <w:szCs w:val="28"/>
        </w:rPr>
      </w:pPr>
    </w:p>
    <w:p w14:paraId="6C6F58CB" w14:textId="77777777" w:rsidR="00DF03D9" w:rsidRPr="00BF1251" w:rsidRDefault="00DF03D9" w:rsidP="00DF03D9">
      <w:pPr>
        <w:jc w:val="center"/>
        <w:rPr>
          <w:b/>
          <w:sz w:val="28"/>
          <w:szCs w:val="28"/>
        </w:rPr>
      </w:pPr>
      <w:r w:rsidRPr="00BF1251">
        <w:rPr>
          <w:b/>
          <w:sz w:val="28"/>
          <w:szCs w:val="28"/>
        </w:rPr>
        <w:t>Муниципальная программа Комсомольского городского поселения</w:t>
      </w:r>
    </w:p>
    <w:p w14:paraId="06AE5EB5" w14:textId="77777777" w:rsidR="00DF03D9" w:rsidRPr="00BF1251" w:rsidRDefault="00DF03D9" w:rsidP="00DF03D9">
      <w:pPr>
        <w:jc w:val="center"/>
        <w:rPr>
          <w:b/>
          <w:sz w:val="28"/>
          <w:szCs w:val="28"/>
        </w:rPr>
      </w:pPr>
    </w:p>
    <w:p w14:paraId="6A73FC13" w14:textId="77777777" w:rsidR="00DF03D9" w:rsidRPr="00BF1251" w:rsidRDefault="00DF03D9" w:rsidP="00DF03D9">
      <w:pPr>
        <w:jc w:val="center"/>
        <w:rPr>
          <w:b/>
          <w:sz w:val="28"/>
          <w:szCs w:val="28"/>
        </w:rPr>
      </w:pPr>
    </w:p>
    <w:p w14:paraId="7E9A5930" w14:textId="77777777" w:rsidR="00DF03D9" w:rsidRPr="00BF1251" w:rsidRDefault="00DF03D9" w:rsidP="00DF03D9">
      <w:pPr>
        <w:jc w:val="center"/>
        <w:rPr>
          <w:b/>
          <w:sz w:val="28"/>
          <w:szCs w:val="28"/>
        </w:rPr>
      </w:pPr>
    </w:p>
    <w:p w14:paraId="025C830C" w14:textId="77777777" w:rsidR="00DF03D9" w:rsidRPr="00BF1251" w:rsidRDefault="00DF03D9" w:rsidP="00DF03D9">
      <w:pPr>
        <w:jc w:val="center"/>
        <w:rPr>
          <w:b/>
          <w:color w:val="auto"/>
          <w:sz w:val="28"/>
          <w:szCs w:val="28"/>
        </w:rPr>
      </w:pPr>
    </w:p>
    <w:p w14:paraId="321C1989" w14:textId="77777777" w:rsidR="00DF03D9" w:rsidRPr="00BF1251" w:rsidRDefault="00DF03D9" w:rsidP="00DF03D9">
      <w:pPr>
        <w:jc w:val="center"/>
        <w:rPr>
          <w:b/>
          <w:sz w:val="28"/>
          <w:szCs w:val="28"/>
        </w:rPr>
      </w:pPr>
      <w:r w:rsidRPr="00BF1251">
        <w:rPr>
          <w:b/>
          <w:sz w:val="28"/>
          <w:szCs w:val="28"/>
        </w:rPr>
        <w:t xml:space="preserve">«Обеспечение населения объектами инженерной инфраструктуры </w:t>
      </w:r>
    </w:p>
    <w:p w14:paraId="7B0C5CC2" w14:textId="77777777" w:rsidR="00DF03D9" w:rsidRPr="00BF1251" w:rsidRDefault="00DF03D9" w:rsidP="00DF03D9">
      <w:pPr>
        <w:jc w:val="center"/>
        <w:rPr>
          <w:b/>
          <w:sz w:val="28"/>
          <w:szCs w:val="28"/>
        </w:rPr>
      </w:pPr>
      <w:r w:rsidRPr="00BF1251">
        <w:rPr>
          <w:b/>
          <w:sz w:val="28"/>
          <w:szCs w:val="28"/>
        </w:rPr>
        <w:t xml:space="preserve">и услугами жилищно-коммунального хозяйства  </w:t>
      </w:r>
    </w:p>
    <w:p w14:paraId="244F73F7" w14:textId="77777777" w:rsidR="00DF03D9" w:rsidRPr="00BF1251" w:rsidRDefault="00DF03D9" w:rsidP="00DF03D9">
      <w:pPr>
        <w:spacing w:line="0" w:lineRule="atLeast"/>
        <w:jc w:val="center"/>
        <w:rPr>
          <w:rFonts w:eastAsia="Calibri"/>
          <w:b/>
          <w:color w:val="auto"/>
          <w:sz w:val="28"/>
          <w:szCs w:val="28"/>
          <w:lang w:eastAsia="en-US"/>
        </w:rPr>
      </w:pPr>
      <w:r w:rsidRPr="00BF1251">
        <w:rPr>
          <w:b/>
          <w:sz w:val="28"/>
          <w:szCs w:val="28"/>
        </w:rPr>
        <w:t>Комсомольского городского поселения»</w:t>
      </w:r>
    </w:p>
    <w:p w14:paraId="17209D61" w14:textId="77777777" w:rsidR="00DF03D9" w:rsidRPr="00BF1251" w:rsidRDefault="00DF03D9" w:rsidP="00DF03D9">
      <w:pPr>
        <w:spacing w:line="0" w:lineRule="atLeast"/>
        <w:jc w:val="center"/>
        <w:rPr>
          <w:rFonts w:eastAsia="Calibri"/>
          <w:b/>
          <w:color w:val="auto"/>
          <w:lang w:eastAsia="en-US"/>
        </w:rPr>
      </w:pPr>
    </w:p>
    <w:p w14:paraId="59425320" w14:textId="77777777" w:rsidR="00DF03D9" w:rsidRPr="00BF1251" w:rsidRDefault="00DF03D9" w:rsidP="00DF03D9">
      <w:pPr>
        <w:spacing w:line="0" w:lineRule="atLeast"/>
        <w:jc w:val="center"/>
        <w:rPr>
          <w:rFonts w:eastAsia="Calibri"/>
          <w:b/>
          <w:color w:val="auto"/>
          <w:lang w:eastAsia="en-US"/>
        </w:rPr>
      </w:pPr>
    </w:p>
    <w:p w14:paraId="607BD800" w14:textId="77777777" w:rsidR="00DF03D9" w:rsidRPr="00BF1251" w:rsidRDefault="00DF03D9" w:rsidP="00DF03D9">
      <w:pPr>
        <w:spacing w:line="0" w:lineRule="atLeast"/>
        <w:jc w:val="center"/>
        <w:rPr>
          <w:rFonts w:eastAsia="Calibri"/>
          <w:b/>
          <w:color w:val="auto"/>
          <w:lang w:eastAsia="en-US"/>
        </w:rPr>
      </w:pPr>
    </w:p>
    <w:p w14:paraId="0A1A6EFD" w14:textId="77777777" w:rsidR="00DF03D9" w:rsidRPr="00BF1251" w:rsidRDefault="00DF03D9" w:rsidP="00DF03D9">
      <w:pPr>
        <w:spacing w:line="0" w:lineRule="atLeast"/>
        <w:jc w:val="center"/>
        <w:rPr>
          <w:rFonts w:eastAsia="Calibri"/>
          <w:b/>
          <w:color w:val="auto"/>
          <w:lang w:eastAsia="en-US"/>
        </w:rPr>
      </w:pPr>
    </w:p>
    <w:p w14:paraId="3320A478" w14:textId="77777777" w:rsidR="00DF03D9" w:rsidRPr="00BF1251" w:rsidRDefault="00DF03D9" w:rsidP="00DF03D9">
      <w:pPr>
        <w:spacing w:line="0" w:lineRule="atLeast"/>
        <w:jc w:val="center"/>
        <w:rPr>
          <w:rFonts w:eastAsia="Calibri"/>
          <w:b/>
          <w:color w:val="auto"/>
          <w:lang w:eastAsia="en-US"/>
        </w:rPr>
      </w:pPr>
    </w:p>
    <w:p w14:paraId="06527127" w14:textId="77777777" w:rsidR="00DF03D9" w:rsidRPr="00BF1251" w:rsidRDefault="00DF03D9" w:rsidP="00DF03D9">
      <w:pPr>
        <w:spacing w:line="0" w:lineRule="atLeast"/>
        <w:jc w:val="center"/>
        <w:rPr>
          <w:rFonts w:eastAsia="Calibri"/>
          <w:b/>
          <w:color w:val="auto"/>
          <w:lang w:eastAsia="en-US"/>
        </w:rPr>
      </w:pPr>
    </w:p>
    <w:p w14:paraId="23CBABAD" w14:textId="77777777" w:rsidR="00DF03D9" w:rsidRPr="00BF1251" w:rsidRDefault="00DF03D9" w:rsidP="00DF03D9">
      <w:pPr>
        <w:spacing w:line="0" w:lineRule="atLeast"/>
        <w:jc w:val="center"/>
        <w:rPr>
          <w:rFonts w:eastAsia="Calibri"/>
          <w:b/>
          <w:color w:val="auto"/>
          <w:lang w:eastAsia="en-US"/>
        </w:rPr>
      </w:pPr>
    </w:p>
    <w:p w14:paraId="5785E2C3" w14:textId="77777777" w:rsidR="00DF03D9" w:rsidRPr="00BF1251" w:rsidRDefault="00DF03D9" w:rsidP="00DF03D9">
      <w:pPr>
        <w:spacing w:line="0" w:lineRule="atLeast"/>
        <w:jc w:val="center"/>
        <w:rPr>
          <w:rFonts w:eastAsia="Calibri"/>
          <w:b/>
          <w:color w:val="auto"/>
          <w:lang w:eastAsia="en-US"/>
        </w:rPr>
      </w:pPr>
    </w:p>
    <w:p w14:paraId="465947A7" w14:textId="77777777" w:rsidR="00DF03D9" w:rsidRPr="00BF1251" w:rsidRDefault="00DF03D9" w:rsidP="00DF03D9">
      <w:pPr>
        <w:spacing w:line="0" w:lineRule="atLeast"/>
        <w:jc w:val="center"/>
        <w:rPr>
          <w:rFonts w:eastAsia="Calibri"/>
          <w:b/>
          <w:color w:val="auto"/>
          <w:lang w:eastAsia="en-US"/>
        </w:rPr>
      </w:pPr>
    </w:p>
    <w:p w14:paraId="6A1EB253" w14:textId="77777777" w:rsidR="00DF03D9" w:rsidRPr="00BF1251" w:rsidRDefault="00DF03D9" w:rsidP="00DF03D9">
      <w:pPr>
        <w:spacing w:line="0" w:lineRule="atLeast"/>
        <w:jc w:val="center"/>
        <w:rPr>
          <w:rFonts w:eastAsia="Calibri"/>
          <w:b/>
          <w:color w:val="auto"/>
          <w:lang w:eastAsia="en-US"/>
        </w:rPr>
      </w:pPr>
    </w:p>
    <w:p w14:paraId="36AC0021" w14:textId="77777777" w:rsidR="00DF03D9" w:rsidRPr="00BF1251" w:rsidRDefault="00DF03D9" w:rsidP="00DF03D9">
      <w:pPr>
        <w:spacing w:line="0" w:lineRule="atLeast"/>
        <w:jc w:val="center"/>
        <w:rPr>
          <w:rFonts w:eastAsia="Calibri"/>
          <w:b/>
          <w:color w:val="auto"/>
          <w:lang w:eastAsia="en-US"/>
        </w:rPr>
      </w:pPr>
    </w:p>
    <w:p w14:paraId="7F8DD3FE" w14:textId="77777777" w:rsidR="00DF03D9" w:rsidRPr="00BF1251" w:rsidRDefault="00DF03D9" w:rsidP="00DF03D9">
      <w:pPr>
        <w:spacing w:line="0" w:lineRule="atLeast"/>
        <w:jc w:val="center"/>
        <w:rPr>
          <w:rFonts w:eastAsia="Calibri"/>
          <w:b/>
          <w:color w:val="auto"/>
          <w:lang w:eastAsia="en-US"/>
        </w:rPr>
      </w:pPr>
    </w:p>
    <w:p w14:paraId="7F0AA796" w14:textId="6A4F10DF" w:rsidR="00DF03D9" w:rsidRPr="00BF1251" w:rsidRDefault="00DF03D9" w:rsidP="00DF03D9">
      <w:pPr>
        <w:spacing w:line="0" w:lineRule="atLeast"/>
        <w:jc w:val="center"/>
        <w:rPr>
          <w:rFonts w:eastAsia="Calibri"/>
          <w:b/>
          <w:color w:val="auto"/>
          <w:lang w:eastAsia="en-US"/>
        </w:rPr>
      </w:pPr>
    </w:p>
    <w:p w14:paraId="7647184B" w14:textId="207BFAEC" w:rsidR="00BF1251" w:rsidRPr="00BF1251" w:rsidRDefault="00BF1251" w:rsidP="00DF03D9">
      <w:pPr>
        <w:spacing w:line="0" w:lineRule="atLeast"/>
        <w:jc w:val="center"/>
        <w:rPr>
          <w:rFonts w:eastAsia="Calibri"/>
          <w:b/>
          <w:color w:val="auto"/>
          <w:lang w:eastAsia="en-US"/>
        </w:rPr>
      </w:pPr>
    </w:p>
    <w:p w14:paraId="4F55E502" w14:textId="77777777" w:rsidR="00BF1251" w:rsidRPr="00BF1251" w:rsidRDefault="00BF1251" w:rsidP="00DF03D9">
      <w:pPr>
        <w:spacing w:line="0" w:lineRule="atLeast"/>
        <w:jc w:val="center"/>
        <w:rPr>
          <w:rFonts w:eastAsia="Calibri"/>
          <w:b/>
          <w:color w:val="auto"/>
          <w:lang w:eastAsia="en-US"/>
        </w:rPr>
      </w:pPr>
    </w:p>
    <w:p w14:paraId="56CC307C" w14:textId="77777777" w:rsidR="00DF03D9" w:rsidRPr="00BF1251" w:rsidRDefault="00DF03D9" w:rsidP="00DF03D9">
      <w:pPr>
        <w:spacing w:line="0" w:lineRule="atLeast"/>
        <w:jc w:val="center"/>
        <w:rPr>
          <w:rFonts w:eastAsia="Calibri"/>
          <w:b/>
          <w:color w:val="auto"/>
          <w:lang w:eastAsia="en-US"/>
        </w:rPr>
      </w:pPr>
    </w:p>
    <w:p w14:paraId="726CDCC9" w14:textId="77777777" w:rsidR="00DF03D9" w:rsidRPr="00BF1251" w:rsidRDefault="00DF03D9" w:rsidP="00DF03D9">
      <w:pPr>
        <w:spacing w:line="0" w:lineRule="atLeast"/>
        <w:jc w:val="center"/>
        <w:rPr>
          <w:rFonts w:eastAsia="Calibri"/>
          <w:b/>
          <w:color w:val="auto"/>
          <w:lang w:eastAsia="en-US"/>
        </w:rPr>
      </w:pPr>
    </w:p>
    <w:p w14:paraId="555EFFC2" w14:textId="77777777" w:rsidR="00DF03D9" w:rsidRPr="00BF1251" w:rsidRDefault="00DF03D9" w:rsidP="00DF03D9">
      <w:pPr>
        <w:spacing w:line="0" w:lineRule="atLeast"/>
        <w:jc w:val="center"/>
        <w:rPr>
          <w:rFonts w:eastAsia="Calibri"/>
          <w:b/>
          <w:color w:val="auto"/>
          <w:lang w:eastAsia="en-US"/>
        </w:rPr>
      </w:pPr>
    </w:p>
    <w:p w14:paraId="38868F51" w14:textId="77777777" w:rsidR="00DF03D9" w:rsidRPr="00BF1251" w:rsidRDefault="00DF03D9" w:rsidP="00DF03D9">
      <w:pPr>
        <w:spacing w:line="0" w:lineRule="atLeast"/>
        <w:jc w:val="center"/>
        <w:rPr>
          <w:rFonts w:eastAsia="Calibri"/>
          <w:b/>
          <w:color w:val="auto"/>
          <w:lang w:eastAsia="en-US"/>
        </w:rPr>
      </w:pPr>
    </w:p>
    <w:p w14:paraId="1D34E81A" w14:textId="77777777" w:rsidR="00DF03D9" w:rsidRPr="00BF1251" w:rsidRDefault="00DF03D9" w:rsidP="00DF03D9">
      <w:pPr>
        <w:spacing w:line="0" w:lineRule="atLeast"/>
        <w:jc w:val="center"/>
        <w:rPr>
          <w:rFonts w:eastAsia="Calibri"/>
          <w:b/>
          <w:color w:val="auto"/>
          <w:lang w:eastAsia="en-US"/>
        </w:rPr>
      </w:pPr>
    </w:p>
    <w:p w14:paraId="11B8E07A" w14:textId="77777777" w:rsidR="00DF03D9" w:rsidRPr="00BF1251" w:rsidRDefault="00DF03D9" w:rsidP="00DF03D9">
      <w:pPr>
        <w:spacing w:line="0" w:lineRule="atLeast"/>
        <w:jc w:val="center"/>
        <w:rPr>
          <w:rFonts w:eastAsia="Calibri"/>
          <w:b/>
          <w:color w:val="auto"/>
          <w:lang w:eastAsia="en-US"/>
        </w:rPr>
      </w:pPr>
    </w:p>
    <w:p w14:paraId="7C88502E" w14:textId="77777777" w:rsidR="00DF03D9" w:rsidRPr="00BF1251" w:rsidRDefault="00DF03D9" w:rsidP="00DF03D9">
      <w:pPr>
        <w:spacing w:line="0" w:lineRule="atLeast"/>
        <w:jc w:val="center"/>
        <w:rPr>
          <w:rFonts w:eastAsia="Calibri"/>
          <w:b/>
          <w:color w:val="auto"/>
          <w:lang w:eastAsia="en-US"/>
        </w:rPr>
      </w:pPr>
    </w:p>
    <w:p w14:paraId="1478E6D4" w14:textId="77777777" w:rsidR="00DF03D9" w:rsidRPr="00BF1251" w:rsidRDefault="00DF03D9" w:rsidP="00DF03D9">
      <w:pPr>
        <w:spacing w:line="0" w:lineRule="atLeast"/>
        <w:jc w:val="center"/>
        <w:rPr>
          <w:rFonts w:eastAsia="Calibri"/>
          <w:b/>
          <w:color w:val="auto"/>
          <w:sz w:val="28"/>
          <w:szCs w:val="28"/>
          <w:lang w:eastAsia="en-US"/>
        </w:rPr>
      </w:pPr>
    </w:p>
    <w:p w14:paraId="7D3C1F10" w14:textId="77777777" w:rsidR="00DF03D9" w:rsidRPr="00BF1251" w:rsidRDefault="00DF03D9" w:rsidP="00DF03D9">
      <w:pPr>
        <w:spacing w:line="0" w:lineRule="atLeast"/>
        <w:jc w:val="center"/>
        <w:rPr>
          <w:rFonts w:eastAsia="Calibri"/>
          <w:b/>
          <w:color w:val="auto"/>
          <w:sz w:val="28"/>
          <w:szCs w:val="28"/>
          <w:lang w:eastAsia="en-US"/>
        </w:rPr>
      </w:pPr>
      <w:r w:rsidRPr="00BF1251">
        <w:rPr>
          <w:rFonts w:eastAsia="Calibri"/>
          <w:b/>
          <w:color w:val="auto"/>
          <w:sz w:val="28"/>
          <w:szCs w:val="28"/>
          <w:lang w:eastAsia="en-US"/>
        </w:rPr>
        <w:lastRenderedPageBreak/>
        <w:t>Приоритеты и цели муниципальной политики в сфере жилищно-коммунального хозяйства</w:t>
      </w:r>
    </w:p>
    <w:p w14:paraId="0680B708" w14:textId="77777777" w:rsidR="00DF03D9" w:rsidRPr="00BF1251" w:rsidRDefault="00DF03D9" w:rsidP="00DF03D9">
      <w:pPr>
        <w:spacing w:line="0" w:lineRule="atLeast"/>
        <w:jc w:val="center"/>
        <w:rPr>
          <w:rFonts w:eastAsia="Calibri"/>
          <w:b/>
          <w:color w:val="auto"/>
          <w:sz w:val="28"/>
          <w:szCs w:val="28"/>
          <w:lang w:eastAsia="en-US"/>
        </w:rPr>
      </w:pPr>
    </w:p>
    <w:p w14:paraId="12FA5818" w14:textId="77777777" w:rsidR="00DF03D9" w:rsidRPr="00BF1251" w:rsidRDefault="00DF03D9" w:rsidP="00DF03D9">
      <w:pPr>
        <w:spacing w:line="0" w:lineRule="atLeast"/>
        <w:jc w:val="center"/>
        <w:rPr>
          <w:rFonts w:eastAsia="Calibri"/>
          <w:b/>
          <w:color w:val="auto"/>
          <w:lang w:eastAsia="en-US"/>
        </w:rPr>
      </w:pPr>
    </w:p>
    <w:p w14:paraId="29124E50" w14:textId="77777777" w:rsidR="00DF03D9" w:rsidRPr="00BF1251" w:rsidRDefault="00DF03D9" w:rsidP="00DF03D9">
      <w:pPr>
        <w:spacing w:line="0" w:lineRule="atLeast"/>
        <w:contextualSpacing/>
        <w:jc w:val="center"/>
        <w:rPr>
          <w:rFonts w:eastAsia="Calibri"/>
          <w:b/>
          <w:color w:val="auto"/>
          <w:sz w:val="28"/>
          <w:szCs w:val="28"/>
          <w:lang w:eastAsia="en-US"/>
        </w:rPr>
      </w:pPr>
      <w:r w:rsidRPr="00BF1251">
        <w:rPr>
          <w:rFonts w:eastAsia="Calibri"/>
          <w:b/>
          <w:color w:val="auto"/>
          <w:lang w:eastAsia="en-US"/>
        </w:rPr>
        <w:t xml:space="preserve"> </w:t>
      </w:r>
      <w:r w:rsidRPr="00BF1251">
        <w:rPr>
          <w:rFonts w:eastAsia="Calibri"/>
          <w:b/>
          <w:color w:val="auto"/>
          <w:sz w:val="28"/>
          <w:szCs w:val="28"/>
          <w:lang w:eastAsia="en-US"/>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3E531261" w14:textId="77777777" w:rsidR="00DF03D9" w:rsidRPr="00BF1251" w:rsidRDefault="00DF03D9" w:rsidP="00DF03D9">
      <w:pPr>
        <w:spacing w:line="0" w:lineRule="atLeast"/>
        <w:contextualSpacing/>
        <w:rPr>
          <w:rFonts w:eastAsia="Calibri"/>
          <w:b/>
          <w:color w:val="auto"/>
          <w:sz w:val="28"/>
          <w:szCs w:val="28"/>
          <w:lang w:eastAsia="en-US"/>
        </w:rPr>
      </w:pPr>
    </w:p>
    <w:p w14:paraId="13F4D960" w14:textId="77777777" w:rsidR="00DF03D9" w:rsidRPr="00BF1251" w:rsidRDefault="00DF03D9" w:rsidP="00DF03D9">
      <w:pPr>
        <w:tabs>
          <w:tab w:val="left" w:pos="-142"/>
        </w:tabs>
        <w:spacing w:line="0" w:lineRule="atLeast"/>
        <w:ind w:hanging="142"/>
        <w:contextualSpacing/>
        <w:jc w:val="both"/>
        <w:rPr>
          <w:rFonts w:eastAsia="Calibri"/>
          <w:color w:val="auto"/>
          <w:sz w:val="28"/>
          <w:szCs w:val="28"/>
          <w:lang w:eastAsia="en-US"/>
        </w:rPr>
      </w:pPr>
      <w:r w:rsidRPr="00BF1251">
        <w:rPr>
          <w:rFonts w:eastAsia="Calibri"/>
          <w:color w:val="auto"/>
          <w:sz w:val="28"/>
          <w:szCs w:val="28"/>
          <w:lang w:eastAsia="en-US"/>
        </w:rPr>
        <w:t xml:space="preserve">  </w:t>
      </w:r>
      <w:r w:rsidRPr="00BF1251">
        <w:rPr>
          <w:rFonts w:eastAsia="Calibri"/>
          <w:color w:val="auto"/>
          <w:sz w:val="28"/>
          <w:szCs w:val="28"/>
          <w:lang w:eastAsia="en-US"/>
        </w:rPr>
        <w:tab/>
      </w:r>
      <w:r w:rsidRPr="00BF1251">
        <w:rPr>
          <w:rFonts w:eastAsia="Calibri"/>
          <w:color w:val="auto"/>
          <w:sz w:val="28"/>
          <w:szCs w:val="28"/>
          <w:lang w:eastAsia="en-US"/>
        </w:rPr>
        <w:tab/>
        <w:t>Муниципальный жилищный фонд Комсомольского городского поселения по состоянию на 01.01.2024 года состоит из 153 жилых помещений. Значительная   часть жилых помещений находится в многоквартирных домах, также помещения в коммунальных квартирах.</w:t>
      </w:r>
    </w:p>
    <w:p w14:paraId="3343EBF4" w14:textId="77777777" w:rsidR="00DF03D9" w:rsidRPr="00BF1251" w:rsidRDefault="00DF03D9" w:rsidP="00DF03D9">
      <w:pPr>
        <w:tabs>
          <w:tab w:val="left" w:pos="-142"/>
        </w:tabs>
        <w:ind w:right="1" w:hanging="142"/>
        <w:contextualSpacing/>
        <w:jc w:val="both"/>
        <w:rPr>
          <w:rFonts w:eastAsia="Calibri"/>
          <w:color w:val="auto"/>
          <w:sz w:val="28"/>
          <w:szCs w:val="28"/>
          <w:lang w:eastAsia="en-US"/>
        </w:rPr>
      </w:pPr>
      <w:r w:rsidRPr="00BF1251">
        <w:rPr>
          <w:rFonts w:eastAsia="Calibri"/>
          <w:color w:val="auto"/>
          <w:sz w:val="28"/>
          <w:szCs w:val="28"/>
          <w:lang w:eastAsia="en-US"/>
        </w:rPr>
        <w:t xml:space="preserve">  </w:t>
      </w:r>
      <w:r w:rsidRPr="00BF1251">
        <w:rPr>
          <w:rFonts w:eastAsia="Calibri"/>
          <w:color w:val="auto"/>
          <w:sz w:val="28"/>
          <w:szCs w:val="28"/>
          <w:lang w:eastAsia="en-US"/>
        </w:rPr>
        <w:tab/>
      </w:r>
      <w:r w:rsidRPr="00BF1251">
        <w:rPr>
          <w:rFonts w:eastAsia="Calibri"/>
          <w:color w:val="auto"/>
          <w:sz w:val="28"/>
          <w:szCs w:val="28"/>
          <w:lang w:eastAsia="en-US"/>
        </w:rPr>
        <w:tab/>
        <w:t>В настоящее время состояние муниципального жилищного фонда характеризуется как удовлетворительное.</w:t>
      </w:r>
    </w:p>
    <w:p w14:paraId="4FBFAC55" w14:textId="77777777" w:rsidR="00DF03D9" w:rsidRPr="00BF1251" w:rsidRDefault="00DF03D9" w:rsidP="00DF03D9">
      <w:pPr>
        <w:spacing w:line="0" w:lineRule="atLeast"/>
        <w:jc w:val="both"/>
        <w:rPr>
          <w:rFonts w:eastAsia="Calibri"/>
          <w:b/>
          <w:color w:val="auto"/>
          <w:sz w:val="28"/>
          <w:szCs w:val="28"/>
          <w:lang w:eastAsia="en-US"/>
        </w:rPr>
      </w:pPr>
      <w:r w:rsidRPr="00BF1251">
        <w:rPr>
          <w:rFonts w:eastAsia="Calibri"/>
          <w:color w:val="auto"/>
          <w:sz w:val="28"/>
          <w:szCs w:val="28"/>
          <w:lang w:eastAsia="en-US"/>
        </w:rPr>
        <w:tab/>
        <w:t>Особое внимание уделяется замене систем теплоснабжения, водоснабжения, водоотведения и не высоко затратным ремонтным работам, установке приборов учета.</w:t>
      </w:r>
      <w:r w:rsidRPr="00BF1251">
        <w:rPr>
          <w:rFonts w:eastAsia="Calibri"/>
          <w:b/>
          <w:color w:val="auto"/>
          <w:sz w:val="28"/>
          <w:szCs w:val="28"/>
          <w:lang w:eastAsia="en-US"/>
        </w:rPr>
        <w:t xml:space="preserve"> </w:t>
      </w:r>
    </w:p>
    <w:p w14:paraId="074317AB" w14:textId="77777777" w:rsidR="00DF03D9" w:rsidRPr="00BF1251" w:rsidRDefault="00DF03D9" w:rsidP="00DF03D9">
      <w:pPr>
        <w:spacing w:after="200" w:line="276" w:lineRule="auto"/>
        <w:contextualSpacing/>
        <w:jc w:val="both"/>
        <w:rPr>
          <w:rFonts w:eastAsia="Calibri"/>
          <w:color w:val="auto"/>
          <w:sz w:val="28"/>
          <w:szCs w:val="28"/>
          <w:lang w:eastAsia="en-US"/>
        </w:rPr>
      </w:pPr>
      <w:r w:rsidRPr="00BF1251">
        <w:rPr>
          <w:rFonts w:eastAsia="Calibri"/>
          <w:color w:val="auto"/>
          <w:sz w:val="28"/>
          <w:szCs w:val="28"/>
          <w:lang w:eastAsia="en-US"/>
        </w:rPr>
        <w:t>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14:paraId="33EFA5FB" w14:textId="77777777" w:rsidR="00DF03D9" w:rsidRPr="00BF1251" w:rsidRDefault="00DF03D9" w:rsidP="00DF03D9">
      <w:pPr>
        <w:spacing w:line="0" w:lineRule="atLeast"/>
        <w:contextualSpacing/>
        <w:jc w:val="both"/>
        <w:rPr>
          <w:rFonts w:eastAsia="Calibri"/>
          <w:color w:val="auto"/>
          <w:sz w:val="28"/>
          <w:szCs w:val="28"/>
          <w:lang w:eastAsia="en-US"/>
        </w:rPr>
      </w:pPr>
      <w:r w:rsidRPr="00BF1251">
        <w:rPr>
          <w:rFonts w:eastAsia="Calibri"/>
          <w:color w:val="auto"/>
          <w:sz w:val="28"/>
          <w:szCs w:val="28"/>
          <w:lang w:eastAsia="en-US"/>
        </w:rPr>
        <w:t xml:space="preserve">     </w:t>
      </w:r>
      <w:r w:rsidRPr="00BF1251">
        <w:rPr>
          <w:rFonts w:eastAsia="Calibri"/>
          <w:color w:val="auto"/>
          <w:sz w:val="28"/>
          <w:szCs w:val="28"/>
          <w:lang w:eastAsia="en-US"/>
        </w:rPr>
        <w:tab/>
        <w:t>Данное мероприятие включает в себя также   оплату взносов на капитальный ремонт за муниципальный жилищный фонд.</w:t>
      </w:r>
    </w:p>
    <w:p w14:paraId="0BBF6421" w14:textId="77777777" w:rsidR="00DF03D9" w:rsidRPr="00BF1251" w:rsidRDefault="00DF03D9" w:rsidP="00DF03D9">
      <w:pPr>
        <w:spacing w:line="0" w:lineRule="atLeast"/>
        <w:jc w:val="both"/>
        <w:rPr>
          <w:rFonts w:eastAsia="Calibri"/>
          <w:b/>
          <w:color w:val="auto"/>
          <w:sz w:val="28"/>
          <w:szCs w:val="28"/>
          <w:lang w:eastAsia="en-US"/>
        </w:rPr>
      </w:pPr>
    </w:p>
    <w:p w14:paraId="48710694" w14:textId="77777777" w:rsidR="00DF03D9" w:rsidRPr="00BF1251" w:rsidRDefault="00DF03D9" w:rsidP="00DF03D9">
      <w:pPr>
        <w:spacing w:line="0" w:lineRule="atLeast"/>
        <w:jc w:val="both"/>
        <w:rPr>
          <w:rFonts w:eastAsia="Calibri"/>
          <w:b/>
          <w:color w:val="auto"/>
          <w:sz w:val="28"/>
          <w:szCs w:val="28"/>
          <w:lang w:eastAsia="en-US"/>
        </w:rPr>
      </w:pPr>
    </w:p>
    <w:p w14:paraId="33162545" w14:textId="77777777" w:rsidR="00DF03D9" w:rsidRPr="00BF1251" w:rsidRDefault="00DF03D9" w:rsidP="00DF03D9">
      <w:pPr>
        <w:spacing w:line="0" w:lineRule="atLeast"/>
        <w:jc w:val="center"/>
        <w:rPr>
          <w:rFonts w:eastAsia="Calibri"/>
          <w:b/>
          <w:color w:val="auto"/>
          <w:sz w:val="28"/>
          <w:szCs w:val="28"/>
          <w:lang w:eastAsia="en-US"/>
        </w:rPr>
      </w:pPr>
      <w:r w:rsidRPr="00BF1251">
        <w:rPr>
          <w:rFonts w:eastAsia="Calibri"/>
          <w:b/>
          <w:color w:val="auto"/>
          <w:sz w:val="28"/>
          <w:szCs w:val="28"/>
          <w:lang w:eastAsia="en-US"/>
        </w:rPr>
        <w:t>Создание условий для обеспечения населения Комсомольского городского поселения услугами бытового обслуживания</w:t>
      </w:r>
    </w:p>
    <w:p w14:paraId="73A0A92C" w14:textId="77777777" w:rsidR="00DF03D9" w:rsidRPr="00BF1251" w:rsidRDefault="00DF03D9" w:rsidP="00DF03D9">
      <w:pPr>
        <w:spacing w:line="0" w:lineRule="atLeast"/>
        <w:jc w:val="center"/>
        <w:rPr>
          <w:rFonts w:eastAsia="Calibri"/>
          <w:b/>
          <w:color w:val="auto"/>
          <w:sz w:val="28"/>
          <w:szCs w:val="28"/>
          <w:lang w:eastAsia="en-US"/>
        </w:rPr>
      </w:pPr>
    </w:p>
    <w:p w14:paraId="7586E668" w14:textId="77777777" w:rsidR="00DF03D9" w:rsidRPr="00BF1251" w:rsidRDefault="00DF03D9" w:rsidP="00DF03D9">
      <w:pPr>
        <w:ind w:right="1" w:firstLine="720"/>
        <w:contextualSpacing/>
        <w:jc w:val="both"/>
        <w:rPr>
          <w:rFonts w:eastAsia="Calibri"/>
          <w:color w:val="auto"/>
          <w:sz w:val="28"/>
          <w:szCs w:val="28"/>
          <w:lang w:eastAsia="en-US"/>
        </w:rPr>
      </w:pPr>
      <w:r w:rsidRPr="00BF1251">
        <w:rPr>
          <w:rFonts w:eastAsia="Calibri"/>
          <w:color w:val="auto"/>
          <w:sz w:val="28"/>
          <w:szCs w:val="28"/>
          <w:lang w:eastAsia="en-US"/>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14:paraId="53421380" w14:textId="77777777" w:rsidR="00DF03D9" w:rsidRPr="00BF1251" w:rsidRDefault="00DF03D9" w:rsidP="00DF03D9">
      <w:pPr>
        <w:spacing w:line="0" w:lineRule="atLeast"/>
        <w:contextualSpacing/>
        <w:jc w:val="both"/>
        <w:rPr>
          <w:color w:val="auto"/>
          <w:sz w:val="28"/>
          <w:szCs w:val="28"/>
        </w:rPr>
      </w:pPr>
      <w:r w:rsidRPr="00BF1251">
        <w:rPr>
          <w:rFonts w:eastAsia="Calibri"/>
          <w:color w:val="auto"/>
          <w:sz w:val="28"/>
          <w:szCs w:val="28"/>
          <w:lang w:eastAsia="en-US"/>
        </w:rPr>
        <w:tab/>
        <w:t xml:space="preserve">В муниципальной бане построена новая модульная котельная, смонтирован газопровод, система отопления. С переводом бани на газовое отопление модернизировано парильное отделение, установлены газовые горелки. </w:t>
      </w:r>
    </w:p>
    <w:p w14:paraId="28F2E8BF" w14:textId="77777777" w:rsidR="00DF03D9" w:rsidRPr="00BF1251" w:rsidRDefault="00DF03D9" w:rsidP="00DF03D9">
      <w:pPr>
        <w:spacing w:line="0" w:lineRule="atLeast"/>
        <w:ind w:right="-282"/>
        <w:contextualSpacing/>
        <w:jc w:val="both"/>
        <w:rPr>
          <w:rFonts w:eastAsia="Calibri"/>
          <w:b/>
          <w:color w:val="auto"/>
          <w:sz w:val="28"/>
          <w:szCs w:val="28"/>
          <w:lang w:eastAsia="en-US"/>
        </w:rPr>
      </w:pPr>
    </w:p>
    <w:p w14:paraId="09D7B9A9" w14:textId="77777777" w:rsidR="00DF03D9" w:rsidRPr="00BF1251" w:rsidRDefault="00DF03D9" w:rsidP="00DF03D9">
      <w:pPr>
        <w:pStyle w:val="af1"/>
        <w:spacing w:after="0" w:line="0" w:lineRule="atLeast"/>
        <w:ind w:left="0"/>
        <w:jc w:val="both"/>
        <w:rPr>
          <w:rFonts w:ascii="Times New Roman" w:hAnsi="Times New Roman" w:cs="Times New Roman"/>
          <w:sz w:val="28"/>
          <w:szCs w:val="28"/>
        </w:rPr>
      </w:pPr>
    </w:p>
    <w:p w14:paraId="33FA4CCE" w14:textId="77777777" w:rsidR="00DF03D9" w:rsidRPr="00BF1251" w:rsidRDefault="00DF03D9" w:rsidP="00DF03D9">
      <w:pPr>
        <w:pStyle w:val="af1"/>
        <w:spacing w:after="0" w:line="0" w:lineRule="atLeast"/>
        <w:ind w:left="0"/>
        <w:jc w:val="center"/>
        <w:rPr>
          <w:rFonts w:ascii="Times New Roman" w:hAnsi="Times New Roman" w:cs="Times New Roman"/>
          <w:b/>
          <w:sz w:val="28"/>
          <w:szCs w:val="28"/>
        </w:rPr>
      </w:pPr>
    </w:p>
    <w:p w14:paraId="24614E75" w14:textId="77777777" w:rsidR="00DF03D9" w:rsidRPr="00BF1251" w:rsidRDefault="00DF03D9" w:rsidP="00DF03D9">
      <w:pPr>
        <w:pStyle w:val="af1"/>
        <w:spacing w:after="0" w:line="0" w:lineRule="atLeast"/>
        <w:ind w:left="0"/>
        <w:jc w:val="center"/>
        <w:rPr>
          <w:rFonts w:ascii="Times New Roman" w:hAnsi="Times New Roman" w:cs="Times New Roman"/>
          <w:b/>
          <w:sz w:val="28"/>
          <w:szCs w:val="28"/>
        </w:rPr>
      </w:pPr>
    </w:p>
    <w:p w14:paraId="440BAD41" w14:textId="77777777" w:rsidR="00DF03D9" w:rsidRPr="00BF1251" w:rsidRDefault="00DF03D9" w:rsidP="00DF03D9">
      <w:pPr>
        <w:pStyle w:val="af1"/>
        <w:spacing w:after="0" w:line="0" w:lineRule="atLeast"/>
        <w:ind w:left="0"/>
        <w:jc w:val="center"/>
        <w:rPr>
          <w:rFonts w:ascii="Times New Roman" w:hAnsi="Times New Roman" w:cs="Times New Roman"/>
          <w:b/>
          <w:sz w:val="28"/>
          <w:szCs w:val="28"/>
        </w:rPr>
      </w:pPr>
      <w:r w:rsidRPr="00BF1251">
        <w:rPr>
          <w:rFonts w:ascii="Times New Roman" w:hAnsi="Times New Roman" w:cs="Times New Roman"/>
          <w:b/>
          <w:sz w:val="28"/>
          <w:szCs w:val="28"/>
        </w:rPr>
        <w:lastRenderedPageBreak/>
        <w:t>Реализация мероприятий по организации в границах Комсомольского городского поселения электро-, тепло -, газо-, водоснабжения населения и водоотведения, площадок накопления ТБО</w:t>
      </w:r>
    </w:p>
    <w:p w14:paraId="0F026CC9" w14:textId="77777777" w:rsidR="00DF03D9" w:rsidRPr="00BF1251" w:rsidRDefault="00DF03D9" w:rsidP="00DF03D9">
      <w:pPr>
        <w:spacing w:line="0" w:lineRule="atLeast"/>
        <w:contextualSpacing/>
        <w:jc w:val="both"/>
        <w:rPr>
          <w:rFonts w:eastAsia="Calibri"/>
          <w:b/>
          <w:color w:val="auto"/>
          <w:sz w:val="28"/>
          <w:szCs w:val="28"/>
          <w:lang w:eastAsia="en-US"/>
        </w:rPr>
      </w:pPr>
    </w:p>
    <w:p w14:paraId="6B140A26" w14:textId="77777777" w:rsidR="00DF03D9" w:rsidRPr="00BF1251" w:rsidRDefault="00DF03D9" w:rsidP="00DF03D9">
      <w:pPr>
        <w:jc w:val="both"/>
        <w:rPr>
          <w:rFonts w:eastAsia="Calibri"/>
          <w:color w:val="auto"/>
          <w:sz w:val="28"/>
          <w:szCs w:val="28"/>
          <w:lang w:eastAsia="en-US"/>
        </w:rPr>
      </w:pPr>
      <w:r w:rsidRPr="00BF1251">
        <w:rPr>
          <w:rFonts w:eastAsia="Calibri"/>
          <w:color w:val="auto"/>
          <w:sz w:val="28"/>
          <w:szCs w:val="28"/>
          <w:lang w:eastAsia="en-US"/>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14:paraId="7AD6374E" w14:textId="77777777" w:rsidR="00DF03D9" w:rsidRPr="00BF1251" w:rsidRDefault="00DF03D9" w:rsidP="00DF03D9">
      <w:pPr>
        <w:jc w:val="both"/>
        <w:rPr>
          <w:rFonts w:eastAsia="Calibri"/>
          <w:color w:val="auto"/>
          <w:lang w:eastAsia="en-US"/>
        </w:rPr>
      </w:pPr>
      <w:r w:rsidRPr="00BF1251">
        <w:rPr>
          <w:rFonts w:eastAsia="Calibri"/>
          <w:color w:val="auto"/>
          <w:sz w:val="28"/>
          <w:szCs w:val="28"/>
          <w:lang w:eastAsia="en-US"/>
        </w:rPr>
        <w:tab/>
        <w:t>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w:t>
      </w:r>
      <w:r w:rsidRPr="00BF1251">
        <w:rPr>
          <w:rFonts w:eastAsia="Calibri"/>
          <w:color w:val="auto"/>
          <w:lang w:eastAsia="en-US"/>
        </w:rPr>
        <w:t xml:space="preserve"> </w:t>
      </w:r>
      <w:r w:rsidRPr="00BF1251">
        <w:rPr>
          <w:rFonts w:eastAsia="Calibri"/>
          <w:color w:val="auto"/>
          <w:sz w:val="28"/>
          <w:szCs w:val="28"/>
          <w:lang w:eastAsia="en-US"/>
        </w:rPr>
        <w:t>необходима</w:t>
      </w:r>
      <w:r w:rsidRPr="00BF1251">
        <w:rPr>
          <w:rFonts w:eastAsia="Calibri"/>
          <w:color w:val="auto"/>
          <w:lang w:eastAsia="en-US"/>
        </w:rPr>
        <w:t xml:space="preserve">. </w:t>
      </w:r>
      <w:r w:rsidRPr="00BF1251">
        <w:rPr>
          <w:rFonts w:eastAsia="Calibri"/>
          <w:color w:val="auto"/>
          <w:lang w:eastAsia="en-US"/>
        </w:rPr>
        <w:tab/>
        <w:t xml:space="preserve"> </w:t>
      </w:r>
    </w:p>
    <w:p w14:paraId="0714B3EF" w14:textId="77777777" w:rsidR="00DF03D9" w:rsidRPr="00BF1251" w:rsidRDefault="00DF03D9" w:rsidP="00DF03D9">
      <w:pPr>
        <w:spacing w:line="0" w:lineRule="atLeast"/>
        <w:contextualSpacing/>
        <w:jc w:val="both"/>
        <w:rPr>
          <w:rFonts w:eastAsia="Calibri"/>
          <w:color w:val="auto"/>
          <w:lang w:eastAsia="en-US"/>
        </w:rPr>
      </w:pPr>
    </w:p>
    <w:p w14:paraId="40479065" w14:textId="77777777" w:rsidR="00DF03D9" w:rsidRPr="00BF1251" w:rsidRDefault="00DF03D9" w:rsidP="00DF03D9">
      <w:pPr>
        <w:spacing w:line="0" w:lineRule="atLeast"/>
        <w:contextualSpacing/>
        <w:jc w:val="both"/>
        <w:rPr>
          <w:rFonts w:eastAsia="Calibri"/>
          <w:color w:val="auto"/>
          <w:lang w:eastAsia="en-US"/>
        </w:rPr>
      </w:pPr>
    </w:p>
    <w:p w14:paraId="147B51DA"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59FFE5E5"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92369E4"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EA238A6"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0643CED"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00823D6C"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1F7B0C3D"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E9135E2"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33CD0D82"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5C8C13AF"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04DC0A27"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087E2B06"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B454923"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5C13BA40"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BDD10DF"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ADD433B"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r w:rsidRPr="00BF1251">
        <w:rPr>
          <w:rFonts w:ascii="Times New Roman" w:hAnsi="Times New Roman" w:cs="Times New Roman"/>
          <w:sz w:val="20"/>
          <w:szCs w:val="20"/>
        </w:rPr>
        <w:t>,</w:t>
      </w:r>
    </w:p>
    <w:p w14:paraId="456910F7"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ABCA82C"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28C9505"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63DD661"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D5620DA"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C372E52"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BF90BE7"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C4A9088"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39795BC"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9582F74"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57214D08"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33950838"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7691DCA"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16A8B93C"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61D6E72C"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0C6F5B8E"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2717FE86"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5E8C2D66"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42B69046" w14:textId="77777777" w:rsidR="00DF03D9" w:rsidRPr="00BF1251" w:rsidRDefault="00DF03D9" w:rsidP="00DF03D9">
      <w:pPr>
        <w:pStyle w:val="af1"/>
        <w:spacing w:after="0" w:line="240" w:lineRule="auto"/>
        <w:ind w:left="0"/>
        <w:jc w:val="right"/>
        <w:rPr>
          <w:rFonts w:ascii="Times New Roman" w:hAnsi="Times New Roman" w:cs="Times New Roman"/>
          <w:sz w:val="20"/>
          <w:szCs w:val="20"/>
        </w:rPr>
      </w:pPr>
    </w:p>
    <w:p w14:paraId="70C9AEAF" w14:textId="77777777" w:rsidR="00DF03D9" w:rsidRPr="00BF1251" w:rsidRDefault="00DF03D9" w:rsidP="00DF03D9">
      <w:pPr>
        <w:pStyle w:val="af1"/>
        <w:spacing w:after="0" w:line="240" w:lineRule="auto"/>
        <w:ind w:left="0"/>
        <w:jc w:val="right"/>
        <w:rPr>
          <w:rFonts w:ascii="Times New Roman" w:hAnsi="Times New Roman" w:cs="Times New Roman"/>
        </w:rPr>
      </w:pPr>
      <w:r w:rsidRPr="00BF1251">
        <w:rPr>
          <w:rFonts w:ascii="Times New Roman" w:hAnsi="Times New Roman" w:cs="Times New Roman"/>
          <w:sz w:val="20"/>
          <w:szCs w:val="20"/>
        </w:rPr>
        <w:t xml:space="preserve">Приложение               </w:t>
      </w:r>
    </w:p>
    <w:p w14:paraId="043F66F0" w14:textId="77777777" w:rsidR="00DF03D9" w:rsidRPr="00BF1251" w:rsidRDefault="00DF03D9" w:rsidP="00DF03D9">
      <w:pPr>
        <w:shd w:val="clear" w:color="auto" w:fill="FFFFFF"/>
        <w:jc w:val="right"/>
      </w:pPr>
      <w:r w:rsidRPr="00BF1251">
        <w:t xml:space="preserve">   к муниципальной программе Комсомольского</w:t>
      </w:r>
    </w:p>
    <w:p w14:paraId="0F5CC64E" w14:textId="77777777" w:rsidR="00DF03D9" w:rsidRPr="00BF1251" w:rsidRDefault="00DF03D9" w:rsidP="00DF03D9">
      <w:pPr>
        <w:shd w:val="clear" w:color="auto" w:fill="FFFFFF"/>
        <w:jc w:val="right"/>
      </w:pPr>
      <w:r w:rsidRPr="00BF1251">
        <w:t xml:space="preserve"> городского поселения «Обеспечение населения объектами инженерной </w:t>
      </w:r>
    </w:p>
    <w:p w14:paraId="75304BE4" w14:textId="77777777" w:rsidR="00DF03D9" w:rsidRPr="00BF1251" w:rsidRDefault="00DF03D9" w:rsidP="00DF03D9">
      <w:pPr>
        <w:shd w:val="clear" w:color="auto" w:fill="FFFFFF"/>
        <w:jc w:val="right"/>
      </w:pPr>
      <w:r w:rsidRPr="00BF1251">
        <w:t>инфраструктуры и услугами жилищно-коммунального хозяйства</w:t>
      </w:r>
    </w:p>
    <w:p w14:paraId="58DC5473" w14:textId="77777777" w:rsidR="00DF03D9" w:rsidRPr="00BF1251" w:rsidRDefault="00DF03D9" w:rsidP="00DF03D9">
      <w:pPr>
        <w:shd w:val="clear" w:color="auto" w:fill="FFFFFF"/>
        <w:jc w:val="right"/>
      </w:pPr>
      <w:r w:rsidRPr="00BF1251">
        <w:t xml:space="preserve"> Комсомольского городского поселения»</w:t>
      </w:r>
    </w:p>
    <w:p w14:paraId="17A0ABE7" w14:textId="77777777" w:rsidR="00DF03D9" w:rsidRPr="00BF1251" w:rsidRDefault="00DF03D9" w:rsidP="00DF03D9">
      <w:pPr>
        <w:shd w:val="clear" w:color="auto" w:fill="FFFFFF"/>
        <w:ind w:firstLine="284"/>
        <w:jc w:val="right"/>
        <w:rPr>
          <w:b/>
        </w:rPr>
      </w:pPr>
    </w:p>
    <w:p w14:paraId="09EF7485" w14:textId="77777777" w:rsidR="00DF03D9" w:rsidRPr="00BF1251" w:rsidRDefault="00DF03D9" w:rsidP="00DF03D9">
      <w:pPr>
        <w:shd w:val="clear" w:color="auto" w:fill="FFFFFF"/>
        <w:ind w:firstLine="284"/>
        <w:jc w:val="right"/>
        <w:rPr>
          <w:b/>
        </w:rPr>
      </w:pPr>
    </w:p>
    <w:p w14:paraId="4255BD40" w14:textId="77777777" w:rsidR="00DF03D9" w:rsidRPr="00BF1251" w:rsidRDefault="00DF03D9" w:rsidP="00DF03D9">
      <w:pPr>
        <w:shd w:val="clear" w:color="auto" w:fill="FFFFFF"/>
        <w:ind w:firstLine="284"/>
        <w:jc w:val="center"/>
        <w:rPr>
          <w:b/>
          <w:sz w:val="28"/>
          <w:szCs w:val="28"/>
        </w:rPr>
      </w:pPr>
      <w:r w:rsidRPr="00BF1251">
        <w:rPr>
          <w:b/>
          <w:sz w:val="28"/>
          <w:szCs w:val="28"/>
        </w:rPr>
        <w:t>ПАСПОРТ</w:t>
      </w:r>
    </w:p>
    <w:p w14:paraId="6E4A1D29" w14:textId="77777777" w:rsidR="00DF03D9" w:rsidRPr="00BF1251" w:rsidRDefault="00DF03D9" w:rsidP="00DF03D9">
      <w:pPr>
        <w:jc w:val="center"/>
        <w:rPr>
          <w:b/>
          <w:sz w:val="28"/>
          <w:szCs w:val="28"/>
        </w:rPr>
      </w:pPr>
      <w:r w:rsidRPr="00BF1251">
        <w:rPr>
          <w:b/>
          <w:sz w:val="28"/>
          <w:szCs w:val="28"/>
        </w:rPr>
        <w:t>муниципальной программы Комсомольского городского поселения</w:t>
      </w:r>
    </w:p>
    <w:p w14:paraId="2C4D90BA" w14:textId="77777777" w:rsidR="00DF03D9" w:rsidRPr="00BF1251" w:rsidRDefault="00DF03D9" w:rsidP="00DF03D9">
      <w:pPr>
        <w:jc w:val="center"/>
        <w:rPr>
          <w:b/>
          <w:sz w:val="28"/>
          <w:szCs w:val="28"/>
        </w:rPr>
      </w:pPr>
      <w:r w:rsidRPr="00BF1251">
        <w:rPr>
          <w:b/>
          <w:sz w:val="28"/>
          <w:szCs w:val="28"/>
        </w:rPr>
        <w:t xml:space="preserve">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36B5F987" w14:textId="77777777" w:rsidR="00DF03D9" w:rsidRPr="00BF1251" w:rsidRDefault="00DF03D9" w:rsidP="00DF03D9">
      <w:pPr>
        <w:jc w:val="center"/>
        <w:rPr>
          <w:b/>
          <w:sz w:val="28"/>
          <w:szCs w:val="28"/>
        </w:rPr>
      </w:pPr>
    </w:p>
    <w:p w14:paraId="7E326E3B" w14:textId="77777777" w:rsidR="00DF03D9" w:rsidRPr="00BF1251" w:rsidRDefault="00DF03D9" w:rsidP="00DF03D9">
      <w:pPr>
        <w:jc w:val="center"/>
        <w:rPr>
          <w:b/>
          <w:sz w:val="28"/>
          <w:szCs w:val="28"/>
        </w:rPr>
      </w:pPr>
      <w:r w:rsidRPr="00BF1251">
        <w:rPr>
          <w:b/>
          <w:sz w:val="28"/>
          <w:szCs w:val="28"/>
        </w:rPr>
        <w:t>1.Основные положения</w:t>
      </w:r>
    </w:p>
    <w:p w14:paraId="6FBBC47E" w14:textId="77777777" w:rsidR="00DF03D9" w:rsidRPr="00BF1251" w:rsidRDefault="00DF03D9" w:rsidP="00DF03D9">
      <w:pPr>
        <w:jc w:val="center"/>
        <w:rPr>
          <w:b/>
          <w:sz w:val="28"/>
          <w:szCs w:val="28"/>
        </w:rPr>
      </w:pPr>
    </w:p>
    <w:p w14:paraId="116E07BE" w14:textId="77777777" w:rsidR="00DF03D9" w:rsidRPr="00BF1251" w:rsidRDefault="00DF03D9" w:rsidP="00DF03D9">
      <w:pPr>
        <w:shd w:val="clear" w:color="auto" w:fill="FFFFFF"/>
        <w:ind w:firstLine="284"/>
        <w:jc w:val="right"/>
        <w:rPr>
          <w:b/>
        </w:rPr>
      </w:pPr>
    </w:p>
    <w:tbl>
      <w:tblPr>
        <w:tblStyle w:val="af9"/>
        <w:tblW w:w="0" w:type="auto"/>
        <w:tblLook w:val="04A0" w:firstRow="1" w:lastRow="0" w:firstColumn="1" w:lastColumn="0" w:noHBand="0" w:noVBand="1"/>
      </w:tblPr>
      <w:tblGrid>
        <w:gridCol w:w="2897"/>
        <w:gridCol w:w="6448"/>
      </w:tblGrid>
      <w:tr w:rsidR="00DF03D9" w:rsidRPr="00BF1251" w14:paraId="7F2FDCD8" w14:textId="77777777" w:rsidTr="00F71018">
        <w:tc>
          <w:tcPr>
            <w:tcW w:w="2943" w:type="dxa"/>
          </w:tcPr>
          <w:p w14:paraId="452BC224" w14:textId="77777777" w:rsidR="00DF03D9" w:rsidRPr="00BF1251" w:rsidRDefault="00DF03D9" w:rsidP="00F71018">
            <w:pPr>
              <w:rPr>
                <w:rFonts w:ascii="Times New Roman" w:hAnsi="Times New Roman"/>
              </w:rPr>
            </w:pPr>
            <w:r w:rsidRPr="00BF1251">
              <w:rPr>
                <w:rFonts w:ascii="Times New Roman" w:hAnsi="Times New Roman"/>
              </w:rPr>
              <w:t xml:space="preserve">Куратор муниципальной программы </w:t>
            </w:r>
          </w:p>
        </w:tc>
        <w:tc>
          <w:tcPr>
            <w:tcW w:w="6628" w:type="dxa"/>
          </w:tcPr>
          <w:p w14:paraId="3AC3A8CF" w14:textId="77777777" w:rsidR="00DF03D9" w:rsidRPr="00BF1251" w:rsidRDefault="00DF03D9" w:rsidP="00F71018">
            <w:pPr>
              <w:rPr>
                <w:rFonts w:ascii="Times New Roman" w:hAnsi="Times New Roman"/>
              </w:rPr>
            </w:pPr>
            <w:r w:rsidRPr="00BF1251">
              <w:rPr>
                <w:rFonts w:ascii="Times New Roman" w:hAnsi="Times New Roman"/>
              </w:rPr>
              <w:t>Администрация Комсомольского муниципального района</w:t>
            </w:r>
          </w:p>
        </w:tc>
      </w:tr>
      <w:tr w:rsidR="00DF03D9" w:rsidRPr="00BF1251" w14:paraId="6355B2F5" w14:textId="77777777" w:rsidTr="00F71018">
        <w:tc>
          <w:tcPr>
            <w:tcW w:w="2943" w:type="dxa"/>
          </w:tcPr>
          <w:p w14:paraId="6A384DE4" w14:textId="77777777" w:rsidR="00DF03D9" w:rsidRPr="00BF1251" w:rsidRDefault="00DF03D9" w:rsidP="00F71018">
            <w:pPr>
              <w:rPr>
                <w:rFonts w:ascii="Times New Roman" w:hAnsi="Times New Roman"/>
              </w:rPr>
            </w:pPr>
            <w:r w:rsidRPr="00BF1251">
              <w:rPr>
                <w:rFonts w:ascii="Times New Roman" w:hAnsi="Times New Roman"/>
              </w:rPr>
              <w:t>Ответственный исполнитель муниципальной программы</w:t>
            </w:r>
          </w:p>
        </w:tc>
        <w:tc>
          <w:tcPr>
            <w:tcW w:w="6628" w:type="dxa"/>
          </w:tcPr>
          <w:p w14:paraId="0D1114C0" w14:textId="77777777" w:rsidR="00DF03D9" w:rsidRPr="00BF1251" w:rsidRDefault="00DF03D9" w:rsidP="00F71018">
            <w:pPr>
              <w:rPr>
                <w:rFonts w:ascii="Times New Roman" w:hAnsi="Times New Roman"/>
              </w:rPr>
            </w:pPr>
            <w:r w:rsidRPr="00BF1251">
              <w:rPr>
                <w:rFonts w:ascii="Times New Roman" w:hAnsi="Times New Roman"/>
              </w:rPr>
              <w:t>Администрация Комсомольского муниципального района</w:t>
            </w:r>
          </w:p>
        </w:tc>
      </w:tr>
      <w:tr w:rsidR="00DF03D9" w:rsidRPr="00BF1251" w14:paraId="60A2DF92" w14:textId="77777777" w:rsidTr="00F71018">
        <w:tc>
          <w:tcPr>
            <w:tcW w:w="2943" w:type="dxa"/>
          </w:tcPr>
          <w:p w14:paraId="69BF5D75" w14:textId="77777777" w:rsidR="00DF03D9" w:rsidRPr="00BF1251" w:rsidRDefault="00DF03D9" w:rsidP="00F71018">
            <w:pPr>
              <w:rPr>
                <w:rFonts w:ascii="Times New Roman" w:hAnsi="Times New Roman"/>
              </w:rPr>
            </w:pPr>
            <w:r w:rsidRPr="00BF1251">
              <w:rPr>
                <w:rFonts w:ascii="Times New Roman" w:hAnsi="Times New Roman"/>
              </w:rPr>
              <w:t>Срок  реализации</w:t>
            </w:r>
          </w:p>
        </w:tc>
        <w:tc>
          <w:tcPr>
            <w:tcW w:w="6628" w:type="dxa"/>
          </w:tcPr>
          <w:p w14:paraId="6D714664" w14:textId="77777777" w:rsidR="00DF03D9" w:rsidRPr="00BF1251" w:rsidRDefault="00DF03D9" w:rsidP="00F71018">
            <w:pPr>
              <w:rPr>
                <w:rFonts w:ascii="Times New Roman" w:hAnsi="Times New Roman"/>
              </w:rPr>
            </w:pPr>
            <w:r w:rsidRPr="00BF1251">
              <w:rPr>
                <w:rFonts w:ascii="Times New Roman" w:hAnsi="Times New Roman"/>
              </w:rPr>
              <w:t xml:space="preserve">Этап </w:t>
            </w:r>
            <w:r w:rsidRPr="00BF1251">
              <w:rPr>
                <w:rFonts w:ascii="Times New Roman" w:hAnsi="Times New Roman"/>
                <w:lang w:val="en-US"/>
              </w:rPr>
              <w:t>I</w:t>
            </w:r>
            <w:r w:rsidRPr="00BF1251">
              <w:rPr>
                <w:rFonts w:ascii="Times New Roman" w:hAnsi="Times New Roman"/>
              </w:rPr>
              <w:t>: 2016-2023</w:t>
            </w:r>
          </w:p>
          <w:p w14:paraId="2DA651F5" w14:textId="77777777" w:rsidR="00DF03D9" w:rsidRPr="00BF1251" w:rsidRDefault="00DF03D9" w:rsidP="00F71018">
            <w:pPr>
              <w:rPr>
                <w:rFonts w:ascii="Times New Roman" w:hAnsi="Times New Roman"/>
              </w:rPr>
            </w:pPr>
            <w:r w:rsidRPr="00BF1251">
              <w:rPr>
                <w:rFonts w:ascii="Times New Roman" w:hAnsi="Times New Roman"/>
              </w:rPr>
              <w:t xml:space="preserve">Этап </w:t>
            </w:r>
            <w:r w:rsidRPr="00BF1251">
              <w:rPr>
                <w:rFonts w:ascii="Times New Roman" w:hAnsi="Times New Roman"/>
                <w:lang w:val="en-US"/>
              </w:rPr>
              <w:t>II</w:t>
            </w:r>
            <w:r w:rsidRPr="00BF1251">
              <w:rPr>
                <w:rFonts w:ascii="Times New Roman" w:hAnsi="Times New Roman"/>
              </w:rPr>
              <w:t>: 2024-2030</w:t>
            </w:r>
          </w:p>
        </w:tc>
      </w:tr>
      <w:tr w:rsidR="00DF03D9" w:rsidRPr="00BF1251" w14:paraId="2619FFC6" w14:textId="77777777" w:rsidTr="00F71018">
        <w:tc>
          <w:tcPr>
            <w:tcW w:w="2943" w:type="dxa"/>
          </w:tcPr>
          <w:p w14:paraId="6367CD63" w14:textId="77777777" w:rsidR="00DF03D9" w:rsidRPr="00BF1251" w:rsidRDefault="00DF03D9" w:rsidP="00F71018">
            <w:pPr>
              <w:rPr>
                <w:rFonts w:ascii="Times New Roman" w:hAnsi="Times New Roman"/>
              </w:rPr>
            </w:pPr>
            <w:r w:rsidRPr="00BF1251">
              <w:rPr>
                <w:rFonts w:ascii="Times New Roman" w:hAnsi="Times New Roman"/>
              </w:rPr>
              <w:t>Цели  муниципальной программы</w:t>
            </w:r>
          </w:p>
        </w:tc>
        <w:tc>
          <w:tcPr>
            <w:tcW w:w="6628" w:type="dxa"/>
          </w:tcPr>
          <w:p w14:paraId="203F37A4" w14:textId="77777777" w:rsidR="00DF03D9" w:rsidRPr="00BF1251" w:rsidRDefault="00DF03D9" w:rsidP="00F71018">
            <w:pPr>
              <w:pStyle w:val="ConsPlusNormal"/>
              <w:spacing w:line="0" w:lineRule="atLeast"/>
              <w:jc w:val="both"/>
              <w:rPr>
                <w:rFonts w:ascii="Times New Roman" w:hAnsi="Times New Roman" w:cs="Times New Roman"/>
                <w:sz w:val="24"/>
                <w:szCs w:val="24"/>
              </w:rPr>
            </w:pPr>
            <w:r w:rsidRPr="00BF1251">
              <w:rPr>
                <w:rFonts w:ascii="Times New Roman" w:hAnsi="Times New Roman" w:cs="Times New Roman"/>
                <w:sz w:val="24"/>
                <w:szCs w:val="24"/>
              </w:rPr>
              <w:t>1. Обеспечение снижения уровня износа объектов коммунальной инфраструктуры.</w:t>
            </w:r>
          </w:p>
          <w:p w14:paraId="34465EE7" w14:textId="77777777" w:rsidR="00DF03D9" w:rsidRPr="00BF1251" w:rsidRDefault="00DF03D9" w:rsidP="00F71018">
            <w:pPr>
              <w:pStyle w:val="ConsPlusNormal"/>
              <w:spacing w:line="0" w:lineRule="atLeast"/>
              <w:jc w:val="both"/>
              <w:rPr>
                <w:rFonts w:ascii="Times New Roman" w:hAnsi="Times New Roman" w:cs="Times New Roman"/>
                <w:sz w:val="24"/>
                <w:szCs w:val="24"/>
              </w:rPr>
            </w:pPr>
            <w:r w:rsidRPr="00BF1251">
              <w:rPr>
                <w:rFonts w:ascii="Times New Roman" w:hAnsi="Times New Roman" w:cs="Times New Roman"/>
                <w:sz w:val="24"/>
                <w:szCs w:val="24"/>
              </w:rPr>
              <w:t>2. Повышение качества предоставления коммунальных услуг.</w:t>
            </w:r>
          </w:p>
          <w:p w14:paraId="0AB392F9" w14:textId="77777777" w:rsidR="00DF03D9" w:rsidRPr="00BF1251" w:rsidRDefault="00DF03D9" w:rsidP="00F71018">
            <w:pPr>
              <w:rPr>
                <w:rFonts w:ascii="Times New Roman" w:hAnsi="Times New Roman"/>
              </w:rPr>
            </w:pPr>
            <w:r w:rsidRPr="00BF1251">
              <w:rPr>
                <w:rFonts w:ascii="Times New Roman" w:hAnsi="Times New Roman"/>
              </w:rPr>
              <w:t>3. Создание условий для комфортного проживания  граждан в  Комсомольском городском поселении</w:t>
            </w:r>
          </w:p>
        </w:tc>
      </w:tr>
      <w:tr w:rsidR="00DF03D9" w:rsidRPr="00BF1251" w14:paraId="5850487D" w14:textId="77777777" w:rsidTr="00F71018">
        <w:tc>
          <w:tcPr>
            <w:tcW w:w="2943" w:type="dxa"/>
          </w:tcPr>
          <w:p w14:paraId="4E7613F0" w14:textId="77777777" w:rsidR="00DF03D9" w:rsidRPr="00BF1251" w:rsidRDefault="00DF03D9" w:rsidP="00F71018">
            <w:pPr>
              <w:rPr>
                <w:rFonts w:ascii="Times New Roman" w:hAnsi="Times New Roman"/>
              </w:rPr>
            </w:pPr>
            <w:r w:rsidRPr="00BF1251">
              <w:rPr>
                <w:rFonts w:ascii="Times New Roman" w:hAnsi="Times New Roman"/>
              </w:rPr>
              <w:t>Направления муниципальной программы</w:t>
            </w:r>
          </w:p>
        </w:tc>
        <w:tc>
          <w:tcPr>
            <w:tcW w:w="6628" w:type="dxa"/>
          </w:tcPr>
          <w:p w14:paraId="22E7C331" w14:textId="77777777" w:rsidR="00DF03D9" w:rsidRPr="00BF1251" w:rsidRDefault="00DF03D9" w:rsidP="00F71018">
            <w:pPr>
              <w:rPr>
                <w:rFonts w:ascii="Times New Roman" w:hAnsi="Times New Roman"/>
              </w:rPr>
            </w:pPr>
            <w:r w:rsidRPr="00BF1251">
              <w:rPr>
                <w:rFonts w:ascii="Times New Roman" w:hAnsi="Times New Roman"/>
              </w:rPr>
              <w:t>1.</w:t>
            </w:r>
            <w:r w:rsidRPr="00BF1251">
              <w:rPr>
                <w:rFonts w:ascii="Times New Roman" w:hAnsi="Times New Roman"/>
                <w:b/>
                <w:sz w:val="26"/>
                <w:szCs w:val="26"/>
              </w:rPr>
              <w:t xml:space="preserve"> </w:t>
            </w:r>
            <w:r w:rsidRPr="00BF1251">
              <w:rPr>
                <w:rFonts w:ascii="Times New Roman" w:hAnsi="Times New Roman"/>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303802F2" w14:textId="77777777" w:rsidR="00DF03D9" w:rsidRPr="00BF1251" w:rsidRDefault="00DF03D9" w:rsidP="00F71018">
            <w:pPr>
              <w:rPr>
                <w:rFonts w:ascii="Times New Roman" w:hAnsi="Times New Roman"/>
              </w:rPr>
            </w:pPr>
            <w:r w:rsidRPr="00BF1251">
              <w:rPr>
                <w:rFonts w:ascii="Times New Roman" w:hAnsi="Times New Roman"/>
              </w:rPr>
              <w:t>2.</w:t>
            </w:r>
            <w:r w:rsidRPr="00BF1251">
              <w:rPr>
                <w:rFonts w:ascii="Times New Roman" w:hAnsi="Times New Roman"/>
                <w:lang w:eastAsia="en-US"/>
              </w:rPr>
              <w:t xml:space="preserve"> </w:t>
            </w:r>
            <w:r w:rsidRPr="00BF1251">
              <w:rPr>
                <w:rFonts w:ascii="Times New Roman" w:hAnsi="Times New Roman"/>
              </w:rPr>
              <w:t xml:space="preserve">Создание условий для обеспечения населения  </w:t>
            </w:r>
          </w:p>
          <w:p w14:paraId="6FD5D713" w14:textId="77777777" w:rsidR="00DF03D9" w:rsidRPr="00BF1251" w:rsidRDefault="00DF03D9" w:rsidP="00F71018">
            <w:pPr>
              <w:rPr>
                <w:rFonts w:ascii="Times New Roman" w:hAnsi="Times New Roman"/>
                <w:lang w:eastAsia="en-US"/>
              </w:rPr>
            </w:pPr>
            <w:r w:rsidRPr="00BF1251">
              <w:rPr>
                <w:rFonts w:ascii="Times New Roman" w:hAnsi="Times New Roman"/>
              </w:rPr>
              <w:t>Комсомольского городского поселения услугами бытового обслуживания</w:t>
            </w:r>
            <w:r w:rsidRPr="00BF1251">
              <w:rPr>
                <w:rFonts w:ascii="Times New Roman" w:hAnsi="Times New Roman"/>
                <w:lang w:eastAsia="en-US"/>
              </w:rPr>
              <w:t>.</w:t>
            </w:r>
          </w:p>
          <w:p w14:paraId="79A8F9F2" w14:textId="77777777" w:rsidR="00DF03D9" w:rsidRPr="00BF1251" w:rsidRDefault="00DF03D9" w:rsidP="00F71018">
            <w:pPr>
              <w:pStyle w:val="af1"/>
              <w:spacing w:after="0" w:line="0" w:lineRule="atLeast"/>
              <w:ind w:left="0"/>
              <w:rPr>
                <w:rFonts w:ascii="Times New Roman" w:hAnsi="Times New Roman" w:cs="Times New Roman"/>
              </w:rPr>
            </w:pPr>
            <w:r w:rsidRPr="00BF1251">
              <w:rPr>
                <w:rFonts w:ascii="Times New Roman" w:hAnsi="Times New Roman" w:cs="Times New Roman"/>
              </w:rPr>
              <w:t>3.</w:t>
            </w:r>
            <w:r w:rsidRPr="00BF1251">
              <w:rPr>
                <w:rFonts w:ascii="Times New Roman" w:hAnsi="Times New Roman" w:cs="Times New Roman"/>
                <w:b/>
              </w:rPr>
              <w:t xml:space="preserve"> </w:t>
            </w:r>
            <w:r w:rsidRPr="00BF1251">
              <w:rPr>
                <w:rFonts w:ascii="Times New Roman" w:hAnsi="Times New Roman" w:cs="Times New Roman"/>
              </w:rPr>
              <w:t xml:space="preserve">Ремонт, содержание и техническое обслуживание коммунального хозяйства муниципального имущества Комсомольского городского поселения </w:t>
            </w:r>
          </w:p>
          <w:p w14:paraId="6289B777" w14:textId="77777777" w:rsidR="00DF03D9" w:rsidRPr="00BF1251" w:rsidRDefault="00DF03D9" w:rsidP="00F71018">
            <w:pPr>
              <w:spacing w:line="0" w:lineRule="atLeast"/>
              <w:jc w:val="both"/>
              <w:rPr>
                <w:rFonts w:ascii="Times New Roman" w:hAnsi="Times New Roman"/>
              </w:rPr>
            </w:pPr>
          </w:p>
        </w:tc>
      </w:tr>
      <w:tr w:rsidR="00DF03D9" w:rsidRPr="00BF1251" w14:paraId="70795046" w14:textId="77777777" w:rsidTr="00F71018">
        <w:tc>
          <w:tcPr>
            <w:tcW w:w="2943" w:type="dxa"/>
          </w:tcPr>
          <w:p w14:paraId="1AF9D1B5" w14:textId="77777777" w:rsidR="00DF03D9" w:rsidRPr="00BF1251" w:rsidRDefault="00DF03D9" w:rsidP="00F71018">
            <w:pPr>
              <w:rPr>
                <w:rFonts w:ascii="Times New Roman" w:hAnsi="Times New Roman"/>
              </w:rPr>
            </w:pPr>
            <w:r w:rsidRPr="00BF1251">
              <w:rPr>
                <w:rFonts w:ascii="Times New Roman" w:hAnsi="Times New Roman"/>
              </w:rPr>
              <w:t>Объемы финансового обеспечения</w:t>
            </w:r>
          </w:p>
        </w:tc>
        <w:tc>
          <w:tcPr>
            <w:tcW w:w="6628" w:type="dxa"/>
          </w:tcPr>
          <w:p w14:paraId="7CEECE9D" w14:textId="77777777" w:rsidR="00DF03D9" w:rsidRPr="00BF1251" w:rsidRDefault="00DF03D9" w:rsidP="00F71018">
            <w:pPr>
              <w:rPr>
                <w:rFonts w:ascii="Times New Roman" w:hAnsi="Times New Roman"/>
              </w:rPr>
            </w:pPr>
            <w:r w:rsidRPr="00BF1251">
              <w:rPr>
                <w:rFonts w:ascii="Times New Roman" w:hAnsi="Times New Roman"/>
              </w:rPr>
              <w:t xml:space="preserve">Всего по муниципальной программе – </w:t>
            </w:r>
            <w:r w:rsidRPr="00BF1251">
              <w:rPr>
                <w:rFonts w:ascii="Times New Roman" w:hAnsi="Times New Roman"/>
                <w:b/>
                <w:color w:val="auto"/>
                <w:lang w:eastAsia="en-US"/>
              </w:rPr>
              <w:t xml:space="preserve">47 434 420,01 </w:t>
            </w:r>
            <w:r w:rsidRPr="00BF1251">
              <w:rPr>
                <w:rFonts w:ascii="Times New Roman" w:hAnsi="Times New Roman"/>
              </w:rPr>
              <w:t>рублей.</w:t>
            </w:r>
          </w:p>
        </w:tc>
      </w:tr>
      <w:tr w:rsidR="00DF03D9" w:rsidRPr="00BF1251" w14:paraId="51C14B61" w14:textId="77777777" w:rsidTr="00F71018">
        <w:tc>
          <w:tcPr>
            <w:tcW w:w="2943" w:type="dxa"/>
          </w:tcPr>
          <w:p w14:paraId="7909755A" w14:textId="77777777" w:rsidR="00DF03D9" w:rsidRPr="00BF1251" w:rsidRDefault="00DF03D9" w:rsidP="00F71018">
            <w:pPr>
              <w:rPr>
                <w:rFonts w:ascii="Times New Roman" w:hAnsi="Times New Roman"/>
              </w:rPr>
            </w:pPr>
            <w:r w:rsidRPr="00BF1251">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14:paraId="7AE7FB7F" w14:textId="77777777" w:rsidR="00DF03D9" w:rsidRPr="00BF1251" w:rsidRDefault="00DF03D9" w:rsidP="00F71018">
            <w:pPr>
              <w:tabs>
                <w:tab w:val="left" w:pos="504"/>
              </w:tabs>
              <w:spacing w:after="200" w:line="0" w:lineRule="atLeast"/>
              <w:contextualSpacing/>
              <w:rPr>
                <w:rFonts w:ascii="Times New Roman" w:hAnsi="Times New Roman"/>
                <w:color w:val="auto"/>
                <w:lang w:eastAsia="en-US"/>
              </w:rPr>
            </w:pPr>
            <w:r w:rsidRPr="00BF1251">
              <w:rPr>
                <w:rFonts w:ascii="Times New Roman" w:hAnsi="Times New Roman"/>
              </w:rPr>
              <w:t xml:space="preserve">1 </w:t>
            </w:r>
            <w:r w:rsidRPr="00BF1251">
              <w:rPr>
                <w:rFonts w:ascii="Times New Roman" w:hAnsi="Times New Roman"/>
                <w:color w:val="auto"/>
                <w:lang w:eastAsia="en-US"/>
              </w:rPr>
              <w:t>Количество муниципальных жилых помещений</w:t>
            </w:r>
          </w:p>
          <w:p w14:paraId="30A83671" w14:textId="77777777" w:rsidR="00DF03D9" w:rsidRPr="00BF1251" w:rsidRDefault="00DF03D9" w:rsidP="00F71018">
            <w:pPr>
              <w:rPr>
                <w:rFonts w:ascii="Times New Roman" w:hAnsi="Times New Roman"/>
              </w:rPr>
            </w:pPr>
            <w:r w:rsidRPr="00BF1251">
              <w:rPr>
                <w:rFonts w:ascii="Times New Roman" w:hAnsi="Times New Roman"/>
              </w:rPr>
              <w:t>2 Доля муниципальных жилых помещений, требующих ремонта</w:t>
            </w:r>
          </w:p>
          <w:p w14:paraId="403D57E8" w14:textId="77777777" w:rsidR="00DF03D9" w:rsidRPr="00BF1251" w:rsidRDefault="00DF03D9" w:rsidP="00F71018">
            <w:pPr>
              <w:rPr>
                <w:rFonts w:ascii="Times New Roman" w:hAnsi="Times New Roman"/>
              </w:rPr>
            </w:pPr>
            <w:r w:rsidRPr="00BF1251">
              <w:rPr>
                <w:rFonts w:ascii="Times New Roman" w:hAnsi="Times New Roman"/>
              </w:rPr>
              <w:t>3 Взносы на капитальный ремонт за муниципальные квартиры</w:t>
            </w:r>
          </w:p>
          <w:p w14:paraId="0C62245E" w14:textId="77777777" w:rsidR="00DF03D9" w:rsidRPr="00BF1251" w:rsidRDefault="00DF03D9" w:rsidP="00F71018">
            <w:pPr>
              <w:rPr>
                <w:rFonts w:ascii="Times New Roman" w:hAnsi="Times New Roman"/>
              </w:rPr>
            </w:pPr>
            <w:r w:rsidRPr="00BF1251">
              <w:rPr>
                <w:rFonts w:ascii="Times New Roman" w:hAnsi="Times New Roman"/>
              </w:rPr>
              <w:t>4 Предоставление банных услуг по помывке граждан в целях социального обеспечения населения Комсомольского городского поселения</w:t>
            </w:r>
          </w:p>
          <w:p w14:paraId="2C19EFC2" w14:textId="77777777" w:rsidR="00DF03D9" w:rsidRPr="00BF1251" w:rsidRDefault="00DF03D9" w:rsidP="00F71018">
            <w:pPr>
              <w:rPr>
                <w:rFonts w:ascii="Times New Roman" w:hAnsi="Times New Roman"/>
              </w:rPr>
            </w:pPr>
            <w:r w:rsidRPr="00BF1251">
              <w:rPr>
                <w:rFonts w:ascii="Times New Roman" w:hAnsi="Times New Roman"/>
              </w:rPr>
              <w:t>5 Ремонт, содержание и техническое обслуживание объектов коммунального хозяйства муниципального имуществ</w:t>
            </w:r>
          </w:p>
          <w:p w14:paraId="7A0FB57F" w14:textId="77777777" w:rsidR="00DF03D9" w:rsidRPr="00BF1251" w:rsidRDefault="00DF03D9" w:rsidP="00F71018">
            <w:pPr>
              <w:rPr>
                <w:rFonts w:ascii="Times New Roman" w:hAnsi="Times New Roman"/>
              </w:rPr>
            </w:pPr>
            <w:r w:rsidRPr="00BF1251">
              <w:rPr>
                <w:rFonts w:ascii="Times New Roman" w:hAnsi="Times New Roman"/>
              </w:rPr>
              <w:t>6 Обеспечение снижения уровня износа объектов коммунальной инфраструктуры</w:t>
            </w:r>
          </w:p>
          <w:p w14:paraId="47B2C90A" w14:textId="77777777" w:rsidR="00DF03D9" w:rsidRPr="00BF1251" w:rsidRDefault="00DF03D9" w:rsidP="00F71018">
            <w:pPr>
              <w:rPr>
                <w:rFonts w:ascii="Times New Roman" w:hAnsi="Times New Roman"/>
              </w:rPr>
            </w:pPr>
            <w:r w:rsidRPr="00BF1251">
              <w:rPr>
                <w:rFonts w:ascii="Times New Roman" w:hAnsi="Times New Roman"/>
              </w:rPr>
              <w:t>7 Повышение качества предоставления коммунальных услуг</w:t>
            </w:r>
          </w:p>
          <w:p w14:paraId="30D760DF" w14:textId="77777777" w:rsidR="00DF03D9" w:rsidRPr="00BF1251" w:rsidRDefault="00DF03D9" w:rsidP="00F71018">
            <w:pPr>
              <w:rPr>
                <w:rFonts w:ascii="Times New Roman" w:hAnsi="Times New Roman"/>
                <w:color w:val="auto"/>
                <w:lang w:eastAsia="en-US"/>
              </w:rPr>
            </w:pPr>
            <w:r w:rsidRPr="00BF1251">
              <w:rPr>
                <w:rFonts w:ascii="Times New Roman" w:hAnsi="Times New Roman"/>
              </w:rPr>
              <w:t>8</w:t>
            </w:r>
            <w:r w:rsidRPr="00BF1251">
              <w:rPr>
                <w:rFonts w:ascii="Times New Roman" w:hAnsi="Times New Roman"/>
                <w:color w:val="auto"/>
                <w:lang w:eastAsia="en-US"/>
              </w:rPr>
              <w:t xml:space="preserve"> Создание (обновление) системы коммунальной инфраструктуры (системы в целом или ее части) и (или) разработка проектной документации </w:t>
            </w:r>
          </w:p>
          <w:p w14:paraId="51AC157D" w14:textId="77777777" w:rsidR="00DF03D9" w:rsidRPr="00BF1251" w:rsidRDefault="00DF03D9" w:rsidP="00F71018">
            <w:pPr>
              <w:rPr>
                <w:rFonts w:ascii="Times New Roman" w:hAnsi="Times New Roman"/>
              </w:rPr>
            </w:pPr>
            <w:r w:rsidRPr="00BF1251">
              <w:rPr>
                <w:rFonts w:ascii="Times New Roman" w:hAnsi="Times New Roman"/>
                <w:color w:val="auto"/>
                <w:lang w:eastAsia="en-US"/>
              </w:rPr>
              <w:t>9 Создание мест (площадок) накопления ТКО в г. Комсомольск</w:t>
            </w:r>
          </w:p>
        </w:tc>
      </w:tr>
    </w:tbl>
    <w:p w14:paraId="7F75A273" w14:textId="77777777" w:rsidR="00DF03D9" w:rsidRPr="00BF1251" w:rsidRDefault="00DF03D9" w:rsidP="00DF03D9">
      <w:pPr>
        <w:sectPr w:rsidR="00DF03D9" w:rsidRPr="00BF1251" w:rsidSect="00E746A9">
          <w:pgSz w:w="11906" w:h="16838"/>
          <w:pgMar w:top="1134" w:right="850" w:bottom="1134" w:left="1701" w:header="708" w:footer="708" w:gutter="0"/>
          <w:cols w:space="708"/>
          <w:docGrid w:linePitch="360"/>
        </w:sectPr>
      </w:pPr>
    </w:p>
    <w:p w14:paraId="5EE60A4A" w14:textId="77777777" w:rsidR="00DF03D9" w:rsidRPr="00BF1251" w:rsidRDefault="00DF03D9" w:rsidP="00DF03D9">
      <w:pPr>
        <w:tabs>
          <w:tab w:val="left" w:pos="567"/>
        </w:tabs>
        <w:rPr>
          <w:b/>
          <w:sz w:val="28"/>
          <w:szCs w:val="28"/>
        </w:rPr>
      </w:pPr>
      <w:r w:rsidRPr="00BF1251">
        <w:rPr>
          <w:b/>
          <w:sz w:val="28"/>
          <w:szCs w:val="28"/>
        </w:rPr>
        <w:lastRenderedPageBreak/>
        <w:t>2.   Показатели муниципальной программы</w:t>
      </w:r>
      <w:r w:rsidRPr="00BF1251">
        <w:t xml:space="preserve"> </w:t>
      </w:r>
      <w:r w:rsidRPr="00BF1251">
        <w:rPr>
          <w:b/>
          <w:sz w:val="28"/>
          <w:szCs w:val="28"/>
        </w:rPr>
        <w:t>Комсомольского городского поселения</w:t>
      </w:r>
      <w:r w:rsidRPr="00BF1251">
        <w:t xml:space="preserve"> «</w:t>
      </w:r>
      <w:r w:rsidRPr="00BF1251">
        <w:rPr>
          <w:b/>
          <w:sz w:val="28"/>
          <w:szCs w:val="28"/>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3A25A41B" w14:textId="77777777" w:rsidR="00DF03D9" w:rsidRPr="00BF1251" w:rsidRDefault="00DF03D9" w:rsidP="00DF03D9">
      <w:pPr>
        <w:tabs>
          <w:tab w:val="left" w:pos="567"/>
        </w:tabs>
        <w:rPr>
          <w:b/>
          <w:sz w:val="28"/>
          <w:szCs w:val="28"/>
        </w:rPr>
      </w:pPr>
    </w:p>
    <w:tbl>
      <w:tblPr>
        <w:tblStyle w:val="af9"/>
        <w:tblW w:w="14850" w:type="dxa"/>
        <w:tblLayout w:type="fixed"/>
        <w:tblLook w:val="04A0" w:firstRow="1" w:lastRow="0" w:firstColumn="1" w:lastColumn="0" w:noHBand="0" w:noVBand="1"/>
      </w:tblPr>
      <w:tblGrid>
        <w:gridCol w:w="660"/>
        <w:gridCol w:w="1433"/>
        <w:gridCol w:w="8"/>
        <w:gridCol w:w="1104"/>
        <w:gridCol w:w="22"/>
        <w:gridCol w:w="1117"/>
        <w:gridCol w:w="17"/>
        <w:gridCol w:w="695"/>
        <w:gridCol w:w="14"/>
        <w:gridCol w:w="697"/>
        <w:gridCol w:w="11"/>
        <w:gridCol w:w="698"/>
        <w:gridCol w:w="11"/>
        <w:gridCol w:w="698"/>
        <w:gridCol w:w="11"/>
        <w:gridCol w:w="709"/>
        <w:gridCol w:w="844"/>
        <w:gridCol w:w="709"/>
        <w:gridCol w:w="6"/>
        <w:gridCol w:w="2128"/>
        <w:gridCol w:w="1841"/>
        <w:gridCol w:w="1417"/>
      </w:tblGrid>
      <w:tr w:rsidR="00DF03D9" w:rsidRPr="00BF1251" w14:paraId="7119F6AB" w14:textId="77777777" w:rsidTr="00F71018">
        <w:trPr>
          <w:trHeight w:val="405"/>
        </w:trPr>
        <w:tc>
          <w:tcPr>
            <w:tcW w:w="660" w:type="dxa"/>
            <w:vMerge w:val="restart"/>
          </w:tcPr>
          <w:p w14:paraId="511576E0" w14:textId="77777777" w:rsidR="00DF03D9" w:rsidRPr="00BF1251" w:rsidRDefault="00DF03D9" w:rsidP="00F71018">
            <w:pPr>
              <w:tabs>
                <w:tab w:val="left" w:pos="567"/>
              </w:tabs>
              <w:rPr>
                <w:rFonts w:ascii="Times New Roman" w:hAnsi="Times New Roman"/>
              </w:rPr>
            </w:pPr>
            <w:r w:rsidRPr="00BF1251">
              <w:rPr>
                <w:rFonts w:ascii="Times New Roman" w:hAnsi="Times New Roman"/>
              </w:rPr>
              <w:t>№ п/п</w:t>
            </w:r>
          </w:p>
        </w:tc>
        <w:tc>
          <w:tcPr>
            <w:tcW w:w="1441" w:type="dxa"/>
            <w:gridSpan w:val="2"/>
            <w:vMerge w:val="restart"/>
          </w:tcPr>
          <w:p w14:paraId="3F7E4BC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Наименование показателя</w:t>
            </w:r>
          </w:p>
        </w:tc>
        <w:tc>
          <w:tcPr>
            <w:tcW w:w="1104" w:type="dxa"/>
            <w:vMerge w:val="restart"/>
          </w:tcPr>
          <w:p w14:paraId="6B2D504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Единица измерения (по ОКЕИ)</w:t>
            </w:r>
          </w:p>
        </w:tc>
        <w:tc>
          <w:tcPr>
            <w:tcW w:w="1139" w:type="dxa"/>
            <w:gridSpan w:val="2"/>
            <w:vMerge w:val="restart"/>
          </w:tcPr>
          <w:p w14:paraId="446CB457" w14:textId="77777777" w:rsidR="00DF03D9" w:rsidRPr="00BF1251" w:rsidRDefault="00DF03D9" w:rsidP="00F71018">
            <w:pPr>
              <w:tabs>
                <w:tab w:val="left" w:pos="567"/>
              </w:tabs>
              <w:rPr>
                <w:rFonts w:ascii="Times New Roman" w:hAnsi="Times New Roman"/>
              </w:rPr>
            </w:pPr>
            <w:r w:rsidRPr="00BF1251">
              <w:rPr>
                <w:rFonts w:ascii="Times New Roman" w:hAnsi="Times New Roman"/>
              </w:rPr>
              <w:t>Базовое значение 2023 год</w:t>
            </w:r>
          </w:p>
        </w:tc>
        <w:tc>
          <w:tcPr>
            <w:tcW w:w="5114" w:type="dxa"/>
            <w:gridSpan w:val="12"/>
          </w:tcPr>
          <w:p w14:paraId="194F48A5"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Значение показателей</w:t>
            </w:r>
          </w:p>
        </w:tc>
        <w:tc>
          <w:tcPr>
            <w:tcW w:w="2134" w:type="dxa"/>
            <w:gridSpan w:val="2"/>
            <w:vMerge w:val="restart"/>
          </w:tcPr>
          <w:p w14:paraId="11A2B005" w14:textId="77777777" w:rsidR="00DF03D9" w:rsidRPr="00BF1251" w:rsidRDefault="00DF03D9" w:rsidP="00F71018">
            <w:pPr>
              <w:tabs>
                <w:tab w:val="left" w:pos="567"/>
              </w:tabs>
              <w:rPr>
                <w:rFonts w:ascii="Times New Roman" w:hAnsi="Times New Roman"/>
              </w:rPr>
            </w:pPr>
            <w:r w:rsidRPr="00BF1251">
              <w:rPr>
                <w:rFonts w:ascii="Times New Roman" w:hAnsi="Times New Roman"/>
              </w:rPr>
              <w:t>Документ</w:t>
            </w:r>
          </w:p>
        </w:tc>
        <w:tc>
          <w:tcPr>
            <w:tcW w:w="1841" w:type="dxa"/>
            <w:vMerge w:val="restart"/>
          </w:tcPr>
          <w:p w14:paraId="29476DA2"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достижение показателя</w:t>
            </w:r>
          </w:p>
        </w:tc>
        <w:tc>
          <w:tcPr>
            <w:tcW w:w="1417" w:type="dxa"/>
            <w:vMerge w:val="restart"/>
          </w:tcPr>
          <w:p w14:paraId="3445B41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Связь с показателями стратегических целей</w:t>
            </w:r>
          </w:p>
        </w:tc>
      </w:tr>
      <w:tr w:rsidR="00DF03D9" w:rsidRPr="00BF1251" w14:paraId="684D7DB2" w14:textId="77777777" w:rsidTr="00F71018">
        <w:trPr>
          <w:trHeight w:val="600"/>
        </w:trPr>
        <w:tc>
          <w:tcPr>
            <w:tcW w:w="660" w:type="dxa"/>
            <w:vMerge/>
          </w:tcPr>
          <w:p w14:paraId="0C19000D" w14:textId="77777777" w:rsidR="00DF03D9" w:rsidRPr="00BF1251" w:rsidRDefault="00DF03D9" w:rsidP="00F71018">
            <w:pPr>
              <w:tabs>
                <w:tab w:val="left" w:pos="567"/>
              </w:tabs>
              <w:rPr>
                <w:rFonts w:ascii="Times New Roman" w:hAnsi="Times New Roman"/>
              </w:rPr>
            </w:pPr>
          </w:p>
        </w:tc>
        <w:tc>
          <w:tcPr>
            <w:tcW w:w="1441" w:type="dxa"/>
            <w:gridSpan w:val="2"/>
            <w:vMerge/>
          </w:tcPr>
          <w:p w14:paraId="3623A500" w14:textId="77777777" w:rsidR="00DF03D9" w:rsidRPr="00BF1251" w:rsidRDefault="00DF03D9" w:rsidP="00F71018">
            <w:pPr>
              <w:tabs>
                <w:tab w:val="left" w:pos="567"/>
              </w:tabs>
              <w:rPr>
                <w:rFonts w:ascii="Times New Roman" w:hAnsi="Times New Roman"/>
              </w:rPr>
            </w:pPr>
          </w:p>
        </w:tc>
        <w:tc>
          <w:tcPr>
            <w:tcW w:w="1104" w:type="dxa"/>
            <w:vMerge/>
          </w:tcPr>
          <w:p w14:paraId="107DC646" w14:textId="77777777" w:rsidR="00DF03D9" w:rsidRPr="00BF1251" w:rsidRDefault="00DF03D9" w:rsidP="00F71018">
            <w:pPr>
              <w:tabs>
                <w:tab w:val="left" w:pos="567"/>
              </w:tabs>
              <w:rPr>
                <w:rFonts w:ascii="Times New Roman" w:hAnsi="Times New Roman"/>
              </w:rPr>
            </w:pPr>
          </w:p>
        </w:tc>
        <w:tc>
          <w:tcPr>
            <w:tcW w:w="1139" w:type="dxa"/>
            <w:gridSpan w:val="2"/>
            <w:vMerge/>
          </w:tcPr>
          <w:p w14:paraId="442C13AB" w14:textId="77777777" w:rsidR="00DF03D9" w:rsidRPr="00BF1251" w:rsidRDefault="00DF03D9" w:rsidP="00F71018">
            <w:pPr>
              <w:tabs>
                <w:tab w:val="left" w:pos="567"/>
              </w:tabs>
              <w:rPr>
                <w:rFonts w:ascii="Times New Roman" w:hAnsi="Times New Roman"/>
              </w:rPr>
            </w:pPr>
          </w:p>
        </w:tc>
        <w:tc>
          <w:tcPr>
            <w:tcW w:w="712" w:type="dxa"/>
            <w:gridSpan w:val="2"/>
          </w:tcPr>
          <w:p w14:paraId="69FB4F5A"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2024 год</w:t>
            </w:r>
          </w:p>
        </w:tc>
        <w:tc>
          <w:tcPr>
            <w:tcW w:w="711" w:type="dxa"/>
            <w:gridSpan w:val="2"/>
          </w:tcPr>
          <w:p w14:paraId="69200D6E"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2025 год</w:t>
            </w:r>
          </w:p>
        </w:tc>
        <w:tc>
          <w:tcPr>
            <w:tcW w:w="709" w:type="dxa"/>
            <w:gridSpan w:val="2"/>
          </w:tcPr>
          <w:p w14:paraId="0DB017B8"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2026 год</w:t>
            </w:r>
          </w:p>
        </w:tc>
        <w:tc>
          <w:tcPr>
            <w:tcW w:w="709" w:type="dxa"/>
            <w:gridSpan w:val="2"/>
          </w:tcPr>
          <w:p w14:paraId="378AB0C1"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2027 год</w:t>
            </w:r>
          </w:p>
        </w:tc>
        <w:tc>
          <w:tcPr>
            <w:tcW w:w="720" w:type="dxa"/>
            <w:gridSpan w:val="2"/>
          </w:tcPr>
          <w:p w14:paraId="5EABBDD1"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2028 год</w:t>
            </w:r>
          </w:p>
        </w:tc>
        <w:tc>
          <w:tcPr>
            <w:tcW w:w="844" w:type="dxa"/>
          </w:tcPr>
          <w:p w14:paraId="7D9DF5BB"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2029 год</w:t>
            </w:r>
          </w:p>
        </w:tc>
        <w:tc>
          <w:tcPr>
            <w:tcW w:w="709" w:type="dxa"/>
          </w:tcPr>
          <w:p w14:paraId="2FE8FBF9" w14:textId="77777777" w:rsidR="00DF03D9" w:rsidRPr="00BF1251" w:rsidRDefault="00DF03D9" w:rsidP="00F71018">
            <w:pPr>
              <w:tabs>
                <w:tab w:val="left" w:pos="567"/>
              </w:tabs>
              <w:rPr>
                <w:rFonts w:ascii="Times New Roman" w:hAnsi="Times New Roman"/>
              </w:rPr>
            </w:pPr>
            <w:r w:rsidRPr="00BF1251">
              <w:rPr>
                <w:rFonts w:ascii="Times New Roman" w:hAnsi="Times New Roman"/>
              </w:rPr>
              <w:t>2030 год</w:t>
            </w:r>
          </w:p>
        </w:tc>
        <w:tc>
          <w:tcPr>
            <w:tcW w:w="2134" w:type="dxa"/>
            <w:gridSpan w:val="2"/>
            <w:vMerge/>
          </w:tcPr>
          <w:p w14:paraId="18174ECF" w14:textId="77777777" w:rsidR="00DF03D9" w:rsidRPr="00BF1251" w:rsidRDefault="00DF03D9" w:rsidP="00F71018">
            <w:pPr>
              <w:tabs>
                <w:tab w:val="left" w:pos="567"/>
              </w:tabs>
              <w:rPr>
                <w:rFonts w:ascii="Times New Roman" w:hAnsi="Times New Roman"/>
              </w:rPr>
            </w:pPr>
          </w:p>
        </w:tc>
        <w:tc>
          <w:tcPr>
            <w:tcW w:w="1841" w:type="dxa"/>
            <w:vMerge/>
          </w:tcPr>
          <w:p w14:paraId="51371C63" w14:textId="77777777" w:rsidR="00DF03D9" w:rsidRPr="00BF1251" w:rsidRDefault="00DF03D9" w:rsidP="00F71018">
            <w:pPr>
              <w:tabs>
                <w:tab w:val="left" w:pos="567"/>
              </w:tabs>
              <w:rPr>
                <w:rFonts w:ascii="Times New Roman" w:hAnsi="Times New Roman"/>
              </w:rPr>
            </w:pPr>
          </w:p>
        </w:tc>
        <w:tc>
          <w:tcPr>
            <w:tcW w:w="1417" w:type="dxa"/>
            <w:vMerge/>
          </w:tcPr>
          <w:p w14:paraId="4A48DCDA" w14:textId="77777777" w:rsidR="00DF03D9" w:rsidRPr="00BF1251" w:rsidRDefault="00DF03D9" w:rsidP="00F71018">
            <w:pPr>
              <w:tabs>
                <w:tab w:val="left" w:pos="567"/>
              </w:tabs>
              <w:rPr>
                <w:rFonts w:ascii="Times New Roman" w:hAnsi="Times New Roman"/>
              </w:rPr>
            </w:pPr>
          </w:p>
        </w:tc>
      </w:tr>
      <w:tr w:rsidR="00DF03D9" w:rsidRPr="00BF1251" w14:paraId="235A096B" w14:textId="77777777" w:rsidTr="00F71018">
        <w:tc>
          <w:tcPr>
            <w:tcW w:w="660" w:type="dxa"/>
          </w:tcPr>
          <w:p w14:paraId="7FDC0215"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w:t>
            </w:r>
          </w:p>
        </w:tc>
        <w:tc>
          <w:tcPr>
            <w:tcW w:w="1441" w:type="dxa"/>
            <w:gridSpan w:val="2"/>
          </w:tcPr>
          <w:p w14:paraId="3648D977"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2</w:t>
            </w:r>
          </w:p>
        </w:tc>
        <w:tc>
          <w:tcPr>
            <w:tcW w:w="1104" w:type="dxa"/>
          </w:tcPr>
          <w:p w14:paraId="23CB6B32"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3</w:t>
            </w:r>
          </w:p>
        </w:tc>
        <w:tc>
          <w:tcPr>
            <w:tcW w:w="1139" w:type="dxa"/>
            <w:gridSpan w:val="2"/>
          </w:tcPr>
          <w:p w14:paraId="4DDC2326"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4</w:t>
            </w:r>
          </w:p>
        </w:tc>
        <w:tc>
          <w:tcPr>
            <w:tcW w:w="712" w:type="dxa"/>
            <w:gridSpan w:val="2"/>
          </w:tcPr>
          <w:p w14:paraId="113D354F"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5</w:t>
            </w:r>
          </w:p>
        </w:tc>
        <w:tc>
          <w:tcPr>
            <w:tcW w:w="711" w:type="dxa"/>
            <w:gridSpan w:val="2"/>
          </w:tcPr>
          <w:p w14:paraId="7432DCA1"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6</w:t>
            </w:r>
          </w:p>
        </w:tc>
        <w:tc>
          <w:tcPr>
            <w:tcW w:w="709" w:type="dxa"/>
            <w:gridSpan w:val="2"/>
          </w:tcPr>
          <w:p w14:paraId="5E4710E3"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7</w:t>
            </w:r>
          </w:p>
        </w:tc>
        <w:tc>
          <w:tcPr>
            <w:tcW w:w="709" w:type="dxa"/>
            <w:gridSpan w:val="2"/>
          </w:tcPr>
          <w:p w14:paraId="675FACCE"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8</w:t>
            </w:r>
          </w:p>
        </w:tc>
        <w:tc>
          <w:tcPr>
            <w:tcW w:w="720" w:type="dxa"/>
            <w:gridSpan w:val="2"/>
          </w:tcPr>
          <w:p w14:paraId="5C753A98"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9</w:t>
            </w:r>
          </w:p>
        </w:tc>
        <w:tc>
          <w:tcPr>
            <w:tcW w:w="844" w:type="dxa"/>
          </w:tcPr>
          <w:p w14:paraId="1855B84E"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10</w:t>
            </w:r>
          </w:p>
        </w:tc>
        <w:tc>
          <w:tcPr>
            <w:tcW w:w="709" w:type="dxa"/>
          </w:tcPr>
          <w:p w14:paraId="2B8C4F12"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11</w:t>
            </w:r>
          </w:p>
        </w:tc>
        <w:tc>
          <w:tcPr>
            <w:tcW w:w="2134" w:type="dxa"/>
            <w:gridSpan w:val="2"/>
          </w:tcPr>
          <w:p w14:paraId="40C22AFF"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12</w:t>
            </w:r>
          </w:p>
        </w:tc>
        <w:tc>
          <w:tcPr>
            <w:tcW w:w="1841" w:type="dxa"/>
          </w:tcPr>
          <w:p w14:paraId="73F86115"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13</w:t>
            </w:r>
          </w:p>
        </w:tc>
        <w:tc>
          <w:tcPr>
            <w:tcW w:w="1417" w:type="dxa"/>
          </w:tcPr>
          <w:p w14:paraId="1AB16AC7"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14</w:t>
            </w:r>
          </w:p>
        </w:tc>
      </w:tr>
      <w:tr w:rsidR="00DF03D9" w:rsidRPr="00BF1251" w14:paraId="48EF2EE9" w14:textId="77777777" w:rsidTr="00F71018">
        <w:tc>
          <w:tcPr>
            <w:tcW w:w="14850" w:type="dxa"/>
            <w:gridSpan w:val="22"/>
          </w:tcPr>
          <w:p w14:paraId="50281F64"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Цель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2E493125" w14:textId="77777777" w:rsidR="00DF03D9" w:rsidRPr="00BF1251" w:rsidRDefault="00DF03D9" w:rsidP="00F71018">
            <w:pPr>
              <w:pStyle w:val="af1"/>
              <w:tabs>
                <w:tab w:val="left" w:pos="567"/>
              </w:tabs>
              <w:ind w:left="1080"/>
              <w:rPr>
                <w:rFonts w:ascii="Times New Roman" w:hAnsi="Times New Roman" w:cs="Times New Roman"/>
                <w:highlight w:val="yellow"/>
              </w:rPr>
            </w:pPr>
            <w:r w:rsidRPr="00BF1251">
              <w:rPr>
                <w:rFonts w:ascii="Times New Roman" w:hAnsi="Times New Roman" w:cs="Times New Roman"/>
              </w:rPr>
              <w:t>1. Обеспечение снижения уровня износа объектов коммунальной инфраструктуры.</w:t>
            </w:r>
          </w:p>
        </w:tc>
      </w:tr>
      <w:tr w:rsidR="00DF03D9" w:rsidRPr="00BF1251" w14:paraId="276C1FE6" w14:textId="77777777" w:rsidTr="00F71018">
        <w:tc>
          <w:tcPr>
            <w:tcW w:w="660" w:type="dxa"/>
          </w:tcPr>
          <w:p w14:paraId="1AE76BA6"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w:t>
            </w:r>
          </w:p>
        </w:tc>
        <w:tc>
          <w:tcPr>
            <w:tcW w:w="1441" w:type="dxa"/>
            <w:gridSpan w:val="2"/>
          </w:tcPr>
          <w:p w14:paraId="3B199253" w14:textId="77777777" w:rsidR="00DF03D9" w:rsidRPr="00BF1251" w:rsidRDefault="00DF03D9" w:rsidP="00F71018">
            <w:pPr>
              <w:tabs>
                <w:tab w:val="left" w:pos="504"/>
              </w:tabs>
              <w:spacing w:after="200" w:line="0" w:lineRule="atLeast"/>
              <w:contextualSpacing/>
              <w:rPr>
                <w:rFonts w:ascii="Times New Roman" w:hAnsi="Times New Roman"/>
                <w:color w:val="auto"/>
                <w:lang w:eastAsia="en-US"/>
              </w:rPr>
            </w:pPr>
            <w:r w:rsidRPr="00BF1251">
              <w:rPr>
                <w:rFonts w:ascii="Times New Roman" w:hAnsi="Times New Roman"/>
                <w:color w:val="auto"/>
                <w:lang w:eastAsia="en-US"/>
              </w:rPr>
              <w:t>Количество муниципальных жилых помещений</w:t>
            </w:r>
          </w:p>
          <w:p w14:paraId="5F0F5DE1" w14:textId="77777777" w:rsidR="00DF03D9" w:rsidRPr="00BF1251" w:rsidRDefault="00DF03D9" w:rsidP="00F71018">
            <w:pPr>
              <w:tabs>
                <w:tab w:val="left" w:pos="567"/>
              </w:tabs>
              <w:rPr>
                <w:rFonts w:ascii="Times New Roman" w:hAnsi="Times New Roman"/>
              </w:rPr>
            </w:pPr>
          </w:p>
        </w:tc>
        <w:tc>
          <w:tcPr>
            <w:tcW w:w="1104" w:type="dxa"/>
          </w:tcPr>
          <w:p w14:paraId="6B9177DF" w14:textId="77777777" w:rsidR="00DF03D9" w:rsidRPr="00BF1251" w:rsidRDefault="00DF03D9" w:rsidP="00F71018">
            <w:pPr>
              <w:tabs>
                <w:tab w:val="left" w:pos="567"/>
              </w:tabs>
              <w:rPr>
                <w:rFonts w:ascii="Times New Roman" w:hAnsi="Times New Roman"/>
              </w:rPr>
            </w:pPr>
            <w:r w:rsidRPr="00BF1251">
              <w:rPr>
                <w:rFonts w:ascii="Times New Roman" w:hAnsi="Times New Roman"/>
              </w:rPr>
              <w:t>шт.</w:t>
            </w:r>
          </w:p>
        </w:tc>
        <w:tc>
          <w:tcPr>
            <w:tcW w:w="1139" w:type="dxa"/>
            <w:gridSpan w:val="2"/>
          </w:tcPr>
          <w:p w14:paraId="46B09EDF"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154</w:t>
            </w:r>
          </w:p>
        </w:tc>
        <w:tc>
          <w:tcPr>
            <w:tcW w:w="712" w:type="dxa"/>
            <w:gridSpan w:val="2"/>
          </w:tcPr>
          <w:p w14:paraId="00CBAA68"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154</w:t>
            </w:r>
          </w:p>
        </w:tc>
        <w:tc>
          <w:tcPr>
            <w:tcW w:w="711" w:type="dxa"/>
            <w:gridSpan w:val="2"/>
          </w:tcPr>
          <w:p w14:paraId="2054FFA5"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154</w:t>
            </w:r>
          </w:p>
        </w:tc>
        <w:tc>
          <w:tcPr>
            <w:tcW w:w="709" w:type="dxa"/>
            <w:gridSpan w:val="2"/>
          </w:tcPr>
          <w:p w14:paraId="77E028B1"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154</w:t>
            </w:r>
          </w:p>
        </w:tc>
        <w:tc>
          <w:tcPr>
            <w:tcW w:w="709" w:type="dxa"/>
            <w:gridSpan w:val="2"/>
          </w:tcPr>
          <w:p w14:paraId="6D860C24"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154</w:t>
            </w:r>
          </w:p>
        </w:tc>
        <w:tc>
          <w:tcPr>
            <w:tcW w:w="720" w:type="dxa"/>
            <w:gridSpan w:val="2"/>
          </w:tcPr>
          <w:p w14:paraId="4A8CB0A5"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154</w:t>
            </w:r>
          </w:p>
        </w:tc>
        <w:tc>
          <w:tcPr>
            <w:tcW w:w="844" w:type="dxa"/>
          </w:tcPr>
          <w:p w14:paraId="1261959E"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154</w:t>
            </w:r>
          </w:p>
        </w:tc>
        <w:tc>
          <w:tcPr>
            <w:tcW w:w="709" w:type="dxa"/>
          </w:tcPr>
          <w:p w14:paraId="44B5828C"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154</w:t>
            </w:r>
          </w:p>
        </w:tc>
        <w:tc>
          <w:tcPr>
            <w:tcW w:w="2134" w:type="dxa"/>
            <w:gridSpan w:val="2"/>
          </w:tcPr>
          <w:p w14:paraId="025E1EE3"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6FD39EC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247E96CE"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и создание комфортных условий для проживания граждан в муниципальном жилищном  фонде</w:t>
            </w:r>
          </w:p>
        </w:tc>
      </w:tr>
      <w:tr w:rsidR="00DF03D9" w:rsidRPr="00BF1251" w14:paraId="4205E095" w14:textId="77777777" w:rsidTr="00F71018">
        <w:tc>
          <w:tcPr>
            <w:tcW w:w="660" w:type="dxa"/>
          </w:tcPr>
          <w:p w14:paraId="7A1083D5" w14:textId="77777777" w:rsidR="00DF03D9" w:rsidRPr="00BF1251" w:rsidRDefault="00DF03D9" w:rsidP="00F71018">
            <w:pPr>
              <w:tabs>
                <w:tab w:val="left" w:pos="567"/>
              </w:tabs>
              <w:rPr>
                <w:rFonts w:ascii="Times New Roman" w:hAnsi="Times New Roman"/>
              </w:rPr>
            </w:pPr>
            <w:r w:rsidRPr="00BF1251">
              <w:rPr>
                <w:rFonts w:ascii="Times New Roman" w:hAnsi="Times New Roman"/>
              </w:rPr>
              <w:t>1.2.</w:t>
            </w:r>
          </w:p>
        </w:tc>
        <w:tc>
          <w:tcPr>
            <w:tcW w:w="1441" w:type="dxa"/>
            <w:gridSpan w:val="2"/>
          </w:tcPr>
          <w:p w14:paraId="669E74F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Доля муниципальных  жилых помещений, требующих ремонта</w:t>
            </w:r>
          </w:p>
        </w:tc>
        <w:tc>
          <w:tcPr>
            <w:tcW w:w="1104" w:type="dxa"/>
          </w:tcPr>
          <w:p w14:paraId="67F93769" w14:textId="77777777" w:rsidR="00DF03D9" w:rsidRPr="00BF1251" w:rsidRDefault="00DF03D9" w:rsidP="00F71018">
            <w:pPr>
              <w:tabs>
                <w:tab w:val="left" w:pos="567"/>
              </w:tabs>
              <w:rPr>
                <w:rFonts w:ascii="Times New Roman" w:hAnsi="Times New Roman"/>
              </w:rPr>
            </w:pPr>
            <w:r w:rsidRPr="00BF1251">
              <w:rPr>
                <w:rFonts w:ascii="Times New Roman" w:hAnsi="Times New Roman"/>
              </w:rPr>
              <w:t>%</w:t>
            </w:r>
          </w:p>
        </w:tc>
        <w:tc>
          <w:tcPr>
            <w:tcW w:w="1139" w:type="dxa"/>
            <w:gridSpan w:val="2"/>
          </w:tcPr>
          <w:p w14:paraId="5ECFACA1" w14:textId="77777777" w:rsidR="00DF03D9" w:rsidRPr="00BF1251" w:rsidRDefault="00DF03D9" w:rsidP="00F71018">
            <w:pPr>
              <w:tabs>
                <w:tab w:val="left" w:pos="567"/>
              </w:tabs>
              <w:rPr>
                <w:rFonts w:ascii="Times New Roman" w:hAnsi="Times New Roman"/>
              </w:rPr>
            </w:pPr>
            <w:r w:rsidRPr="00BF1251">
              <w:rPr>
                <w:rFonts w:ascii="Times New Roman" w:hAnsi="Times New Roman"/>
              </w:rPr>
              <w:t>70</w:t>
            </w:r>
          </w:p>
        </w:tc>
        <w:tc>
          <w:tcPr>
            <w:tcW w:w="712" w:type="dxa"/>
            <w:gridSpan w:val="2"/>
          </w:tcPr>
          <w:p w14:paraId="601E957F"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w:t>
            </w:r>
          </w:p>
        </w:tc>
        <w:tc>
          <w:tcPr>
            <w:tcW w:w="711" w:type="dxa"/>
            <w:gridSpan w:val="2"/>
          </w:tcPr>
          <w:p w14:paraId="105A1064" w14:textId="77777777" w:rsidR="00DF03D9" w:rsidRPr="00BF1251" w:rsidRDefault="00DF03D9" w:rsidP="00F71018">
            <w:pPr>
              <w:tabs>
                <w:tab w:val="left" w:pos="567"/>
              </w:tabs>
              <w:rPr>
                <w:rFonts w:ascii="Times New Roman" w:hAnsi="Times New Roman"/>
              </w:rPr>
            </w:pPr>
            <w:r w:rsidRPr="00BF1251">
              <w:rPr>
                <w:rFonts w:ascii="Times New Roman" w:hAnsi="Times New Roman"/>
              </w:rPr>
              <w:t>65</w:t>
            </w:r>
          </w:p>
        </w:tc>
        <w:tc>
          <w:tcPr>
            <w:tcW w:w="709" w:type="dxa"/>
            <w:gridSpan w:val="2"/>
          </w:tcPr>
          <w:p w14:paraId="6A338B57" w14:textId="77777777" w:rsidR="00DF03D9" w:rsidRPr="00BF1251" w:rsidRDefault="00DF03D9" w:rsidP="00F71018">
            <w:pPr>
              <w:tabs>
                <w:tab w:val="left" w:pos="567"/>
              </w:tabs>
              <w:rPr>
                <w:rFonts w:ascii="Times New Roman" w:hAnsi="Times New Roman"/>
              </w:rPr>
            </w:pPr>
            <w:r w:rsidRPr="00BF1251">
              <w:rPr>
                <w:rFonts w:ascii="Times New Roman" w:hAnsi="Times New Roman"/>
              </w:rPr>
              <w:t>60</w:t>
            </w:r>
          </w:p>
        </w:tc>
        <w:tc>
          <w:tcPr>
            <w:tcW w:w="709" w:type="dxa"/>
            <w:gridSpan w:val="2"/>
          </w:tcPr>
          <w:p w14:paraId="56757F97" w14:textId="77777777" w:rsidR="00DF03D9" w:rsidRPr="00BF1251" w:rsidRDefault="00DF03D9" w:rsidP="00F71018">
            <w:pPr>
              <w:tabs>
                <w:tab w:val="left" w:pos="567"/>
              </w:tabs>
              <w:rPr>
                <w:rFonts w:ascii="Times New Roman" w:hAnsi="Times New Roman"/>
              </w:rPr>
            </w:pPr>
            <w:r w:rsidRPr="00BF1251">
              <w:rPr>
                <w:rFonts w:ascii="Times New Roman" w:hAnsi="Times New Roman"/>
              </w:rPr>
              <w:t>60</w:t>
            </w:r>
          </w:p>
        </w:tc>
        <w:tc>
          <w:tcPr>
            <w:tcW w:w="720" w:type="dxa"/>
            <w:gridSpan w:val="2"/>
          </w:tcPr>
          <w:p w14:paraId="74ACAEC6" w14:textId="77777777" w:rsidR="00DF03D9" w:rsidRPr="00BF1251" w:rsidRDefault="00DF03D9" w:rsidP="00F71018">
            <w:pPr>
              <w:tabs>
                <w:tab w:val="left" w:pos="567"/>
              </w:tabs>
              <w:rPr>
                <w:rFonts w:ascii="Times New Roman" w:hAnsi="Times New Roman"/>
              </w:rPr>
            </w:pPr>
            <w:r w:rsidRPr="00BF1251">
              <w:rPr>
                <w:rFonts w:ascii="Times New Roman" w:hAnsi="Times New Roman"/>
              </w:rPr>
              <w:t>55</w:t>
            </w:r>
          </w:p>
        </w:tc>
        <w:tc>
          <w:tcPr>
            <w:tcW w:w="844" w:type="dxa"/>
          </w:tcPr>
          <w:p w14:paraId="1FB9E9DA" w14:textId="77777777" w:rsidR="00DF03D9" w:rsidRPr="00BF1251" w:rsidRDefault="00DF03D9" w:rsidP="00F71018">
            <w:pPr>
              <w:tabs>
                <w:tab w:val="left" w:pos="567"/>
              </w:tabs>
              <w:rPr>
                <w:rFonts w:ascii="Times New Roman" w:hAnsi="Times New Roman"/>
              </w:rPr>
            </w:pPr>
            <w:r w:rsidRPr="00BF1251">
              <w:rPr>
                <w:rFonts w:ascii="Times New Roman" w:hAnsi="Times New Roman"/>
              </w:rPr>
              <w:t>55</w:t>
            </w:r>
          </w:p>
        </w:tc>
        <w:tc>
          <w:tcPr>
            <w:tcW w:w="709" w:type="dxa"/>
          </w:tcPr>
          <w:p w14:paraId="3A4D16DA" w14:textId="77777777" w:rsidR="00DF03D9" w:rsidRPr="00BF1251" w:rsidRDefault="00DF03D9" w:rsidP="00F71018">
            <w:pPr>
              <w:tabs>
                <w:tab w:val="left" w:pos="567"/>
              </w:tabs>
              <w:rPr>
                <w:rFonts w:ascii="Times New Roman" w:hAnsi="Times New Roman"/>
              </w:rPr>
            </w:pPr>
            <w:r w:rsidRPr="00BF1251">
              <w:rPr>
                <w:rFonts w:ascii="Times New Roman" w:hAnsi="Times New Roman"/>
              </w:rPr>
              <w:t>50</w:t>
            </w:r>
          </w:p>
        </w:tc>
        <w:tc>
          <w:tcPr>
            <w:tcW w:w="2134" w:type="dxa"/>
            <w:gridSpan w:val="2"/>
          </w:tcPr>
          <w:p w14:paraId="3A728E0D"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w:t>
            </w:r>
            <w:r w:rsidRPr="00BF1251">
              <w:rPr>
                <w:rFonts w:ascii="Times New Roman" w:hAnsi="Times New Roman"/>
              </w:rPr>
              <w:lastRenderedPageBreak/>
              <w:t>района Ивановской области до 2030 года»</w:t>
            </w:r>
          </w:p>
        </w:tc>
        <w:tc>
          <w:tcPr>
            <w:tcW w:w="1841" w:type="dxa"/>
          </w:tcPr>
          <w:p w14:paraId="57C04EEE"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Администрация Комсомольского муниципального района</w:t>
            </w:r>
          </w:p>
        </w:tc>
        <w:tc>
          <w:tcPr>
            <w:tcW w:w="1417" w:type="dxa"/>
          </w:tcPr>
          <w:p w14:paraId="07A0E1DF"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и создание комфортных условий для проживания граждан в муниципальном жилищном  фонде</w:t>
            </w:r>
          </w:p>
        </w:tc>
      </w:tr>
      <w:tr w:rsidR="00DF03D9" w:rsidRPr="00BF1251" w14:paraId="339125AB" w14:textId="77777777" w:rsidTr="00F71018">
        <w:tc>
          <w:tcPr>
            <w:tcW w:w="660" w:type="dxa"/>
          </w:tcPr>
          <w:p w14:paraId="7685934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1.3.</w:t>
            </w:r>
          </w:p>
        </w:tc>
        <w:tc>
          <w:tcPr>
            <w:tcW w:w="1441" w:type="dxa"/>
            <w:gridSpan w:val="2"/>
          </w:tcPr>
          <w:p w14:paraId="7D704B94" w14:textId="77777777" w:rsidR="00DF03D9" w:rsidRPr="00BF1251" w:rsidRDefault="00DF03D9" w:rsidP="00F71018">
            <w:pPr>
              <w:tabs>
                <w:tab w:val="left" w:pos="567"/>
              </w:tabs>
              <w:rPr>
                <w:rFonts w:ascii="Times New Roman" w:hAnsi="Times New Roman"/>
              </w:rPr>
            </w:pPr>
            <w:r w:rsidRPr="00BF1251">
              <w:rPr>
                <w:rFonts w:ascii="Times New Roman" w:hAnsi="Times New Roman"/>
              </w:rPr>
              <w:t>Взносы на капитальный ремонт за  муниципальные квартиры</w:t>
            </w:r>
          </w:p>
        </w:tc>
        <w:tc>
          <w:tcPr>
            <w:tcW w:w="1104" w:type="dxa"/>
          </w:tcPr>
          <w:p w14:paraId="58107AE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шт.</w:t>
            </w:r>
          </w:p>
        </w:tc>
        <w:tc>
          <w:tcPr>
            <w:tcW w:w="1139" w:type="dxa"/>
            <w:gridSpan w:val="2"/>
          </w:tcPr>
          <w:p w14:paraId="0B47DFCA" w14:textId="77777777" w:rsidR="00DF03D9" w:rsidRPr="00BF1251" w:rsidRDefault="00DF03D9" w:rsidP="00F71018">
            <w:pPr>
              <w:tabs>
                <w:tab w:val="left" w:pos="567"/>
              </w:tabs>
              <w:rPr>
                <w:rFonts w:ascii="Times New Roman" w:hAnsi="Times New Roman"/>
              </w:rPr>
            </w:pPr>
            <w:r w:rsidRPr="00BF1251">
              <w:rPr>
                <w:rFonts w:ascii="Times New Roman" w:hAnsi="Times New Roman"/>
              </w:rPr>
              <w:t>150</w:t>
            </w:r>
          </w:p>
        </w:tc>
        <w:tc>
          <w:tcPr>
            <w:tcW w:w="712" w:type="dxa"/>
            <w:gridSpan w:val="2"/>
          </w:tcPr>
          <w:p w14:paraId="5F610320" w14:textId="77777777" w:rsidR="00DF03D9" w:rsidRPr="00BF1251" w:rsidRDefault="00DF03D9" w:rsidP="00F71018">
            <w:pPr>
              <w:rPr>
                <w:rFonts w:ascii="Times New Roman" w:hAnsi="Times New Roman"/>
              </w:rPr>
            </w:pPr>
            <w:r w:rsidRPr="00BF1251">
              <w:rPr>
                <w:rFonts w:ascii="Times New Roman" w:hAnsi="Times New Roman"/>
              </w:rPr>
              <w:t>150</w:t>
            </w:r>
          </w:p>
        </w:tc>
        <w:tc>
          <w:tcPr>
            <w:tcW w:w="711" w:type="dxa"/>
            <w:gridSpan w:val="2"/>
          </w:tcPr>
          <w:p w14:paraId="27C1CC0D" w14:textId="77777777" w:rsidR="00DF03D9" w:rsidRPr="00BF1251" w:rsidRDefault="00DF03D9" w:rsidP="00F71018">
            <w:pPr>
              <w:rPr>
                <w:rFonts w:ascii="Times New Roman" w:hAnsi="Times New Roman"/>
              </w:rPr>
            </w:pPr>
            <w:r w:rsidRPr="00BF1251">
              <w:rPr>
                <w:rFonts w:ascii="Times New Roman" w:hAnsi="Times New Roman"/>
              </w:rPr>
              <w:t>150</w:t>
            </w:r>
          </w:p>
        </w:tc>
        <w:tc>
          <w:tcPr>
            <w:tcW w:w="709" w:type="dxa"/>
            <w:gridSpan w:val="2"/>
          </w:tcPr>
          <w:p w14:paraId="50BDD800" w14:textId="77777777" w:rsidR="00DF03D9" w:rsidRPr="00BF1251" w:rsidRDefault="00DF03D9" w:rsidP="00F71018">
            <w:pPr>
              <w:rPr>
                <w:rFonts w:ascii="Times New Roman" w:hAnsi="Times New Roman"/>
              </w:rPr>
            </w:pPr>
            <w:r w:rsidRPr="00BF1251">
              <w:rPr>
                <w:rFonts w:ascii="Times New Roman" w:hAnsi="Times New Roman"/>
              </w:rPr>
              <w:t>150</w:t>
            </w:r>
          </w:p>
        </w:tc>
        <w:tc>
          <w:tcPr>
            <w:tcW w:w="709" w:type="dxa"/>
            <w:gridSpan w:val="2"/>
          </w:tcPr>
          <w:p w14:paraId="1E146A91" w14:textId="77777777" w:rsidR="00DF03D9" w:rsidRPr="00BF1251" w:rsidRDefault="00DF03D9" w:rsidP="00F71018">
            <w:pPr>
              <w:rPr>
                <w:rFonts w:ascii="Times New Roman" w:hAnsi="Times New Roman"/>
              </w:rPr>
            </w:pPr>
            <w:r w:rsidRPr="00BF1251">
              <w:rPr>
                <w:rFonts w:ascii="Times New Roman" w:hAnsi="Times New Roman"/>
              </w:rPr>
              <w:t>150</w:t>
            </w:r>
          </w:p>
        </w:tc>
        <w:tc>
          <w:tcPr>
            <w:tcW w:w="720" w:type="dxa"/>
            <w:gridSpan w:val="2"/>
          </w:tcPr>
          <w:p w14:paraId="10490C1A" w14:textId="77777777" w:rsidR="00DF03D9" w:rsidRPr="00BF1251" w:rsidRDefault="00DF03D9" w:rsidP="00F71018">
            <w:pPr>
              <w:rPr>
                <w:rFonts w:ascii="Times New Roman" w:hAnsi="Times New Roman"/>
              </w:rPr>
            </w:pPr>
            <w:r w:rsidRPr="00BF1251">
              <w:rPr>
                <w:rFonts w:ascii="Times New Roman" w:hAnsi="Times New Roman"/>
              </w:rPr>
              <w:t>150</w:t>
            </w:r>
          </w:p>
        </w:tc>
        <w:tc>
          <w:tcPr>
            <w:tcW w:w="844" w:type="dxa"/>
          </w:tcPr>
          <w:p w14:paraId="5D62099A" w14:textId="77777777" w:rsidR="00DF03D9" w:rsidRPr="00BF1251" w:rsidRDefault="00DF03D9" w:rsidP="00F71018">
            <w:pPr>
              <w:rPr>
                <w:rFonts w:ascii="Times New Roman" w:hAnsi="Times New Roman"/>
              </w:rPr>
            </w:pPr>
            <w:r w:rsidRPr="00BF1251">
              <w:rPr>
                <w:rFonts w:ascii="Times New Roman" w:hAnsi="Times New Roman"/>
              </w:rPr>
              <w:t>150</w:t>
            </w:r>
          </w:p>
        </w:tc>
        <w:tc>
          <w:tcPr>
            <w:tcW w:w="709" w:type="dxa"/>
          </w:tcPr>
          <w:p w14:paraId="15172FB7" w14:textId="77777777" w:rsidR="00DF03D9" w:rsidRPr="00BF1251" w:rsidRDefault="00DF03D9" w:rsidP="00F71018">
            <w:pPr>
              <w:rPr>
                <w:rFonts w:ascii="Times New Roman" w:hAnsi="Times New Roman"/>
              </w:rPr>
            </w:pPr>
            <w:r w:rsidRPr="00BF1251">
              <w:rPr>
                <w:rFonts w:ascii="Times New Roman" w:hAnsi="Times New Roman"/>
              </w:rPr>
              <w:t>150</w:t>
            </w:r>
          </w:p>
        </w:tc>
        <w:tc>
          <w:tcPr>
            <w:tcW w:w="2134" w:type="dxa"/>
            <w:gridSpan w:val="2"/>
          </w:tcPr>
          <w:p w14:paraId="358E3FFF"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2D39DC2D"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1FC0693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и создание комфортных условий для проживания граждан в муниципальном жилищном  фонде</w:t>
            </w:r>
          </w:p>
        </w:tc>
      </w:tr>
      <w:tr w:rsidR="00DF03D9" w:rsidRPr="00BF1251" w14:paraId="4D80AD0C" w14:textId="77777777" w:rsidTr="00F71018">
        <w:trPr>
          <w:trHeight w:val="832"/>
        </w:trPr>
        <w:tc>
          <w:tcPr>
            <w:tcW w:w="14850" w:type="dxa"/>
            <w:gridSpan w:val="22"/>
          </w:tcPr>
          <w:p w14:paraId="625EDDEC"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Цель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6C74878A" w14:textId="77777777" w:rsidR="00DF03D9" w:rsidRPr="00BF1251" w:rsidRDefault="00DF03D9" w:rsidP="00DF03D9">
            <w:pPr>
              <w:pStyle w:val="af1"/>
              <w:numPr>
                <w:ilvl w:val="0"/>
                <w:numId w:val="15"/>
              </w:numPr>
              <w:tabs>
                <w:tab w:val="left" w:pos="567"/>
              </w:tabs>
              <w:contextualSpacing/>
              <w:rPr>
                <w:rFonts w:ascii="Times New Roman" w:hAnsi="Times New Roman" w:cs="Times New Roman"/>
              </w:rPr>
            </w:pPr>
            <w:r w:rsidRPr="00BF1251">
              <w:rPr>
                <w:rFonts w:ascii="Times New Roman" w:hAnsi="Times New Roman" w:cs="Times New Roman"/>
              </w:rPr>
              <w:t>Повышение качества предоставления коммунальных услуг.</w:t>
            </w:r>
          </w:p>
        </w:tc>
      </w:tr>
      <w:tr w:rsidR="00DF03D9" w:rsidRPr="00BF1251" w14:paraId="5CCA1733" w14:textId="77777777" w:rsidTr="00F71018">
        <w:tc>
          <w:tcPr>
            <w:tcW w:w="660" w:type="dxa"/>
          </w:tcPr>
          <w:p w14:paraId="5C7B7F32"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w:t>
            </w:r>
          </w:p>
        </w:tc>
        <w:tc>
          <w:tcPr>
            <w:tcW w:w="1433" w:type="dxa"/>
          </w:tcPr>
          <w:p w14:paraId="08CB9934" w14:textId="77777777" w:rsidR="00DF03D9" w:rsidRPr="00BF1251" w:rsidRDefault="00DF03D9" w:rsidP="00F71018">
            <w:pPr>
              <w:tabs>
                <w:tab w:val="left" w:pos="567"/>
              </w:tabs>
              <w:rPr>
                <w:rFonts w:ascii="Times New Roman" w:hAnsi="Times New Roman"/>
              </w:rPr>
            </w:pPr>
            <w:r w:rsidRPr="00BF1251">
              <w:rPr>
                <w:rFonts w:ascii="Times New Roman" w:hAnsi="Times New Roman"/>
              </w:rPr>
              <w:t>Предоставление банных услуг по помывке граждан в целях социального обеспечения населения Комсомольского городского поселения</w:t>
            </w:r>
          </w:p>
        </w:tc>
        <w:tc>
          <w:tcPr>
            <w:tcW w:w="1134" w:type="dxa"/>
            <w:gridSpan w:val="3"/>
          </w:tcPr>
          <w:p w14:paraId="05C112EC"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Количество </w:t>
            </w:r>
            <w:proofErr w:type="spellStart"/>
            <w:r w:rsidRPr="00BF1251">
              <w:rPr>
                <w:rFonts w:ascii="Times New Roman" w:hAnsi="Times New Roman"/>
              </w:rPr>
              <w:t>помывок</w:t>
            </w:r>
            <w:proofErr w:type="spellEnd"/>
            <w:r w:rsidRPr="00BF1251">
              <w:rPr>
                <w:rFonts w:ascii="Times New Roman" w:hAnsi="Times New Roman"/>
              </w:rPr>
              <w:t xml:space="preserve"> в год</w:t>
            </w:r>
          </w:p>
        </w:tc>
        <w:tc>
          <w:tcPr>
            <w:tcW w:w="1134" w:type="dxa"/>
            <w:gridSpan w:val="2"/>
          </w:tcPr>
          <w:p w14:paraId="5AFF8F98" w14:textId="77777777" w:rsidR="00DF03D9" w:rsidRPr="00BF1251" w:rsidRDefault="00DF03D9" w:rsidP="00F71018">
            <w:pPr>
              <w:tabs>
                <w:tab w:val="left" w:pos="567"/>
              </w:tabs>
              <w:rPr>
                <w:rFonts w:ascii="Times New Roman" w:hAnsi="Times New Roman"/>
              </w:rPr>
            </w:pPr>
            <w:r w:rsidRPr="00BF1251">
              <w:rPr>
                <w:rFonts w:ascii="Times New Roman" w:hAnsi="Times New Roman"/>
              </w:rPr>
              <w:t>1900</w:t>
            </w:r>
          </w:p>
        </w:tc>
        <w:tc>
          <w:tcPr>
            <w:tcW w:w="709" w:type="dxa"/>
            <w:gridSpan w:val="2"/>
          </w:tcPr>
          <w:p w14:paraId="1934AC56" w14:textId="77777777" w:rsidR="00DF03D9" w:rsidRPr="00BF1251" w:rsidRDefault="00DF03D9" w:rsidP="00F71018">
            <w:pPr>
              <w:rPr>
                <w:rFonts w:ascii="Times New Roman" w:hAnsi="Times New Roman"/>
              </w:rPr>
            </w:pPr>
            <w:r w:rsidRPr="00BF1251">
              <w:rPr>
                <w:rFonts w:ascii="Times New Roman" w:hAnsi="Times New Roman"/>
              </w:rPr>
              <w:t>1900</w:t>
            </w:r>
          </w:p>
        </w:tc>
        <w:tc>
          <w:tcPr>
            <w:tcW w:w="708" w:type="dxa"/>
            <w:gridSpan w:val="2"/>
          </w:tcPr>
          <w:p w14:paraId="14C42B39" w14:textId="77777777" w:rsidR="00DF03D9" w:rsidRPr="00BF1251" w:rsidRDefault="00DF03D9" w:rsidP="00F71018">
            <w:pPr>
              <w:rPr>
                <w:rFonts w:ascii="Times New Roman" w:hAnsi="Times New Roman"/>
              </w:rPr>
            </w:pPr>
            <w:r w:rsidRPr="00BF1251">
              <w:rPr>
                <w:rFonts w:ascii="Times New Roman" w:hAnsi="Times New Roman"/>
              </w:rPr>
              <w:t>1900</w:t>
            </w:r>
          </w:p>
        </w:tc>
        <w:tc>
          <w:tcPr>
            <w:tcW w:w="709" w:type="dxa"/>
            <w:gridSpan w:val="2"/>
          </w:tcPr>
          <w:p w14:paraId="44BAE43A" w14:textId="77777777" w:rsidR="00DF03D9" w:rsidRPr="00BF1251" w:rsidRDefault="00DF03D9" w:rsidP="00F71018">
            <w:pPr>
              <w:rPr>
                <w:rFonts w:ascii="Times New Roman" w:hAnsi="Times New Roman"/>
              </w:rPr>
            </w:pPr>
            <w:r w:rsidRPr="00BF1251">
              <w:rPr>
                <w:rFonts w:ascii="Times New Roman" w:hAnsi="Times New Roman"/>
              </w:rPr>
              <w:t>1900</w:t>
            </w:r>
          </w:p>
        </w:tc>
        <w:tc>
          <w:tcPr>
            <w:tcW w:w="709" w:type="dxa"/>
            <w:gridSpan w:val="2"/>
          </w:tcPr>
          <w:p w14:paraId="50D25997" w14:textId="77777777" w:rsidR="00DF03D9" w:rsidRPr="00BF1251" w:rsidRDefault="00DF03D9" w:rsidP="00F71018">
            <w:pPr>
              <w:rPr>
                <w:rFonts w:ascii="Times New Roman" w:hAnsi="Times New Roman"/>
              </w:rPr>
            </w:pPr>
            <w:r w:rsidRPr="00BF1251">
              <w:rPr>
                <w:rFonts w:ascii="Times New Roman" w:hAnsi="Times New Roman"/>
              </w:rPr>
              <w:t>1900</w:t>
            </w:r>
          </w:p>
        </w:tc>
        <w:tc>
          <w:tcPr>
            <w:tcW w:w="709" w:type="dxa"/>
          </w:tcPr>
          <w:p w14:paraId="30C3CB80" w14:textId="77777777" w:rsidR="00DF03D9" w:rsidRPr="00BF1251" w:rsidRDefault="00DF03D9" w:rsidP="00F71018">
            <w:pPr>
              <w:rPr>
                <w:rFonts w:ascii="Times New Roman" w:hAnsi="Times New Roman"/>
              </w:rPr>
            </w:pPr>
            <w:r w:rsidRPr="00BF1251">
              <w:rPr>
                <w:rFonts w:ascii="Times New Roman" w:hAnsi="Times New Roman"/>
              </w:rPr>
              <w:t>1900</w:t>
            </w:r>
          </w:p>
        </w:tc>
        <w:tc>
          <w:tcPr>
            <w:tcW w:w="844" w:type="dxa"/>
          </w:tcPr>
          <w:p w14:paraId="6262B894" w14:textId="77777777" w:rsidR="00DF03D9" w:rsidRPr="00BF1251" w:rsidRDefault="00DF03D9" w:rsidP="00F71018">
            <w:pPr>
              <w:rPr>
                <w:rFonts w:ascii="Times New Roman" w:hAnsi="Times New Roman"/>
              </w:rPr>
            </w:pPr>
            <w:r w:rsidRPr="00BF1251">
              <w:rPr>
                <w:rFonts w:ascii="Times New Roman" w:hAnsi="Times New Roman"/>
              </w:rPr>
              <w:t>1900</w:t>
            </w:r>
          </w:p>
        </w:tc>
        <w:tc>
          <w:tcPr>
            <w:tcW w:w="715" w:type="dxa"/>
            <w:gridSpan w:val="2"/>
          </w:tcPr>
          <w:p w14:paraId="004FDFC2" w14:textId="77777777" w:rsidR="00DF03D9" w:rsidRPr="00BF1251" w:rsidRDefault="00DF03D9" w:rsidP="00F71018">
            <w:pPr>
              <w:rPr>
                <w:rFonts w:ascii="Times New Roman" w:hAnsi="Times New Roman"/>
              </w:rPr>
            </w:pPr>
            <w:r w:rsidRPr="00BF1251">
              <w:rPr>
                <w:rFonts w:ascii="Times New Roman" w:hAnsi="Times New Roman"/>
              </w:rPr>
              <w:t>1900</w:t>
            </w:r>
          </w:p>
        </w:tc>
        <w:tc>
          <w:tcPr>
            <w:tcW w:w="2128" w:type="dxa"/>
          </w:tcPr>
          <w:p w14:paraId="1347CEBA" w14:textId="77777777" w:rsidR="00DF03D9" w:rsidRPr="00BF1251" w:rsidRDefault="00DF03D9" w:rsidP="00F71018">
            <w:pPr>
              <w:tabs>
                <w:tab w:val="left" w:pos="567"/>
              </w:tabs>
              <w:rPr>
                <w:rFonts w:ascii="Times New Roman" w:hAnsi="Times New Roman"/>
              </w:rPr>
            </w:pPr>
          </w:p>
        </w:tc>
        <w:tc>
          <w:tcPr>
            <w:tcW w:w="1841" w:type="dxa"/>
          </w:tcPr>
          <w:p w14:paraId="44D2605B"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55C76066"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DF03D9" w:rsidRPr="00BF1251" w14:paraId="73CECBA6" w14:textId="77777777" w:rsidTr="00F71018">
        <w:tc>
          <w:tcPr>
            <w:tcW w:w="14850" w:type="dxa"/>
            <w:gridSpan w:val="22"/>
          </w:tcPr>
          <w:p w14:paraId="4FE8D9D1" w14:textId="77777777" w:rsidR="00DF03D9" w:rsidRPr="00BF1251" w:rsidRDefault="00DF03D9" w:rsidP="00F71018">
            <w:pPr>
              <w:pStyle w:val="af1"/>
              <w:tabs>
                <w:tab w:val="left" w:pos="567"/>
              </w:tabs>
              <w:rPr>
                <w:rFonts w:ascii="Times New Roman" w:hAnsi="Times New Roman" w:cs="Times New Roman"/>
              </w:rPr>
            </w:pPr>
            <w:r w:rsidRPr="00BF1251">
              <w:rPr>
                <w:rFonts w:ascii="Times New Roman" w:eastAsia="Times New Roman" w:hAnsi="Times New Roman" w:cs="Times New Roman"/>
              </w:rPr>
              <w:lastRenderedPageBreak/>
              <w:t>Цель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32F8FC0C" w14:textId="77777777" w:rsidR="00DF03D9" w:rsidRPr="00BF1251" w:rsidRDefault="00DF03D9" w:rsidP="00F71018">
            <w:pPr>
              <w:pStyle w:val="af1"/>
              <w:spacing w:after="0" w:line="0" w:lineRule="atLeast"/>
              <w:ind w:left="0"/>
              <w:rPr>
                <w:rFonts w:ascii="Times New Roman" w:hAnsi="Times New Roman" w:cs="Times New Roman"/>
              </w:rPr>
            </w:pPr>
            <w:r w:rsidRPr="00BF1251">
              <w:rPr>
                <w:rFonts w:ascii="Times New Roman" w:hAnsi="Times New Roman" w:cs="Times New Roman"/>
              </w:rPr>
              <w:t xml:space="preserve">3. Создание условий для комфортного проживания граждан в Комсомольском городском поселении. </w:t>
            </w:r>
          </w:p>
          <w:p w14:paraId="14EA1907" w14:textId="77777777" w:rsidR="00DF03D9" w:rsidRPr="00BF1251" w:rsidRDefault="00DF03D9" w:rsidP="00F71018">
            <w:pPr>
              <w:pStyle w:val="af1"/>
              <w:tabs>
                <w:tab w:val="left" w:pos="567"/>
              </w:tabs>
              <w:ind w:left="786"/>
              <w:rPr>
                <w:rFonts w:ascii="Times New Roman" w:hAnsi="Times New Roman" w:cs="Times New Roman"/>
              </w:rPr>
            </w:pPr>
          </w:p>
        </w:tc>
      </w:tr>
      <w:tr w:rsidR="00DF03D9" w:rsidRPr="00BF1251" w14:paraId="02615297" w14:textId="77777777" w:rsidTr="00F71018">
        <w:tc>
          <w:tcPr>
            <w:tcW w:w="660" w:type="dxa"/>
          </w:tcPr>
          <w:p w14:paraId="5F67A2A7"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w:t>
            </w:r>
          </w:p>
        </w:tc>
        <w:tc>
          <w:tcPr>
            <w:tcW w:w="1433" w:type="dxa"/>
          </w:tcPr>
          <w:p w14:paraId="25D7CA8B"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Ремонт, содержание и техническое обслуживание объектов коммунального хозяйства муниципального имущества</w:t>
            </w:r>
          </w:p>
        </w:tc>
        <w:tc>
          <w:tcPr>
            <w:tcW w:w="1134" w:type="dxa"/>
            <w:gridSpan w:val="3"/>
          </w:tcPr>
          <w:p w14:paraId="62820339"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единиц</w:t>
            </w:r>
          </w:p>
        </w:tc>
        <w:tc>
          <w:tcPr>
            <w:tcW w:w="1134" w:type="dxa"/>
            <w:gridSpan w:val="2"/>
          </w:tcPr>
          <w:p w14:paraId="30C27B8C"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w:t>
            </w:r>
          </w:p>
        </w:tc>
        <w:tc>
          <w:tcPr>
            <w:tcW w:w="709" w:type="dxa"/>
            <w:gridSpan w:val="2"/>
          </w:tcPr>
          <w:p w14:paraId="300A7B88"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w:t>
            </w:r>
          </w:p>
        </w:tc>
        <w:tc>
          <w:tcPr>
            <w:tcW w:w="708" w:type="dxa"/>
            <w:gridSpan w:val="2"/>
          </w:tcPr>
          <w:p w14:paraId="1D31E9CC"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w:t>
            </w:r>
          </w:p>
        </w:tc>
        <w:tc>
          <w:tcPr>
            <w:tcW w:w="709" w:type="dxa"/>
            <w:gridSpan w:val="2"/>
          </w:tcPr>
          <w:p w14:paraId="1EE30556"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w:t>
            </w:r>
          </w:p>
        </w:tc>
        <w:tc>
          <w:tcPr>
            <w:tcW w:w="709" w:type="dxa"/>
            <w:gridSpan w:val="2"/>
          </w:tcPr>
          <w:p w14:paraId="06508000"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w:t>
            </w:r>
          </w:p>
        </w:tc>
        <w:tc>
          <w:tcPr>
            <w:tcW w:w="709" w:type="dxa"/>
          </w:tcPr>
          <w:p w14:paraId="594B259D"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w:t>
            </w:r>
          </w:p>
        </w:tc>
        <w:tc>
          <w:tcPr>
            <w:tcW w:w="844" w:type="dxa"/>
          </w:tcPr>
          <w:p w14:paraId="32EED8EB"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w:t>
            </w:r>
          </w:p>
        </w:tc>
        <w:tc>
          <w:tcPr>
            <w:tcW w:w="715" w:type="dxa"/>
            <w:gridSpan w:val="2"/>
          </w:tcPr>
          <w:p w14:paraId="100483E5" w14:textId="77777777" w:rsidR="00DF03D9" w:rsidRPr="00BF1251" w:rsidRDefault="00DF03D9" w:rsidP="00F71018">
            <w:pPr>
              <w:tabs>
                <w:tab w:val="left" w:pos="884"/>
              </w:tabs>
              <w:rPr>
                <w:rFonts w:ascii="Times New Roman" w:hAnsi="Times New Roman"/>
              </w:rPr>
            </w:pPr>
            <w:r w:rsidRPr="00BF1251">
              <w:rPr>
                <w:rFonts w:ascii="Times New Roman" w:hAnsi="Times New Roman"/>
                <w:color w:val="auto"/>
              </w:rPr>
              <w:t>1</w:t>
            </w:r>
          </w:p>
        </w:tc>
        <w:tc>
          <w:tcPr>
            <w:tcW w:w="2128" w:type="dxa"/>
          </w:tcPr>
          <w:p w14:paraId="18449779"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1A73C80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66CDDB42"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w:t>
            </w:r>
            <w:r w:rsidRPr="00BF1251">
              <w:rPr>
                <w:rFonts w:ascii="Times New Roman" w:hAnsi="Times New Roman"/>
              </w:rPr>
              <w:lastRenderedPageBreak/>
              <w:t>путем внедрения энергосберегающих технологий</w:t>
            </w:r>
          </w:p>
        </w:tc>
      </w:tr>
      <w:tr w:rsidR="00DF03D9" w:rsidRPr="00BF1251" w14:paraId="77C91FA5" w14:textId="77777777" w:rsidTr="00F71018">
        <w:tc>
          <w:tcPr>
            <w:tcW w:w="660" w:type="dxa"/>
          </w:tcPr>
          <w:p w14:paraId="6AAA15A3"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3.2.</w:t>
            </w:r>
          </w:p>
        </w:tc>
        <w:tc>
          <w:tcPr>
            <w:tcW w:w="1433" w:type="dxa"/>
          </w:tcPr>
          <w:p w14:paraId="1A0D038F"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снижения уровня износа объектов коммунальной инфраструктуры</w:t>
            </w:r>
          </w:p>
        </w:tc>
        <w:tc>
          <w:tcPr>
            <w:tcW w:w="1134" w:type="dxa"/>
            <w:gridSpan w:val="3"/>
          </w:tcPr>
          <w:p w14:paraId="004E3A4D" w14:textId="77777777" w:rsidR="00DF03D9" w:rsidRPr="00BF1251" w:rsidRDefault="00DF03D9" w:rsidP="00F71018">
            <w:pPr>
              <w:tabs>
                <w:tab w:val="left" w:pos="567"/>
              </w:tabs>
              <w:rPr>
                <w:rFonts w:ascii="Times New Roman" w:hAnsi="Times New Roman"/>
              </w:rPr>
            </w:pPr>
            <w:r w:rsidRPr="00BF1251">
              <w:rPr>
                <w:rFonts w:ascii="Times New Roman" w:hAnsi="Times New Roman"/>
              </w:rPr>
              <w:t>%</w:t>
            </w:r>
          </w:p>
        </w:tc>
        <w:tc>
          <w:tcPr>
            <w:tcW w:w="1134" w:type="dxa"/>
            <w:gridSpan w:val="2"/>
          </w:tcPr>
          <w:p w14:paraId="541F5C09" w14:textId="77777777" w:rsidR="00DF03D9" w:rsidRPr="00BF1251" w:rsidRDefault="00DF03D9" w:rsidP="00F71018">
            <w:pPr>
              <w:tabs>
                <w:tab w:val="left" w:pos="567"/>
              </w:tabs>
              <w:rPr>
                <w:rFonts w:ascii="Times New Roman" w:hAnsi="Times New Roman"/>
              </w:rPr>
            </w:pPr>
            <w:r w:rsidRPr="00BF1251">
              <w:rPr>
                <w:rFonts w:ascii="Times New Roman" w:hAnsi="Times New Roman"/>
              </w:rPr>
              <w:t>63</w:t>
            </w:r>
          </w:p>
        </w:tc>
        <w:tc>
          <w:tcPr>
            <w:tcW w:w="709" w:type="dxa"/>
            <w:gridSpan w:val="2"/>
          </w:tcPr>
          <w:p w14:paraId="521AAAB9" w14:textId="77777777" w:rsidR="00DF03D9" w:rsidRPr="00BF1251" w:rsidRDefault="00DF03D9" w:rsidP="00F71018">
            <w:pPr>
              <w:tabs>
                <w:tab w:val="left" w:pos="567"/>
              </w:tabs>
              <w:rPr>
                <w:rFonts w:ascii="Times New Roman" w:hAnsi="Times New Roman"/>
              </w:rPr>
            </w:pPr>
            <w:r w:rsidRPr="00BF1251">
              <w:rPr>
                <w:rFonts w:ascii="Times New Roman" w:hAnsi="Times New Roman"/>
              </w:rPr>
              <w:t>62</w:t>
            </w:r>
          </w:p>
        </w:tc>
        <w:tc>
          <w:tcPr>
            <w:tcW w:w="708" w:type="dxa"/>
            <w:gridSpan w:val="2"/>
          </w:tcPr>
          <w:p w14:paraId="6414612F" w14:textId="77777777" w:rsidR="00DF03D9" w:rsidRPr="00BF1251" w:rsidRDefault="00DF03D9" w:rsidP="00F71018">
            <w:pPr>
              <w:tabs>
                <w:tab w:val="left" w:pos="567"/>
              </w:tabs>
              <w:rPr>
                <w:rFonts w:ascii="Times New Roman" w:hAnsi="Times New Roman"/>
              </w:rPr>
            </w:pPr>
            <w:r w:rsidRPr="00BF1251">
              <w:rPr>
                <w:rFonts w:ascii="Times New Roman" w:hAnsi="Times New Roman"/>
              </w:rPr>
              <w:t>61</w:t>
            </w:r>
          </w:p>
        </w:tc>
        <w:tc>
          <w:tcPr>
            <w:tcW w:w="709" w:type="dxa"/>
            <w:gridSpan w:val="2"/>
          </w:tcPr>
          <w:p w14:paraId="7CE12A14" w14:textId="77777777" w:rsidR="00DF03D9" w:rsidRPr="00BF1251" w:rsidRDefault="00DF03D9" w:rsidP="00F71018">
            <w:pPr>
              <w:tabs>
                <w:tab w:val="left" w:pos="567"/>
              </w:tabs>
              <w:rPr>
                <w:rFonts w:ascii="Times New Roman" w:hAnsi="Times New Roman"/>
              </w:rPr>
            </w:pPr>
            <w:r w:rsidRPr="00BF1251">
              <w:rPr>
                <w:rFonts w:ascii="Times New Roman" w:hAnsi="Times New Roman"/>
              </w:rPr>
              <w:t>60</w:t>
            </w:r>
          </w:p>
        </w:tc>
        <w:tc>
          <w:tcPr>
            <w:tcW w:w="709" w:type="dxa"/>
            <w:gridSpan w:val="2"/>
          </w:tcPr>
          <w:p w14:paraId="65183195" w14:textId="77777777" w:rsidR="00DF03D9" w:rsidRPr="00BF1251" w:rsidRDefault="00DF03D9" w:rsidP="00F71018">
            <w:pPr>
              <w:tabs>
                <w:tab w:val="left" w:pos="567"/>
              </w:tabs>
              <w:rPr>
                <w:rFonts w:ascii="Times New Roman" w:hAnsi="Times New Roman"/>
              </w:rPr>
            </w:pPr>
            <w:r w:rsidRPr="00BF1251">
              <w:rPr>
                <w:rFonts w:ascii="Times New Roman" w:hAnsi="Times New Roman"/>
              </w:rPr>
              <w:t>59</w:t>
            </w:r>
          </w:p>
        </w:tc>
        <w:tc>
          <w:tcPr>
            <w:tcW w:w="709" w:type="dxa"/>
          </w:tcPr>
          <w:p w14:paraId="6C3305C1" w14:textId="77777777" w:rsidR="00DF03D9" w:rsidRPr="00BF1251" w:rsidRDefault="00DF03D9" w:rsidP="00F71018">
            <w:pPr>
              <w:tabs>
                <w:tab w:val="left" w:pos="567"/>
              </w:tabs>
              <w:rPr>
                <w:rFonts w:ascii="Times New Roman" w:hAnsi="Times New Roman"/>
              </w:rPr>
            </w:pPr>
            <w:r w:rsidRPr="00BF1251">
              <w:rPr>
                <w:rFonts w:ascii="Times New Roman" w:hAnsi="Times New Roman"/>
              </w:rPr>
              <w:t>58</w:t>
            </w:r>
          </w:p>
        </w:tc>
        <w:tc>
          <w:tcPr>
            <w:tcW w:w="844" w:type="dxa"/>
          </w:tcPr>
          <w:p w14:paraId="7C70BB24" w14:textId="77777777" w:rsidR="00DF03D9" w:rsidRPr="00BF1251" w:rsidRDefault="00DF03D9" w:rsidP="00F71018">
            <w:pPr>
              <w:tabs>
                <w:tab w:val="left" w:pos="567"/>
              </w:tabs>
              <w:rPr>
                <w:rFonts w:ascii="Times New Roman" w:hAnsi="Times New Roman"/>
              </w:rPr>
            </w:pPr>
            <w:r w:rsidRPr="00BF1251">
              <w:rPr>
                <w:rFonts w:ascii="Times New Roman" w:hAnsi="Times New Roman"/>
              </w:rPr>
              <w:t>57</w:t>
            </w:r>
          </w:p>
        </w:tc>
        <w:tc>
          <w:tcPr>
            <w:tcW w:w="715" w:type="dxa"/>
            <w:gridSpan w:val="2"/>
          </w:tcPr>
          <w:p w14:paraId="0BC84200" w14:textId="77777777" w:rsidR="00DF03D9" w:rsidRPr="00BF1251" w:rsidRDefault="00DF03D9" w:rsidP="00F71018">
            <w:pPr>
              <w:tabs>
                <w:tab w:val="left" w:pos="567"/>
              </w:tabs>
              <w:rPr>
                <w:rFonts w:ascii="Times New Roman" w:hAnsi="Times New Roman"/>
              </w:rPr>
            </w:pPr>
            <w:r w:rsidRPr="00BF1251">
              <w:rPr>
                <w:rFonts w:ascii="Times New Roman" w:hAnsi="Times New Roman"/>
              </w:rPr>
              <w:t>56</w:t>
            </w:r>
          </w:p>
        </w:tc>
        <w:tc>
          <w:tcPr>
            <w:tcW w:w="2128" w:type="dxa"/>
          </w:tcPr>
          <w:p w14:paraId="1C98BF76"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2AF5D3F5"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33D1196C"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w:t>
            </w:r>
            <w:r w:rsidRPr="00BF1251">
              <w:rPr>
                <w:rFonts w:ascii="Times New Roman" w:hAnsi="Times New Roman"/>
              </w:rPr>
              <w:lastRenderedPageBreak/>
              <w:t>ающих технологий</w:t>
            </w:r>
          </w:p>
        </w:tc>
      </w:tr>
      <w:tr w:rsidR="00DF03D9" w:rsidRPr="00BF1251" w14:paraId="0BDBCC7D" w14:textId="77777777" w:rsidTr="00F71018">
        <w:tc>
          <w:tcPr>
            <w:tcW w:w="660" w:type="dxa"/>
          </w:tcPr>
          <w:p w14:paraId="79CFEDDB"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3.3.</w:t>
            </w:r>
          </w:p>
        </w:tc>
        <w:tc>
          <w:tcPr>
            <w:tcW w:w="1433" w:type="dxa"/>
          </w:tcPr>
          <w:p w14:paraId="38E4E092" w14:textId="77777777" w:rsidR="00DF03D9" w:rsidRPr="00BF1251" w:rsidRDefault="00DF03D9" w:rsidP="00F71018">
            <w:pPr>
              <w:tabs>
                <w:tab w:val="left" w:pos="567"/>
              </w:tabs>
              <w:rPr>
                <w:rFonts w:ascii="Times New Roman" w:hAnsi="Times New Roman"/>
              </w:rPr>
            </w:pPr>
            <w:r w:rsidRPr="00BF1251">
              <w:rPr>
                <w:rFonts w:ascii="Times New Roman" w:hAnsi="Times New Roman"/>
              </w:rPr>
              <w:t>Повышение качества предоставления коммунальных услуг</w:t>
            </w:r>
          </w:p>
        </w:tc>
        <w:tc>
          <w:tcPr>
            <w:tcW w:w="1134" w:type="dxa"/>
            <w:gridSpan w:val="3"/>
          </w:tcPr>
          <w:p w14:paraId="3F881E2D" w14:textId="77777777" w:rsidR="00DF03D9" w:rsidRPr="00BF1251" w:rsidRDefault="00DF03D9" w:rsidP="00F71018">
            <w:pPr>
              <w:tabs>
                <w:tab w:val="left" w:pos="567"/>
              </w:tabs>
              <w:rPr>
                <w:rFonts w:ascii="Times New Roman" w:hAnsi="Times New Roman"/>
              </w:rPr>
            </w:pPr>
            <w:r w:rsidRPr="00BF1251">
              <w:rPr>
                <w:rFonts w:ascii="Times New Roman" w:hAnsi="Times New Roman"/>
              </w:rPr>
              <w:t>%</w:t>
            </w:r>
          </w:p>
        </w:tc>
        <w:tc>
          <w:tcPr>
            <w:tcW w:w="1134" w:type="dxa"/>
            <w:gridSpan w:val="2"/>
          </w:tcPr>
          <w:p w14:paraId="63FA75B8" w14:textId="77777777" w:rsidR="00DF03D9" w:rsidRPr="00BF1251" w:rsidRDefault="00DF03D9" w:rsidP="00F71018">
            <w:pPr>
              <w:tabs>
                <w:tab w:val="left" w:pos="567"/>
              </w:tabs>
              <w:rPr>
                <w:rFonts w:ascii="Times New Roman" w:hAnsi="Times New Roman"/>
              </w:rPr>
            </w:pPr>
            <w:r w:rsidRPr="00BF1251">
              <w:rPr>
                <w:rFonts w:ascii="Times New Roman" w:hAnsi="Times New Roman"/>
              </w:rPr>
              <w:t>90</w:t>
            </w:r>
          </w:p>
        </w:tc>
        <w:tc>
          <w:tcPr>
            <w:tcW w:w="709" w:type="dxa"/>
            <w:gridSpan w:val="2"/>
          </w:tcPr>
          <w:p w14:paraId="1A82F7BA" w14:textId="77777777" w:rsidR="00DF03D9" w:rsidRPr="00BF1251" w:rsidRDefault="00DF03D9" w:rsidP="00F71018">
            <w:pPr>
              <w:tabs>
                <w:tab w:val="left" w:pos="567"/>
              </w:tabs>
              <w:rPr>
                <w:rFonts w:ascii="Times New Roman" w:hAnsi="Times New Roman"/>
              </w:rPr>
            </w:pPr>
            <w:r w:rsidRPr="00BF1251">
              <w:rPr>
                <w:rFonts w:ascii="Times New Roman" w:hAnsi="Times New Roman"/>
              </w:rPr>
              <w:t>91</w:t>
            </w:r>
          </w:p>
        </w:tc>
        <w:tc>
          <w:tcPr>
            <w:tcW w:w="708" w:type="dxa"/>
            <w:gridSpan w:val="2"/>
          </w:tcPr>
          <w:p w14:paraId="2D6652EB" w14:textId="77777777" w:rsidR="00DF03D9" w:rsidRPr="00BF1251" w:rsidRDefault="00DF03D9" w:rsidP="00F71018">
            <w:pPr>
              <w:tabs>
                <w:tab w:val="left" w:pos="567"/>
              </w:tabs>
              <w:rPr>
                <w:rFonts w:ascii="Times New Roman" w:hAnsi="Times New Roman"/>
              </w:rPr>
            </w:pPr>
            <w:r w:rsidRPr="00BF1251">
              <w:rPr>
                <w:rFonts w:ascii="Times New Roman" w:hAnsi="Times New Roman"/>
              </w:rPr>
              <w:t>92</w:t>
            </w:r>
          </w:p>
        </w:tc>
        <w:tc>
          <w:tcPr>
            <w:tcW w:w="709" w:type="dxa"/>
            <w:gridSpan w:val="2"/>
          </w:tcPr>
          <w:p w14:paraId="4987CBA0" w14:textId="77777777" w:rsidR="00DF03D9" w:rsidRPr="00BF1251" w:rsidRDefault="00DF03D9" w:rsidP="00F71018">
            <w:pPr>
              <w:tabs>
                <w:tab w:val="left" w:pos="567"/>
              </w:tabs>
              <w:rPr>
                <w:rFonts w:ascii="Times New Roman" w:hAnsi="Times New Roman"/>
              </w:rPr>
            </w:pPr>
            <w:r w:rsidRPr="00BF1251">
              <w:rPr>
                <w:rFonts w:ascii="Times New Roman" w:hAnsi="Times New Roman"/>
              </w:rPr>
              <w:t>93</w:t>
            </w:r>
          </w:p>
        </w:tc>
        <w:tc>
          <w:tcPr>
            <w:tcW w:w="709" w:type="dxa"/>
            <w:gridSpan w:val="2"/>
          </w:tcPr>
          <w:p w14:paraId="799B9330" w14:textId="77777777" w:rsidR="00DF03D9" w:rsidRPr="00BF1251" w:rsidRDefault="00DF03D9" w:rsidP="00F71018">
            <w:pPr>
              <w:tabs>
                <w:tab w:val="left" w:pos="567"/>
              </w:tabs>
              <w:rPr>
                <w:rFonts w:ascii="Times New Roman" w:hAnsi="Times New Roman"/>
              </w:rPr>
            </w:pPr>
            <w:r w:rsidRPr="00BF1251">
              <w:rPr>
                <w:rFonts w:ascii="Times New Roman" w:hAnsi="Times New Roman"/>
              </w:rPr>
              <w:t>94</w:t>
            </w:r>
          </w:p>
        </w:tc>
        <w:tc>
          <w:tcPr>
            <w:tcW w:w="709" w:type="dxa"/>
          </w:tcPr>
          <w:p w14:paraId="606A7F03" w14:textId="77777777" w:rsidR="00DF03D9" w:rsidRPr="00BF1251" w:rsidRDefault="00DF03D9" w:rsidP="00F71018">
            <w:pPr>
              <w:tabs>
                <w:tab w:val="left" w:pos="567"/>
              </w:tabs>
              <w:rPr>
                <w:rFonts w:ascii="Times New Roman" w:hAnsi="Times New Roman"/>
              </w:rPr>
            </w:pPr>
            <w:r w:rsidRPr="00BF1251">
              <w:rPr>
                <w:rFonts w:ascii="Times New Roman" w:hAnsi="Times New Roman"/>
              </w:rPr>
              <w:t>95</w:t>
            </w:r>
          </w:p>
        </w:tc>
        <w:tc>
          <w:tcPr>
            <w:tcW w:w="844" w:type="dxa"/>
          </w:tcPr>
          <w:p w14:paraId="7097898D" w14:textId="77777777" w:rsidR="00DF03D9" w:rsidRPr="00BF1251" w:rsidRDefault="00DF03D9" w:rsidP="00F71018">
            <w:pPr>
              <w:tabs>
                <w:tab w:val="left" w:pos="567"/>
              </w:tabs>
              <w:rPr>
                <w:rFonts w:ascii="Times New Roman" w:hAnsi="Times New Roman"/>
              </w:rPr>
            </w:pPr>
            <w:r w:rsidRPr="00BF1251">
              <w:rPr>
                <w:rFonts w:ascii="Times New Roman" w:hAnsi="Times New Roman"/>
              </w:rPr>
              <w:t>95</w:t>
            </w:r>
          </w:p>
        </w:tc>
        <w:tc>
          <w:tcPr>
            <w:tcW w:w="715" w:type="dxa"/>
            <w:gridSpan w:val="2"/>
          </w:tcPr>
          <w:p w14:paraId="0084E2E8" w14:textId="77777777" w:rsidR="00DF03D9" w:rsidRPr="00BF1251" w:rsidRDefault="00DF03D9" w:rsidP="00F71018">
            <w:pPr>
              <w:tabs>
                <w:tab w:val="left" w:pos="567"/>
              </w:tabs>
              <w:rPr>
                <w:rFonts w:ascii="Times New Roman" w:hAnsi="Times New Roman"/>
              </w:rPr>
            </w:pPr>
            <w:r w:rsidRPr="00BF1251">
              <w:rPr>
                <w:rFonts w:ascii="Times New Roman" w:hAnsi="Times New Roman"/>
              </w:rPr>
              <w:t>95</w:t>
            </w:r>
          </w:p>
        </w:tc>
        <w:tc>
          <w:tcPr>
            <w:tcW w:w="2128" w:type="dxa"/>
          </w:tcPr>
          <w:p w14:paraId="05019B5A"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29B18099" w14:textId="77777777" w:rsidR="00DF03D9" w:rsidRPr="00BF1251" w:rsidRDefault="00DF03D9" w:rsidP="00F71018">
            <w:pPr>
              <w:tabs>
                <w:tab w:val="left" w:pos="567"/>
              </w:tabs>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199F35B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DF03D9" w:rsidRPr="00BF1251" w14:paraId="421E85A7" w14:textId="77777777" w:rsidTr="00F71018">
        <w:tc>
          <w:tcPr>
            <w:tcW w:w="660" w:type="dxa"/>
          </w:tcPr>
          <w:p w14:paraId="0A4098F0"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3.4.</w:t>
            </w:r>
          </w:p>
        </w:tc>
        <w:tc>
          <w:tcPr>
            <w:tcW w:w="1433" w:type="dxa"/>
          </w:tcPr>
          <w:p w14:paraId="6B37EFE3" w14:textId="77777777" w:rsidR="00DF03D9" w:rsidRPr="00BF1251" w:rsidRDefault="00DF03D9" w:rsidP="00F71018">
            <w:pPr>
              <w:tabs>
                <w:tab w:val="left" w:pos="567"/>
              </w:tabs>
              <w:rPr>
                <w:rFonts w:ascii="Times New Roman" w:hAnsi="Times New Roman"/>
              </w:rPr>
            </w:pPr>
            <w:r w:rsidRPr="00BF1251">
              <w:rPr>
                <w:rFonts w:ascii="Times New Roman" w:hAnsi="Times New Roman"/>
                <w:color w:val="auto"/>
                <w:lang w:eastAsia="en-US"/>
              </w:rPr>
              <w:t>Созданы (обновлены) системы коммунальной инфраструктуры (системы в целом или ее части) и (или) разработаны проектные документации</w:t>
            </w:r>
          </w:p>
        </w:tc>
        <w:tc>
          <w:tcPr>
            <w:tcW w:w="1134" w:type="dxa"/>
            <w:gridSpan w:val="3"/>
          </w:tcPr>
          <w:p w14:paraId="5BFABE9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единиц</w:t>
            </w:r>
          </w:p>
        </w:tc>
        <w:tc>
          <w:tcPr>
            <w:tcW w:w="1134" w:type="dxa"/>
            <w:gridSpan w:val="2"/>
          </w:tcPr>
          <w:p w14:paraId="3D6F082A"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09" w:type="dxa"/>
            <w:gridSpan w:val="2"/>
          </w:tcPr>
          <w:p w14:paraId="67991483"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08" w:type="dxa"/>
            <w:gridSpan w:val="2"/>
          </w:tcPr>
          <w:p w14:paraId="76B4DCF3"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09" w:type="dxa"/>
            <w:gridSpan w:val="2"/>
          </w:tcPr>
          <w:p w14:paraId="138D3DAE"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09" w:type="dxa"/>
            <w:gridSpan w:val="2"/>
          </w:tcPr>
          <w:p w14:paraId="2C84092A"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09" w:type="dxa"/>
          </w:tcPr>
          <w:p w14:paraId="606058A3"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844" w:type="dxa"/>
          </w:tcPr>
          <w:p w14:paraId="6B3550E2"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715" w:type="dxa"/>
            <w:gridSpan w:val="2"/>
          </w:tcPr>
          <w:p w14:paraId="776CEEFA"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2128" w:type="dxa"/>
          </w:tcPr>
          <w:p w14:paraId="2918D6D8"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38F6F735" w14:textId="77777777" w:rsidR="00DF03D9" w:rsidRPr="00BF1251" w:rsidRDefault="00DF03D9" w:rsidP="00F71018">
            <w:pPr>
              <w:tabs>
                <w:tab w:val="left" w:pos="567"/>
              </w:tabs>
              <w:rPr>
                <w:rFonts w:ascii="Times New Roman" w:hAnsi="Times New Roman"/>
              </w:rPr>
            </w:pPr>
          </w:p>
          <w:p w14:paraId="757684D1" w14:textId="77777777" w:rsidR="00DF03D9" w:rsidRPr="00BF1251" w:rsidRDefault="00DF03D9" w:rsidP="00F71018">
            <w:pPr>
              <w:rPr>
                <w:rFonts w:ascii="Times New Roman" w:hAnsi="Times New Roman"/>
              </w:rPr>
            </w:pPr>
            <w:r w:rsidRPr="00BF1251">
              <w:rPr>
                <w:rFonts w:ascii="Times New Roman" w:hAnsi="Times New Roman"/>
              </w:rPr>
              <w:t>Администрация Комсомольского муниципального района</w:t>
            </w:r>
          </w:p>
        </w:tc>
        <w:tc>
          <w:tcPr>
            <w:tcW w:w="1417" w:type="dxa"/>
          </w:tcPr>
          <w:p w14:paraId="5ED23A9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DF03D9" w:rsidRPr="00BF1251" w14:paraId="54CC1AA4" w14:textId="77777777" w:rsidTr="00F71018">
        <w:tc>
          <w:tcPr>
            <w:tcW w:w="660" w:type="dxa"/>
          </w:tcPr>
          <w:p w14:paraId="27FA267F" w14:textId="77777777" w:rsidR="00DF03D9" w:rsidRPr="00BF1251" w:rsidRDefault="00DF03D9" w:rsidP="00F71018">
            <w:pPr>
              <w:tabs>
                <w:tab w:val="left" w:pos="567"/>
              </w:tabs>
              <w:rPr>
                <w:rFonts w:ascii="Times New Roman" w:hAnsi="Times New Roman"/>
              </w:rPr>
            </w:pPr>
            <w:r w:rsidRPr="00BF1251">
              <w:rPr>
                <w:rFonts w:ascii="Times New Roman" w:hAnsi="Times New Roman"/>
              </w:rPr>
              <w:t>3.5</w:t>
            </w:r>
          </w:p>
        </w:tc>
        <w:tc>
          <w:tcPr>
            <w:tcW w:w="1433" w:type="dxa"/>
          </w:tcPr>
          <w:p w14:paraId="42A38CE9"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xml:space="preserve">Создание мест (площадок) </w:t>
            </w:r>
            <w:r w:rsidRPr="00BF1251">
              <w:rPr>
                <w:rFonts w:ascii="Times New Roman" w:hAnsi="Times New Roman"/>
                <w:color w:val="auto"/>
                <w:lang w:eastAsia="en-US"/>
              </w:rPr>
              <w:lastRenderedPageBreak/>
              <w:t>накопления ТКО в г. Комсомольск</w:t>
            </w:r>
          </w:p>
        </w:tc>
        <w:tc>
          <w:tcPr>
            <w:tcW w:w="1134" w:type="dxa"/>
            <w:gridSpan w:val="3"/>
          </w:tcPr>
          <w:p w14:paraId="17619805"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единиц</w:t>
            </w:r>
          </w:p>
        </w:tc>
        <w:tc>
          <w:tcPr>
            <w:tcW w:w="1134" w:type="dxa"/>
            <w:gridSpan w:val="2"/>
          </w:tcPr>
          <w:p w14:paraId="1611B556"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09" w:type="dxa"/>
            <w:gridSpan w:val="2"/>
          </w:tcPr>
          <w:p w14:paraId="40665C97" w14:textId="77777777" w:rsidR="00DF03D9" w:rsidRPr="00BF1251" w:rsidRDefault="00DF03D9" w:rsidP="00F71018">
            <w:pPr>
              <w:tabs>
                <w:tab w:val="left" w:pos="567"/>
              </w:tabs>
              <w:rPr>
                <w:rFonts w:ascii="Times New Roman" w:hAnsi="Times New Roman"/>
              </w:rPr>
            </w:pPr>
            <w:r w:rsidRPr="00BF1251">
              <w:rPr>
                <w:rFonts w:ascii="Times New Roman" w:hAnsi="Times New Roman"/>
              </w:rPr>
              <w:t>3</w:t>
            </w:r>
          </w:p>
        </w:tc>
        <w:tc>
          <w:tcPr>
            <w:tcW w:w="708" w:type="dxa"/>
            <w:gridSpan w:val="2"/>
          </w:tcPr>
          <w:p w14:paraId="31FAD71C"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09" w:type="dxa"/>
            <w:gridSpan w:val="2"/>
          </w:tcPr>
          <w:p w14:paraId="7F1B273B"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09" w:type="dxa"/>
            <w:gridSpan w:val="2"/>
          </w:tcPr>
          <w:p w14:paraId="4FBD0F60"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09" w:type="dxa"/>
          </w:tcPr>
          <w:p w14:paraId="2303A2FA"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844" w:type="dxa"/>
          </w:tcPr>
          <w:p w14:paraId="5D902723"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715" w:type="dxa"/>
            <w:gridSpan w:val="2"/>
          </w:tcPr>
          <w:p w14:paraId="7E3A4D24" w14:textId="77777777" w:rsidR="00DF03D9" w:rsidRPr="00BF1251" w:rsidRDefault="00DF03D9" w:rsidP="00F71018">
            <w:pPr>
              <w:tabs>
                <w:tab w:val="left" w:pos="567"/>
              </w:tabs>
              <w:rPr>
                <w:rFonts w:ascii="Times New Roman" w:hAnsi="Times New Roman"/>
              </w:rPr>
            </w:pPr>
            <w:r w:rsidRPr="00BF1251">
              <w:rPr>
                <w:rFonts w:ascii="Times New Roman" w:hAnsi="Times New Roman"/>
              </w:rPr>
              <w:t>0</w:t>
            </w:r>
          </w:p>
        </w:tc>
        <w:tc>
          <w:tcPr>
            <w:tcW w:w="2128" w:type="dxa"/>
          </w:tcPr>
          <w:p w14:paraId="1DAE5FB5"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Решение Совета Комсомольского муниципального </w:t>
            </w:r>
            <w:r w:rsidRPr="00BF1251">
              <w:rPr>
                <w:rFonts w:ascii="Times New Roman" w:hAnsi="Times New Roman"/>
              </w:rPr>
              <w:lastRenderedPageBreak/>
              <w:t>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459A5F85" w14:textId="77777777" w:rsidR="00DF03D9" w:rsidRPr="00BF1251" w:rsidRDefault="00DF03D9" w:rsidP="00F71018">
            <w:pPr>
              <w:rPr>
                <w:rFonts w:ascii="Times New Roman" w:hAnsi="Times New Roman"/>
              </w:rPr>
            </w:pPr>
            <w:r w:rsidRPr="00BF1251">
              <w:rPr>
                <w:rFonts w:ascii="Times New Roman" w:hAnsi="Times New Roman"/>
              </w:rPr>
              <w:lastRenderedPageBreak/>
              <w:t xml:space="preserve">Администрация Комсомольского </w:t>
            </w:r>
            <w:r w:rsidRPr="00BF1251">
              <w:rPr>
                <w:rFonts w:ascii="Times New Roman" w:hAnsi="Times New Roman"/>
              </w:rPr>
              <w:lastRenderedPageBreak/>
              <w:t>муниципального района</w:t>
            </w:r>
          </w:p>
        </w:tc>
        <w:tc>
          <w:tcPr>
            <w:tcW w:w="1417" w:type="dxa"/>
          </w:tcPr>
          <w:p w14:paraId="4E4F5712" w14:textId="77777777" w:rsidR="00DF03D9" w:rsidRPr="00BF1251" w:rsidRDefault="00DF03D9" w:rsidP="00F71018">
            <w:pPr>
              <w:tabs>
                <w:tab w:val="left" w:pos="567"/>
              </w:tabs>
              <w:rPr>
                <w:rFonts w:ascii="Times New Roman" w:hAnsi="Times New Roman"/>
              </w:rPr>
            </w:pPr>
            <w:r w:rsidRPr="00BF1251">
              <w:rPr>
                <w:rFonts w:ascii="Times New Roman" w:hAnsi="Times New Roman"/>
              </w:rPr>
              <w:lastRenderedPageBreak/>
              <w:t>Улучшение  санитарно-эпидемиолог</w:t>
            </w:r>
            <w:r w:rsidRPr="00BF1251">
              <w:rPr>
                <w:rFonts w:ascii="Times New Roman" w:hAnsi="Times New Roman"/>
              </w:rPr>
              <w:lastRenderedPageBreak/>
              <w:t>ической  обстановки на территории Комсомольского городского поселения</w:t>
            </w:r>
          </w:p>
        </w:tc>
      </w:tr>
    </w:tbl>
    <w:p w14:paraId="72E6BDA5" w14:textId="77777777" w:rsidR="00BF1251" w:rsidRPr="00BF1251" w:rsidRDefault="00BF1251" w:rsidP="00DF03D9">
      <w:pPr>
        <w:tabs>
          <w:tab w:val="left" w:pos="567"/>
        </w:tabs>
        <w:rPr>
          <w:b/>
          <w:sz w:val="28"/>
          <w:szCs w:val="28"/>
        </w:rPr>
        <w:sectPr w:rsidR="00BF1251" w:rsidRPr="00BF1251" w:rsidSect="00BF1251">
          <w:headerReference w:type="default" r:id="rId19"/>
          <w:footerReference w:type="default" r:id="rId20"/>
          <w:footerReference w:type="first" r:id="rId21"/>
          <w:pgSz w:w="16838" w:h="11906" w:orient="landscape"/>
          <w:pgMar w:top="1134" w:right="284" w:bottom="851" w:left="284" w:header="709" w:footer="709" w:gutter="0"/>
          <w:cols w:space="708"/>
          <w:docGrid w:linePitch="360"/>
        </w:sectPr>
      </w:pPr>
    </w:p>
    <w:p w14:paraId="0327572B" w14:textId="77777777" w:rsidR="00DF03D9" w:rsidRPr="00BF1251" w:rsidRDefault="00DF03D9" w:rsidP="00DF03D9">
      <w:pPr>
        <w:tabs>
          <w:tab w:val="left" w:pos="567"/>
        </w:tabs>
        <w:jc w:val="both"/>
        <w:rPr>
          <w:b/>
          <w:sz w:val="28"/>
          <w:szCs w:val="28"/>
        </w:rPr>
      </w:pPr>
      <w:r w:rsidRPr="00BF1251">
        <w:rPr>
          <w:b/>
          <w:sz w:val="28"/>
          <w:szCs w:val="28"/>
        </w:rPr>
        <w:lastRenderedPageBreak/>
        <w:t>3.Перечень структурных элементов муниципальной программы</w:t>
      </w:r>
      <w:r w:rsidRPr="00BF1251">
        <w:t xml:space="preserve"> </w:t>
      </w:r>
      <w:r w:rsidRPr="00BF1251">
        <w:rPr>
          <w:b/>
          <w:sz w:val="28"/>
          <w:szCs w:val="28"/>
        </w:rPr>
        <w:t xml:space="preserve">Комсомольского городского поселения </w:t>
      </w:r>
      <w:r w:rsidRPr="00BF1251">
        <w:t>«</w:t>
      </w:r>
      <w:r w:rsidRPr="00BF1251">
        <w:rPr>
          <w:b/>
          <w:sz w:val="28"/>
          <w:szCs w:val="28"/>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1747BE87" w14:textId="77777777" w:rsidR="00DF03D9" w:rsidRPr="00BF1251" w:rsidRDefault="00DF03D9" w:rsidP="00DF03D9">
      <w:pPr>
        <w:tabs>
          <w:tab w:val="left" w:pos="567"/>
        </w:tabs>
        <w:jc w:val="both"/>
        <w:rPr>
          <w:b/>
          <w:sz w:val="28"/>
          <w:szCs w:val="28"/>
        </w:rPr>
      </w:pPr>
    </w:p>
    <w:tbl>
      <w:tblPr>
        <w:tblStyle w:val="af9"/>
        <w:tblW w:w="0" w:type="auto"/>
        <w:tblLook w:val="04A0" w:firstRow="1" w:lastRow="0" w:firstColumn="1" w:lastColumn="0" w:noHBand="0" w:noVBand="1"/>
      </w:tblPr>
      <w:tblGrid>
        <w:gridCol w:w="819"/>
        <w:gridCol w:w="4439"/>
        <w:gridCol w:w="162"/>
        <w:gridCol w:w="1949"/>
        <w:gridCol w:w="694"/>
        <w:gridCol w:w="168"/>
        <w:gridCol w:w="1680"/>
      </w:tblGrid>
      <w:tr w:rsidR="00DF03D9" w:rsidRPr="00BF1251" w14:paraId="09F9D95E" w14:textId="77777777" w:rsidTr="00F71018">
        <w:tc>
          <w:tcPr>
            <w:tcW w:w="824" w:type="dxa"/>
          </w:tcPr>
          <w:p w14:paraId="3664F379" w14:textId="77777777" w:rsidR="00DF03D9" w:rsidRPr="00BF1251" w:rsidRDefault="00DF03D9" w:rsidP="00F71018">
            <w:pPr>
              <w:tabs>
                <w:tab w:val="left" w:pos="567"/>
              </w:tabs>
              <w:rPr>
                <w:rFonts w:ascii="Times New Roman" w:hAnsi="Times New Roman"/>
              </w:rPr>
            </w:pPr>
            <w:r w:rsidRPr="00BF1251">
              <w:rPr>
                <w:rFonts w:ascii="Times New Roman" w:hAnsi="Times New Roman"/>
              </w:rPr>
              <w:t>№ п/п</w:t>
            </w:r>
          </w:p>
        </w:tc>
        <w:tc>
          <w:tcPr>
            <w:tcW w:w="8295" w:type="dxa"/>
            <w:gridSpan w:val="2"/>
          </w:tcPr>
          <w:p w14:paraId="59DD3CCD" w14:textId="77777777" w:rsidR="00DF03D9" w:rsidRPr="00BF1251" w:rsidRDefault="00DF03D9" w:rsidP="00F71018">
            <w:pPr>
              <w:tabs>
                <w:tab w:val="left" w:pos="567"/>
              </w:tabs>
              <w:rPr>
                <w:rFonts w:ascii="Times New Roman" w:hAnsi="Times New Roman"/>
              </w:rPr>
            </w:pPr>
            <w:r w:rsidRPr="00BF1251">
              <w:rPr>
                <w:rFonts w:ascii="Times New Roman" w:hAnsi="Times New Roman"/>
              </w:rPr>
              <w:t>Задачи структурного элемента</w:t>
            </w:r>
          </w:p>
        </w:tc>
        <w:tc>
          <w:tcPr>
            <w:tcW w:w="3782" w:type="dxa"/>
            <w:gridSpan w:val="3"/>
          </w:tcPr>
          <w:p w14:paraId="17726821" w14:textId="77777777" w:rsidR="00DF03D9" w:rsidRPr="00BF1251" w:rsidRDefault="00DF03D9" w:rsidP="00F71018">
            <w:pPr>
              <w:tabs>
                <w:tab w:val="left" w:pos="567"/>
              </w:tabs>
              <w:rPr>
                <w:rFonts w:ascii="Times New Roman" w:hAnsi="Times New Roman"/>
              </w:rPr>
            </w:pPr>
            <w:r w:rsidRPr="00BF1251">
              <w:rPr>
                <w:rFonts w:ascii="Times New Roman" w:hAnsi="Times New Roman"/>
              </w:rPr>
              <w:t>Краткое описание ожидаемых эффектов от реализации задачи структурного элемента</w:t>
            </w:r>
          </w:p>
        </w:tc>
        <w:tc>
          <w:tcPr>
            <w:tcW w:w="1885" w:type="dxa"/>
          </w:tcPr>
          <w:p w14:paraId="1B1183CC"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Связь с показателями</w:t>
            </w:r>
          </w:p>
        </w:tc>
      </w:tr>
      <w:tr w:rsidR="00DF03D9" w:rsidRPr="00BF1251" w14:paraId="727216E4" w14:textId="77777777" w:rsidTr="00F71018">
        <w:tc>
          <w:tcPr>
            <w:tcW w:w="824" w:type="dxa"/>
          </w:tcPr>
          <w:p w14:paraId="51149DB9"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1</w:t>
            </w:r>
          </w:p>
        </w:tc>
        <w:tc>
          <w:tcPr>
            <w:tcW w:w="8295" w:type="dxa"/>
            <w:gridSpan w:val="2"/>
          </w:tcPr>
          <w:p w14:paraId="1EF3B35A"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2</w:t>
            </w:r>
          </w:p>
        </w:tc>
        <w:tc>
          <w:tcPr>
            <w:tcW w:w="3782" w:type="dxa"/>
            <w:gridSpan w:val="3"/>
          </w:tcPr>
          <w:p w14:paraId="063441D1"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3</w:t>
            </w:r>
          </w:p>
        </w:tc>
        <w:tc>
          <w:tcPr>
            <w:tcW w:w="1885" w:type="dxa"/>
          </w:tcPr>
          <w:p w14:paraId="1DCD924B"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rPr>
              <w:t>4</w:t>
            </w:r>
          </w:p>
        </w:tc>
      </w:tr>
      <w:tr w:rsidR="00DF03D9" w:rsidRPr="00BF1251" w14:paraId="48DE3532" w14:textId="77777777" w:rsidTr="00F71018">
        <w:tc>
          <w:tcPr>
            <w:tcW w:w="824" w:type="dxa"/>
          </w:tcPr>
          <w:p w14:paraId="1DE52C41" w14:textId="77777777" w:rsidR="00DF03D9" w:rsidRPr="00BF1251" w:rsidRDefault="00DF03D9" w:rsidP="00F71018">
            <w:pPr>
              <w:tabs>
                <w:tab w:val="left" w:pos="567"/>
              </w:tabs>
              <w:rPr>
                <w:rFonts w:ascii="Times New Roman" w:hAnsi="Times New Roman"/>
              </w:rPr>
            </w:pPr>
            <w:r w:rsidRPr="00BF1251">
              <w:rPr>
                <w:rFonts w:ascii="Times New Roman" w:hAnsi="Times New Roman"/>
              </w:rPr>
              <w:t>1.</w:t>
            </w:r>
          </w:p>
        </w:tc>
        <w:tc>
          <w:tcPr>
            <w:tcW w:w="13962" w:type="dxa"/>
            <w:gridSpan w:val="6"/>
          </w:tcPr>
          <w:p w14:paraId="7BDF842A" w14:textId="77777777" w:rsidR="00DF03D9" w:rsidRPr="00BF1251" w:rsidRDefault="00DF03D9" w:rsidP="00F71018">
            <w:pPr>
              <w:tabs>
                <w:tab w:val="left" w:pos="567"/>
              </w:tabs>
              <w:jc w:val="center"/>
              <w:rPr>
                <w:rFonts w:ascii="Times New Roman" w:hAnsi="Times New Roman"/>
                <w:b/>
              </w:rPr>
            </w:pPr>
            <w:r w:rsidRPr="00BF1251">
              <w:rPr>
                <w:rFonts w:ascii="Times New Roman" w:hAnsi="Times New Roman"/>
                <w:b/>
              </w:rPr>
              <w:t>Направление  «Содержание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DF03D9" w:rsidRPr="00BF1251" w14:paraId="3D93F6E3" w14:textId="77777777" w:rsidTr="00F71018">
        <w:tc>
          <w:tcPr>
            <w:tcW w:w="824" w:type="dxa"/>
          </w:tcPr>
          <w:p w14:paraId="0FAB9569" w14:textId="77777777" w:rsidR="00DF03D9" w:rsidRPr="00BF1251" w:rsidRDefault="00DF03D9" w:rsidP="00F71018">
            <w:pPr>
              <w:tabs>
                <w:tab w:val="left" w:pos="567"/>
              </w:tabs>
              <w:rPr>
                <w:rFonts w:ascii="Times New Roman" w:hAnsi="Times New Roman"/>
              </w:rPr>
            </w:pPr>
            <w:r w:rsidRPr="00BF1251">
              <w:rPr>
                <w:rFonts w:ascii="Times New Roman" w:hAnsi="Times New Roman"/>
              </w:rPr>
              <w:t>1.1.</w:t>
            </w:r>
          </w:p>
        </w:tc>
        <w:tc>
          <w:tcPr>
            <w:tcW w:w="13962" w:type="dxa"/>
            <w:gridSpan w:val="6"/>
          </w:tcPr>
          <w:p w14:paraId="448F933E" w14:textId="77777777" w:rsidR="00DF03D9" w:rsidRPr="00BF1251" w:rsidRDefault="00DF03D9" w:rsidP="00F71018">
            <w:pPr>
              <w:tabs>
                <w:tab w:val="left" w:pos="567"/>
              </w:tabs>
              <w:rPr>
                <w:rFonts w:ascii="Times New Roman" w:hAnsi="Times New Roman"/>
                <w:b/>
              </w:rPr>
            </w:pPr>
            <w:r w:rsidRPr="00BF1251">
              <w:rPr>
                <w:rFonts w:ascii="Times New Roman" w:hAnsi="Times New Roman"/>
                <w:b/>
              </w:rPr>
              <w:t>Ведомственный проект</w:t>
            </w:r>
            <w:r w:rsidRPr="00BF1251">
              <w:rPr>
                <w:rFonts w:ascii="Times New Roman" w:hAnsi="Times New Roman"/>
              </w:rPr>
              <w:t xml:space="preserve"> «</w:t>
            </w:r>
            <w:r w:rsidRPr="00BF1251">
              <w:rPr>
                <w:rFonts w:ascii="Times New Roman" w:hAnsi="Times New Roman"/>
                <w:b/>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531090E8" w14:textId="77777777" w:rsidR="00DF03D9" w:rsidRPr="00BF1251" w:rsidRDefault="00DF03D9" w:rsidP="00F71018">
            <w:pPr>
              <w:tabs>
                <w:tab w:val="left" w:pos="567"/>
              </w:tabs>
              <w:jc w:val="center"/>
              <w:rPr>
                <w:rFonts w:ascii="Times New Roman" w:hAnsi="Times New Roman"/>
                <w:b/>
              </w:rPr>
            </w:pPr>
            <w:r w:rsidRPr="00BF1251">
              <w:rPr>
                <w:rFonts w:ascii="Times New Roman" w:hAnsi="Times New Roman"/>
                <w:b/>
              </w:rPr>
              <w:t>(Администрация Комсомольского муниципального района)</w:t>
            </w:r>
          </w:p>
        </w:tc>
      </w:tr>
      <w:tr w:rsidR="00DF03D9" w:rsidRPr="00BF1251" w14:paraId="2DD05CEC" w14:textId="77777777" w:rsidTr="00F71018">
        <w:tc>
          <w:tcPr>
            <w:tcW w:w="824" w:type="dxa"/>
          </w:tcPr>
          <w:p w14:paraId="70733DCD"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w:t>
            </w:r>
          </w:p>
        </w:tc>
        <w:tc>
          <w:tcPr>
            <w:tcW w:w="10766" w:type="dxa"/>
            <w:gridSpan w:val="3"/>
          </w:tcPr>
          <w:p w14:paraId="1016CB6D"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5586C214"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155C29DC" w14:textId="77777777" w:rsidTr="00F71018">
        <w:tc>
          <w:tcPr>
            <w:tcW w:w="824" w:type="dxa"/>
          </w:tcPr>
          <w:p w14:paraId="2D89938A" w14:textId="77777777" w:rsidR="00DF03D9" w:rsidRPr="00BF1251" w:rsidRDefault="00DF03D9" w:rsidP="00F71018">
            <w:pPr>
              <w:tabs>
                <w:tab w:val="left" w:pos="567"/>
              </w:tabs>
              <w:rPr>
                <w:rFonts w:ascii="Times New Roman" w:hAnsi="Times New Roman"/>
              </w:rPr>
            </w:pPr>
            <w:r w:rsidRPr="00BF1251">
              <w:rPr>
                <w:rFonts w:ascii="Times New Roman" w:hAnsi="Times New Roman"/>
              </w:rPr>
              <w:t xml:space="preserve"> 1.1.1.</w:t>
            </w:r>
          </w:p>
        </w:tc>
        <w:tc>
          <w:tcPr>
            <w:tcW w:w="8053" w:type="dxa"/>
          </w:tcPr>
          <w:p w14:paraId="11EDEBC1" w14:textId="77777777" w:rsidR="00DF03D9" w:rsidRPr="00BF1251" w:rsidRDefault="00DF03D9" w:rsidP="00F71018">
            <w:pPr>
              <w:rPr>
                <w:rFonts w:ascii="Times New Roman" w:hAnsi="Times New Roman"/>
              </w:rPr>
            </w:pPr>
            <w:r w:rsidRPr="00BF1251">
              <w:rPr>
                <w:rFonts w:ascii="Times New Roman" w:hAnsi="Times New Roman"/>
              </w:rPr>
              <w:t>Содержание муниципального жилищного фонда Комсомольского городского поселения</w:t>
            </w:r>
          </w:p>
        </w:tc>
        <w:tc>
          <w:tcPr>
            <w:tcW w:w="3830" w:type="dxa"/>
            <w:gridSpan w:val="3"/>
          </w:tcPr>
          <w:p w14:paraId="6F79FDB0"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условий и создание комфортных условий для проживания граждан в муниципальном жилищном  фонде</w:t>
            </w:r>
          </w:p>
        </w:tc>
        <w:tc>
          <w:tcPr>
            <w:tcW w:w="2079" w:type="dxa"/>
            <w:gridSpan w:val="2"/>
          </w:tcPr>
          <w:p w14:paraId="36063A15" w14:textId="77777777" w:rsidR="00DF03D9" w:rsidRPr="00BF1251" w:rsidRDefault="00DF03D9" w:rsidP="00F71018">
            <w:pPr>
              <w:spacing w:after="200" w:line="276" w:lineRule="auto"/>
              <w:contextualSpacing/>
              <w:jc w:val="both"/>
              <w:rPr>
                <w:rFonts w:ascii="Times New Roman" w:hAnsi="Times New Roman"/>
                <w:color w:val="auto"/>
                <w:lang w:eastAsia="en-US"/>
              </w:rPr>
            </w:pPr>
            <w:r w:rsidRPr="00BF1251">
              <w:rPr>
                <w:rFonts w:ascii="Times New Roman" w:hAnsi="Times New Roman"/>
                <w:color w:val="auto"/>
                <w:lang w:eastAsia="en-US"/>
              </w:rPr>
              <w:t>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14:paraId="27EEF5E5" w14:textId="77777777" w:rsidR="00DF03D9" w:rsidRPr="00BF1251" w:rsidRDefault="00DF03D9" w:rsidP="00F71018">
            <w:pPr>
              <w:tabs>
                <w:tab w:val="left" w:pos="567"/>
              </w:tabs>
              <w:rPr>
                <w:rFonts w:ascii="Times New Roman" w:hAnsi="Times New Roman"/>
              </w:rPr>
            </w:pPr>
          </w:p>
        </w:tc>
      </w:tr>
      <w:tr w:rsidR="00DF03D9" w:rsidRPr="00BF1251" w14:paraId="0E5341E1" w14:textId="77777777" w:rsidTr="00F71018">
        <w:tc>
          <w:tcPr>
            <w:tcW w:w="824" w:type="dxa"/>
          </w:tcPr>
          <w:p w14:paraId="0BBEA455" w14:textId="77777777" w:rsidR="00DF03D9" w:rsidRPr="00BF1251" w:rsidRDefault="00DF03D9" w:rsidP="00F71018">
            <w:pPr>
              <w:tabs>
                <w:tab w:val="left" w:pos="567"/>
              </w:tabs>
              <w:rPr>
                <w:rFonts w:ascii="Times New Roman" w:hAnsi="Times New Roman"/>
              </w:rPr>
            </w:pPr>
            <w:r w:rsidRPr="00BF1251">
              <w:rPr>
                <w:rFonts w:ascii="Times New Roman" w:hAnsi="Times New Roman"/>
              </w:rPr>
              <w:t>2.</w:t>
            </w:r>
          </w:p>
        </w:tc>
        <w:tc>
          <w:tcPr>
            <w:tcW w:w="13962" w:type="dxa"/>
            <w:gridSpan w:val="6"/>
          </w:tcPr>
          <w:p w14:paraId="2BB30854" w14:textId="77777777" w:rsidR="00DF03D9" w:rsidRPr="00BF1251" w:rsidRDefault="00DF03D9" w:rsidP="00F71018">
            <w:pPr>
              <w:jc w:val="center"/>
              <w:rPr>
                <w:rFonts w:ascii="Times New Roman" w:hAnsi="Times New Roman"/>
              </w:rPr>
            </w:pPr>
            <w:r w:rsidRPr="00BF1251">
              <w:rPr>
                <w:rFonts w:ascii="Times New Roman" w:hAnsi="Times New Roman"/>
                <w:b/>
              </w:rPr>
              <w:t>Направление «</w:t>
            </w:r>
            <w:r w:rsidRPr="00BF1251">
              <w:rPr>
                <w:rFonts w:ascii="Times New Roman" w:hAnsi="Times New Roman"/>
                <w:b/>
                <w:sz w:val="24"/>
                <w:szCs w:val="24"/>
              </w:rPr>
              <w:t>Создание условий для обеспечения населения  Комсомольского городского поселения услугами бытового обслуживания</w:t>
            </w:r>
            <w:r w:rsidRPr="00BF1251">
              <w:rPr>
                <w:rFonts w:ascii="Times New Roman" w:hAnsi="Times New Roman"/>
                <w:b/>
              </w:rPr>
              <w:t>»</w:t>
            </w:r>
          </w:p>
        </w:tc>
      </w:tr>
      <w:tr w:rsidR="00DF03D9" w:rsidRPr="00BF1251" w14:paraId="574FAB4A" w14:textId="77777777" w:rsidTr="00F71018">
        <w:tc>
          <w:tcPr>
            <w:tcW w:w="824" w:type="dxa"/>
          </w:tcPr>
          <w:p w14:paraId="2B131388"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w:t>
            </w:r>
          </w:p>
        </w:tc>
        <w:tc>
          <w:tcPr>
            <w:tcW w:w="13962" w:type="dxa"/>
            <w:gridSpan w:val="6"/>
          </w:tcPr>
          <w:p w14:paraId="15E10421" w14:textId="77777777" w:rsidR="00DF03D9" w:rsidRPr="00BF1251" w:rsidRDefault="00DF03D9" w:rsidP="00F71018">
            <w:pPr>
              <w:jc w:val="center"/>
              <w:rPr>
                <w:rFonts w:ascii="Times New Roman" w:hAnsi="Times New Roman"/>
                <w:b/>
              </w:rPr>
            </w:pPr>
            <w:r w:rsidRPr="00BF1251">
              <w:rPr>
                <w:rFonts w:ascii="Times New Roman" w:hAnsi="Times New Roman"/>
                <w:b/>
              </w:rPr>
              <w:t>Ведомственный проект «</w:t>
            </w:r>
            <w:r w:rsidRPr="00BF1251">
              <w:rPr>
                <w:rFonts w:ascii="Times New Roman" w:hAnsi="Times New Roman"/>
                <w:b/>
                <w:sz w:val="24"/>
                <w:szCs w:val="24"/>
              </w:rPr>
              <w:t>Создание условий для обеспечения населения  Комсомольского городского поселения услугами бытового обслуживания</w:t>
            </w:r>
            <w:r w:rsidRPr="00BF1251">
              <w:rPr>
                <w:rFonts w:ascii="Times New Roman" w:hAnsi="Times New Roman"/>
                <w:b/>
              </w:rPr>
              <w:t>»</w:t>
            </w:r>
          </w:p>
          <w:p w14:paraId="7468108B" w14:textId="77777777" w:rsidR="00DF03D9" w:rsidRPr="00BF1251" w:rsidRDefault="00DF03D9" w:rsidP="00F71018">
            <w:pPr>
              <w:tabs>
                <w:tab w:val="left" w:pos="567"/>
              </w:tabs>
              <w:jc w:val="center"/>
              <w:rPr>
                <w:rFonts w:ascii="Times New Roman" w:hAnsi="Times New Roman"/>
              </w:rPr>
            </w:pPr>
            <w:r w:rsidRPr="00BF1251">
              <w:rPr>
                <w:rFonts w:ascii="Times New Roman" w:hAnsi="Times New Roman"/>
                <w:b/>
              </w:rPr>
              <w:t>(Администрация Комсомольского муниципального района)</w:t>
            </w:r>
          </w:p>
        </w:tc>
      </w:tr>
      <w:tr w:rsidR="00DF03D9" w:rsidRPr="00BF1251" w14:paraId="76142295" w14:textId="77777777" w:rsidTr="00F71018">
        <w:tc>
          <w:tcPr>
            <w:tcW w:w="824" w:type="dxa"/>
          </w:tcPr>
          <w:p w14:paraId="266B2D65" w14:textId="77777777" w:rsidR="00DF03D9" w:rsidRPr="00BF1251" w:rsidRDefault="00DF03D9" w:rsidP="00F71018">
            <w:pPr>
              <w:tabs>
                <w:tab w:val="left" w:pos="567"/>
              </w:tabs>
              <w:rPr>
                <w:rFonts w:ascii="Times New Roman" w:hAnsi="Times New Roman"/>
              </w:rPr>
            </w:pPr>
          </w:p>
        </w:tc>
        <w:tc>
          <w:tcPr>
            <w:tcW w:w="10766" w:type="dxa"/>
            <w:gridSpan w:val="3"/>
          </w:tcPr>
          <w:p w14:paraId="78B94AAA"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777246D4"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3B420C15" w14:textId="77777777" w:rsidTr="00F71018">
        <w:tc>
          <w:tcPr>
            <w:tcW w:w="824" w:type="dxa"/>
          </w:tcPr>
          <w:p w14:paraId="7D7F99CC" w14:textId="77777777" w:rsidR="00DF03D9" w:rsidRPr="00BF1251" w:rsidRDefault="00DF03D9" w:rsidP="00F71018">
            <w:pPr>
              <w:tabs>
                <w:tab w:val="left" w:pos="567"/>
              </w:tabs>
              <w:rPr>
                <w:rFonts w:ascii="Times New Roman" w:hAnsi="Times New Roman"/>
              </w:rPr>
            </w:pPr>
            <w:r w:rsidRPr="00BF1251">
              <w:rPr>
                <w:rFonts w:ascii="Times New Roman" w:hAnsi="Times New Roman"/>
              </w:rPr>
              <w:t>2.1.1.</w:t>
            </w:r>
          </w:p>
        </w:tc>
        <w:tc>
          <w:tcPr>
            <w:tcW w:w="8053" w:type="dxa"/>
          </w:tcPr>
          <w:p w14:paraId="233C2810" w14:textId="77777777" w:rsidR="00DF03D9" w:rsidRPr="00BF1251" w:rsidRDefault="00DF03D9" w:rsidP="00F71018">
            <w:pPr>
              <w:tabs>
                <w:tab w:val="left" w:pos="7830"/>
              </w:tabs>
              <w:rPr>
                <w:rFonts w:ascii="Times New Roman" w:hAnsi="Times New Roman"/>
              </w:rPr>
            </w:pPr>
            <w:r w:rsidRPr="00BF1251">
              <w:rPr>
                <w:rFonts w:ascii="Times New Roman" w:hAnsi="Times New Roman"/>
              </w:rPr>
              <w:t>Создание условий для обеспечения     населения Комсомольского городского поселения услугами бытового обслуживания</w:t>
            </w:r>
            <w:r w:rsidRPr="00BF1251">
              <w:rPr>
                <w:rFonts w:ascii="Times New Roman" w:hAnsi="Times New Roman"/>
              </w:rPr>
              <w:tab/>
            </w:r>
          </w:p>
        </w:tc>
        <w:tc>
          <w:tcPr>
            <w:tcW w:w="3830" w:type="dxa"/>
            <w:gridSpan w:val="3"/>
          </w:tcPr>
          <w:p w14:paraId="55D9B884" w14:textId="77777777" w:rsidR="00DF03D9" w:rsidRPr="00BF1251" w:rsidRDefault="00DF03D9" w:rsidP="00F71018">
            <w:pPr>
              <w:tabs>
                <w:tab w:val="left" w:pos="7830"/>
              </w:tabs>
              <w:rPr>
                <w:rFonts w:ascii="Times New Roman" w:hAnsi="Times New Roman"/>
              </w:rPr>
            </w:pPr>
            <w:r w:rsidRPr="00BF1251">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c>
          <w:tcPr>
            <w:tcW w:w="2079" w:type="dxa"/>
            <w:gridSpan w:val="2"/>
          </w:tcPr>
          <w:p w14:paraId="1C887D77"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создание условий для обеспечения     населения Комсомольского городского поселения услугами бытового обслуживания</w:t>
            </w:r>
          </w:p>
        </w:tc>
      </w:tr>
      <w:tr w:rsidR="00DF03D9" w:rsidRPr="00BF1251" w14:paraId="4069A396" w14:textId="77777777" w:rsidTr="00F71018">
        <w:tc>
          <w:tcPr>
            <w:tcW w:w="824" w:type="dxa"/>
          </w:tcPr>
          <w:p w14:paraId="6FD650E7" w14:textId="77777777" w:rsidR="00DF03D9" w:rsidRPr="00BF1251" w:rsidRDefault="00DF03D9" w:rsidP="00F71018">
            <w:pPr>
              <w:tabs>
                <w:tab w:val="left" w:pos="567"/>
              </w:tabs>
              <w:rPr>
                <w:rFonts w:ascii="Times New Roman" w:hAnsi="Times New Roman"/>
              </w:rPr>
            </w:pPr>
            <w:r w:rsidRPr="00BF1251">
              <w:rPr>
                <w:rFonts w:ascii="Times New Roman" w:hAnsi="Times New Roman"/>
              </w:rPr>
              <w:t>3.</w:t>
            </w:r>
          </w:p>
        </w:tc>
        <w:tc>
          <w:tcPr>
            <w:tcW w:w="13962" w:type="dxa"/>
            <w:gridSpan w:val="6"/>
          </w:tcPr>
          <w:p w14:paraId="0BEA8E81" w14:textId="77777777" w:rsidR="00DF03D9" w:rsidRPr="00BF1251" w:rsidRDefault="00DF03D9" w:rsidP="00F71018">
            <w:pPr>
              <w:pStyle w:val="af1"/>
              <w:spacing w:after="0" w:line="0" w:lineRule="atLeast"/>
              <w:ind w:left="0"/>
              <w:jc w:val="center"/>
              <w:rPr>
                <w:rFonts w:ascii="Times New Roman" w:hAnsi="Times New Roman" w:cs="Times New Roman"/>
              </w:rPr>
            </w:pPr>
            <w:r w:rsidRPr="00BF1251">
              <w:rPr>
                <w:rFonts w:ascii="Times New Roman" w:hAnsi="Times New Roman" w:cs="Times New Roman"/>
                <w:b/>
              </w:rPr>
              <w:t xml:space="preserve">Направление </w:t>
            </w:r>
            <w:r w:rsidRPr="00BF1251">
              <w:rPr>
                <w:rFonts w:ascii="Times New Roman" w:hAnsi="Times New Roman" w:cs="Times New Roman"/>
                <w:b/>
                <w:sz w:val="24"/>
                <w:szCs w:val="24"/>
              </w:rPr>
              <w:t>«</w:t>
            </w:r>
            <w:r w:rsidRPr="00BF1251">
              <w:rPr>
                <w:rFonts w:ascii="Times New Roman" w:hAnsi="Times New Roman" w:cs="Times New Roman"/>
                <w:b/>
                <w:sz w:val="26"/>
                <w:szCs w:val="26"/>
              </w:rPr>
              <w:t>Ремонт, содержание и техническое обслуживание коммунального хозяйства муниципального имущества Комсомольского городского поселения</w:t>
            </w:r>
            <w:r w:rsidRPr="00BF1251">
              <w:rPr>
                <w:rFonts w:ascii="Times New Roman" w:hAnsi="Times New Roman" w:cs="Times New Roman"/>
                <w:b/>
                <w:sz w:val="24"/>
                <w:szCs w:val="24"/>
              </w:rPr>
              <w:t>»</w:t>
            </w:r>
          </w:p>
        </w:tc>
      </w:tr>
      <w:tr w:rsidR="00DF03D9" w:rsidRPr="00BF1251" w14:paraId="239E788F" w14:textId="77777777" w:rsidTr="00F71018">
        <w:tc>
          <w:tcPr>
            <w:tcW w:w="824" w:type="dxa"/>
          </w:tcPr>
          <w:p w14:paraId="2FB5783A"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w:t>
            </w:r>
          </w:p>
        </w:tc>
        <w:tc>
          <w:tcPr>
            <w:tcW w:w="13962" w:type="dxa"/>
            <w:gridSpan w:val="6"/>
          </w:tcPr>
          <w:p w14:paraId="5FD20E87" w14:textId="77777777" w:rsidR="00DF03D9" w:rsidRPr="00BF1251" w:rsidRDefault="00DF03D9" w:rsidP="00F71018">
            <w:pPr>
              <w:pStyle w:val="af1"/>
              <w:spacing w:after="0" w:line="0" w:lineRule="atLeast"/>
              <w:ind w:left="0"/>
              <w:jc w:val="center"/>
              <w:rPr>
                <w:rFonts w:ascii="Times New Roman" w:hAnsi="Times New Roman" w:cs="Times New Roman"/>
                <w:b/>
                <w:sz w:val="24"/>
                <w:szCs w:val="24"/>
              </w:rPr>
            </w:pPr>
            <w:r w:rsidRPr="00BF1251">
              <w:rPr>
                <w:rFonts w:ascii="Times New Roman" w:hAnsi="Times New Roman" w:cs="Times New Roman"/>
                <w:b/>
              </w:rPr>
              <w:t xml:space="preserve">Комплекс процессных мероприятий </w:t>
            </w:r>
            <w:r w:rsidRPr="00BF1251">
              <w:rPr>
                <w:rFonts w:ascii="Times New Roman" w:hAnsi="Times New Roman" w:cs="Times New Roman"/>
                <w:b/>
                <w:sz w:val="24"/>
                <w:szCs w:val="24"/>
              </w:rPr>
              <w:t>«</w:t>
            </w:r>
            <w:r w:rsidRPr="00BF1251">
              <w:rPr>
                <w:rFonts w:ascii="Times New Roman" w:hAnsi="Times New Roman" w:cs="Times New Roman"/>
                <w:b/>
                <w:sz w:val="26"/>
                <w:szCs w:val="26"/>
              </w:rPr>
              <w:t>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w:t>
            </w:r>
            <w:r w:rsidRPr="00BF1251">
              <w:rPr>
                <w:rFonts w:ascii="Times New Roman" w:hAnsi="Times New Roman" w:cs="Times New Roman"/>
                <w:b/>
                <w:sz w:val="24"/>
                <w:szCs w:val="24"/>
              </w:rPr>
              <w:t>»</w:t>
            </w:r>
          </w:p>
          <w:p w14:paraId="1884397F" w14:textId="77777777" w:rsidR="00DF03D9" w:rsidRPr="00BF1251" w:rsidRDefault="00DF03D9" w:rsidP="00F71018">
            <w:pPr>
              <w:pStyle w:val="af1"/>
              <w:spacing w:after="0" w:line="240" w:lineRule="auto"/>
              <w:ind w:left="0"/>
              <w:jc w:val="center"/>
              <w:rPr>
                <w:rFonts w:ascii="Times New Roman" w:hAnsi="Times New Roman" w:cs="Times New Roman"/>
              </w:rPr>
            </w:pPr>
            <w:r w:rsidRPr="00BF1251">
              <w:rPr>
                <w:rFonts w:ascii="Times New Roman" w:hAnsi="Times New Roman" w:cs="Times New Roman"/>
                <w:b/>
              </w:rPr>
              <w:t>(Администрация Комсомольского муниципального района)</w:t>
            </w:r>
          </w:p>
        </w:tc>
      </w:tr>
      <w:tr w:rsidR="00DF03D9" w:rsidRPr="00BF1251" w14:paraId="4CB696FD" w14:textId="77777777" w:rsidTr="00F71018">
        <w:tc>
          <w:tcPr>
            <w:tcW w:w="824" w:type="dxa"/>
          </w:tcPr>
          <w:p w14:paraId="1183BB00" w14:textId="77777777" w:rsidR="00DF03D9" w:rsidRPr="00BF1251" w:rsidRDefault="00DF03D9" w:rsidP="00F71018">
            <w:pPr>
              <w:tabs>
                <w:tab w:val="left" w:pos="567"/>
              </w:tabs>
              <w:rPr>
                <w:rFonts w:ascii="Times New Roman" w:hAnsi="Times New Roman"/>
              </w:rPr>
            </w:pPr>
          </w:p>
        </w:tc>
        <w:tc>
          <w:tcPr>
            <w:tcW w:w="10766" w:type="dxa"/>
            <w:gridSpan w:val="3"/>
          </w:tcPr>
          <w:p w14:paraId="05A9B98F"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5B404C29"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Срок реализации 2024-2030</w:t>
            </w:r>
          </w:p>
        </w:tc>
      </w:tr>
      <w:tr w:rsidR="00DF03D9" w:rsidRPr="00BF1251" w14:paraId="3FDFF379" w14:textId="77777777" w:rsidTr="00F71018">
        <w:tc>
          <w:tcPr>
            <w:tcW w:w="824" w:type="dxa"/>
          </w:tcPr>
          <w:p w14:paraId="13CB3670"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3.1.1.</w:t>
            </w:r>
          </w:p>
        </w:tc>
        <w:tc>
          <w:tcPr>
            <w:tcW w:w="8053" w:type="dxa"/>
          </w:tcPr>
          <w:p w14:paraId="75F427F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3830" w:type="dxa"/>
            <w:gridSpan w:val="3"/>
          </w:tcPr>
          <w:p w14:paraId="32AD7723"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c>
          <w:tcPr>
            <w:tcW w:w="2079" w:type="dxa"/>
            <w:gridSpan w:val="2"/>
          </w:tcPr>
          <w:p w14:paraId="43C035E2"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r>
      <w:tr w:rsidR="00DF03D9" w:rsidRPr="00BF1251" w14:paraId="5F29A8CA" w14:textId="77777777" w:rsidTr="00F71018">
        <w:tc>
          <w:tcPr>
            <w:tcW w:w="824" w:type="dxa"/>
          </w:tcPr>
          <w:p w14:paraId="0D8C30AB"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3.1.2.</w:t>
            </w:r>
          </w:p>
        </w:tc>
        <w:tc>
          <w:tcPr>
            <w:tcW w:w="8053" w:type="dxa"/>
          </w:tcPr>
          <w:p w14:paraId="5633BD14" w14:textId="77777777" w:rsidR="00DF03D9" w:rsidRPr="00BF1251" w:rsidRDefault="00DF03D9" w:rsidP="00F71018">
            <w:pPr>
              <w:tabs>
                <w:tab w:val="left" w:pos="567"/>
              </w:tabs>
              <w:rPr>
                <w:rFonts w:ascii="Times New Roman" w:hAnsi="Times New Roman"/>
              </w:rPr>
            </w:pPr>
            <w:r w:rsidRPr="00BF1251">
              <w:rPr>
                <w:rFonts w:ascii="Times New Roman" w:hAnsi="Times New Roman"/>
              </w:rPr>
              <w:t>Реализация мероприятий по модернизации объектов коммунальной инфраструктуры</w:t>
            </w:r>
          </w:p>
        </w:tc>
        <w:tc>
          <w:tcPr>
            <w:tcW w:w="3830" w:type="dxa"/>
            <w:gridSpan w:val="3"/>
          </w:tcPr>
          <w:p w14:paraId="19E98182"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c>
          <w:tcPr>
            <w:tcW w:w="2079" w:type="dxa"/>
            <w:gridSpan w:val="2"/>
          </w:tcPr>
          <w:p w14:paraId="2E1A1884" w14:textId="77777777" w:rsidR="00DF03D9" w:rsidRPr="00BF1251" w:rsidRDefault="00DF03D9" w:rsidP="00F71018">
            <w:pPr>
              <w:tabs>
                <w:tab w:val="left" w:pos="426"/>
              </w:tabs>
              <w:spacing w:line="0" w:lineRule="atLeast"/>
              <w:jc w:val="both"/>
              <w:rPr>
                <w:rFonts w:ascii="Times New Roman" w:hAnsi="Times New Roman"/>
                <w:color w:val="auto"/>
                <w:lang w:eastAsia="en-US"/>
              </w:rPr>
            </w:pPr>
            <w:r w:rsidRPr="00BF1251">
              <w:rPr>
                <w:rFonts w:ascii="Times New Roman" w:hAnsi="Times New Roman"/>
                <w:color w:val="auto"/>
                <w:lang w:eastAsia="en-US"/>
              </w:rPr>
              <w:t>Приобретение и поставка изоляционных материалов для изоляции труб теплоснабжения, расположенных на территории КГП;</w:t>
            </w:r>
          </w:p>
          <w:p w14:paraId="3A2B53F3" w14:textId="77777777" w:rsidR="00DF03D9" w:rsidRPr="00BF1251" w:rsidRDefault="00DF03D9" w:rsidP="00F71018">
            <w:pPr>
              <w:spacing w:line="276" w:lineRule="auto"/>
              <w:jc w:val="center"/>
              <w:rPr>
                <w:rFonts w:ascii="Times New Roman" w:hAnsi="Times New Roman"/>
                <w:b/>
                <w:color w:val="auto"/>
                <w:lang w:eastAsia="en-US"/>
              </w:rPr>
            </w:pPr>
          </w:p>
          <w:p w14:paraId="2B405C82" w14:textId="77777777" w:rsidR="00DF03D9" w:rsidRPr="00BF1251" w:rsidRDefault="00DF03D9" w:rsidP="00F71018">
            <w:pPr>
              <w:tabs>
                <w:tab w:val="left" w:pos="567"/>
              </w:tabs>
              <w:rPr>
                <w:rFonts w:ascii="Times New Roman" w:hAnsi="Times New Roman"/>
              </w:rPr>
            </w:pPr>
          </w:p>
        </w:tc>
      </w:tr>
      <w:tr w:rsidR="00DF03D9" w:rsidRPr="00BF1251" w14:paraId="09ED800F" w14:textId="77777777" w:rsidTr="00F71018">
        <w:tc>
          <w:tcPr>
            <w:tcW w:w="824" w:type="dxa"/>
          </w:tcPr>
          <w:p w14:paraId="5C3D24BF"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3.1.3.</w:t>
            </w:r>
          </w:p>
        </w:tc>
        <w:tc>
          <w:tcPr>
            <w:tcW w:w="8053" w:type="dxa"/>
          </w:tcPr>
          <w:p w14:paraId="30B7ABA6" w14:textId="77777777" w:rsidR="00DF03D9" w:rsidRPr="00BF1251" w:rsidRDefault="00DF03D9" w:rsidP="00F71018">
            <w:pPr>
              <w:tabs>
                <w:tab w:val="left" w:pos="567"/>
              </w:tabs>
              <w:rPr>
                <w:rFonts w:ascii="Times New Roman" w:hAnsi="Times New Roman"/>
              </w:rPr>
            </w:pPr>
            <w:r w:rsidRPr="00BF1251">
              <w:rPr>
                <w:rFonts w:ascii="Times New Roman" w:hAnsi="Times New Roman"/>
              </w:rPr>
              <w:t>Прочие мероприятия в области коммунального хозяйства</w:t>
            </w:r>
          </w:p>
        </w:tc>
        <w:tc>
          <w:tcPr>
            <w:tcW w:w="3830" w:type="dxa"/>
            <w:gridSpan w:val="3"/>
          </w:tcPr>
          <w:p w14:paraId="1140C73D" w14:textId="77777777" w:rsidR="00DF03D9" w:rsidRPr="00BF1251" w:rsidRDefault="00DF03D9" w:rsidP="00F71018">
            <w:pPr>
              <w:tabs>
                <w:tab w:val="left" w:pos="567"/>
              </w:tabs>
              <w:rPr>
                <w:rFonts w:ascii="Times New Roman" w:hAnsi="Times New Roman"/>
              </w:rPr>
            </w:pPr>
            <w:r w:rsidRPr="00BF1251">
              <w:rPr>
                <w:rFonts w:ascii="Times New Roman" w:hAnsi="Times New Roman"/>
              </w:rPr>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c>
          <w:tcPr>
            <w:tcW w:w="2079" w:type="dxa"/>
            <w:gridSpan w:val="2"/>
          </w:tcPr>
          <w:p w14:paraId="7D283105" w14:textId="77777777" w:rsidR="00DF03D9" w:rsidRPr="00BF1251" w:rsidRDefault="00DF03D9" w:rsidP="00F71018">
            <w:pPr>
              <w:tabs>
                <w:tab w:val="left" w:pos="426"/>
              </w:tabs>
              <w:spacing w:line="0" w:lineRule="atLeast"/>
              <w:jc w:val="both"/>
              <w:rPr>
                <w:rFonts w:ascii="Times New Roman" w:hAnsi="Times New Roman"/>
                <w:color w:val="auto"/>
                <w:lang w:eastAsia="en-US"/>
              </w:rPr>
            </w:pPr>
            <w:r w:rsidRPr="00BF1251">
              <w:rPr>
                <w:rFonts w:ascii="Times New Roman" w:hAnsi="Times New Roman"/>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r>
      <w:tr w:rsidR="00DF03D9" w:rsidRPr="00BF1251" w14:paraId="1CF07A57" w14:textId="77777777" w:rsidTr="00F71018">
        <w:tc>
          <w:tcPr>
            <w:tcW w:w="824" w:type="dxa"/>
          </w:tcPr>
          <w:p w14:paraId="77568102" w14:textId="77777777" w:rsidR="00DF03D9" w:rsidRPr="00BF1251" w:rsidRDefault="00DF03D9" w:rsidP="00F71018">
            <w:pPr>
              <w:tabs>
                <w:tab w:val="left" w:pos="567"/>
              </w:tabs>
              <w:rPr>
                <w:rFonts w:ascii="Times New Roman" w:hAnsi="Times New Roman"/>
              </w:rPr>
            </w:pPr>
            <w:r w:rsidRPr="00BF1251">
              <w:rPr>
                <w:rFonts w:ascii="Times New Roman" w:hAnsi="Times New Roman"/>
              </w:rPr>
              <w:t>3.1.3.1.</w:t>
            </w:r>
          </w:p>
        </w:tc>
        <w:tc>
          <w:tcPr>
            <w:tcW w:w="8053" w:type="dxa"/>
          </w:tcPr>
          <w:p w14:paraId="4CA02775" w14:textId="77777777" w:rsidR="00DF03D9" w:rsidRPr="00BF1251" w:rsidRDefault="00DF03D9" w:rsidP="00F71018">
            <w:pPr>
              <w:tabs>
                <w:tab w:val="left" w:pos="567"/>
              </w:tabs>
              <w:rPr>
                <w:rFonts w:ascii="Times New Roman" w:hAnsi="Times New Roman"/>
              </w:rPr>
            </w:pPr>
            <w:r w:rsidRPr="00BF1251">
              <w:rPr>
                <w:rFonts w:ascii="Times New Roman" w:hAnsi="Times New Roman"/>
              </w:rPr>
              <w:t>Создание мест (площадок) накопления ТБО в г. Комсомольск</w:t>
            </w:r>
          </w:p>
        </w:tc>
        <w:tc>
          <w:tcPr>
            <w:tcW w:w="3830" w:type="dxa"/>
            <w:gridSpan w:val="3"/>
          </w:tcPr>
          <w:p w14:paraId="3716858D" w14:textId="77777777" w:rsidR="00DF03D9" w:rsidRPr="00BF1251" w:rsidRDefault="00DF03D9" w:rsidP="00F71018">
            <w:pPr>
              <w:tabs>
                <w:tab w:val="left" w:pos="567"/>
              </w:tabs>
              <w:rPr>
                <w:rFonts w:ascii="Times New Roman" w:hAnsi="Times New Roman"/>
              </w:rPr>
            </w:pPr>
            <w:r w:rsidRPr="00BF1251">
              <w:rPr>
                <w:rFonts w:ascii="Times New Roman" w:hAnsi="Times New Roman"/>
              </w:rPr>
              <w:t>Улучшение  санитарно-эпидемиологической  обстановки на территории Комсомольского городского поселения</w:t>
            </w:r>
          </w:p>
        </w:tc>
        <w:tc>
          <w:tcPr>
            <w:tcW w:w="2079" w:type="dxa"/>
            <w:gridSpan w:val="2"/>
          </w:tcPr>
          <w:p w14:paraId="760E4816" w14:textId="77777777" w:rsidR="00DF03D9" w:rsidRPr="00BF1251" w:rsidRDefault="00DF03D9" w:rsidP="00F71018">
            <w:pPr>
              <w:tabs>
                <w:tab w:val="left" w:pos="426"/>
              </w:tabs>
              <w:spacing w:line="0" w:lineRule="atLeast"/>
              <w:jc w:val="both"/>
              <w:rPr>
                <w:rFonts w:ascii="Times New Roman" w:hAnsi="Times New Roman"/>
                <w:color w:val="auto"/>
                <w:lang w:eastAsia="en-US"/>
              </w:rPr>
            </w:pPr>
            <w:r w:rsidRPr="00BF1251">
              <w:rPr>
                <w:rFonts w:ascii="Times New Roman" w:hAnsi="Times New Roman"/>
                <w:color w:val="auto"/>
                <w:lang w:eastAsia="en-US"/>
              </w:rPr>
              <w:t xml:space="preserve">Установка мест (площадок) накопления ТКО </w:t>
            </w:r>
          </w:p>
        </w:tc>
      </w:tr>
    </w:tbl>
    <w:p w14:paraId="24B1B8A4" w14:textId="77777777" w:rsidR="00BF1251" w:rsidRPr="00BF1251" w:rsidRDefault="00BF1251" w:rsidP="00DF03D9">
      <w:pPr>
        <w:tabs>
          <w:tab w:val="left" w:pos="567"/>
        </w:tabs>
        <w:sectPr w:rsidR="00BF1251" w:rsidRPr="00BF1251" w:rsidSect="00023416">
          <w:pgSz w:w="11906" w:h="16838"/>
          <w:pgMar w:top="284" w:right="1134" w:bottom="284" w:left="851" w:header="709" w:footer="709" w:gutter="0"/>
          <w:cols w:space="708"/>
          <w:docGrid w:linePitch="360"/>
        </w:sectPr>
      </w:pPr>
    </w:p>
    <w:p w14:paraId="5092294E" w14:textId="19066086" w:rsidR="00DF03D9" w:rsidRPr="00BF1251" w:rsidRDefault="00DF03D9" w:rsidP="00DF03D9">
      <w:pPr>
        <w:tabs>
          <w:tab w:val="left" w:pos="567"/>
        </w:tabs>
      </w:pPr>
    </w:p>
    <w:p w14:paraId="12477D0A" w14:textId="77777777" w:rsidR="00DF03D9" w:rsidRPr="00BF1251" w:rsidRDefault="00DF03D9" w:rsidP="00DF03D9">
      <w:pPr>
        <w:spacing w:after="200" w:line="276" w:lineRule="auto"/>
        <w:jc w:val="center"/>
        <w:rPr>
          <w:rFonts w:eastAsia="Calibri"/>
          <w:b/>
          <w:color w:val="auto"/>
          <w:sz w:val="28"/>
          <w:szCs w:val="28"/>
          <w:lang w:eastAsia="en-US"/>
        </w:rPr>
      </w:pPr>
    </w:p>
    <w:p w14:paraId="117506A4" w14:textId="77777777" w:rsidR="00DF03D9" w:rsidRPr="00BF1251" w:rsidRDefault="00DF03D9" w:rsidP="00DF03D9">
      <w:pPr>
        <w:spacing w:after="200" w:line="276" w:lineRule="auto"/>
        <w:jc w:val="center"/>
        <w:rPr>
          <w:rFonts w:eastAsia="Calibri"/>
          <w:b/>
          <w:color w:val="auto"/>
          <w:sz w:val="28"/>
          <w:szCs w:val="28"/>
          <w:lang w:eastAsia="en-US"/>
        </w:rPr>
      </w:pPr>
    </w:p>
    <w:p w14:paraId="518C8D7B" w14:textId="77777777" w:rsidR="00DF03D9" w:rsidRPr="00BF1251" w:rsidRDefault="00DF03D9" w:rsidP="00DF03D9">
      <w:pPr>
        <w:spacing w:after="200" w:line="276" w:lineRule="auto"/>
        <w:jc w:val="center"/>
        <w:rPr>
          <w:rFonts w:eastAsia="Calibri"/>
          <w:b/>
          <w:color w:val="auto"/>
          <w:sz w:val="28"/>
          <w:szCs w:val="28"/>
          <w:lang w:eastAsia="en-US"/>
        </w:rPr>
      </w:pPr>
      <w:r w:rsidRPr="00BF1251">
        <w:rPr>
          <w:rFonts w:eastAsia="Calibri"/>
          <w:b/>
          <w:color w:val="auto"/>
          <w:sz w:val="28"/>
          <w:szCs w:val="28"/>
          <w:lang w:eastAsia="en-US"/>
        </w:rPr>
        <w:t xml:space="preserve">4. Параметры финансового обеспечения реализации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 </w:t>
      </w:r>
    </w:p>
    <w:tbl>
      <w:tblPr>
        <w:tblStyle w:val="1ffd"/>
        <w:tblW w:w="14992" w:type="dxa"/>
        <w:tblLayout w:type="fixed"/>
        <w:tblLook w:val="04A0" w:firstRow="1" w:lastRow="0" w:firstColumn="1" w:lastColumn="0" w:noHBand="0" w:noVBand="1"/>
      </w:tblPr>
      <w:tblGrid>
        <w:gridCol w:w="4077"/>
        <w:gridCol w:w="1701"/>
        <w:gridCol w:w="1560"/>
        <w:gridCol w:w="1701"/>
        <w:gridCol w:w="1701"/>
        <w:gridCol w:w="850"/>
        <w:gridCol w:w="1134"/>
        <w:gridCol w:w="709"/>
        <w:gridCol w:w="1559"/>
      </w:tblGrid>
      <w:tr w:rsidR="00DF03D9" w:rsidRPr="00BF1251" w14:paraId="7F1696F9" w14:textId="77777777" w:rsidTr="00F71018">
        <w:tc>
          <w:tcPr>
            <w:tcW w:w="4077" w:type="dxa"/>
            <w:vMerge w:val="restart"/>
          </w:tcPr>
          <w:p w14:paraId="181C819A" w14:textId="77777777" w:rsidR="00DF03D9" w:rsidRPr="00BF1251" w:rsidRDefault="00DF03D9" w:rsidP="00F71018">
            <w:pPr>
              <w:jc w:val="center"/>
              <w:rPr>
                <w:rFonts w:ascii="Times New Roman" w:hAnsi="Times New Roman"/>
                <w:color w:val="auto"/>
                <w:sz w:val="28"/>
                <w:szCs w:val="28"/>
                <w:lang w:eastAsia="en-US"/>
              </w:rPr>
            </w:pPr>
            <w:r w:rsidRPr="00BF1251">
              <w:rPr>
                <w:rFonts w:ascii="Times New Roman" w:hAnsi="Times New Roman"/>
                <w:color w:val="auto"/>
                <w:sz w:val="28"/>
                <w:szCs w:val="28"/>
                <w:lang w:eastAsia="en-US"/>
              </w:rPr>
              <w:t xml:space="preserve">Наименование муниципальной программы, структурного элемента/источник финансового </w:t>
            </w:r>
            <w:proofErr w:type="spellStart"/>
            <w:r w:rsidRPr="00BF1251">
              <w:rPr>
                <w:rFonts w:ascii="Times New Roman" w:hAnsi="Times New Roman"/>
                <w:color w:val="auto"/>
                <w:sz w:val="28"/>
                <w:szCs w:val="28"/>
                <w:lang w:eastAsia="en-US"/>
              </w:rPr>
              <w:t>обеспеченияя</w:t>
            </w:r>
            <w:proofErr w:type="spellEnd"/>
          </w:p>
        </w:tc>
        <w:tc>
          <w:tcPr>
            <w:tcW w:w="10915" w:type="dxa"/>
            <w:gridSpan w:val="8"/>
          </w:tcPr>
          <w:p w14:paraId="18A4A33A" w14:textId="77777777" w:rsidR="00DF03D9" w:rsidRPr="00BF1251" w:rsidRDefault="00DF03D9" w:rsidP="00F71018">
            <w:pPr>
              <w:ind w:left="-249" w:firstLine="249"/>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DF03D9" w:rsidRPr="00BF1251" w14:paraId="6B35EE96" w14:textId="77777777" w:rsidTr="00F71018">
        <w:tc>
          <w:tcPr>
            <w:tcW w:w="4077" w:type="dxa"/>
            <w:vMerge/>
          </w:tcPr>
          <w:p w14:paraId="20AAC36C" w14:textId="77777777" w:rsidR="00DF03D9" w:rsidRPr="00BF1251" w:rsidRDefault="00DF03D9" w:rsidP="00F71018">
            <w:pPr>
              <w:jc w:val="center"/>
              <w:rPr>
                <w:rFonts w:ascii="Times New Roman" w:hAnsi="Times New Roman"/>
                <w:b/>
                <w:color w:val="auto"/>
                <w:sz w:val="28"/>
                <w:szCs w:val="28"/>
                <w:lang w:eastAsia="en-US"/>
              </w:rPr>
            </w:pPr>
          </w:p>
        </w:tc>
        <w:tc>
          <w:tcPr>
            <w:tcW w:w="1701" w:type="dxa"/>
          </w:tcPr>
          <w:p w14:paraId="5217CE8A"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2024</w:t>
            </w:r>
          </w:p>
        </w:tc>
        <w:tc>
          <w:tcPr>
            <w:tcW w:w="1560" w:type="dxa"/>
          </w:tcPr>
          <w:p w14:paraId="765B68D5"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2025</w:t>
            </w:r>
          </w:p>
        </w:tc>
        <w:tc>
          <w:tcPr>
            <w:tcW w:w="1701" w:type="dxa"/>
          </w:tcPr>
          <w:p w14:paraId="2BD1B861"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2026</w:t>
            </w:r>
          </w:p>
        </w:tc>
        <w:tc>
          <w:tcPr>
            <w:tcW w:w="1701" w:type="dxa"/>
          </w:tcPr>
          <w:p w14:paraId="279B249A"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2027</w:t>
            </w:r>
          </w:p>
        </w:tc>
        <w:tc>
          <w:tcPr>
            <w:tcW w:w="850" w:type="dxa"/>
          </w:tcPr>
          <w:p w14:paraId="05D7E6B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2028</w:t>
            </w:r>
          </w:p>
        </w:tc>
        <w:tc>
          <w:tcPr>
            <w:tcW w:w="1134" w:type="dxa"/>
          </w:tcPr>
          <w:p w14:paraId="46BB9C61"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2029</w:t>
            </w:r>
          </w:p>
        </w:tc>
        <w:tc>
          <w:tcPr>
            <w:tcW w:w="709" w:type="dxa"/>
          </w:tcPr>
          <w:p w14:paraId="266B062A"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2030</w:t>
            </w:r>
          </w:p>
        </w:tc>
        <w:tc>
          <w:tcPr>
            <w:tcW w:w="1559" w:type="dxa"/>
          </w:tcPr>
          <w:p w14:paraId="72D83353"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Всего</w:t>
            </w:r>
          </w:p>
        </w:tc>
      </w:tr>
      <w:tr w:rsidR="00DF03D9" w:rsidRPr="00BF1251" w14:paraId="73880122" w14:textId="77777777" w:rsidTr="00F71018">
        <w:tc>
          <w:tcPr>
            <w:tcW w:w="4077" w:type="dxa"/>
          </w:tcPr>
          <w:p w14:paraId="0F0EDF04"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1</w:t>
            </w:r>
          </w:p>
        </w:tc>
        <w:tc>
          <w:tcPr>
            <w:tcW w:w="1701" w:type="dxa"/>
          </w:tcPr>
          <w:p w14:paraId="488E4CEE"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2</w:t>
            </w:r>
          </w:p>
        </w:tc>
        <w:tc>
          <w:tcPr>
            <w:tcW w:w="1560" w:type="dxa"/>
          </w:tcPr>
          <w:p w14:paraId="162A344F"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3</w:t>
            </w:r>
          </w:p>
        </w:tc>
        <w:tc>
          <w:tcPr>
            <w:tcW w:w="1701" w:type="dxa"/>
          </w:tcPr>
          <w:p w14:paraId="6C25791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4</w:t>
            </w:r>
          </w:p>
        </w:tc>
        <w:tc>
          <w:tcPr>
            <w:tcW w:w="1701" w:type="dxa"/>
          </w:tcPr>
          <w:p w14:paraId="74A43323"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5</w:t>
            </w:r>
          </w:p>
        </w:tc>
        <w:tc>
          <w:tcPr>
            <w:tcW w:w="850" w:type="dxa"/>
          </w:tcPr>
          <w:p w14:paraId="5A4AAB3E"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6</w:t>
            </w:r>
          </w:p>
        </w:tc>
        <w:tc>
          <w:tcPr>
            <w:tcW w:w="1134" w:type="dxa"/>
          </w:tcPr>
          <w:p w14:paraId="7D984828"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7</w:t>
            </w:r>
          </w:p>
        </w:tc>
        <w:tc>
          <w:tcPr>
            <w:tcW w:w="709" w:type="dxa"/>
          </w:tcPr>
          <w:p w14:paraId="5615102E"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8</w:t>
            </w:r>
          </w:p>
        </w:tc>
        <w:tc>
          <w:tcPr>
            <w:tcW w:w="1559" w:type="dxa"/>
          </w:tcPr>
          <w:p w14:paraId="011A930D" w14:textId="77777777" w:rsidR="00DF03D9" w:rsidRPr="00BF1251" w:rsidRDefault="00DF03D9" w:rsidP="00F71018">
            <w:pPr>
              <w:jc w:val="center"/>
              <w:rPr>
                <w:rFonts w:ascii="Times New Roman" w:hAnsi="Times New Roman"/>
                <w:b/>
                <w:color w:val="auto"/>
                <w:sz w:val="28"/>
                <w:szCs w:val="28"/>
                <w:lang w:eastAsia="en-US"/>
              </w:rPr>
            </w:pPr>
            <w:r w:rsidRPr="00BF1251">
              <w:rPr>
                <w:rFonts w:ascii="Times New Roman" w:hAnsi="Times New Roman"/>
                <w:b/>
                <w:color w:val="auto"/>
                <w:sz w:val="28"/>
                <w:szCs w:val="28"/>
                <w:lang w:eastAsia="en-US"/>
              </w:rPr>
              <w:t>9</w:t>
            </w:r>
          </w:p>
        </w:tc>
      </w:tr>
      <w:tr w:rsidR="00DF03D9" w:rsidRPr="00BF1251" w14:paraId="0212562F" w14:textId="77777777" w:rsidTr="00F71018">
        <w:tc>
          <w:tcPr>
            <w:tcW w:w="4077" w:type="dxa"/>
          </w:tcPr>
          <w:p w14:paraId="43A06406" w14:textId="77777777" w:rsidR="00DF03D9" w:rsidRPr="00BF1251" w:rsidRDefault="00DF03D9" w:rsidP="00F71018">
            <w:pPr>
              <w:rPr>
                <w:rFonts w:ascii="Times New Roman" w:hAnsi="Times New Roman"/>
                <w:color w:val="auto"/>
                <w:lang w:eastAsia="en-US"/>
              </w:rPr>
            </w:pPr>
            <w:r w:rsidRPr="00BF1251">
              <w:rPr>
                <w:rFonts w:ascii="Times New Roman" w:hAnsi="Times New Roman"/>
                <w:b/>
                <w:color w:val="auto"/>
                <w:lang w:eastAsia="en-US"/>
              </w:rPr>
              <w:t>Муниципальная программа</w:t>
            </w:r>
            <w:r w:rsidRPr="00BF1251">
              <w:rPr>
                <w:rFonts w:ascii="Times New Roman" w:hAnsi="Times New Roman"/>
                <w:color w:val="auto"/>
                <w:lang w:eastAsia="en-US"/>
              </w:rPr>
              <w:t xml:space="preserve"> (ведомственная программа) всего, </w:t>
            </w:r>
          </w:p>
          <w:p w14:paraId="7B2A0421"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в том числе:</w:t>
            </w:r>
          </w:p>
        </w:tc>
        <w:tc>
          <w:tcPr>
            <w:tcW w:w="1701" w:type="dxa"/>
          </w:tcPr>
          <w:p w14:paraId="15ED70E9"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15 983 068,00</w:t>
            </w:r>
          </w:p>
          <w:p w14:paraId="51114521" w14:textId="77777777" w:rsidR="00DF03D9" w:rsidRPr="00BF1251" w:rsidRDefault="00DF03D9" w:rsidP="00F71018">
            <w:pPr>
              <w:jc w:val="center"/>
              <w:rPr>
                <w:rFonts w:ascii="Times New Roman" w:hAnsi="Times New Roman"/>
                <w:lang w:eastAsia="en-US"/>
              </w:rPr>
            </w:pPr>
          </w:p>
        </w:tc>
        <w:tc>
          <w:tcPr>
            <w:tcW w:w="1560" w:type="dxa"/>
          </w:tcPr>
          <w:p w14:paraId="1E95DC74" w14:textId="77777777" w:rsidR="00DF03D9" w:rsidRPr="00BF1251" w:rsidRDefault="00DF03D9" w:rsidP="00F71018">
            <w:pPr>
              <w:jc w:val="center"/>
              <w:rPr>
                <w:rFonts w:ascii="Times New Roman" w:hAnsi="Times New Roman"/>
                <w:b/>
                <w:lang w:eastAsia="en-US"/>
              </w:rPr>
            </w:pPr>
            <w:r w:rsidRPr="00BF1251">
              <w:rPr>
                <w:rFonts w:ascii="Times New Roman" w:hAnsi="Times New Roman"/>
                <w:b/>
                <w:lang w:eastAsia="en-US"/>
              </w:rPr>
              <w:t>15 071 444,57</w:t>
            </w:r>
          </w:p>
        </w:tc>
        <w:tc>
          <w:tcPr>
            <w:tcW w:w="1701" w:type="dxa"/>
          </w:tcPr>
          <w:p w14:paraId="76372355" w14:textId="77777777" w:rsidR="00DF03D9" w:rsidRPr="00BF1251" w:rsidRDefault="00DF03D9" w:rsidP="00F71018">
            <w:pPr>
              <w:jc w:val="center"/>
              <w:rPr>
                <w:rFonts w:ascii="Times New Roman" w:hAnsi="Times New Roman"/>
                <w:b/>
                <w:lang w:eastAsia="en-US"/>
              </w:rPr>
            </w:pPr>
            <w:r w:rsidRPr="00BF1251">
              <w:rPr>
                <w:rFonts w:ascii="Times New Roman" w:hAnsi="Times New Roman"/>
                <w:b/>
                <w:lang w:eastAsia="en-US"/>
              </w:rPr>
              <w:t>8 189 953,72</w:t>
            </w:r>
          </w:p>
        </w:tc>
        <w:tc>
          <w:tcPr>
            <w:tcW w:w="1701" w:type="dxa"/>
          </w:tcPr>
          <w:p w14:paraId="3C5361E0"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8 189 953,72</w:t>
            </w:r>
          </w:p>
        </w:tc>
        <w:tc>
          <w:tcPr>
            <w:tcW w:w="850" w:type="dxa"/>
          </w:tcPr>
          <w:p w14:paraId="65DE9ABA"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27E2AEEF"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3E5DC6BD"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2E9E182E"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47 434 420,01</w:t>
            </w:r>
          </w:p>
        </w:tc>
      </w:tr>
      <w:tr w:rsidR="00DF03D9" w:rsidRPr="00BF1251" w14:paraId="2115F79B" w14:textId="77777777" w:rsidTr="00F71018">
        <w:trPr>
          <w:trHeight w:val="313"/>
        </w:trPr>
        <w:tc>
          <w:tcPr>
            <w:tcW w:w="4077" w:type="dxa"/>
          </w:tcPr>
          <w:p w14:paraId="148108C4"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353A09D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15 983 068,00</w:t>
            </w:r>
          </w:p>
          <w:p w14:paraId="0E9773C4" w14:textId="77777777" w:rsidR="00DF03D9" w:rsidRPr="00BF1251" w:rsidRDefault="00DF03D9" w:rsidP="00F71018">
            <w:pPr>
              <w:jc w:val="center"/>
              <w:rPr>
                <w:rFonts w:ascii="Times New Roman" w:hAnsi="Times New Roman"/>
                <w:b/>
                <w:lang w:eastAsia="en-US"/>
              </w:rPr>
            </w:pPr>
          </w:p>
        </w:tc>
        <w:tc>
          <w:tcPr>
            <w:tcW w:w="1560" w:type="dxa"/>
          </w:tcPr>
          <w:p w14:paraId="6340DBB3" w14:textId="77777777" w:rsidR="00DF03D9" w:rsidRPr="00BF1251" w:rsidRDefault="00DF03D9" w:rsidP="00F71018">
            <w:pPr>
              <w:jc w:val="center"/>
              <w:rPr>
                <w:rFonts w:ascii="Times New Roman" w:hAnsi="Times New Roman"/>
                <w:b/>
                <w:lang w:eastAsia="en-US"/>
              </w:rPr>
            </w:pPr>
            <w:r w:rsidRPr="00BF1251">
              <w:rPr>
                <w:rFonts w:ascii="Times New Roman" w:hAnsi="Times New Roman"/>
                <w:b/>
                <w:lang w:eastAsia="en-US"/>
              </w:rPr>
              <w:t>15 071 444,57</w:t>
            </w:r>
          </w:p>
        </w:tc>
        <w:tc>
          <w:tcPr>
            <w:tcW w:w="1701" w:type="dxa"/>
          </w:tcPr>
          <w:p w14:paraId="4A395664" w14:textId="77777777" w:rsidR="00DF03D9" w:rsidRPr="00BF1251" w:rsidRDefault="00DF03D9" w:rsidP="00F71018">
            <w:pPr>
              <w:jc w:val="center"/>
              <w:rPr>
                <w:rFonts w:ascii="Times New Roman" w:hAnsi="Times New Roman"/>
                <w:b/>
              </w:rPr>
            </w:pPr>
            <w:r w:rsidRPr="00BF1251">
              <w:rPr>
                <w:rFonts w:ascii="Times New Roman" w:hAnsi="Times New Roman"/>
                <w:b/>
                <w:lang w:eastAsia="en-US"/>
              </w:rPr>
              <w:t>8 189 953,72</w:t>
            </w:r>
          </w:p>
        </w:tc>
        <w:tc>
          <w:tcPr>
            <w:tcW w:w="1701" w:type="dxa"/>
          </w:tcPr>
          <w:p w14:paraId="14B4178B" w14:textId="77777777" w:rsidR="00DF03D9" w:rsidRPr="00BF1251" w:rsidRDefault="00DF03D9" w:rsidP="00F71018">
            <w:pPr>
              <w:jc w:val="center"/>
              <w:rPr>
                <w:rFonts w:ascii="Times New Roman" w:hAnsi="Times New Roman"/>
                <w:b/>
              </w:rPr>
            </w:pPr>
            <w:r w:rsidRPr="00BF1251">
              <w:rPr>
                <w:rFonts w:ascii="Times New Roman" w:hAnsi="Times New Roman"/>
                <w:b/>
                <w:lang w:eastAsia="en-US"/>
              </w:rPr>
              <w:t>8 189 953,72</w:t>
            </w:r>
          </w:p>
        </w:tc>
        <w:tc>
          <w:tcPr>
            <w:tcW w:w="850" w:type="dxa"/>
          </w:tcPr>
          <w:p w14:paraId="5BF7E179"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4F91BEB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254E519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489BEE68"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47 434 420,01</w:t>
            </w:r>
          </w:p>
        </w:tc>
      </w:tr>
      <w:tr w:rsidR="00DF03D9" w:rsidRPr="00BF1251" w14:paraId="7722B765" w14:textId="77777777" w:rsidTr="00F71018">
        <w:tc>
          <w:tcPr>
            <w:tcW w:w="4077" w:type="dxa"/>
          </w:tcPr>
          <w:p w14:paraId="62C8B765"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49307F79"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13 554 192,55</w:t>
            </w:r>
          </w:p>
        </w:tc>
        <w:tc>
          <w:tcPr>
            <w:tcW w:w="1560" w:type="dxa"/>
          </w:tcPr>
          <w:p w14:paraId="6497205E" w14:textId="77777777" w:rsidR="00DF03D9" w:rsidRPr="00BF1251" w:rsidRDefault="00DF03D9" w:rsidP="00F71018">
            <w:pPr>
              <w:jc w:val="center"/>
              <w:rPr>
                <w:rFonts w:ascii="Times New Roman" w:hAnsi="Times New Roman"/>
                <w:b/>
                <w:color w:val="auto"/>
              </w:rPr>
            </w:pPr>
            <w:r w:rsidRPr="00BF1251">
              <w:rPr>
                <w:rFonts w:ascii="Times New Roman" w:hAnsi="Times New Roman"/>
                <w:b/>
                <w:color w:val="auto"/>
              </w:rPr>
              <w:t>8 546 836,71</w:t>
            </w:r>
          </w:p>
        </w:tc>
        <w:tc>
          <w:tcPr>
            <w:tcW w:w="1701" w:type="dxa"/>
          </w:tcPr>
          <w:p w14:paraId="14C1A711" w14:textId="77777777" w:rsidR="00DF03D9" w:rsidRPr="00BF1251" w:rsidRDefault="00DF03D9" w:rsidP="00F71018">
            <w:pPr>
              <w:jc w:val="center"/>
              <w:rPr>
                <w:rFonts w:ascii="Times New Roman" w:hAnsi="Times New Roman"/>
                <w:b/>
                <w:color w:val="auto"/>
              </w:rPr>
            </w:pPr>
            <w:r w:rsidRPr="00BF1251">
              <w:rPr>
                <w:rFonts w:ascii="Times New Roman" w:hAnsi="Times New Roman"/>
                <w:b/>
                <w:color w:val="auto"/>
                <w:lang w:eastAsia="en-US"/>
              </w:rPr>
              <w:t>8 189 953,72</w:t>
            </w:r>
          </w:p>
        </w:tc>
        <w:tc>
          <w:tcPr>
            <w:tcW w:w="1701" w:type="dxa"/>
          </w:tcPr>
          <w:p w14:paraId="643306BF" w14:textId="77777777" w:rsidR="00DF03D9" w:rsidRPr="00BF1251" w:rsidRDefault="00DF03D9" w:rsidP="00F71018">
            <w:pPr>
              <w:jc w:val="center"/>
              <w:rPr>
                <w:rFonts w:ascii="Times New Roman" w:hAnsi="Times New Roman"/>
                <w:b/>
                <w:color w:val="auto"/>
              </w:rPr>
            </w:pPr>
            <w:r w:rsidRPr="00BF1251">
              <w:rPr>
                <w:rFonts w:ascii="Times New Roman" w:hAnsi="Times New Roman"/>
                <w:b/>
                <w:color w:val="auto"/>
                <w:lang w:eastAsia="en-US"/>
              </w:rPr>
              <w:t>8 189 953,72</w:t>
            </w:r>
          </w:p>
        </w:tc>
        <w:tc>
          <w:tcPr>
            <w:tcW w:w="850" w:type="dxa"/>
          </w:tcPr>
          <w:p w14:paraId="1496C9D8"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77CA31FE"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22ECC4E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704A8D7C"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38 480 936,70</w:t>
            </w:r>
          </w:p>
        </w:tc>
      </w:tr>
      <w:tr w:rsidR="00DF03D9" w:rsidRPr="00BF1251" w14:paraId="28E4672B" w14:textId="77777777" w:rsidTr="00F71018">
        <w:tc>
          <w:tcPr>
            <w:tcW w:w="4077" w:type="dxa"/>
          </w:tcPr>
          <w:p w14:paraId="09E28685"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524F5449" w14:textId="77777777" w:rsidR="00DF03D9" w:rsidRPr="00BF1251" w:rsidRDefault="00DF03D9" w:rsidP="00F71018">
            <w:pPr>
              <w:jc w:val="center"/>
              <w:rPr>
                <w:rFonts w:ascii="Times New Roman" w:hAnsi="Times New Roman"/>
                <w:b/>
                <w:color w:val="auto"/>
              </w:rPr>
            </w:pPr>
            <w:r w:rsidRPr="00BF1251">
              <w:rPr>
                <w:rFonts w:ascii="Times New Roman" w:hAnsi="Times New Roman"/>
                <w:b/>
                <w:color w:val="auto"/>
              </w:rPr>
              <w:t>2 428 875,45</w:t>
            </w:r>
          </w:p>
        </w:tc>
        <w:tc>
          <w:tcPr>
            <w:tcW w:w="1560" w:type="dxa"/>
          </w:tcPr>
          <w:p w14:paraId="486168A8" w14:textId="77777777" w:rsidR="00DF03D9" w:rsidRPr="00BF1251" w:rsidRDefault="00DF03D9" w:rsidP="00F71018">
            <w:pPr>
              <w:jc w:val="center"/>
              <w:rPr>
                <w:rFonts w:ascii="Times New Roman" w:hAnsi="Times New Roman"/>
                <w:b/>
                <w:color w:val="auto"/>
              </w:rPr>
            </w:pPr>
            <w:r w:rsidRPr="00BF1251">
              <w:rPr>
                <w:rFonts w:ascii="Times New Roman" w:hAnsi="Times New Roman"/>
                <w:b/>
                <w:color w:val="auto"/>
              </w:rPr>
              <w:t>6 524 607,86</w:t>
            </w:r>
          </w:p>
        </w:tc>
        <w:tc>
          <w:tcPr>
            <w:tcW w:w="1701" w:type="dxa"/>
          </w:tcPr>
          <w:p w14:paraId="5BF8E3B3"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701" w:type="dxa"/>
          </w:tcPr>
          <w:p w14:paraId="76442EBA"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850" w:type="dxa"/>
          </w:tcPr>
          <w:p w14:paraId="30C19A9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0E53966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37BDAC3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02844F5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8 953 483,31</w:t>
            </w:r>
          </w:p>
        </w:tc>
      </w:tr>
      <w:tr w:rsidR="00DF03D9" w:rsidRPr="00BF1251" w14:paraId="3D69F352" w14:textId="77777777" w:rsidTr="00F71018">
        <w:tc>
          <w:tcPr>
            <w:tcW w:w="4077" w:type="dxa"/>
          </w:tcPr>
          <w:p w14:paraId="5D5696B1" w14:textId="77777777" w:rsidR="00DF03D9" w:rsidRPr="00BF1251" w:rsidRDefault="00DF03D9" w:rsidP="00F71018">
            <w:pPr>
              <w:rPr>
                <w:rFonts w:ascii="Times New Roman" w:hAnsi="Times New Roman"/>
                <w:b/>
                <w:color w:val="auto"/>
                <w:lang w:eastAsia="en-US"/>
              </w:rPr>
            </w:pPr>
            <w:r w:rsidRPr="00BF1251">
              <w:rPr>
                <w:rFonts w:ascii="Times New Roman" w:hAnsi="Times New Roman"/>
                <w:b/>
                <w:color w:val="auto"/>
                <w:lang w:eastAsia="en-US"/>
              </w:rPr>
              <w:t>Ведомственные проекты</w:t>
            </w:r>
          </w:p>
        </w:tc>
        <w:tc>
          <w:tcPr>
            <w:tcW w:w="1701" w:type="dxa"/>
          </w:tcPr>
          <w:p w14:paraId="5DDFEC60" w14:textId="77777777" w:rsidR="00DF03D9" w:rsidRPr="00BF1251" w:rsidRDefault="00DF03D9" w:rsidP="00F71018">
            <w:pPr>
              <w:jc w:val="center"/>
              <w:rPr>
                <w:rFonts w:ascii="Times New Roman" w:hAnsi="Times New Roman"/>
                <w:b/>
              </w:rPr>
            </w:pPr>
            <w:r w:rsidRPr="00BF1251">
              <w:rPr>
                <w:rFonts w:ascii="Times New Roman" w:hAnsi="Times New Roman"/>
                <w:b/>
              </w:rPr>
              <w:t>8 455 851,86</w:t>
            </w:r>
          </w:p>
        </w:tc>
        <w:tc>
          <w:tcPr>
            <w:tcW w:w="1560" w:type="dxa"/>
          </w:tcPr>
          <w:p w14:paraId="727C042D" w14:textId="77777777" w:rsidR="00DF03D9" w:rsidRPr="00BF1251" w:rsidRDefault="00DF03D9" w:rsidP="00F71018">
            <w:pPr>
              <w:jc w:val="center"/>
              <w:rPr>
                <w:rFonts w:ascii="Times New Roman" w:hAnsi="Times New Roman"/>
                <w:b/>
              </w:rPr>
            </w:pPr>
            <w:r w:rsidRPr="00BF1251">
              <w:rPr>
                <w:rFonts w:ascii="Times New Roman" w:hAnsi="Times New Roman"/>
                <w:b/>
              </w:rPr>
              <w:t>7 432 430,06</w:t>
            </w:r>
          </w:p>
        </w:tc>
        <w:tc>
          <w:tcPr>
            <w:tcW w:w="1701" w:type="dxa"/>
          </w:tcPr>
          <w:p w14:paraId="1AB9225E"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6 676 470,66</w:t>
            </w:r>
          </w:p>
        </w:tc>
        <w:tc>
          <w:tcPr>
            <w:tcW w:w="1701" w:type="dxa"/>
          </w:tcPr>
          <w:p w14:paraId="4B6838E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6 676 470,66</w:t>
            </w:r>
          </w:p>
        </w:tc>
        <w:tc>
          <w:tcPr>
            <w:tcW w:w="850" w:type="dxa"/>
          </w:tcPr>
          <w:p w14:paraId="785BDE1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77631E7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3093E763"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35209110"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29 241 223,24</w:t>
            </w:r>
          </w:p>
        </w:tc>
      </w:tr>
      <w:tr w:rsidR="00DF03D9" w:rsidRPr="00BF1251" w14:paraId="0A614C48" w14:textId="77777777" w:rsidTr="00F71018">
        <w:tc>
          <w:tcPr>
            <w:tcW w:w="4077" w:type="dxa"/>
          </w:tcPr>
          <w:p w14:paraId="24A868D5" w14:textId="77777777" w:rsidR="00DF03D9" w:rsidRPr="00BF1251" w:rsidRDefault="00DF03D9" w:rsidP="00F71018">
            <w:pPr>
              <w:rPr>
                <w:rFonts w:ascii="Times New Roman" w:hAnsi="Times New Roman"/>
                <w:b/>
                <w:color w:val="auto"/>
                <w:lang w:eastAsia="en-US"/>
              </w:rPr>
            </w:pPr>
            <w:r w:rsidRPr="00BF1251">
              <w:rPr>
                <w:rFonts w:ascii="Times New Roman" w:hAnsi="Times New Roman"/>
                <w:b/>
                <w:color w:val="auto"/>
                <w:lang w:eastAsia="en-U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01" w:type="dxa"/>
          </w:tcPr>
          <w:p w14:paraId="6BCA7743"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3 455 851,86</w:t>
            </w:r>
          </w:p>
        </w:tc>
        <w:tc>
          <w:tcPr>
            <w:tcW w:w="1560" w:type="dxa"/>
          </w:tcPr>
          <w:p w14:paraId="514E34E8" w14:textId="77777777" w:rsidR="00DF03D9" w:rsidRPr="00BF1251" w:rsidRDefault="00DF03D9" w:rsidP="00F71018">
            <w:pPr>
              <w:jc w:val="center"/>
              <w:rPr>
                <w:rFonts w:ascii="Times New Roman" w:hAnsi="Times New Roman"/>
                <w:b/>
              </w:rPr>
            </w:pPr>
            <w:r w:rsidRPr="00BF1251">
              <w:rPr>
                <w:rFonts w:ascii="Times New Roman" w:hAnsi="Times New Roman"/>
                <w:b/>
              </w:rPr>
              <w:t>2 272 760,06</w:t>
            </w:r>
          </w:p>
        </w:tc>
        <w:tc>
          <w:tcPr>
            <w:tcW w:w="1701" w:type="dxa"/>
          </w:tcPr>
          <w:p w14:paraId="405093F4" w14:textId="77777777" w:rsidR="00DF03D9" w:rsidRPr="00BF1251" w:rsidRDefault="00DF03D9" w:rsidP="00F71018">
            <w:pPr>
              <w:jc w:val="center"/>
              <w:rPr>
                <w:rFonts w:ascii="Times New Roman" w:hAnsi="Times New Roman"/>
                <w:b/>
              </w:rPr>
            </w:pPr>
            <w:r w:rsidRPr="00BF1251">
              <w:rPr>
                <w:rFonts w:ascii="Times New Roman" w:hAnsi="Times New Roman"/>
                <w:b/>
              </w:rPr>
              <w:t>1 576 795,66</w:t>
            </w:r>
          </w:p>
        </w:tc>
        <w:tc>
          <w:tcPr>
            <w:tcW w:w="1701" w:type="dxa"/>
          </w:tcPr>
          <w:p w14:paraId="6E48D227" w14:textId="77777777" w:rsidR="00DF03D9" w:rsidRPr="00BF1251" w:rsidRDefault="00DF03D9" w:rsidP="00F71018">
            <w:pPr>
              <w:jc w:val="center"/>
              <w:rPr>
                <w:rFonts w:ascii="Times New Roman" w:hAnsi="Times New Roman"/>
                <w:b/>
              </w:rPr>
            </w:pPr>
            <w:r w:rsidRPr="00BF1251">
              <w:rPr>
                <w:rFonts w:ascii="Times New Roman" w:hAnsi="Times New Roman"/>
                <w:b/>
              </w:rPr>
              <w:t>1 576 795,66</w:t>
            </w:r>
          </w:p>
        </w:tc>
        <w:tc>
          <w:tcPr>
            <w:tcW w:w="850" w:type="dxa"/>
          </w:tcPr>
          <w:p w14:paraId="7AB30C30"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41E78E8A"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6B541CC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14E0AD33"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8 882 203,24</w:t>
            </w:r>
          </w:p>
        </w:tc>
      </w:tr>
      <w:tr w:rsidR="00DF03D9" w:rsidRPr="00BF1251" w14:paraId="6C9EE57B" w14:textId="77777777" w:rsidTr="00F71018">
        <w:tc>
          <w:tcPr>
            <w:tcW w:w="4077" w:type="dxa"/>
          </w:tcPr>
          <w:p w14:paraId="51B815F6"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1E2F53D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3 455 851,86</w:t>
            </w:r>
          </w:p>
        </w:tc>
        <w:tc>
          <w:tcPr>
            <w:tcW w:w="1560" w:type="dxa"/>
          </w:tcPr>
          <w:p w14:paraId="18B1026E" w14:textId="77777777" w:rsidR="00DF03D9" w:rsidRPr="00BF1251" w:rsidRDefault="00DF03D9" w:rsidP="00F71018">
            <w:pPr>
              <w:jc w:val="center"/>
              <w:rPr>
                <w:rFonts w:ascii="Times New Roman" w:hAnsi="Times New Roman"/>
              </w:rPr>
            </w:pPr>
            <w:r w:rsidRPr="00BF1251">
              <w:rPr>
                <w:rFonts w:ascii="Times New Roman" w:hAnsi="Times New Roman"/>
              </w:rPr>
              <w:t>2 272 760,06</w:t>
            </w:r>
          </w:p>
        </w:tc>
        <w:tc>
          <w:tcPr>
            <w:tcW w:w="1701" w:type="dxa"/>
          </w:tcPr>
          <w:p w14:paraId="59B6F1D4"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1701" w:type="dxa"/>
          </w:tcPr>
          <w:p w14:paraId="5A6830E0"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850" w:type="dxa"/>
          </w:tcPr>
          <w:p w14:paraId="6A27D99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15D2618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42F32C7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05FD9738"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8 882 203,24</w:t>
            </w:r>
          </w:p>
        </w:tc>
      </w:tr>
      <w:tr w:rsidR="00DF03D9" w:rsidRPr="00BF1251" w14:paraId="534E55E0" w14:textId="77777777" w:rsidTr="00F71018">
        <w:tc>
          <w:tcPr>
            <w:tcW w:w="4077" w:type="dxa"/>
          </w:tcPr>
          <w:p w14:paraId="26D68AFC"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0F9E9D39"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3 455 851,86</w:t>
            </w:r>
          </w:p>
        </w:tc>
        <w:tc>
          <w:tcPr>
            <w:tcW w:w="1560" w:type="dxa"/>
          </w:tcPr>
          <w:p w14:paraId="5302459C" w14:textId="77777777" w:rsidR="00DF03D9" w:rsidRPr="00BF1251" w:rsidRDefault="00DF03D9" w:rsidP="00F71018">
            <w:pPr>
              <w:jc w:val="center"/>
              <w:rPr>
                <w:rFonts w:ascii="Times New Roman" w:hAnsi="Times New Roman"/>
              </w:rPr>
            </w:pPr>
            <w:r w:rsidRPr="00BF1251">
              <w:rPr>
                <w:rFonts w:ascii="Times New Roman" w:hAnsi="Times New Roman"/>
              </w:rPr>
              <w:t>2 272 760,06</w:t>
            </w:r>
          </w:p>
        </w:tc>
        <w:tc>
          <w:tcPr>
            <w:tcW w:w="1701" w:type="dxa"/>
          </w:tcPr>
          <w:p w14:paraId="19354A77"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1701" w:type="dxa"/>
          </w:tcPr>
          <w:p w14:paraId="2C767413"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850" w:type="dxa"/>
          </w:tcPr>
          <w:p w14:paraId="574FC34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2A02AA5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434CE27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7799689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8 882 203,24</w:t>
            </w:r>
          </w:p>
        </w:tc>
      </w:tr>
      <w:tr w:rsidR="00DF03D9" w:rsidRPr="00BF1251" w14:paraId="160FC3BE" w14:textId="77777777" w:rsidTr="00F71018">
        <w:tc>
          <w:tcPr>
            <w:tcW w:w="4077" w:type="dxa"/>
          </w:tcPr>
          <w:p w14:paraId="7F41574D"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lastRenderedPageBreak/>
              <w:t>- областной бюджет</w:t>
            </w:r>
          </w:p>
        </w:tc>
        <w:tc>
          <w:tcPr>
            <w:tcW w:w="1701" w:type="dxa"/>
          </w:tcPr>
          <w:p w14:paraId="08BF1884"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60" w:type="dxa"/>
          </w:tcPr>
          <w:p w14:paraId="261C370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2377CE6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4636FEF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46E1367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48F3EF3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512CE559"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4267756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r>
      <w:tr w:rsidR="00DF03D9" w:rsidRPr="00BF1251" w14:paraId="6EF60037" w14:textId="77777777" w:rsidTr="00F71018">
        <w:tc>
          <w:tcPr>
            <w:tcW w:w="4077" w:type="dxa"/>
          </w:tcPr>
          <w:p w14:paraId="75D502E6"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Содержание муниципального жилищного фонда Комсомольского городского поселения</w:t>
            </w:r>
          </w:p>
        </w:tc>
        <w:tc>
          <w:tcPr>
            <w:tcW w:w="1701" w:type="dxa"/>
          </w:tcPr>
          <w:p w14:paraId="07DD1836"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3 455 851,86</w:t>
            </w:r>
          </w:p>
        </w:tc>
        <w:tc>
          <w:tcPr>
            <w:tcW w:w="1560" w:type="dxa"/>
          </w:tcPr>
          <w:p w14:paraId="47F67D66" w14:textId="77777777" w:rsidR="00DF03D9" w:rsidRPr="00BF1251" w:rsidRDefault="00DF03D9" w:rsidP="00F71018">
            <w:pPr>
              <w:rPr>
                <w:rFonts w:ascii="Times New Roman" w:hAnsi="Times New Roman"/>
              </w:rPr>
            </w:pPr>
            <w:r w:rsidRPr="00BF1251">
              <w:rPr>
                <w:rFonts w:ascii="Times New Roman" w:hAnsi="Times New Roman"/>
              </w:rPr>
              <w:t>2 272 760,06</w:t>
            </w:r>
          </w:p>
        </w:tc>
        <w:tc>
          <w:tcPr>
            <w:tcW w:w="1701" w:type="dxa"/>
          </w:tcPr>
          <w:p w14:paraId="56358B38"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1701" w:type="dxa"/>
          </w:tcPr>
          <w:p w14:paraId="5F2AC307"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850" w:type="dxa"/>
          </w:tcPr>
          <w:p w14:paraId="0688BBA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46940D3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38CD1556"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2EB849DA" w14:textId="77777777" w:rsidR="00DF03D9" w:rsidRPr="00BF1251" w:rsidRDefault="00DF03D9" w:rsidP="00F71018">
            <w:pPr>
              <w:rPr>
                <w:rFonts w:ascii="Times New Roman" w:hAnsi="Times New Roman"/>
                <w:b/>
              </w:rPr>
            </w:pPr>
            <w:r w:rsidRPr="00BF1251">
              <w:rPr>
                <w:rFonts w:ascii="Times New Roman" w:hAnsi="Times New Roman"/>
                <w:b/>
              </w:rPr>
              <w:t>8 882 203,24</w:t>
            </w:r>
          </w:p>
        </w:tc>
      </w:tr>
      <w:tr w:rsidR="00DF03D9" w:rsidRPr="00BF1251" w14:paraId="2391FA72" w14:textId="77777777" w:rsidTr="00F71018">
        <w:tc>
          <w:tcPr>
            <w:tcW w:w="4077" w:type="dxa"/>
          </w:tcPr>
          <w:p w14:paraId="6E733DE1"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5619E356"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3 455 851,86</w:t>
            </w:r>
          </w:p>
        </w:tc>
        <w:tc>
          <w:tcPr>
            <w:tcW w:w="1560" w:type="dxa"/>
          </w:tcPr>
          <w:p w14:paraId="3A334B29" w14:textId="77777777" w:rsidR="00DF03D9" w:rsidRPr="00BF1251" w:rsidRDefault="00DF03D9" w:rsidP="00F71018">
            <w:pPr>
              <w:rPr>
                <w:rFonts w:ascii="Times New Roman" w:hAnsi="Times New Roman"/>
              </w:rPr>
            </w:pPr>
            <w:r w:rsidRPr="00BF1251">
              <w:rPr>
                <w:rFonts w:ascii="Times New Roman" w:hAnsi="Times New Roman"/>
              </w:rPr>
              <w:t>2 272 760,06</w:t>
            </w:r>
          </w:p>
        </w:tc>
        <w:tc>
          <w:tcPr>
            <w:tcW w:w="1701" w:type="dxa"/>
          </w:tcPr>
          <w:p w14:paraId="5CD73378"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1701" w:type="dxa"/>
          </w:tcPr>
          <w:p w14:paraId="46DE58B0"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850" w:type="dxa"/>
          </w:tcPr>
          <w:p w14:paraId="5AFD2676"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3CB9647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2F5117A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55045DDE" w14:textId="77777777" w:rsidR="00DF03D9" w:rsidRPr="00BF1251" w:rsidRDefault="00DF03D9" w:rsidP="00F71018">
            <w:pPr>
              <w:rPr>
                <w:rFonts w:ascii="Times New Roman" w:hAnsi="Times New Roman"/>
                <w:b/>
              </w:rPr>
            </w:pPr>
            <w:r w:rsidRPr="00BF1251">
              <w:rPr>
                <w:rFonts w:ascii="Times New Roman" w:hAnsi="Times New Roman"/>
                <w:b/>
              </w:rPr>
              <w:t>8 882 203,24</w:t>
            </w:r>
          </w:p>
        </w:tc>
      </w:tr>
      <w:tr w:rsidR="00DF03D9" w:rsidRPr="00BF1251" w14:paraId="7D2DDAA8" w14:textId="77777777" w:rsidTr="00F71018">
        <w:tc>
          <w:tcPr>
            <w:tcW w:w="4077" w:type="dxa"/>
          </w:tcPr>
          <w:p w14:paraId="3241B75D"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1E243D5C"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3 455 851,86</w:t>
            </w:r>
          </w:p>
        </w:tc>
        <w:tc>
          <w:tcPr>
            <w:tcW w:w="1560" w:type="dxa"/>
          </w:tcPr>
          <w:p w14:paraId="6F52AC57" w14:textId="77777777" w:rsidR="00DF03D9" w:rsidRPr="00BF1251" w:rsidRDefault="00DF03D9" w:rsidP="00F71018">
            <w:pPr>
              <w:rPr>
                <w:rFonts w:ascii="Times New Roman" w:hAnsi="Times New Roman"/>
              </w:rPr>
            </w:pPr>
            <w:r w:rsidRPr="00BF1251">
              <w:rPr>
                <w:rFonts w:ascii="Times New Roman" w:hAnsi="Times New Roman"/>
              </w:rPr>
              <w:t>2 272 760,06</w:t>
            </w:r>
          </w:p>
        </w:tc>
        <w:tc>
          <w:tcPr>
            <w:tcW w:w="1701" w:type="dxa"/>
          </w:tcPr>
          <w:p w14:paraId="51AA6F1B"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1701" w:type="dxa"/>
          </w:tcPr>
          <w:p w14:paraId="12752F0F" w14:textId="77777777" w:rsidR="00DF03D9" w:rsidRPr="00BF1251" w:rsidRDefault="00DF03D9" w:rsidP="00F71018">
            <w:pPr>
              <w:jc w:val="center"/>
              <w:rPr>
                <w:rFonts w:ascii="Times New Roman" w:hAnsi="Times New Roman"/>
              </w:rPr>
            </w:pPr>
            <w:r w:rsidRPr="00BF1251">
              <w:rPr>
                <w:rFonts w:ascii="Times New Roman" w:hAnsi="Times New Roman"/>
              </w:rPr>
              <w:t>1 576 795,66</w:t>
            </w:r>
          </w:p>
        </w:tc>
        <w:tc>
          <w:tcPr>
            <w:tcW w:w="850" w:type="dxa"/>
          </w:tcPr>
          <w:p w14:paraId="349B1A8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3D55A33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1962ECE4"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0326A8FE" w14:textId="77777777" w:rsidR="00DF03D9" w:rsidRPr="00BF1251" w:rsidRDefault="00DF03D9" w:rsidP="00F71018">
            <w:pPr>
              <w:rPr>
                <w:rFonts w:ascii="Times New Roman" w:hAnsi="Times New Roman"/>
                <w:b/>
              </w:rPr>
            </w:pPr>
            <w:r w:rsidRPr="00BF1251">
              <w:rPr>
                <w:rFonts w:ascii="Times New Roman" w:hAnsi="Times New Roman"/>
                <w:b/>
              </w:rPr>
              <w:t>8 888 203,24</w:t>
            </w:r>
          </w:p>
        </w:tc>
      </w:tr>
      <w:tr w:rsidR="00DF03D9" w:rsidRPr="00BF1251" w14:paraId="771CE391" w14:textId="77777777" w:rsidTr="00F71018">
        <w:tc>
          <w:tcPr>
            <w:tcW w:w="4077" w:type="dxa"/>
          </w:tcPr>
          <w:p w14:paraId="632A5CB0"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6B32ADD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60" w:type="dxa"/>
          </w:tcPr>
          <w:p w14:paraId="1245070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7D2A4D7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5AEA862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722866F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13022C4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55697C0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4AC8096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r>
      <w:tr w:rsidR="00DF03D9" w:rsidRPr="00BF1251" w14:paraId="181145EB" w14:textId="77777777" w:rsidTr="00F71018">
        <w:tc>
          <w:tcPr>
            <w:tcW w:w="4077" w:type="dxa"/>
          </w:tcPr>
          <w:p w14:paraId="2A533241" w14:textId="77777777" w:rsidR="00DF03D9" w:rsidRPr="00BF1251" w:rsidRDefault="00DF03D9" w:rsidP="00F71018">
            <w:pPr>
              <w:rPr>
                <w:rFonts w:ascii="Times New Roman" w:hAnsi="Times New Roman"/>
                <w:b/>
                <w:color w:val="auto"/>
                <w:lang w:eastAsia="en-US"/>
              </w:rPr>
            </w:pPr>
            <w:r w:rsidRPr="00BF1251">
              <w:rPr>
                <w:rFonts w:ascii="Times New Roman" w:hAnsi="Times New Roman"/>
                <w:b/>
                <w:color w:val="auto"/>
                <w:lang w:eastAsia="en-US"/>
              </w:rPr>
              <w:t>Ведомственный проект «Создание условий для обеспечения населения Комсомольского городского поселения услугами бытового обслуживания»</w:t>
            </w:r>
          </w:p>
        </w:tc>
        <w:tc>
          <w:tcPr>
            <w:tcW w:w="1701" w:type="dxa"/>
          </w:tcPr>
          <w:p w14:paraId="54BBB5C3"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5 000 000,00</w:t>
            </w:r>
          </w:p>
        </w:tc>
        <w:tc>
          <w:tcPr>
            <w:tcW w:w="1560" w:type="dxa"/>
          </w:tcPr>
          <w:p w14:paraId="4038E4FD"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5 159 670,00</w:t>
            </w:r>
          </w:p>
        </w:tc>
        <w:tc>
          <w:tcPr>
            <w:tcW w:w="1701" w:type="dxa"/>
          </w:tcPr>
          <w:p w14:paraId="61B58E0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5 099 675,00</w:t>
            </w:r>
          </w:p>
        </w:tc>
        <w:tc>
          <w:tcPr>
            <w:tcW w:w="1701" w:type="dxa"/>
          </w:tcPr>
          <w:p w14:paraId="0D15C33D"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5 099 675,00</w:t>
            </w:r>
          </w:p>
        </w:tc>
        <w:tc>
          <w:tcPr>
            <w:tcW w:w="850" w:type="dxa"/>
          </w:tcPr>
          <w:p w14:paraId="16EFACD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03C677FF"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6FF6147A"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4E7C77EB"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20 359 020,00</w:t>
            </w:r>
          </w:p>
        </w:tc>
      </w:tr>
      <w:tr w:rsidR="00DF03D9" w:rsidRPr="00BF1251" w14:paraId="24499A79" w14:textId="77777777" w:rsidTr="00F71018">
        <w:tc>
          <w:tcPr>
            <w:tcW w:w="4077" w:type="dxa"/>
          </w:tcPr>
          <w:p w14:paraId="69B41026"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3BDC827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5 000 000,00</w:t>
            </w:r>
          </w:p>
        </w:tc>
        <w:tc>
          <w:tcPr>
            <w:tcW w:w="1560" w:type="dxa"/>
          </w:tcPr>
          <w:p w14:paraId="158597A0" w14:textId="77777777" w:rsidR="00DF03D9" w:rsidRPr="00BF1251" w:rsidRDefault="00DF03D9" w:rsidP="00F71018">
            <w:pPr>
              <w:jc w:val="center"/>
              <w:rPr>
                <w:rFonts w:ascii="Times New Roman" w:hAnsi="Times New Roman"/>
              </w:rPr>
            </w:pPr>
            <w:r w:rsidRPr="00BF1251">
              <w:rPr>
                <w:rFonts w:ascii="Times New Roman" w:hAnsi="Times New Roman"/>
              </w:rPr>
              <w:t>5 159 670,00</w:t>
            </w:r>
          </w:p>
        </w:tc>
        <w:tc>
          <w:tcPr>
            <w:tcW w:w="1701" w:type="dxa"/>
          </w:tcPr>
          <w:p w14:paraId="411695CA"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1701" w:type="dxa"/>
          </w:tcPr>
          <w:p w14:paraId="1A7D36DC"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850" w:type="dxa"/>
          </w:tcPr>
          <w:p w14:paraId="50AE4C8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49BB5A4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3383DB5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6483831B" w14:textId="77777777" w:rsidR="00DF03D9" w:rsidRPr="00BF1251" w:rsidRDefault="00DF03D9" w:rsidP="00F71018">
            <w:pPr>
              <w:jc w:val="center"/>
              <w:rPr>
                <w:rFonts w:ascii="Times New Roman" w:hAnsi="Times New Roman"/>
                <w:b/>
                <w:lang w:eastAsia="en-US"/>
              </w:rPr>
            </w:pPr>
            <w:r w:rsidRPr="00BF1251">
              <w:rPr>
                <w:rFonts w:ascii="Times New Roman" w:hAnsi="Times New Roman"/>
                <w:b/>
                <w:lang w:eastAsia="en-US"/>
              </w:rPr>
              <w:t>20 359 020,00</w:t>
            </w:r>
          </w:p>
        </w:tc>
      </w:tr>
      <w:tr w:rsidR="00DF03D9" w:rsidRPr="00BF1251" w14:paraId="1E7D5D5F" w14:textId="77777777" w:rsidTr="00F71018">
        <w:tc>
          <w:tcPr>
            <w:tcW w:w="4077" w:type="dxa"/>
          </w:tcPr>
          <w:p w14:paraId="36B7CA81"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43E099B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5 000 000,00</w:t>
            </w:r>
          </w:p>
        </w:tc>
        <w:tc>
          <w:tcPr>
            <w:tcW w:w="1560" w:type="dxa"/>
          </w:tcPr>
          <w:p w14:paraId="1A750B8C" w14:textId="77777777" w:rsidR="00DF03D9" w:rsidRPr="00BF1251" w:rsidRDefault="00DF03D9" w:rsidP="00F71018">
            <w:pPr>
              <w:jc w:val="center"/>
              <w:rPr>
                <w:rFonts w:ascii="Times New Roman" w:hAnsi="Times New Roman"/>
              </w:rPr>
            </w:pPr>
            <w:r w:rsidRPr="00BF1251">
              <w:rPr>
                <w:rFonts w:ascii="Times New Roman" w:hAnsi="Times New Roman"/>
              </w:rPr>
              <w:t>5 159 670,00</w:t>
            </w:r>
          </w:p>
        </w:tc>
        <w:tc>
          <w:tcPr>
            <w:tcW w:w="1701" w:type="dxa"/>
          </w:tcPr>
          <w:p w14:paraId="1748B116"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1701" w:type="dxa"/>
          </w:tcPr>
          <w:p w14:paraId="5ABE4772"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850" w:type="dxa"/>
          </w:tcPr>
          <w:p w14:paraId="50C7D1E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1CCD786C"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11917C5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155CA6F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20 359 020,00</w:t>
            </w:r>
          </w:p>
        </w:tc>
      </w:tr>
      <w:tr w:rsidR="00DF03D9" w:rsidRPr="00BF1251" w14:paraId="03B39D8F" w14:textId="77777777" w:rsidTr="00F71018">
        <w:tc>
          <w:tcPr>
            <w:tcW w:w="4077" w:type="dxa"/>
          </w:tcPr>
          <w:p w14:paraId="4A73B59E"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540B396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60" w:type="dxa"/>
          </w:tcPr>
          <w:p w14:paraId="4DA5F77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7312676A"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701" w:type="dxa"/>
          </w:tcPr>
          <w:p w14:paraId="241644A5"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0" w:type="dxa"/>
          </w:tcPr>
          <w:p w14:paraId="0554409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0C3EA1B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59CFDB66"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1620CF0B"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r>
      <w:tr w:rsidR="00DF03D9" w:rsidRPr="00BF1251" w14:paraId="0A008B64" w14:textId="77777777" w:rsidTr="00F71018">
        <w:tc>
          <w:tcPr>
            <w:tcW w:w="4077" w:type="dxa"/>
          </w:tcPr>
          <w:p w14:paraId="1CB03225"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Предоставление банных услуг по помывке граждан в целях обеспечения населения Комсомольского городского поселения</w:t>
            </w:r>
          </w:p>
        </w:tc>
        <w:tc>
          <w:tcPr>
            <w:tcW w:w="1701" w:type="dxa"/>
          </w:tcPr>
          <w:p w14:paraId="2E807BF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5 000 000,00</w:t>
            </w:r>
          </w:p>
        </w:tc>
        <w:tc>
          <w:tcPr>
            <w:tcW w:w="1560" w:type="dxa"/>
          </w:tcPr>
          <w:p w14:paraId="121FF033" w14:textId="77777777" w:rsidR="00DF03D9" w:rsidRPr="00BF1251" w:rsidRDefault="00DF03D9" w:rsidP="00F71018">
            <w:pPr>
              <w:jc w:val="center"/>
              <w:rPr>
                <w:rFonts w:ascii="Times New Roman" w:hAnsi="Times New Roman"/>
              </w:rPr>
            </w:pPr>
            <w:r w:rsidRPr="00BF1251">
              <w:rPr>
                <w:rFonts w:ascii="Times New Roman" w:hAnsi="Times New Roman"/>
              </w:rPr>
              <w:t>59 995,00</w:t>
            </w:r>
          </w:p>
        </w:tc>
        <w:tc>
          <w:tcPr>
            <w:tcW w:w="1701" w:type="dxa"/>
          </w:tcPr>
          <w:p w14:paraId="6E4E7C9D"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540F73B1"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6FD6336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077FCC8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4CD6B25C"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6385404C" w14:textId="77777777" w:rsidR="00DF03D9" w:rsidRPr="00BF1251" w:rsidRDefault="00DF03D9" w:rsidP="00F71018">
            <w:pPr>
              <w:jc w:val="center"/>
              <w:rPr>
                <w:rFonts w:ascii="Times New Roman" w:hAnsi="Times New Roman"/>
                <w:b/>
              </w:rPr>
            </w:pPr>
            <w:r w:rsidRPr="00BF1251">
              <w:rPr>
                <w:rFonts w:ascii="Times New Roman" w:hAnsi="Times New Roman"/>
                <w:b/>
              </w:rPr>
              <w:t>5 059 995,00</w:t>
            </w:r>
          </w:p>
        </w:tc>
      </w:tr>
      <w:tr w:rsidR="00DF03D9" w:rsidRPr="00BF1251" w14:paraId="1A819E9D" w14:textId="77777777" w:rsidTr="00F71018">
        <w:tc>
          <w:tcPr>
            <w:tcW w:w="4077" w:type="dxa"/>
          </w:tcPr>
          <w:p w14:paraId="51F01E65"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03CAE2D6"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5 000 000,00</w:t>
            </w:r>
          </w:p>
        </w:tc>
        <w:tc>
          <w:tcPr>
            <w:tcW w:w="1560" w:type="dxa"/>
          </w:tcPr>
          <w:p w14:paraId="196CCC90" w14:textId="77777777" w:rsidR="00DF03D9" w:rsidRPr="00BF1251" w:rsidRDefault="00DF03D9" w:rsidP="00F71018">
            <w:pPr>
              <w:jc w:val="center"/>
              <w:rPr>
                <w:rFonts w:ascii="Times New Roman" w:hAnsi="Times New Roman"/>
              </w:rPr>
            </w:pPr>
            <w:r w:rsidRPr="00BF1251">
              <w:rPr>
                <w:rFonts w:ascii="Times New Roman" w:hAnsi="Times New Roman"/>
              </w:rPr>
              <w:t>59 995,00</w:t>
            </w:r>
          </w:p>
        </w:tc>
        <w:tc>
          <w:tcPr>
            <w:tcW w:w="1701" w:type="dxa"/>
          </w:tcPr>
          <w:p w14:paraId="7DF07937"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0D672912"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499F5534"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0094988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5FACA82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7DBB6E41" w14:textId="77777777" w:rsidR="00DF03D9" w:rsidRPr="00BF1251" w:rsidRDefault="00DF03D9" w:rsidP="00F71018">
            <w:pPr>
              <w:jc w:val="center"/>
              <w:rPr>
                <w:rFonts w:ascii="Times New Roman" w:hAnsi="Times New Roman"/>
                <w:b/>
              </w:rPr>
            </w:pPr>
            <w:r w:rsidRPr="00BF1251">
              <w:rPr>
                <w:rFonts w:ascii="Times New Roman" w:hAnsi="Times New Roman"/>
                <w:b/>
              </w:rPr>
              <w:t>5 059 995,00</w:t>
            </w:r>
          </w:p>
        </w:tc>
      </w:tr>
      <w:tr w:rsidR="00DF03D9" w:rsidRPr="00BF1251" w14:paraId="44F96F48" w14:textId="77777777" w:rsidTr="00F71018">
        <w:tc>
          <w:tcPr>
            <w:tcW w:w="4077" w:type="dxa"/>
          </w:tcPr>
          <w:p w14:paraId="79AEAF32"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3D83F9E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5 000 000,00</w:t>
            </w:r>
          </w:p>
        </w:tc>
        <w:tc>
          <w:tcPr>
            <w:tcW w:w="1560" w:type="dxa"/>
          </w:tcPr>
          <w:p w14:paraId="0B175D74" w14:textId="77777777" w:rsidR="00DF03D9" w:rsidRPr="00BF1251" w:rsidRDefault="00DF03D9" w:rsidP="00F71018">
            <w:pPr>
              <w:jc w:val="center"/>
              <w:rPr>
                <w:rFonts w:ascii="Times New Roman" w:hAnsi="Times New Roman"/>
              </w:rPr>
            </w:pPr>
            <w:r w:rsidRPr="00BF1251">
              <w:rPr>
                <w:rFonts w:ascii="Times New Roman" w:hAnsi="Times New Roman"/>
              </w:rPr>
              <w:t xml:space="preserve">59 995,00 </w:t>
            </w:r>
          </w:p>
        </w:tc>
        <w:tc>
          <w:tcPr>
            <w:tcW w:w="1701" w:type="dxa"/>
          </w:tcPr>
          <w:p w14:paraId="1A68DDA5"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440BC6C0"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12D49C5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017EF20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7E18AFE4"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1420AF80" w14:textId="77777777" w:rsidR="00DF03D9" w:rsidRPr="00BF1251" w:rsidRDefault="00DF03D9" w:rsidP="00F71018">
            <w:pPr>
              <w:jc w:val="center"/>
              <w:rPr>
                <w:rFonts w:ascii="Times New Roman" w:hAnsi="Times New Roman"/>
                <w:b/>
              </w:rPr>
            </w:pPr>
            <w:r w:rsidRPr="00BF1251">
              <w:rPr>
                <w:rFonts w:ascii="Times New Roman" w:hAnsi="Times New Roman"/>
                <w:b/>
              </w:rPr>
              <w:t>5 059 995,00</w:t>
            </w:r>
          </w:p>
        </w:tc>
      </w:tr>
      <w:tr w:rsidR="00DF03D9" w:rsidRPr="00BF1251" w14:paraId="782F270E" w14:textId="77777777" w:rsidTr="00F71018">
        <w:tc>
          <w:tcPr>
            <w:tcW w:w="4077" w:type="dxa"/>
          </w:tcPr>
          <w:p w14:paraId="302EF652"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14AC877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60" w:type="dxa"/>
          </w:tcPr>
          <w:p w14:paraId="39D6051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628D74C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67C4FB8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0AF388E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3BD895C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7EF60D0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405E2E9E"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r>
      <w:tr w:rsidR="00DF03D9" w:rsidRPr="00BF1251" w14:paraId="5725408D" w14:textId="77777777" w:rsidTr="00F71018">
        <w:tc>
          <w:tcPr>
            <w:tcW w:w="4077" w:type="dxa"/>
          </w:tcPr>
          <w:p w14:paraId="43FA451D"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701" w:type="dxa"/>
          </w:tcPr>
          <w:p w14:paraId="733A3B4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60" w:type="dxa"/>
          </w:tcPr>
          <w:p w14:paraId="1C011984"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5 099 675,00</w:t>
            </w:r>
          </w:p>
        </w:tc>
        <w:tc>
          <w:tcPr>
            <w:tcW w:w="1701" w:type="dxa"/>
          </w:tcPr>
          <w:p w14:paraId="713CA734"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1701" w:type="dxa"/>
          </w:tcPr>
          <w:p w14:paraId="3EE77651"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850" w:type="dxa"/>
          </w:tcPr>
          <w:p w14:paraId="50B2E82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7A80FB2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412F0E7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454A86E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15 299 025,00</w:t>
            </w:r>
          </w:p>
        </w:tc>
      </w:tr>
      <w:tr w:rsidR="00DF03D9" w:rsidRPr="00BF1251" w14:paraId="7FBF5FB1" w14:textId="77777777" w:rsidTr="00F71018">
        <w:tc>
          <w:tcPr>
            <w:tcW w:w="4077" w:type="dxa"/>
          </w:tcPr>
          <w:p w14:paraId="4B2A40C2"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2F031CA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60" w:type="dxa"/>
          </w:tcPr>
          <w:p w14:paraId="256F2C2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5 099 675,00</w:t>
            </w:r>
          </w:p>
        </w:tc>
        <w:tc>
          <w:tcPr>
            <w:tcW w:w="1701" w:type="dxa"/>
          </w:tcPr>
          <w:p w14:paraId="34FCB253"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1701" w:type="dxa"/>
          </w:tcPr>
          <w:p w14:paraId="5D51E6CD"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850" w:type="dxa"/>
          </w:tcPr>
          <w:p w14:paraId="2A103FB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4C68D88C"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6D484BD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0993A220" w14:textId="77777777" w:rsidR="00DF03D9" w:rsidRPr="00BF1251" w:rsidRDefault="00DF03D9" w:rsidP="00F71018">
            <w:pPr>
              <w:rPr>
                <w:rFonts w:ascii="Times New Roman" w:hAnsi="Times New Roman"/>
                <w:b/>
              </w:rPr>
            </w:pPr>
            <w:r w:rsidRPr="00BF1251">
              <w:rPr>
                <w:rFonts w:ascii="Times New Roman" w:hAnsi="Times New Roman"/>
                <w:b/>
              </w:rPr>
              <w:t>15 299 025,00</w:t>
            </w:r>
          </w:p>
        </w:tc>
      </w:tr>
      <w:tr w:rsidR="00DF03D9" w:rsidRPr="00BF1251" w14:paraId="58A37DD6" w14:textId="77777777" w:rsidTr="00F71018">
        <w:tc>
          <w:tcPr>
            <w:tcW w:w="4077" w:type="dxa"/>
          </w:tcPr>
          <w:p w14:paraId="6BC700BC"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4C741AD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60" w:type="dxa"/>
          </w:tcPr>
          <w:p w14:paraId="1D359AC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5 099 675,00</w:t>
            </w:r>
          </w:p>
        </w:tc>
        <w:tc>
          <w:tcPr>
            <w:tcW w:w="1701" w:type="dxa"/>
          </w:tcPr>
          <w:p w14:paraId="2C7F3F0D"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1701" w:type="dxa"/>
          </w:tcPr>
          <w:p w14:paraId="28A29424"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5 099 675,00</w:t>
            </w:r>
          </w:p>
        </w:tc>
        <w:tc>
          <w:tcPr>
            <w:tcW w:w="850" w:type="dxa"/>
          </w:tcPr>
          <w:p w14:paraId="0019E85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7CF250F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77187F3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01D4B800" w14:textId="77777777" w:rsidR="00DF03D9" w:rsidRPr="00BF1251" w:rsidRDefault="00DF03D9" w:rsidP="00F71018">
            <w:pPr>
              <w:rPr>
                <w:rFonts w:ascii="Times New Roman" w:hAnsi="Times New Roman"/>
                <w:b/>
              </w:rPr>
            </w:pPr>
            <w:r w:rsidRPr="00BF1251">
              <w:rPr>
                <w:rFonts w:ascii="Times New Roman" w:hAnsi="Times New Roman"/>
                <w:b/>
              </w:rPr>
              <w:t>15 299 025,00</w:t>
            </w:r>
          </w:p>
        </w:tc>
      </w:tr>
      <w:tr w:rsidR="00DF03D9" w:rsidRPr="00BF1251" w14:paraId="5B13720F" w14:textId="77777777" w:rsidTr="00F71018">
        <w:tc>
          <w:tcPr>
            <w:tcW w:w="4077" w:type="dxa"/>
          </w:tcPr>
          <w:p w14:paraId="131F7089"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382CF09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60" w:type="dxa"/>
          </w:tcPr>
          <w:p w14:paraId="2F15B86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6F4F229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49EE4A3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55A2716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53E5708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241BE64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5D5D305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r>
      <w:tr w:rsidR="00DF03D9" w:rsidRPr="00BF1251" w14:paraId="7188E81E" w14:textId="77777777" w:rsidTr="00F71018">
        <w:tc>
          <w:tcPr>
            <w:tcW w:w="4077" w:type="dxa"/>
          </w:tcPr>
          <w:p w14:paraId="140B931A" w14:textId="77777777" w:rsidR="00DF03D9" w:rsidRPr="00BF1251" w:rsidRDefault="00DF03D9" w:rsidP="00F71018">
            <w:pPr>
              <w:rPr>
                <w:rFonts w:ascii="Times New Roman" w:hAnsi="Times New Roman"/>
                <w:b/>
                <w:color w:val="auto"/>
                <w:lang w:eastAsia="en-US"/>
              </w:rPr>
            </w:pPr>
            <w:r w:rsidRPr="00BF1251">
              <w:rPr>
                <w:rFonts w:ascii="Times New Roman" w:hAnsi="Times New Roman"/>
                <w:b/>
                <w:color w:val="auto"/>
                <w:lang w:eastAsia="en-US"/>
              </w:rPr>
              <w:lastRenderedPageBreak/>
              <w:t>Комплексы процессных мероприятий</w:t>
            </w:r>
          </w:p>
        </w:tc>
        <w:tc>
          <w:tcPr>
            <w:tcW w:w="1701" w:type="dxa"/>
          </w:tcPr>
          <w:p w14:paraId="1B17044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7 527 216,14</w:t>
            </w:r>
          </w:p>
        </w:tc>
        <w:tc>
          <w:tcPr>
            <w:tcW w:w="1560" w:type="dxa"/>
          </w:tcPr>
          <w:p w14:paraId="5D0B8AE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7 639 014,51</w:t>
            </w:r>
          </w:p>
        </w:tc>
        <w:tc>
          <w:tcPr>
            <w:tcW w:w="1701" w:type="dxa"/>
          </w:tcPr>
          <w:p w14:paraId="1EDCB6D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1 513 483,06</w:t>
            </w:r>
          </w:p>
        </w:tc>
        <w:tc>
          <w:tcPr>
            <w:tcW w:w="1701" w:type="dxa"/>
          </w:tcPr>
          <w:p w14:paraId="145EC6F9"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1 513 483,06</w:t>
            </w:r>
          </w:p>
        </w:tc>
        <w:tc>
          <w:tcPr>
            <w:tcW w:w="850" w:type="dxa"/>
          </w:tcPr>
          <w:p w14:paraId="1303FDC6"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1B2B5B1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69514F40"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6F5A2D4D"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18 193 196,77</w:t>
            </w:r>
          </w:p>
        </w:tc>
      </w:tr>
      <w:tr w:rsidR="00DF03D9" w:rsidRPr="00BF1251" w14:paraId="4299D3F9" w14:textId="77777777" w:rsidTr="00F71018">
        <w:tc>
          <w:tcPr>
            <w:tcW w:w="4077" w:type="dxa"/>
          </w:tcPr>
          <w:p w14:paraId="2C3DBE8F" w14:textId="77777777" w:rsidR="00DF03D9" w:rsidRPr="00BF1251" w:rsidRDefault="00DF03D9" w:rsidP="00F71018">
            <w:pPr>
              <w:rPr>
                <w:rFonts w:ascii="Times New Roman" w:hAnsi="Times New Roman"/>
                <w:b/>
                <w:color w:val="auto"/>
                <w:lang w:eastAsia="en-US"/>
              </w:rPr>
            </w:pPr>
            <w:r w:rsidRPr="00BF1251">
              <w:rPr>
                <w:rFonts w:ascii="Times New Roman" w:hAnsi="Times New Roman"/>
                <w:b/>
                <w:color w:val="auto"/>
                <w:lang w:eastAsia="en-US"/>
              </w:rPr>
              <w:t>Комплекс процессных мероприятий «</w:t>
            </w:r>
            <w:r w:rsidRPr="00BF1251">
              <w:rPr>
                <w:rFonts w:ascii="Times New Roman" w:hAnsi="Times New Roman"/>
                <w:b/>
              </w:rPr>
              <w:t>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w:t>
            </w:r>
          </w:p>
        </w:tc>
        <w:tc>
          <w:tcPr>
            <w:tcW w:w="1701" w:type="dxa"/>
          </w:tcPr>
          <w:p w14:paraId="57C450EF"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7 527 216,14</w:t>
            </w:r>
          </w:p>
        </w:tc>
        <w:tc>
          <w:tcPr>
            <w:tcW w:w="1560" w:type="dxa"/>
          </w:tcPr>
          <w:p w14:paraId="2161CAA0"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7 639 014,51</w:t>
            </w:r>
          </w:p>
        </w:tc>
        <w:tc>
          <w:tcPr>
            <w:tcW w:w="1701" w:type="dxa"/>
          </w:tcPr>
          <w:p w14:paraId="3FA721E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1 513 483,06</w:t>
            </w:r>
          </w:p>
        </w:tc>
        <w:tc>
          <w:tcPr>
            <w:tcW w:w="1701" w:type="dxa"/>
          </w:tcPr>
          <w:p w14:paraId="09CBB91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1 513 483,06</w:t>
            </w:r>
          </w:p>
        </w:tc>
        <w:tc>
          <w:tcPr>
            <w:tcW w:w="850" w:type="dxa"/>
          </w:tcPr>
          <w:p w14:paraId="67876C1C"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514B4B1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508C477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309E43BF"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18 193 196,77</w:t>
            </w:r>
          </w:p>
        </w:tc>
      </w:tr>
      <w:tr w:rsidR="00DF03D9" w:rsidRPr="00BF1251" w14:paraId="6ED822EE" w14:textId="77777777" w:rsidTr="00F71018">
        <w:tc>
          <w:tcPr>
            <w:tcW w:w="4077" w:type="dxa"/>
          </w:tcPr>
          <w:p w14:paraId="2265CC47"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365A8AF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7 527 216,14</w:t>
            </w:r>
          </w:p>
        </w:tc>
        <w:tc>
          <w:tcPr>
            <w:tcW w:w="1560" w:type="dxa"/>
          </w:tcPr>
          <w:p w14:paraId="4A9146DF"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7 639 014,51</w:t>
            </w:r>
          </w:p>
        </w:tc>
        <w:tc>
          <w:tcPr>
            <w:tcW w:w="1701" w:type="dxa"/>
          </w:tcPr>
          <w:p w14:paraId="4258B480"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1 513 483,06</w:t>
            </w:r>
          </w:p>
        </w:tc>
        <w:tc>
          <w:tcPr>
            <w:tcW w:w="1701" w:type="dxa"/>
          </w:tcPr>
          <w:p w14:paraId="6011640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1 513 483,06</w:t>
            </w:r>
          </w:p>
        </w:tc>
        <w:tc>
          <w:tcPr>
            <w:tcW w:w="850" w:type="dxa"/>
          </w:tcPr>
          <w:p w14:paraId="163705A3"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57DFEE5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44C68ACB"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0FC760C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18 193 196,77</w:t>
            </w:r>
          </w:p>
        </w:tc>
      </w:tr>
      <w:tr w:rsidR="00DF03D9" w:rsidRPr="00BF1251" w14:paraId="60D65EAD" w14:textId="77777777" w:rsidTr="00F71018">
        <w:tc>
          <w:tcPr>
            <w:tcW w:w="4077" w:type="dxa"/>
          </w:tcPr>
          <w:p w14:paraId="74C0FB98"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2A80EF3B"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5 098 340,69</w:t>
            </w:r>
          </w:p>
        </w:tc>
        <w:tc>
          <w:tcPr>
            <w:tcW w:w="1560" w:type="dxa"/>
          </w:tcPr>
          <w:p w14:paraId="2F666B66"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1 114 406,65</w:t>
            </w:r>
          </w:p>
        </w:tc>
        <w:tc>
          <w:tcPr>
            <w:tcW w:w="1701" w:type="dxa"/>
          </w:tcPr>
          <w:p w14:paraId="0732EE0B"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1 513 483,06</w:t>
            </w:r>
          </w:p>
        </w:tc>
        <w:tc>
          <w:tcPr>
            <w:tcW w:w="1701" w:type="dxa"/>
          </w:tcPr>
          <w:p w14:paraId="47E2C22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1 513 483,06</w:t>
            </w:r>
          </w:p>
        </w:tc>
        <w:tc>
          <w:tcPr>
            <w:tcW w:w="850" w:type="dxa"/>
          </w:tcPr>
          <w:p w14:paraId="613E7DA6"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35672757"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515D0CDF"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79C39FCC"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9 239 713,46</w:t>
            </w:r>
          </w:p>
        </w:tc>
      </w:tr>
      <w:tr w:rsidR="00DF03D9" w:rsidRPr="00BF1251" w14:paraId="66475991" w14:textId="77777777" w:rsidTr="00F71018">
        <w:tc>
          <w:tcPr>
            <w:tcW w:w="4077" w:type="dxa"/>
          </w:tcPr>
          <w:p w14:paraId="1AFAFF92"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2A2B4D0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2 428 875,45</w:t>
            </w:r>
          </w:p>
        </w:tc>
        <w:tc>
          <w:tcPr>
            <w:tcW w:w="1560" w:type="dxa"/>
          </w:tcPr>
          <w:p w14:paraId="5A368F8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6 524 607,86</w:t>
            </w:r>
          </w:p>
        </w:tc>
        <w:tc>
          <w:tcPr>
            <w:tcW w:w="1701" w:type="dxa"/>
          </w:tcPr>
          <w:p w14:paraId="7A2C4E2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701" w:type="dxa"/>
          </w:tcPr>
          <w:p w14:paraId="10BE5B60"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850" w:type="dxa"/>
          </w:tcPr>
          <w:p w14:paraId="71C43070"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134" w:type="dxa"/>
          </w:tcPr>
          <w:p w14:paraId="0E832C3B"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709" w:type="dxa"/>
          </w:tcPr>
          <w:p w14:paraId="59448A8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c>
          <w:tcPr>
            <w:tcW w:w="1559" w:type="dxa"/>
          </w:tcPr>
          <w:p w14:paraId="3582641C"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8 953 483,31</w:t>
            </w:r>
          </w:p>
        </w:tc>
      </w:tr>
      <w:tr w:rsidR="00DF03D9" w:rsidRPr="00BF1251" w14:paraId="01BE1EDA" w14:textId="77777777" w:rsidTr="00F71018">
        <w:tc>
          <w:tcPr>
            <w:tcW w:w="4077" w:type="dxa"/>
          </w:tcPr>
          <w:p w14:paraId="5A43EFE2" w14:textId="77777777" w:rsidR="00DF03D9" w:rsidRPr="00BF1251" w:rsidRDefault="00DF03D9" w:rsidP="00F71018">
            <w:pPr>
              <w:rPr>
                <w:rFonts w:ascii="Times New Roman" w:hAnsi="Times New Roman"/>
                <w:color w:val="auto"/>
                <w:lang w:eastAsia="en-US"/>
              </w:rPr>
            </w:pPr>
            <w:r w:rsidRPr="00BF1251">
              <w:rPr>
                <w:rFonts w:ascii="Times New Roman" w:hAnsi="Times New Roman"/>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1701" w:type="dxa"/>
          </w:tcPr>
          <w:p w14:paraId="7B5693A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4 108 627,14</w:t>
            </w:r>
          </w:p>
        </w:tc>
        <w:tc>
          <w:tcPr>
            <w:tcW w:w="1560" w:type="dxa"/>
          </w:tcPr>
          <w:p w14:paraId="436A8239"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704 756,23</w:t>
            </w:r>
          </w:p>
        </w:tc>
        <w:tc>
          <w:tcPr>
            <w:tcW w:w="1701" w:type="dxa"/>
          </w:tcPr>
          <w:p w14:paraId="68128C9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670 082,65</w:t>
            </w:r>
          </w:p>
        </w:tc>
        <w:tc>
          <w:tcPr>
            <w:tcW w:w="1701" w:type="dxa"/>
          </w:tcPr>
          <w:p w14:paraId="2AA7519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670 082,65</w:t>
            </w:r>
          </w:p>
        </w:tc>
        <w:tc>
          <w:tcPr>
            <w:tcW w:w="850" w:type="dxa"/>
          </w:tcPr>
          <w:p w14:paraId="6FF11F09"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134" w:type="dxa"/>
          </w:tcPr>
          <w:p w14:paraId="104083AC"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709" w:type="dxa"/>
          </w:tcPr>
          <w:p w14:paraId="16082A70"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559" w:type="dxa"/>
          </w:tcPr>
          <w:p w14:paraId="5250D311"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6 153 548,67</w:t>
            </w:r>
          </w:p>
        </w:tc>
      </w:tr>
      <w:tr w:rsidR="00DF03D9" w:rsidRPr="00BF1251" w14:paraId="0C732CBE" w14:textId="77777777" w:rsidTr="00F71018">
        <w:tc>
          <w:tcPr>
            <w:tcW w:w="4077" w:type="dxa"/>
          </w:tcPr>
          <w:p w14:paraId="75B24558"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531B2AF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4 108 627,14</w:t>
            </w:r>
          </w:p>
        </w:tc>
        <w:tc>
          <w:tcPr>
            <w:tcW w:w="1560" w:type="dxa"/>
          </w:tcPr>
          <w:p w14:paraId="544D43F0" w14:textId="77777777" w:rsidR="00DF03D9" w:rsidRPr="00BF1251" w:rsidRDefault="00DF03D9" w:rsidP="00F71018">
            <w:pPr>
              <w:rPr>
                <w:rFonts w:ascii="Times New Roman" w:hAnsi="Times New Roman"/>
              </w:rPr>
            </w:pPr>
            <w:r w:rsidRPr="00BF1251">
              <w:rPr>
                <w:rFonts w:ascii="Times New Roman" w:hAnsi="Times New Roman"/>
              </w:rPr>
              <w:t>704 756,23</w:t>
            </w:r>
          </w:p>
        </w:tc>
        <w:tc>
          <w:tcPr>
            <w:tcW w:w="1701" w:type="dxa"/>
          </w:tcPr>
          <w:p w14:paraId="33343D1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670 082,65</w:t>
            </w:r>
          </w:p>
        </w:tc>
        <w:tc>
          <w:tcPr>
            <w:tcW w:w="1701" w:type="dxa"/>
          </w:tcPr>
          <w:p w14:paraId="761821D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670 082,65</w:t>
            </w:r>
          </w:p>
        </w:tc>
        <w:tc>
          <w:tcPr>
            <w:tcW w:w="850" w:type="dxa"/>
          </w:tcPr>
          <w:p w14:paraId="16D860A6"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134" w:type="dxa"/>
          </w:tcPr>
          <w:p w14:paraId="060084DE"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709" w:type="dxa"/>
          </w:tcPr>
          <w:p w14:paraId="5CF5F3D7"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559" w:type="dxa"/>
          </w:tcPr>
          <w:p w14:paraId="62986BF9" w14:textId="77777777" w:rsidR="00DF03D9" w:rsidRPr="00BF1251" w:rsidRDefault="00DF03D9" w:rsidP="00F71018">
            <w:pPr>
              <w:jc w:val="center"/>
              <w:rPr>
                <w:rFonts w:ascii="Times New Roman" w:hAnsi="Times New Roman"/>
                <w:b/>
              </w:rPr>
            </w:pPr>
            <w:r w:rsidRPr="00BF1251">
              <w:rPr>
                <w:rFonts w:ascii="Times New Roman" w:hAnsi="Times New Roman"/>
                <w:b/>
              </w:rPr>
              <w:t>6 153 548,67</w:t>
            </w:r>
          </w:p>
        </w:tc>
      </w:tr>
      <w:tr w:rsidR="00DF03D9" w:rsidRPr="00BF1251" w14:paraId="70A4B2E9" w14:textId="77777777" w:rsidTr="00F71018">
        <w:tc>
          <w:tcPr>
            <w:tcW w:w="4077" w:type="dxa"/>
          </w:tcPr>
          <w:p w14:paraId="39881D1C"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35D19BD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4 108 627,14</w:t>
            </w:r>
          </w:p>
        </w:tc>
        <w:tc>
          <w:tcPr>
            <w:tcW w:w="1560" w:type="dxa"/>
          </w:tcPr>
          <w:p w14:paraId="4553F9FE" w14:textId="77777777" w:rsidR="00DF03D9" w:rsidRPr="00BF1251" w:rsidRDefault="00DF03D9" w:rsidP="00F71018">
            <w:pPr>
              <w:rPr>
                <w:rFonts w:ascii="Times New Roman" w:hAnsi="Times New Roman"/>
              </w:rPr>
            </w:pPr>
            <w:r w:rsidRPr="00BF1251">
              <w:rPr>
                <w:rFonts w:ascii="Times New Roman" w:hAnsi="Times New Roman"/>
              </w:rPr>
              <w:t>704 756,23</w:t>
            </w:r>
          </w:p>
        </w:tc>
        <w:tc>
          <w:tcPr>
            <w:tcW w:w="1701" w:type="dxa"/>
          </w:tcPr>
          <w:p w14:paraId="41AA674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670 082,65</w:t>
            </w:r>
          </w:p>
        </w:tc>
        <w:tc>
          <w:tcPr>
            <w:tcW w:w="1701" w:type="dxa"/>
          </w:tcPr>
          <w:p w14:paraId="4148FF1C"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670 082,65</w:t>
            </w:r>
          </w:p>
        </w:tc>
        <w:tc>
          <w:tcPr>
            <w:tcW w:w="850" w:type="dxa"/>
          </w:tcPr>
          <w:p w14:paraId="286FB9BA"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134" w:type="dxa"/>
          </w:tcPr>
          <w:p w14:paraId="6134E544"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709" w:type="dxa"/>
          </w:tcPr>
          <w:p w14:paraId="454C5398"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559" w:type="dxa"/>
          </w:tcPr>
          <w:p w14:paraId="1C2FCBA8" w14:textId="77777777" w:rsidR="00DF03D9" w:rsidRPr="00BF1251" w:rsidRDefault="00DF03D9" w:rsidP="00F71018">
            <w:pPr>
              <w:jc w:val="center"/>
              <w:rPr>
                <w:rFonts w:ascii="Times New Roman" w:hAnsi="Times New Roman"/>
                <w:b/>
              </w:rPr>
            </w:pPr>
            <w:r w:rsidRPr="00BF1251">
              <w:rPr>
                <w:rFonts w:ascii="Times New Roman" w:hAnsi="Times New Roman"/>
                <w:b/>
              </w:rPr>
              <w:t>6 153 548,67</w:t>
            </w:r>
          </w:p>
        </w:tc>
      </w:tr>
      <w:tr w:rsidR="00DF03D9" w:rsidRPr="00BF1251" w14:paraId="7E357C9F" w14:textId="77777777" w:rsidTr="00F71018">
        <w:tc>
          <w:tcPr>
            <w:tcW w:w="4077" w:type="dxa"/>
          </w:tcPr>
          <w:p w14:paraId="79708E66"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6E13E5B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60" w:type="dxa"/>
          </w:tcPr>
          <w:p w14:paraId="0C5FED9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572B043C"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284E631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623C356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3AD9BEA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4E731D4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3135F645"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0,00</w:t>
            </w:r>
          </w:p>
        </w:tc>
      </w:tr>
      <w:tr w:rsidR="00DF03D9" w:rsidRPr="00BF1251" w14:paraId="7CCA1617" w14:textId="77777777" w:rsidTr="00F71018">
        <w:tc>
          <w:tcPr>
            <w:tcW w:w="4077" w:type="dxa"/>
          </w:tcPr>
          <w:p w14:paraId="64FACB82"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xml:space="preserve">Прочие мероприятия в области коммунального хозяйства </w:t>
            </w:r>
          </w:p>
        </w:tc>
        <w:tc>
          <w:tcPr>
            <w:tcW w:w="1701" w:type="dxa"/>
          </w:tcPr>
          <w:p w14:paraId="045E1BD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836 878,00</w:t>
            </w:r>
          </w:p>
        </w:tc>
        <w:tc>
          <w:tcPr>
            <w:tcW w:w="1560" w:type="dxa"/>
          </w:tcPr>
          <w:p w14:paraId="295F946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50 000,00</w:t>
            </w:r>
          </w:p>
        </w:tc>
        <w:tc>
          <w:tcPr>
            <w:tcW w:w="1701" w:type="dxa"/>
          </w:tcPr>
          <w:p w14:paraId="52CCDFD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393 400,41</w:t>
            </w:r>
          </w:p>
        </w:tc>
        <w:tc>
          <w:tcPr>
            <w:tcW w:w="1701" w:type="dxa"/>
          </w:tcPr>
          <w:p w14:paraId="18B47D0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393 400,41</w:t>
            </w:r>
          </w:p>
        </w:tc>
        <w:tc>
          <w:tcPr>
            <w:tcW w:w="850" w:type="dxa"/>
          </w:tcPr>
          <w:p w14:paraId="5F2D05F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5D4A330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0293DDF9"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7DB751CD"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1 673 678,82</w:t>
            </w:r>
          </w:p>
        </w:tc>
      </w:tr>
      <w:tr w:rsidR="00DF03D9" w:rsidRPr="00BF1251" w14:paraId="44CD7040" w14:textId="77777777" w:rsidTr="00F71018">
        <w:tc>
          <w:tcPr>
            <w:tcW w:w="4077" w:type="dxa"/>
          </w:tcPr>
          <w:p w14:paraId="6FBE616B"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75AC49D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836 878,00</w:t>
            </w:r>
          </w:p>
        </w:tc>
        <w:tc>
          <w:tcPr>
            <w:tcW w:w="1560" w:type="dxa"/>
          </w:tcPr>
          <w:p w14:paraId="6D98D22E" w14:textId="77777777" w:rsidR="00DF03D9" w:rsidRPr="00BF1251" w:rsidRDefault="00DF03D9" w:rsidP="00F71018">
            <w:pPr>
              <w:jc w:val="center"/>
              <w:rPr>
                <w:rFonts w:ascii="Times New Roman" w:hAnsi="Times New Roman"/>
              </w:rPr>
            </w:pPr>
            <w:r w:rsidRPr="00BF1251">
              <w:rPr>
                <w:rFonts w:ascii="Times New Roman" w:hAnsi="Times New Roman"/>
              </w:rPr>
              <w:t>50 000,00</w:t>
            </w:r>
          </w:p>
        </w:tc>
        <w:tc>
          <w:tcPr>
            <w:tcW w:w="1701" w:type="dxa"/>
          </w:tcPr>
          <w:p w14:paraId="1AC42746"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393 400,41</w:t>
            </w:r>
          </w:p>
        </w:tc>
        <w:tc>
          <w:tcPr>
            <w:tcW w:w="1701" w:type="dxa"/>
          </w:tcPr>
          <w:p w14:paraId="722365F1"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393 400,41</w:t>
            </w:r>
          </w:p>
        </w:tc>
        <w:tc>
          <w:tcPr>
            <w:tcW w:w="850" w:type="dxa"/>
          </w:tcPr>
          <w:p w14:paraId="530AD39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61656B6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0AD5424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325D6A8D" w14:textId="77777777" w:rsidR="00DF03D9" w:rsidRPr="00BF1251" w:rsidRDefault="00DF03D9" w:rsidP="00F71018">
            <w:pPr>
              <w:jc w:val="center"/>
              <w:rPr>
                <w:rFonts w:ascii="Times New Roman" w:hAnsi="Times New Roman"/>
                <w:b/>
              </w:rPr>
            </w:pPr>
            <w:r w:rsidRPr="00BF1251">
              <w:rPr>
                <w:rFonts w:ascii="Times New Roman" w:hAnsi="Times New Roman"/>
                <w:b/>
              </w:rPr>
              <w:t>1 673 678,82</w:t>
            </w:r>
          </w:p>
        </w:tc>
      </w:tr>
      <w:tr w:rsidR="00DF03D9" w:rsidRPr="00BF1251" w14:paraId="24D5525A" w14:textId="77777777" w:rsidTr="00F71018">
        <w:tc>
          <w:tcPr>
            <w:tcW w:w="4077" w:type="dxa"/>
          </w:tcPr>
          <w:p w14:paraId="1858169A"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0667D32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836 878,00</w:t>
            </w:r>
          </w:p>
        </w:tc>
        <w:tc>
          <w:tcPr>
            <w:tcW w:w="1560" w:type="dxa"/>
          </w:tcPr>
          <w:p w14:paraId="581B9A3D" w14:textId="77777777" w:rsidR="00DF03D9" w:rsidRPr="00BF1251" w:rsidRDefault="00DF03D9" w:rsidP="00F71018">
            <w:pPr>
              <w:jc w:val="center"/>
              <w:rPr>
                <w:rFonts w:ascii="Times New Roman" w:hAnsi="Times New Roman"/>
              </w:rPr>
            </w:pPr>
            <w:r w:rsidRPr="00BF1251">
              <w:rPr>
                <w:rFonts w:ascii="Times New Roman" w:hAnsi="Times New Roman"/>
              </w:rPr>
              <w:t>50 000,00</w:t>
            </w:r>
          </w:p>
        </w:tc>
        <w:tc>
          <w:tcPr>
            <w:tcW w:w="1701" w:type="dxa"/>
          </w:tcPr>
          <w:p w14:paraId="35F8FCAA"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393 400,41</w:t>
            </w:r>
          </w:p>
        </w:tc>
        <w:tc>
          <w:tcPr>
            <w:tcW w:w="1701" w:type="dxa"/>
          </w:tcPr>
          <w:p w14:paraId="2C01CBD1"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393 400,41</w:t>
            </w:r>
          </w:p>
        </w:tc>
        <w:tc>
          <w:tcPr>
            <w:tcW w:w="850" w:type="dxa"/>
          </w:tcPr>
          <w:p w14:paraId="5BF4E46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5CEADDD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394E6C0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10945032" w14:textId="77777777" w:rsidR="00DF03D9" w:rsidRPr="00BF1251" w:rsidRDefault="00DF03D9" w:rsidP="00F71018">
            <w:pPr>
              <w:jc w:val="center"/>
              <w:rPr>
                <w:rFonts w:ascii="Times New Roman" w:hAnsi="Times New Roman"/>
                <w:b/>
              </w:rPr>
            </w:pPr>
            <w:r w:rsidRPr="00BF1251">
              <w:rPr>
                <w:rFonts w:ascii="Times New Roman" w:hAnsi="Times New Roman"/>
                <w:b/>
              </w:rPr>
              <w:t>1 673 678,82</w:t>
            </w:r>
          </w:p>
        </w:tc>
      </w:tr>
      <w:tr w:rsidR="00DF03D9" w:rsidRPr="00BF1251" w14:paraId="3B992BC7" w14:textId="77777777" w:rsidTr="00F71018">
        <w:tc>
          <w:tcPr>
            <w:tcW w:w="4077" w:type="dxa"/>
          </w:tcPr>
          <w:p w14:paraId="26C5056A"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6F6D6841"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560" w:type="dxa"/>
          </w:tcPr>
          <w:p w14:paraId="53458105"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2C737CF3"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701" w:type="dxa"/>
          </w:tcPr>
          <w:p w14:paraId="658D51D6"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0" w:type="dxa"/>
          </w:tcPr>
          <w:p w14:paraId="79897D98"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134" w:type="dxa"/>
          </w:tcPr>
          <w:p w14:paraId="2AA41DEA"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709" w:type="dxa"/>
          </w:tcPr>
          <w:p w14:paraId="751C70D9"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559" w:type="dxa"/>
          </w:tcPr>
          <w:p w14:paraId="5F2222AD" w14:textId="77777777" w:rsidR="00DF03D9" w:rsidRPr="00BF1251" w:rsidRDefault="00DF03D9" w:rsidP="00F71018">
            <w:pPr>
              <w:jc w:val="center"/>
              <w:rPr>
                <w:rFonts w:ascii="Times New Roman" w:hAnsi="Times New Roman"/>
                <w:b/>
              </w:rPr>
            </w:pPr>
            <w:r w:rsidRPr="00BF1251">
              <w:rPr>
                <w:rFonts w:ascii="Times New Roman" w:hAnsi="Times New Roman"/>
                <w:b/>
              </w:rPr>
              <w:t>0,00</w:t>
            </w:r>
          </w:p>
        </w:tc>
      </w:tr>
      <w:tr w:rsidR="00DF03D9" w:rsidRPr="00BF1251" w14:paraId="55B7E4DB" w14:textId="77777777" w:rsidTr="00F71018">
        <w:trPr>
          <w:trHeight w:val="926"/>
        </w:trPr>
        <w:tc>
          <w:tcPr>
            <w:tcW w:w="4077" w:type="dxa"/>
          </w:tcPr>
          <w:p w14:paraId="7E313E77"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Выполнение работ по актуализации схем теплоснабжения, водоснабжения и водоотведения г. Комсомольск на период 2015-2026гг.</w:t>
            </w:r>
          </w:p>
        </w:tc>
        <w:tc>
          <w:tcPr>
            <w:tcW w:w="1701" w:type="dxa"/>
          </w:tcPr>
          <w:p w14:paraId="42365EE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25 000,00</w:t>
            </w:r>
          </w:p>
        </w:tc>
        <w:tc>
          <w:tcPr>
            <w:tcW w:w="1560" w:type="dxa"/>
          </w:tcPr>
          <w:p w14:paraId="3AE2BD1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16 250,00</w:t>
            </w:r>
          </w:p>
        </w:tc>
        <w:tc>
          <w:tcPr>
            <w:tcW w:w="1701" w:type="dxa"/>
          </w:tcPr>
          <w:p w14:paraId="277E30D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450 000,00</w:t>
            </w:r>
          </w:p>
        </w:tc>
        <w:tc>
          <w:tcPr>
            <w:tcW w:w="1701" w:type="dxa"/>
          </w:tcPr>
          <w:p w14:paraId="2F258FF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450 000,00</w:t>
            </w:r>
          </w:p>
        </w:tc>
        <w:tc>
          <w:tcPr>
            <w:tcW w:w="850" w:type="dxa"/>
          </w:tcPr>
          <w:p w14:paraId="4F11A07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7246FBD4"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2837F019"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0502C122"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941 250,00</w:t>
            </w:r>
          </w:p>
        </w:tc>
      </w:tr>
      <w:tr w:rsidR="00DF03D9" w:rsidRPr="00BF1251" w14:paraId="3E69387D" w14:textId="77777777" w:rsidTr="00F71018">
        <w:tc>
          <w:tcPr>
            <w:tcW w:w="4077" w:type="dxa"/>
          </w:tcPr>
          <w:p w14:paraId="0AD3858C"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6FB6F31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25 000,00</w:t>
            </w:r>
          </w:p>
        </w:tc>
        <w:tc>
          <w:tcPr>
            <w:tcW w:w="1560" w:type="dxa"/>
          </w:tcPr>
          <w:p w14:paraId="5899CCFE" w14:textId="77777777" w:rsidR="00DF03D9" w:rsidRPr="00BF1251" w:rsidRDefault="00DF03D9" w:rsidP="00F71018">
            <w:pPr>
              <w:jc w:val="center"/>
              <w:rPr>
                <w:rFonts w:ascii="Times New Roman" w:hAnsi="Times New Roman"/>
              </w:rPr>
            </w:pPr>
            <w:r w:rsidRPr="00BF1251">
              <w:rPr>
                <w:rFonts w:ascii="Times New Roman" w:hAnsi="Times New Roman"/>
              </w:rPr>
              <w:t>16 250,00</w:t>
            </w:r>
          </w:p>
        </w:tc>
        <w:tc>
          <w:tcPr>
            <w:tcW w:w="1701" w:type="dxa"/>
          </w:tcPr>
          <w:p w14:paraId="1F5A194C"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450 000,00</w:t>
            </w:r>
          </w:p>
        </w:tc>
        <w:tc>
          <w:tcPr>
            <w:tcW w:w="1701" w:type="dxa"/>
          </w:tcPr>
          <w:p w14:paraId="5E893719"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450 000,00</w:t>
            </w:r>
          </w:p>
        </w:tc>
        <w:tc>
          <w:tcPr>
            <w:tcW w:w="850" w:type="dxa"/>
          </w:tcPr>
          <w:p w14:paraId="5113A6A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79ED3612"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1C4055D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6B29D1F9"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941 250,00</w:t>
            </w:r>
          </w:p>
        </w:tc>
      </w:tr>
      <w:tr w:rsidR="00DF03D9" w:rsidRPr="00BF1251" w14:paraId="7D8D9BAD" w14:textId="77777777" w:rsidTr="00F71018">
        <w:tc>
          <w:tcPr>
            <w:tcW w:w="4077" w:type="dxa"/>
          </w:tcPr>
          <w:p w14:paraId="65A8F723"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1E1DF0D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25 000,00</w:t>
            </w:r>
          </w:p>
        </w:tc>
        <w:tc>
          <w:tcPr>
            <w:tcW w:w="1560" w:type="dxa"/>
          </w:tcPr>
          <w:p w14:paraId="7DADADB0" w14:textId="77777777" w:rsidR="00DF03D9" w:rsidRPr="00BF1251" w:rsidRDefault="00DF03D9" w:rsidP="00F71018">
            <w:pPr>
              <w:jc w:val="center"/>
              <w:rPr>
                <w:rFonts w:ascii="Times New Roman" w:hAnsi="Times New Roman"/>
              </w:rPr>
            </w:pPr>
            <w:r w:rsidRPr="00BF1251">
              <w:rPr>
                <w:rFonts w:ascii="Times New Roman" w:hAnsi="Times New Roman"/>
              </w:rPr>
              <w:t>16 250,00</w:t>
            </w:r>
          </w:p>
        </w:tc>
        <w:tc>
          <w:tcPr>
            <w:tcW w:w="1701" w:type="dxa"/>
          </w:tcPr>
          <w:p w14:paraId="0AED389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450 000,00</w:t>
            </w:r>
          </w:p>
        </w:tc>
        <w:tc>
          <w:tcPr>
            <w:tcW w:w="1701" w:type="dxa"/>
          </w:tcPr>
          <w:p w14:paraId="49A1CCA8"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450 000,00</w:t>
            </w:r>
          </w:p>
        </w:tc>
        <w:tc>
          <w:tcPr>
            <w:tcW w:w="850" w:type="dxa"/>
          </w:tcPr>
          <w:p w14:paraId="5F3518E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130947E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66178D8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309C76FD"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941 250,00</w:t>
            </w:r>
          </w:p>
        </w:tc>
      </w:tr>
      <w:tr w:rsidR="00DF03D9" w:rsidRPr="00BF1251" w14:paraId="47619EE3" w14:textId="77777777" w:rsidTr="00F71018">
        <w:tc>
          <w:tcPr>
            <w:tcW w:w="4077" w:type="dxa"/>
          </w:tcPr>
          <w:p w14:paraId="3C9A3EE6"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lastRenderedPageBreak/>
              <w:t>- областной бюджет</w:t>
            </w:r>
          </w:p>
        </w:tc>
        <w:tc>
          <w:tcPr>
            <w:tcW w:w="1701" w:type="dxa"/>
          </w:tcPr>
          <w:p w14:paraId="046BCB8F"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560" w:type="dxa"/>
          </w:tcPr>
          <w:p w14:paraId="366CE3CC"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0A6BE174"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701" w:type="dxa"/>
          </w:tcPr>
          <w:p w14:paraId="67B4D889"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0" w:type="dxa"/>
          </w:tcPr>
          <w:p w14:paraId="1FE3DEDB"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134" w:type="dxa"/>
          </w:tcPr>
          <w:p w14:paraId="03E93E4B"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709" w:type="dxa"/>
          </w:tcPr>
          <w:p w14:paraId="260788B5"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559" w:type="dxa"/>
          </w:tcPr>
          <w:p w14:paraId="0A1449D8" w14:textId="77777777" w:rsidR="00DF03D9" w:rsidRPr="00BF1251" w:rsidRDefault="00DF03D9" w:rsidP="00F71018">
            <w:pPr>
              <w:jc w:val="center"/>
              <w:rPr>
                <w:rFonts w:ascii="Times New Roman" w:hAnsi="Times New Roman"/>
                <w:b/>
              </w:rPr>
            </w:pPr>
            <w:r w:rsidRPr="00BF1251">
              <w:rPr>
                <w:rFonts w:ascii="Times New Roman" w:hAnsi="Times New Roman"/>
                <w:b/>
              </w:rPr>
              <w:t>0,00</w:t>
            </w:r>
          </w:p>
        </w:tc>
      </w:tr>
      <w:tr w:rsidR="00DF03D9" w:rsidRPr="00BF1251" w14:paraId="224FF3CB" w14:textId="77777777" w:rsidTr="00F71018">
        <w:tc>
          <w:tcPr>
            <w:tcW w:w="4077" w:type="dxa"/>
          </w:tcPr>
          <w:p w14:paraId="071945E2"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Реализация мероприятий  по модернизации объектов  коммунальной инфраструктуры</w:t>
            </w:r>
          </w:p>
        </w:tc>
        <w:tc>
          <w:tcPr>
            <w:tcW w:w="1701" w:type="dxa"/>
          </w:tcPr>
          <w:p w14:paraId="6F9A934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2 556 711,00</w:t>
            </w:r>
          </w:p>
        </w:tc>
        <w:tc>
          <w:tcPr>
            <w:tcW w:w="1560" w:type="dxa"/>
          </w:tcPr>
          <w:p w14:paraId="181173D3"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6 596 198,28</w:t>
            </w:r>
          </w:p>
        </w:tc>
        <w:tc>
          <w:tcPr>
            <w:tcW w:w="1701" w:type="dxa"/>
          </w:tcPr>
          <w:p w14:paraId="70951587"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2267DEDF"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05DDCA3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28A2374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722E8BB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7EB28973"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9 152 909,28</w:t>
            </w:r>
          </w:p>
        </w:tc>
      </w:tr>
      <w:tr w:rsidR="00DF03D9" w:rsidRPr="00BF1251" w14:paraId="2FBB9F44" w14:textId="77777777" w:rsidTr="00F71018">
        <w:tc>
          <w:tcPr>
            <w:tcW w:w="4077" w:type="dxa"/>
          </w:tcPr>
          <w:p w14:paraId="704885B0"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293DB41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2 556 711,00</w:t>
            </w:r>
          </w:p>
        </w:tc>
        <w:tc>
          <w:tcPr>
            <w:tcW w:w="1560" w:type="dxa"/>
          </w:tcPr>
          <w:p w14:paraId="3F319ED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6 596 198,28</w:t>
            </w:r>
          </w:p>
        </w:tc>
        <w:tc>
          <w:tcPr>
            <w:tcW w:w="1701" w:type="dxa"/>
          </w:tcPr>
          <w:p w14:paraId="6DA8179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649EDCFE"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3D90D8F6"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78E0234A"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49B6CA7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0482F9F3"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9 152 909,28</w:t>
            </w:r>
          </w:p>
        </w:tc>
      </w:tr>
      <w:tr w:rsidR="00DF03D9" w:rsidRPr="00BF1251" w14:paraId="5AB82BF9" w14:textId="77777777" w:rsidTr="00F71018">
        <w:tc>
          <w:tcPr>
            <w:tcW w:w="4077" w:type="dxa"/>
          </w:tcPr>
          <w:p w14:paraId="4BD9D230"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7E61572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127 835,55</w:t>
            </w:r>
          </w:p>
        </w:tc>
        <w:tc>
          <w:tcPr>
            <w:tcW w:w="1560" w:type="dxa"/>
          </w:tcPr>
          <w:p w14:paraId="7759333B"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329 809,92</w:t>
            </w:r>
          </w:p>
        </w:tc>
        <w:tc>
          <w:tcPr>
            <w:tcW w:w="1701" w:type="dxa"/>
          </w:tcPr>
          <w:p w14:paraId="340F43F6"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701" w:type="dxa"/>
          </w:tcPr>
          <w:p w14:paraId="48AF1300"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850" w:type="dxa"/>
          </w:tcPr>
          <w:p w14:paraId="7F78D0A5"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134" w:type="dxa"/>
          </w:tcPr>
          <w:p w14:paraId="58E94E7D"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709" w:type="dxa"/>
          </w:tcPr>
          <w:p w14:paraId="0974F7B1" w14:textId="77777777" w:rsidR="00DF03D9" w:rsidRPr="00BF1251" w:rsidRDefault="00DF03D9" w:rsidP="00F71018">
            <w:pPr>
              <w:jc w:val="center"/>
              <w:rPr>
                <w:rFonts w:ascii="Times New Roman" w:hAnsi="Times New Roman"/>
                <w:color w:val="auto"/>
                <w:lang w:eastAsia="en-US"/>
              </w:rPr>
            </w:pPr>
            <w:r w:rsidRPr="00BF1251">
              <w:rPr>
                <w:rFonts w:ascii="Times New Roman" w:hAnsi="Times New Roman"/>
                <w:color w:val="auto"/>
                <w:lang w:eastAsia="en-US"/>
              </w:rPr>
              <w:t>0,00</w:t>
            </w:r>
          </w:p>
        </w:tc>
        <w:tc>
          <w:tcPr>
            <w:tcW w:w="1559" w:type="dxa"/>
          </w:tcPr>
          <w:p w14:paraId="674EF274" w14:textId="77777777" w:rsidR="00DF03D9" w:rsidRPr="00BF1251" w:rsidRDefault="00DF03D9" w:rsidP="00F71018">
            <w:pPr>
              <w:jc w:val="center"/>
              <w:rPr>
                <w:rFonts w:ascii="Times New Roman" w:hAnsi="Times New Roman"/>
                <w:b/>
                <w:color w:val="auto"/>
                <w:lang w:eastAsia="en-US"/>
              </w:rPr>
            </w:pPr>
            <w:r w:rsidRPr="00BF1251">
              <w:rPr>
                <w:rFonts w:ascii="Times New Roman" w:hAnsi="Times New Roman"/>
                <w:b/>
                <w:color w:val="auto"/>
                <w:lang w:eastAsia="en-US"/>
              </w:rPr>
              <w:t>457 645,47</w:t>
            </w:r>
          </w:p>
        </w:tc>
      </w:tr>
      <w:tr w:rsidR="00DF03D9" w:rsidRPr="00BF1251" w14:paraId="184BF048" w14:textId="77777777" w:rsidTr="00F71018">
        <w:tc>
          <w:tcPr>
            <w:tcW w:w="4077" w:type="dxa"/>
          </w:tcPr>
          <w:p w14:paraId="667BD582"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37BAC534" w14:textId="77777777" w:rsidR="00DF03D9" w:rsidRPr="00BF1251" w:rsidRDefault="00DF03D9" w:rsidP="00F71018">
            <w:pPr>
              <w:jc w:val="center"/>
              <w:rPr>
                <w:rFonts w:ascii="Times New Roman" w:hAnsi="Times New Roman"/>
              </w:rPr>
            </w:pPr>
            <w:r w:rsidRPr="00BF1251">
              <w:rPr>
                <w:rFonts w:ascii="Times New Roman" w:hAnsi="Times New Roman"/>
              </w:rPr>
              <w:t>2 428 875,45</w:t>
            </w:r>
          </w:p>
        </w:tc>
        <w:tc>
          <w:tcPr>
            <w:tcW w:w="1560" w:type="dxa"/>
          </w:tcPr>
          <w:p w14:paraId="132C21BA" w14:textId="77777777" w:rsidR="00DF03D9" w:rsidRPr="00BF1251" w:rsidRDefault="00DF03D9" w:rsidP="00F71018">
            <w:pPr>
              <w:jc w:val="center"/>
              <w:rPr>
                <w:rFonts w:ascii="Times New Roman" w:hAnsi="Times New Roman"/>
              </w:rPr>
            </w:pPr>
            <w:r w:rsidRPr="00BF1251">
              <w:rPr>
                <w:rFonts w:ascii="Times New Roman" w:hAnsi="Times New Roman"/>
              </w:rPr>
              <w:t>6 266 388,36</w:t>
            </w:r>
          </w:p>
        </w:tc>
        <w:tc>
          <w:tcPr>
            <w:tcW w:w="1701" w:type="dxa"/>
          </w:tcPr>
          <w:p w14:paraId="1F169B23"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701" w:type="dxa"/>
          </w:tcPr>
          <w:p w14:paraId="414A5AE4"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850" w:type="dxa"/>
          </w:tcPr>
          <w:p w14:paraId="5C8DBA1D"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134" w:type="dxa"/>
          </w:tcPr>
          <w:p w14:paraId="4429C9D8"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709" w:type="dxa"/>
          </w:tcPr>
          <w:p w14:paraId="12313F1C" w14:textId="77777777" w:rsidR="00DF03D9" w:rsidRPr="00BF1251" w:rsidRDefault="00DF03D9" w:rsidP="00F71018">
            <w:pPr>
              <w:jc w:val="center"/>
              <w:rPr>
                <w:rFonts w:ascii="Times New Roman" w:hAnsi="Times New Roman"/>
              </w:rPr>
            </w:pPr>
            <w:r w:rsidRPr="00BF1251">
              <w:rPr>
                <w:rFonts w:ascii="Times New Roman" w:hAnsi="Times New Roman"/>
                <w:color w:val="auto"/>
                <w:lang w:eastAsia="en-US"/>
              </w:rPr>
              <w:t>0,00</w:t>
            </w:r>
          </w:p>
        </w:tc>
        <w:tc>
          <w:tcPr>
            <w:tcW w:w="1559" w:type="dxa"/>
          </w:tcPr>
          <w:p w14:paraId="064ECE45" w14:textId="77777777" w:rsidR="00DF03D9" w:rsidRPr="00BF1251" w:rsidRDefault="00DF03D9" w:rsidP="00F71018">
            <w:pPr>
              <w:jc w:val="center"/>
              <w:rPr>
                <w:rFonts w:ascii="Times New Roman" w:hAnsi="Times New Roman"/>
                <w:b/>
              </w:rPr>
            </w:pPr>
            <w:r w:rsidRPr="00BF1251">
              <w:rPr>
                <w:rFonts w:ascii="Times New Roman" w:hAnsi="Times New Roman"/>
                <w:b/>
              </w:rPr>
              <w:t>8 695 263,81</w:t>
            </w:r>
          </w:p>
        </w:tc>
      </w:tr>
      <w:tr w:rsidR="00DF03D9" w:rsidRPr="00BF1251" w14:paraId="318D5824" w14:textId="77777777" w:rsidTr="00F71018">
        <w:tc>
          <w:tcPr>
            <w:tcW w:w="4077" w:type="dxa"/>
          </w:tcPr>
          <w:p w14:paraId="344DAB03"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Мероприятия по созданию мест (площадок) накопления твердых бытовых отходов</w:t>
            </w:r>
          </w:p>
        </w:tc>
        <w:tc>
          <w:tcPr>
            <w:tcW w:w="1701" w:type="dxa"/>
          </w:tcPr>
          <w:p w14:paraId="22A6560D"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560" w:type="dxa"/>
          </w:tcPr>
          <w:p w14:paraId="624000E5" w14:textId="77777777" w:rsidR="00DF03D9" w:rsidRPr="00BF1251" w:rsidRDefault="00DF03D9" w:rsidP="00F71018">
            <w:pPr>
              <w:jc w:val="center"/>
              <w:rPr>
                <w:rFonts w:ascii="Times New Roman" w:hAnsi="Times New Roman"/>
              </w:rPr>
            </w:pPr>
            <w:r w:rsidRPr="00BF1251">
              <w:rPr>
                <w:rFonts w:ascii="Times New Roman" w:hAnsi="Times New Roman"/>
              </w:rPr>
              <w:t>271 810,00</w:t>
            </w:r>
          </w:p>
        </w:tc>
        <w:tc>
          <w:tcPr>
            <w:tcW w:w="1701" w:type="dxa"/>
          </w:tcPr>
          <w:p w14:paraId="4C6F38AB"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61DDCC0A"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14E98642"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134" w:type="dxa"/>
          </w:tcPr>
          <w:p w14:paraId="5DD057A9"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709" w:type="dxa"/>
          </w:tcPr>
          <w:p w14:paraId="1CBFC564"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559" w:type="dxa"/>
          </w:tcPr>
          <w:p w14:paraId="04043C63" w14:textId="77777777" w:rsidR="00DF03D9" w:rsidRPr="00BF1251" w:rsidRDefault="00DF03D9" w:rsidP="00F71018">
            <w:pPr>
              <w:jc w:val="center"/>
              <w:rPr>
                <w:rFonts w:ascii="Times New Roman" w:hAnsi="Times New Roman"/>
                <w:b/>
              </w:rPr>
            </w:pPr>
            <w:r w:rsidRPr="00BF1251">
              <w:rPr>
                <w:rFonts w:ascii="Times New Roman" w:hAnsi="Times New Roman"/>
                <w:b/>
              </w:rPr>
              <w:t>271 810,00</w:t>
            </w:r>
          </w:p>
        </w:tc>
      </w:tr>
      <w:tr w:rsidR="00DF03D9" w:rsidRPr="00BF1251" w14:paraId="60526D9B" w14:textId="77777777" w:rsidTr="00F71018">
        <w:tc>
          <w:tcPr>
            <w:tcW w:w="4077" w:type="dxa"/>
          </w:tcPr>
          <w:p w14:paraId="167B1D12"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бюджетные ассигнования, всего в т.ч.:</w:t>
            </w:r>
          </w:p>
        </w:tc>
        <w:tc>
          <w:tcPr>
            <w:tcW w:w="1701" w:type="dxa"/>
          </w:tcPr>
          <w:p w14:paraId="0C16F3AA"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560" w:type="dxa"/>
          </w:tcPr>
          <w:p w14:paraId="678E761B" w14:textId="77777777" w:rsidR="00DF03D9" w:rsidRPr="00BF1251" w:rsidRDefault="00DF03D9" w:rsidP="00F71018">
            <w:pPr>
              <w:jc w:val="center"/>
              <w:rPr>
                <w:rFonts w:ascii="Times New Roman" w:hAnsi="Times New Roman"/>
              </w:rPr>
            </w:pPr>
            <w:r w:rsidRPr="00BF1251">
              <w:rPr>
                <w:rFonts w:ascii="Times New Roman" w:hAnsi="Times New Roman"/>
              </w:rPr>
              <w:t>271 810,00</w:t>
            </w:r>
          </w:p>
        </w:tc>
        <w:tc>
          <w:tcPr>
            <w:tcW w:w="1701" w:type="dxa"/>
          </w:tcPr>
          <w:p w14:paraId="5F55D03C"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7A22733F"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16AC35D8"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134" w:type="dxa"/>
          </w:tcPr>
          <w:p w14:paraId="679A5FFB"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709" w:type="dxa"/>
          </w:tcPr>
          <w:p w14:paraId="28610916"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559" w:type="dxa"/>
          </w:tcPr>
          <w:p w14:paraId="2DA64FDC" w14:textId="77777777" w:rsidR="00DF03D9" w:rsidRPr="00BF1251" w:rsidRDefault="00DF03D9" w:rsidP="00F71018">
            <w:pPr>
              <w:jc w:val="center"/>
              <w:rPr>
                <w:rFonts w:ascii="Times New Roman" w:hAnsi="Times New Roman"/>
                <w:b/>
              </w:rPr>
            </w:pPr>
            <w:r w:rsidRPr="00BF1251">
              <w:rPr>
                <w:rFonts w:ascii="Times New Roman" w:hAnsi="Times New Roman"/>
                <w:b/>
              </w:rPr>
              <w:t>271 810,00</w:t>
            </w:r>
          </w:p>
        </w:tc>
      </w:tr>
      <w:tr w:rsidR="00DF03D9" w:rsidRPr="00BF1251" w14:paraId="0894D2F7" w14:textId="77777777" w:rsidTr="00F71018">
        <w:tc>
          <w:tcPr>
            <w:tcW w:w="4077" w:type="dxa"/>
          </w:tcPr>
          <w:p w14:paraId="5543C679"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бюджет Комсомольского городского поселения</w:t>
            </w:r>
          </w:p>
        </w:tc>
        <w:tc>
          <w:tcPr>
            <w:tcW w:w="1701" w:type="dxa"/>
          </w:tcPr>
          <w:p w14:paraId="2421F0C4"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560" w:type="dxa"/>
          </w:tcPr>
          <w:p w14:paraId="451E5CC1" w14:textId="77777777" w:rsidR="00DF03D9" w:rsidRPr="00BF1251" w:rsidRDefault="00DF03D9" w:rsidP="00F71018">
            <w:pPr>
              <w:jc w:val="center"/>
              <w:rPr>
                <w:rFonts w:ascii="Times New Roman" w:hAnsi="Times New Roman"/>
              </w:rPr>
            </w:pPr>
            <w:r w:rsidRPr="00BF1251">
              <w:rPr>
                <w:rFonts w:ascii="Times New Roman" w:hAnsi="Times New Roman"/>
              </w:rPr>
              <w:t>13 590,50</w:t>
            </w:r>
          </w:p>
        </w:tc>
        <w:tc>
          <w:tcPr>
            <w:tcW w:w="1701" w:type="dxa"/>
          </w:tcPr>
          <w:p w14:paraId="38D931E1"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7F5B4F70"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6D037F8F"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134" w:type="dxa"/>
          </w:tcPr>
          <w:p w14:paraId="3A41852A"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709" w:type="dxa"/>
          </w:tcPr>
          <w:p w14:paraId="7E9E6B9A"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559" w:type="dxa"/>
          </w:tcPr>
          <w:p w14:paraId="1E9300DD" w14:textId="77777777" w:rsidR="00DF03D9" w:rsidRPr="00BF1251" w:rsidRDefault="00DF03D9" w:rsidP="00F71018">
            <w:pPr>
              <w:jc w:val="center"/>
              <w:rPr>
                <w:rFonts w:ascii="Times New Roman" w:hAnsi="Times New Roman"/>
                <w:b/>
              </w:rPr>
            </w:pPr>
            <w:r w:rsidRPr="00BF1251">
              <w:rPr>
                <w:rFonts w:ascii="Times New Roman" w:hAnsi="Times New Roman"/>
                <w:b/>
              </w:rPr>
              <w:t>13 590,50</w:t>
            </w:r>
          </w:p>
        </w:tc>
      </w:tr>
      <w:tr w:rsidR="00DF03D9" w:rsidRPr="00BF1251" w14:paraId="6D2E1E43" w14:textId="77777777" w:rsidTr="00F71018">
        <w:tc>
          <w:tcPr>
            <w:tcW w:w="4077" w:type="dxa"/>
          </w:tcPr>
          <w:p w14:paraId="506DF571"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 областной бюджет</w:t>
            </w:r>
          </w:p>
        </w:tc>
        <w:tc>
          <w:tcPr>
            <w:tcW w:w="1701" w:type="dxa"/>
          </w:tcPr>
          <w:p w14:paraId="256DD43B"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560" w:type="dxa"/>
          </w:tcPr>
          <w:p w14:paraId="0173AFA8" w14:textId="77777777" w:rsidR="00DF03D9" w:rsidRPr="00BF1251" w:rsidRDefault="00DF03D9" w:rsidP="00F71018">
            <w:pPr>
              <w:jc w:val="center"/>
              <w:rPr>
                <w:rFonts w:ascii="Times New Roman" w:hAnsi="Times New Roman"/>
              </w:rPr>
            </w:pPr>
            <w:r w:rsidRPr="00BF1251">
              <w:rPr>
                <w:rFonts w:ascii="Times New Roman" w:hAnsi="Times New Roman"/>
              </w:rPr>
              <w:t>258 219,50</w:t>
            </w:r>
          </w:p>
        </w:tc>
        <w:tc>
          <w:tcPr>
            <w:tcW w:w="1701" w:type="dxa"/>
          </w:tcPr>
          <w:p w14:paraId="4E2679CD"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701" w:type="dxa"/>
          </w:tcPr>
          <w:p w14:paraId="351B890A"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850" w:type="dxa"/>
          </w:tcPr>
          <w:p w14:paraId="7C650238"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134" w:type="dxa"/>
          </w:tcPr>
          <w:p w14:paraId="4A132A62"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709" w:type="dxa"/>
          </w:tcPr>
          <w:p w14:paraId="5C4DDE2C" w14:textId="77777777" w:rsidR="00DF03D9" w:rsidRPr="00BF1251" w:rsidRDefault="00DF03D9" w:rsidP="00F71018">
            <w:pPr>
              <w:jc w:val="center"/>
              <w:rPr>
                <w:rFonts w:ascii="Times New Roman" w:hAnsi="Times New Roman"/>
              </w:rPr>
            </w:pPr>
            <w:r w:rsidRPr="00BF1251">
              <w:rPr>
                <w:rFonts w:ascii="Times New Roman" w:hAnsi="Times New Roman"/>
              </w:rPr>
              <w:t>0,00</w:t>
            </w:r>
          </w:p>
        </w:tc>
        <w:tc>
          <w:tcPr>
            <w:tcW w:w="1559" w:type="dxa"/>
          </w:tcPr>
          <w:p w14:paraId="32511F64" w14:textId="77777777" w:rsidR="00DF03D9" w:rsidRPr="00BF1251" w:rsidRDefault="00DF03D9" w:rsidP="00F71018">
            <w:pPr>
              <w:jc w:val="center"/>
              <w:rPr>
                <w:rFonts w:ascii="Times New Roman" w:hAnsi="Times New Roman"/>
                <w:b/>
              </w:rPr>
            </w:pPr>
            <w:r w:rsidRPr="00BF1251">
              <w:rPr>
                <w:rFonts w:ascii="Times New Roman" w:hAnsi="Times New Roman"/>
                <w:b/>
              </w:rPr>
              <w:t>258 219,50</w:t>
            </w:r>
          </w:p>
        </w:tc>
      </w:tr>
    </w:tbl>
    <w:p w14:paraId="1D4BCF80" w14:textId="77777777" w:rsidR="00DF03D9" w:rsidRPr="00BF1251" w:rsidRDefault="00DF03D9" w:rsidP="00DF03D9">
      <w:pPr>
        <w:spacing w:after="200" w:line="276" w:lineRule="auto"/>
        <w:ind w:left="3479"/>
        <w:contextualSpacing/>
        <w:rPr>
          <w:rFonts w:eastAsia="Calibri"/>
          <w:sz w:val="22"/>
          <w:szCs w:val="22"/>
          <w:lang w:eastAsia="en-US"/>
        </w:rPr>
      </w:pPr>
    </w:p>
    <w:p w14:paraId="00642F5B" w14:textId="77777777" w:rsidR="00DF03D9" w:rsidRPr="00BF1251" w:rsidRDefault="00DF03D9" w:rsidP="00DF03D9">
      <w:pPr>
        <w:pStyle w:val="af1"/>
        <w:ind w:left="3479"/>
        <w:rPr>
          <w:rFonts w:ascii="Times New Roman" w:hAnsi="Times New Roman" w:cs="Times New Roman"/>
        </w:rPr>
      </w:pPr>
    </w:p>
    <w:p w14:paraId="1E795EF9" w14:textId="77777777" w:rsidR="00DF03D9" w:rsidRPr="00BF1251" w:rsidRDefault="00DF03D9" w:rsidP="00DF03D9">
      <w:pPr>
        <w:pStyle w:val="af1"/>
        <w:ind w:left="3479"/>
        <w:rPr>
          <w:rFonts w:ascii="Times New Roman" w:hAnsi="Times New Roman" w:cs="Times New Roman"/>
        </w:rPr>
      </w:pPr>
    </w:p>
    <w:p w14:paraId="313D30AE" w14:textId="77777777" w:rsidR="00DF03D9" w:rsidRPr="00BF1251" w:rsidRDefault="00DF03D9" w:rsidP="00DF03D9">
      <w:pPr>
        <w:pStyle w:val="af1"/>
        <w:ind w:left="3479"/>
        <w:rPr>
          <w:rFonts w:ascii="Times New Roman" w:hAnsi="Times New Roman" w:cs="Times New Roman"/>
        </w:rPr>
      </w:pPr>
    </w:p>
    <w:p w14:paraId="13814A3F" w14:textId="77777777" w:rsidR="00DF03D9" w:rsidRPr="00BF1251" w:rsidRDefault="00DF03D9" w:rsidP="00DF03D9">
      <w:pPr>
        <w:pStyle w:val="af1"/>
        <w:ind w:left="3479"/>
        <w:rPr>
          <w:rFonts w:ascii="Times New Roman" w:hAnsi="Times New Roman" w:cs="Times New Roman"/>
        </w:rPr>
      </w:pPr>
    </w:p>
    <w:p w14:paraId="620A0DDB" w14:textId="77777777" w:rsidR="00DF03D9" w:rsidRPr="00BF1251" w:rsidRDefault="00DF03D9" w:rsidP="00DF03D9">
      <w:pPr>
        <w:pStyle w:val="af1"/>
        <w:ind w:left="3479"/>
        <w:rPr>
          <w:rFonts w:ascii="Times New Roman" w:hAnsi="Times New Roman" w:cs="Times New Roman"/>
        </w:rPr>
      </w:pPr>
    </w:p>
    <w:p w14:paraId="36C26286" w14:textId="77777777" w:rsidR="00DF03D9" w:rsidRPr="00BF1251" w:rsidRDefault="00DF03D9" w:rsidP="00DF03D9">
      <w:pPr>
        <w:jc w:val="center"/>
        <w:rPr>
          <w:b/>
          <w:sz w:val="28"/>
          <w:szCs w:val="28"/>
        </w:rPr>
      </w:pPr>
      <w:r w:rsidRPr="00BF1251">
        <w:rPr>
          <w:b/>
          <w:sz w:val="28"/>
          <w:szCs w:val="28"/>
        </w:rPr>
        <w:t>5. Сведения о порядке сбора информации и методике расчета показателя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5A4A91F5" w14:textId="77777777" w:rsidR="00DF03D9" w:rsidRPr="00BF1251" w:rsidRDefault="00DF03D9" w:rsidP="00DF03D9">
      <w:pPr>
        <w:jc w:val="center"/>
        <w:rPr>
          <w:b/>
          <w:sz w:val="28"/>
          <w:szCs w:val="28"/>
        </w:rPr>
      </w:pPr>
    </w:p>
    <w:p w14:paraId="79CE57B1" w14:textId="77777777" w:rsidR="00DF03D9" w:rsidRPr="00BF1251" w:rsidRDefault="00DF03D9" w:rsidP="00DF03D9">
      <w:pPr>
        <w:jc w:val="center"/>
        <w:rPr>
          <w:b/>
          <w:color w:val="auto"/>
          <w:sz w:val="28"/>
          <w:szCs w:val="28"/>
        </w:rPr>
      </w:pPr>
    </w:p>
    <w:tbl>
      <w:tblPr>
        <w:tblStyle w:val="af9"/>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DF03D9" w:rsidRPr="00BF1251" w14:paraId="72EA031F" w14:textId="77777777" w:rsidTr="00F71018">
        <w:tc>
          <w:tcPr>
            <w:tcW w:w="514" w:type="dxa"/>
            <w:tcBorders>
              <w:top w:val="single" w:sz="4" w:space="0" w:color="auto"/>
              <w:left w:val="single" w:sz="4" w:space="0" w:color="auto"/>
              <w:bottom w:val="single" w:sz="4" w:space="0" w:color="auto"/>
              <w:right w:val="single" w:sz="4" w:space="0" w:color="auto"/>
            </w:tcBorders>
            <w:hideMark/>
          </w:tcPr>
          <w:p w14:paraId="7C070C8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 п/п</w:t>
            </w:r>
          </w:p>
        </w:tc>
        <w:tc>
          <w:tcPr>
            <w:tcW w:w="1754" w:type="dxa"/>
            <w:tcBorders>
              <w:top w:val="single" w:sz="4" w:space="0" w:color="auto"/>
              <w:left w:val="single" w:sz="4" w:space="0" w:color="auto"/>
              <w:bottom w:val="single" w:sz="4" w:space="0" w:color="auto"/>
              <w:right w:val="single" w:sz="4" w:space="0" w:color="auto"/>
            </w:tcBorders>
            <w:hideMark/>
          </w:tcPr>
          <w:p w14:paraId="357847D3"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626826B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50A23C1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7AE8BAC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4D52AF3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78180CD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4DB29C9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582DC463"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6ED3F60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5491A81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Срок предоставления годовой отчетной информации</w:t>
            </w:r>
          </w:p>
        </w:tc>
      </w:tr>
      <w:tr w:rsidR="00DF03D9" w:rsidRPr="00BF1251" w14:paraId="257AB9F6" w14:textId="77777777" w:rsidTr="00F71018">
        <w:tc>
          <w:tcPr>
            <w:tcW w:w="514" w:type="dxa"/>
            <w:tcBorders>
              <w:top w:val="single" w:sz="4" w:space="0" w:color="auto"/>
              <w:left w:val="single" w:sz="4" w:space="0" w:color="auto"/>
              <w:bottom w:val="single" w:sz="4" w:space="0" w:color="auto"/>
              <w:right w:val="single" w:sz="4" w:space="0" w:color="auto"/>
            </w:tcBorders>
            <w:hideMark/>
          </w:tcPr>
          <w:p w14:paraId="16869FC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45AC046F"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7332F52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04F4E44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41E5D69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296699E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602A0E9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487EF6D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49CFBE1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41BB5B9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4BB6237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11</w:t>
            </w:r>
          </w:p>
        </w:tc>
      </w:tr>
      <w:tr w:rsidR="00DF03D9" w:rsidRPr="00BF1251" w14:paraId="73D00901" w14:textId="77777777" w:rsidTr="00F71018">
        <w:tc>
          <w:tcPr>
            <w:tcW w:w="514" w:type="dxa"/>
            <w:tcBorders>
              <w:top w:val="single" w:sz="4" w:space="0" w:color="auto"/>
              <w:left w:val="single" w:sz="4" w:space="0" w:color="auto"/>
              <w:bottom w:val="single" w:sz="4" w:space="0" w:color="auto"/>
              <w:right w:val="single" w:sz="4" w:space="0" w:color="auto"/>
            </w:tcBorders>
          </w:tcPr>
          <w:p w14:paraId="703CDB4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69B4DC27" w14:textId="77777777" w:rsidR="00DF03D9" w:rsidRPr="00BF1251" w:rsidRDefault="00DF03D9" w:rsidP="00F71018">
            <w:pPr>
              <w:tabs>
                <w:tab w:val="left" w:pos="504"/>
              </w:tabs>
              <w:spacing w:after="200" w:line="0" w:lineRule="atLeast"/>
              <w:contextualSpacing/>
              <w:rPr>
                <w:rFonts w:ascii="Times New Roman" w:hAnsi="Times New Roman"/>
                <w:color w:val="auto"/>
                <w:lang w:eastAsia="en-US"/>
              </w:rPr>
            </w:pPr>
            <w:r w:rsidRPr="00BF1251">
              <w:rPr>
                <w:rFonts w:ascii="Times New Roman" w:hAnsi="Times New Roman"/>
                <w:color w:val="auto"/>
                <w:lang w:eastAsia="en-US"/>
              </w:rPr>
              <w:t>Количество муниципальных жилых помещений</w:t>
            </w:r>
          </w:p>
          <w:p w14:paraId="5A6EA832" w14:textId="77777777" w:rsidR="00DF03D9" w:rsidRPr="00BF1251" w:rsidRDefault="00DF03D9" w:rsidP="00F71018">
            <w:pPr>
              <w:jc w:val="center"/>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14:paraId="623772CF"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шт.</w:t>
            </w:r>
          </w:p>
        </w:tc>
        <w:tc>
          <w:tcPr>
            <w:tcW w:w="1276" w:type="dxa"/>
            <w:tcBorders>
              <w:top w:val="single" w:sz="4" w:space="0" w:color="auto"/>
              <w:left w:val="single" w:sz="4" w:space="0" w:color="auto"/>
              <w:bottom w:val="single" w:sz="4" w:space="0" w:color="auto"/>
              <w:right w:val="single" w:sz="4" w:space="0" w:color="auto"/>
            </w:tcBorders>
          </w:tcPr>
          <w:p w14:paraId="043C579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9F87D38"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из реестра муниципального жилья</w:t>
            </w:r>
          </w:p>
        </w:tc>
        <w:tc>
          <w:tcPr>
            <w:tcW w:w="1621" w:type="dxa"/>
            <w:tcBorders>
              <w:top w:val="single" w:sz="4" w:space="0" w:color="auto"/>
              <w:left w:val="single" w:sz="4" w:space="0" w:color="auto"/>
              <w:bottom w:val="single" w:sz="4" w:space="0" w:color="auto"/>
              <w:right w:val="single" w:sz="4" w:space="0" w:color="auto"/>
            </w:tcBorders>
          </w:tcPr>
          <w:p w14:paraId="6CE88683" w14:textId="77777777" w:rsidR="00DF03D9" w:rsidRPr="00BF1251" w:rsidRDefault="00DF03D9" w:rsidP="00F71018">
            <w:pPr>
              <w:tabs>
                <w:tab w:val="left" w:pos="504"/>
              </w:tabs>
              <w:spacing w:after="200" w:line="0" w:lineRule="atLeast"/>
              <w:contextualSpacing/>
              <w:rPr>
                <w:rFonts w:ascii="Times New Roman" w:hAnsi="Times New Roman"/>
                <w:color w:val="auto"/>
                <w:lang w:eastAsia="en-US"/>
              </w:rPr>
            </w:pPr>
            <w:r w:rsidRPr="00BF1251">
              <w:rPr>
                <w:rFonts w:ascii="Times New Roman" w:hAnsi="Times New Roman"/>
                <w:color w:val="auto"/>
                <w:lang w:eastAsia="en-US"/>
              </w:rPr>
              <w:t>Количество муниципальных жилых помещений</w:t>
            </w:r>
          </w:p>
          <w:p w14:paraId="2F7D4022" w14:textId="77777777" w:rsidR="00DF03D9" w:rsidRPr="00BF1251" w:rsidRDefault="00DF03D9" w:rsidP="00F71018">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73122B98"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B1F5ED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муниципального жилья</w:t>
            </w:r>
          </w:p>
        </w:tc>
        <w:tc>
          <w:tcPr>
            <w:tcW w:w="2128" w:type="dxa"/>
            <w:tcBorders>
              <w:top w:val="single" w:sz="4" w:space="0" w:color="auto"/>
              <w:left w:val="single" w:sz="4" w:space="0" w:color="auto"/>
              <w:bottom w:val="single" w:sz="4" w:space="0" w:color="auto"/>
              <w:right w:val="single" w:sz="4" w:space="0" w:color="auto"/>
            </w:tcBorders>
          </w:tcPr>
          <w:p w14:paraId="1D86BC1F"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4EBAC7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043CB0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241E734B" w14:textId="77777777" w:rsidTr="00F71018">
        <w:tc>
          <w:tcPr>
            <w:tcW w:w="514" w:type="dxa"/>
            <w:tcBorders>
              <w:top w:val="single" w:sz="4" w:space="0" w:color="auto"/>
              <w:left w:val="single" w:sz="4" w:space="0" w:color="auto"/>
              <w:bottom w:val="single" w:sz="4" w:space="0" w:color="auto"/>
              <w:right w:val="single" w:sz="4" w:space="0" w:color="auto"/>
            </w:tcBorders>
          </w:tcPr>
          <w:p w14:paraId="0EF6602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1CD47F15"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муниципальных жилых помещений, требующих ремонта</w:t>
            </w:r>
          </w:p>
        </w:tc>
        <w:tc>
          <w:tcPr>
            <w:tcW w:w="567" w:type="dxa"/>
            <w:tcBorders>
              <w:top w:val="single" w:sz="4" w:space="0" w:color="auto"/>
              <w:left w:val="single" w:sz="4" w:space="0" w:color="auto"/>
              <w:bottom w:val="single" w:sz="4" w:space="0" w:color="auto"/>
              <w:right w:val="single" w:sz="4" w:space="0" w:color="auto"/>
            </w:tcBorders>
          </w:tcPr>
          <w:p w14:paraId="1F1C0F3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12806881"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335E73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из реестра муниципального жилья</w:t>
            </w:r>
          </w:p>
        </w:tc>
        <w:tc>
          <w:tcPr>
            <w:tcW w:w="1621" w:type="dxa"/>
            <w:tcBorders>
              <w:top w:val="single" w:sz="4" w:space="0" w:color="auto"/>
              <w:left w:val="single" w:sz="4" w:space="0" w:color="auto"/>
              <w:bottom w:val="single" w:sz="4" w:space="0" w:color="auto"/>
              <w:right w:val="single" w:sz="4" w:space="0" w:color="auto"/>
            </w:tcBorders>
          </w:tcPr>
          <w:p w14:paraId="25F323D6"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Доля муниципальных жилых помещений, требующих ремонта</w:t>
            </w:r>
          </w:p>
        </w:tc>
        <w:tc>
          <w:tcPr>
            <w:tcW w:w="1404" w:type="dxa"/>
            <w:tcBorders>
              <w:top w:val="single" w:sz="4" w:space="0" w:color="auto"/>
              <w:left w:val="single" w:sz="4" w:space="0" w:color="auto"/>
              <w:bottom w:val="single" w:sz="4" w:space="0" w:color="auto"/>
              <w:right w:val="single" w:sz="4" w:space="0" w:color="auto"/>
            </w:tcBorders>
          </w:tcPr>
          <w:p w14:paraId="7BB284D5"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A9ED32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муниципального жилья</w:t>
            </w:r>
          </w:p>
        </w:tc>
        <w:tc>
          <w:tcPr>
            <w:tcW w:w="2128" w:type="dxa"/>
            <w:tcBorders>
              <w:top w:val="single" w:sz="4" w:space="0" w:color="auto"/>
              <w:left w:val="single" w:sz="4" w:space="0" w:color="auto"/>
              <w:bottom w:val="single" w:sz="4" w:space="0" w:color="auto"/>
              <w:right w:val="single" w:sz="4" w:space="0" w:color="auto"/>
            </w:tcBorders>
          </w:tcPr>
          <w:p w14:paraId="0A16FE59"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F284FE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88D69B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1AD9B2E1" w14:textId="77777777" w:rsidTr="00F71018">
        <w:tc>
          <w:tcPr>
            <w:tcW w:w="514" w:type="dxa"/>
            <w:tcBorders>
              <w:top w:val="single" w:sz="4" w:space="0" w:color="auto"/>
              <w:left w:val="single" w:sz="4" w:space="0" w:color="auto"/>
              <w:bottom w:val="single" w:sz="4" w:space="0" w:color="auto"/>
              <w:right w:val="single" w:sz="4" w:space="0" w:color="auto"/>
            </w:tcBorders>
          </w:tcPr>
          <w:p w14:paraId="3F39D2D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285A9711"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Взносы на капитальный ремонт за муниципальные квартиры</w:t>
            </w:r>
          </w:p>
        </w:tc>
        <w:tc>
          <w:tcPr>
            <w:tcW w:w="567" w:type="dxa"/>
            <w:tcBorders>
              <w:top w:val="single" w:sz="4" w:space="0" w:color="auto"/>
              <w:left w:val="single" w:sz="4" w:space="0" w:color="auto"/>
              <w:bottom w:val="single" w:sz="4" w:space="0" w:color="auto"/>
              <w:right w:val="single" w:sz="4" w:space="0" w:color="auto"/>
            </w:tcBorders>
          </w:tcPr>
          <w:p w14:paraId="36621E8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шт.</w:t>
            </w:r>
          </w:p>
        </w:tc>
        <w:tc>
          <w:tcPr>
            <w:tcW w:w="1276" w:type="dxa"/>
            <w:tcBorders>
              <w:top w:val="single" w:sz="4" w:space="0" w:color="auto"/>
              <w:left w:val="single" w:sz="4" w:space="0" w:color="auto"/>
              <w:bottom w:val="single" w:sz="4" w:space="0" w:color="auto"/>
              <w:right w:val="single" w:sz="4" w:space="0" w:color="auto"/>
            </w:tcBorders>
          </w:tcPr>
          <w:p w14:paraId="6D3AC39D"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26F475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из реестра муниципального жилья</w:t>
            </w:r>
          </w:p>
        </w:tc>
        <w:tc>
          <w:tcPr>
            <w:tcW w:w="1621" w:type="dxa"/>
            <w:tcBorders>
              <w:top w:val="single" w:sz="4" w:space="0" w:color="auto"/>
              <w:left w:val="single" w:sz="4" w:space="0" w:color="auto"/>
              <w:bottom w:val="single" w:sz="4" w:space="0" w:color="auto"/>
              <w:right w:val="single" w:sz="4" w:space="0" w:color="auto"/>
            </w:tcBorders>
          </w:tcPr>
          <w:p w14:paraId="020F837C"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Взносы на капитальный ремонт за муниципальные квартиры</w:t>
            </w:r>
          </w:p>
        </w:tc>
        <w:tc>
          <w:tcPr>
            <w:tcW w:w="1404" w:type="dxa"/>
            <w:tcBorders>
              <w:top w:val="single" w:sz="4" w:space="0" w:color="auto"/>
              <w:left w:val="single" w:sz="4" w:space="0" w:color="auto"/>
              <w:bottom w:val="single" w:sz="4" w:space="0" w:color="auto"/>
              <w:right w:val="single" w:sz="4" w:space="0" w:color="auto"/>
            </w:tcBorders>
          </w:tcPr>
          <w:p w14:paraId="2833E11A"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94F5DA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муниципального жилья</w:t>
            </w:r>
          </w:p>
        </w:tc>
        <w:tc>
          <w:tcPr>
            <w:tcW w:w="2128" w:type="dxa"/>
            <w:tcBorders>
              <w:top w:val="single" w:sz="4" w:space="0" w:color="auto"/>
              <w:left w:val="single" w:sz="4" w:space="0" w:color="auto"/>
              <w:bottom w:val="single" w:sz="4" w:space="0" w:color="auto"/>
              <w:right w:val="single" w:sz="4" w:space="0" w:color="auto"/>
            </w:tcBorders>
          </w:tcPr>
          <w:p w14:paraId="24C7F515"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611E95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830953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04F9F983" w14:textId="77777777" w:rsidTr="00F71018">
        <w:tc>
          <w:tcPr>
            <w:tcW w:w="514" w:type="dxa"/>
            <w:tcBorders>
              <w:top w:val="single" w:sz="4" w:space="0" w:color="auto"/>
              <w:left w:val="single" w:sz="4" w:space="0" w:color="auto"/>
              <w:bottom w:val="single" w:sz="4" w:space="0" w:color="auto"/>
              <w:right w:val="single" w:sz="4" w:space="0" w:color="auto"/>
            </w:tcBorders>
          </w:tcPr>
          <w:p w14:paraId="2CB02F4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4</w:t>
            </w:r>
          </w:p>
        </w:tc>
        <w:tc>
          <w:tcPr>
            <w:tcW w:w="1754" w:type="dxa"/>
            <w:tcBorders>
              <w:top w:val="single" w:sz="4" w:space="0" w:color="auto"/>
              <w:left w:val="single" w:sz="4" w:space="0" w:color="auto"/>
              <w:bottom w:val="single" w:sz="4" w:space="0" w:color="auto"/>
              <w:right w:val="single" w:sz="4" w:space="0" w:color="auto"/>
            </w:tcBorders>
          </w:tcPr>
          <w:p w14:paraId="7E1303A5"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Предоставление банных услуг по помывке граждан в целях социального обеспечения населения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3A7FC202"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 xml:space="preserve">Количество </w:t>
            </w:r>
            <w:proofErr w:type="spellStart"/>
            <w:r w:rsidRPr="00BF1251">
              <w:rPr>
                <w:rFonts w:ascii="Times New Roman" w:hAnsi="Times New Roman"/>
                <w:lang w:eastAsia="en-US"/>
              </w:rPr>
              <w:t>помывок</w:t>
            </w:r>
            <w:proofErr w:type="spellEnd"/>
            <w:r w:rsidRPr="00BF1251">
              <w:rPr>
                <w:rFonts w:ascii="Times New Roman" w:hAnsi="Times New Roman"/>
                <w:lang w:eastAsia="en-US"/>
              </w:rPr>
              <w:t xml:space="preserve"> в год</w:t>
            </w:r>
          </w:p>
        </w:tc>
        <w:tc>
          <w:tcPr>
            <w:tcW w:w="1276" w:type="dxa"/>
            <w:tcBorders>
              <w:top w:val="single" w:sz="4" w:space="0" w:color="auto"/>
              <w:left w:val="single" w:sz="4" w:space="0" w:color="auto"/>
              <w:bottom w:val="single" w:sz="4" w:space="0" w:color="auto"/>
              <w:right w:val="single" w:sz="4" w:space="0" w:color="auto"/>
            </w:tcBorders>
          </w:tcPr>
          <w:p w14:paraId="5242A450"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1A665E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потребности граждан в предоставлении данной услуги</w:t>
            </w:r>
          </w:p>
        </w:tc>
        <w:tc>
          <w:tcPr>
            <w:tcW w:w="1621" w:type="dxa"/>
            <w:tcBorders>
              <w:top w:val="single" w:sz="4" w:space="0" w:color="auto"/>
              <w:left w:val="single" w:sz="4" w:space="0" w:color="auto"/>
              <w:bottom w:val="single" w:sz="4" w:space="0" w:color="auto"/>
              <w:right w:val="single" w:sz="4" w:space="0" w:color="auto"/>
            </w:tcBorders>
          </w:tcPr>
          <w:p w14:paraId="479F5A41"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Предоставление банных услуг по помывке граждан в целях социального обеспечения населения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47565092"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55DCC8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 xml:space="preserve">Количество </w:t>
            </w:r>
            <w:proofErr w:type="spellStart"/>
            <w:r w:rsidRPr="00BF1251">
              <w:rPr>
                <w:rFonts w:ascii="Times New Roman" w:hAnsi="Times New Roman"/>
                <w:lang w:eastAsia="en-US"/>
              </w:rPr>
              <w:t>помывок</w:t>
            </w:r>
            <w:proofErr w:type="spellEnd"/>
            <w:r w:rsidRPr="00BF1251">
              <w:rPr>
                <w:rFonts w:ascii="Times New Roman" w:hAnsi="Times New Roman"/>
                <w:lang w:eastAsia="en-US"/>
              </w:rPr>
              <w:t xml:space="preserve"> граждан</w:t>
            </w:r>
          </w:p>
        </w:tc>
        <w:tc>
          <w:tcPr>
            <w:tcW w:w="2128" w:type="dxa"/>
            <w:tcBorders>
              <w:top w:val="single" w:sz="4" w:space="0" w:color="auto"/>
              <w:left w:val="single" w:sz="4" w:space="0" w:color="auto"/>
              <w:bottom w:val="single" w:sz="4" w:space="0" w:color="auto"/>
              <w:right w:val="single" w:sz="4" w:space="0" w:color="auto"/>
            </w:tcBorders>
          </w:tcPr>
          <w:p w14:paraId="0A7C2892"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82D0E2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383DE7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59D85E88" w14:textId="77777777" w:rsidTr="00F71018">
        <w:tc>
          <w:tcPr>
            <w:tcW w:w="514" w:type="dxa"/>
            <w:tcBorders>
              <w:top w:val="single" w:sz="4" w:space="0" w:color="auto"/>
              <w:left w:val="single" w:sz="4" w:space="0" w:color="auto"/>
              <w:bottom w:val="single" w:sz="4" w:space="0" w:color="auto"/>
              <w:right w:val="single" w:sz="4" w:space="0" w:color="auto"/>
            </w:tcBorders>
          </w:tcPr>
          <w:p w14:paraId="04E5C34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7D802B9D" w14:textId="77777777" w:rsidR="00DF03D9" w:rsidRPr="00BF1251" w:rsidRDefault="00DF03D9" w:rsidP="00F71018">
            <w:pPr>
              <w:jc w:val="center"/>
              <w:rPr>
                <w:rFonts w:ascii="Times New Roman" w:hAnsi="Times New Roman"/>
                <w:lang w:eastAsia="en-US"/>
              </w:rPr>
            </w:pPr>
            <w:r w:rsidRPr="00BF1251">
              <w:rPr>
                <w:rFonts w:ascii="Times New Roman" w:hAnsi="Times New Roman"/>
              </w:rPr>
              <w:t>Ремонт, содержание и техническое обслуживание объектов коммунального хозяйства муниципального имуществ</w:t>
            </w:r>
          </w:p>
        </w:tc>
        <w:tc>
          <w:tcPr>
            <w:tcW w:w="567" w:type="dxa"/>
            <w:tcBorders>
              <w:top w:val="single" w:sz="4" w:space="0" w:color="auto"/>
              <w:left w:val="single" w:sz="4" w:space="0" w:color="auto"/>
              <w:bottom w:val="single" w:sz="4" w:space="0" w:color="auto"/>
              <w:right w:val="single" w:sz="4" w:space="0" w:color="auto"/>
            </w:tcBorders>
          </w:tcPr>
          <w:p w14:paraId="39161D2C"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единиц</w:t>
            </w:r>
          </w:p>
        </w:tc>
        <w:tc>
          <w:tcPr>
            <w:tcW w:w="1276" w:type="dxa"/>
            <w:tcBorders>
              <w:top w:val="single" w:sz="4" w:space="0" w:color="auto"/>
              <w:left w:val="single" w:sz="4" w:space="0" w:color="auto"/>
              <w:bottom w:val="single" w:sz="4" w:space="0" w:color="auto"/>
              <w:right w:val="single" w:sz="4" w:space="0" w:color="auto"/>
            </w:tcBorders>
          </w:tcPr>
          <w:p w14:paraId="2069F3A2"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BB44EB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реестра на содержание, техническое обслуживание объектов коммунального хозяйства муниципального имущества</w:t>
            </w:r>
          </w:p>
        </w:tc>
        <w:tc>
          <w:tcPr>
            <w:tcW w:w="1621" w:type="dxa"/>
            <w:tcBorders>
              <w:top w:val="single" w:sz="4" w:space="0" w:color="auto"/>
              <w:left w:val="single" w:sz="4" w:space="0" w:color="auto"/>
              <w:bottom w:val="single" w:sz="4" w:space="0" w:color="auto"/>
              <w:right w:val="single" w:sz="4" w:space="0" w:color="auto"/>
            </w:tcBorders>
          </w:tcPr>
          <w:p w14:paraId="6F3D8E09" w14:textId="77777777" w:rsidR="00DF03D9" w:rsidRPr="00BF1251" w:rsidRDefault="00DF03D9" w:rsidP="00F71018">
            <w:pPr>
              <w:jc w:val="center"/>
              <w:rPr>
                <w:rFonts w:ascii="Times New Roman" w:hAnsi="Times New Roman"/>
                <w:lang w:eastAsia="en-US"/>
              </w:rPr>
            </w:pPr>
            <w:r w:rsidRPr="00BF1251">
              <w:rPr>
                <w:rFonts w:ascii="Times New Roman" w:hAnsi="Times New Roman"/>
              </w:rPr>
              <w:t>Ремонт, содержание и техническое обслуживание объектов коммунального хозяйства муниципального имуществ</w:t>
            </w:r>
          </w:p>
        </w:tc>
        <w:tc>
          <w:tcPr>
            <w:tcW w:w="1404" w:type="dxa"/>
            <w:tcBorders>
              <w:top w:val="single" w:sz="4" w:space="0" w:color="auto"/>
              <w:left w:val="single" w:sz="4" w:space="0" w:color="auto"/>
              <w:bottom w:val="single" w:sz="4" w:space="0" w:color="auto"/>
              <w:right w:val="single" w:sz="4" w:space="0" w:color="auto"/>
            </w:tcBorders>
          </w:tcPr>
          <w:p w14:paraId="277EE642"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A54368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реестра на содержание, техническое обслуживание объектов коммунального хозяйства муниципального имущества</w:t>
            </w:r>
          </w:p>
        </w:tc>
        <w:tc>
          <w:tcPr>
            <w:tcW w:w="2128" w:type="dxa"/>
            <w:tcBorders>
              <w:top w:val="single" w:sz="4" w:space="0" w:color="auto"/>
              <w:left w:val="single" w:sz="4" w:space="0" w:color="auto"/>
              <w:bottom w:val="single" w:sz="4" w:space="0" w:color="auto"/>
              <w:right w:val="single" w:sz="4" w:space="0" w:color="auto"/>
            </w:tcBorders>
          </w:tcPr>
          <w:p w14:paraId="1BBD0754"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DCEE80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5A8051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23B1C6A4" w14:textId="77777777" w:rsidTr="00F71018">
        <w:tc>
          <w:tcPr>
            <w:tcW w:w="514" w:type="dxa"/>
            <w:tcBorders>
              <w:top w:val="single" w:sz="4" w:space="0" w:color="auto"/>
              <w:left w:val="single" w:sz="4" w:space="0" w:color="auto"/>
              <w:bottom w:val="single" w:sz="4" w:space="0" w:color="auto"/>
              <w:right w:val="single" w:sz="4" w:space="0" w:color="auto"/>
            </w:tcBorders>
          </w:tcPr>
          <w:p w14:paraId="5CAF681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503813CA"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Обеспечение снижения уровня износа объектов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tcPr>
          <w:p w14:paraId="125C0E6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70A0DC48"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62F9AB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реестра объектов коммунальной инфраструктуры</w:t>
            </w:r>
          </w:p>
        </w:tc>
        <w:tc>
          <w:tcPr>
            <w:tcW w:w="1621" w:type="dxa"/>
            <w:tcBorders>
              <w:top w:val="single" w:sz="4" w:space="0" w:color="auto"/>
              <w:left w:val="single" w:sz="4" w:space="0" w:color="auto"/>
              <w:bottom w:val="single" w:sz="4" w:space="0" w:color="auto"/>
              <w:right w:val="single" w:sz="4" w:space="0" w:color="auto"/>
            </w:tcBorders>
          </w:tcPr>
          <w:p w14:paraId="4B4F08F7"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Обеспечение снижения уровня износа объектов коммунальной инфраструктуры</w:t>
            </w:r>
          </w:p>
        </w:tc>
        <w:tc>
          <w:tcPr>
            <w:tcW w:w="1404" w:type="dxa"/>
            <w:tcBorders>
              <w:top w:val="single" w:sz="4" w:space="0" w:color="auto"/>
              <w:left w:val="single" w:sz="4" w:space="0" w:color="auto"/>
              <w:bottom w:val="single" w:sz="4" w:space="0" w:color="auto"/>
              <w:right w:val="single" w:sz="4" w:space="0" w:color="auto"/>
            </w:tcBorders>
          </w:tcPr>
          <w:p w14:paraId="3217C532"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4F4E45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реестр объектов коммунальной инфраструктуры</w:t>
            </w:r>
          </w:p>
        </w:tc>
        <w:tc>
          <w:tcPr>
            <w:tcW w:w="2128" w:type="dxa"/>
            <w:tcBorders>
              <w:top w:val="single" w:sz="4" w:space="0" w:color="auto"/>
              <w:left w:val="single" w:sz="4" w:space="0" w:color="auto"/>
              <w:bottom w:val="single" w:sz="4" w:space="0" w:color="auto"/>
              <w:right w:val="single" w:sz="4" w:space="0" w:color="auto"/>
            </w:tcBorders>
          </w:tcPr>
          <w:p w14:paraId="51E9650D"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1D6967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056240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51E49C7C" w14:textId="77777777" w:rsidTr="00F71018">
        <w:tc>
          <w:tcPr>
            <w:tcW w:w="514" w:type="dxa"/>
            <w:tcBorders>
              <w:top w:val="single" w:sz="4" w:space="0" w:color="auto"/>
              <w:left w:val="single" w:sz="4" w:space="0" w:color="auto"/>
              <w:bottom w:val="single" w:sz="4" w:space="0" w:color="auto"/>
              <w:right w:val="single" w:sz="4" w:space="0" w:color="auto"/>
            </w:tcBorders>
          </w:tcPr>
          <w:p w14:paraId="761E49BB"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02FF8811"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Повышение качества предоставления коммунальных услуг</w:t>
            </w:r>
          </w:p>
        </w:tc>
        <w:tc>
          <w:tcPr>
            <w:tcW w:w="567" w:type="dxa"/>
            <w:tcBorders>
              <w:top w:val="single" w:sz="4" w:space="0" w:color="auto"/>
              <w:left w:val="single" w:sz="4" w:space="0" w:color="auto"/>
              <w:bottom w:val="single" w:sz="4" w:space="0" w:color="auto"/>
              <w:right w:val="single" w:sz="4" w:space="0" w:color="auto"/>
            </w:tcBorders>
          </w:tcPr>
          <w:p w14:paraId="2013B4D7"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2F0D6C95"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10B5DC1"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Алгоритм формируется исходя из реестра предоставления коммунальных услуг</w:t>
            </w:r>
          </w:p>
        </w:tc>
        <w:tc>
          <w:tcPr>
            <w:tcW w:w="1621" w:type="dxa"/>
            <w:tcBorders>
              <w:top w:val="single" w:sz="4" w:space="0" w:color="auto"/>
              <w:left w:val="single" w:sz="4" w:space="0" w:color="auto"/>
              <w:bottom w:val="single" w:sz="4" w:space="0" w:color="auto"/>
              <w:right w:val="single" w:sz="4" w:space="0" w:color="auto"/>
            </w:tcBorders>
          </w:tcPr>
          <w:p w14:paraId="1C1895D9"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Повышение качества предоставления коммунальных услуг</w:t>
            </w:r>
          </w:p>
        </w:tc>
        <w:tc>
          <w:tcPr>
            <w:tcW w:w="1404" w:type="dxa"/>
            <w:tcBorders>
              <w:top w:val="single" w:sz="4" w:space="0" w:color="auto"/>
              <w:left w:val="single" w:sz="4" w:space="0" w:color="auto"/>
              <w:bottom w:val="single" w:sz="4" w:space="0" w:color="auto"/>
              <w:right w:val="single" w:sz="4" w:space="0" w:color="auto"/>
            </w:tcBorders>
          </w:tcPr>
          <w:p w14:paraId="76396C69"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w:t>
            </w:r>
            <w:r w:rsidRPr="00BF1251">
              <w:rPr>
                <w:rFonts w:ascii="Times New Roman" w:hAnsi="Times New Roman"/>
              </w:rPr>
              <w:lastRenderedPageBreak/>
              <w:t>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400FC6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lastRenderedPageBreak/>
              <w:t>Реестр коммунальных услуг</w:t>
            </w:r>
          </w:p>
        </w:tc>
        <w:tc>
          <w:tcPr>
            <w:tcW w:w="2128" w:type="dxa"/>
            <w:tcBorders>
              <w:top w:val="single" w:sz="4" w:space="0" w:color="auto"/>
              <w:left w:val="single" w:sz="4" w:space="0" w:color="auto"/>
              <w:bottom w:val="single" w:sz="4" w:space="0" w:color="auto"/>
              <w:right w:val="single" w:sz="4" w:space="0" w:color="auto"/>
            </w:tcBorders>
          </w:tcPr>
          <w:p w14:paraId="04DF7919"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C3575B9"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9F1F22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18D3334E" w14:textId="77777777" w:rsidTr="00F71018">
        <w:tc>
          <w:tcPr>
            <w:tcW w:w="514" w:type="dxa"/>
            <w:tcBorders>
              <w:top w:val="single" w:sz="4" w:space="0" w:color="auto"/>
              <w:left w:val="single" w:sz="4" w:space="0" w:color="auto"/>
              <w:bottom w:val="single" w:sz="4" w:space="0" w:color="auto"/>
              <w:right w:val="single" w:sz="4" w:space="0" w:color="auto"/>
            </w:tcBorders>
          </w:tcPr>
          <w:p w14:paraId="4A542FDE"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8</w:t>
            </w:r>
          </w:p>
        </w:tc>
        <w:tc>
          <w:tcPr>
            <w:tcW w:w="1754" w:type="dxa"/>
            <w:tcBorders>
              <w:top w:val="single" w:sz="4" w:space="0" w:color="auto"/>
              <w:left w:val="single" w:sz="4" w:space="0" w:color="auto"/>
              <w:bottom w:val="single" w:sz="4" w:space="0" w:color="auto"/>
              <w:right w:val="single" w:sz="4" w:space="0" w:color="auto"/>
            </w:tcBorders>
          </w:tcPr>
          <w:p w14:paraId="1ABD23EE" w14:textId="77777777" w:rsidR="00DF03D9" w:rsidRPr="00BF1251" w:rsidRDefault="00DF03D9" w:rsidP="00F71018">
            <w:pPr>
              <w:rPr>
                <w:rFonts w:ascii="Times New Roman" w:hAnsi="Times New Roman"/>
                <w:lang w:eastAsia="en-US"/>
              </w:rPr>
            </w:pPr>
            <w:r w:rsidRPr="00BF1251">
              <w:rPr>
                <w:rFonts w:ascii="Times New Roman" w:hAnsi="Times New Roman"/>
                <w:color w:val="auto"/>
                <w:lang w:eastAsia="en-US"/>
              </w:rPr>
              <w:t>Созданы (обновлены) системы коммунальной инфраструктуры (системы в целом или ее части) и (или) разработаны проектные документации</w:t>
            </w:r>
          </w:p>
        </w:tc>
        <w:tc>
          <w:tcPr>
            <w:tcW w:w="567" w:type="dxa"/>
            <w:tcBorders>
              <w:top w:val="single" w:sz="4" w:space="0" w:color="auto"/>
              <w:left w:val="single" w:sz="4" w:space="0" w:color="auto"/>
              <w:bottom w:val="single" w:sz="4" w:space="0" w:color="auto"/>
              <w:right w:val="single" w:sz="4" w:space="0" w:color="auto"/>
            </w:tcBorders>
          </w:tcPr>
          <w:p w14:paraId="6518117D"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единиц</w:t>
            </w:r>
          </w:p>
        </w:tc>
        <w:tc>
          <w:tcPr>
            <w:tcW w:w="1276" w:type="dxa"/>
            <w:tcBorders>
              <w:top w:val="single" w:sz="4" w:space="0" w:color="auto"/>
              <w:left w:val="single" w:sz="4" w:space="0" w:color="auto"/>
              <w:bottom w:val="single" w:sz="4" w:space="0" w:color="auto"/>
              <w:right w:val="single" w:sz="4" w:space="0" w:color="auto"/>
            </w:tcBorders>
          </w:tcPr>
          <w:p w14:paraId="6763D2CE" w14:textId="77777777" w:rsidR="00DF03D9" w:rsidRPr="00BF1251" w:rsidRDefault="00DF03D9" w:rsidP="00F71018">
            <w:pPr>
              <w:rPr>
                <w:rFonts w:ascii="Times New Roman" w:hAnsi="Times New Roman"/>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B9B2656"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Алгоритм формируется исходя из объектов коммунальной инфраструктуры, требующих модернизации</w:t>
            </w:r>
          </w:p>
        </w:tc>
        <w:tc>
          <w:tcPr>
            <w:tcW w:w="1621" w:type="dxa"/>
            <w:tcBorders>
              <w:top w:val="single" w:sz="4" w:space="0" w:color="auto"/>
              <w:left w:val="single" w:sz="4" w:space="0" w:color="auto"/>
              <w:bottom w:val="single" w:sz="4" w:space="0" w:color="auto"/>
              <w:right w:val="single" w:sz="4" w:space="0" w:color="auto"/>
            </w:tcBorders>
          </w:tcPr>
          <w:p w14:paraId="0A1ABAF7"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Мероприятия по модернизации объектов</w:t>
            </w:r>
          </w:p>
          <w:p w14:paraId="3E8343D0" w14:textId="77777777" w:rsidR="00DF03D9" w:rsidRPr="00BF1251" w:rsidRDefault="00DF03D9" w:rsidP="00F71018">
            <w:pPr>
              <w:jc w:val="center"/>
              <w:rPr>
                <w:rFonts w:ascii="Times New Roman" w:hAnsi="Times New Roman"/>
                <w:lang w:eastAsia="en-US"/>
              </w:rPr>
            </w:pPr>
            <w:r w:rsidRPr="00BF1251">
              <w:rPr>
                <w:rFonts w:ascii="Times New Roman" w:hAnsi="Times New Roman"/>
                <w:color w:val="auto"/>
                <w:lang w:eastAsia="en-US"/>
              </w:rPr>
              <w:t>коммунальной инфраструктуры</w:t>
            </w:r>
          </w:p>
        </w:tc>
        <w:tc>
          <w:tcPr>
            <w:tcW w:w="1404" w:type="dxa"/>
            <w:tcBorders>
              <w:top w:val="single" w:sz="4" w:space="0" w:color="auto"/>
              <w:left w:val="single" w:sz="4" w:space="0" w:color="auto"/>
              <w:bottom w:val="single" w:sz="4" w:space="0" w:color="auto"/>
              <w:right w:val="single" w:sz="4" w:space="0" w:color="auto"/>
            </w:tcBorders>
          </w:tcPr>
          <w:p w14:paraId="4CCD513D"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BB2605B" w14:textId="77777777" w:rsidR="00DF03D9" w:rsidRPr="00BF1251" w:rsidRDefault="00DF03D9" w:rsidP="00F71018">
            <w:pPr>
              <w:jc w:val="center"/>
              <w:rPr>
                <w:rFonts w:ascii="Times New Roman" w:hAnsi="Times New Roman"/>
                <w:lang w:eastAsia="en-US"/>
              </w:rPr>
            </w:pPr>
            <w:r w:rsidRPr="00BF1251">
              <w:rPr>
                <w:rFonts w:ascii="Times New Roman" w:hAnsi="Times New Roman"/>
              </w:rPr>
              <w:t>Количество объектов модернизации</w:t>
            </w:r>
          </w:p>
        </w:tc>
        <w:tc>
          <w:tcPr>
            <w:tcW w:w="2128" w:type="dxa"/>
            <w:tcBorders>
              <w:top w:val="single" w:sz="4" w:space="0" w:color="auto"/>
              <w:left w:val="single" w:sz="4" w:space="0" w:color="auto"/>
              <w:bottom w:val="single" w:sz="4" w:space="0" w:color="auto"/>
              <w:right w:val="single" w:sz="4" w:space="0" w:color="auto"/>
            </w:tcBorders>
          </w:tcPr>
          <w:p w14:paraId="0527830A"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7DAD366"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0ECD5D0"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r w:rsidR="00DF03D9" w:rsidRPr="00BF1251" w14:paraId="627527BE" w14:textId="77777777" w:rsidTr="00F71018">
        <w:tc>
          <w:tcPr>
            <w:tcW w:w="514" w:type="dxa"/>
            <w:tcBorders>
              <w:top w:val="single" w:sz="4" w:space="0" w:color="auto"/>
              <w:left w:val="single" w:sz="4" w:space="0" w:color="auto"/>
              <w:bottom w:val="single" w:sz="4" w:space="0" w:color="auto"/>
              <w:right w:val="single" w:sz="4" w:space="0" w:color="auto"/>
            </w:tcBorders>
          </w:tcPr>
          <w:p w14:paraId="7963E74A"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9</w:t>
            </w:r>
          </w:p>
        </w:tc>
        <w:tc>
          <w:tcPr>
            <w:tcW w:w="1754" w:type="dxa"/>
            <w:tcBorders>
              <w:top w:val="single" w:sz="4" w:space="0" w:color="auto"/>
              <w:left w:val="single" w:sz="4" w:space="0" w:color="auto"/>
              <w:bottom w:val="single" w:sz="4" w:space="0" w:color="auto"/>
              <w:right w:val="single" w:sz="4" w:space="0" w:color="auto"/>
            </w:tcBorders>
          </w:tcPr>
          <w:p w14:paraId="08ACF0D1"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Создание мест (площадок) накопления ТКО в г. Комсомольск</w:t>
            </w:r>
          </w:p>
        </w:tc>
        <w:tc>
          <w:tcPr>
            <w:tcW w:w="567" w:type="dxa"/>
            <w:tcBorders>
              <w:top w:val="single" w:sz="4" w:space="0" w:color="auto"/>
              <w:left w:val="single" w:sz="4" w:space="0" w:color="auto"/>
              <w:bottom w:val="single" w:sz="4" w:space="0" w:color="auto"/>
              <w:right w:val="single" w:sz="4" w:space="0" w:color="auto"/>
            </w:tcBorders>
          </w:tcPr>
          <w:p w14:paraId="6D9F4595"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единиц</w:t>
            </w:r>
          </w:p>
        </w:tc>
        <w:tc>
          <w:tcPr>
            <w:tcW w:w="1276" w:type="dxa"/>
            <w:tcBorders>
              <w:top w:val="single" w:sz="4" w:space="0" w:color="auto"/>
              <w:left w:val="single" w:sz="4" w:space="0" w:color="auto"/>
              <w:bottom w:val="single" w:sz="4" w:space="0" w:color="auto"/>
              <w:right w:val="single" w:sz="4" w:space="0" w:color="auto"/>
            </w:tcBorders>
          </w:tcPr>
          <w:p w14:paraId="123D6629" w14:textId="77777777" w:rsidR="00DF03D9" w:rsidRPr="00BF1251" w:rsidRDefault="00DF03D9" w:rsidP="00F71018">
            <w:pPr>
              <w:rPr>
                <w:rFonts w:ascii="Times New Roman" w:hAnsi="Times New Roman"/>
                <w:lang w:eastAsia="en-US"/>
              </w:rPr>
            </w:pPr>
            <w:r w:rsidRPr="00BF1251">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884DE47" w14:textId="77777777" w:rsidR="00DF03D9" w:rsidRPr="00BF1251" w:rsidRDefault="00DF03D9" w:rsidP="00F71018">
            <w:pPr>
              <w:jc w:val="center"/>
              <w:rPr>
                <w:rFonts w:ascii="Times New Roman" w:hAnsi="Times New Roman"/>
              </w:rPr>
            </w:pPr>
            <w:r w:rsidRPr="00BF1251">
              <w:rPr>
                <w:rFonts w:ascii="Times New Roman" w:hAnsi="Times New Roman"/>
              </w:rPr>
              <w:t xml:space="preserve">Алгоритм формируется исходя из реестра ТКО, необходимых к установке </w:t>
            </w:r>
          </w:p>
        </w:tc>
        <w:tc>
          <w:tcPr>
            <w:tcW w:w="1621" w:type="dxa"/>
            <w:tcBorders>
              <w:top w:val="single" w:sz="4" w:space="0" w:color="auto"/>
              <w:left w:val="single" w:sz="4" w:space="0" w:color="auto"/>
              <w:bottom w:val="single" w:sz="4" w:space="0" w:color="auto"/>
              <w:right w:val="single" w:sz="4" w:space="0" w:color="auto"/>
            </w:tcBorders>
          </w:tcPr>
          <w:p w14:paraId="7C502A26" w14:textId="77777777" w:rsidR="00DF03D9" w:rsidRPr="00BF1251" w:rsidRDefault="00DF03D9" w:rsidP="00F71018">
            <w:pPr>
              <w:rPr>
                <w:rFonts w:ascii="Times New Roman" w:hAnsi="Times New Roman"/>
                <w:color w:val="auto"/>
                <w:lang w:eastAsia="en-US"/>
              </w:rPr>
            </w:pPr>
            <w:r w:rsidRPr="00BF1251">
              <w:rPr>
                <w:rFonts w:ascii="Times New Roman" w:hAnsi="Times New Roman"/>
                <w:color w:val="auto"/>
                <w:lang w:eastAsia="en-US"/>
              </w:rPr>
              <w:t>Мероприятия по созданию мест (площадок) накопления ТКО в г. Комсомольск</w:t>
            </w:r>
          </w:p>
        </w:tc>
        <w:tc>
          <w:tcPr>
            <w:tcW w:w="1404" w:type="dxa"/>
            <w:tcBorders>
              <w:top w:val="single" w:sz="4" w:space="0" w:color="auto"/>
              <w:left w:val="single" w:sz="4" w:space="0" w:color="auto"/>
              <w:bottom w:val="single" w:sz="4" w:space="0" w:color="auto"/>
              <w:right w:val="single" w:sz="4" w:space="0" w:color="auto"/>
            </w:tcBorders>
          </w:tcPr>
          <w:p w14:paraId="2A6DE446" w14:textId="77777777" w:rsidR="00DF03D9" w:rsidRPr="00BF1251" w:rsidRDefault="00DF03D9" w:rsidP="00F71018">
            <w:pPr>
              <w:jc w:val="center"/>
              <w:rPr>
                <w:rFonts w:ascii="Times New Roman" w:hAnsi="Times New Roman"/>
              </w:rPr>
            </w:pPr>
            <w:r w:rsidRPr="00BF1251">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4DB1DA1" w14:textId="77777777" w:rsidR="00DF03D9" w:rsidRPr="00BF1251" w:rsidRDefault="00DF03D9" w:rsidP="00F71018">
            <w:pPr>
              <w:jc w:val="center"/>
              <w:rPr>
                <w:rFonts w:ascii="Times New Roman" w:hAnsi="Times New Roman"/>
              </w:rPr>
            </w:pPr>
            <w:r w:rsidRPr="00BF1251">
              <w:rPr>
                <w:rFonts w:ascii="Times New Roman" w:hAnsi="Times New Roman"/>
              </w:rPr>
              <w:t>Количество ТКО необходимых к установке</w:t>
            </w:r>
          </w:p>
        </w:tc>
        <w:tc>
          <w:tcPr>
            <w:tcW w:w="2128" w:type="dxa"/>
            <w:tcBorders>
              <w:top w:val="single" w:sz="4" w:space="0" w:color="auto"/>
              <w:left w:val="single" w:sz="4" w:space="0" w:color="auto"/>
              <w:bottom w:val="single" w:sz="4" w:space="0" w:color="auto"/>
              <w:right w:val="single" w:sz="4" w:space="0" w:color="auto"/>
            </w:tcBorders>
          </w:tcPr>
          <w:p w14:paraId="750C9F46" w14:textId="77777777" w:rsidR="00DF03D9" w:rsidRPr="00BF1251" w:rsidRDefault="00DF03D9" w:rsidP="00F71018">
            <w:pPr>
              <w:jc w:val="center"/>
              <w:rPr>
                <w:rFonts w:ascii="Times New Roman" w:hAnsi="Times New Roman"/>
                <w:sz w:val="24"/>
                <w:szCs w:val="24"/>
                <w:lang w:eastAsia="en-US"/>
              </w:rPr>
            </w:pPr>
            <w:r w:rsidRPr="00BF1251">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0472EF4"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5E0F71F" w14:textId="77777777" w:rsidR="00DF03D9" w:rsidRPr="00BF1251" w:rsidRDefault="00DF03D9" w:rsidP="00F71018">
            <w:pPr>
              <w:jc w:val="center"/>
              <w:rPr>
                <w:rFonts w:ascii="Times New Roman" w:hAnsi="Times New Roman"/>
                <w:lang w:eastAsia="en-US"/>
              </w:rPr>
            </w:pPr>
            <w:r w:rsidRPr="00BF1251">
              <w:rPr>
                <w:rFonts w:ascii="Times New Roman" w:hAnsi="Times New Roman"/>
                <w:lang w:eastAsia="en-US"/>
              </w:rPr>
              <w:t>до 01 марта года следующего за отчетным</w:t>
            </w:r>
          </w:p>
        </w:tc>
      </w:tr>
    </w:tbl>
    <w:p w14:paraId="50D21C3A" w14:textId="77777777" w:rsidR="00BF1251" w:rsidRPr="00BF1251" w:rsidRDefault="00BF1251" w:rsidP="00DF03D9">
      <w:pPr>
        <w:pStyle w:val="af1"/>
        <w:ind w:left="3479"/>
        <w:rPr>
          <w:rFonts w:ascii="Times New Roman" w:hAnsi="Times New Roman" w:cs="Times New Roman"/>
        </w:rPr>
        <w:sectPr w:rsidR="00BF1251" w:rsidRPr="00BF1251" w:rsidSect="00BF1251">
          <w:pgSz w:w="16838" w:h="11906" w:orient="landscape"/>
          <w:pgMar w:top="1134" w:right="284" w:bottom="851" w:left="284" w:header="709" w:footer="709" w:gutter="0"/>
          <w:cols w:space="708"/>
          <w:docGrid w:linePitch="360"/>
        </w:sectPr>
      </w:pPr>
    </w:p>
    <w:p w14:paraId="73494170" w14:textId="77777777" w:rsidR="00670FBC" w:rsidRPr="00BF1251" w:rsidRDefault="00670FBC" w:rsidP="00170890">
      <w:pPr>
        <w:widowControl w:val="0"/>
        <w:jc w:val="center"/>
        <w:rPr>
          <w:b/>
          <w:color w:val="auto"/>
        </w:rPr>
      </w:pPr>
    </w:p>
    <w:p w14:paraId="797F4A28" w14:textId="77777777" w:rsidR="00670FBC" w:rsidRPr="00BF1251" w:rsidRDefault="00670FBC" w:rsidP="00170890">
      <w:pPr>
        <w:widowControl w:val="0"/>
        <w:jc w:val="center"/>
        <w:rPr>
          <w:b/>
          <w:color w:val="auto"/>
        </w:rPr>
      </w:pPr>
    </w:p>
    <w:p w14:paraId="62200141" w14:textId="5C6067E9" w:rsidR="00170890" w:rsidRPr="00BF1251" w:rsidRDefault="00170890" w:rsidP="00170890">
      <w:pPr>
        <w:widowControl w:val="0"/>
        <w:jc w:val="center"/>
        <w:rPr>
          <w:b/>
          <w:color w:val="auto"/>
        </w:rPr>
      </w:pPr>
      <w:r w:rsidRPr="00BF1251">
        <w:rPr>
          <w:b/>
          <w:color w:val="auto"/>
        </w:rPr>
        <w:t>Ответственный за выпуск -</w:t>
      </w:r>
    </w:p>
    <w:p w14:paraId="00DD0FCE" w14:textId="77777777" w:rsidR="00170890" w:rsidRPr="00BF1251" w:rsidRDefault="00170890" w:rsidP="00170890">
      <w:pPr>
        <w:widowControl w:val="0"/>
        <w:jc w:val="center"/>
        <w:rPr>
          <w:b/>
          <w:color w:val="auto"/>
        </w:rPr>
      </w:pPr>
      <w:r w:rsidRPr="00BF1251">
        <w:rPr>
          <w:b/>
          <w:color w:val="auto"/>
        </w:rPr>
        <w:t>заместитель Главы Администрации, руководителя аппарата</w:t>
      </w:r>
    </w:p>
    <w:p w14:paraId="3BB4089C" w14:textId="7B48EE97" w:rsidR="00170890" w:rsidRPr="00BF1251" w:rsidRDefault="00170890" w:rsidP="00170890">
      <w:pPr>
        <w:widowControl w:val="0"/>
        <w:jc w:val="center"/>
        <w:rPr>
          <w:b/>
          <w:color w:val="auto"/>
        </w:rPr>
      </w:pPr>
      <w:r w:rsidRPr="00BF1251">
        <w:rPr>
          <w:b/>
          <w:color w:val="auto"/>
        </w:rPr>
        <w:t>Шарыгина И.А.</w:t>
      </w:r>
    </w:p>
    <w:p w14:paraId="04BB1A0D" w14:textId="77777777" w:rsidR="00170890" w:rsidRPr="00BF1251" w:rsidRDefault="00170890" w:rsidP="00170890">
      <w:pPr>
        <w:widowControl w:val="0"/>
        <w:jc w:val="center"/>
        <w:rPr>
          <w:b/>
          <w:color w:val="auto"/>
        </w:rPr>
      </w:pPr>
      <w:r w:rsidRPr="00BF1251">
        <w:rPr>
          <w:b/>
          <w:color w:val="auto"/>
        </w:rPr>
        <w:t> </w:t>
      </w:r>
    </w:p>
    <w:p w14:paraId="18E30758" w14:textId="77777777" w:rsidR="00170890" w:rsidRPr="00BF1251" w:rsidRDefault="00170890" w:rsidP="00170890">
      <w:pPr>
        <w:widowControl w:val="0"/>
        <w:jc w:val="center"/>
        <w:rPr>
          <w:b/>
          <w:color w:val="auto"/>
        </w:rPr>
      </w:pPr>
      <w:r w:rsidRPr="00BF1251">
        <w:rPr>
          <w:b/>
          <w:color w:val="auto"/>
        </w:rPr>
        <w:t> </w:t>
      </w:r>
    </w:p>
    <w:p w14:paraId="589D6B4C" w14:textId="77777777" w:rsidR="00170890" w:rsidRPr="00BF1251" w:rsidRDefault="00170890" w:rsidP="00170890">
      <w:pPr>
        <w:widowControl w:val="0"/>
        <w:jc w:val="center"/>
        <w:rPr>
          <w:b/>
          <w:color w:val="auto"/>
        </w:rPr>
      </w:pPr>
      <w:r w:rsidRPr="00BF1251">
        <w:rPr>
          <w:b/>
          <w:color w:val="auto"/>
        </w:rPr>
        <w:t>Тираж 50 экз. Распространяется бесплатно.</w:t>
      </w:r>
    </w:p>
    <w:p w14:paraId="2A2A2285" w14:textId="77777777" w:rsidR="00170890" w:rsidRPr="00BF1251" w:rsidRDefault="00170890" w:rsidP="00170890">
      <w:pPr>
        <w:widowControl w:val="0"/>
        <w:jc w:val="center"/>
        <w:rPr>
          <w:b/>
          <w:color w:val="auto"/>
        </w:rPr>
      </w:pPr>
      <w:r w:rsidRPr="00BF1251">
        <w:rPr>
          <w:b/>
          <w:color w:val="auto"/>
        </w:rPr>
        <w:t> </w:t>
      </w:r>
    </w:p>
    <w:p w14:paraId="2D7B0EFA" w14:textId="77777777" w:rsidR="00170890" w:rsidRPr="00BF1251" w:rsidRDefault="00170890" w:rsidP="00170890">
      <w:pPr>
        <w:widowControl w:val="0"/>
        <w:jc w:val="center"/>
        <w:rPr>
          <w:b/>
          <w:color w:val="auto"/>
        </w:rPr>
      </w:pPr>
      <w:r w:rsidRPr="00BF1251">
        <w:rPr>
          <w:b/>
          <w:color w:val="auto"/>
        </w:rPr>
        <w:t xml:space="preserve">Администрация </w:t>
      </w:r>
    </w:p>
    <w:p w14:paraId="64FA4B4F" w14:textId="77777777" w:rsidR="00170890" w:rsidRPr="00BF1251" w:rsidRDefault="00170890" w:rsidP="00170890">
      <w:pPr>
        <w:widowControl w:val="0"/>
        <w:jc w:val="center"/>
        <w:rPr>
          <w:b/>
          <w:color w:val="auto"/>
        </w:rPr>
      </w:pPr>
      <w:r w:rsidRPr="00BF1251">
        <w:rPr>
          <w:b/>
          <w:color w:val="auto"/>
        </w:rPr>
        <w:t>Комсомольского муниципального района</w:t>
      </w:r>
    </w:p>
    <w:p w14:paraId="71280245" w14:textId="77777777" w:rsidR="00170890" w:rsidRPr="00BF1251" w:rsidRDefault="00170890" w:rsidP="00170890">
      <w:pPr>
        <w:widowControl w:val="0"/>
        <w:jc w:val="center"/>
        <w:rPr>
          <w:b/>
          <w:color w:val="auto"/>
        </w:rPr>
      </w:pPr>
      <w:r w:rsidRPr="00BF1251">
        <w:rPr>
          <w:b/>
          <w:color w:val="auto"/>
        </w:rPr>
        <w:t>Ивановской области</w:t>
      </w:r>
    </w:p>
    <w:p w14:paraId="26EBF27A" w14:textId="77777777" w:rsidR="00170890" w:rsidRPr="00BF1251" w:rsidRDefault="00170890" w:rsidP="00170890">
      <w:pPr>
        <w:widowControl w:val="0"/>
        <w:jc w:val="center"/>
        <w:rPr>
          <w:b/>
          <w:color w:val="auto"/>
        </w:rPr>
      </w:pPr>
      <w:r w:rsidRPr="00BF1251">
        <w:rPr>
          <w:b/>
          <w:color w:val="auto"/>
        </w:rPr>
        <w:t> </w:t>
      </w:r>
    </w:p>
    <w:p w14:paraId="44C1EAE4" w14:textId="77777777" w:rsidR="00170890" w:rsidRPr="00BF1251" w:rsidRDefault="00170890" w:rsidP="00170890">
      <w:pPr>
        <w:widowControl w:val="0"/>
        <w:jc w:val="center"/>
        <w:rPr>
          <w:b/>
          <w:color w:val="auto"/>
        </w:rPr>
      </w:pPr>
      <w:r w:rsidRPr="00BF1251">
        <w:rPr>
          <w:b/>
          <w:color w:val="auto"/>
        </w:rPr>
        <w:t>Индекс: 155150</w:t>
      </w:r>
    </w:p>
    <w:p w14:paraId="5E5D0BFC" w14:textId="77777777" w:rsidR="00170890" w:rsidRPr="00BF1251" w:rsidRDefault="00170890" w:rsidP="00170890">
      <w:pPr>
        <w:widowControl w:val="0"/>
        <w:jc w:val="center"/>
        <w:rPr>
          <w:b/>
          <w:color w:val="auto"/>
        </w:rPr>
      </w:pPr>
      <w:r w:rsidRPr="00BF1251">
        <w:rPr>
          <w:b/>
          <w:color w:val="auto"/>
        </w:rPr>
        <w:t>Ивановская область,</w:t>
      </w:r>
    </w:p>
    <w:p w14:paraId="32A1B69D" w14:textId="77777777" w:rsidR="00170890" w:rsidRPr="00BF1251" w:rsidRDefault="00170890" w:rsidP="00170890">
      <w:pPr>
        <w:widowControl w:val="0"/>
        <w:jc w:val="center"/>
        <w:rPr>
          <w:b/>
          <w:color w:val="auto"/>
        </w:rPr>
      </w:pPr>
      <w:proofErr w:type="spellStart"/>
      <w:r w:rsidRPr="00BF1251">
        <w:rPr>
          <w:b/>
          <w:color w:val="auto"/>
        </w:rPr>
        <w:t>г.Комсомольск</w:t>
      </w:r>
      <w:proofErr w:type="spellEnd"/>
      <w:r w:rsidRPr="00BF1251">
        <w:rPr>
          <w:b/>
          <w:color w:val="auto"/>
        </w:rPr>
        <w:t>,</w:t>
      </w:r>
    </w:p>
    <w:p w14:paraId="00E76660" w14:textId="77777777" w:rsidR="00170890" w:rsidRPr="00BF1251" w:rsidRDefault="00170890" w:rsidP="00170890">
      <w:pPr>
        <w:widowControl w:val="0"/>
        <w:jc w:val="center"/>
        <w:rPr>
          <w:b/>
          <w:color w:val="auto"/>
        </w:rPr>
      </w:pPr>
      <w:r w:rsidRPr="00BF1251">
        <w:rPr>
          <w:b/>
          <w:color w:val="auto"/>
        </w:rPr>
        <w:t>ул.50 лет ВЛКСМ, д.2</w:t>
      </w:r>
    </w:p>
    <w:p w14:paraId="484F3356" w14:textId="77777777" w:rsidR="00170890" w:rsidRPr="00BF1251" w:rsidRDefault="00170890" w:rsidP="00170890">
      <w:pPr>
        <w:widowControl w:val="0"/>
        <w:jc w:val="center"/>
        <w:rPr>
          <w:b/>
          <w:color w:val="auto"/>
          <w:lang w:val="en-US"/>
        </w:rPr>
      </w:pPr>
      <w:r w:rsidRPr="00BF1251">
        <w:rPr>
          <w:b/>
          <w:color w:val="auto"/>
        </w:rPr>
        <w:t>Тел</w:t>
      </w:r>
      <w:r w:rsidRPr="00BF1251">
        <w:rPr>
          <w:b/>
          <w:color w:val="auto"/>
          <w:lang w:val="en-US"/>
        </w:rPr>
        <w:t xml:space="preserve">.: 8 (49352) </w:t>
      </w:r>
      <w:r w:rsidR="002A4149" w:rsidRPr="00BF1251">
        <w:rPr>
          <w:b/>
          <w:color w:val="auto"/>
          <w:lang w:val="en-US"/>
        </w:rPr>
        <w:t>4</w:t>
      </w:r>
      <w:r w:rsidRPr="00BF1251">
        <w:rPr>
          <w:b/>
          <w:color w:val="auto"/>
          <w:lang w:val="en-US"/>
        </w:rPr>
        <w:t>-11-78</w:t>
      </w:r>
    </w:p>
    <w:p w14:paraId="21714881" w14:textId="77777777" w:rsidR="001D2250" w:rsidRPr="00BF1251" w:rsidRDefault="00170890" w:rsidP="004B5C47">
      <w:pPr>
        <w:widowControl w:val="0"/>
        <w:jc w:val="center"/>
        <w:rPr>
          <w:color w:val="auto"/>
          <w:lang w:val="en-US"/>
        </w:rPr>
      </w:pPr>
      <w:r w:rsidRPr="00BF1251">
        <w:rPr>
          <w:b/>
          <w:color w:val="auto"/>
          <w:lang w:val="en-US"/>
        </w:rPr>
        <w:t>E-mail: admin.komsomolsk@mail.ru</w:t>
      </w:r>
    </w:p>
    <w:p w14:paraId="11F74F23" w14:textId="689CA2D4" w:rsidR="00957021" w:rsidRPr="00BF1251" w:rsidRDefault="00957021">
      <w:pPr>
        <w:widowControl w:val="0"/>
        <w:jc w:val="center"/>
        <w:rPr>
          <w:color w:val="auto"/>
          <w:lang w:val="en-US"/>
        </w:rPr>
      </w:pPr>
    </w:p>
    <w:p w14:paraId="5C1F9361" w14:textId="77777777" w:rsidR="00B4001B" w:rsidRPr="00BF1251" w:rsidRDefault="00B4001B">
      <w:pPr>
        <w:widowControl w:val="0"/>
        <w:jc w:val="center"/>
        <w:rPr>
          <w:color w:val="auto"/>
          <w:lang w:val="en-US"/>
        </w:rPr>
      </w:pPr>
    </w:p>
    <w:sectPr w:rsidR="00B4001B" w:rsidRPr="00BF1251"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4D38C" w14:textId="77777777" w:rsidR="00E31E14" w:rsidRDefault="00E31E14" w:rsidP="00C66F05">
      <w:r>
        <w:separator/>
      </w:r>
    </w:p>
  </w:endnote>
  <w:endnote w:type="continuationSeparator" w:id="0">
    <w:p w14:paraId="559A0101" w14:textId="77777777" w:rsidR="00E31E14" w:rsidRDefault="00E31E14"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3FFFE457" w:rsidR="00D209F9" w:rsidRDefault="00D209F9">
        <w:pPr>
          <w:pStyle w:val="ac"/>
        </w:pPr>
        <w:r>
          <w:fldChar w:fldCharType="begin"/>
        </w:r>
        <w:r>
          <w:instrText xml:space="preserve"> PAGE   \* MERGEFORMAT </w:instrText>
        </w:r>
        <w:r>
          <w:fldChar w:fldCharType="separate"/>
        </w:r>
        <w:r w:rsidR="00EF243D">
          <w:rPr>
            <w:noProof/>
          </w:rPr>
          <w:t>36</w:t>
        </w:r>
        <w:r>
          <w:rPr>
            <w:noProof/>
          </w:rPr>
          <w:fldChar w:fldCharType="end"/>
        </w:r>
      </w:p>
    </w:sdtContent>
  </w:sdt>
  <w:p w14:paraId="645DB9C6" w14:textId="77777777" w:rsidR="00D209F9" w:rsidRDefault="00D209F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431F9652" w:rsidR="00D209F9" w:rsidRDefault="00D209F9">
    <w:pPr>
      <w:pStyle w:val="ac"/>
      <w:jc w:val="right"/>
    </w:pPr>
    <w:r>
      <w:fldChar w:fldCharType="begin"/>
    </w:r>
    <w:r>
      <w:instrText xml:space="preserve"> PAGE   \* MERGEFORMAT </w:instrText>
    </w:r>
    <w:r>
      <w:fldChar w:fldCharType="separate"/>
    </w:r>
    <w:r w:rsidR="00EF243D">
      <w:rPr>
        <w:noProof/>
      </w:rPr>
      <w:t>49</w:t>
    </w:r>
    <w:r>
      <w:rPr>
        <w:noProof/>
      </w:rPr>
      <w:fldChar w:fldCharType="end"/>
    </w:r>
  </w:p>
  <w:p w14:paraId="5892C3B1" w14:textId="77777777" w:rsidR="00D209F9" w:rsidRDefault="00D209F9">
    <w:pPr>
      <w:pStyle w:val="ac"/>
    </w:pPr>
  </w:p>
  <w:p w14:paraId="2073744D" w14:textId="77777777" w:rsidR="00D209F9" w:rsidRDefault="00D209F9"/>
  <w:p w14:paraId="62950042" w14:textId="77777777" w:rsidR="00D209F9" w:rsidRDefault="00D209F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D209F9" w:rsidRDefault="00D209F9">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D209F9" w:rsidRDefault="00D209F9">
    <w:pPr>
      <w:pStyle w:val="ac"/>
    </w:pPr>
  </w:p>
  <w:p w14:paraId="686E28C3" w14:textId="77777777" w:rsidR="00D209F9" w:rsidRDefault="00D209F9"/>
  <w:p w14:paraId="137C2CA8" w14:textId="77777777" w:rsidR="00D209F9" w:rsidRDefault="00D209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EEEDD" w14:textId="77777777" w:rsidR="00E31E14" w:rsidRDefault="00E31E14" w:rsidP="00C66F05">
      <w:r>
        <w:separator/>
      </w:r>
    </w:p>
  </w:footnote>
  <w:footnote w:type="continuationSeparator" w:id="0">
    <w:p w14:paraId="2F88457A" w14:textId="77777777" w:rsidR="00E31E14" w:rsidRDefault="00E31E14"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D209F9" w:rsidRPr="00736CEA" w:rsidRDefault="00D209F9" w:rsidP="00E13589">
    <w:pPr>
      <w:pStyle w:val="aa"/>
      <w:jc w:val="right"/>
      <w:rPr>
        <w:b/>
        <w:sz w:val="28"/>
      </w:rPr>
    </w:pPr>
  </w:p>
  <w:p w14:paraId="7AAC7539" w14:textId="77777777" w:rsidR="00D209F9" w:rsidRDefault="00D209F9"/>
  <w:p w14:paraId="490E5F9D" w14:textId="77777777" w:rsidR="00D209F9" w:rsidRDefault="00D20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752CE9"/>
    <w:multiLevelType w:val="hybridMultilevel"/>
    <w:tmpl w:val="5CA8F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8" w15:restartNumberingAfterBreak="0">
    <w:nsid w:val="01DB6AEE"/>
    <w:multiLevelType w:val="hybridMultilevel"/>
    <w:tmpl w:val="EC842E1E"/>
    <w:lvl w:ilvl="0" w:tplc="210C25C2">
      <w:start w:val="1"/>
      <w:numFmt w:val="decimal"/>
      <w:lvlText w:val="%1."/>
      <w:lvlJc w:val="left"/>
      <w:pPr>
        <w:ind w:left="900" w:hanging="360"/>
      </w:pPr>
      <w:rPr>
        <w:rFonts w:ascii="Times New Roman" w:hAnsi="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0"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15:restartNumberingAfterBreak="0">
    <w:nsid w:val="057F17CD"/>
    <w:multiLevelType w:val="hybridMultilevel"/>
    <w:tmpl w:val="33E09CE0"/>
    <w:lvl w:ilvl="0" w:tplc="8F7C29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08D6252F"/>
    <w:multiLevelType w:val="hybridMultilevel"/>
    <w:tmpl w:val="31FABBCA"/>
    <w:lvl w:ilvl="0" w:tplc="0EF0921E">
      <w:start w:val="3"/>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4" w15:restartNumberingAfterBreak="0">
    <w:nsid w:val="152F6FBF"/>
    <w:multiLevelType w:val="hybridMultilevel"/>
    <w:tmpl w:val="44B65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5B07D9"/>
    <w:multiLevelType w:val="hybridMultilevel"/>
    <w:tmpl w:val="3C285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57A1BE1"/>
    <w:multiLevelType w:val="multilevel"/>
    <w:tmpl w:val="766A523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16520CF6"/>
    <w:multiLevelType w:val="multilevel"/>
    <w:tmpl w:val="91AE4D74"/>
    <w:lvl w:ilvl="0">
      <w:start w:val="1"/>
      <w:numFmt w:val="decimal"/>
      <w:lvlText w:val="%1."/>
      <w:lvlJc w:val="left"/>
      <w:pPr>
        <w:ind w:left="36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1E7A6DA8"/>
    <w:multiLevelType w:val="multilevel"/>
    <w:tmpl w:val="2F563B48"/>
    <w:lvl w:ilvl="0">
      <w:start w:val="2"/>
      <w:numFmt w:val="decimal"/>
      <w:lvlText w:val="%1.......鹬"/>
      <w:lvlJc w:val="left"/>
      <w:pPr>
        <w:ind w:left="1800" w:hanging="1800"/>
      </w:pPr>
      <w:rPr>
        <w:b w:val="0"/>
        <w:sz w:val="20"/>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3.%4.%5.%6.%7.%8.%9"/>
      <w:lvlJc w:val="left"/>
      <w:pPr>
        <w:ind w:left="1440" w:hanging="1440"/>
      </w:pPr>
      <w:rPr>
        <w:b w:val="0"/>
        <w:sz w:val="20"/>
      </w:rPr>
    </w:lvl>
  </w:abstractNum>
  <w:abstractNum w:abstractNumId="29" w15:restartNumberingAfterBreak="0">
    <w:nsid w:val="1FEA0643"/>
    <w:multiLevelType w:val="hybridMultilevel"/>
    <w:tmpl w:val="A254F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0D24786"/>
    <w:multiLevelType w:val="hybridMultilevel"/>
    <w:tmpl w:val="EC842E1E"/>
    <w:lvl w:ilvl="0" w:tplc="210C25C2">
      <w:start w:val="1"/>
      <w:numFmt w:val="decimal"/>
      <w:lvlText w:val="%1."/>
      <w:lvlJc w:val="left"/>
      <w:pPr>
        <w:ind w:left="900" w:hanging="360"/>
      </w:pPr>
      <w:rPr>
        <w:rFonts w:ascii="Times New Roman" w:hAnsi="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3544266A"/>
    <w:multiLevelType w:val="hybridMultilevel"/>
    <w:tmpl w:val="E3560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60345B0"/>
    <w:multiLevelType w:val="hybridMultilevel"/>
    <w:tmpl w:val="2D266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6" w15:restartNumberingAfterBreak="0">
    <w:nsid w:val="45533AD7"/>
    <w:multiLevelType w:val="hybridMultilevel"/>
    <w:tmpl w:val="22EAA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8DE3EC2"/>
    <w:multiLevelType w:val="hybridMultilevel"/>
    <w:tmpl w:val="33384E1A"/>
    <w:lvl w:ilvl="0" w:tplc="169CC69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61355AA"/>
    <w:multiLevelType w:val="hybridMultilevel"/>
    <w:tmpl w:val="87F6728C"/>
    <w:lvl w:ilvl="0" w:tplc="0419000F">
      <w:start w:val="1"/>
      <w:numFmt w:val="decimal"/>
      <w:lvlText w:val="%1."/>
      <w:lvlJc w:val="left"/>
      <w:pPr>
        <w:ind w:left="8866"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9" w15:restartNumberingAfterBreak="0">
    <w:nsid w:val="5910764A"/>
    <w:multiLevelType w:val="hybridMultilevel"/>
    <w:tmpl w:val="639CE144"/>
    <w:lvl w:ilvl="0" w:tplc="B46041D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1"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6A516B9F"/>
    <w:multiLevelType w:val="hybridMultilevel"/>
    <w:tmpl w:val="0740A11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C75043D"/>
    <w:multiLevelType w:val="hybridMultilevel"/>
    <w:tmpl w:val="2C3ECCD6"/>
    <w:lvl w:ilvl="0" w:tplc="CE461398">
      <w:start w:val="1"/>
      <w:numFmt w:val="decimal"/>
      <w:lvlText w:val="%1."/>
      <w:lvlJc w:val="left"/>
      <w:pPr>
        <w:tabs>
          <w:tab w:val="num" w:pos="1495"/>
        </w:tabs>
        <w:ind w:left="1495"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6CAF42EE"/>
    <w:multiLevelType w:val="hybridMultilevel"/>
    <w:tmpl w:val="EC842E1E"/>
    <w:lvl w:ilvl="0" w:tplc="210C25C2">
      <w:start w:val="1"/>
      <w:numFmt w:val="decimal"/>
      <w:lvlText w:val="%1."/>
      <w:lvlJc w:val="left"/>
      <w:pPr>
        <w:ind w:left="900" w:hanging="360"/>
      </w:pPr>
      <w:rPr>
        <w:rFonts w:ascii="Times New Roman" w:hAnsi="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15:restartNumberingAfterBreak="0">
    <w:nsid w:val="71826A0F"/>
    <w:multiLevelType w:val="hybridMultilevel"/>
    <w:tmpl w:val="EC842E1E"/>
    <w:lvl w:ilvl="0" w:tplc="210C25C2">
      <w:start w:val="1"/>
      <w:numFmt w:val="decimal"/>
      <w:lvlText w:val="%1."/>
      <w:lvlJc w:val="left"/>
      <w:pPr>
        <w:ind w:left="900" w:hanging="360"/>
      </w:pPr>
      <w:rPr>
        <w:rFonts w:ascii="Times New Roman" w:hAnsi="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15:restartNumberingAfterBreak="0">
    <w:nsid w:val="761C641A"/>
    <w:multiLevelType w:val="hybridMultilevel"/>
    <w:tmpl w:val="577A67CE"/>
    <w:lvl w:ilvl="0" w:tplc="0A108712">
      <w:start w:val="3"/>
      <w:numFmt w:val="decimal"/>
      <w:lvlText w:val="%1."/>
      <w:lvlJc w:val="left"/>
      <w:pPr>
        <w:ind w:left="8866" w:hanging="360"/>
      </w:pPr>
      <w:rPr>
        <w:rFonts w:hint="default"/>
      </w:r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abstractNum w:abstractNumId="47" w15:restartNumberingAfterBreak="0">
    <w:nsid w:val="779B3DAE"/>
    <w:multiLevelType w:val="hybridMultilevel"/>
    <w:tmpl w:val="5E22D5CC"/>
    <w:lvl w:ilvl="0" w:tplc="824C26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9" w15:restartNumberingAfterBreak="0">
    <w:nsid w:val="7AF66FC4"/>
    <w:multiLevelType w:val="hybridMultilevel"/>
    <w:tmpl w:val="ACA6F1D2"/>
    <w:lvl w:ilvl="0" w:tplc="2F9CBF7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num w:numId="1">
    <w:abstractNumId w:val="32"/>
  </w:num>
  <w:num w:numId="2">
    <w:abstractNumId w:val="41"/>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1"/>
  </w:num>
  <w:num w:numId="13">
    <w:abstractNumId w:val="4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34"/>
  </w:num>
  <w:num w:numId="20">
    <w:abstractNumId w:val="29"/>
  </w:num>
  <w:num w:numId="21">
    <w:abstractNumId w:val="45"/>
  </w:num>
  <w:num w:numId="22">
    <w:abstractNumId w:val="30"/>
  </w:num>
  <w:num w:numId="23">
    <w:abstractNumId w:val="18"/>
  </w:num>
  <w:num w:numId="24">
    <w:abstractNumId w:val="44"/>
  </w:num>
  <w:num w:numId="25">
    <w:abstractNumId w:val="36"/>
  </w:num>
  <w:num w:numId="26">
    <w:abstractNumId w:val="39"/>
  </w:num>
  <w:num w:numId="27">
    <w:abstractNumId w:val="47"/>
  </w:num>
  <w:num w:numId="28">
    <w:abstractNumId w:val="33"/>
  </w:num>
  <w:num w:numId="29">
    <w:abstractNumId w:val="28"/>
    <w:lvlOverride w:ilvl="0">
      <w:startOverride w:val="2"/>
    </w:lvlOverride>
    <w:lvlOverride w:ilvl="1"/>
    <w:lvlOverride w:ilvl="2"/>
    <w:lvlOverride w:ilvl="3"/>
    <w:lvlOverride w:ilvl="4"/>
    <w:lvlOverride w:ilvl="5"/>
    <w:lvlOverride w:ilvl="6"/>
    <w:lvlOverride w:ilvl="7"/>
    <w:lvlOverride w:ilvl="8">
      <w:startOverride w:val="1"/>
    </w:lvlOverride>
  </w:num>
  <w:num w:numId="30">
    <w:abstractNumId w:val="24"/>
  </w:num>
  <w:num w:numId="31">
    <w:abstractNumId w:val="26"/>
  </w:num>
  <w:num w:numId="32">
    <w:abstractNumId w:val="25"/>
  </w:num>
  <w:num w:numId="33">
    <w:abstractNumId w:val="38"/>
  </w:num>
  <w:num w:numId="34">
    <w:abstractNumId w:val="37"/>
  </w:num>
  <w:num w:numId="35">
    <w:abstractNumId w:val="16"/>
  </w:num>
  <w:num w:numId="36">
    <w:abstractNumId w:val="46"/>
  </w:num>
  <w:num w:numId="37">
    <w:abstractNumId w:val="22"/>
  </w:num>
  <w:num w:numId="38">
    <w:abstractNumId w:val="50"/>
  </w:num>
  <w:num w:numId="39">
    <w:abstractNumId w:val="35"/>
  </w:num>
  <w:num w:numId="40">
    <w:abstractNumId w:val="27"/>
  </w:num>
  <w:num w:numId="41">
    <w:abstractNumId w:val="40"/>
  </w:num>
  <w:num w:numId="42">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2431"/>
    <w:rsid w:val="000E42A9"/>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3E67"/>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76E52"/>
    <w:rsid w:val="00382092"/>
    <w:rsid w:val="0038324D"/>
    <w:rsid w:val="00383FFB"/>
    <w:rsid w:val="00385977"/>
    <w:rsid w:val="00385AA0"/>
    <w:rsid w:val="00390548"/>
    <w:rsid w:val="00392A3C"/>
    <w:rsid w:val="00393228"/>
    <w:rsid w:val="00393834"/>
    <w:rsid w:val="00393DF9"/>
    <w:rsid w:val="00395A52"/>
    <w:rsid w:val="0039719C"/>
    <w:rsid w:val="00397810"/>
    <w:rsid w:val="003A050F"/>
    <w:rsid w:val="003A2AC1"/>
    <w:rsid w:val="003A6779"/>
    <w:rsid w:val="003A7FDD"/>
    <w:rsid w:val="003B3285"/>
    <w:rsid w:val="003B34B1"/>
    <w:rsid w:val="003B48C1"/>
    <w:rsid w:val="003B4BC6"/>
    <w:rsid w:val="003B4FDC"/>
    <w:rsid w:val="003B5A15"/>
    <w:rsid w:val="003B754F"/>
    <w:rsid w:val="003C1DAE"/>
    <w:rsid w:val="003C3AFD"/>
    <w:rsid w:val="003C53E7"/>
    <w:rsid w:val="003C57A5"/>
    <w:rsid w:val="003C6FD9"/>
    <w:rsid w:val="003D043E"/>
    <w:rsid w:val="003D0D5A"/>
    <w:rsid w:val="003D1B6C"/>
    <w:rsid w:val="003D2102"/>
    <w:rsid w:val="003D263D"/>
    <w:rsid w:val="003D3256"/>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3783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3469"/>
    <w:rsid w:val="00554EF0"/>
    <w:rsid w:val="00564318"/>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4C10"/>
    <w:rsid w:val="005B55D4"/>
    <w:rsid w:val="005B5E79"/>
    <w:rsid w:val="005C0B1A"/>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795"/>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0FBC"/>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3091"/>
    <w:rsid w:val="0069478A"/>
    <w:rsid w:val="00694B22"/>
    <w:rsid w:val="00694DD8"/>
    <w:rsid w:val="0069552C"/>
    <w:rsid w:val="00695FBD"/>
    <w:rsid w:val="006961BE"/>
    <w:rsid w:val="0069688B"/>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45BF2"/>
    <w:rsid w:val="007472C9"/>
    <w:rsid w:val="007507D2"/>
    <w:rsid w:val="007514BE"/>
    <w:rsid w:val="007518BB"/>
    <w:rsid w:val="00752D56"/>
    <w:rsid w:val="007539FA"/>
    <w:rsid w:val="00755529"/>
    <w:rsid w:val="007603A5"/>
    <w:rsid w:val="00760AAB"/>
    <w:rsid w:val="00760D12"/>
    <w:rsid w:val="00761CC8"/>
    <w:rsid w:val="00765463"/>
    <w:rsid w:val="007711AB"/>
    <w:rsid w:val="00771C09"/>
    <w:rsid w:val="00771D63"/>
    <w:rsid w:val="007726BA"/>
    <w:rsid w:val="00772FCB"/>
    <w:rsid w:val="00773ED6"/>
    <w:rsid w:val="00781BEE"/>
    <w:rsid w:val="00782593"/>
    <w:rsid w:val="00783DBA"/>
    <w:rsid w:val="00786FD7"/>
    <w:rsid w:val="007902E9"/>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3526"/>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D6C"/>
    <w:rsid w:val="008A6F23"/>
    <w:rsid w:val="008A7977"/>
    <w:rsid w:val="008A7A35"/>
    <w:rsid w:val="008B095A"/>
    <w:rsid w:val="008B2DB3"/>
    <w:rsid w:val="008B32EE"/>
    <w:rsid w:val="008B5803"/>
    <w:rsid w:val="008C0075"/>
    <w:rsid w:val="008C102A"/>
    <w:rsid w:val="008C2250"/>
    <w:rsid w:val="008C456F"/>
    <w:rsid w:val="008C5505"/>
    <w:rsid w:val="008C746E"/>
    <w:rsid w:val="008C7DB6"/>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331D"/>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E15D4"/>
    <w:rsid w:val="009E31C6"/>
    <w:rsid w:val="009F39D9"/>
    <w:rsid w:val="009F60D5"/>
    <w:rsid w:val="009F6DB8"/>
    <w:rsid w:val="00A000B8"/>
    <w:rsid w:val="00A006E4"/>
    <w:rsid w:val="00A0245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34E1"/>
    <w:rsid w:val="00AD716A"/>
    <w:rsid w:val="00AD7B93"/>
    <w:rsid w:val="00AD7EAD"/>
    <w:rsid w:val="00AE2922"/>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4D9B"/>
    <w:rsid w:val="00B450BA"/>
    <w:rsid w:val="00B45189"/>
    <w:rsid w:val="00B46907"/>
    <w:rsid w:val="00B46A15"/>
    <w:rsid w:val="00B46AF3"/>
    <w:rsid w:val="00B471E8"/>
    <w:rsid w:val="00B47226"/>
    <w:rsid w:val="00B502A6"/>
    <w:rsid w:val="00B517B9"/>
    <w:rsid w:val="00B532C7"/>
    <w:rsid w:val="00B538D2"/>
    <w:rsid w:val="00B54FBF"/>
    <w:rsid w:val="00B5537B"/>
    <w:rsid w:val="00B5689D"/>
    <w:rsid w:val="00B577EF"/>
    <w:rsid w:val="00B61E0E"/>
    <w:rsid w:val="00B6210A"/>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1251"/>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D027A"/>
    <w:rsid w:val="00CD3844"/>
    <w:rsid w:val="00CD49DF"/>
    <w:rsid w:val="00CD53E1"/>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09F9"/>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462B5"/>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4736"/>
    <w:rsid w:val="00D94882"/>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03D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1E14"/>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243D"/>
    <w:rsid w:val="00EF4BC9"/>
    <w:rsid w:val="00EF538B"/>
    <w:rsid w:val="00F00E28"/>
    <w:rsid w:val="00F01EFE"/>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uiPriority w:val="99"/>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mailto:admin.komsomolsk@mail.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hyperlink" Target="http://big-road-shop.ru/%D0%B4%D0%BE%D1%80%D0%BE%D0%B6%D0%BD%D1%8B%D0%B5-%D0%B7%D0%BD%D0%B0%D0%BA%D0%B8" TargetMode="External"/><Relationship Id="rId2" Type="http://schemas.openxmlformats.org/officeDocument/2006/relationships/numbering" Target="numbering.xml"/><Relationship Id="rId16" Type="http://schemas.openxmlformats.org/officeDocument/2006/relationships/hyperlink" Target="consultantplus://offline/ref=80DD979DA3DA188A3D742B31D1E24AEA48A01F8CB4EB32C71A45A4B109FB8A56542E7177A38E8093DDB2873141UEg6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5" Type="http://schemas.openxmlformats.org/officeDocument/2006/relationships/webSettings" Target="webSettings.xml"/><Relationship Id="rId15" Type="http://schemas.openxmlformats.org/officeDocument/2006/relationships/hyperlink" Target="consultantplus://offline/ref=80DD979DA3DA188A3D742B31D1E24AEA49A91F8FB9BF65C54B10AAB401ABD04650672678BF8C9D8DDCAC84U3g8I"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DD138-5780-4F6E-BC63-308CE194A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128</Pages>
  <Words>27761</Words>
  <Characters>158241</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185631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18</cp:revision>
  <cp:lastPrinted>2018-03-12T14:58:00Z</cp:lastPrinted>
  <dcterms:created xsi:type="dcterms:W3CDTF">2025-05-16T10:35:00Z</dcterms:created>
  <dcterms:modified xsi:type="dcterms:W3CDTF">2025-07-11T06:02:00Z</dcterms:modified>
</cp:coreProperties>
</file>