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25F46" w14:textId="7051D8C2" w:rsidR="00170890" w:rsidRPr="00F02808" w:rsidRDefault="00015FE3">
      <w:pPr>
        <w:rPr>
          <w:color w:val="auto"/>
        </w:rPr>
      </w:pPr>
      <w:r w:rsidRPr="00F02808">
        <w:rPr>
          <w:noProof/>
          <w:color w:val="auto"/>
          <w:kern w:val="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7A3B620" wp14:editId="59E63A27">
                <wp:simplePos x="0" y="0"/>
                <wp:positionH relativeFrom="column">
                  <wp:posOffset>-418465</wp:posOffset>
                </wp:positionH>
                <wp:positionV relativeFrom="paragraph">
                  <wp:posOffset>-281305</wp:posOffset>
                </wp:positionV>
                <wp:extent cx="6966585" cy="10044430"/>
                <wp:effectExtent l="6350" t="11430" r="8890" b="12065"/>
                <wp:wrapNone/>
                <wp:docPr id="2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66585" cy="10044430"/>
                          <a:chOff x="0" y="0"/>
                          <a:chExt cx="69665" cy="100444"/>
                        </a:xfrm>
                      </wpg:grpSpPr>
                      <wps:wsp>
                        <wps:cNvPr id="4" name="Прямоугольник 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9665" cy="100444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725" y="1466"/>
                            <a:ext cx="66415" cy="97389"/>
                          </a:xfrm>
                          <a:prstGeom prst="rect">
                            <a:avLst/>
                          </a:prstGeom>
                          <a:noFill/>
                          <a:ln w="57150" cmpd="thickTh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D85936A" w14:textId="77777777" w:rsidR="00792B41" w:rsidRPr="006911ED" w:rsidRDefault="00792B41" w:rsidP="00170890">
                              <w:pPr>
                                <w:widowControl w:val="0"/>
                              </w:pPr>
                              <w:r w:rsidRPr="006911ED">
                                <w:t> </w:t>
                              </w:r>
                            </w:p>
                            <w:p w14:paraId="5874FD95" w14:textId="77777777" w:rsidR="00792B41" w:rsidRPr="006911ED" w:rsidRDefault="00792B41" w:rsidP="00170890">
                              <w:pPr>
                                <w:widowControl w:val="0"/>
                              </w:pPr>
                              <w:r w:rsidRPr="006911ED">
                                <w:t> </w:t>
                              </w:r>
                            </w:p>
                            <w:p w14:paraId="1B312030" w14:textId="77777777" w:rsidR="00792B41" w:rsidRPr="006911ED" w:rsidRDefault="00792B41" w:rsidP="00170890">
                              <w:pPr>
                                <w:widowControl w:val="0"/>
                              </w:pPr>
                              <w:r w:rsidRPr="006911ED">
                                <w:t> </w:t>
                              </w:r>
                            </w:p>
                            <w:p w14:paraId="46AC89DC" w14:textId="77777777" w:rsidR="00792B41" w:rsidRPr="006911ED" w:rsidRDefault="00792B41" w:rsidP="00170890">
                              <w:pPr>
                                <w:widowControl w:val="0"/>
                              </w:pPr>
                              <w:r w:rsidRPr="006911ED">
                                <w:t> </w:t>
                              </w:r>
                            </w:p>
                            <w:p w14:paraId="64318E24" w14:textId="77777777" w:rsidR="00792B41" w:rsidRPr="006911ED" w:rsidRDefault="00792B41" w:rsidP="00170890">
                              <w:pPr>
                                <w:widowControl w:val="0"/>
                              </w:pPr>
                              <w:r w:rsidRPr="006911ED">
                                <w:t xml:space="preserve">    </w:t>
                              </w:r>
                            </w:p>
                            <w:p w14:paraId="5C26F762" w14:textId="77777777" w:rsidR="00792B41" w:rsidRPr="006911ED" w:rsidRDefault="00792B41" w:rsidP="00170890">
                              <w:pPr>
                                <w:widowControl w:val="0"/>
                              </w:pPr>
                              <w:r w:rsidRPr="006911ED">
                                <w:t> </w:t>
                              </w:r>
                            </w:p>
                            <w:p w14:paraId="5DED518D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color w:val="0066FF"/>
                                </w:rPr>
                              </w:pPr>
                            </w:p>
                            <w:p w14:paraId="745E7E16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color w:val="0066FF"/>
                                </w:rPr>
                              </w:pPr>
                            </w:p>
                            <w:p w14:paraId="68181976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color w:val="0066FF"/>
                                  <w:sz w:val="22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color w:val="0066FF"/>
                                  <w:sz w:val="22"/>
                                </w:rPr>
                                <w:t>Российская Федерация</w:t>
                              </w:r>
                            </w:p>
                            <w:p w14:paraId="7F95AD4A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6"/>
                                </w:rPr>
                              </w:pPr>
                              <w:proofErr w:type="spellStart"/>
                              <w:r w:rsidRPr="006911ED">
                                <w:rPr>
                                  <w:b/>
                                  <w:bCs/>
                                  <w:sz w:val="18"/>
                                  <w:szCs w:val="16"/>
                                </w:rPr>
                                <w:t>Ивановскаяобласть</w:t>
                              </w:r>
                              <w:proofErr w:type="spellEnd"/>
                            </w:p>
                            <w:p w14:paraId="2C25DF87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6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18"/>
                                  <w:szCs w:val="16"/>
                                </w:rPr>
                                <w:t> </w:t>
                              </w:r>
                            </w:p>
                            <w:p w14:paraId="43FD0A65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Cs w:val="18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Cs w:val="18"/>
                                </w:rPr>
                                <w:t>КОМСОМОЛЬСКИЙ МУНИЦИПАЛЬНЫЙ РАЙОН</w:t>
                              </w:r>
                            </w:p>
                            <w:p w14:paraId="5D84A20D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1ED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4449B300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1ED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5A64DE84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1ED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6AB94DC9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1ED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61E9FE12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1ED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68C4E183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1ED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640C4AC9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72"/>
                                  <w:szCs w:val="72"/>
                                </w:rPr>
                              </w:pPr>
                            </w:p>
                            <w:p w14:paraId="469DE5F3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96"/>
                                  <w:szCs w:val="72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96"/>
                                  <w:szCs w:val="72"/>
                                </w:rPr>
                                <w:t>ВЕСТНИК</w:t>
                              </w:r>
                            </w:p>
                            <w:p w14:paraId="328B6874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6"/>
                                  <w:szCs w:val="30"/>
                                </w:rPr>
                                <w:t xml:space="preserve">нормативных правовых актов </w:t>
                              </w:r>
                            </w:p>
                            <w:p w14:paraId="2933076E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6"/>
                                  <w:szCs w:val="30"/>
                                </w:rPr>
                                <w:t>органов местного самоуправления</w:t>
                              </w:r>
                            </w:p>
                            <w:p w14:paraId="25B0BFE9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6"/>
                                  <w:szCs w:val="30"/>
                                </w:rPr>
                                <w:t>Комсомольского муниципального района</w:t>
                              </w:r>
                            </w:p>
                            <w:p w14:paraId="08BF02EC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  <w:t> </w:t>
                              </w:r>
                            </w:p>
                            <w:p w14:paraId="22DFD0D5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  <w:t> </w:t>
                              </w:r>
                            </w:p>
                            <w:p w14:paraId="7F5B3E96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  <w:t> </w:t>
                              </w:r>
                            </w:p>
                            <w:p w14:paraId="6A7CFE12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  <w:t> </w:t>
                              </w:r>
                            </w:p>
                            <w:p w14:paraId="582BE2DC" w14:textId="60D32486" w:rsidR="00792B41" w:rsidRPr="00DE0F0F" w:rsidRDefault="00792B41" w:rsidP="00625C34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 xml:space="preserve">№ </w:t>
                              </w:r>
                              <w:r w:rsidR="00FD3176"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>4</w:t>
                              </w:r>
                              <w:r w:rsidR="00362310"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>7</w:t>
                              </w:r>
                            </w:p>
                            <w:p w14:paraId="26AB0876" w14:textId="3A31406A" w:rsidR="00792B41" w:rsidRPr="006911ED" w:rsidRDefault="00362310" w:rsidP="00625C34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>16</w:t>
                              </w:r>
                              <w:r w:rsidR="0026096C"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 xml:space="preserve"> </w:t>
                              </w:r>
                              <w:r w:rsidR="00C62CEA"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>дека</w:t>
                              </w:r>
                              <w:r w:rsidR="0026096C"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>бря</w:t>
                              </w:r>
                              <w:r w:rsidR="00792B41" w:rsidRPr="006911ED"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 xml:space="preserve"> 202</w:t>
                              </w:r>
                              <w:r w:rsidR="00792B41"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>5</w:t>
                              </w:r>
                              <w:r w:rsidR="00792B41" w:rsidRPr="006911ED"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>г.</w:t>
                              </w:r>
                            </w:p>
                            <w:p w14:paraId="0A7057FC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  <w:lang w:val="en-US"/>
                                </w:rPr>
                                <w:t> </w:t>
                              </w:r>
                            </w:p>
                            <w:p w14:paraId="12EC0C1B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  <w:lang w:val="en-US"/>
                                </w:rPr>
                                <w:t> </w:t>
                              </w:r>
                            </w:p>
                            <w:p w14:paraId="04992C12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  <w:lang w:val="en-US"/>
                                </w:rPr>
                                <w:t> </w:t>
                              </w:r>
                            </w:p>
                            <w:p w14:paraId="033C743A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414385B3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566CF972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2DAA7DF4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00AED6EE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4E782168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  <w:t>Официальное издание</w:t>
                              </w:r>
                            </w:p>
                            <w:p w14:paraId="71A66E6B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18E6E9CC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6DA3F260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459640B7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303D7F6D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424E555C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522D7F51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367A188C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050C8FB3" w14:textId="77777777" w:rsidR="00792B41" w:rsidRPr="006911ED" w:rsidRDefault="00792B41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A3B620" id="Группа 4" o:spid="_x0000_s1026" style="position:absolute;margin-left:-32.95pt;margin-top:-22.15pt;width:548.55pt;height:790.9pt;z-index:251661312" coordsize="69665,100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">
                <v:rect id="Прямоугольник 1" o:spid="_x0000_s1027" style="position:absolute;width:69665;height:100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" filled="f" strokecolor="black [0]" insetpen="t">
                  <v:shadow color="#ccc"/>
                  <v:textbox inset="2.88pt,2.88pt,2.88pt,2.88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725;top:1466;width:66415;height:97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" filled="f" strokecolor="black [0]" strokeweight="4.5pt">
                  <v:stroke linestyle="thickThin"/>
                  <v:shadow color="#ccc"/>
                  <v:textbox inset="2.88pt,2.88pt,2.88pt,2.88pt">
                    <w:txbxContent>
                      <w:p w14:paraId="0D85936A" w14:textId="77777777" w:rsidR="00792B41" w:rsidRPr="006911ED" w:rsidRDefault="00792B41" w:rsidP="00170890">
                        <w:pPr>
                          <w:widowControl w:val="0"/>
                        </w:pPr>
                        <w:r w:rsidRPr="006911ED">
                          <w:t> </w:t>
                        </w:r>
                      </w:p>
                      <w:p w14:paraId="5874FD95" w14:textId="77777777" w:rsidR="00792B41" w:rsidRPr="006911ED" w:rsidRDefault="00792B41" w:rsidP="00170890">
                        <w:pPr>
                          <w:widowControl w:val="0"/>
                        </w:pPr>
                        <w:r w:rsidRPr="006911ED">
                          <w:t> </w:t>
                        </w:r>
                      </w:p>
                      <w:p w14:paraId="1B312030" w14:textId="77777777" w:rsidR="00792B41" w:rsidRPr="006911ED" w:rsidRDefault="00792B41" w:rsidP="00170890">
                        <w:pPr>
                          <w:widowControl w:val="0"/>
                        </w:pPr>
                        <w:r w:rsidRPr="006911ED">
                          <w:t> </w:t>
                        </w:r>
                      </w:p>
                      <w:p w14:paraId="46AC89DC" w14:textId="77777777" w:rsidR="00792B41" w:rsidRPr="006911ED" w:rsidRDefault="00792B41" w:rsidP="00170890">
                        <w:pPr>
                          <w:widowControl w:val="0"/>
                        </w:pPr>
                        <w:r w:rsidRPr="006911ED">
                          <w:t> </w:t>
                        </w:r>
                      </w:p>
                      <w:p w14:paraId="64318E24" w14:textId="77777777" w:rsidR="00792B41" w:rsidRPr="006911ED" w:rsidRDefault="00792B41" w:rsidP="00170890">
                        <w:pPr>
                          <w:widowControl w:val="0"/>
                        </w:pPr>
                        <w:r w:rsidRPr="006911ED">
                          <w:t xml:space="preserve">    </w:t>
                        </w:r>
                      </w:p>
                      <w:p w14:paraId="5C26F762" w14:textId="77777777" w:rsidR="00792B41" w:rsidRPr="006911ED" w:rsidRDefault="00792B41" w:rsidP="00170890">
                        <w:pPr>
                          <w:widowControl w:val="0"/>
                        </w:pPr>
                        <w:r w:rsidRPr="006911ED">
                          <w:t> </w:t>
                        </w:r>
                      </w:p>
                      <w:p w14:paraId="5DED518D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color w:val="0066FF"/>
                          </w:rPr>
                        </w:pPr>
                      </w:p>
                      <w:p w14:paraId="745E7E16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color w:val="0066FF"/>
                          </w:rPr>
                        </w:pPr>
                      </w:p>
                      <w:p w14:paraId="68181976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color w:val="0066FF"/>
                            <w:sz w:val="22"/>
                          </w:rPr>
                        </w:pPr>
                        <w:r w:rsidRPr="006911ED">
                          <w:rPr>
                            <w:b/>
                            <w:bCs/>
                            <w:color w:val="0066FF"/>
                            <w:sz w:val="22"/>
                          </w:rPr>
                          <w:t>Российская Федерация</w:t>
                        </w:r>
                      </w:p>
                      <w:p w14:paraId="7F95AD4A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18"/>
                            <w:szCs w:val="16"/>
                          </w:rPr>
                        </w:pPr>
                        <w:proofErr w:type="spellStart"/>
                        <w:r w:rsidRPr="006911ED">
                          <w:rPr>
                            <w:b/>
                            <w:bCs/>
                            <w:sz w:val="18"/>
                            <w:szCs w:val="16"/>
                          </w:rPr>
                          <w:t>Ивановскаяобласть</w:t>
                        </w:r>
                        <w:proofErr w:type="spellEnd"/>
                      </w:p>
                      <w:p w14:paraId="2C25DF87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18"/>
                            <w:szCs w:val="16"/>
                          </w:rPr>
                        </w:pPr>
                        <w:r w:rsidRPr="006911ED">
                          <w:rPr>
                            <w:b/>
                            <w:bCs/>
                            <w:sz w:val="18"/>
                            <w:szCs w:val="16"/>
                          </w:rPr>
                          <w:t> </w:t>
                        </w:r>
                      </w:p>
                      <w:p w14:paraId="43FD0A65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Cs w:val="18"/>
                          </w:rPr>
                        </w:pPr>
                        <w:r w:rsidRPr="006911ED">
                          <w:rPr>
                            <w:b/>
                            <w:bCs/>
                            <w:szCs w:val="18"/>
                          </w:rPr>
                          <w:t>КОМСОМОЛЬСКИЙ МУНИЦИПАЛЬНЫЙ РАЙОН</w:t>
                        </w:r>
                      </w:p>
                      <w:p w14:paraId="5D84A20D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1ED"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4449B300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1ED"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5A64DE84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1ED"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6AB94DC9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1ED"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61E9FE12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1ED"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68C4E183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1ED"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640C4AC9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72"/>
                            <w:szCs w:val="72"/>
                          </w:rPr>
                        </w:pPr>
                      </w:p>
                      <w:p w14:paraId="469DE5F3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96"/>
                            <w:szCs w:val="72"/>
                          </w:rPr>
                        </w:pPr>
                        <w:r w:rsidRPr="006911ED">
                          <w:rPr>
                            <w:b/>
                            <w:bCs/>
                            <w:sz w:val="96"/>
                            <w:szCs w:val="72"/>
                          </w:rPr>
                          <w:t>ВЕСТНИК</w:t>
                        </w:r>
                      </w:p>
                      <w:p w14:paraId="328B6874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6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6"/>
                            <w:szCs w:val="30"/>
                          </w:rPr>
                          <w:t xml:space="preserve">нормативных правовых актов </w:t>
                        </w:r>
                      </w:p>
                      <w:p w14:paraId="2933076E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6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6"/>
                            <w:szCs w:val="30"/>
                          </w:rPr>
                          <w:t>органов местного самоуправления</w:t>
                        </w:r>
                      </w:p>
                      <w:p w14:paraId="25B0BFE9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6"/>
                            <w:szCs w:val="30"/>
                          </w:rPr>
                          <w:t>Комсомольского муниципального района</w:t>
                        </w:r>
                      </w:p>
                      <w:p w14:paraId="08BF02EC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</w:rPr>
                          <w:t> </w:t>
                        </w:r>
                      </w:p>
                      <w:p w14:paraId="22DFD0D5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</w:rPr>
                          <w:t> </w:t>
                        </w:r>
                      </w:p>
                      <w:p w14:paraId="7F5B3E96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</w:rPr>
                          <w:t> </w:t>
                        </w:r>
                      </w:p>
                      <w:p w14:paraId="6A7CFE12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</w:rPr>
                          <w:t> </w:t>
                        </w:r>
                      </w:p>
                      <w:p w14:paraId="582BE2DC" w14:textId="60D32486" w:rsidR="00792B41" w:rsidRPr="00DE0F0F" w:rsidRDefault="00792B41" w:rsidP="00625C34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52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sz w:val="52"/>
                            <w:szCs w:val="30"/>
                          </w:rPr>
                          <w:t xml:space="preserve">№ </w:t>
                        </w:r>
                        <w:r w:rsidR="00FD3176">
                          <w:rPr>
                            <w:b/>
                            <w:bCs/>
                            <w:sz w:val="52"/>
                            <w:szCs w:val="30"/>
                          </w:rPr>
                          <w:t>4</w:t>
                        </w:r>
                        <w:r w:rsidR="00362310">
                          <w:rPr>
                            <w:b/>
                            <w:bCs/>
                            <w:sz w:val="52"/>
                            <w:szCs w:val="30"/>
                          </w:rPr>
                          <w:t>7</w:t>
                        </w:r>
                      </w:p>
                      <w:p w14:paraId="26AB0876" w14:textId="3A31406A" w:rsidR="00792B41" w:rsidRPr="006911ED" w:rsidRDefault="00362310" w:rsidP="00625C34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sz w:val="52"/>
                            <w:szCs w:val="30"/>
                          </w:rPr>
                          <w:t>16</w:t>
                        </w:r>
                        <w:r w:rsidR="0026096C">
                          <w:rPr>
                            <w:b/>
                            <w:bCs/>
                            <w:sz w:val="52"/>
                            <w:szCs w:val="30"/>
                          </w:rPr>
                          <w:t xml:space="preserve"> </w:t>
                        </w:r>
                        <w:r w:rsidR="00C62CEA">
                          <w:rPr>
                            <w:b/>
                            <w:bCs/>
                            <w:sz w:val="52"/>
                            <w:szCs w:val="30"/>
                          </w:rPr>
                          <w:t>дека</w:t>
                        </w:r>
                        <w:r w:rsidR="0026096C">
                          <w:rPr>
                            <w:b/>
                            <w:bCs/>
                            <w:sz w:val="52"/>
                            <w:szCs w:val="30"/>
                          </w:rPr>
                          <w:t>бря</w:t>
                        </w:r>
                        <w:r w:rsidR="00792B41" w:rsidRPr="006911ED">
                          <w:rPr>
                            <w:b/>
                            <w:bCs/>
                            <w:sz w:val="52"/>
                            <w:szCs w:val="30"/>
                          </w:rPr>
                          <w:t xml:space="preserve"> 202</w:t>
                        </w:r>
                        <w:r w:rsidR="00792B41">
                          <w:rPr>
                            <w:b/>
                            <w:bCs/>
                            <w:sz w:val="52"/>
                            <w:szCs w:val="30"/>
                          </w:rPr>
                          <w:t>5</w:t>
                        </w:r>
                        <w:r w:rsidR="00792B41" w:rsidRPr="006911ED">
                          <w:rPr>
                            <w:b/>
                            <w:bCs/>
                            <w:sz w:val="52"/>
                            <w:szCs w:val="30"/>
                          </w:rPr>
                          <w:t>г.</w:t>
                        </w:r>
                      </w:p>
                      <w:p w14:paraId="0A7057FC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  <w:lang w:val="en-US"/>
                          </w:rPr>
                          <w:t> </w:t>
                        </w:r>
                      </w:p>
                      <w:p w14:paraId="12EC0C1B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  <w:lang w:val="en-US"/>
                          </w:rPr>
                          <w:t> </w:t>
                        </w:r>
                      </w:p>
                      <w:p w14:paraId="04992C12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  <w:lang w:val="en-US"/>
                          </w:rPr>
                          <w:t> </w:t>
                        </w:r>
                      </w:p>
                      <w:p w14:paraId="033C743A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414385B3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566CF972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2DAA7DF4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00AED6EE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4E782168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</w:rPr>
                          <w:t>Официальное издание</w:t>
                        </w:r>
                      </w:p>
                      <w:p w14:paraId="71A66E6B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18E6E9CC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6DA3F260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459640B7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303D7F6D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424E555C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522D7F51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367A188C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050C8FB3" w14:textId="77777777" w:rsidR="00792B41" w:rsidRPr="006911ED" w:rsidRDefault="00792B41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04CF5" w:rsidRPr="00F02808">
        <w:rPr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658240" behindDoc="0" locked="0" layoutInCell="1" allowOverlap="1" wp14:anchorId="3E8EBD3F" wp14:editId="04FEE8A4">
            <wp:simplePos x="0" y="0"/>
            <wp:positionH relativeFrom="column">
              <wp:posOffset>2715260</wp:posOffset>
            </wp:positionH>
            <wp:positionV relativeFrom="paragraph">
              <wp:posOffset>67945</wp:posOffset>
            </wp:positionV>
            <wp:extent cx="795655" cy="1007110"/>
            <wp:effectExtent l="0" t="0" r="4445" b="2540"/>
            <wp:wrapNone/>
            <wp:docPr id="3" name="Рисунок 3" descr="komsomolsky_rayon_coa_n8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msomolsky_rayon_coa_n80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10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14:paraId="5F8DED00" w14:textId="77777777" w:rsidR="00490378" w:rsidRPr="00F02808" w:rsidRDefault="00490378">
      <w:pPr>
        <w:rPr>
          <w:color w:val="auto"/>
        </w:rPr>
      </w:pPr>
    </w:p>
    <w:p w14:paraId="62C9FA7B" w14:textId="77777777" w:rsidR="00170890" w:rsidRPr="00F02808" w:rsidRDefault="00170890">
      <w:pPr>
        <w:rPr>
          <w:color w:val="auto"/>
        </w:rPr>
      </w:pPr>
    </w:p>
    <w:p w14:paraId="799B2695" w14:textId="77777777" w:rsidR="00170890" w:rsidRPr="00F02808" w:rsidRDefault="00170890">
      <w:pPr>
        <w:rPr>
          <w:color w:val="auto"/>
        </w:rPr>
      </w:pPr>
    </w:p>
    <w:p w14:paraId="50242388" w14:textId="77777777" w:rsidR="00170890" w:rsidRPr="00F02808" w:rsidRDefault="00170890">
      <w:pPr>
        <w:rPr>
          <w:color w:val="auto"/>
        </w:rPr>
      </w:pPr>
    </w:p>
    <w:p w14:paraId="1573E68F" w14:textId="77777777" w:rsidR="00170890" w:rsidRPr="00F02808" w:rsidRDefault="00170890">
      <w:pPr>
        <w:rPr>
          <w:color w:val="auto"/>
        </w:rPr>
      </w:pPr>
    </w:p>
    <w:p w14:paraId="1A60C0BC" w14:textId="77777777" w:rsidR="00170890" w:rsidRPr="00F02808" w:rsidRDefault="00170890">
      <w:pPr>
        <w:rPr>
          <w:color w:val="auto"/>
        </w:rPr>
      </w:pPr>
    </w:p>
    <w:p w14:paraId="0CCEBC66" w14:textId="77777777" w:rsidR="00170890" w:rsidRPr="00F02808" w:rsidRDefault="00170890">
      <w:pPr>
        <w:rPr>
          <w:color w:val="auto"/>
        </w:rPr>
      </w:pPr>
    </w:p>
    <w:p w14:paraId="721E4F32" w14:textId="77777777" w:rsidR="00170890" w:rsidRPr="00F02808" w:rsidRDefault="00170890">
      <w:pPr>
        <w:rPr>
          <w:color w:val="auto"/>
        </w:rPr>
      </w:pPr>
    </w:p>
    <w:p w14:paraId="0FD12F92" w14:textId="77777777" w:rsidR="00170890" w:rsidRPr="00F02808" w:rsidRDefault="00170890">
      <w:pPr>
        <w:rPr>
          <w:color w:val="auto"/>
        </w:rPr>
      </w:pPr>
    </w:p>
    <w:p w14:paraId="671AB7FF" w14:textId="77777777" w:rsidR="00170890" w:rsidRPr="00F02808" w:rsidRDefault="00170890">
      <w:pPr>
        <w:rPr>
          <w:color w:val="auto"/>
        </w:rPr>
      </w:pPr>
    </w:p>
    <w:p w14:paraId="0711A82D" w14:textId="77777777" w:rsidR="00170890" w:rsidRPr="00F02808" w:rsidRDefault="00170890">
      <w:pPr>
        <w:rPr>
          <w:color w:val="auto"/>
        </w:rPr>
      </w:pPr>
    </w:p>
    <w:p w14:paraId="4B6D8776" w14:textId="77777777" w:rsidR="00170890" w:rsidRPr="00F02808" w:rsidRDefault="00170890">
      <w:pPr>
        <w:rPr>
          <w:color w:val="auto"/>
        </w:rPr>
      </w:pPr>
    </w:p>
    <w:p w14:paraId="43F28DC9" w14:textId="77777777" w:rsidR="00170890" w:rsidRPr="00F02808" w:rsidRDefault="00170890">
      <w:pPr>
        <w:rPr>
          <w:color w:val="auto"/>
        </w:rPr>
      </w:pPr>
    </w:p>
    <w:p w14:paraId="4B3642A4" w14:textId="77777777" w:rsidR="00170890" w:rsidRPr="00F02808" w:rsidRDefault="00170890">
      <w:pPr>
        <w:rPr>
          <w:color w:val="auto"/>
        </w:rPr>
      </w:pPr>
    </w:p>
    <w:p w14:paraId="7BA7799F" w14:textId="77777777" w:rsidR="00170890" w:rsidRPr="00F02808" w:rsidRDefault="00170890">
      <w:pPr>
        <w:rPr>
          <w:color w:val="auto"/>
        </w:rPr>
      </w:pPr>
    </w:p>
    <w:p w14:paraId="62F1C61D" w14:textId="77777777" w:rsidR="00170890" w:rsidRPr="00F02808" w:rsidRDefault="00170890">
      <w:pPr>
        <w:rPr>
          <w:color w:val="auto"/>
        </w:rPr>
      </w:pPr>
    </w:p>
    <w:p w14:paraId="704A4264" w14:textId="77777777" w:rsidR="00170890" w:rsidRPr="00F02808" w:rsidRDefault="00170890">
      <w:pPr>
        <w:rPr>
          <w:color w:val="auto"/>
        </w:rPr>
      </w:pPr>
    </w:p>
    <w:p w14:paraId="6BE1D9D5" w14:textId="77777777" w:rsidR="00170890" w:rsidRPr="00F02808" w:rsidRDefault="00170890">
      <w:pPr>
        <w:rPr>
          <w:color w:val="auto"/>
        </w:rPr>
      </w:pPr>
    </w:p>
    <w:p w14:paraId="526EA29C" w14:textId="77777777" w:rsidR="00170890" w:rsidRPr="00F02808" w:rsidRDefault="00170890">
      <w:pPr>
        <w:rPr>
          <w:color w:val="auto"/>
        </w:rPr>
      </w:pPr>
    </w:p>
    <w:p w14:paraId="7961199A" w14:textId="77777777" w:rsidR="00170890" w:rsidRPr="00F02808" w:rsidRDefault="00170890">
      <w:pPr>
        <w:rPr>
          <w:color w:val="auto"/>
        </w:rPr>
      </w:pPr>
    </w:p>
    <w:p w14:paraId="1D202E78" w14:textId="77777777" w:rsidR="00170890" w:rsidRPr="00F02808" w:rsidRDefault="00170890">
      <w:pPr>
        <w:rPr>
          <w:color w:val="auto"/>
        </w:rPr>
      </w:pPr>
    </w:p>
    <w:p w14:paraId="76A37F71" w14:textId="77777777" w:rsidR="00170890" w:rsidRPr="00F02808" w:rsidRDefault="00170890">
      <w:pPr>
        <w:rPr>
          <w:color w:val="auto"/>
        </w:rPr>
      </w:pPr>
    </w:p>
    <w:p w14:paraId="795D07AF" w14:textId="77777777" w:rsidR="00170890" w:rsidRPr="00F02808" w:rsidRDefault="00170890">
      <w:pPr>
        <w:rPr>
          <w:color w:val="auto"/>
        </w:rPr>
      </w:pPr>
    </w:p>
    <w:p w14:paraId="00FCCBAD" w14:textId="77777777" w:rsidR="00170890" w:rsidRPr="00F02808" w:rsidRDefault="00170890">
      <w:pPr>
        <w:rPr>
          <w:color w:val="auto"/>
        </w:rPr>
      </w:pPr>
    </w:p>
    <w:p w14:paraId="7D1E4C23" w14:textId="77777777" w:rsidR="00170890" w:rsidRPr="00F02808" w:rsidRDefault="00170890">
      <w:pPr>
        <w:rPr>
          <w:color w:val="auto"/>
        </w:rPr>
      </w:pPr>
    </w:p>
    <w:p w14:paraId="0E5BE5F0" w14:textId="77777777" w:rsidR="00170890" w:rsidRPr="00F02808" w:rsidRDefault="00170890">
      <w:pPr>
        <w:rPr>
          <w:color w:val="auto"/>
        </w:rPr>
      </w:pPr>
    </w:p>
    <w:p w14:paraId="7690D391" w14:textId="77777777" w:rsidR="00170890" w:rsidRPr="00F02808" w:rsidRDefault="00170890">
      <w:pPr>
        <w:rPr>
          <w:color w:val="auto"/>
        </w:rPr>
      </w:pPr>
    </w:p>
    <w:p w14:paraId="2D116866" w14:textId="77777777" w:rsidR="00170890" w:rsidRPr="00F02808" w:rsidRDefault="00170890">
      <w:pPr>
        <w:rPr>
          <w:color w:val="auto"/>
        </w:rPr>
      </w:pPr>
    </w:p>
    <w:p w14:paraId="0FDEDB50" w14:textId="77777777" w:rsidR="00170890" w:rsidRPr="00F02808" w:rsidRDefault="00170890">
      <w:pPr>
        <w:rPr>
          <w:color w:val="auto"/>
        </w:rPr>
      </w:pPr>
    </w:p>
    <w:p w14:paraId="73903FC3" w14:textId="77777777" w:rsidR="00170890" w:rsidRPr="00F02808" w:rsidRDefault="00170890">
      <w:pPr>
        <w:rPr>
          <w:color w:val="auto"/>
        </w:rPr>
      </w:pPr>
    </w:p>
    <w:p w14:paraId="7FEB026A" w14:textId="77777777" w:rsidR="00170890" w:rsidRPr="00F02808" w:rsidRDefault="00170890">
      <w:pPr>
        <w:rPr>
          <w:color w:val="auto"/>
        </w:rPr>
      </w:pPr>
    </w:p>
    <w:p w14:paraId="75C88FF8" w14:textId="77777777" w:rsidR="00170890" w:rsidRPr="00F02808" w:rsidRDefault="00170890">
      <w:pPr>
        <w:rPr>
          <w:color w:val="auto"/>
        </w:rPr>
      </w:pPr>
    </w:p>
    <w:p w14:paraId="2A4819DA" w14:textId="77777777" w:rsidR="00170890" w:rsidRPr="00F02808" w:rsidRDefault="00170890">
      <w:pPr>
        <w:rPr>
          <w:color w:val="auto"/>
        </w:rPr>
      </w:pPr>
    </w:p>
    <w:p w14:paraId="2B14844F" w14:textId="77777777" w:rsidR="00170890" w:rsidRPr="00F02808" w:rsidRDefault="00170890">
      <w:pPr>
        <w:rPr>
          <w:color w:val="auto"/>
        </w:rPr>
      </w:pPr>
    </w:p>
    <w:p w14:paraId="4D248272" w14:textId="77777777" w:rsidR="00170890" w:rsidRPr="00F02808" w:rsidRDefault="00170890">
      <w:pPr>
        <w:rPr>
          <w:color w:val="auto"/>
        </w:rPr>
      </w:pPr>
    </w:p>
    <w:p w14:paraId="0CAD2EA7" w14:textId="77777777" w:rsidR="00170890" w:rsidRPr="00F02808" w:rsidRDefault="00170890">
      <w:pPr>
        <w:rPr>
          <w:color w:val="auto"/>
        </w:rPr>
      </w:pPr>
    </w:p>
    <w:p w14:paraId="6AE36AF9" w14:textId="77777777" w:rsidR="00170890" w:rsidRPr="00F02808" w:rsidRDefault="00170890">
      <w:pPr>
        <w:rPr>
          <w:color w:val="auto"/>
        </w:rPr>
      </w:pPr>
    </w:p>
    <w:p w14:paraId="318BB60A" w14:textId="77777777" w:rsidR="00170890" w:rsidRPr="00F02808" w:rsidRDefault="00170890">
      <w:pPr>
        <w:rPr>
          <w:color w:val="auto"/>
        </w:rPr>
      </w:pPr>
    </w:p>
    <w:p w14:paraId="57D3608B" w14:textId="77777777" w:rsidR="00170890" w:rsidRPr="00F02808" w:rsidRDefault="00170890">
      <w:pPr>
        <w:rPr>
          <w:color w:val="auto"/>
        </w:rPr>
      </w:pPr>
    </w:p>
    <w:p w14:paraId="632B9633" w14:textId="77777777" w:rsidR="00170890" w:rsidRPr="00F02808" w:rsidRDefault="00170890">
      <w:pPr>
        <w:rPr>
          <w:color w:val="auto"/>
        </w:rPr>
      </w:pPr>
    </w:p>
    <w:p w14:paraId="1A2E1D56" w14:textId="77777777" w:rsidR="00170890" w:rsidRPr="00F02808" w:rsidRDefault="00170890">
      <w:pPr>
        <w:rPr>
          <w:color w:val="auto"/>
        </w:rPr>
      </w:pPr>
    </w:p>
    <w:p w14:paraId="76283AEA" w14:textId="77777777" w:rsidR="00170890" w:rsidRPr="00F02808" w:rsidRDefault="00170890">
      <w:pPr>
        <w:rPr>
          <w:color w:val="auto"/>
        </w:rPr>
      </w:pPr>
    </w:p>
    <w:p w14:paraId="00691893" w14:textId="77777777" w:rsidR="00170890" w:rsidRPr="00F02808" w:rsidRDefault="00170890">
      <w:pPr>
        <w:rPr>
          <w:color w:val="auto"/>
        </w:rPr>
      </w:pPr>
    </w:p>
    <w:p w14:paraId="5AE072BA" w14:textId="77777777" w:rsidR="00170890" w:rsidRPr="00F02808" w:rsidRDefault="00170890">
      <w:pPr>
        <w:rPr>
          <w:color w:val="auto"/>
        </w:rPr>
      </w:pPr>
    </w:p>
    <w:p w14:paraId="6F9E33AB" w14:textId="77777777" w:rsidR="00170890" w:rsidRPr="00F02808" w:rsidRDefault="00170890">
      <w:pPr>
        <w:rPr>
          <w:color w:val="auto"/>
        </w:rPr>
      </w:pPr>
    </w:p>
    <w:p w14:paraId="23311724" w14:textId="77777777" w:rsidR="00170890" w:rsidRPr="00F02808" w:rsidRDefault="00170890">
      <w:pPr>
        <w:rPr>
          <w:color w:val="auto"/>
        </w:rPr>
      </w:pPr>
    </w:p>
    <w:p w14:paraId="2D5188D6" w14:textId="77777777" w:rsidR="00170890" w:rsidRPr="00F02808" w:rsidRDefault="00170890">
      <w:pPr>
        <w:rPr>
          <w:color w:val="auto"/>
        </w:rPr>
      </w:pPr>
    </w:p>
    <w:p w14:paraId="2BFB3B88" w14:textId="77777777" w:rsidR="00170890" w:rsidRPr="00F02808" w:rsidRDefault="00170890">
      <w:pPr>
        <w:rPr>
          <w:color w:val="auto"/>
        </w:rPr>
      </w:pPr>
    </w:p>
    <w:p w14:paraId="60279650" w14:textId="77777777" w:rsidR="00170890" w:rsidRPr="00F02808" w:rsidRDefault="00170890">
      <w:pPr>
        <w:rPr>
          <w:color w:val="auto"/>
        </w:rPr>
      </w:pPr>
    </w:p>
    <w:p w14:paraId="69BE66F5" w14:textId="77777777" w:rsidR="00170890" w:rsidRPr="00F02808" w:rsidRDefault="00170890">
      <w:pPr>
        <w:rPr>
          <w:color w:val="auto"/>
        </w:rPr>
      </w:pPr>
    </w:p>
    <w:p w14:paraId="4880B46C" w14:textId="77777777" w:rsidR="00170890" w:rsidRPr="00F02808" w:rsidRDefault="00170890">
      <w:pPr>
        <w:rPr>
          <w:color w:val="auto"/>
        </w:rPr>
      </w:pPr>
    </w:p>
    <w:p w14:paraId="0C9670E6" w14:textId="77777777" w:rsidR="00170890" w:rsidRPr="00F02808" w:rsidRDefault="00170890">
      <w:pPr>
        <w:rPr>
          <w:color w:val="auto"/>
        </w:rPr>
      </w:pPr>
    </w:p>
    <w:p w14:paraId="0275DCFC" w14:textId="77777777" w:rsidR="00170890" w:rsidRPr="00F02808" w:rsidRDefault="00170890">
      <w:pPr>
        <w:rPr>
          <w:color w:val="auto"/>
        </w:rPr>
      </w:pPr>
    </w:p>
    <w:p w14:paraId="7EAB5036" w14:textId="77777777" w:rsidR="00170890" w:rsidRPr="00F02808" w:rsidRDefault="00170890">
      <w:pPr>
        <w:rPr>
          <w:color w:val="auto"/>
        </w:rPr>
      </w:pPr>
    </w:p>
    <w:p w14:paraId="0D312F51" w14:textId="77777777" w:rsidR="00170890" w:rsidRPr="00F02808" w:rsidRDefault="00170890">
      <w:pPr>
        <w:rPr>
          <w:color w:val="auto"/>
        </w:rPr>
      </w:pPr>
    </w:p>
    <w:p w14:paraId="32F0FF08" w14:textId="77777777" w:rsidR="00170890" w:rsidRPr="00F02808" w:rsidRDefault="00170890">
      <w:pPr>
        <w:rPr>
          <w:color w:val="auto"/>
        </w:rPr>
      </w:pPr>
    </w:p>
    <w:p w14:paraId="6274B01E" w14:textId="77777777" w:rsidR="00170890" w:rsidRPr="00F02808" w:rsidRDefault="00170890">
      <w:pPr>
        <w:rPr>
          <w:color w:val="auto"/>
        </w:rPr>
      </w:pPr>
    </w:p>
    <w:p w14:paraId="3195636A" w14:textId="77777777" w:rsidR="00170890" w:rsidRPr="00F02808" w:rsidRDefault="00170890">
      <w:pPr>
        <w:rPr>
          <w:color w:val="auto"/>
        </w:rPr>
      </w:pPr>
    </w:p>
    <w:p w14:paraId="4B139E4B" w14:textId="77777777" w:rsidR="00170890" w:rsidRPr="00F02808" w:rsidRDefault="00170890">
      <w:pPr>
        <w:rPr>
          <w:color w:val="auto"/>
        </w:rPr>
      </w:pPr>
    </w:p>
    <w:p w14:paraId="4AAC7358" w14:textId="77777777" w:rsidR="00170890" w:rsidRPr="00F02808" w:rsidRDefault="00170890">
      <w:pPr>
        <w:rPr>
          <w:color w:val="auto"/>
        </w:rPr>
      </w:pPr>
    </w:p>
    <w:p w14:paraId="54D1D77A" w14:textId="77777777" w:rsidR="00170890" w:rsidRPr="00F02808" w:rsidRDefault="00170890">
      <w:pPr>
        <w:rPr>
          <w:color w:val="auto"/>
        </w:rPr>
      </w:pPr>
    </w:p>
    <w:p w14:paraId="11443B5D" w14:textId="77777777" w:rsidR="00170890" w:rsidRPr="00F02808" w:rsidRDefault="00170890">
      <w:pPr>
        <w:rPr>
          <w:color w:val="auto"/>
        </w:rPr>
      </w:pPr>
    </w:p>
    <w:p w14:paraId="01A622AD" w14:textId="77777777" w:rsidR="00F1470D" w:rsidRPr="00F02808" w:rsidRDefault="00F1470D">
      <w:pPr>
        <w:rPr>
          <w:color w:val="auto"/>
        </w:rPr>
        <w:sectPr w:rsidR="00F1470D" w:rsidRPr="00F02808" w:rsidSect="00C66F05">
          <w:footerReference w:type="default" r:id="rId9"/>
          <w:pgSz w:w="11906" w:h="16838"/>
          <w:pgMar w:top="851" w:right="850" w:bottom="1134" w:left="1134" w:header="708" w:footer="708" w:gutter="0"/>
          <w:pgNumType w:start="2"/>
          <w:cols w:space="708"/>
          <w:docGrid w:linePitch="360"/>
        </w:sectPr>
      </w:pPr>
    </w:p>
    <w:p w14:paraId="50BF2805" w14:textId="4B9F0284" w:rsidR="00702195" w:rsidRPr="00F02808" w:rsidRDefault="00702195" w:rsidP="00170890">
      <w:pPr>
        <w:widowControl w:val="0"/>
        <w:jc w:val="center"/>
        <w:rPr>
          <w:b/>
          <w:color w:val="auto"/>
          <w:sz w:val="28"/>
          <w:szCs w:val="28"/>
        </w:rPr>
      </w:pPr>
      <w:r w:rsidRPr="00F02808">
        <w:rPr>
          <w:b/>
          <w:color w:val="auto"/>
          <w:sz w:val="28"/>
          <w:szCs w:val="28"/>
        </w:rPr>
        <w:lastRenderedPageBreak/>
        <w:t xml:space="preserve">Содержание </w:t>
      </w:r>
    </w:p>
    <w:p w14:paraId="5561D98F" w14:textId="77777777" w:rsidR="00702195" w:rsidRPr="00F02808" w:rsidRDefault="00702195" w:rsidP="00170890">
      <w:pPr>
        <w:widowControl w:val="0"/>
        <w:jc w:val="center"/>
        <w:rPr>
          <w:b/>
          <w:color w:val="auto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6"/>
        <w:gridCol w:w="7209"/>
      </w:tblGrid>
      <w:tr w:rsidR="00315817" w:rsidRPr="00F02808" w14:paraId="1949AF61" w14:textId="77777777" w:rsidTr="00072267">
        <w:tc>
          <w:tcPr>
            <w:tcW w:w="9355" w:type="dxa"/>
            <w:gridSpan w:val="2"/>
          </w:tcPr>
          <w:p w14:paraId="1F22E8CC" w14:textId="0F0BE3D3" w:rsidR="00315817" w:rsidRPr="00F02808" w:rsidRDefault="00315817" w:rsidP="006D49DF">
            <w:pPr>
              <w:widowControl w:val="0"/>
              <w:jc w:val="center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</w:p>
        </w:tc>
      </w:tr>
      <w:tr w:rsidR="00362310" w:rsidRPr="00F02808" w14:paraId="5325B167" w14:textId="77777777" w:rsidTr="00072267">
        <w:tc>
          <w:tcPr>
            <w:tcW w:w="2146" w:type="dxa"/>
          </w:tcPr>
          <w:p w14:paraId="3091BD4E" w14:textId="77777777" w:rsidR="00362310" w:rsidRPr="00F02808" w:rsidRDefault="00362310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09" w:type="dxa"/>
          </w:tcPr>
          <w:p w14:paraId="51E87A1D" w14:textId="63E1AE72" w:rsidR="00362310" w:rsidRPr="00F02808" w:rsidRDefault="00362310" w:rsidP="00362310">
            <w:pPr>
              <w:autoSpaceDE w:val="0"/>
              <w:autoSpaceDN w:val="0"/>
              <w:adjustRightInd w:val="0"/>
              <w:ind w:left="103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Постановление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Администрации 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Комсомольского муниципального района Ивановской области</w:t>
            </w:r>
          </w:p>
          <w:p w14:paraId="621823E3" w14:textId="77777777" w:rsidR="00362310" w:rsidRPr="00F02808" w:rsidRDefault="00362310" w:rsidP="00362310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</w:tr>
      <w:tr w:rsidR="00C456D6" w:rsidRPr="00F02808" w14:paraId="0C0B76E5" w14:textId="77777777" w:rsidTr="00072267">
        <w:tc>
          <w:tcPr>
            <w:tcW w:w="2146" w:type="dxa"/>
          </w:tcPr>
          <w:p w14:paraId="6EC365FA" w14:textId="48DAE345" w:rsidR="00C456D6" w:rsidRPr="00F02808" w:rsidRDefault="00362310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№ 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277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от 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15.12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.2025</w:t>
            </w:r>
          </w:p>
        </w:tc>
        <w:tc>
          <w:tcPr>
            <w:tcW w:w="7209" w:type="dxa"/>
          </w:tcPr>
          <w:p w14:paraId="78666926" w14:textId="7271AE0E" w:rsidR="00362310" w:rsidRPr="00F02808" w:rsidRDefault="00362310" w:rsidP="00362310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242424"/>
                <w:sz w:val="24"/>
                <w:szCs w:val="24"/>
              </w:rPr>
            </w:pPr>
            <w:r w:rsidRPr="00F02808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Об утверждении административного регламента предоставления муниципальной услуги «</w:t>
            </w:r>
            <w:r w:rsidRPr="00F02808">
              <w:rPr>
                <w:rFonts w:ascii="Times New Roman" w:hAnsi="Times New Roman" w:cs="Times New Roman"/>
                <w:b w:val="0"/>
                <w:bCs/>
                <w:spacing w:val="-6"/>
                <w:sz w:val="24"/>
                <w:szCs w:val="24"/>
              </w:rPr>
              <w:t>Принятие решения об использовании</w:t>
            </w:r>
            <w:r w:rsidRPr="00F02808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 донного грунта, извлеченного 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области»</w:t>
            </w:r>
          </w:p>
          <w:p w14:paraId="592C1AC2" w14:textId="5CD3F880" w:rsidR="00C456D6" w:rsidRPr="00F02808" w:rsidRDefault="00C456D6" w:rsidP="00502706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B86E9B" w:rsidRPr="00F02808" w14:paraId="19ADF903" w14:textId="77777777" w:rsidTr="00072267">
        <w:tc>
          <w:tcPr>
            <w:tcW w:w="2146" w:type="dxa"/>
          </w:tcPr>
          <w:p w14:paraId="72F63177" w14:textId="46B924C9" w:rsidR="00B86E9B" w:rsidRPr="00F02808" w:rsidRDefault="00B86E9B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№ 27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8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от 15.12.2025</w:t>
            </w:r>
          </w:p>
        </w:tc>
        <w:tc>
          <w:tcPr>
            <w:tcW w:w="7209" w:type="dxa"/>
          </w:tcPr>
          <w:p w14:paraId="42369532" w14:textId="7AAB98E0" w:rsidR="00B86E9B" w:rsidRPr="00F02808" w:rsidRDefault="00B86E9B" w:rsidP="00F02808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808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в постановление Администрации Комсомольского муниципального района от 18.07.2023 г. № 197 «Об утверждении муниципальной   программы Комсомольского муниципального района «Обеспечение доступным и комфортным жильем населения Комсомольского муниципального района»</w:t>
            </w:r>
          </w:p>
          <w:p w14:paraId="69D4898E" w14:textId="77777777" w:rsidR="00B86E9B" w:rsidRPr="00F02808" w:rsidRDefault="00B86E9B" w:rsidP="00362310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</w:tr>
      <w:tr w:rsidR="001B5447" w:rsidRPr="00F02808" w14:paraId="42DBCE1E" w14:textId="77777777" w:rsidTr="001B544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</w:tcPr>
          <w:p w14:paraId="2A309D7F" w14:textId="77777777" w:rsidR="001B5447" w:rsidRPr="00F02808" w:rsidRDefault="001B5447" w:rsidP="00553753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09" w:type="dxa"/>
            <w:tcBorders>
              <w:top w:val="nil"/>
              <w:left w:val="nil"/>
              <w:bottom w:val="nil"/>
              <w:right w:val="nil"/>
            </w:tcBorders>
          </w:tcPr>
          <w:p w14:paraId="2616D1A7" w14:textId="7C7C90D0" w:rsidR="001B5447" w:rsidRPr="00F02808" w:rsidRDefault="001B5447" w:rsidP="00553753">
            <w:pPr>
              <w:autoSpaceDE w:val="0"/>
              <w:autoSpaceDN w:val="0"/>
              <w:adjustRightInd w:val="0"/>
              <w:ind w:left="103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Решение Совета </w:t>
            </w:r>
            <w:proofErr w:type="spellStart"/>
            <w:r w:rsidR="00362310"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Писцовского</w:t>
            </w:r>
            <w:proofErr w:type="spellEnd"/>
            <w:r w:rsidR="00362310"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сельского поселения 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Комсомольского муниципального района Ивановской области</w:t>
            </w:r>
          </w:p>
          <w:p w14:paraId="5475B634" w14:textId="77777777" w:rsidR="001B5447" w:rsidRPr="00F02808" w:rsidRDefault="001B5447" w:rsidP="005537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5447" w:rsidRPr="00F02808" w14:paraId="0E0AC014" w14:textId="77777777" w:rsidTr="0036231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</w:tcPr>
          <w:p w14:paraId="057F3DF4" w14:textId="5F60C178" w:rsidR="001B5447" w:rsidRPr="00F02808" w:rsidRDefault="001B5447" w:rsidP="00553753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№ </w:t>
            </w:r>
            <w:r w:rsidR="00362310"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18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от </w:t>
            </w:r>
            <w:r w:rsidR="00362310"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30.10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.2025</w:t>
            </w:r>
          </w:p>
        </w:tc>
        <w:tc>
          <w:tcPr>
            <w:tcW w:w="7209" w:type="dxa"/>
            <w:tcBorders>
              <w:top w:val="nil"/>
              <w:left w:val="nil"/>
              <w:bottom w:val="nil"/>
              <w:right w:val="nil"/>
            </w:tcBorders>
          </w:tcPr>
          <w:p w14:paraId="6B49E11C" w14:textId="24F646D9" w:rsidR="00362310" w:rsidRPr="00F02808" w:rsidRDefault="00362310" w:rsidP="00B86E9B">
            <w:pPr>
              <w:pStyle w:val="a6"/>
              <w:jc w:val="both"/>
              <w:rPr>
                <w:rFonts w:ascii="Times New Roman" w:hAnsi="Times New Roman"/>
                <w:bCs/>
                <w:szCs w:val="28"/>
              </w:rPr>
            </w:pPr>
            <w:r w:rsidRPr="00F02808">
              <w:rPr>
                <w:rFonts w:ascii="Times New Roman" w:hAnsi="Times New Roman"/>
                <w:bCs/>
                <w:szCs w:val="28"/>
              </w:rPr>
              <w:t>О внесении изменений и дополнений в</w:t>
            </w:r>
            <w:r w:rsidRPr="00F02808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F02808">
              <w:rPr>
                <w:rFonts w:ascii="Times New Roman" w:hAnsi="Times New Roman"/>
                <w:bCs/>
                <w:szCs w:val="28"/>
              </w:rPr>
              <w:t xml:space="preserve">Устав </w:t>
            </w:r>
            <w:proofErr w:type="spellStart"/>
            <w:r w:rsidRPr="00F02808">
              <w:rPr>
                <w:rFonts w:ascii="Times New Roman" w:hAnsi="Times New Roman"/>
                <w:bCs/>
                <w:szCs w:val="28"/>
              </w:rPr>
              <w:t>Писцовского</w:t>
            </w:r>
            <w:proofErr w:type="spellEnd"/>
            <w:r w:rsidRPr="00F02808">
              <w:rPr>
                <w:rFonts w:ascii="Times New Roman" w:hAnsi="Times New Roman"/>
                <w:bCs/>
                <w:szCs w:val="28"/>
              </w:rPr>
              <w:t xml:space="preserve"> сельского поселения Комсомольского муниципального района Ивановской области</w:t>
            </w:r>
          </w:p>
          <w:p w14:paraId="7D786013" w14:textId="1DEB0431" w:rsidR="001B5447" w:rsidRPr="00F02808" w:rsidRDefault="001B5447" w:rsidP="001B5447">
            <w:pPr>
              <w:pStyle w:val="a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62310" w:rsidRPr="00F02808" w14:paraId="1F6D7C1E" w14:textId="77777777" w:rsidTr="0036231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</w:tcPr>
          <w:p w14:paraId="32E27BBA" w14:textId="77777777" w:rsidR="00362310" w:rsidRPr="00F02808" w:rsidRDefault="00362310" w:rsidP="00800501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09" w:type="dxa"/>
            <w:tcBorders>
              <w:top w:val="nil"/>
              <w:left w:val="nil"/>
              <w:bottom w:val="nil"/>
              <w:right w:val="nil"/>
            </w:tcBorders>
          </w:tcPr>
          <w:p w14:paraId="35B14D23" w14:textId="281552BF" w:rsidR="00362310" w:rsidRPr="00F02808" w:rsidRDefault="00362310" w:rsidP="00800501">
            <w:pPr>
              <w:autoSpaceDE w:val="0"/>
              <w:autoSpaceDN w:val="0"/>
              <w:adjustRightInd w:val="0"/>
              <w:ind w:left="103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Решение Совета 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Октябрьского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сельского поселения Комсомольского муниципального района Ивановской области</w:t>
            </w:r>
          </w:p>
          <w:p w14:paraId="6DE904E3" w14:textId="77777777" w:rsidR="00362310" w:rsidRPr="00F02808" w:rsidRDefault="00362310" w:rsidP="0080050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2310" w:rsidRPr="00F02808" w14:paraId="7B53A27A" w14:textId="77777777" w:rsidTr="0036231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</w:tcPr>
          <w:p w14:paraId="463F43EB" w14:textId="53A256BA" w:rsidR="00362310" w:rsidRPr="00F02808" w:rsidRDefault="00362310" w:rsidP="00800501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№ 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17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от 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02.12</w:t>
            </w:r>
            <w:r w:rsidRPr="00F0280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.2025</w:t>
            </w:r>
          </w:p>
        </w:tc>
        <w:tc>
          <w:tcPr>
            <w:tcW w:w="7209" w:type="dxa"/>
            <w:tcBorders>
              <w:top w:val="nil"/>
              <w:left w:val="nil"/>
              <w:bottom w:val="nil"/>
              <w:right w:val="nil"/>
            </w:tcBorders>
          </w:tcPr>
          <w:p w14:paraId="15E5F53D" w14:textId="7137FBFF" w:rsidR="00362310" w:rsidRPr="00F02808" w:rsidRDefault="00362310" w:rsidP="00B86E9B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F02808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Об избрании главы Октябрьского сельского поселения </w:t>
            </w:r>
            <w:r w:rsidR="00B86E9B" w:rsidRPr="00F02808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К</w:t>
            </w:r>
            <w:r w:rsidRPr="00F02808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омсомольского муниципального района </w:t>
            </w:r>
            <w:r w:rsidR="00B86E9B" w:rsidRPr="00F02808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И</w:t>
            </w:r>
            <w:r w:rsidRPr="00F02808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вановской области</w:t>
            </w:r>
          </w:p>
          <w:p w14:paraId="78840228" w14:textId="77777777" w:rsidR="00362310" w:rsidRPr="00F02808" w:rsidRDefault="00362310" w:rsidP="00800501">
            <w:pPr>
              <w:pStyle w:val="a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86E9B" w:rsidRPr="00F02808" w14:paraId="0FD5A3DA" w14:textId="77777777" w:rsidTr="0036231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</w:tcPr>
          <w:p w14:paraId="4A426066" w14:textId="77777777" w:rsidR="00B86E9B" w:rsidRPr="00F02808" w:rsidRDefault="00B86E9B" w:rsidP="00800501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09" w:type="dxa"/>
            <w:tcBorders>
              <w:top w:val="nil"/>
              <w:left w:val="nil"/>
              <w:bottom w:val="nil"/>
              <w:right w:val="nil"/>
            </w:tcBorders>
          </w:tcPr>
          <w:p w14:paraId="6F78FED8" w14:textId="4A01261F" w:rsidR="00B86E9B" w:rsidRPr="000E1E10" w:rsidRDefault="00B86E9B" w:rsidP="00362310">
            <w:pPr>
              <w:pStyle w:val="ConsPlusTitl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E1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Информационное сообщение </w:t>
            </w:r>
            <w:r w:rsidR="000E1E10" w:rsidRPr="000E1E10">
              <w:rPr>
                <w:rFonts w:ascii="Times New Roman" w:hAnsi="Times New Roman" w:cs="Times New Roman"/>
                <w:sz w:val="24"/>
                <w:szCs w:val="24"/>
              </w:rPr>
              <w:t xml:space="preserve">о возможном установлении публичного сервитута </w:t>
            </w:r>
            <w:r w:rsidRPr="000E1E10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Управления земельно-имущественных отношений </w:t>
            </w:r>
            <w:r w:rsidRPr="000E1E10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</w:t>
            </w:r>
            <w:r w:rsidRPr="000E1E1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0E1E10">
              <w:rPr>
                <w:rFonts w:ascii="Times New Roman" w:hAnsi="Times New Roman" w:cs="Times New Roman"/>
                <w:sz w:val="24"/>
                <w:szCs w:val="24"/>
              </w:rPr>
              <w:t>Комсомольского муниципального района Ивановской области</w:t>
            </w:r>
          </w:p>
        </w:tc>
      </w:tr>
    </w:tbl>
    <w:p w14:paraId="0E7B7E3D" w14:textId="77777777" w:rsidR="00994FCD" w:rsidRPr="00F02808" w:rsidRDefault="00994FCD" w:rsidP="00994FCD">
      <w:pPr>
        <w:jc w:val="both"/>
        <w:rPr>
          <w:b/>
        </w:rPr>
      </w:pPr>
    </w:p>
    <w:p w14:paraId="32A69BEA" w14:textId="14CEFCAC" w:rsidR="00994FCD" w:rsidRPr="00F02808" w:rsidRDefault="00994FCD" w:rsidP="00994FCD">
      <w:pPr>
        <w:jc w:val="both"/>
        <w:rPr>
          <w:b/>
        </w:rPr>
      </w:pPr>
    </w:p>
    <w:p w14:paraId="63C0140B" w14:textId="4EC51767" w:rsidR="00CF2BFF" w:rsidRPr="00F02808" w:rsidRDefault="00CF2BFF" w:rsidP="00994FCD">
      <w:pPr>
        <w:jc w:val="both"/>
        <w:rPr>
          <w:b/>
        </w:rPr>
      </w:pPr>
    </w:p>
    <w:p w14:paraId="7A1F992A" w14:textId="3FAE5625" w:rsidR="00CF2BFF" w:rsidRPr="00F02808" w:rsidRDefault="00CF2BFF" w:rsidP="00994FCD">
      <w:pPr>
        <w:jc w:val="both"/>
        <w:rPr>
          <w:b/>
        </w:rPr>
      </w:pPr>
    </w:p>
    <w:p w14:paraId="1E2B9CEA" w14:textId="0A2F7DD3" w:rsidR="00F35588" w:rsidRPr="00F02808" w:rsidRDefault="00F35588" w:rsidP="00994FCD">
      <w:pPr>
        <w:jc w:val="both"/>
        <w:rPr>
          <w:b/>
        </w:rPr>
      </w:pPr>
    </w:p>
    <w:p w14:paraId="5AFABFB3" w14:textId="60990AC5" w:rsidR="00F35588" w:rsidRPr="00F02808" w:rsidRDefault="00F35588" w:rsidP="00994FCD">
      <w:pPr>
        <w:jc w:val="both"/>
        <w:rPr>
          <w:b/>
        </w:rPr>
      </w:pPr>
    </w:p>
    <w:p w14:paraId="6A3F121D" w14:textId="10A6C79E" w:rsidR="00F35588" w:rsidRPr="00F02808" w:rsidRDefault="00F35588" w:rsidP="00994FCD">
      <w:pPr>
        <w:jc w:val="both"/>
        <w:rPr>
          <w:b/>
        </w:rPr>
      </w:pPr>
    </w:p>
    <w:p w14:paraId="6944AD25" w14:textId="0AB35FDA" w:rsidR="00F35588" w:rsidRPr="00F02808" w:rsidRDefault="00F35588" w:rsidP="00994FCD">
      <w:pPr>
        <w:jc w:val="both"/>
        <w:rPr>
          <w:b/>
        </w:rPr>
      </w:pPr>
    </w:p>
    <w:p w14:paraId="1E70E7E4" w14:textId="6C7CEA6B" w:rsidR="00F35588" w:rsidRPr="00F02808" w:rsidRDefault="00F35588" w:rsidP="00994FCD">
      <w:pPr>
        <w:jc w:val="both"/>
        <w:rPr>
          <w:b/>
        </w:rPr>
      </w:pPr>
    </w:p>
    <w:p w14:paraId="0F3A0DD9" w14:textId="413204CA" w:rsidR="00F35588" w:rsidRPr="00F02808" w:rsidRDefault="00F35588" w:rsidP="00994FCD">
      <w:pPr>
        <w:jc w:val="both"/>
        <w:rPr>
          <w:b/>
        </w:rPr>
      </w:pPr>
    </w:p>
    <w:p w14:paraId="36EE93BF" w14:textId="79A6E278" w:rsidR="00F35588" w:rsidRPr="00F02808" w:rsidRDefault="00F35588" w:rsidP="00994FCD">
      <w:pPr>
        <w:jc w:val="both"/>
        <w:rPr>
          <w:b/>
        </w:rPr>
      </w:pPr>
    </w:p>
    <w:p w14:paraId="124B1EDE" w14:textId="66EBD521" w:rsidR="00F35588" w:rsidRPr="00F02808" w:rsidRDefault="00F35588" w:rsidP="00994FCD">
      <w:pPr>
        <w:jc w:val="both"/>
        <w:rPr>
          <w:b/>
        </w:rPr>
      </w:pPr>
    </w:p>
    <w:p w14:paraId="005C52D2" w14:textId="70E1F11E" w:rsidR="00F35588" w:rsidRPr="00F02808" w:rsidRDefault="00F35588" w:rsidP="00994FCD">
      <w:pPr>
        <w:jc w:val="both"/>
        <w:rPr>
          <w:b/>
        </w:rPr>
      </w:pPr>
    </w:p>
    <w:p w14:paraId="26EBF9E6" w14:textId="45DEA0EE" w:rsidR="00F35588" w:rsidRPr="00F02808" w:rsidRDefault="00F35588" w:rsidP="00994FCD">
      <w:pPr>
        <w:jc w:val="both"/>
        <w:rPr>
          <w:b/>
        </w:rPr>
      </w:pPr>
    </w:p>
    <w:p w14:paraId="08D0A308" w14:textId="470B11D8" w:rsidR="00F35588" w:rsidRPr="00F02808" w:rsidRDefault="00F35588" w:rsidP="00994FCD">
      <w:pPr>
        <w:jc w:val="both"/>
        <w:rPr>
          <w:b/>
        </w:rPr>
      </w:pPr>
    </w:p>
    <w:p w14:paraId="0EB85E31" w14:textId="520245A8" w:rsidR="00F35588" w:rsidRPr="00F02808" w:rsidRDefault="00F35588" w:rsidP="00994FCD">
      <w:pPr>
        <w:jc w:val="both"/>
        <w:rPr>
          <w:b/>
        </w:rPr>
      </w:pPr>
    </w:p>
    <w:p w14:paraId="3C371F4A" w14:textId="29B82AE2" w:rsidR="00F35588" w:rsidRPr="00F02808" w:rsidRDefault="00F35588" w:rsidP="00994FCD">
      <w:pPr>
        <w:jc w:val="both"/>
        <w:rPr>
          <w:b/>
        </w:rPr>
      </w:pPr>
    </w:p>
    <w:p w14:paraId="1951E124" w14:textId="7536EF07" w:rsidR="00F35588" w:rsidRPr="00F02808" w:rsidRDefault="00F35588" w:rsidP="00994FCD">
      <w:pPr>
        <w:jc w:val="both"/>
        <w:rPr>
          <w:b/>
        </w:rPr>
      </w:pPr>
    </w:p>
    <w:p w14:paraId="577CCE49" w14:textId="6A02B257" w:rsidR="00F35588" w:rsidRPr="00F02808" w:rsidRDefault="00F35588" w:rsidP="00994FCD">
      <w:pPr>
        <w:jc w:val="both"/>
        <w:rPr>
          <w:b/>
        </w:rPr>
      </w:pPr>
    </w:p>
    <w:p w14:paraId="7088E0DC" w14:textId="5AFB4711" w:rsidR="00362310" w:rsidRPr="00F02808" w:rsidRDefault="00362310" w:rsidP="00362310">
      <w:pPr>
        <w:jc w:val="center"/>
      </w:pPr>
      <w:r w:rsidRPr="00F02808">
        <w:rPr>
          <w:noProof/>
          <w:color w:val="000080"/>
        </w:rPr>
        <w:drawing>
          <wp:inline distT="0" distB="0" distL="0" distR="0" wp14:anchorId="5A57ACB1" wp14:editId="1798C647">
            <wp:extent cx="542925" cy="676275"/>
            <wp:effectExtent l="0" t="0" r="9525" b="9525"/>
            <wp:docPr id="1" name="Рисунок 1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ntitled-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6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808">
        <w:rPr>
          <w:noProof/>
          <w:color w:val="000080"/>
        </w:rPr>
        <w:t xml:space="preserve">                                            </w:t>
      </w:r>
    </w:p>
    <w:p w14:paraId="4E273A9A" w14:textId="77777777" w:rsidR="00362310" w:rsidRPr="00F02808" w:rsidRDefault="00362310" w:rsidP="00362310">
      <w:pPr>
        <w:jc w:val="center"/>
      </w:pPr>
    </w:p>
    <w:p w14:paraId="52000853" w14:textId="77777777" w:rsidR="00362310" w:rsidRPr="00F02808" w:rsidRDefault="00362310" w:rsidP="00F02808">
      <w:pPr>
        <w:pStyle w:val="1"/>
        <w:jc w:val="center"/>
        <w:rPr>
          <w:color w:val="003366"/>
          <w:sz w:val="36"/>
        </w:rPr>
      </w:pPr>
      <w:r w:rsidRPr="00F02808">
        <w:rPr>
          <w:color w:val="003366"/>
          <w:sz w:val="36"/>
        </w:rPr>
        <w:t>ПОСТАНОВЛЕНИЕ</w:t>
      </w:r>
    </w:p>
    <w:p w14:paraId="664C44F2" w14:textId="77777777" w:rsidR="00362310" w:rsidRPr="00F02808" w:rsidRDefault="00362310" w:rsidP="00362310">
      <w:pPr>
        <w:jc w:val="center"/>
        <w:rPr>
          <w:b/>
          <w:color w:val="003366"/>
        </w:rPr>
      </w:pPr>
      <w:r w:rsidRPr="00F02808">
        <w:rPr>
          <w:b/>
          <w:color w:val="003366"/>
        </w:rPr>
        <w:t>АДМИНИСТРАЦИИ</w:t>
      </w:r>
    </w:p>
    <w:p w14:paraId="16FDEE3B" w14:textId="77777777" w:rsidR="00362310" w:rsidRPr="00F02808" w:rsidRDefault="00362310" w:rsidP="00362310">
      <w:pPr>
        <w:jc w:val="center"/>
        <w:rPr>
          <w:b/>
          <w:color w:val="003366"/>
        </w:rPr>
      </w:pPr>
      <w:r w:rsidRPr="00F02808">
        <w:rPr>
          <w:b/>
          <w:color w:val="003366"/>
        </w:rPr>
        <w:t xml:space="preserve"> КОМСОМОЛЬСКОГО МУНИЦИПАЛЬНОГО РАЙОНА</w:t>
      </w:r>
    </w:p>
    <w:p w14:paraId="26A8F9A5" w14:textId="77777777" w:rsidR="00362310" w:rsidRPr="00F02808" w:rsidRDefault="00362310" w:rsidP="00362310">
      <w:pPr>
        <w:jc w:val="center"/>
        <w:rPr>
          <w:b/>
          <w:color w:val="003366"/>
        </w:rPr>
      </w:pPr>
      <w:r w:rsidRPr="00F02808">
        <w:rPr>
          <w:b/>
          <w:color w:val="003366"/>
        </w:rPr>
        <w:t>ИВАНОВСКОЙ ОБЛАСТИ</w:t>
      </w:r>
    </w:p>
    <w:p w14:paraId="3B7DE8DD" w14:textId="77777777" w:rsidR="00362310" w:rsidRPr="00F02808" w:rsidRDefault="00362310" w:rsidP="00362310">
      <w:pPr>
        <w:jc w:val="center"/>
      </w:pPr>
    </w:p>
    <w:tbl>
      <w:tblPr>
        <w:tblW w:w="9072" w:type="dxa"/>
        <w:tblInd w:w="108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2"/>
        <w:gridCol w:w="360"/>
        <w:gridCol w:w="610"/>
        <w:gridCol w:w="540"/>
        <w:gridCol w:w="1728"/>
        <w:gridCol w:w="1417"/>
        <w:gridCol w:w="1038"/>
        <w:gridCol w:w="520"/>
        <w:gridCol w:w="780"/>
        <w:gridCol w:w="497"/>
      </w:tblGrid>
      <w:tr w:rsidR="00362310" w:rsidRPr="00F02808" w14:paraId="1D1B8ECA" w14:textId="77777777" w:rsidTr="00800501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9072" w:type="dxa"/>
            <w:gridSpan w:val="10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14:paraId="685B296B" w14:textId="77777777" w:rsidR="00362310" w:rsidRPr="00F02808" w:rsidRDefault="00362310" w:rsidP="00800501">
            <w:pPr>
              <w:jc w:val="center"/>
              <w:rPr>
                <w:color w:val="003366"/>
              </w:rPr>
            </w:pPr>
            <w:r w:rsidRPr="00F02808">
              <w:rPr>
                <w:color w:val="003366"/>
              </w:rPr>
              <w:t xml:space="preserve">155150, Ивановская область, </w:t>
            </w:r>
            <w:proofErr w:type="spellStart"/>
            <w:r w:rsidRPr="00F02808">
              <w:rPr>
                <w:color w:val="003366"/>
              </w:rPr>
              <w:t>г.Комсомольск</w:t>
            </w:r>
            <w:proofErr w:type="spellEnd"/>
            <w:r w:rsidRPr="00F02808">
              <w:rPr>
                <w:color w:val="003366"/>
              </w:rPr>
              <w:t xml:space="preserve">, ул.50 лет ВЛКСМ, д.2, ИНН </w:t>
            </w:r>
            <w:proofErr w:type="gramStart"/>
            <w:r w:rsidRPr="00F02808">
              <w:rPr>
                <w:color w:val="003366"/>
              </w:rPr>
              <w:t>3714002224,КПП</w:t>
            </w:r>
            <w:proofErr w:type="gramEnd"/>
            <w:r w:rsidRPr="00F02808">
              <w:rPr>
                <w:color w:val="003366"/>
              </w:rPr>
              <w:t xml:space="preserve"> 371401001,</w:t>
            </w:r>
          </w:p>
          <w:p w14:paraId="0C50E47C" w14:textId="77777777" w:rsidR="00362310" w:rsidRPr="00F02808" w:rsidRDefault="00362310" w:rsidP="00800501">
            <w:pPr>
              <w:jc w:val="center"/>
              <w:rPr>
                <w:color w:val="003366"/>
              </w:rPr>
            </w:pPr>
            <w:r w:rsidRPr="00F02808">
              <w:rPr>
                <w:color w:val="003366"/>
              </w:rPr>
              <w:t xml:space="preserve">ОГРН 1023701625595, Тел./Факс (49352) 4-11-78, </w:t>
            </w:r>
            <w:proofErr w:type="spellStart"/>
            <w:r w:rsidRPr="00F02808">
              <w:rPr>
                <w:color w:val="003366"/>
              </w:rPr>
              <w:t>e-mail</w:t>
            </w:r>
            <w:proofErr w:type="spellEnd"/>
            <w:r w:rsidRPr="00F02808">
              <w:rPr>
                <w:color w:val="003366"/>
              </w:rPr>
              <w:t xml:space="preserve">: </w:t>
            </w:r>
            <w:hyperlink r:id="rId11" w:history="1">
              <w:r w:rsidRPr="00F02808">
                <w:rPr>
                  <w:rStyle w:val="a5"/>
                </w:rPr>
                <w:t>admin.komsomolsk@mail.ru</w:t>
              </w:r>
            </w:hyperlink>
          </w:p>
          <w:p w14:paraId="165A3121" w14:textId="77777777" w:rsidR="00362310" w:rsidRPr="00F02808" w:rsidRDefault="00362310" w:rsidP="00800501">
            <w:pPr>
              <w:rPr>
                <w:color w:val="003366"/>
                <w:sz w:val="28"/>
                <w:szCs w:val="28"/>
              </w:rPr>
            </w:pPr>
          </w:p>
        </w:tc>
      </w:tr>
      <w:tr w:rsidR="00362310" w:rsidRPr="00F02808" w14:paraId="4F6E6BBC" w14:textId="77777777" w:rsidTr="00800501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97" w:type="dxa"/>
          <w:trHeight w:val="415"/>
        </w:trPr>
        <w:tc>
          <w:tcPr>
            <w:tcW w:w="1582" w:type="dxa"/>
          </w:tcPr>
          <w:p w14:paraId="4541A004" w14:textId="77777777" w:rsidR="00362310" w:rsidRPr="00F02808" w:rsidRDefault="00362310" w:rsidP="00800501">
            <w:pPr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14:paraId="01A4A1FB" w14:textId="77777777" w:rsidR="00362310" w:rsidRPr="00F02808" w:rsidRDefault="00362310" w:rsidP="00800501">
            <w:pPr>
              <w:ind w:right="-108"/>
              <w:jc w:val="center"/>
              <w:rPr>
                <w:sz w:val="28"/>
                <w:szCs w:val="28"/>
              </w:rPr>
            </w:pPr>
          </w:p>
          <w:p w14:paraId="23E6DC92" w14:textId="77777777" w:rsidR="00362310" w:rsidRPr="00F02808" w:rsidRDefault="00362310" w:rsidP="00800501">
            <w:pPr>
              <w:ind w:right="-108"/>
              <w:jc w:val="center"/>
            </w:pPr>
            <w:r w:rsidRPr="00F02808">
              <w:rPr>
                <w:sz w:val="28"/>
                <w:szCs w:val="28"/>
              </w:rPr>
              <w:t>«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bottom"/>
          </w:tcPr>
          <w:p w14:paraId="6AA8A454" w14:textId="77777777" w:rsidR="00362310" w:rsidRPr="00F02808" w:rsidRDefault="00362310" w:rsidP="00800501">
            <w:pPr>
              <w:ind w:right="-108"/>
              <w:jc w:val="center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15</w:t>
            </w:r>
          </w:p>
        </w:tc>
        <w:tc>
          <w:tcPr>
            <w:tcW w:w="540" w:type="dxa"/>
            <w:vAlign w:val="bottom"/>
          </w:tcPr>
          <w:p w14:paraId="62B5274F" w14:textId="77777777" w:rsidR="00362310" w:rsidRPr="00F02808" w:rsidRDefault="00362310" w:rsidP="00800501">
            <w:pPr>
              <w:ind w:left="-734" w:firstLine="720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»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bottom"/>
          </w:tcPr>
          <w:p w14:paraId="5AB1DC5C" w14:textId="77777777" w:rsidR="00362310" w:rsidRPr="00F02808" w:rsidRDefault="00362310" w:rsidP="00800501">
            <w:pPr>
              <w:jc w:val="center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декабря</w:t>
            </w:r>
          </w:p>
        </w:tc>
        <w:tc>
          <w:tcPr>
            <w:tcW w:w="1417" w:type="dxa"/>
            <w:vAlign w:val="bottom"/>
          </w:tcPr>
          <w:p w14:paraId="745FAD61" w14:textId="77777777" w:rsidR="00362310" w:rsidRPr="00F02808" w:rsidRDefault="00362310" w:rsidP="00800501">
            <w:pPr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2025г.  №</w:t>
            </w:r>
          </w:p>
        </w:tc>
        <w:tc>
          <w:tcPr>
            <w:tcW w:w="1038" w:type="dxa"/>
            <w:tcBorders>
              <w:left w:val="nil"/>
              <w:bottom w:val="single" w:sz="4" w:space="0" w:color="auto"/>
            </w:tcBorders>
            <w:vAlign w:val="bottom"/>
          </w:tcPr>
          <w:p w14:paraId="158B5B07" w14:textId="77777777" w:rsidR="00362310" w:rsidRPr="00F02808" w:rsidRDefault="00362310" w:rsidP="00800501">
            <w:pPr>
              <w:jc w:val="center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277</w:t>
            </w:r>
          </w:p>
        </w:tc>
        <w:tc>
          <w:tcPr>
            <w:tcW w:w="520" w:type="dxa"/>
            <w:tcBorders>
              <w:left w:val="nil"/>
            </w:tcBorders>
            <w:vAlign w:val="bottom"/>
          </w:tcPr>
          <w:p w14:paraId="1E2FC787" w14:textId="77777777" w:rsidR="00362310" w:rsidRPr="00F02808" w:rsidRDefault="00362310" w:rsidP="00800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80" w:type="dxa"/>
            <w:tcBorders>
              <w:left w:val="nil"/>
            </w:tcBorders>
            <w:vAlign w:val="bottom"/>
          </w:tcPr>
          <w:p w14:paraId="2A06516C" w14:textId="77777777" w:rsidR="00362310" w:rsidRPr="00F02808" w:rsidRDefault="00362310" w:rsidP="00800501">
            <w:pPr>
              <w:jc w:val="center"/>
            </w:pPr>
          </w:p>
        </w:tc>
      </w:tr>
    </w:tbl>
    <w:p w14:paraId="5A27DA6B" w14:textId="77777777" w:rsidR="00362310" w:rsidRPr="00F02808" w:rsidRDefault="00362310" w:rsidP="00362310">
      <w:pPr>
        <w:ind w:firstLine="720"/>
        <w:jc w:val="center"/>
        <w:rPr>
          <w:sz w:val="28"/>
          <w:szCs w:val="28"/>
        </w:rPr>
      </w:pPr>
    </w:p>
    <w:p w14:paraId="45F333E1" w14:textId="77777777" w:rsidR="00362310" w:rsidRPr="00F02808" w:rsidRDefault="00362310" w:rsidP="00362310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</w:t>
      </w:r>
      <w:r w:rsidRPr="00F02808">
        <w:rPr>
          <w:rFonts w:ascii="Times New Roman" w:hAnsi="Times New Roman" w:cs="Times New Roman"/>
          <w:bCs/>
          <w:sz w:val="28"/>
          <w:szCs w:val="28"/>
        </w:rPr>
        <w:t>предоставления муниципальной услуги </w:t>
      </w:r>
      <w:r w:rsidRPr="00F02808">
        <w:rPr>
          <w:rFonts w:ascii="Times New Roman" w:hAnsi="Times New Roman" w:cs="Times New Roman"/>
          <w:sz w:val="28"/>
          <w:szCs w:val="28"/>
        </w:rPr>
        <w:t>«</w:t>
      </w:r>
      <w:r w:rsidRPr="00F02808">
        <w:rPr>
          <w:rFonts w:ascii="Times New Roman" w:hAnsi="Times New Roman" w:cs="Times New Roman"/>
          <w:bCs/>
          <w:spacing w:val="-6"/>
          <w:sz w:val="28"/>
          <w:szCs w:val="28"/>
        </w:rPr>
        <w:t>Принятие решения об использовании</w:t>
      </w:r>
      <w:r w:rsidRPr="00F02808">
        <w:rPr>
          <w:rFonts w:ascii="Times New Roman" w:hAnsi="Times New Roman" w:cs="Times New Roman"/>
          <w:bCs/>
          <w:sz w:val="28"/>
          <w:szCs w:val="28"/>
        </w:rPr>
        <w:t xml:space="preserve"> донного грунта, извлеченного при проведении дноуглубительных и других работ, связанных с изменением дна и берегов водных объектов </w:t>
      </w:r>
    </w:p>
    <w:p w14:paraId="1E1A25FE" w14:textId="77777777" w:rsidR="00362310" w:rsidRPr="00F02808" w:rsidRDefault="00362310" w:rsidP="00362310">
      <w:pPr>
        <w:spacing w:after="150" w:line="238" w:lineRule="atLeast"/>
        <w:jc w:val="center"/>
        <w:rPr>
          <w:b/>
          <w:color w:val="242424"/>
          <w:sz w:val="28"/>
          <w:szCs w:val="28"/>
        </w:rPr>
      </w:pPr>
      <w:r w:rsidRPr="00F02808">
        <w:rPr>
          <w:b/>
          <w:bCs/>
          <w:sz w:val="28"/>
          <w:szCs w:val="28"/>
        </w:rPr>
        <w:t>на территории Комсомольского городского поселения Комсомольского муниципального района Ивановской области»</w:t>
      </w:r>
    </w:p>
    <w:p w14:paraId="6C304049" w14:textId="77777777" w:rsidR="00362310" w:rsidRPr="00F02808" w:rsidRDefault="00362310" w:rsidP="00362310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121F2782" w14:textId="77777777" w:rsidR="00362310" w:rsidRPr="00F02808" w:rsidRDefault="00362310" w:rsidP="0036231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F02808">
        <w:rPr>
          <w:sz w:val="28"/>
          <w:szCs w:val="28"/>
        </w:rPr>
        <w:t xml:space="preserve">         В соответствии с Федеральным законом </w:t>
      </w:r>
      <w:r w:rsidRPr="00F02808">
        <w:rPr>
          <w:rFonts w:eastAsia="Calibri"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</w:t>
      </w:r>
      <w:r w:rsidRPr="00F02808">
        <w:rPr>
          <w:sz w:val="28"/>
          <w:szCs w:val="28"/>
        </w:rPr>
        <w:t xml:space="preserve">Федеральным законом от 27 июля 2010 года № 210-ФЗ «Об организации предоставления государственных и муниципальных услуг», </w:t>
      </w:r>
      <w:r w:rsidRPr="00F02808">
        <w:rPr>
          <w:rFonts w:eastAsia="Calibri"/>
          <w:sz w:val="28"/>
          <w:szCs w:val="28"/>
        </w:rPr>
        <w:t xml:space="preserve">Водным кодексом РФ, Приказом Минприроды России от 15.04.2020 N 220 «Об утверждении Порядка использования донного грунта, извлеченного при проведении дноуглубительных и других работ, связанных с изменением дна и берегов водных объектов», </w:t>
      </w:r>
      <w:r w:rsidRPr="00F02808">
        <w:rPr>
          <w:sz w:val="28"/>
          <w:szCs w:val="28"/>
        </w:rPr>
        <w:t xml:space="preserve">руководствуясь Уставом Комсомольского муниципального района Ивановской области, Администрация Комсомольского муниципального района </w:t>
      </w:r>
      <w:r w:rsidRPr="00F02808">
        <w:rPr>
          <w:b/>
          <w:sz w:val="28"/>
          <w:szCs w:val="28"/>
        </w:rPr>
        <w:t>постановляет:</w:t>
      </w:r>
    </w:p>
    <w:p w14:paraId="503B6AC9" w14:textId="77777777" w:rsidR="00362310" w:rsidRPr="00F02808" w:rsidRDefault="00362310" w:rsidP="00362310">
      <w:pPr>
        <w:pStyle w:val="ConsPlusNormal"/>
        <w:ind w:firstLine="54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27C8294" w14:textId="77777777" w:rsidR="00362310" w:rsidRPr="00F02808" w:rsidRDefault="00362310" w:rsidP="00362310">
      <w:pPr>
        <w:pStyle w:val="ConsPlusTitle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1. Утвердить административный регламент предоставления муниципальной услуги «</w:t>
      </w:r>
      <w:r w:rsidRPr="00F02808">
        <w:rPr>
          <w:rFonts w:ascii="Times New Roman" w:hAnsi="Times New Roman" w:cs="Times New Roman"/>
          <w:b w:val="0"/>
          <w:bCs/>
          <w:spacing w:val="-6"/>
          <w:sz w:val="28"/>
          <w:szCs w:val="28"/>
        </w:rPr>
        <w:t>Принятие решения об использовании</w:t>
      </w:r>
      <w:r w:rsidRPr="00F02808">
        <w:rPr>
          <w:rFonts w:ascii="Times New Roman" w:hAnsi="Times New Roman" w:cs="Times New Roman"/>
          <w:b w:val="0"/>
          <w:bCs/>
          <w:sz w:val="28"/>
          <w:szCs w:val="28"/>
        </w:rPr>
        <w:t xml:space="preserve"> донного грунта, извлеченного 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</w:t>
      </w:r>
      <w:r w:rsidRPr="00F02808">
        <w:rPr>
          <w:rFonts w:ascii="Times New Roman" w:hAnsi="Times New Roman" w:cs="Times New Roman"/>
          <w:b w:val="0"/>
          <w:color w:val="000000"/>
          <w:sz w:val="28"/>
          <w:szCs w:val="28"/>
        </w:rPr>
        <w:t>» (Приложение №1).</w:t>
      </w:r>
    </w:p>
    <w:p w14:paraId="4DAA2E46" w14:textId="77777777" w:rsidR="00362310" w:rsidRPr="00F02808" w:rsidRDefault="00362310" w:rsidP="00362310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14BE0A59" w14:textId="77777777" w:rsidR="00362310" w:rsidRPr="00F02808" w:rsidRDefault="00362310" w:rsidP="0036231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2808">
        <w:rPr>
          <w:rFonts w:ascii="Times New Roman" w:hAnsi="Times New Roman" w:cs="Times New Roman"/>
          <w:color w:val="000000"/>
          <w:sz w:val="28"/>
          <w:szCs w:val="28"/>
        </w:rPr>
        <w:t>2. Опубликовать настоящее постановление в Вестнике нормативных правовых актов органов местного самоуправления Комсомольского муниципального района и разместить на официальном сайте органов местного самоуправления Комсомольского муниципального района в информационно-телекоммуникационной сети "Интернет".</w:t>
      </w:r>
    </w:p>
    <w:p w14:paraId="599FC6C8" w14:textId="77777777" w:rsidR="00362310" w:rsidRPr="00F02808" w:rsidRDefault="00362310" w:rsidP="0036231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199C750" w14:textId="77777777" w:rsidR="00362310" w:rsidRPr="00F02808" w:rsidRDefault="00362310" w:rsidP="0036231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2808">
        <w:rPr>
          <w:rFonts w:ascii="Times New Roman" w:hAnsi="Times New Roman" w:cs="Times New Roman"/>
          <w:color w:val="000000"/>
          <w:sz w:val="28"/>
          <w:szCs w:val="28"/>
        </w:rPr>
        <w:t>3. Настоящее постановление вступает в силу со дня официального опубликования.</w:t>
      </w:r>
    </w:p>
    <w:p w14:paraId="63802E0A" w14:textId="77777777" w:rsidR="00362310" w:rsidRPr="00F02808" w:rsidRDefault="00362310" w:rsidP="0036231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7317A4" w14:textId="77777777" w:rsidR="00362310" w:rsidRPr="00F02808" w:rsidRDefault="00362310" w:rsidP="0036231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F02808">
        <w:rPr>
          <w:sz w:val="28"/>
          <w:szCs w:val="28"/>
        </w:rPr>
        <w:t xml:space="preserve">        4. Контроль за исполнением настоящего постановления возложить на начальника </w:t>
      </w:r>
      <w:r w:rsidRPr="00F02808">
        <w:rPr>
          <w:rFonts w:eastAsia="Calibri"/>
          <w:sz w:val="28"/>
          <w:szCs w:val="28"/>
        </w:rPr>
        <w:t xml:space="preserve">Управления земельно-имущественных отношений Администрации Комсомольского муниципального района </w:t>
      </w:r>
      <w:proofErr w:type="spellStart"/>
      <w:r w:rsidRPr="00F02808">
        <w:rPr>
          <w:rFonts w:eastAsia="Calibri"/>
          <w:sz w:val="28"/>
          <w:szCs w:val="28"/>
        </w:rPr>
        <w:t>Витковскую</w:t>
      </w:r>
      <w:proofErr w:type="spellEnd"/>
      <w:r w:rsidRPr="00F02808">
        <w:rPr>
          <w:rFonts w:eastAsia="Calibri"/>
          <w:sz w:val="28"/>
          <w:szCs w:val="28"/>
        </w:rPr>
        <w:t xml:space="preserve"> М.С.</w:t>
      </w:r>
    </w:p>
    <w:p w14:paraId="255EB889" w14:textId="77777777" w:rsidR="00362310" w:rsidRPr="00F02808" w:rsidRDefault="00362310" w:rsidP="003623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DDA1DF6" w14:textId="77777777" w:rsidR="00362310" w:rsidRPr="00F02808" w:rsidRDefault="00362310" w:rsidP="003623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3BC3710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 xml:space="preserve">Глава Комсомольского </w:t>
      </w:r>
    </w:p>
    <w:p w14:paraId="169952B5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   О.В. </w:t>
      </w:r>
      <w:proofErr w:type="spellStart"/>
      <w:r w:rsidRPr="00F02808">
        <w:rPr>
          <w:rFonts w:ascii="Times New Roman" w:hAnsi="Times New Roman" w:cs="Times New Roman"/>
          <w:b/>
          <w:sz w:val="28"/>
          <w:szCs w:val="28"/>
        </w:rPr>
        <w:t>Бузулуцкая</w:t>
      </w:r>
      <w:proofErr w:type="spellEnd"/>
      <w:r w:rsidRPr="00F0280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06A0D4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0054ABE7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4B5369F3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5A146F7C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5D05D8F6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44614B4E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6392C56D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10ACDB7D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526D0BAC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3C65A757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22D196FD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5D9A2E57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7EF0B5EA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737FCAF0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08995FFD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7F0417B1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5B0DD6A3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3CF01670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61999DC1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5D45D180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5A82F3EA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6CD43EBB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25778D43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76730A98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366A5F75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29DCD742" w14:textId="77777777" w:rsidR="00362310" w:rsidRPr="00F02808" w:rsidRDefault="00362310" w:rsidP="00362310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069891FA" w14:textId="77777777" w:rsidR="00362310" w:rsidRPr="00F02808" w:rsidRDefault="00362310" w:rsidP="00362310">
      <w:pPr>
        <w:pStyle w:val="ConsPlusNormal"/>
        <w:ind w:firstLine="5103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ПРИЛОЖЕНИЕ</w:t>
      </w:r>
    </w:p>
    <w:p w14:paraId="2624CEFB" w14:textId="77777777" w:rsidR="00362310" w:rsidRPr="00F02808" w:rsidRDefault="00362310" w:rsidP="00362310">
      <w:pPr>
        <w:pStyle w:val="ConsPlusNormal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14:paraId="6D253EA2" w14:textId="77777777" w:rsidR="00362310" w:rsidRPr="00F02808" w:rsidRDefault="00362310" w:rsidP="00362310">
      <w:pPr>
        <w:pStyle w:val="ConsPlusNormal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Комсомольского муниципального района Ивановской области</w:t>
      </w:r>
    </w:p>
    <w:p w14:paraId="48E0C9AF" w14:textId="77777777" w:rsidR="00362310" w:rsidRPr="00F02808" w:rsidRDefault="00362310" w:rsidP="00362310">
      <w:pPr>
        <w:pStyle w:val="ConsPlusNormal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от 15.12.2025г. № 277</w:t>
      </w:r>
    </w:p>
    <w:p w14:paraId="72A609B9" w14:textId="77777777" w:rsidR="00362310" w:rsidRPr="00F02808" w:rsidRDefault="00362310" w:rsidP="003623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6D00587" w14:textId="77777777" w:rsidR="00362310" w:rsidRPr="00F02808" w:rsidRDefault="00362310" w:rsidP="003623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570E7AE" w14:textId="77777777" w:rsidR="00362310" w:rsidRPr="00F02808" w:rsidRDefault="00362310" w:rsidP="003623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774DDAB" w14:textId="77777777" w:rsidR="00362310" w:rsidRPr="00F02808" w:rsidRDefault="00362310" w:rsidP="00362310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P34"/>
      <w:bookmarkEnd w:id="0"/>
      <w:r w:rsidRPr="00F02808">
        <w:rPr>
          <w:rFonts w:ascii="Times New Roman" w:hAnsi="Times New Roman" w:cs="Times New Roman"/>
          <w:bCs/>
          <w:sz w:val="28"/>
          <w:szCs w:val="28"/>
        </w:rPr>
        <w:t>Административный регламент</w:t>
      </w:r>
    </w:p>
    <w:p w14:paraId="0968D2B3" w14:textId="77777777" w:rsidR="00362310" w:rsidRPr="00F02808" w:rsidRDefault="00362310" w:rsidP="00362310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02808">
        <w:rPr>
          <w:rFonts w:ascii="Times New Roman" w:hAnsi="Times New Roman" w:cs="Times New Roman"/>
          <w:bCs/>
          <w:spacing w:val="-6"/>
          <w:sz w:val="28"/>
          <w:szCs w:val="28"/>
        </w:rPr>
        <w:t>предоставления муниципальной услуги «Принятие решения об использовании</w:t>
      </w:r>
      <w:r w:rsidRPr="00F02808">
        <w:rPr>
          <w:rFonts w:ascii="Times New Roman" w:hAnsi="Times New Roman" w:cs="Times New Roman"/>
          <w:bCs/>
          <w:sz w:val="28"/>
          <w:szCs w:val="28"/>
        </w:rPr>
        <w:t xml:space="preserve"> донного грунта, извлеченного 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области»</w:t>
      </w:r>
    </w:p>
    <w:p w14:paraId="1567CDE2" w14:textId="77777777" w:rsidR="00362310" w:rsidRPr="00F02808" w:rsidRDefault="00362310" w:rsidP="003623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A521B10" w14:textId="77777777" w:rsidR="00362310" w:rsidRPr="00F02808" w:rsidRDefault="00362310" w:rsidP="0036231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4AE504FC" w14:textId="77777777" w:rsidR="00362310" w:rsidRPr="00F02808" w:rsidRDefault="00362310" w:rsidP="00362310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</w:rPr>
        <w:t xml:space="preserve">                                       </w:t>
      </w:r>
      <w:r w:rsidRPr="00F02808">
        <w:rPr>
          <w:rFonts w:ascii="Times New Roman" w:hAnsi="Times New Roman" w:cs="Times New Roman"/>
          <w:b/>
          <w:sz w:val="28"/>
          <w:szCs w:val="28"/>
        </w:rPr>
        <w:t>1.1.  Общие сведения о муниципальной услуге</w:t>
      </w:r>
    </w:p>
    <w:p w14:paraId="4EFD1F06" w14:textId="77777777" w:rsidR="00362310" w:rsidRPr="00F02808" w:rsidRDefault="00362310" w:rsidP="00362310">
      <w:pPr>
        <w:pStyle w:val="ConsPlusNormal"/>
        <w:ind w:firstLine="680"/>
        <w:jc w:val="center"/>
        <w:rPr>
          <w:rFonts w:ascii="Times New Roman" w:hAnsi="Times New Roman" w:cs="Times New Roman"/>
          <w:sz w:val="16"/>
          <w:szCs w:val="16"/>
        </w:rPr>
      </w:pPr>
    </w:p>
    <w:p w14:paraId="5F9BFD19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1.1.1. Настоящий административный регламент предоставления муниципальной услуги «Принятие решения об использовании донного грунта, извлеченного 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области» (далее – муниципальная услуга) разработан в целях</w:t>
      </w:r>
      <w:r w:rsidRPr="00F02808">
        <w:rPr>
          <w:rFonts w:ascii="Times New Roman" w:hAnsi="Times New Roman" w:cs="Times New Roman"/>
        </w:rPr>
        <w:t xml:space="preserve"> </w:t>
      </w:r>
      <w:r w:rsidRPr="00F02808">
        <w:rPr>
          <w:rFonts w:ascii="Times New Roman" w:hAnsi="Times New Roman" w:cs="Times New Roman"/>
          <w:sz w:val="28"/>
          <w:szCs w:val="28"/>
        </w:rPr>
        <w:t xml:space="preserve">повышения качества и доступности предоставления муниципальной услуги в соответствии с Водным кодексом Российской Федерации,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Федеральным законом от 27.07.2010 № 210-ФЗ «Об организации предоставления</w:t>
      </w:r>
      <w:r w:rsidRPr="00F02808">
        <w:rPr>
          <w:rFonts w:ascii="Times New Roman" w:hAnsi="Times New Roman" w:cs="Times New Roman"/>
          <w:sz w:val="28"/>
          <w:szCs w:val="28"/>
        </w:rPr>
        <w:t xml:space="preserve">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государственных и муниципальных услуг», Порядком использования донного</w:t>
      </w:r>
      <w:r w:rsidRPr="00F02808">
        <w:rPr>
          <w:rFonts w:ascii="Times New Roman" w:hAnsi="Times New Roman" w:cs="Times New Roman"/>
          <w:sz w:val="28"/>
          <w:szCs w:val="28"/>
        </w:rPr>
        <w:t xml:space="preserve"> грунта, извлеченного при проведении дноуглубительных и других работ, связанных с изменением дна и берегов водных объектов, утвержденным приказом Минприроды России от 15.04.2020 № 220 (далее – Порядок № 220).</w:t>
      </w:r>
    </w:p>
    <w:p w14:paraId="7E4992B4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Настоящий административный регламент определяет стандарт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предоставления муниципальной услуги, порядок, сроки и последовательность</w:t>
      </w:r>
      <w:r w:rsidRPr="00F02808">
        <w:rPr>
          <w:rFonts w:ascii="Times New Roman" w:hAnsi="Times New Roman" w:cs="Times New Roman"/>
          <w:sz w:val="28"/>
          <w:szCs w:val="28"/>
        </w:rPr>
        <w:t xml:space="preserve"> административных процедур при предоставлении муниципальной услуги.</w:t>
      </w:r>
    </w:p>
    <w:p w14:paraId="678DEF6F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1.1.2. Получателями муниципальной услуги являются</w:t>
      </w:r>
      <w:r w:rsidRPr="00F02808">
        <w:rPr>
          <w:rFonts w:ascii="Times New Roman" w:hAnsi="Times New Roman" w:cs="Times New Roman"/>
        </w:rPr>
        <w:t xml:space="preserve"> </w:t>
      </w:r>
      <w:r w:rsidRPr="00F02808">
        <w:rPr>
          <w:rFonts w:ascii="Times New Roman" w:hAnsi="Times New Roman" w:cs="Times New Roman"/>
          <w:sz w:val="28"/>
          <w:szCs w:val="28"/>
        </w:rPr>
        <w:t xml:space="preserve">физические или юридические лица, осуществляющие проведение дноуглубительных и других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работ, связанных с изменением дна и берегов водных объектов на территории</w:t>
      </w:r>
      <w:r w:rsidRPr="00F02808">
        <w:rPr>
          <w:rFonts w:ascii="Times New Roman" w:hAnsi="Times New Roman" w:cs="Times New Roman"/>
          <w:sz w:val="28"/>
          <w:szCs w:val="28"/>
        </w:rPr>
        <w:t xml:space="preserve"> Комсомольского городского поселения Комсомольского муниципального района Ивановской области (далее – заявители).</w:t>
      </w:r>
    </w:p>
    <w:p w14:paraId="4B2772D4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6D125F" w14:textId="77777777" w:rsidR="00362310" w:rsidRPr="00F02808" w:rsidRDefault="00362310" w:rsidP="00362310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1.2. Порядок информирования о правилах предоставления муниципальной услуги</w:t>
      </w:r>
    </w:p>
    <w:p w14:paraId="4A669ACE" w14:textId="77777777" w:rsidR="00362310" w:rsidRPr="00F02808" w:rsidRDefault="00362310" w:rsidP="00362310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D4DB7F0" w14:textId="77777777" w:rsidR="00362310" w:rsidRPr="00F02808" w:rsidRDefault="00362310" w:rsidP="00362310">
      <w:pPr>
        <w:spacing w:after="150" w:line="238" w:lineRule="atLeast"/>
        <w:jc w:val="both"/>
        <w:rPr>
          <w:color w:val="242424"/>
          <w:sz w:val="28"/>
          <w:szCs w:val="28"/>
        </w:rPr>
      </w:pPr>
      <w:r w:rsidRPr="00F02808">
        <w:rPr>
          <w:sz w:val="28"/>
          <w:szCs w:val="28"/>
        </w:rPr>
        <w:t xml:space="preserve">         1.2.1. Информирование заявителей по вопросам предоставления муниципальной услуги осуществляется </w:t>
      </w:r>
      <w:r w:rsidRPr="00F02808">
        <w:rPr>
          <w:color w:val="242424"/>
          <w:sz w:val="28"/>
          <w:szCs w:val="28"/>
        </w:rPr>
        <w:t>уполномоченным органом Администрации Комсомольского муниципального района Ивановской области:</w:t>
      </w:r>
    </w:p>
    <w:p w14:paraId="099649A2" w14:textId="77777777" w:rsidR="00362310" w:rsidRPr="00F02808" w:rsidRDefault="00362310" w:rsidP="00362310">
      <w:pPr>
        <w:spacing w:after="150" w:line="238" w:lineRule="atLeast"/>
        <w:jc w:val="both"/>
        <w:rPr>
          <w:color w:val="242424"/>
          <w:sz w:val="28"/>
          <w:szCs w:val="28"/>
        </w:rPr>
      </w:pPr>
      <w:r w:rsidRPr="00F02808">
        <w:rPr>
          <w:color w:val="242424"/>
          <w:sz w:val="28"/>
          <w:szCs w:val="28"/>
        </w:rPr>
        <w:t xml:space="preserve">       Уполномоченным органом по предоставлению муниципальной услуги является Управление земельно-имущественных отношений Администрации Комсомольского муниципального района Ивановской области (далее – Управление).</w:t>
      </w:r>
    </w:p>
    <w:p w14:paraId="65937E5A" w14:textId="77777777" w:rsidR="00362310" w:rsidRPr="00F02808" w:rsidRDefault="00362310" w:rsidP="00362310">
      <w:pPr>
        <w:pStyle w:val="ConsPlusNormal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F02808">
        <w:rPr>
          <w:rFonts w:ascii="Times New Roman" w:hAnsi="Times New Roman" w:cs="Times New Roman"/>
          <w:spacing w:val="-8"/>
          <w:sz w:val="28"/>
          <w:szCs w:val="28"/>
        </w:rPr>
        <w:t xml:space="preserve">        Местонахождение Управления: 155150, Ивановская область, г. Комсомольск, ул. 50 лет ВЛКСМ, д. 2.</w:t>
      </w:r>
    </w:p>
    <w:p w14:paraId="66632CDE" w14:textId="77777777" w:rsidR="00362310" w:rsidRPr="00F02808" w:rsidRDefault="00362310" w:rsidP="00362310">
      <w:pPr>
        <w:pStyle w:val="ConsPlusNormal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14:paraId="05BD2941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График работы Управления:</w:t>
      </w:r>
    </w:p>
    <w:p w14:paraId="44E4459B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4F1E7C" w14:textId="77777777" w:rsidR="00362310" w:rsidRPr="00F02808" w:rsidRDefault="00362310" w:rsidP="00362310">
      <w:pPr>
        <w:spacing w:after="150" w:line="238" w:lineRule="atLeast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понедельник – пятница с 8.30 до 17.30,</w:t>
      </w:r>
    </w:p>
    <w:p w14:paraId="6A511FFC" w14:textId="77777777" w:rsidR="00362310" w:rsidRPr="00F02808" w:rsidRDefault="00362310" w:rsidP="00362310">
      <w:pPr>
        <w:spacing w:after="150" w:line="238" w:lineRule="atLeast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перерыв с 12.00 до 13.00,</w:t>
      </w:r>
    </w:p>
    <w:p w14:paraId="4544F571" w14:textId="77777777" w:rsidR="00362310" w:rsidRPr="00F02808" w:rsidRDefault="00362310" w:rsidP="00362310">
      <w:pPr>
        <w:spacing w:after="150" w:line="238" w:lineRule="atLeast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выходные - суббота, воскресенье.</w:t>
      </w:r>
    </w:p>
    <w:p w14:paraId="0188C34D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Справочные телефоны: +7 (49352) 4-11-74; адрес электронной почты Управления: koms.zio@mail.ru</w:t>
      </w:r>
    </w:p>
    <w:p w14:paraId="76B90CE1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Адрес официального сайта Администрации Комсомольского муниципального района Ивановской области в информационно-телекоммуникационной сети «Интернет» (далее – сеть Интернет): https://adminkoms37.gosuslugi.ru/.</w:t>
      </w:r>
    </w:p>
    <w:p w14:paraId="342FFE83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1.2.2. Получение информации о порядке, сроках и процедурах предоставления муниципальной услуги, в том числе о ходе предоставления муниципальной услуги, осуществляется в следующих формах:</w:t>
      </w:r>
    </w:p>
    <w:p w14:paraId="3043C6D3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устное индивидуальное консультирование заинтересованного лица специалистом Управления;</w:t>
      </w:r>
    </w:p>
    <w:p w14:paraId="332F6153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4"/>
          <w:sz w:val="28"/>
          <w:szCs w:val="28"/>
        </w:rPr>
        <w:t>консультирование посредством письменного обращения в Управление</w:t>
      </w:r>
      <w:r w:rsidRPr="00F02808">
        <w:rPr>
          <w:rFonts w:ascii="Times New Roman" w:hAnsi="Times New Roman" w:cs="Times New Roman"/>
          <w:sz w:val="28"/>
          <w:szCs w:val="28"/>
        </w:rPr>
        <w:t>;</w:t>
      </w:r>
    </w:p>
    <w:p w14:paraId="3BB56A5F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консультирование по телефону.</w:t>
      </w:r>
    </w:p>
    <w:p w14:paraId="39BE8159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Консультации по вопросам предоставления муниципальной услуги осуществляются бесплатно.</w:t>
      </w:r>
    </w:p>
    <w:p w14:paraId="5C750E12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1.2.3. Устное индивидуальное консультирование заинтересованного лица специалистом Управления осуществляется при непосредственном личном обращении данного лица в Управление.</w:t>
      </w:r>
    </w:p>
    <w:p w14:paraId="11A9A11C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6"/>
          <w:sz w:val="28"/>
          <w:szCs w:val="28"/>
        </w:rPr>
        <w:t>Время ожидания в очереди при устном индивидуальном консультировании</w:t>
      </w:r>
      <w:r w:rsidRPr="00F02808">
        <w:rPr>
          <w:rFonts w:ascii="Times New Roman" w:hAnsi="Times New Roman" w:cs="Times New Roman"/>
          <w:sz w:val="28"/>
          <w:szCs w:val="28"/>
        </w:rPr>
        <w:t xml:space="preserve"> не может превышать 15 (пятнадцати) минут.</w:t>
      </w:r>
    </w:p>
    <w:p w14:paraId="3396571C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Устное индивидуальное консультирование каждого заинтересованного лица специалистом Управления не может превышать 20 (двадцати) минут.</w:t>
      </w:r>
    </w:p>
    <w:p w14:paraId="29989FE5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В случае если для подготовки ответа требуется продолжительное время, специалист Управления, осуществляющий устное индивидуальное </w:t>
      </w:r>
      <w:r w:rsidRPr="00F02808">
        <w:rPr>
          <w:rFonts w:ascii="Times New Roman" w:hAnsi="Times New Roman" w:cs="Times New Roman"/>
          <w:sz w:val="28"/>
          <w:szCs w:val="28"/>
        </w:rPr>
        <w:lastRenderedPageBreak/>
        <w:t>консультирование, может предложить заинтересованному лицу обратиться             за необходимой информацией в письменном виде либо назначить другое удобное время для устного индивидуального консультирования.</w:t>
      </w:r>
    </w:p>
    <w:p w14:paraId="5F3ADC0C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02808">
        <w:rPr>
          <w:rFonts w:ascii="Times New Roman" w:hAnsi="Times New Roman" w:cs="Times New Roman"/>
          <w:spacing w:val="-6"/>
          <w:sz w:val="28"/>
          <w:szCs w:val="28"/>
        </w:rPr>
        <w:t>1.2.4. Консультирование в электронном виде осуществляется посредством:</w:t>
      </w:r>
    </w:p>
    <w:p w14:paraId="7018999D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6"/>
          <w:sz w:val="28"/>
          <w:szCs w:val="28"/>
        </w:rPr>
        <w:t>размещения консультационно-справочной информации на официальном</w:t>
      </w:r>
      <w:r w:rsidRPr="00F02808">
        <w:rPr>
          <w:rFonts w:ascii="Times New Roman" w:hAnsi="Times New Roman" w:cs="Times New Roman"/>
          <w:sz w:val="28"/>
          <w:szCs w:val="28"/>
        </w:rPr>
        <w:t xml:space="preserve"> сайте Администрации Комсомольского муниципального района в сети Интернет: https://adminkoms37.gosuslugi.ru/.</w:t>
      </w:r>
    </w:p>
    <w:p w14:paraId="7ACA1365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Консультирование путем размещения консультационно-справочной </w:t>
      </w:r>
      <w:r w:rsidRPr="00F02808">
        <w:rPr>
          <w:rFonts w:ascii="Times New Roman" w:hAnsi="Times New Roman" w:cs="Times New Roman"/>
          <w:spacing w:val="-10"/>
          <w:sz w:val="28"/>
          <w:szCs w:val="28"/>
        </w:rPr>
        <w:t>информации на официальном сайте Администрации Комсомольского муниципального района в сети Интернет осуществляется</w:t>
      </w:r>
      <w:r w:rsidRPr="00F02808">
        <w:rPr>
          <w:rFonts w:ascii="Times New Roman" w:hAnsi="Times New Roman" w:cs="Times New Roman"/>
          <w:sz w:val="28"/>
          <w:szCs w:val="28"/>
        </w:rPr>
        <w:t xml:space="preserve"> посредством получения заинтересованным лицом информации при посещении официального сайта администрации.</w:t>
      </w:r>
    </w:p>
    <w:p w14:paraId="3556F12B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8"/>
          <w:sz w:val="28"/>
          <w:szCs w:val="28"/>
        </w:rPr>
        <w:t>1.2.5. Консультирование посредством направления письменного обращения</w:t>
      </w:r>
      <w:r w:rsidRPr="00F02808">
        <w:rPr>
          <w:rFonts w:ascii="Times New Roman" w:hAnsi="Times New Roman" w:cs="Times New Roman"/>
          <w:sz w:val="28"/>
          <w:szCs w:val="28"/>
        </w:rPr>
        <w:t xml:space="preserve"> в Управление осуществляется путем направления ответа на письменное обращение заинтересованного лица. Письменное обращение регистрируется в течение 1 (одного) дня со дня его поступления в Управление. Ответ </w:t>
      </w:r>
      <w:r w:rsidRPr="00F02808">
        <w:rPr>
          <w:rFonts w:ascii="Times New Roman" w:hAnsi="Times New Roman" w:cs="Times New Roman"/>
          <w:spacing w:val="-10"/>
          <w:sz w:val="28"/>
          <w:szCs w:val="28"/>
        </w:rPr>
        <w:t>на обращение заинтересованного лица направляется почтой по адресу, указанному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02808">
        <w:rPr>
          <w:rFonts w:ascii="Times New Roman" w:hAnsi="Times New Roman" w:cs="Times New Roman"/>
          <w:spacing w:val="-10"/>
          <w:sz w:val="28"/>
          <w:szCs w:val="28"/>
        </w:rPr>
        <w:t>заинтересованным лицом в его обращении, в срок, не превышающий 30 (тридцати)</w:t>
      </w:r>
      <w:r w:rsidRPr="00F02808">
        <w:rPr>
          <w:rFonts w:ascii="Times New Roman" w:hAnsi="Times New Roman" w:cs="Times New Roman"/>
          <w:sz w:val="28"/>
          <w:szCs w:val="28"/>
        </w:rPr>
        <w:t xml:space="preserve"> </w:t>
      </w:r>
      <w:r w:rsidRPr="00F02808">
        <w:rPr>
          <w:rFonts w:ascii="Times New Roman" w:hAnsi="Times New Roman" w:cs="Times New Roman"/>
          <w:spacing w:val="-4"/>
          <w:sz w:val="28"/>
          <w:szCs w:val="28"/>
        </w:rPr>
        <w:t>календарных дней со дня регистрации письменного обращения в Управлении.</w:t>
      </w:r>
      <w:r w:rsidRPr="00F0280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6ED29D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1.2.6. Консультирование по телефону осуществляется при личном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обращении заинтересованного лица посредством телефонной связи по номеру:</w:t>
      </w:r>
      <w:r w:rsidRPr="00F0280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92C2A1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+7 (49352) 4-11-74.</w:t>
      </w:r>
    </w:p>
    <w:p w14:paraId="72415C0C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Ответ на телефонный звонок должен начинаться с информации                            о наименовании органа, в который позвонил гражданин, фамилии, имени, отчестве (последнее – при наличии) и должности специалиста Управления, осуществляющего консультирование по телефону.</w:t>
      </w:r>
    </w:p>
    <w:p w14:paraId="50753617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4"/>
          <w:sz w:val="28"/>
          <w:szCs w:val="28"/>
        </w:rPr>
        <w:t>Время телефонного разговора не должно превышать 20 (двадцати) минут</w:t>
      </w:r>
      <w:r w:rsidRPr="00F02808">
        <w:rPr>
          <w:rFonts w:ascii="Times New Roman" w:hAnsi="Times New Roman" w:cs="Times New Roman"/>
          <w:sz w:val="28"/>
          <w:szCs w:val="28"/>
        </w:rPr>
        <w:t>.</w:t>
      </w:r>
    </w:p>
    <w:p w14:paraId="3BA8E267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В том случае, если специалист Управления, осуществляющий консультирование по телефону, не может ответить на вопрос, он может </w:t>
      </w:r>
      <w:r w:rsidRPr="00F02808">
        <w:rPr>
          <w:rFonts w:ascii="Times New Roman" w:hAnsi="Times New Roman" w:cs="Times New Roman"/>
          <w:spacing w:val="-4"/>
          <w:sz w:val="28"/>
          <w:szCs w:val="28"/>
        </w:rPr>
        <w:t>предложить заинтересованному лицу обратиться за необходимой информацией</w:t>
      </w:r>
      <w:r w:rsidRPr="00F02808">
        <w:rPr>
          <w:rFonts w:ascii="Times New Roman" w:hAnsi="Times New Roman" w:cs="Times New Roman"/>
          <w:sz w:val="28"/>
          <w:szCs w:val="28"/>
        </w:rPr>
        <w:t xml:space="preserve">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в письменном виде либо назначить другое удобное время для консультирования</w:t>
      </w:r>
      <w:r w:rsidRPr="00F02808">
        <w:rPr>
          <w:rFonts w:ascii="Times New Roman" w:hAnsi="Times New Roman" w:cs="Times New Roman"/>
          <w:sz w:val="28"/>
          <w:szCs w:val="28"/>
        </w:rPr>
        <w:t xml:space="preserve"> по телефону или для устного индивидуального консультирования.</w:t>
      </w:r>
    </w:p>
    <w:p w14:paraId="59025F49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4B0E5381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2. Стандарт предоставления муниципальной услуги</w:t>
      </w:r>
    </w:p>
    <w:p w14:paraId="7FA6497C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sz w:val="12"/>
          <w:szCs w:val="12"/>
        </w:rPr>
      </w:pPr>
    </w:p>
    <w:p w14:paraId="295E2125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2.1. Наименование муниципальной услуги</w:t>
      </w:r>
    </w:p>
    <w:p w14:paraId="1B2A4F1A" w14:textId="77777777" w:rsidR="00362310" w:rsidRPr="00F02808" w:rsidRDefault="00362310" w:rsidP="00362310">
      <w:pPr>
        <w:pStyle w:val="ConsPlusNormal"/>
        <w:ind w:firstLine="680"/>
        <w:jc w:val="center"/>
        <w:rPr>
          <w:rFonts w:ascii="Times New Roman" w:hAnsi="Times New Roman" w:cs="Times New Roman"/>
          <w:sz w:val="16"/>
          <w:szCs w:val="16"/>
        </w:rPr>
      </w:pPr>
    </w:p>
    <w:p w14:paraId="412956F0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Наименование муниципальной услуги: «Принятие решения об использовании донного грунта, извлеченного 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области».</w:t>
      </w:r>
    </w:p>
    <w:p w14:paraId="69F8FB65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16"/>
          <w:szCs w:val="16"/>
        </w:rPr>
      </w:pPr>
    </w:p>
    <w:p w14:paraId="0FD1331A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2.2. Наименование органа местного самоуправления, предоставляющего муниципальную услугу</w:t>
      </w:r>
    </w:p>
    <w:p w14:paraId="67A22504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5272E99C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Муниципальная услуга предоставляется Управлением земельно-имущественных отношений Администрации Комсомольского муниципального района Ивановской области.</w:t>
      </w:r>
    </w:p>
    <w:p w14:paraId="1D78F9BD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14:paraId="451188FF" w14:textId="77777777" w:rsidR="00362310" w:rsidRPr="00F02808" w:rsidRDefault="00362310" w:rsidP="00362310">
      <w:pPr>
        <w:pStyle w:val="ConsPlusNormal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2.3. Результаты предоставления муниципальной услуги</w:t>
      </w:r>
    </w:p>
    <w:p w14:paraId="4CC18776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Результатами предоставления муниципальной услуги являются:</w:t>
      </w:r>
    </w:p>
    <w:p w14:paraId="37769821" w14:textId="77777777" w:rsidR="00362310" w:rsidRPr="00F02808" w:rsidRDefault="00362310" w:rsidP="003623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        -выдача решения об использовании донного грунта, извлеченного                       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 (далее – решение об использовании донного грунта);</w:t>
      </w:r>
    </w:p>
    <w:p w14:paraId="5BB6F0CB" w14:textId="77777777" w:rsidR="00362310" w:rsidRPr="00F02808" w:rsidRDefault="00362310" w:rsidP="003623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         Решение об использовании донного грунта утверждается распоряжением Управления земельно-имущественных отношений Администрации Комсомольского муниципального района.</w:t>
      </w:r>
    </w:p>
    <w:p w14:paraId="14408E8A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-мотивированный отказ в предоставлении муниципальной услуги.</w:t>
      </w:r>
    </w:p>
    <w:p w14:paraId="0BA9021A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12"/>
          <w:szCs w:val="12"/>
        </w:rPr>
      </w:pPr>
    </w:p>
    <w:p w14:paraId="6DC25B3C" w14:textId="77777777" w:rsidR="00362310" w:rsidRPr="00F02808" w:rsidRDefault="00362310" w:rsidP="00362310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2.4. Срок предоставления муниципальной услуги</w:t>
      </w:r>
    </w:p>
    <w:p w14:paraId="54330B0D" w14:textId="77777777" w:rsidR="00362310" w:rsidRPr="00F02808" w:rsidRDefault="00362310" w:rsidP="00362310">
      <w:pPr>
        <w:pStyle w:val="ConsPlusNormal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14:paraId="453BCE1C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6"/>
          <w:sz w:val="28"/>
          <w:szCs w:val="28"/>
        </w:rPr>
        <w:t>Срок предоставления муниципальной услуги составляет 15 (пятнадцать)</w:t>
      </w:r>
      <w:r w:rsidRPr="00F02808">
        <w:rPr>
          <w:rFonts w:ascii="Times New Roman" w:hAnsi="Times New Roman" w:cs="Times New Roman"/>
          <w:sz w:val="28"/>
          <w:szCs w:val="28"/>
        </w:rPr>
        <w:t xml:space="preserve">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рабочих дней со дня регистрации заявления о предоставлении муниципальной</w:t>
      </w:r>
      <w:r w:rsidRPr="00F02808">
        <w:rPr>
          <w:rFonts w:ascii="Times New Roman" w:hAnsi="Times New Roman" w:cs="Times New Roman"/>
          <w:sz w:val="28"/>
          <w:szCs w:val="28"/>
        </w:rPr>
        <w:t xml:space="preserve"> услуги в Управлении.</w:t>
      </w:r>
    </w:p>
    <w:p w14:paraId="225EE097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12"/>
          <w:szCs w:val="12"/>
        </w:rPr>
      </w:pPr>
    </w:p>
    <w:p w14:paraId="2CDAC138" w14:textId="77777777" w:rsidR="00362310" w:rsidRPr="00F02808" w:rsidRDefault="00362310" w:rsidP="00362310">
      <w:pPr>
        <w:pStyle w:val="ConsPlusNormal"/>
        <w:ind w:firstLine="709"/>
        <w:jc w:val="center"/>
        <w:rPr>
          <w:rFonts w:ascii="Times New Roman" w:hAnsi="Times New Roman" w:cs="Times New Roman"/>
          <w:sz w:val="8"/>
          <w:szCs w:val="8"/>
        </w:rPr>
      </w:pPr>
    </w:p>
    <w:p w14:paraId="5F335C4E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12"/>
          <w:szCs w:val="12"/>
        </w:rPr>
      </w:pPr>
    </w:p>
    <w:p w14:paraId="506909CE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 xml:space="preserve">2.5. Исчерпывающий перечень документов, необходимых в соответствии </w:t>
      </w:r>
    </w:p>
    <w:p w14:paraId="68AA0C22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с законодательными и иными нормативными правовыми актами для предоставления муниципальной услуги</w:t>
      </w:r>
    </w:p>
    <w:p w14:paraId="5EA06E8F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BBE479A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8"/>
          <w:sz w:val="28"/>
          <w:szCs w:val="28"/>
        </w:rPr>
        <w:t>2.5.1. Предоставление муниципальной услуги осуществляется на основании</w:t>
      </w:r>
      <w:r w:rsidRPr="00F02808">
        <w:rPr>
          <w:rFonts w:ascii="Times New Roman" w:hAnsi="Times New Roman" w:cs="Times New Roman"/>
          <w:sz w:val="28"/>
          <w:szCs w:val="28"/>
        </w:rPr>
        <w:t xml:space="preserve"> заявления о рассмотрении возможности использования донного грунта для обеспечения муниципальных нужд или его использования в интересах физического лица, юридического лица, осуществляющих проведение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(далее – заявление), и документов, указанных в пунктах 2.5.3 и 2.5.4 настоящего административного регламента.</w:t>
      </w:r>
    </w:p>
    <w:p w14:paraId="5DCDCF1D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2.5.2. Заявление подается по форме согласно приложению № 1                          к настоящему административному регламенту.</w:t>
      </w:r>
    </w:p>
    <w:p w14:paraId="3B8F6227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6"/>
          <w:sz w:val="28"/>
          <w:szCs w:val="28"/>
        </w:rPr>
        <w:t>2.5.3. Исчерпывающий перечень документов, необходимых в соответствии</w:t>
      </w:r>
      <w:r w:rsidRPr="00F02808">
        <w:rPr>
          <w:rFonts w:ascii="Times New Roman" w:hAnsi="Times New Roman" w:cs="Times New Roman"/>
          <w:sz w:val="28"/>
          <w:szCs w:val="28"/>
        </w:rPr>
        <w:t xml:space="preserve"> с законодательными или иными нормативными правовыми актами для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предоставления муниципальной услуги, которые заявитель должен представить</w:t>
      </w:r>
      <w:r w:rsidRPr="00F02808">
        <w:rPr>
          <w:rFonts w:ascii="Times New Roman" w:hAnsi="Times New Roman" w:cs="Times New Roman"/>
          <w:sz w:val="28"/>
          <w:szCs w:val="28"/>
        </w:rPr>
        <w:t xml:space="preserve"> вместе с заявлением самостоятельно:</w:t>
      </w:r>
    </w:p>
    <w:tbl>
      <w:tblPr>
        <w:tblW w:w="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1984"/>
        <w:gridCol w:w="1418"/>
        <w:gridCol w:w="2126"/>
        <w:gridCol w:w="1417"/>
        <w:gridCol w:w="2127"/>
      </w:tblGrid>
      <w:tr w:rsidR="00362310" w:rsidRPr="00F02808" w14:paraId="2E2BA3CF" w14:textId="77777777" w:rsidTr="00800501">
        <w:trPr>
          <w:trHeight w:val="244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54B1D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lastRenderedPageBreak/>
              <w:t xml:space="preserve">№ п/п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F3BF3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Наименование вида документа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BBDC3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Форма </w:t>
            </w:r>
            <w:r w:rsidRPr="00F02808">
              <w:rPr>
                <w:spacing w:val="-12"/>
              </w:rPr>
              <w:t>представления</w:t>
            </w:r>
            <w:r w:rsidRPr="00F02808">
              <w:t xml:space="preserve"> документа (оригинал/ копия), количество экземпляров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B8548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Орган, уполномоченный выдавать </w:t>
            </w:r>
          </w:p>
          <w:p w14:paraId="6DA4F1C5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документ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C11DE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Основания </w:t>
            </w:r>
            <w:r w:rsidRPr="00F02808">
              <w:rPr>
                <w:spacing w:val="-10"/>
              </w:rPr>
              <w:t>представления</w:t>
            </w:r>
            <w:r w:rsidRPr="00F02808">
              <w:t xml:space="preserve"> документа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662DD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Порядок получения </w:t>
            </w:r>
            <w:r w:rsidRPr="00F02808">
              <w:rPr>
                <w:spacing w:val="-6"/>
              </w:rPr>
              <w:t>документа (заявитель</w:t>
            </w:r>
            <w:r w:rsidRPr="00F02808">
              <w:t xml:space="preserve"> самостоятельно представляет документ или документ поступает посредством межведомственного взаимодействия) </w:t>
            </w:r>
          </w:p>
        </w:tc>
      </w:tr>
      <w:tr w:rsidR="00362310" w:rsidRPr="00F02808" w14:paraId="4D7838F5" w14:textId="77777777" w:rsidTr="0080050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808D9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86612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Заключение </w:t>
            </w:r>
            <w:r w:rsidRPr="00F02808">
              <w:rPr>
                <w:spacing w:val="-10"/>
              </w:rPr>
              <w:t>территориального</w:t>
            </w:r>
            <w:r w:rsidRPr="00F02808">
              <w:t xml:space="preserve"> органа Федерального агентства по </w:t>
            </w:r>
            <w:r w:rsidRPr="00F02808">
              <w:rPr>
                <w:spacing w:val="-10"/>
              </w:rPr>
              <w:t>недропользованию</w:t>
            </w:r>
            <w:r w:rsidRPr="00F02808">
              <w:t xml:space="preserve"> об отсутствии твердых полезных ископаемых, </w:t>
            </w:r>
          </w:p>
          <w:p w14:paraId="30306FF8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не относящихся к </w:t>
            </w:r>
            <w:proofErr w:type="spellStart"/>
            <w:r w:rsidRPr="00F02808">
              <w:t>общераспростра</w:t>
            </w:r>
            <w:proofErr w:type="spellEnd"/>
          </w:p>
          <w:p w14:paraId="4D44561C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proofErr w:type="spellStart"/>
            <w:r w:rsidRPr="00F02808">
              <w:t>ненным</w:t>
            </w:r>
            <w:proofErr w:type="spellEnd"/>
            <w:r w:rsidRPr="00F02808">
              <w:t xml:space="preserve"> полезным ископаемым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41EB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Оригинал </w:t>
            </w:r>
          </w:p>
          <w:p w14:paraId="3EF5B4BB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и копия, </w:t>
            </w:r>
          </w:p>
          <w:p w14:paraId="73233409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1 экз.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02FC3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Департамент по </w:t>
            </w:r>
            <w:r w:rsidRPr="00F02808">
              <w:rPr>
                <w:spacing w:val="-6"/>
              </w:rPr>
              <w:t>недропользованию</w:t>
            </w:r>
            <w:r w:rsidRPr="00F02808">
              <w:t xml:space="preserve"> по Центральному федеральному округу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144C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Порядок </w:t>
            </w:r>
          </w:p>
          <w:p w14:paraId="126873E4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№ 220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2A1DB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Заявитель самостоятельно представляет документ</w:t>
            </w:r>
          </w:p>
        </w:tc>
      </w:tr>
      <w:tr w:rsidR="00362310" w:rsidRPr="00F02808" w14:paraId="156EFC00" w14:textId="77777777" w:rsidTr="0080050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DE626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2FCCC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Заключение территориального органа Федерального агентства водных ресурсов </w:t>
            </w:r>
          </w:p>
          <w:p w14:paraId="2608F268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об основаниях проведения дноуглубительных и других работ, связанных </w:t>
            </w:r>
          </w:p>
          <w:p w14:paraId="40484085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с изменением дна и берегов водных объектов, </w:t>
            </w:r>
          </w:p>
          <w:p w14:paraId="2EE005C2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>в результате которых получен донный грунт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9BC57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Оригинал </w:t>
            </w:r>
          </w:p>
          <w:p w14:paraId="1ECB3FC8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и копия, </w:t>
            </w:r>
          </w:p>
          <w:p w14:paraId="765A9DE4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1 экз.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238D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Верхне-Волжское бассейновое водное управление Федерального агентства водных ресурсов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8851A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Порядок </w:t>
            </w:r>
          </w:p>
          <w:p w14:paraId="00872F16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№ 220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5FD30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Заявитель самостоятельно представляет документ</w:t>
            </w:r>
          </w:p>
        </w:tc>
      </w:tr>
      <w:tr w:rsidR="00362310" w:rsidRPr="00F02808" w14:paraId="5394A03B" w14:textId="77777777" w:rsidTr="0080050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6379B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02A93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Документ, удостоверяющий личность заявителя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E0724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Оригинал </w:t>
            </w:r>
          </w:p>
          <w:p w14:paraId="3BE4E3B1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и копия, </w:t>
            </w:r>
          </w:p>
          <w:p w14:paraId="56FFE18E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1 экз.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CDFC6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Подразделения </w:t>
            </w:r>
          </w:p>
          <w:p w14:paraId="1EA18AF2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по вопросам миграции территориальных органов МВД России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C1B7D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Порядок </w:t>
            </w:r>
          </w:p>
          <w:p w14:paraId="06975F62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№ 220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2E553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Заявитель самостоятельно представляет документ</w:t>
            </w:r>
          </w:p>
        </w:tc>
      </w:tr>
      <w:tr w:rsidR="00362310" w:rsidRPr="00F02808" w14:paraId="133A2725" w14:textId="77777777" w:rsidTr="0080050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3D3AD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C37F6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Документы, удостоверяющие личность </w:t>
            </w:r>
          </w:p>
          <w:p w14:paraId="26ABC756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и подтверждающие полномочия представителя заявителя </w:t>
            </w:r>
          </w:p>
          <w:p w14:paraId="270B0875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(в случае если </w:t>
            </w:r>
          </w:p>
          <w:p w14:paraId="6D503EA7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>с заявлением обращается представитель заявителя)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077D1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Оригинал </w:t>
            </w:r>
          </w:p>
          <w:p w14:paraId="6D815D2C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и копия, </w:t>
            </w:r>
          </w:p>
          <w:p w14:paraId="16E04F6E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1 экз.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3FEE9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Нотариальная контора и иные уполномоченные органы (организации), подразделения </w:t>
            </w:r>
          </w:p>
          <w:p w14:paraId="4F670337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по вопросам миграции территориальных органов МВД России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33544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Гражданский кодекс Российской Федерации, Порядок </w:t>
            </w:r>
          </w:p>
          <w:p w14:paraId="364F34D7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>№ 220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AEC5B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Заявитель самостоятельно представляет документ</w:t>
            </w:r>
          </w:p>
        </w:tc>
      </w:tr>
    </w:tbl>
    <w:p w14:paraId="38FC5FE1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14:paraId="44F6FF5F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lastRenderedPageBreak/>
        <w:t>Оригиналы документов, представленных в копиях, предъявляются заявителем (его представителем) на приеме для обозрения сотруднику Управления и подлежат возврату заявителю (его представителю).</w:t>
      </w:r>
    </w:p>
    <w:p w14:paraId="52AFC809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6"/>
          <w:sz w:val="28"/>
          <w:szCs w:val="28"/>
        </w:rPr>
        <w:t>2.5.4. Исчерпывающий перечень документов, необходимых в соответствии</w:t>
      </w:r>
      <w:r w:rsidRPr="00F02808">
        <w:rPr>
          <w:rFonts w:ascii="Times New Roman" w:hAnsi="Times New Roman" w:cs="Times New Roman"/>
          <w:sz w:val="28"/>
          <w:szCs w:val="28"/>
        </w:rPr>
        <w:t xml:space="preserve"> с законодательными или иными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организаций, участвующих в предоставлении государственных и муниципальных услуг,              и запрашиваются органом, предоставляющим муниципальную услугу,                        в органах (организациях), в распоряжении которых они находятся, если заявитель не представил такие документы самостоятельно: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1417"/>
        <w:gridCol w:w="1559"/>
        <w:gridCol w:w="1701"/>
        <w:gridCol w:w="2127"/>
        <w:gridCol w:w="2069"/>
      </w:tblGrid>
      <w:tr w:rsidR="00362310" w:rsidRPr="00F02808" w14:paraId="6B8D8CB7" w14:textId="77777777" w:rsidTr="00800501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9EA05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№ п/п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3991B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rPr>
                <w:spacing w:val="-10"/>
              </w:rPr>
              <w:t>Наименование</w:t>
            </w:r>
            <w:r w:rsidRPr="00F02808">
              <w:t xml:space="preserve"> вида документа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5921A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>Форма представления документа (оригинал/ копия), количество экземпляров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BB80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Орган, </w:t>
            </w:r>
            <w:r w:rsidRPr="00F02808">
              <w:rPr>
                <w:spacing w:val="-10"/>
              </w:rPr>
              <w:t>уполномоченный</w:t>
            </w:r>
            <w:r w:rsidRPr="00F02808">
              <w:t xml:space="preserve"> выдавать документ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FDEFD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Основания представления документа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A604F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Порядок получения документа (заявитель самостоятельно представляет документ или документ поступает посредством межведомственного взаимодействия)</w:t>
            </w:r>
          </w:p>
        </w:tc>
      </w:tr>
      <w:tr w:rsidR="00362310" w:rsidRPr="00F02808" w14:paraId="21AE8140" w14:textId="77777777" w:rsidTr="00800501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C3667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FD2E0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Выписка </w:t>
            </w:r>
          </w:p>
          <w:p w14:paraId="7A69C3D2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из ЕГРЮЛ </w:t>
            </w:r>
          </w:p>
          <w:p w14:paraId="468A576F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(в случае если заявителем является юридическое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918D0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Оригинал </w:t>
            </w:r>
          </w:p>
          <w:p w14:paraId="4349B516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и копия, </w:t>
            </w:r>
          </w:p>
          <w:p w14:paraId="7DB4D871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1 экз.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063E2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Федеральная налоговая служба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4A041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Федеральный закон </w:t>
            </w:r>
          </w:p>
          <w:p w14:paraId="6364BE92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от 08.08.2001 </w:t>
            </w:r>
          </w:p>
          <w:p w14:paraId="2AEFC287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№ 129-ФЗ </w:t>
            </w:r>
          </w:p>
          <w:p w14:paraId="4B068691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rPr>
                <w:spacing w:val="-6"/>
              </w:rPr>
              <w:t>«О государственной</w:t>
            </w:r>
            <w:r w:rsidRPr="00F02808">
              <w:t xml:space="preserve"> регистрации юридических лиц </w:t>
            </w:r>
          </w:p>
          <w:p w14:paraId="54653421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и индивидуальных </w:t>
            </w:r>
            <w:r w:rsidRPr="00F02808">
              <w:rPr>
                <w:spacing w:val="-8"/>
              </w:rPr>
              <w:t>предпринимателей»,</w:t>
            </w:r>
            <w:r w:rsidRPr="00F02808">
              <w:t xml:space="preserve"> Порядок </w:t>
            </w:r>
          </w:p>
          <w:p w14:paraId="498DAC75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>№ 220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DCF81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/>
              <w:jc w:val="center"/>
            </w:pPr>
            <w:r w:rsidRPr="00F02808">
              <w:t xml:space="preserve">Заявитель вправе самостоятельно представить документ или документ поступает посредством </w:t>
            </w:r>
            <w:r w:rsidRPr="00F02808">
              <w:rPr>
                <w:spacing w:val="-10"/>
              </w:rPr>
              <w:t>межведомственного</w:t>
            </w:r>
            <w:r w:rsidRPr="00F02808">
              <w:t xml:space="preserve"> взаимодействия</w:t>
            </w:r>
          </w:p>
        </w:tc>
      </w:tr>
      <w:tr w:rsidR="00362310" w:rsidRPr="00F02808" w14:paraId="3B0439C1" w14:textId="77777777" w:rsidTr="00800501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1319E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94B2C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Выписка </w:t>
            </w:r>
          </w:p>
          <w:p w14:paraId="1EC5A97C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из ЕГРИП </w:t>
            </w:r>
          </w:p>
          <w:p w14:paraId="2003AD00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>(в случае если заявителем является индивидуальный предприниматель)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0A042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Оригинал </w:t>
            </w:r>
          </w:p>
          <w:p w14:paraId="40E0D3DA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и копия, </w:t>
            </w:r>
          </w:p>
          <w:p w14:paraId="0C2C1DCD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1 экз.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FFF84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>Федеральная налоговая служба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2DB7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Федеральный закон от 08.08.2001 № 129-ФЗ </w:t>
            </w:r>
          </w:p>
          <w:p w14:paraId="5A389940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62"/>
              <w:jc w:val="center"/>
            </w:pPr>
            <w:r w:rsidRPr="00F02808">
              <w:t xml:space="preserve">«О государственной регистрации юридических лиц </w:t>
            </w:r>
          </w:p>
          <w:p w14:paraId="485C08F0" w14:textId="77777777" w:rsidR="00362310" w:rsidRPr="00F02808" w:rsidRDefault="00362310" w:rsidP="00800501">
            <w:pPr>
              <w:autoSpaceDE w:val="0"/>
              <w:autoSpaceDN w:val="0"/>
              <w:adjustRightInd w:val="0"/>
              <w:jc w:val="center"/>
            </w:pPr>
            <w:r w:rsidRPr="00F02808">
              <w:t xml:space="preserve">и индивидуальных </w:t>
            </w:r>
            <w:r w:rsidRPr="00F02808">
              <w:rPr>
                <w:spacing w:val="-8"/>
              </w:rPr>
              <w:t>предпринимателей»,</w:t>
            </w:r>
            <w:r w:rsidRPr="00F02808">
              <w:t xml:space="preserve"> Порядок № 220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FAD1E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F02808">
              <w:t xml:space="preserve">Заявитель вправе самостоятельно представить документ или документ </w:t>
            </w:r>
          </w:p>
          <w:p w14:paraId="733107C6" w14:textId="77777777" w:rsidR="00362310" w:rsidRPr="00F02808" w:rsidRDefault="00362310" w:rsidP="00800501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F02808">
              <w:t xml:space="preserve">поступает посредством </w:t>
            </w:r>
            <w:r w:rsidRPr="00F02808">
              <w:rPr>
                <w:spacing w:val="-10"/>
              </w:rPr>
              <w:t>межведомственного</w:t>
            </w:r>
            <w:r w:rsidRPr="00F02808">
              <w:t xml:space="preserve"> взаимодействия</w:t>
            </w:r>
          </w:p>
        </w:tc>
      </w:tr>
    </w:tbl>
    <w:p w14:paraId="2C2880A6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14:paraId="28DC2A7C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Оригиналы документов, представленных в копиях, предъявляются заявителем (его представителем) на приеме для обозрения сотруднику Управления</w:t>
      </w:r>
      <w:r w:rsidRPr="00F02808">
        <w:rPr>
          <w:rFonts w:ascii="Times New Roman" w:hAnsi="Times New Roman" w:cs="Times New Roman"/>
        </w:rPr>
        <w:t xml:space="preserve"> </w:t>
      </w:r>
      <w:r w:rsidRPr="00F02808">
        <w:rPr>
          <w:rFonts w:ascii="Times New Roman" w:hAnsi="Times New Roman" w:cs="Times New Roman"/>
          <w:sz w:val="28"/>
          <w:szCs w:val="28"/>
        </w:rPr>
        <w:t>и подлежат возврату заявителю (его представителю).</w:t>
      </w:r>
    </w:p>
    <w:p w14:paraId="2156AA25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2.5.5.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 </w:t>
      </w:r>
      <w:r w:rsidRPr="00F02808">
        <w:rPr>
          <w:rFonts w:ascii="Times New Roman" w:hAnsi="Times New Roman" w:cs="Times New Roman"/>
          <w:sz w:val="28"/>
          <w:szCs w:val="28"/>
        </w:rPr>
        <w:t>Документы, указанные в пунктах 2.5.2 - 2.5.4 настоящего административного регламента, могут быть поданы в Управление:</w:t>
      </w:r>
    </w:p>
    <w:p w14:paraId="14CA11C7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-нарочно заявителем лично либо через представителя;</w:t>
      </w:r>
    </w:p>
    <w:p w14:paraId="2718CBF2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-посредством почтового отправления.</w:t>
      </w:r>
    </w:p>
    <w:p w14:paraId="7D54D5C8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lastRenderedPageBreak/>
        <w:t>Документы должны быть надлежащим образом оформлены, тексты заявления и документов должны быть читаемы, не должны содержать подчисток, приписок, иных неоговоренных в них исправлений.</w:t>
      </w:r>
    </w:p>
    <w:p w14:paraId="3A9A55D0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Копии документов должны быть заверены в установленном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законодательством порядке или представлены с предъявлением подлинников.</w:t>
      </w:r>
      <w:r w:rsidRPr="00F02808">
        <w:rPr>
          <w:rFonts w:ascii="Times New Roman" w:hAnsi="Times New Roman" w:cs="Times New Roman"/>
          <w:sz w:val="28"/>
          <w:szCs w:val="28"/>
        </w:rPr>
        <w:t xml:space="preserve"> Документ, объем которого превышает 1 (один) лист, должен быть прошит, листы пронумерованы.</w:t>
      </w:r>
    </w:p>
    <w:p w14:paraId="4DDAE5A7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2.5.6.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 </w:t>
      </w:r>
      <w:r w:rsidRPr="00F02808">
        <w:rPr>
          <w:rFonts w:ascii="Times New Roman" w:hAnsi="Times New Roman" w:cs="Times New Roman"/>
          <w:sz w:val="28"/>
          <w:szCs w:val="28"/>
        </w:rPr>
        <w:t>Управление не вправе требовать от заявителя:</w:t>
      </w:r>
    </w:p>
    <w:p w14:paraId="61A91062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                       с предоставлением муниципальной услуги;</w:t>
      </w:r>
    </w:p>
    <w:p w14:paraId="2DE65BD7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6"/>
          <w:sz w:val="28"/>
          <w:szCs w:val="28"/>
        </w:rPr>
        <w:t>-представления документов и информации, в том числе подтверждающих</w:t>
      </w:r>
      <w:r w:rsidRPr="00F02808">
        <w:rPr>
          <w:rFonts w:ascii="Times New Roman" w:hAnsi="Times New Roman" w:cs="Times New Roman"/>
          <w:sz w:val="28"/>
          <w:szCs w:val="28"/>
        </w:rPr>
        <w:t xml:space="preserve"> внесение заявителем платы за предоставление муниципальной услуги,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самоуправления организаций, участвующих в предоставлении государственных</w:t>
      </w:r>
      <w:r w:rsidRPr="00F02808">
        <w:rPr>
          <w:rFonts w:ascii="Times New Roman" w:hAnsi="Times New Roman" w:cs="Times New Roman"/>
          <w:sz w:val="28"/>
          <w:szCs w:val="28"/>
        </w:rPr>
        <w:t xml:space="preserve"> и муниципальных услуг, в соответствии с нормативными правовыми актами Российской Федерации, нормативными правовыми актами Ивановской области, муниципальными правовыми актами Комсомольского муниципального района Ивановской области, за исключением документов, включенных в определенный частью 6 статьи 7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Федерального закона от 27.07.2010 № 210-ФЗ «Об организации предоставления</w:t>
      </w:r>
      <w:r w:rsidRPr="00F02808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услуг» перечень документов (заявитель вправе представить указанные документы и информацию по собственной инициативе);</w:t>
      </w:r>
    </w:p>
    <w:p w14:paraId="795E1195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-осуществления действий, в том числе согласований, необходимых               для получения муниципальной услуги и связанных с обращением                                в иные государственные органы, органы местного самоуправления, организации, за исключением получения услуг и получения документов                    и информации, предоставляемых в результате предоставления таких услуг, включенных в перечни, указанные в части 1 статьи 9 Федерального закона         от 27.07.2010 № 210-ФЗ «Об организации предоставления государственных                     и муниципальных услуг»;</w:t>
      </w:r>
    </w:p>
    <w:p w14:paraId="28D57019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-представления документов и информации, отсутствие и (или) недостоверность которых не указывались при первоначальном отказе                         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1F3A495F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а)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 </w:t>
      </w:r>
      <w:r w:rsidRPr="00F02808">
        <w:rPr>
          <w:rFonts w:ascii="Times New Roman" w:hAnsi="Times New Roman" w:cs="Times New Roman"/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1A1D96A2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lastRenderedPageBreak/>
        <w:t>б)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 </w:t>
      </w:r>
      <w:r w:rsidRPr="00F02808">
        <w:rPr>
          <w:rFonts w:ascii="Times New Roman" w:hAnsi="Times New Roman" w:cs="Times New Roman"/>
          <w:sz w:val="28"/>
          <w:szCs w:val="28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7C288583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в)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 </w:t>
      </w:r>
      <w:r w:rsidRPr="00F02808">
        <w:rPr>
          <w:rFonts w:ascii="Times New Roman" w:hAnsi="Times New Roman" w:cs="Times New Roman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предоставления муниципальной услуги, либо в предоставлении муниципальной</w:t>
      </w:r>
      <w:r w:rsidRPr="00F02808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14:paraId="3996E96D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г)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 </w:t>
      </w:r>
      <w:r w:rsidRPr="00F02808">
        <w:rPr>
          <w:rFonts w:ascii="Times New Roman" w:hAnsi="Times New Roman" w:cs="Times New Roman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при первоначальном отказе в приеме документов, </w:t>
      </w:r>
      <w:r w:rsidRPr="00F02808">
        <w:rPr>
          <w:rFonts w:ascii="Times New Roman" w:hAnsi="Times New Roman" w:cs="Times New Roman"/>
          <w:spacing w:val="-8"/>
          <w:sz w:val="28"/>
          <w:szCs w:val="28"/>
        </w:rPr>
        <w:t>необходимых для предоставления муниципальной услуги, либо в предоставлении</w:t>
      </w:r>
      <w:r w:rsidRPr="00F02808">
        <w:rPr>
          <w:rFonts w:ascii="Times New Roman" w:hAnsi="Times New Roman" w:cs="Times New Roman"/>
          <w:sz w:val="28"/>
          <w:szCs w:val="28"/>
        </w:rPr>
        <w:t xml:space="preserve"> муниципальной услуги, о чем в письменном виде за подписью начальника Управления земельно-имущественных отношений уведомляется заявитель, а также приносятся извинения за доставленные неудобства.</w:t>
      </w:r>
    </w:p>
    <w:p w14:paraId="6D85D7BB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2.5.7.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 </w:t>
      </w:r>
      <w:r w:rsidRPr="00F02808">
        <w:rPr>
          <w:rFonts w:ascii="Times New Roman" w:hAnsi="Times New Roman" w:cs="Times New Roman"/>
          <w:sz w:val="28"/>
          <w:szCs w:val="28"/>
        </w:rPr>
        <w:t>При подаче документов заявитель дает письменное согласие                     на обработку его персональных данных в целях предоставления муниципальной услуги в соответствии с законодательством о персональных данных.</w:t>
      </w:r>
    </w:p>
    <w:p w14:paraId="42B218AB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12"/>
          <w:szCs w:val="12"/>
        </w:rPr>
      </w:pPr>
    </w:p>
    <w:p w14:paraId="45693C26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2.6. Исчерпывающий перечень оснований для отказа в приеме документов, необходимых для предоставления муниципальной услуги</w:t>
      </w:r>
    </w:p>
    <w:p w14:paraId="71356A73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941A627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Основания для отказа в приеме заявления и прилагаемых к нему документов отсутствуют.</w:t>
      </w:r>
    </w:p>
    <w:p w14:paraId="5690010E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12"/>
          <w:szCs w:val="12"/>
        </w:rPr>
      </w:pPr>
    </w:p>
    <w:p w14:paraId="6D855C96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2.7. 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14:paraId="303DD2EA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ED12E8D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2.7.1.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 </w:t>
      </w:r>
      <w:r w:rsidRPr="00F02808">
        <w:rPr>
          <w:rFonts w:ascii="Times New Roman" w:hAnsi="Times New Roman" w:cs="Times New Roman"/>
          <w:sz w:val="28"/>
          <w:szCs w:val="28"/>
        </w:rPr>
        <w:t>Основания для приостановления предоставления муниципальной услуги отсутствуют.</w:t>
      </w:r>
    </w:p>
    <w:p w14:paraId="49F3C55E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2.7.2.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 </w:t>
      </w:r>
      <w:r w:rsidRPr="00F02808">
        <w:rPr>
          <w:rFonts w:ascii="Times New Roman" w:hAnsi="Times New Roman" w:cs="Times New Roman"/>
          <w:sz w:val="28"/>
          <w:szCs w:val="28"/>
        </w:rPr>
        <w:t>Основаниями для отказа в предоставлении муниципальной услуги являются:</w:t>
      </w:r>
    </w:p>
    <w:p w14:paraId="27E78170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-документы поданы в ненадлежащий орган;</w:t>
      </w:r>
    </w:p>
    <w:p w14:paraId="775D7ACE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-непредставление или представление в неполном объеме документов, указанных в пункте 2.5.3 настоящего административного регламента;</w:t>
      </w:r>
    </w:p>
    <w:p w14:paraId="583D17DC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-заявление и приложенные к нему документы не соответствуют                           по форме или содержанию требованиям действующего законодательства                  и настоящего административного регламента;</w:t>
      </w:r>
    </w:p>
    <w:p w14:paraId="3AC949D5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-наличие в представленных документах недостоверной и (или) противоречивой информации.</w:t>
      </w:r>
    </w:p>
    <w:p w14:paraId="57225455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14:paraId="5B0A268E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2.8. Перечень услуг, необходимых и обязательных для предоставления муниципальной услуги, в том числе сведения о документе (документах), выдаваемом (выдаваемых) организациями, участвующими </w:t>
      </w:r>
    </w:p>
    <w:p w14:paraId="2F760215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в предоставлении муниципальной услуги</w:t>
      </w:r>
    </w:p>
    <w:p w14:paraId="5D3ABA11" w14:textId="77777777" w:rsidR="00362310" w:rsidRPr="00F02808" w:rsidRDefault="00362310" w:rsidP="00362310">
      <w:pPr>
        <w:pStyle w:val="ConsPlusNormal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14:paraId="3101013B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Услугами, необходимыми и обязательными для предоставления муниципальной услуги, являются:</w:t>
      </w:r>
    </w:p>
    <w:p w14:paraId="0E991339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4"/>
          <w:sz w:val="28"/>
          <w:szCs w:val="28"/>
        </w:rPr>
        <w:t>1) выдача заключения территориального органа Федерального агентства</w:t>
      </w:r>
      <w:r w:rsidRPr="00F02808">
        <w:rPr>
          <w:rFonts w:ascii="Times New Roman" w:hAnsi="Times New Roman" w:cs="Times New Roman"/>
          <w:sz w:val="28"/>
          <w:szCs w:val="28"/>
        </w:rPr>
        <w:t xml:space="preserve"> по недропользованию об отсутствии твердых полезных ископаемых, не относящихся к общераспространенным полезным ископаемым;</w:t>
      </w:r>
    </w:p>
    <w:p w14:paraId="21831C91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6"/>
          <w:sz w:val="28"/>
          <w:szCs w:val="28"/>
        </w:rPr>
        <w:t>2) выдача заключения территориального органа Федерального агентства</w:t>
      </w:r>
      <w:r w:rsidRPr="00F02808">
        <w:rPr>
          <w:rFonts w:ascii="Times New Roman" w:hAnsi="Times New Roman" w:cs="Times New Roman"/>
          <w:sz w:val="28"/>
          <w:szCs w:val="28"/>
        </w:rPr>
        <w:t xml:space="preserve"> водных ресурсов об основаниях проведения дноуглубительных и других работ, связанных с изменением дна и берегов водных объектов, в результате которых получен донный грунт. </w:t>
      </w:r>
    </w:p>
    <w:p w14:paraId="3DEBBC9E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10"/>
          <w:szCs w:val="10"/>
        </w:rPr>
      </w:pPr>
    </w:p>
    <w:p w14:paraId="17AFE05A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2.9. Размер платы, взимаемой с заявителя при предоставлении муниципальной услуги</w:t>
      </w:r>
    </w:p>
    <w:p w14:paraId="513EA633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6B7AD3A2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без взимания государственной пошлины или иной платы.</w:t>
      </w:r>
    </w:p>
    <w:p w14:paraId="6215D746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12"/>
          <w:szCs w:val="12"/>
        </w:rPr>
      </w:pPr>
    </w:p>
    <w:p w14:paraId="7AF08825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2.10. Максимальный срок ожидания в очереди</w:t>
      </w:r>
      <w:r w:rsidRPr="00F02808">
        <w:rPr>
          <w:rFonts w:ascii="Times New Roman" w:hAnsi="Times New Roman" w:cs="Times New Roman"/>
          <w:b/>
        </w:rPr>
        <w:t xml:space="preserve"> </w:t>
      </w:r>
      <w:r w:rsidRPr="00F02808">
        <w:rPr>
          <w:rFonts w:ascii="Times New Roman" w:hAnsi="Times New Roman" w:cs="Times New Roman"/>
          <w:b/>
          <w:sz w:val="28"/>
          <w:szCs w:val="28"/>
        </w:rPr>
        <w:t xml:space="preserve">при подаче заявления </w:t>
      </w:r>
    </w:p>
    <w:p w14:paraId="78A3ECF9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о предоставлении муниципальной услуги и при получении результата предоставления муниципальной услуги</w:t>
      </w:r>
    </w:p>
    <w:p w14:paraId="43C6FE46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441599F9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Максимальный срок ожидания в очереди при подаче заявления о предоставлении муниципальной услуги и при получении результата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предоставления муниципальной услуги не должен превышать 15 (пятнадцати)</w:t>
      </w:r>
      <w:r w:rsidRPr="00F02808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14:paraId="0BC0B76F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16"/>
          <w:szCs w:val="16"/>
        </w:rPr>
      </w:pPr>
    </w:p>
    <w:p w14:paraId="7B49C5DB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2.11. Срок регистрации заявления о предоставлении муниципальной услуги</w:t>
      </w:r>
    </w:p>
    <w:p w14:paraId="58386D06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BB72CC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Регистрация заявления о предоставлении муниципальной услуги осуществляется в течение 1 (одного) рабочего дня со дня его поступления                в Управление.</w:t>
      </w:r>
    </w:p>
    <w:p w14:paraId="3D2FBA00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Регистрация заявления о предоставлении муниципальной услуги, поступившего в Управление в выходной (нерабочий или праздничный) день, осуществляется в первый следующий за ним рабочий день.</w:t>
      </w:r>
    </w:p>
    <w:p w14:paraId="6AFF6D2F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8"/>
          <w:szCs w:val="8"/>
        </w:rPr>
      </w:pPr>
    </w:p>
    <w:p w14:paraId="640CA673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 xml:space="preserve">2.12. Требования к помещениям, в которых предоставляется муниципальная услуга, к залу ожидания, местам для заполнения заявлений о предоставлении муниципальной   услуги, </w:t>
      </w:r>
      <w:proofErr w:type="gramStart"/>
      <w:r w:rsidRPr="00F02808">
        <w:rPr>
          <w:rFonts w:ascii="Times New Roman" w:hAnsi="Times New Roman" w:cs="Times New Roman"/>
          <w:b/>
          <w:sz w:val="28"/>
          <w:szCs w:val="28"/>
        </w:rPr>
        <w:t>информационным  стендам</w:t>
      </w:r>
      <w:proofErr w:type="gramEnd"/>
      <w:r w:rsidRPr="00F02808">
        <w:rPr>
          <w:rFonts w:ascii="Times New Roman" w:hAnsi="Times New Roman" w:cs="Times New Roman"/>
          <w:b/>
          <w:sz w:val="28"/>
          <w:szCs w:val="28"/>
        </w:rPr>
        <w:t xml:space="preserve">  с  образцами  их заполнения и перечнем документов, необходимых для предоставления муниципальной   услуги,  в  том   числе  к  обеспечению   доступности </w:t>
      </w:r>
    </w:p>
    <w:p w14:paraId="545A65B7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lastRenderedPageBreak/>
        <w:t>для инвалидов указанных объектов в соответствии с законодательством Российской Федерации о социальной защите инвалидов</w:t>
      </w:r>
    </w:p>
    <w:p w14:paraId="2AFCF273" w14:textId="77777777" w:rsidR="00362310" w:rsidRPr="00F02808" w:rsidRDefault="00362310" w:rsidP="0036231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44EDFEDE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2.12.1.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 </w:t>
      </w:r>
      <w:r w:rsidRPr="00F02808">
        <w:rPr>
          <w:rFonts w:ascii="Times New Roman" w:hAnsi="Times New Roman" w:cs="Times New Roman"/>
          <w:sz w:val="28"/>
          <w:szCs w:val="28"/>
        </w:rPr>
        <w:t>Прием заявителей осуществляется в специально выделенном                для этих целей помещении. Места предоставления муниципальной услуги оборудуются системой кондиционирования (охлаждения и нагревания) и вентилирования воздуха, средствами пожаротушения и оповещения                       о возникновении чрезвычайной ситуации.</w:t>
      </w:r>
    </w:p>
    <w:p w14:paraId="7957635C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6"/>
          <w:sz w:val="28"/>
          <w:szCs w:val="28"/>
        </w:rPr>
        <w:t>Для ожидания приема заявителей, заполнения необходимых для получения</w:t>
      </w:r>
      <w:r w:rsidRPr="00F02808">
        <w:rPr>
          <w:rFonts w:ascii="Times New Roman" w:hAnsi="Times New Roman" w:cs="Times New Roman"/>
          <w:sz w:val="28"/>
          <w:szCs w:val="28"/>
        </w:rPr>
        <w:t xml:space="preserve">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муниципальной услуги документов отводятся места, оборудованные стульями,</w:t>
      </w:r>
      <w:r w:rsidRPr="00F02808">
        <w:rPr>
          <w:rFonts w:ascii="Times New Roman" w:hAnsi="Times New Roman" w:cs="Times New Roman"/>
          <w:sz w:val="28"/>
          <w:szCs w:val="28"/>
        </w:rPr>
        <w:t xml:space="preserve"> столами (стойками). Количество мест ожидания определяется исходя                           из фактической нагрузки и возможности их размещения.</w:t>
      </w:r>
    </w:p>
    <w:p w14:paraId="288BC306" w14:textId="77777777" w:rsidR="00362310" w:rsidRPr="00F02808" w:rsidRDefault="00362310" w:rsidP="00362310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В местах предоставления муниципальной услуги размещаются схемы расположения средств пожаротушения и путей эвакуации людей.</w:t>
      </w:r>
    </w:p>
    <w:p w14:paraId="14C587BC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6"/>
          <w:sz w:val="28"/>
          <w:szCs w:val="28"/>
        </w:rPr>
        <w:t>Места, предназначенные для ознакомления заявителя с информационными</w:t>
      </w:r>
      <w:r w:rsidRPr="00F02808">
        <w:rPr>
          <w:rFonts w:ascii="Times New Roman" w:hAnsi="Times New Roman" w:cs="Times New Roman"/>
          <w:sz w:val="28"/>
          <w:szCs w:val="28"/>
        </w:rPr>
        <w:t xml:space="preserve"> материалами, оборудуются информационными стендами.</w:t>
      </w:r>
    </w:p>
    <w:p w14:paraId="78F506DE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Центральный вход в Администрацию Комсомольского муниципального района оборудуются информационными табличками </w:t>
      </w:r>
      <w:r w:rsidRPr="00F02808">
        <w:rPr>
          <w:rFonts w:ascii="Times New Roman" w:hAnsi="Times New Roman" w:cs="Times New Roman"/>
          <w:spacing w:val="-10"/>
          <w:sz w:val="28"/>
          <w:szCs w:val="28"/>
        </w:rPr>
        <w:t>(вывесками) с использованием укрупненного шрифта, в том числе с применением</w:t>
      </w:r>
      <w:r w:rsidRPr="00F02808">
        <w:rPr>
          <w:rFonts w:ascii="Times New Roman" w:hAnsi="Times New Roman" w:cs="Times New Roman"/>
          <w:sz w:val="28"/>
          <w:szCs w:val="28"/>
        </w:rPr>
        <w:t xml:space="preserve"> рельефно-точечного шрифта Брайля.</w:t>
      </w:r>
    </w:p>
    <w:p w14:paraId="6B156F1A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pacing w:val="-6"/>
          <w:sz w:val="28"/>
          <w:szCs w:val="28"/>
        </w:rPr>
        <w:t>Вход в Администрацию Комсомольского муниципального района оборудуется кнопкой вызова персонала, расширенным проходом, позволяющим</w:t>
      </w:r>
      <w:r w:rsidRPr="00F02808">
        <w:rPr>
          <w:rFonts w:ascii="Times New Roman" w:hAnsi="Times New Roman" w:cs="Times New Roman"/>
          <w:sz w:val="28"/>
          <w:szCs w:val="28"/>
        </w:rPr>
        <w:t xml:space="preserve"> обеспечить беспрепятственный доступ инвалидов, включая инвалидов,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использующих кресла-коляски. Стол для обслуживания инвалидов размещается</w:t>
      </w:r>
      <w:r w:rsidRPr="00F02808">
        <w:rPr>
          <w:rFonts w:ascii="Times New Roman" w:hAnsi="Times New Roman" w:cs="Times New Roman"/>
          <w:sz w:val="28"/>
          <w:szCs w:val="28"/>
        </w:rPr>
        <w:t xml:space="preserve"> в стороне от входа с учетом беспрепятственного подъезда и поворота кресел-колясок.</w:t>
      </w:r>
    </w:p>
    <w:p w14:paraId="30542D69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Инвалидам, имеющим стойкие расстройства функции зрения                       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и самостоятельного передвижения, обеспечивается сопровождение и оказание</w:t>
      </w:r>
      <w:r w:rsidRPr="00F02808">
        <w:rPr>
          <w:rFonts w:ascii="Times New Roman" w:hAnsi="Times New Roman" w:cs="Times New Roman"/>
          <w:sz w:val="28"/>
          <w:szCs w:val="28"/>
        </w:rPr>
        <w:t xml:space="preserve">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 xml:space="preserve">помощи на объектах социальной инфраструктуры. Специалисты Администрации </w:t>
      </w:r>
      <w:r w:rsidRPr="00F02808">
        <w:rPr>
          <w:rFonts w:ascii="Times New Roman" w:hAnsi="Times New Roman" w:cs="Times New Roman"/>
          <w:sz w:val="28"/>
          <w:szCs w:val="28"/>
        </w:rPr>
        <w:t>должны обеспечивать оказание помощи инвалидам в преодолении барьеров, мешающих получению ими услуг наравне с другими лицами.</w:t>
      </w:r>
    </w:p>
    <w:p w14:paraId="285EDD74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2.12.2.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 </w:t>
      </w:r>
      <w:r w:rsidRPr="00F02808">
        <w:rPr>
          <w:rFonts w:ascii="Times New Roman" w:hAnsi="Times New Roman" w:cs="Times New Roman"/>
          <w:sz w:val="28"/>
          <w:szCs w:val="28"/>
        </w:rPr>
        <w:t>На территории, прилегающей к Администрации, оборудуются места для парковки транспортных средств, из них выделяется не менее                 10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 </w:t>
      </w:r>
      <w:r w:rsidRPr="00F02808">
        <w:rPr>
          <w:rFonts w:ascii="Times New Roman" w:hAnsi="Times New Roman" w:cs="Times New Roman"/>
          <w:sz w:val="28"/>
          <w:szCs w:val="28"/>
        </w:rPr>
        <w:t xml:space="preserve">% мест (но не менее одного места) для бесплатной парковки транспортных средств, управляемых инвалидами I и II групп, а также инвалидами                      </w:t>
      </w:r>
      <w:r w:rsidRPr="00F02808">
        <w:rPr>
          <w:rFonts w:ascii="Times New Roman" w:hAnsi="Times New Roman" w:cs="Times New Roman"/>
          <w:spacing w:val="-4"/>
          <w:sz w:val="28"/>
          <w:szCs w:val="28"/>
        </w:rPr>
        <w:t>III группы в порядке,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 xml:space="preserve"> установленном Правительством Российской Федерации, и транспортных средств, перевозящих таких инвалидов и (или) детей-инвалидов.</w:t>
      </w:r>
    </w:p>
    <w:p w14:paraId="5A62697B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12"/>
          <w:szCs w:val="12"/>
        </w:rPr>
      </w:pPr>
    </w:p>
    <w:p w14:paraId="0C757252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2.13. Показатели доступности и качества муниципальной услуги</w:t>
      </w:r>
    </w:p>
    <w:p w14:paraId="10AF7714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3677F217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Показателями доступности муниципальной услуги являются:</w:t>
      </w:r>
    </w:p>
    <w:p w14:paraId="328F1C32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-предоставление полной, актуальной и достоверной информации                       о порядке предоставления муниципальной услуги;</w:t>
      </w:r>
    </w:p>
    <w:p w14:paraId="37397AB6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lastRenderedPageBreak/>
        <w:t>-минимальное количество взаимодействий заявителя с должностными лицами при предоставлении муниципальной услуги.</w:t>
      </w:r>
    </w:p>
    <w:p w14:paraId="33257C13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Показателями качества муниципальной услуги являются:</w:t>
      </w:r>
    </w:p>
    <w:p w14:paraId="4015A438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-соблюдение сроков предоставления муниципальной услуги;</w:t>
      </w:r>
    </w:p>
    <w:p w14:paraId="1949BE7B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-отсутствие обоснованных жалоб со стороны заявителей к качеству предоставления муниципальной услуги;</w:t>
      </w:r>
    </w:p>
    <w:p w14:paraId="3D1D28C2" w14:textId="77777777" w:rsidR="00362310" w:rsidRPr="00F02808" w:rsidRDefault="00362310" w:rsidP="003623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-снижение максимального срока ожидания в очереди при подаче заявления о предоставлении муниципальной услуги и получении результата предоставления муниципальной услуги.</w:t>
      </w:r>
    </w:p>
    <w:p w14:paraId="22B17D89" w14:textId="77777777" w:rsidR="00362310" w:rsidRPr="00F02808" w:rsidRDefault="00362310" w:rsidP="00362310">
      <w:pPr>
        <w:spacing w:before="200"/>
        <w:jc w:val="center"/>
        <w:outlineLvl w:val="1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на базе МФЦ</w:t>
      </w:r>
    </w:p>
    <w:p w14:paraId="0E29A932" w14:textId="77777777" w:rsidR="00362310" w:rsidRPr="00F02808" w:rsidRDefault="00362310" w:rsidP="00362310">
      <w:pPr>
        <w:jc w:val="center"/>
        <w:outlineLvl w:val="1"/>
        <w:rPr>
          <w:sz w:val="12"/>
          <w:szCs w:val="12"/>
        </w:rPr>
      </w:pPr>
    </w:p>
    <w:p w14:paraId="6F4C8E05" w14:textId="77777777" w:rsidR="00362310" w:rsidRPr="00F02808" w:rsidRDefault="00362310" w:rsidP="00362310">
      <w:pPr>
        <w:ind w:firstLine="680"/>
        <w:jc w:val="both"/>
        <w:rPr>
          <w:b/>
          <w:sz w:val="28"/>
          <w:szCs w:val="28"/>
        </w:rPr>
      </w:pPr>
      <w:r w:rsidRPr="00F02808">
        <w:rPr>
          <w:b/>
          <w:spacing w:val="-6"/>
          <w:sz w:val="28"/>
          <w:szCs w:val="28"/>
        </w:rPr>
        <w:t>3.1. Предоставление муниципальной услуги включает в себя следующие</w:t>
      </w:r>
      <w:r w:rsidRPr="00F02808">
        <w:rPr>
          <w:b/>
          <w:sz w:val="28"/>
          <w:szCs w:val="28"/>
        </w:rPr>
        <w:t xml:space="preserve"> административные процедуры:</w:t>
      </w:r>
    </w:p>
    <w:p w14:paraId="66F1521F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-прием и регистрация заявления с приложенными к нему документами;</w:t>
      </w:r>
    </w:p>
    <w:p w14:paraId="52E8564A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-направление запросов для получения документов (информации), необходимых для предоставления муниципальной услуги; </w:t>
      </w:r>
    </w:p>
    <w:p w14:paraId="3643255B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pacing w:val="-10"/>
          <w:sz w:val="28"/>
          <w:szCs w:val="28"/>
        </w:rPr>
        <w:t>-рассмотрение заявления и документов, принятие решения о предоставлении</w:t>
      </w:r>
      <w:r w:rsidRPr="00F02808">
        <w:rPr>
          <w:sz w:val="28"/>
          <w:szCs w:val="28"/>
        </w:rPr>
        <w:t xml:space="preserve"> либо об отказе в предоставлении муниципальной услуги;</w:t>
      </w:r>
    </w:p>
    <w:p w14:paraId="48FCF10B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pacing w:val="-10"/>
          <w:sz w:val="28"/>
          <w:szCs w:val="28"/>
        </w:rPr>
        <w:t>-направление (выдача) заявителю результата предоставления муниципальной</w:t>
      </w:r>
      <w:r w:rsidRPr="00F02808">
        <w:rPr>
          <w:sz w:val="28"/>
          <w:szCs w:val="28"/>
        </w:rPr>
        <w:t xml:space="preserve"> услуги.</w:t>
      </w:r>
    </w:p>
    <w:p w14:paraId="2AB81CCC" w14:textId="77777777" w:rsidR="00362310" w:rsidRPr="00F02808" w:rsidRDefault="00362310" w:rsidP="00362310">
      <w:pPr>
        <w:ind w:firstLine="680"/>
        <w:jc w:val="both"/>
        <w:rPr>
          <w:sz w:val="16"/>
          <w:szCs w:val="16"/>
        </w:rPr>
      </w:pPr>
    </w:p>
    <w:p w14:paraId="743583DD" w14:textId="77777777" w:rsidR="00362310" w:rsidRPr="00F02808" w:rsidRDefault="00362310" w:rsidP="00362310">
      <w:pPr>
        <w:jc w:val="center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 xml:space="preserve">  3.2. Прием и регистрация заявления с приложенными к нему документами</w:t>
      </w:r>
    </w:p>
    <w:p w14:paraId="4410B99C" w14:textId="77777777" w:rsidR="00362310" w:rsidRPr="00F02808" w:rsidRDefault="00362310" w:rsidP="00362310">
      <w:pPr>
        <w:jc w:val="center"/>
        <w:rPr>
          <w:sz w:val="28"/>
          <w:szCs w:val="28"/>
        </w:rPr>
      </w:pPr>
    </w:p>
    <w:p w14:paraId="50AD671E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3.2.1.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 xml:space="preserve">Юридическим фактом, являющимся основанием для начала </w:t>
      </w:r>
      <w:r w:rsidRPr="00F02808">
        <w:rPr>
          <w:spacing w:val="-10"/>
          <w:sz w:val="28"/>
          <w:szCs w:val="28"/>
        </w:rPr>
        <w:t>административной процедуры, является поступление заявления о предоставлении</w:t>
      </w:r>
      <w:r w:rsidRPr="00F02808">
        <w:rPr>
          <w:sz w:val="28"/>
          <w:szCs w:val="28"/>
        </w:rPr>
        <w:t xml:space="preserve"> муниципальной услуги и прилагаемых к нему документов в Управление.</w:t>
      </w:r>
    </w:p>
    <w:p w14:paraId="2759D4BF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pacing w:val="-6"/>
          <w:sz w:val="28"/>
          <w:szCs w:val="28"/>
        </w:rPr>
        <w:t>3.2.2. Ответственным лицом за выполнение административной процедуры</w:t>
      </w:r>
      <w:r w:rsidRPr="00F02808">
        <w:rPr>
          <w:sz w:val="28"/>
          <w:szCs w:val="28"/>
        </w:rPr>
        <w:t xml:space="preserve"> является сотрудник Управления, ответственный за прием и регистрацию документов.</w:t>
      </w:r>
    </w:p>
    <w:p w14:paraId="3C437DFA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pacing w:val="-6"/>
          <w:sz w:val="28"/>
          <w:szCs w:val="28"/>
        </w:rPr>
        <w:t xml:space="preserve">3.2.3. При личном обращении заявителя (его представителя) в </w:t>
      </w:r>
      <w:r w:rsidRPr="00F02808">
        <w:rPr>
          <w:sz w:val="28"/>
          <w:szCs w:val="28"/>
        </w:rPr>
        <w:t xml:space="preserve">Управление </w:t>
      </w:r>
      <w:r w:rsidRPr="00F02808">
        <w:rPr>
          <w:spacing w:val="-6"/>
          <w:sz w:val="28"/>
          <w:szCs w:val="28"/>
        </w:rPr>
        <w:t>сотрудник Управления, ответственный за прием и регистрацию документов,</w:t>
      </w:r>
      <w:r w:rsidRPr="00F02808">
        <w:rPr>
          <w:sz w:val="28"/>
          <w:szCs w:val="28"/>
        </w:rPr>
        <w:t xml:space="preserve"> устанавливает предмет обращения, личность заявителя, а также проверяет наличие всех документов, необходимых для предоставления муниципальной услуги.</w:t>
      </w:r>
    </w:p>
    <w:p w14:paraId="0444AA74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Максимальный срок выполнения действия составляет 5 (пять) минут.</w:t>
      </w:r>
    </w:p>
    <w:p w14:paraId="594BD451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Если документы, указанные в пунктах 2.5.2 и 2.5.3 настоящего </w:t>
      </w:r>
      <w:r w:rsidRPr="00F02808">
        <w:rPr>
          <w:spacing w:val="-6"/>
          <w:sz w:val="28"/>
          <w:szCs w:val="28"/>
        </w:rPr>
        <w:t>административного регламента, представлены заявителем (его представителем)</w:t>
      </w:r>
      <w:r w:rsidRPr="00F02808">
        <w:rPr>
          <w:sz w:val="28"/>
          <w:szCs w:val="28"/>
        </w:rPr>
        <w:t xml:space="preserve"> </w:t>
      </w:r>
      <w:r w:rsidRPr="00F02808">
        <w:rPr>
          <w:spacing w:val="-6"/>
          <w:sz w:val="28"/>
          <w:szCs w:val="28"/>
        </w:rPr>
        <w:t>при личном обращении не в полном объеме либо в представленных документах</w:t>
      </w:r>
      <w:r w:rsidRPr="00F02808">
        <w:rPr>
          <w:sz w:val="28"/>
          <w:szCs w:val="28"/>
        </w:rPr>
        <w:t xml:space="preserve"> имеются повреждения, подчистки, приписки, зачеркнутые слова и иные </w:t>
      </w:r>
      <w:r w:rsidRPr="00F02808">
        <w:rPr>
          <w:spacing w:val="-6"/>
          <w:sz w:val="28"/>
          <w:szCs w:val="28"/>
        </w:rPr>
        <w:t>неоговоренные исправления, либо документы не соответствуют установленным</w:t>
      </w:r>
      <w:r w:rsidRPr="00F02808">
        <w:rPr>
          <w:sz w:val="28"/>
          <w:szCs w:val="28"/>
        </w:rPr>
        <w:t xml:space="preserve"> требованиям, </w:t>
      </w:r>
      <w:r w:rsidRPr="00F02808">
        <w:rPr>
          <w:sz w:val="28"/>
          <w:szCs w:val="28"/>
        </w:rPr>
        <w:lastRenderedPageBreak/>
        <w:t>сотрудник Управления уведомляет заявителя о выявленных недостатках и (или) о перечне недостающих документов и предлагает повторно обратиться, устранив недостатки и (или) собрав необходимый пакет документов.</w:t>
      </w:r>
    </w:p>
    <w:p w14:paraId="4D1D1FC3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В случае отказа заявителя от доработки документов сотрудник Управления принимает заявление и документы, указывая на то, что данные недостатки могут препятствовать предоставлению муниципальной услуги.</w:t>
      </w:r>
    </w:p>
    <w:p w14:paraId="71584ABD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При изъявлении заявителем желания забрать документы и устранить недостатки сотрудник Управления возвращает документы заявителю (его представителю).</w:t>
      </w:r>
    </w:p>
    <w:p w14:paraId="633818C3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Максимальный срок выполнения действия составляет 5 (пять) минут.</w:t>
      </w:r>
    </w:p>
    <w:p w14:paraId="7A1AE473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3.2.4.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>В случае отказа заявителя (его представителя) от доработки документов или в случае представления заявителем (его представителем) полного пакета документов при личном обращении заявителя (его представителя) в</w:t>
      </w:r>
      <w:r w:rsidRPr="00F02808">
        <w:t xml:space="preserve"> </w:t>
      </w:r>
      <w:r w:rsidRPr="00F02808">
        <w:rPr>
          <w:sz w:val="28"/>
          <w:szCs w:val="28"/>
        </w:rPr>
        <w:t>Управление либо в случае поступления заявления                             и документов в Управление посредством почтового отправления сотрудник Управления осуществляет регистрацию заявления в соответствии с документооборотом Управления.</w:t>
      </w:r>
    </w:p>
    <w:p w14:paraId="74BB1A64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Максимальный срок осуществления данной административной процедуры не может превышать 1 (одного) рабочего дня со дня поступления в Управление заявления с приложенными документами.</w:t>
      </w:r>
    </w:p>
    <w:p w14:paraId="48F07007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pacing w:val="-6"/>
          <w:sz w:val="28"/>
          <w:szCs w:val="28"/>
        </w:rPr>
        <w:t>3.2.5. Критерием принятия решения является поступление в Управление</w:t>
      </w:r>
      <w:r w:rsidRPr="00F02808">
        <w:rPr>
          <w:sz w:val="28"/>
          <w:szCs w:val="28"/>
        </w:rPr>
        <w:t xml:space="preserve"> заявления и приложенных к нему документов.</w:t>
      </w:r>
    </w:p>
    <w:p w14:paraId="4B06A691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3.2.6.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>Результатом данной административной процедуры является прием и регистрация заявления и приложенных к нему документов.</w:t>
      </w:r>
    </w:p>
    <w:p w14:paraId="5930E356" w14:textId="77777777" w:rsidR="00362310" w:rsidRPr="00F02808" w:rsidRDefault="00362310" w:rsidP="00362310">
      <w:pPr>
        <w:ind w:firstLine="680"/>
        <w:jc w:val="both"/>
        <w:rPr>
          <w:sz w:val="12"/>
          <w:szCs w:val="12"/>
        </w:rPr>
      </w:pPr>
    </w:p>
    <w:p w14:paraId="438E5234" w14:textId="77777777" w:rsidR="00362310" w:rsidRPr="00F02808" w:rsidRDefault="00362310" w:rsidP="00362310">
      <w:pPr>
        <w:ind w:firstLine="680"/>
        <w:jc w:val="center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3.3. Направление запросов для получения документов (информации), необходимых для предоставления муниципальной услуги</w:t>
      </w:r>
    </w:p>
    <w:p w14:paraId="45F46750" w14:textId="77777777" w:rsidR="00362310" w:rsidRPr="00F02808" w:rsidRDefault="00362310" w:rsidP="00362310">
      <w:pPr>
        <w:ind w:firstLine="680"/>
        <w:jc w:val="center"/>
        <w:rPr>
          <w:sz w:val="28"/>
          <w:szCs w:val="28"/>
        </w:rPr>
      </w:pPr>
    </w:p>
    <w:p w14:paraId="4C2C3A69" w14:textId="77777777" w:rsidR="00362310" w:rsidRPr="00F02808" w:rsidRDefault="00362310" w:rsidP="00362310">
      <w:pPr>
        <w:ind w:firstLine="680"/>
        <w:jc w:val="center"/>
        <w:rPr>
          <w:sz w:val="28"/>
          <w:szCs w:val="28"/>
        </w:rPr>
      </w:pPr>
      <w:r w:rsidRPr="00F02808">
        <w:rPr>
          <w:sz w:val="28"/>
          <w:szCs w:val="28"/>
        </w:rPr>
        <w:t>3.3.1.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>Юридическим    фактом, являющимся   основанием   для   начала</w:t>
      </w:r>
    </w:p>
    <w:p w14:paraId="57C99985" w14:textId="77777777" w:rsidR="00362310" w:rsidRPr="00F02808" w:rsidRDefault="00362310" w:rsidP="00362310">
      <w:pPr>
        <w:jc w:val="both"/>
        <w:rPr>
          <w:sz w:val="28"/>
          <w:szCs w:val="28"/>
        </w:rPr>
      </w:pPr>
      <w:r w:rsidRPr="00F02808">
        <w:rPr>
          <w:sz w:val="28"/>
          <w:szCs w:val="28"/>
        </w:rPr>
        <w:t>административной процедуры, является наличие зарегистрированного                        в Управлении заявления, приложенных к нему документов, перечисленных в пункте 2.5.3 настоящего административного регламента, и отсутствие документов, перечисленных в пункте 2.5.4 настоящего административного регламента.</w:t>
      </w:r>
    </w:p>
    <w:p w14:paraId="6C13792D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3.3.2.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 xml:space="preserve">Ответственным за выполнение административной процедуры </w:t>
      </w:r>
      <w:r w:rsidRPr="00F02808">
        <w:rPr>
          <w:spacing w:val="-6"/>
          <w:sz w:val="28"/>
          <w:szCs w:val="28"/>
        </w:rPr>
        <w:t>является сотрудник Управления, уполномоченный на направление запросов</w:t>
      </w:r>
      <w:r w:rsidRPr="00F02808">
        <w:rPr>
          <w:sz w:val="28"/>
          <w:szCs w:val="28"/>
        </w:rPr>
        <w:t xml:space="preserve"> для получения документов (информации) в порядке межведомственного взаимодействия.</w:t>
      </w:r>
    </w:p>
    <w:p w14:paraId="421CA8D6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3.3.3.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>Критерием принятия решения является непредставление заявителем документов, перечисленных в пункте 2.5.4 настоящего административного регламента.</w:t>
      </w:r>
    </w:p>
    <w:p w14:paraId="6085EC63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3.3.4. Сотрудник Управления формирует запрос сведений                               </w:t>
      </w:r>
      <w:r w:rsidRPr="00F02808">
        <w:rPr>
          <w:spacing w:val="-10"/>
          <w:sz w:val="28"/>
          <w:szCs w:val="28"/>
        </w:rPr>
        <w:t>в соответствующий орган, организацию посредством системы межведомственного</w:t>
      </w:r>
      <w:r w:rsidRPr="00F02808">
        <w:rPr>
          <w:sz w:val="28"/>
          <w:szCs w:val="28"/>
        </w:rPr>
        <w:t xml:space="preserve"> электронного взаимодействия или почтовой связи по форме согласно приложению № 2 к настоящему административному регламенту.</w:t>
      </w:r>
    </w:p>
    <w:p w14:paraId="0CCA7938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lastRenderedPageBreak/>
        <w:t>С целью сообщения сведений о лице и (или) органе (организации), в которые должен быть подготовлен и направлен запрос, а также иной информации, которая может быть использована для подготовки                                 и направления запроса, заявитель вправе заполнить опросный лист по форме согласно приложению № 3 к настоящему административному регламенту.</w:t>
      </w:r>
    </w:p>
    <w:p w14:paraId="4E99185C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3.3.5.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 xml:space="preserve">Срок направления запроса составляет 2 (два) рабочих дня со дня </w:t>
      </w:r>
      <w:r w:rsidRPr="00F02808">
        <w:rPr>
          <w:spacing w:val="-6"/>
          <w:sz w:val="28"/>
          <w:szCs w:val="28"/>
        </w:rPr>
        <w:t>регистрации заявления о предоставлении муниципальной услуги в Управлении.</w:t>
      </w:r>
    </w:p>
    <w:p w14:paraId="6248520B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3.3.6.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 xml:space="preserve">Сотрудник Управления, уполномоченный на направление запросов для получения документов (информации), получает от органов                             </w:t>
      </w:r>
      <w:r w:rsidRPr="00F02808">
        <w:rPr>
          <w:spacing w:val="-8"/>
          <w:sz w:val="28"/>
          <w:szCs w:val="28"/>
        </w:rPr>
        <w:t>и организаций документы, необходимые для принятия решения о предоставлении</w:t>
      </w:r>
      <w:r w:rsidRPr="00F02808">
        <w:rPr>
          <w:sz w:val="28"/>
          <w:szCs w:val="28"/>
        </w:rPr>
        <w:t xml:space="preserve"> </w:t>
      </w:r>
      <w:r w:rsidRPr="00F02808">
        <w:rPr>
          <w:spacing w:val="-6"/>
          <w:sz w:val="28"/>
          <w:szCs w:val="28"/>
        </w:rPr>
        <w:t>муниципальной услуги, посредством системы межведомственного электронного</w:t>
      </w:r>
      <w:r w:rsidRPr="00F02808">
        <w:rPr>
          <w:sz w:val="28"/>
          <w:szCs w:val="28"/>
        </w:rPr>
        <w:t xml:space="preserve"> взаимодействия или почтовой связи.</w:t>
      </w:r>
    </w:p>
    <w:p w14:paraId="0B805AEC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3.3.7.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>Результатом направления запросов является получение всех документов (полной информации), предусмотренных пунктом 2.5.4 настоящего административного регламента, необходимых (-ой) для предоставления муниципальной услуги.</w:t>
      </w:r>
    </w:p>
    <w:p w14:paraId="562CCAED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3.3.8.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>Факт направления запросов и получения ответов фиксируется                     в соответствии с документооборотом Управления.</w:t>
      </w:r>
    </w:p>
    <w:p w14:paraId="0F71D2F9" w14:textId="77777777" w:rsidR="00362310" w:rsidRPr="00F02808" w:rsidRDefault="00362310" w:rsidP="00362310">
      <w:pPr>
        <w:ind w:firstLine="680"/>
        <w:jc w:val="both"/>
        <w:rPr>
          <w:sz w:val="12"/>
          <w:szCs w:val="12"/>
        </w:rPr>
      </w:pPr>
    </w:p>
    <w:p w14:paraId="1CB74B03" w14:textId="77777777" w:rsidR="00362310" w:rsidRPr="00F02808" w:rsidRDefault="00362310" w:rsidP="00362310">
      <w:pPr>
        <w:jc w:val="center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 xml:space="preserve">3.4. Рассмотрение заявления и документов, принятие решения </w:t>
      </w:r>
    </w:p>
    <w:p w14:paraId="3EC5808A" w14:textId="77777777" w:rsidR="00362310" w:rsidRPr="00F02808" w:rsidRDefault="00362310" w:rsidP="00362310">
      <w:pPr>
        <w:jc w:val="center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о предоставлении либо об отказе в предоставлении муниципальной услуги</w:t>
      </w:r>
    </w:p>
    <w:p w14:paraId="39E10ECA" w14:textId="77777777" w:rsidR="00362310" w:rsidRPr="00F02808" w:rsidRDefault="00362310" w:rsidP="00362310">
      <w:pPr>
        <w:jc w:val="center"/>
        <w:rPr>
          <w:sz w:val="28"/>
          <w:szCs w:val="28"/>
        </w:rPr>
      </w:pPr>
    </w:p>
    <w:p w14:paraId="0A01415D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3.4.1.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 xml:space="preserve">Юридическим фактом, служащим основанием для начала административной процедуры, является наличие в Управлении заявления                       </w:t>
      </w:r>
      <w:r w:rsidRPr="00F02808">
        <w:rPr>
          <w:spacing w:val="-6"/>
          <w:sz w:val="28"/>
          <w:szCs w:val="28"/>
        </w:rPr>
        <w:t>и документов, указанных в пунктах 2.5.3 и 2.5.4 настоящего административного</w:t>
      </w:r>
      <w:r w:rsidRPr="00F02808">
        <w:rPr>
          <w:sz w:val="28"/>
          <w:szCs w:val="28"/>
        </w:rPr>
        <w:t xml:space="preserve"> регламента.</w:t>
      </w:r>
    </w:p>
    <w:p w14:paraId="6D35486D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3.4.2.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>Ответственным за выполнение административной процедуры является специалист Управления.</w:t>
      </w:r>
    </w:p>
    <w:p w14:paraId="30286DEB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pacing w:val="-6"/>
          <w:sz w:val="28"/>
          <w:szCs w:val="28"/>
        </w:rPr>
        <w:t>3.4.3. Специалист Управления, ответственный за рассмотрение заявления</w:t>
      </w:r>
      <w:r w:rsidRPr="00F02808">
        <w:rPr>
          <w:sz w:val="28"/>
          <w:szCs w:val="28"/>
        </w:rPr>
        <w:t xml:space="preserve"> и прилагаемых к нему документов, рассматривает заявление с документами </w:t>
      </w:r>
      <w:r w:rsidRPr="00F02808">
        <w:rPr>
          <w:spacing w:val="-8"/>
          <w:sz w:val="28"/>
          <w:szCs w:val="28"/>
        </w:rPr>
        <w:t>и устанавливает наличие либо отсутствие оснований для отказа в предоставлении</w:t>
      </w:r>
      <w:r w:rsidRPr="00F02808">
        <w:rPr>
          <w:sz w:val="28"/>
          <w:szCs w:val="28"/>
        </w:rPr>
        <w:t xml:space="preserve"> муниципальной услуги, предусмотренных пунктом 2.7.2 настоящего административного регламента.</w:t>
      </w:r>
    </w:p>
    <w:p w14:paraId="1A0D8EA4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Критерием принятия решения о предоставлении муниципальной услуги является отсутствие оснований, предусмотренных пунктом 2.7.2 настоящего административного регламента.</w:t>
      </w:r>
    </w:p>
    <w:p w14:paraId="1525DAE2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3.4.4.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>В случае установления отсутствия оснований для отказа                                          в предоставлении муниципальной услуги специалист Управления в течение 10 (десяти) рабочих дней со дня регистрации заявления в Управлении подготавливает и направляет в установленном порядке на подписание начальнику Управления земельно-имущественных отношений Администрации Комсомольского муниципального района проект решения об использовании донного грунта по форме согласно приложению № 4 к настоящему административному регламенту.</w:t>
      </w:r>
    </w:p>
    <w:p w14:paraId="684AD782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lastRenderedPageBreak/>
        <w:t>Подписание начальником Управления земельно-имущественных отношений проекта решения об использовании донного грунта осуществляется в срок не позднее 13 (тринадцати) рабочих дней со дня регистрации заявления в Управлении.</w:t>
      </w:r>
    </w:p>
    <w:p w14:paraId="1A3A740A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В решении об использовании донного грунта указываются сведения               о месте проведения работ, объемах (планируемых объемах) извлекаемого донного грунта, место складирования донных грунтов (кадастровый номер земельного участка), место фактического использования донного грунта                 для обеспечения муниципальных нужд (кадастровый номер участка) или </w:t>
      </w:r>
      <w:r w:rsidRPr="00F02808">
        <w:rPr>
          <w:spacing w:val="-6"/>
          <w:sz w:val="28"/>
          <w:szCs w:val="28"/>
        </w:rPr>
        <w:t>наименование физического, юридического лица, осуществляющих проведение</w:t>
      </w:r>
      <w:r w:rsidRPr="00F02808">
        <w:rPr>
          <w:sz w:val="28"/>
          <w:szCs w:val="28"/>
        </w:rPr>
        <w:t xml:space="preserve">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района, в интересах которых будет использован донный грунт.</w:t>
      </w:r>
    </w:p>
    <w:p w14:paraId="4F8266FE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Максимальный срок выполнения данных действий – не более                       13 (тринадцати) рабочих дней со дня регистрации заявления в Управлении.</w:t>
      </w:r>
    </w:p>
    <w:p w14:paraId="58B6036D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3.4.5.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>В случае установления наличия оснований для отказа                                    в предоставлении муниципальной услуги специалист Управления в течение 10 (десяти) рабочих дней со дня регистрации заявления в Управлении подготавливает и направляет на подписание начальнику Управления земельно-имущественных отношений проект уведомления об отказе в предоставлении муниципальной услуги по форме согласно приложению № 5 к настоящему административному регламенту.</w:t>
      </w:r>
    </w:p>
    <w:p w14:paraId="59AE4EAD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Начальник Управления земельно-имущественных отношений Администрации Комсомольского муниципального района осуществляет подписание проекта уведомления об отказе в предоставлении муниципальной услуги в срок не позднее 13 (тринадцати) рабочих дней со дня регистрации заявления в Управлении.</w:t>
      </w:r>
    </w:p>
    <w:p w14:paraId="0F0D3A23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Максимальный срок выполнения данных действий – не более                            13 (тринадцати) рабочих дней со дня регистрации заявления в Управлении.</w:t>
      </w:r>
    </w:p>
    <w:p w14:paraId="097C0ACA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3.4.6.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>Результатом административной процедуры является подписанное</w:t>
      </w:r>
      <w:r w:rsidRPr="00F02808">
        <w:t xml:space="preserve"> </w:t>
      </w:r>
      <w:r w:rsidRPr="00F02808">
        <w:rPr>
          <w:sz w:val="28"/>
          <w:szCs w:val="28"/>
        </w:rPr>
        <w:t xml:space="preserve">начальником Управления земельно-имущественных отношений </w:t>
      </w:r>
      <w:r w:rsidRPr="00F02808">
        <w:rPr>
          <w:spacing w:val="-8"/>
          <w:sz w:val="28"/>
          <w:szCs w:val="28"/>
        </w:rPr>
        <w:t>решение об использовании</w:t>
      </w:r>
      <w:r w:rsidRPr="00F02808">
        <w:rPr>
          <w:sz w:val="28"/>
          <w:szCs w:val="28"/>
        </w:rPr>
        <w:t xml:space="preserve"> донного грунта либо подписанное начальником Управления земельно-имущественных отношений уведомление об отказе в предоставлении муниципальной услуги.</w:t>
      </w:r>
    </w:p>
    <w:p w14:paraId="76B69217" w14:textId="77777777" w:rsidR="00362310" w:rsidRPr="00F02808" w:rsidRDefault="00362310" w:rsidP="00362310">
      <w:pPr>
        <w:ind w:firstLine="680"/>
        <w:jc w:val="both"/>
        <w:rPr>
          <w:sz w:val="12"/>
          <w:szCs w:val="12"/>
        </w:rPr>
      </w:pPr>
    </w:p>
    <w:p w14:paraId="550F6AB9" w14:textId="77777777" w:rsidR="00362310" w:rsidRPr="00F02808" w:rsidRDefault="00362310" w:rsidP="00362310">
      <w:pPr>
        <w:jc w:val="center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3.5. Направление (выдача) заявителю результата предоставления муниципальной услуги</w:t>
      </w:r>
    </w:p>
    <w:p w14:paraId="4B7E2A7A" w14:textId="77777777" w:rsidR="00362310" w:rsidRPr="00F02808" w:rsidRDefault="00362310" w:rsidP="00362310">
      <w:pPr>
        <w:jc w:val="center"/>
        <w:rPr>
          <w:sz w:val="28"/>
          <w:szCs w:val="28"/>
        </w:rPr>
      </w:pPr>
    </w:p>
    <w:p w14:paraId="42305A0B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3.5.1.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>Юридическим фактом, являющимся основанием для начала административной процедуры, является наличие подписанного начальником Управления земельно-имущественных отношений решения об использовании донного грунта либо подписанного начальником Управления земельно-имущественных отношений уведомления об отказе в предоставлении муниципальный услуги.</w:t>
      </w:r>
    </w:p>
    <w:p w14:paraId="53FB3C06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pacing w:val="-6"/>
          <w:sz w:val="28"/>
          <w:szCs w:val="28"/>
        </w:rPr>
        <w:lastRenderedPageBreak/>
        <w:t>3.5.2. Ответственным за выполнение данной административной процедуры</w:t>
      </w:r>
      <w:r w:rsidRPr="00F02808">
        <w:rPr>
          <w:sz w:val="28"/>
          <w:szCs w:val="28"/>
        </w:rPr>
        <w:t xml:space="preserve"> является специалист Управления, ответственный за направление (выдачу) заявителю результата предоставления муниципальной услуги.</w:t>
      </w:r>
    </w:p>
    <w:p w14:paraId="683A9ED3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pacing w:val="-6"/>
          <w:sz w:val="28"/>
          <w:szCs w:val="28"/>
        </w:rPr>
        <w:t>3.5.3. Специалист Управления, ответственный за направление (выдачу)</w:t>
      </w:r>
      <w:r w:rsidRPr="00F02808">
        <w:rPr>
          <w:sz w:val="28"/>
          <w:szCs w:val="28"/>
        </w:rPr>
        <w:t xml:space="preserve"> заявителю результата предоставления муниципальной услуги, осуществляет направление заявителю результата предоставления муниципальной услуги посредством почтового отправления либо выдачу на личном приеме по выбору заявителя в срок не позднее 2 (двух) рабочих </w:t>
      </w:r>
      <w:r w:rsidRPr="00F02808">
        <w:rPr>
          <w:spacing w:val="-6"/>
          <w:sz w:val="28"/>
          <w:szCs w:val="28"/>
        </w:rPr>
        <w:t xml:space="preserve">дней, следующих за днем подписания </w:t>
      </w:r>
      <w:r w:rsidRPr="00F02808">
        <w:rPr>
          <w:sz w:val="28"/>
          <w:szCs w:val="28"/>
        </w:rPr>
        <w:t>решения об использовании донного грунта либо днем подписания начальником Управления земельно-имущественных отношений уведомления  об  отказе   в   предоставлении   муниципальной услуги.</w:t>
      </w:r>
    </w:p>
    <w:p w14:paraId="2BEBED07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При выдаче результата предоставления муниципальной услуги                       на личном приеме специалист Управления обязан удостовериться в том, что заявитель имеет полномочия на получение соответствующих документов, в том числе проверить документ, удостоверяющий личность, доверенность </w:t>
      </w:r>
      <w:r w:rsidRPr="00F02808">
        <w:rPr>
          <w:spacing w:val="-10"/>
          <w:sz w:val="28"/>
          <w:szCs w:val="28"/>
        </w:rPr>
        <w:t>или иной документ, подтверждающий полномочие на получение соответствующих</w:t>
      </w:r>
      <w:r w:rsidRPr="00F02808">
        <w:rPr>
          <w:sz w:val="28"/>
          <w:szCs w:val="28"/>
        </w:rPr>
        <w:t xml:space="preserve"> документов.</w:t>
      </w:r>
    </w:p>
    <w:p w14:paraId="14F1005C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В случае неявки заявителя для получения результата предоставления муниципальной услуги на личный прием либо отказа заявителя от получения результата предоставления муниципальной услуги в ходе личного приема соответствующие документы не позднее 1 (одного) рабочего дня со дня истечения срока, предусмотренного абзацем первым настоящего пункта, направляются заявителю посредством почтовой связи по адресу, указанному в заявлении о предоставлении муниципальной услуги.</w:t>
      </w:r>
    </w:p>
    <w:p w14:paraId="7CA78297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3.5.4.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>Максимальный срок выполнения данных действий – не более                  15 (пятнадцати) рабочих дней со дня регистрации заявления в Управлении.</w:t>
      </w:r>
    </w:p>
    <w:p w14:paraId="4149CB66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3.5.5.</w:t>
      </w:r>
      <w:r w:rsidRPr="00F02808">
        <w:rPr>
          <w:spacing w:val="-6"/>
          <w:sz w:val="28"/>
          <w:szCs w:val="28"/>
        </w:rPr>
        <w:t> </w:t>
      </w:r>
      <w:r w:rsidRPr="00F02808">
        <w:rPr>
          <w:sz w:val="28"/>
          <w:szCs w:val="28"/>
        </w:rPr>
        <w:t>Результатом административной процедуры является направление (выдача) заявителю результата предоставления муниципальной услуги.</w:t>
      </w:r>
    </w:p>
    <w:p w14:paraId="470CDB4D" w14:textId="77777777" w:rsidR="00362310" w:rsidRPr="00F02808" w:rsidRDefault="00362310" w:rsidP="00362310">
      <w:pPr>
        <w:ind w:firstLine="680"/>
        <w:jc w:val="both"/>
        <w:rPr>
          <w:sz w:val="12"/>
          <w:szCs w:val="12"/>
        </w:rPr>
      </w:pPr>
    </w:p>
    <w:p w14:paraId="5345EB3E" w14:textId="77777777" w:rsidR="00362310" w:rsidRPr="00F02808" w:rsidRDefault="00362310" w:rsidP="00362310">
      <w:pPr>
        <w:jc w:val="center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3.6. Выполнение административных процедур при предоставлении муниципальной услуги в электронной форме</w:t>
      </w:r>
    </w:p>
    <w:p w14:paraId="3C5E944C" w14:textId="77777777" w:rsidR="00362310" w:rsidRPr="00F02808" w:rsidRDefault="00362310" w:rsidP="00362310">
      <w:pPr>
        <w:jc w:val="center"/>
        <w:rPr>
          <w:sz w:val="28"/>
          <w:szCs w:val="28"/>
        </w:rPr>
      </w:pPr>
    </w:p>
    <w:p w14:paraId="136BFB3B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В электронной форме муниципальная услуга не предоставляется.</w:t>
      </w:r>
    </w:p>
    <w:p w14:paraId="3091D52F" w14:textId="77777777" w:rsidR="00362310" w:rsidRPr="00F02808" w:rsidRDefault="00362310" w:rsidP="00362310">
      <w:pPr>
        <w:ind w:firstLine="680"/>
        <w:jc w:val="both"/>
        <w:rPr>
          <w:sz w:val="12"/>
          <w:szCs w:val="12"/>
        </w:rPr>
      </w:pPr>
    </w:p>
    <w:p w14:paraId="65AC423D" w14:textId="77777777" w:rsidR="00362310" w:rsidRPr="00F02808" w:rsidRDefault="00362310" w:rsidP="00362310">
      <w:pPr>
        <w:jc w:val="center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3.7. Выполнение административных процедур при предоставлении муниципальной услуги на базе МФЦ</w:t>
      </w:r>
    </w:p>
    <w:p w14:paraId="1C761A05" w14:textId="77777777" w:rsidR="00362310" w:rsidRPr="00F02808" w:rsidRDefault="00362310" w:rsidP="00362310">
      <w:pPr>
        <w:jc w:val="center"/>
        <w:rPr>
          <w:sz w:val="28"/>
          <w:szCs w:val="28"/>
        </w:rPr>
      </w:pPr>
    </w:p>
    <w:p w14:paraId="79D0EEF4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На базе муниципального бюджетного учреждения</w:t>
      </w:r>
      <w:r w:rsidRPr="00F02808">
        <w:rPr>
          <w:spacing w:val="-10"/>
          <w:sz w:val="28"/>
          <w:szCs w:val="28"/>
        </w:rPr>
        <w:t xml:space="preserve"> «Многофункциональный центр предоставления государственных</w:t>
      </w:r>
      <w:r w:rsidRPr="00F02808">
        <w:rPr>
          <w:sz w:val="28"/>
          <w:szCs w:val="28"/>
        </w:rPr>
        <w:t xml:space="preserve"> (муниципальных) услуг» муниципальная услуга не предоставляется.</w:t>
      </w:r>
    </w:p>
    <w:p w14:paraId="5F6C0F3C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left="5664" w:hanging="2403"/>
        <w:jc w:val="center"/>
        <w:outlineLvl w:val="1"/>
        <w:rPr>
          <w:sz w:val="28"/>
        </w:rPr>
      </w:pPr>
    </w:p>
    <w:p w14:paraId="4F914FBB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left="5664" w:hanging="2403"/>
        <w:jc w:val="center"/>
        <w:outlineLvl w:val="1"/>
        <w:rPr>
          <w:sz w:val="28"/>
        </w:rPr>
      </w:pPr>
    </w:p>
    <w:p w14:paraId="14AC9818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left="5664" w:hanging="2403"/>
        <w:jc w:val="center"/>
        <w:outlineLvl w:val="1"/>
        <w:rPr>
          <w:sz w:val="28"/>
        </w:rPr>
      </w:pPr>
    </w:p>
    <w:p w14:paraId="3C539E6C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left="5664" w:hanging="2403"/>
        <w:jc w:val="center"/>
        <w:outlineLvl w:val="1"/>
        <w:rPr>
          <w:sz w:val="28"/>
        </w:rPr>
      </w:pPr>
    </w:p>
    <w:p w14:paraId="6331CAC2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left="5664" w:hanging="2403"/>
        <w:jc w:val="center"/>
        <w:outlineLvl w:val="1"/>
      </w:pPr>
      <w:r w:rsidRPr="00F02808">
        <w:rPr>
          <w:sz w:val="28"/>
        </w:rPr>
        <w:lastRenderedPageBreak/>
        <w:t>ПРИЛОЖЕНИЕ № 1</w:t>
      </w:r>
    </w:p>
    <w:p w14:paraId="083C65FF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>к административному регламенту предоставления муниципальной услуги «Принятие решения</w:t>
      </w:r>
    </w:p>
    <w:p w14:paraId="1021A23C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>об использовании донного грунта, извлеченного</w:t>
      </w:r>
    </w:p>
    <w:p w14:paraId="75598CEB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>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области»</w:t>
      </w:r>
    </w:p>
    <w:p w14:paraId="07800B43" w14:textId="77777777" w:rsidR="00362310" w:rsidRPr="00F02808" w:rsidRDefault="00362310" w:rsidP="00362310">
      <w:pPr>
        <w:autoSpaceDE w:val="0"/>
        <w:autoSpaceDN w:val="0"/>
        <w:adjustRightInd w:val="0"/>
        <w:jc w:val="center"/>
        <w:rPr>
          <w:bCs/>
          <w:sz w:val="36"/>
          <w:szCs w:val="36"/>
        </w:rPr>
      </w:pPr>
    </w:p>
    <w:p w14:paraId="563CAE6E" w14:textId="77777777" w:rsidR="00362310" w:rsidRPr="00F02808" w:rsidRDefault="00362310" w:rsidP="00362310">
      <w:pPr>
        <w:autoSpaceDE w:val="0"/>
        <w:autoSpaceDN w:val="0"/>
        <w:adjustRightInd w:val="0"/>
        <w:jc w:val="right"/>
        <w:rPr>
          <w:bCs/>
          <w:sz w:val="28"/>
          <w:szCs w:val="36"/>
        </w:rPr>
      </w:pPr>
      <w:r w:rsidRPr="00F02808">
        <w:rPr>
          <w:bCs/>
          <w:sz w:val="36"/>
          <w:szCs w:val="36"/>
        </w:rPr>
        <w:t xml:space="preserve">         </w:t>
      </w:r>
      <w:r w:rsidRPr="00F02808">
        <w:rPr>
          <w:bCs/>
          <w:sz w:val="28"/>
          <w:szCs w:val="36"/>
        </w:rPr>
        <w:t>Начальнику Управления земельно-имущественных отношений</w:t>
      </w:r>
    </w:p>
    <w:p w14:paraId="70FC886D" w14:textId="77777777" w:rsidR="00362310" w:rsidRPr="00F02808" w:rsidRDefault="00362310" w:rsidP="00362310">
      <w:pPr>
        <w:autoSpaceDE w:val="0"/>
        <w:autoSpaceDN w:val="0"/>
        <w:adjustRightInd w:val="0"/>
        <w:jc w:val="right"/>
        <w:rPr>
          <w:bCs/>
          <w:sz w:val="28"/>
          <w:szCs w:val="36"/>
        </w:rPr>
      </w:pPr>
      <w:r w:rsidRPr="00F02808">
        <w:rPr>
          <w:bCs/>
          <w:sz w:val="28"/>
          <w:szCs w:val="36"/>
        </w:rPr>
        <w:t>Администрации Комсомольского муниципального района</w:t>
      </w:r>
    </w:p>
    <w:p w14:paraId="230AAEF7" w14:textId="77777777" w:rsidR="00362310" w:rsidRPr="00F02808" w:rsidRDefault="00362310" w:rsidP="00362310">
      <w:pPr>
        <w:autoSpaceDE w:val="0"/>
        <w:autoSpaceDN w:val="0"/>
        <w:adjustRightInd w:val="0"/>
        <w:jc w:val="right"/>
        <w:rPr>
          <w:bCs/>
          <w:sz w:val="28"/>
          <w:szCs w:val="36"/>
        </w:rPr>
      </w:pPr>
      <w:r w:rsidRPr="00F02808">
        <w:rPr>
          <w:bCs/>
          <w:sz w:val="28"/>
          <w:szCs w:val="36"/>
        </w:rPr>
        <w:t>__________________________________________________</w:t>
      </w:r>
    </w:p>
    <w:p w14:paraId="6BE70CD3" w14:textId="77777777" w:rsidR="00362310" w:rsidRPr="00F02808" w:rsidRDefault="00362310" w:rsidP="00362310">
      <w:pPr>
        <w:autoSpaceDE w:val="0"/>
        <w:autoSpaceDN w:val="0"/>
        <w:adjustRightInd w:val="0"/>
        <w:jc w:val="right"/>
        <w:rPr>
          <w:bCs/>
          <w:sz w:val="28"/>
          <w:szCs w:val="36"/>
        </w:rPr>
      </w:pPr>
      <w:r w:rsidRPr="00F02808">
        <w:rPr>
          <w:bCs/>
          <w:sz w:val="28"/>
          <w:szCs w:val="36"/>
        </w:rPr>
        <w:t>от ________________________________________________</w:t>
      </w:r>
    </w:p>
    <w:p w14:paraId="19E3E55A" w14:textId="77777777" w:rsidR="00362310" w:rsidRPr="00F02808" w:rsidRDefault="00362310" w:rsidP="00362310">
      <w:pPr>
        <w:autoSpaceDE w:val="0"/>
        <w:autoSpaceDN w:val="0"/>
        <w:adjustRightInd w:val="0"/>
        <w:jc w:val="right"/>
        <w:rPr>
          <w:bCs/>
          <w:sz w:val="28"/>
          <w:szCs w:val="36"/>
        </w:rPr>
      </w:pPr>
      <w:r w:rsidRPr="00F02808">
        <w:rPr>
          <w:bCs/>
          <w:sz w:val="28"/>
          <w:szCs w:val="36"/>
        </w:rPr>
        <w:t>__________________________________________________</w:t>
      </w:r>
    </w:p>
    <w:p w14:paraId="56E27A59" w14:textId="77777777" w:rsidR="00362310" w:rsidRPr="00F02808" w:rsidRDefault="00362310" w:rsidP="00362310">
      <w:pPr>
        <w:autoSpaceDE w:val="0"/>
        <w:autoSpaceDN w:val="0"/>
        <w:adjustRightInd w:val="0"/>
        <w:jc w:val="right"/>
        <w:rPr>
          <w:bCs/>
          <w:sz w:val="28"/>
          <w:szCs w:val="36"/>
        </w:rPr>
      </w:pPr>
      <w:r w:rsidRPr="00F02808">
        <w:rPr>
          <w:bCs/>
          <w:sz w:val="28"/>
          <w:szCs w:val="36"/>
        </w:rPr>
        <w:t>__________________________________________________</w:t>
      </w:r>
    </w:p>
    <w:p w14:paraId="497C7B34" w14:textId="77777777" w:rsidR="00362310" w:rsidRPr="00F02808" w:rsidRDefault="00362310" w:rsidP="00362310">
      <w:pPr>
        <w:autoSpaceDE w:val="0"/>
        <w:autoSpaceDN w:val="0"/>
        <w:adjustRightInd w:val="0"/>
        <w:jc w:val="right"/>
        <w:rPr>
          <w:bCs/>
          <w:sz w:val="36"/>
          <w:szCs w:val="36"/>
        </w:rPr>
      </w:pPr>
      <w:r w:rsidRPr="00F02808">
        <w:rPr>
          <w:bCs/>
          <w:sz w:val="36"/>
          <w:szCs w:val="36"/>
        </w:rPr>
        <w:t>_______________________________________</w:t>
      </w:r>
    </w:p>
    <w:p w14:paraId="478F4FAF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14:paraId="32D9039A" w14:textId="77777777" w:rsidR="00362310" w:rsidRPr="00F02808" w:rsidRDefault="00362310" w:rsidP="00362310">
      <w:pPr>
        <w:widowControl w:val="0"/>
        <w:autoSpaceDE w:val="0"/>
        <w:autoSpaceDN w:val="0"/>
        <w:jc w:val="both"/>
      </w:pPr>
    </w:p>
    <w:p w14:paraId="4A6C0B4E" w14:textId="77777777" w:rsidR="00362310" w:rsidRPr="00F02808" w:rsidRDefault="00362310" w:rsidP="0036231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F02808">
        <w:rPr>
          <w:sz w:val="28"/>
          <w:szCs w:val="28"/>
        </w:rPr>
        <w:t>Заявление</w:t>
      </w:r>
    </w:p>
    <w:p w14:paraId="2DFA7971" w14:textId="77777777" w:rsidR="00362310" w:rsidRPr="00F02808" w:rsidRDefault="00362310" w:rsidP="0036231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F02808">
        <w:rPr>
          <w:sz w:val="28"/>
          <w:szCs w:val="28"/>
        </w:rPr>
        <w:t xml:space="preserve">о рассмотрении возможности использования донного грунта для обеспечения муниципальных нужд или его использования в интересах физического лица, юридического лица, осуществляющих проведение дноуглубительных </w:t>
      </w:r>
    </w:p>
    <w:p w14:paraId="7D11B02D" w14:textId="77777777" w:rsidR="00362310" w:rsidRPr="00F02808" w:rsidRDefault="00362310" w:rsidP="0036231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F02808">
        <w:rPr>
          <w:sz w:val="28"/>
          <w:szCs w:val="28"/>
        </w:rPr>
        <w:t xml:space="preserve">и других работ, связанных с изменением дна и берегов водных </w:t>
      </w:r>
    </w:p>
    <w:p w14:paraId="2AA09D2B" w14:textId="77777777" w:rsidR="00362310" w:rsidRPr="00F02808" w:rsidRDefault="00362310" w:rsidP="0036231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F02808">
        <w:rPr>
          <w:sz w:val="28"/>
          <w:szCs w:val="28"/>
        </w:rPr>
        <w:t>объектов на территории Комсомольского городского поселения Комсомольского муниципального района Ивановской области</w:t>
      </w:r>
    </w:p>
    <w:p w14:paraId="6EBA46F8" w14:textId="77777777" w:rsidR="00362310" w:rsidRPr="00F02808" w:rsidRDefault="00362310" w:rsidP="00362310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14:paraId="7B419BD0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__________________________________________________________________,</w:t>
      </w:r>
    </w:p>
    <w:p w14:paraId="1F03875B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>(полное и сокращенное (при наличии) наименование – для юридического лица с указанием ОГРН, для физического лица, в том числе индивидуального предпринимателя, – фамилия, имя, отчество (при наличии))</w:t>
      </w:r>
    </w:p>
    <w:p w14:paraId="656C6D39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0BA70245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действующего на основании:</w:t>
      </w:r>
    </w:p>
    <w:p w14:paraId="210ECD63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устава, </w:t>
      </w:r>
    </w:p>
    <w:p w14:paraId="4FEA0AE8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положения, </w:t>
      </w:r>
    </w:p>
    <w:p w14:paraId="60B14C1B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иное ___________________________________________________________,</w:t>
      </w:r>
    </w:p>
    <w:p w14:paraId="0CC1A23F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 xml:space="preserve">             (указать вид документа)</w:t>
      </w:r>
    </w:p>
    <w:p w14:paraId="7B79F6B7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зарегистрированного_______________________________________________.</w:t>
      </w:r>
    </w:p>
    <w:p w14:paraId="10FAD4A7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 xml:space="preserve">                                          (кем и когда зарегистрировано юридическое лицо)</w:t>
      </w:r>
    </w:p>
    <w:p w14:paraId="01BCBC0D" w14:textId="77777777" w:rsidR="00362310" w:rsidRPr="00F02808" w:rsidRDefault="00362310" w:rsidP="00362310">
      <w:pPr>
        <w:widowControl w:val="0"/>
        <w:autoSpaceDE w:val="0"/>
        <w:autoSpaceDN w:val="0"/>
        <w:jc w:val="both"/>
      </w:pPr>
    </w:p>
    <w:p w14:paraId="4086E6BC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Место нахождения (юридический адрес): ______________________________</w:t>
      </w:r>
    </w:p>
    <w:p w14:paraId="124E93FE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Банковские реквизиты: ______________________________________________</w:t>
      </w:r>
    </w:p>
    <w:p w14:paraId="6B902BA5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В лице ___________________________________________________________,</w:t>
      </w:r>
    </w:p>
    <w:p w14:paraId="14E757DF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 xml:space="preserve">                   (должность, представитель, фамилия, имя, отчество (при наличии))</w:t>
      </w:r>
    </w:p>
    <w:p w14:paraId="0A22D477" w14:textId="77777777" w:rsidR="00362310" w:rsidRPr="00F02808" w:rsidRDefault="00362310" w:rsidP="00362310">
      <w:pPr>
        <w:widowControl w:val="0"/>
        <w:autoSpaceDE w:val="0"/>
        <w:autoSpaceDN w:val="0"/>
        <w:spacing w:before="160"/>
        <w:jc w:val="both"/>
        <w:rPr>
          <w:sz w:val="28"/>
          <w:szCs w:val="28"/>
        </w:rPr>
      </w:pPr>
      <w:r w:rsidRPr="00F02808">
        <w:rPr>
          <w:sz w:val="28"/>
          <w:szCs w:val="28"/>
        </w:rPr>
        <w:lastRenderedPageBreak/>
        <w:t>дата рождения ______________, паспорт _______________________________</w:t>
      </w:r>
    </w:p>
    <w:p w14:paraId="753D9386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                                                                         (</w:t>
      </w:r>
      <w:r w:rsidRPr="00F02808">
        <w:t>серия, номер, кем и когда выдан, код</w:t>
      </w:r>
    </w:p>
    <w:p w14:paraId="565161A8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__________________________________________________________________,</w:t>
      </w:r>
    </w:p>
    <w:p w14:paraId="0B1C4C1E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>подразделения)</w:t>
      </w:r>
    </w:p>
    <w:p w14:paraId="57A0C575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адрес проживания: _________________________________________________,</w:t>
      </w:r>
    </w:p>
    <w:p w14:paraId="4DC3F9F0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 xml:space="preserve">                                         (полностью место постоянного проживания)</w:t>
      </w:r>
    </w:p>
    <w:p w14:paraId="72583D42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контактный телефон: _______________________________________________,</w:t>
      </w:r>
    </w:p>
    <w:p w14:paraId="44E14E3D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действующий от имени юридического лица:</w:t>
      </w:r>
    </w:p>
    <w:p w14:paraId="128349E3" w14:textId="77777777" w:rsidR="00362310" w:rsidRPr="00F02808" w:rsidRDefault="00362310" w:rsidP="00362310">
      <w:pPr>
        <w:widowControl w:val="0"/>
        <w:autoSpaceDE w:val="0"/>
        <w:autoSpaceDN w:val="0"/>
        <w:spacing w:before="16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без доверенности ___________________________________________________</w:t>
      </w:r>
    </w:p>
    <w:p w14:paraId="51B64721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 xml:space="preserve">                                       (указывается лицом, имеющим право действовать от имени юридического лица без доверенности в силу закона или учредительных документов)</w:t>
      </w:r>
    </w:p>
    <w:p w14:paraId="58D3A9A2" w14:textId="77777777" w:rsidR="00362310" w:rsidRPr="00F02808" w:rsidRDefault="00362310" w:rsidP="00362310">
      <w:pPr>
        <w:widowControl w:val="0"/>
        <w:autoSpaceDE w:val="0"/>
        <w:autoSpaceDN w:val="0"/>
        <w:spacing w:before="24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на основании доверенности, удостоверенной ___________________________</w:t>
      </w:r>
    </w:p>
    <w:p w14:paraId="4B1F943A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 xml:space="preserve">                                                                                            (фамилия, имя, отчество</w:t>
      </w:r>
    </w:p>
    <w:p w14:paraId="15864FE3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 xml:space="preserve">                                                                                           (при наличии) нотариуса, округ)</w:t>
      </w:r>
    </w:p>
    <w:p w14:paraId="5CB370A2" w14:textId="77777777" w:rsidR="00362310" w:rsidRPr="00F02808" w:rsidRDefault="00362310" w:rsidP="00362310">
      <w:pPr>
        <w:widowControl w:val="0"/>
        <w:autoSpaceDE w:val="0"/>
        <w:autoSpaceDN w:val="0"/>
        <w:spacing w:before="20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«____» _________   ______ г., № в реестре ______________;</w:t>
      </w:r>
    </w:p>
    <w:p w14:paraId="6AF4E764" w14:textId="77777777" w:rsidR="00362310" w:rsidRPr="00F02808" w:rsidRDefault="00362310" w:rsidP="00362310">
      <w:pPr>
        <w:widowControl w:val="0"/>
        <w:autoSpaceDE w:val="0"/>
        <w:autoSpaceDN w:val="0"/>
        <w:spacing w:before="24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по иным основаниям _______________________________________________.</w:t>
      </w:r>
    </w:p>
    <w:p w14:paraId="505DE0C9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 xml:space="preserve">                                        (наименование и реквизиты документа)</w:t>
      </w:r>
    </w:p>
    <w:p w14:paraId="3C8569CB" w14:textId="77777777" w:rsidR="00362310" w:rsidRPr="00F02808" w:rsidRDefault="00362310" w:rsidP="00362310">
      <w:pPr>
        <w:widowControl w:val="0"/>
        <w:autoSpaceDE w:val="0"/>
        <w:autoSpaceDN w:val="0"/>
        <w:spacing w:before="200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Прошу    рассмотреть   возможность   использования   донного   грунта,</w:t>
      </w:r>
    </w:p>
    <w:p w14:paraId="6538645D" w14:textId="77777777" w:rsidR="00362310" w:rsidRPr="00F02808" w:rsidRDefault="00362310" w:rsidP="00362310">
      <w:pPr>
        <w:widowControl w:val="0"/>
        <w:autoSpaceDE w:val="0"/>
        <w:autoSpaceDN w:val="0"/>
        <w:spacing w:before="20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извлеченного ______________________________________________________</w:t>
      </w:r>
    </w:p>
    <w:p w14:paraId="3F6F38E6" w14:textId="77777777" w:rsidR="00362310" w:rsidRPr="00F02808" w:rsidRDefault="00362310" w:rsidP="00362310">
      <w:pPr>
        <w:widowControl w:val="0"/>
        <w:autoSpaceDE w:val="0"/>
        <w:autoSpaceDN w:val="0"/>
        <w:jc w:val="center"/>
        <w:rPr>
          <w:spacing w:val="-4"/>
        </w:rPr>
      </w:pPr>
      <w:r w:rsidRPr="00F02808">
        <w:t xml:space="preserve">                        </w:t>
      </w:r>
      <w:r w:rsidRPr="00F02808">
        <w:rPr>
          <w:spacing w:val="-4"/>
        </w:rPr>
        <w:t>(наименование субъекта Российской Федерации, муниципального образования,</w:t>
      </w:r>
    </w:p>
    <w:p w14:paraId="28E6A5B9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rPr>
          <w:spacing w:val="-4"/>
        </w:rPr>
        <w:t xml:space="preserve">                       </w:t>
      </w:r>
      <w:r w:rsidRPr="00F02808">
        <w:t xml:space="preserve"> кадастровый номер земельного участка (при наличии), координаты части</w:t>
      </w:r>
    </w:p>
    <w:p w14:paraId="33707FB4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 xml:space="preserve">                      водного объекта, используемого заявителем для производства работ, площадь</w:t>
      </w:r>
    </w:p>
    <w:p w14:paraId="7DDFD987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 xml:space="preserve">                    акватории в </w:t>
      </w:r>
      <w:proofErr w:type="spellStart"/>
      <w:proofErr w:type="gramStart"/>
      <w:r w:rsidRPr="00F02808">
        <w:t>кв.км</w:t>
      </w:r>
      <w:proofErr w:type="spellEnd"/>
      <w:proofErr w:type="gramEnd"/>
      <w:r w:rsidRPr="00F02808">
        <w:t>, вид работ, объемы извлекаемого донного грунта)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8753"/>
      </w:tblGrid>
      <w:tr w:rsidR="00362310" w:rsidRPr="00F02808" w14:paraId="41FE6038" w14:textId="77777777" w:rsidTr="00800501">
        <w:tc>
          <w:tcPr>
            <w:tcW w:w="81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30426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</w:pPr>
          </w:p>
          <w:p w14:paraId="0B6304F8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</w:pPr>
          </w:p>
          <w:p w14:paraId="70C2456E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</w:pPr>
          </w:p>
        </w:tc>
        <w:tc>
          <w:tcPr>
            <w:tcW w:w="87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7EE74A9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для обеспечения муниципальных нужд;</w:t>
            </w:r>
          </w:p>
        </w:tc>
      </w:tr>
      <w:tr w:rsidR="00362310" w:rsidRPr="00F02808" w14:paraId="66CC067B" w14:textId="77777777" w:rsidTr="00800501">
        <w:tc>
          <w:tcPr>
            <w:tcW w:w="81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6BE229A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</w:pPr>
          </w:p>
          <w:p w14:paraId="57425B1D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</w:pPr>
          </w:p>
        </w:tc>
        <w:tc>
          <w:tcPr>
            <w:tcW w:w="87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7AE5A54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 xml:space="preserve">в интересах физического, юридического лица, осуществляющих </w:t>
            </w:r>
            <w:r w:rsidRPr="00F02808">
              <w:rPr>
                <w:spacing w:val="-6"/>
                <w:sz w:val="28"/>
                <w:szCs w:val="28"/>
              </w:rPr>
              <w:t>проведение дноуглубительных и других работ, связанных с изменением</w:t>
            </w:r>
            <w:r w:rsidRPr="00F02808">
              <w:rPr>
                <w:sz w:val="28"/>
                <w:szCs w:val="28"/>
              </w:rPr>
              <w:t xml:space="preserve"> дна и берегов водных объектов.</w:t>
            </w:r>
          </w:p>
        </w:tc>
      </w:tr>
    </w:tbl>
    <w:p w14:paraId="3C217ED7" w14:textId="77777777" w:rsidR="00362310" w:rsidRPr="00F02808" w:rsidRDefault="00362310" w:rsidP="00362310">
      <w:pPr>
        <w:widowControl w:val="0"/>
        <w:autoSpaceDE w:val="0"/>
        <w:autoSpaceDN w:val="0"/>
        <w:ind w:left="-142"/>
      </w:pPr>
      <w:r w:rsidRPr="00F02808">
        <w:t>(нужное отметить)</w:t>
      </w:r>
    </w:p>
    <w:p w14:paraId="6C0BD5FE" w14:textId="77777777" w:rsidR="00362310" w:rsidRPr="00F02808" w:rsidRDefault="00362310" w:rsidP="00362310">
      <w:pPr>
        <w:widowControl w:val="0"/>
        <w:autoSpaceDE w:val="0"/>
        <w:autoSpaceDN w:val="0"/>
        <w:jc w:val="both"/>
      </w:pPr>
    </w:p>
    <w:p w14:paraId="1D1D73F3" w14:textId="77777777" w:rsidR="00362310" w:rsidRPr="00F02808" w:rsidRDefault="00362310" w:rsidP="0036231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Приложения:</w:t>
      </w:r>
    </w:p>
    <w:p w14:paraId="0DF602BA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1. ________________________________________________________________;</w:t>
      </w:r>
    </w:p>
    <w:p w14:paraId="31D35E0E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2. ________________________________________________________________;</w:t>
      </w:r>
    </w:p>
    <w:p w14:paraId="14CC19AD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 ________________________________________________________________.</w:t>
      </w:r>
    </w:p>
    <w:p w14:paraId="7501CC79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610E3ADC" w14:textId="77777777" w:rsidR="00362310" w:rsidRPr="00F02808" w:rsidRDefault="00362310" w:rsidP="0036231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Представленные документы и сведения, указанные в заявлении, достоверны.</w:t>
      </w:r>
    </w:p>
    <w:p w14:paraId="79F50254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Способ получения документов __________________________________.</w:t>
      </w:r>
    </w:p>
    <w:p w14:paraId="47674CBF" w14:textId="77777777" w:rsidR="00362310" w:rsidRPr="00F02808" w:rsidRDefault="00362310" w:rsidP="00362310">
      <w:pPr>
        <w:widowControl w:val="0"/>
        <w:autoSpaceDE w:val="0"/>
        <w:autoSpaceDN w:val="0"/>
        <w:ind w:firstLine="4536"/>
        <w:jc w:val="center"/>
      </w:pPr>
      <w:r w:rsidRPr="00F02808">
        <w:t>(указать способ получения документов)</w:t>
      </w:r>
    </w:p>
    <w:p w14:paraId="60F81B85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«____» ____________ 20__ г.   «____» ч. «____» мин.</w:t>
      </w:r>
    </w:p>
    <w:p w14:paraId="294498E1" w14:textId="77777777" w:rsidR="00362310" w:rsidRPr="00F02808" w:rsidRDefault="00362310" w:rsidP="00362310">
      <w:pPr>
        <w:widowControl w:val="0"/>
        <w:autoSpaceDE w:val="0"/>
        <w:autoSpaceDN w:val="0"/>
        <w:jc w:val="both"/>
      </w:pPr>
      <w:r w:rsidRPr="00F02808">
        <w:t xml:space="preserve">  (дата и время подачи заявления)</w:t>
      </w:r>
    </w:p>
    <w:p w14:paraId="577346C4" w14:textId="77777777" w:rsidR="00362310" w:rsidRPr="00F02808" w:rsidRDefault="00362310" w:rsidP="00362310">
      <w:pPr>
        <w:widowControl w:val="0"/>
        <w:autoSpaceDE w:val="0"/>
        <w:autoSpaceDN w:val="0"/>
        <w:jc w:val="both"/>
      </w:pPr>
    </w:p>
    <w:p w14:paraId="7C6EA40B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_________________________    _______________________________________</w:t>
      </w:r>
    </w:p>
    <w:p w14:paraId="3B9827D7" w14:textId="77777777" w:rsidR="00362310" w:rsidRPr="00F02808" w:rsidRDefault="00362310" w:rsidP="00362310">
      <w:pPr>
        <w:widowControl w:val="0"/>
        <w:autoSpaceDE w:val="0"/>
        <w:autoSpaceDN w:val="0"/>
        <w:jc w:val="both"/>
      </w:pPr>
      <w:r w:rsidRPr="00F02808">
        <w:t xml:space="preserve">            (подпись </w:t>
      </w:r>
      <w:proofErr w:type="gramStart"/>
      <w:r w:rsidRPr="00F02808">
        <w:t xml:space="preserve">заявителя)   </w:t>
      </w:r>
      <w:proofErr w:type="gramEnd"/>
      <w:r w:rsidRPr="00F02808">
        <w:t xml:space="preserve">                          (фамилия, имя, отчество (при наличии)</w:t>
      </w:r>
    </w:p>
    <w:p w14:paraId="65014E72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left="5664" w:hanging="2403"/>
        <w:jc w:val="center"/>
        <w:outlineLvl w:val="1"/>
      </w:pPr>
      <w:r w:rsidRPr="00F02808">
        <w:rPr>
          <w:sz w:val="28"/>
        </w:rPr>
        <w:lastRenderedPageBreak/>
        <w:t>ПРИЛОЖЕНИЕ № 2</w:t>
      </w:r>
    </w:p>
    <w:p w14:paraId="7E2B48B2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 xml:space="preserve">к административному регламенту предоставления муниципальной услуги «Принятие решения </w:t>
      </w:r>
    </w:p>
    <w:p w14:paraId="5D90DA56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 xml:space="preserve">об использовании донного грунта, извлеченного </w:t>
      </w:r>
    </w:p>
    <w:p w14:paraId="1914F0E2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>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области»</w:t>
      </w:r>
    </w:p>
    <w:p w14:paraId="5369C732" w14:textId="77777777" w:rsidR="00362310" w:rsidRPr="00F02808" w:rsidRDefault="00362310" w:rsidP="00362310">
      <w:pPr>
        <w:autoSpaceDE w:val="0"/>
        <w:autoSpaceDN w:val="0"/>
        <w:adjustRightInd w:val="0"/>
        <w:spacing w:line="360" w:lineRule="auto"/>
        <w:jc w:val="center"/>
        <w:rPr>
          <w:bCs/>
          <w:sz w:val="28"/>
          <w:szCs w:val="28"/>
        </w:rPr>
      </w:pPr>
    </w:p>
    <w:p w14:paraId="1C0BB2BE" w14:textId="77777777" w:rsidR="00362310" w:rsidRPr="00F02808" w:rsidRDefault="00362310" w:rsidP="00362310">
      <w:pPr>
        <w:autoSpaceDE w:val="0"/>
        <w:autoSpaceDN w:val="0"/>
        <w:adjustRightInd w:val="0"/>
        <w:spacing w:line="360" w:lineRule="auto"/>
        <w:jc w:val="center"/>
        <w:rPr>
          <w:bCs/>
          <w:sz w:val="28"/>
          <w:szCs w:val="28"/>
        </w:rPr>
      </w:pPr>
    </w:p>
    <w:p w14:paraId="07D4D3E1" w14:textId="77777777" w:rsidR="00362310" w:rsidRPr="00F02808" w:rsidRDefault="00362310" w:rsidP="00362310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14:paraId="0AD122B4" w14:textId="77777777" w:rsidR="00362310" w:rsidRPr="00F02808" w:rsidRDefault="00362310" w:rsidP="00362310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  <w:r w:rsidRPr="00F02808">
        <w:rPr>
          <w:bCs/>
          <w:sz w:val="28"/>
          <w:szCs w:val="28"/>
        </w:rPr>
        <w:t>________________________________________</w:t>
      </w:r>
    </w:p>
    <w:p w14:paraId="142CFD34" w14:textId="77777777" w:rsidR="00362310" w:rsidRPr="00F02808" w:rsidRDefault="00362310" w:rsidP="00362310">
      <w:pPr>
        <w:autoSpaceDE w:val="0"/>
        <w:autoSpaceDN w:val="0"/>
        <w:adjustRightInd w:val="0"/>
        <w:jc w:val="right"/>
        <w:outlineLvl w:val="0"/>
        <w:rPr>
          <w:bCs/>
        </w:rPr>
      </w:pPr>
      <w:r w:rsidRPr="00F02808">
        <w:t>(наименование органа, в который направляется запрос)</w:t>
      </w:r>
    </w:p>
    <w:p w14:paraId="1CFA7501" w14:textId="77777777" w:rsidR="00362310" w:rsidRPr="00F02808" w:rsidRDefault="00362310" w:rsidP="00362310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t>от _____________________ № ______________</w:t>
      </w:r>
    </w:p>
    <w:p w14:paraId="4F677B48" w14:textId="77777777" w:rsidR="00362310" w:rsidRPr="00F02808" w:rsidRDefault="00362310" w:rsidP="00362310">
      <w:pPr>
        <w:autoSpaceDE w:val="0"/>
        <w:autoSpaceDN w:val="0"/>
        <w:adjustRightInd w:val="0"/>
        <w:ind w:firstLine="4536"/>
        <w:jc w:val="center"/>
        <w:outlineLvl w:val="0"/>
      </w:pPr>
      <w:r w:rsidRPr="00F02808">
        <w:t>(исх. №, дата направления запроса)</w:t>
      </w:r>
    </w:p>
    <w:p w14:paraId="4FF163C7" w14:textId="77777777" w:rsidR="00362310" w:rsidRPr="00F02808" w:rsidRDefault="00362310" w:rsidP="00362310">
      <w:pPr>
        <w:autoSpaceDE w:val="0"/>
        <w:autoSpaceDN w:val="0"/>
        <w:adjustRightInd w:val="0"/>
        <w:spacing w:line="360" w:lineRule="auto"/>
        <w:jc w:val="center"/>
        <w:outlineLvl w:val="0"/>
        <w:rPr>
          <w:sz w:val="28"/>
          <w:szCs w:val="28"/>
        </w:rPr>
      </w:pPr>
    </w:p>
    <w:p w14:paraId="7A8DB556" w14:textId="77777777" w:rsidR="00362310" w:rsidRPr="00F02808" w:rsidRDefault="00362310" w:rsidP="00362310">
      <w:pPr>
        <w:autoSpaceDE w:val="0"/>
        <w:autoSpaceDN w:val="0"/>
        <w:adjustRightInd w:val="0"/>
        <w:spacing w:line="360" w:lineRule="auto"/>
        <w:jc w:val="center"/>
        <w:outlineLvl w:val="0"/>
        <w:rPr>
          <w:sz w:val="28"/>
          <w:szCs w:val="28"/>
        </w:rPr>
      </w:pPr>
    </w:p>
    <w:p w14:paraId="2972A199" w14:textId="77777777" w:rsidR="00362310" w:rsidRPr="00F02808" w:rsidRDefault="00362310" w:rsidP="0036231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t>Типовая форма межведомственного запроса</w:t>
      </w:r>
    </w:p>
    <w:p w14:paraId="2DAE4014" w14:textId="77777777" w:rsidR="00362310" w:rsidRPr="00F02808" w:rsidRDefault="00362310" w:rsidP="0036231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14:paraId="10DCFC69" w14:textId="77777777" w:rsidR="00362310" w:rsidRPr="00F02808" w:rsidRDefault="00362310" w:rsidP="00362310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t>В целях предоставления муниципальной услуги «Принятие решения об использовании донного грунта, извлеченного 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района» в соответствии с Федеральным    законом   от   27.07.2010    №   210-ФЗ «Об   организации предоставления   государственных и муниципальных услуг» на основании</w:t>
      </w:r>
    </w:p>
    <w:p w14:paraId="08CC0404" w14:textId="77777777" w:rsidR="00362310" w:rsidRPr="00F02808" w:rsidRDefault="00362310" w:rsidP="00362310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t>__________________________________________________________________</w:t>
      </w:r>
    </w:p>
    <w:p w14:paraId="15C2C5F4" w14:textId="77777777" w:rsidR="00362310" w:rsidRPr="00F02808" w:rsidRDefault="00362310" w:rsidP="00362310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t>__________________________________________________________________</w:t>
      </w:r>
    </w:p>
    <w:p w14:paraId="6C30D377" w14:textId="77777777" w:rsidR="00362310" w:rsidRPr="00F02808" w:rsidRDefault="00362310" w:rsidP="00362310">
      <w:pPr>
        <w:autoSpaceDE w:val="0"/>
        <w:autoSpaceDN w:val="0"/>
        <w:adjustRightInd w:val="0"/>
        <w:jc w:val="center"/>
        <w:outlineLvl w:val="0"/>
      </w:pPr>
      <w:r w:rsidRPr="00F02808">
        <w:t>(наименование нормативного правового акта, которым установлено представление документа и (или) информации, необходимых для предоставления муниципальной услуги, и указание на реквизиты данного нормативного правового акта)</w:t>
      </w:r>
    </w:p>
    <w:p w14:paraId="282D746B" w14:textId="77777777" w:rsidR="00362310" w:rsidRPr="00F02808" w:rsidRDefault="00362310" w:rsidP="00362310">
      <w:pPr>
        <w:autoSpaceDE w:val="0"/>
        <w:autoSpaceDN w:val="0"/>
        <w:adjustRightInd w:val="0"/>
        <w:spacing w:before="160" w:line="360" w:lineRule="auto"/>
        <w:jc w:val="both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t>прошу предоставить следующие документы:</w:t>
      </w:r>
    </w:p>
    <w:p w14:paraId="72D7EDD5" w14:textId="77777777" w:rsidR="00362310" w:rsidRPr="00F02808" w:rsidRDefault="00362310" w:rsidP="00362310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t>__________________________________________________________________</w:t>
      </w:r>
    </w:p>
    <w:p w14:paraId="60CBF0B9" w14:textId="77777777" w:rsidR="00362310" w:rsidRPr="00F02808" w:rsidRDefault="00362310" w:rsidP="00362310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t>__________________________________________________________________</w:t>
      </w:r>
    </w:p>
    <w:p w14:paraId="0ADEDC3A" w14:textId="77777777" w:rsidR="00362310" w:rsidRPr="00F02808" w:rsidRDefault="00362310" w:rsidP="00362310">
      <w:pPr>
        <w:autoSpaceDE w:val="0"/>
        <w:autoSpaceDN w:val="0"/>
        <w:adjustRightInd w:val="0"/>
        <w:jc w:val="center"/>
        <w:outlineLvl w:val="0"/>
      </w:pPr>
      <w:r w:rsidRPr="00F02808">
        <w:t>(наименование запрашиваемого документа)</w:t>
      </w:r>
    </w:p>
    <w:p w14:paraId="22B34994" w14:textId="77777777" w:rsidR="00362310" w:rsidRPr="00F02808" w:rsidRDefault="00362310" w:rsidP="00362310">
      <w:pPr>
        <w:autoSpaceDE w:val="0"/>
        <w:autoSpaceDN w:val="0"/>
        <w:adjustRightInd w:val="0"/>
        <w:spacing w:before="160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lastRenderedPageBreak/>
        <w:t>и (или) информацию ________________________________________________</w:t>
      </w:r>
    </w:p>
    <w:p w14:paraId="531A888F" w14:textId="77777777" w:rsidR="00362310" w:rsidRPr="00F02808" w:rsidRDefault="00362310" w:rsidP="00362310">
      <w:pPr>
        <w:autoSpaceDE w:val="0"/>
        <w:autoSpaceDN w:val="0"/>
        <w:adjustRightInd w:val="0"/>
        <w:ind w:firstLine="2552"/>
        <w:jc w:val="center"/>
        <w:outlineLvl w:val="0"/>
      </w:pPr>
      <w:r w:rsidRPr="00F02808">
        <w:t>(содержательное описание запрашиваемой информации)</w:t>
      </w:r>
    </w:p>
    <w:p w14:paraId="3BF5AEF7" w14:textId="77777777" w:rsidR="00362310" w:rsidRPr="00F02808" w:rsidRDefault="00362310" w:rsidP="0036231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14:paraId="5B460B7A" w14:textId="77777777" w:rsidR="00362310" w:rsidRPr="00F02808" w:rsidRDefault="00362310" w:rsidP="00362310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t>Ответ на межведомственный запрос прошу направить по адресу: __________</w:t>
      </w:r>
    </w:p>
    <w:p w14:paraId="293327AE" w14:textId="77777777" w:rsidR="00362310" w:rsidRPr="00F02808" w:rsidRDefault="00362310" w:rsidP="00362310">
      <w:pPr>
        <w:autoSpaceDE w:val="0"/>
        <w:autoSpaceDN w:val="0"/>
        <w:adjustRightInd w:val="0"/>
        <w:spacing w:before="200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t>__________________________________, в срок до _______________________.</w:t>
      </w:r>
    </w:p>
    <w:p w14:paraId="2A860851" w14:textId="77777777" w:rsidR="00362310" w:rsidRPr="00F02808" w:rsidRDefault="00362310" w:rsidP="00362310">
      <w:pPr>
        <w:autoSpaceDE w:val="0"/>
        <w:autoSpaceDN w:val="0"/>
        <w:adjustRightInd w:val="0"/>
        <w:ind w:left="1134"/>
        <w:outlineLvl w:val="0"/>
      </w:pPr>
      <w:r w:rsidRPr="00F02808">
        <w:t xml:space="preserve">                                                                               (указать срок ожидаемого ответа)</w:t>
      </w:r>
    </w:p>
    <w:p w14:paraId="72F9D78D" w14:textId="77777777" w:rsidR="00362310" w:rsidRPr="00F02808" w:rsidRDefault="00362310" w:rsidP="00362310">
      <w:pPr>
        <w:autoSpaceDE w:val="0"/>
        <w:autoSpaceDN w:val="0"/>
        <w:adjustRightInd w:val="0"/>
        <w:spacing w:line="360" w:lineRule="auto"/>
        <w:ind w:firstLine="709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t>Настоящий запрос подготовлен и направлен _______________________</w:t>
      </w:r>
    </w:p>
    <w:p w14:paraId="75CF2B0A" w14:textId="77777777" w:rsidR="00362310" w:rsidRPr="00F02808" w:rsidRDefault="00362310" w:rsidP="00362310">
      <w:pPr>
        <w:autoSpaceDE w:val="0"/>
        <w:autoSpaceDN w:val="0"/>
        <w:adjustRightInd w:val="0"/>
        <w:spacing w:line="360" w:lineRule="auto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t xml:space="preserve"> __________________________________________________________________</w:t>
      </w:r>
    </w:p>
    <w:p w14:paraId="27B3115A" w14:textId="77777777" w:rsidR="00362310" w:rsidRPr="00F02808" w:rsidRDefault="00362310" w:rsidP="00362310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F02808">
        <w:rPr>
          <w:sz w:val="28"/>
          <w:szCs w:val="28"/>
        </w:rPr>
        <w:t xml:space="preserve"> _________________________________________________________________.</w:t>
      </w:r>
    </w:p>
    <w:p w14:paraId="1BAD60C5" w14:textId="77777777" w:rsidR="00362310" w:rsidRPr="00F02808" w:rsidRDefault="00362310" w:rsidP="00362310">
      <w:pPr>
        <w:autoSpaceDE w:val="0"/>
        <w:autoSpaceDN w:val="0"/>
        <w:adjustRightInd w:val="0"/>
        <w:jc w:val="center"/>
        <w:outlineLvl w:val="0"/>
      </w:pPr>
      <w:r w:rsidRPr="00F02808">
        <w:t>(фамилия,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связи)</w:t>
      </w:r>
    </w:p>
    <w:p w14:paraId="65662C72" w14:textId="77777777" w:rsidR="00362310" w:rsidRPr="00F02808" w:rsidRDefault="00362310" w:rsidP="00362310">
      <w:pPr>
        <w:pStyle w:val="ConsPlusNormal"/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Согласие, предусмотренное частью 5 статьи 7 Федерального закона                 от 27.07.2010 № 210-ФЗ «Об организации предоставления государственных          и муниципальных услуг», получено (заполняется при необходимости).</w:t>
      </w:r>
    </w:p>
    <w:p w14:paraId="1BC40B2D" w14:textId="77777777" w:rsidR="00362310" w:rsidRPr="00F02808" w:rsidRDefault="00362310" w:rsidP="0036231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ED7731" w14:textId="77777777" w:rsidR="00362310" w:rsidRPr="00F02808" w:rsidRDefault="00362310" w:rsidP="003623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___________________________   ______________   ______________________</w:t>
      </w:r>
    </w:p>
    <w:p w14:paraId="13027556" w14:textId="77777777" w:rsidR="00362310" w:rsidRPr="00F02808" w:rsidRDefault="00362310" w:rsidP="003623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4"/>
          <w:szCs w:val="24"/>
        </w:rPr>
        <w:t xml:space="preserve">                    (</w:t>
      </w:r>
      <w:proofErr w:type="gramStart"/>
      <w:r w:rsidRPr="00F02808">
        <w:rPr>
          <w:rFonts w:ascii="Times New Roman" w:hAnsi="Times New Roman" w:cs="Times New Roman"/>
          <w:sz w:val="24"/>
          <w:szCs w:val="24"/>
        </w:rPr>
        <w:t xml:space="preserve">должность)   </w:t>
      </w:r>
      <w:proofErr w:type="gramEnd"/>
      <w:r w:rsidRPr="00F02808">
        <w:rPr>
          <w:rFonts w:ascii="Times New Roman" w:hAnsi="Times New Roman" w:cs="Times New Roman"/>
          <w:sz w:val="24"/>
          <w:szCs w:val="24"/>
        </w:rPr>
        <w:t xml:space="preserve">                            (подпись)                            (Ф.И.О.)</w:t>
      </w:r>
    </w:p>
    <w:p w14:paraId="605C123F" w14:textId="77777777" w:rsidR="00362310" w:rsidRPr="00F02808" w:rsidRDefault="00362310" w:rsidP="003623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734E8F5" w14:textId="77777777" w:rsidR="00362310" w:rsidRPr="00F02808" w:rsidRDefault="00362310" w:rsidP="00362310">
      <w:pPr>
        <w:widowControl w:val="0"/>
        <w:autoSpaceDE w:val="0"/>
        <w:autoSpaceDN w:val="0"/>
        <w:jc w:val="both"/>
      </w:pPr>
    </w:p>
    <w:p w14:paraId="53D9D253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66669364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083149FC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65EFF62D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41C40DF0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1957981E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507367E7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7665DAD0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3C884BDC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53D2F8C8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5F9F03E5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72654FF7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33B9A686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74363CD1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5FC80B78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186CEA04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255A52C1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15256B8A" w14:textId="77777777" w:rsidR="00362310" w:rsidRPr="00F02808" w:rsidRDefault="00362310" w:rsidP="00362310">
      <w:pPr>
        <w:jc w:val="both"/>
        <w:rPr>
          <w:sz w:val="28"/>
          <w:szCs w:val="28"/>
        </w:rPr>
      </w:pPr>
    </w:p>
    <w:p w14:paraId="579B542A" w14:textId="77777777" w:rsidR="00362310" w:rsidRPr="00F02808" w:rsidRDefault="00362310" w:rsidP="00362310">
      <w:pPr>
        <w:jc w:val="both"/>
        <w:rPr>
          <w:sz w:val="28"/>
          <w:szCs w:val="28"/>
        </w:rPr>
      </w:pPr>
    </w:p>
    <w:p w14:paraId="7CF8B096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308E0A17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left="5664" w:hanging="2403"/>
        <w:jc w:val="center"/>
        <w:outlineLvl w:val="1"/>
      </w:pPr>
      <w:r w:rsidRPr="00F02808">
        <w:rPr>
          <w:sz w:val="28"/>
        </w:rPr>
        <w:lastRenderedPageBreak/>
        <w:t>ПРИЛОЖЕНИЕ № 3</w:t>
      </w:r>
    </w:p>
    <w:p w14:paraId="5425EA13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 xml:space="preserve">к административному регламенту предоставления муниципальной услуги «Принятие решения </w:t>
      </w:r>
    </w:p>
    <w:p w14:paraId="4D91ACF3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 xml:space="preserve">об использовании донного грунта, извлеченного </w:t>
      </w:r>
    </w:p>
    <w:p w14:paraId="68A4BC25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>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области»</w:t>
      </w:r>
    </w:p>
    <w:p w14:paraId="12D2B76D" w14:textId="77777777" w:rsidR="00362310" w:rsidRPr="00F02808" w:rsidRDefault="00362310" w:rsidP="00362310">
      <w:pPr>
        <w:spacing w:line="360" w:lineRule="auto"/>
        <w:jc w:val="center"/>
        <w:rPr>
          <w:sz w:val="28"/>
          <w:szCs w:val="28"/>
        </w:rPr>
      </w:pPr>
    </w:p>
    <w:p w14:paraId="38D39E39" w14:textId="77777777" w:rsidR="00362310" w:rsidRPr="00F02808" w:rsidRDefault="00362310" w:rsidP="00362310">
      <w:pPr>
        <w:tabs>
          <w:tab w:val="left" w:pos="3397"/>
        </w:tabs>
        <w:spacing w:line="360" w:lineRule="auto"/>
        <w:jc w:val="center"/>
        <w:outlineLvl w:val="1"/>
        <w:rPr>
          <w:sz w:val="28"/>
          <w:szCs w:val="28"/>
        </w:rPr>
      </w:pPr>
    </w:p>
    <w:p w14:paraId="2969D171" w14:textId="77777777" w:rsidR="00362310" w:rsidRPr="00F02808" w:rsidRDefault="00362310" w:rsidP="00362310">
      <w:pPr>
        <w:tabs>
          <w:tab w:val="left" w:pos="3397"/>
        </w:tabs>
        <w:spacing w:after="1" w:line="200" w:lineRule="atLeast"/>
        <w:jc w:val="center"/>
        <w:outlineLvl w:val="1"/>
        <w:rPr>
          <w:sz w:val="28"/>
          <w:szCs w:val="28"/>
        </w:rPr>
      </w:pPr>
      <w:r w:rsidRPr="00F02808">
        <w:rPr>
          <w:sz w:val="28"/>
          <w:szCs w:val="28"/>
        </w:rPr>
        <w:t>Опросный лист</w:t>
      </w:r>
    </w:p>
    <w:p w14:paraId="5B94A2A2" w14:textId="77777777" w:rsidR="00362310" w:rsidRPr="00F02808" w:rsidRDefault="00362310" w:rsidP="00362310">
      <w:pPr>
        <w:tabs>
          <w:tab w:val="left" w:pos="3397"/>
        </w:tabs>
        <w:spacing w:after="1" w:line="200" w:lineRule="atLeast"/>
        <w:jc w:val="center"/>
        <w:outlineLvl w:val="1"/>
        <w:rPr>
          <w:sz w:val="28"/>
          <w:szCs w:val="28"/>
        </w:rPr>
      </w:pPr>
      <w:r w:rsidRPr="00F02808">
        <w:rPr>
          <w:sz w:val="28"/>
          <w:szCs w:val="28"/>
        </w:rPr>
        <w:t>к заявлению о рассмотрении возможности использования донного грунта</w:t>
      </w:r>
    </w:p>
    <w:p w14:paraId="702FFEBC" w14:textId="77777777" w:rsidR="00362310" w:rsidRPr="00F02808" w:rsidRDefault="00362310" w:rsidP="00362310">
      <w:pPr>
        <w:tabs>
          <w:tab w:val="left" w:pos="3397"/>
        </w:tabs>
        <w:spacing w:after="1" w:line="200" w:lineRule="atLeast"/>
        <w:jc w:val="center"/>
        <w:outlineLvl w:val="1"/>
        <w:rPr>
          <w:sz w:val="28"/>
          <w:szCs w:val="28"/>
        </w:rPr>
      </w:pPr>
      <w:r w:rsidRPr="00F02808">
        <w:rPr>
          <w:sz w:val="28"/>
          <w:szCs w:val="28"/>
        </w:rPr>
        <w:t xml:space="preserve">для обеспечения муниципальных нужд или его использования в интересах физического лица, юридического лица, осуществляющих проведение дноуглубительных и других работ, связанных с изменением дна </w:t>
      </w:r>
    </w:p>
    <w:p w14:paraId="7C4C62FC" w14:textId="77777777" w:rsidR="00362310" w:rsidRPr="00F02808" w:rsidRDefault="00362310" w:rsidP="00362310">
      <w:pPr>
        <w:tabs>
          <w:tab w:val="left" w:pos="3397"/>
        </w:tabs>
        <w:spacing w:after="1" w:line="200" w:lineRule="atLeast"/>
        <w:jc w:val="center"/>
        <w:outlineLvl w:val="1"/>
        <w:rPr>
          <w:sz w:val="28"/>
          <w:szCs w:val="28"/>
        </w:rPr>
      </w:pPr>
      <w:r w:rsidRPr="00F02808">
        <w:rPr>
          <w:sz w:val="28"/>
          <w:szCs w:val="28"/>
        </w:rPr>
        <w:t>и берегов водных объектов на территории Комсомольского городского поселения Комсомольского муниципального района Ивановской области</w:t>
      </w:r>
    </w:p>
    <w:p w14:paraId="197E64F2" w14:textId="77777777" w:rsidR="00362310" w:rsidRPr="00F02808" w:rsidRDefault="00362310" w:rsidP="00362310">
      <w:pPr>
        <w:tabs>
          <w:tab w:val="left" w:pos="3397"/>
        </w:tabs>
        <w:spacing w:after="1" w:line="200" w:lineRule="atLeast"/>
        <w:outlineLvl w:val="1"/>
        <w:rPr>
          <w:sz w:val="28"/>
          <w:szCs w:val="28"/>
        </w:rPr>
      </w:pPr>
    </w:p>
    <w:p w14:paraId="20F35415" w14:textId="77777777" w:rsidR="00362310" w:rsidRPr="00F02808" w:rsidRDefault="00362310" w:rsidP="00362310">
      <w:pPr>
        <w:tabs>
          <w:tab w:val="left" w:pos="3397"/>
        </w:tabs>
        <w:spacing w:line="360" w:lineRule="auto"/>
        <w:outlineLvl w:val="1"/>
        <w:rPr>
          <w:sz w:val="28"/>
          <w:szCs w:val="28"/>
        </w:rPr>
      </w:pPr>
    </w:p>
    <w:p w14:paraId="31ED7E00" w14:textId="77777777" w:rsidR="00362310" w:rsidRPr="00F02808" w:rsidRDefault="00362310" w:rsidP="003623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В соответствии со статьей 7.2 Федерального закона от 27.07.2010                 </w:t>
      </w:r>
      <w:r w:rsidRPr="00F02808">
        <w:rPr>
          <w:spacing w:val="-6"/>
          <w:sz w:val="28"/>
          <w:szCs w:val="28"/>
        </w:rPr>
        <w:t>№ 210-ФЗ «Об организации предоставления государственных и муниципальных</w:t>
      </w:r>
      <w:r w:rsidRPr="00F02808">
        <w:rPr>
          <w:sz w:val="28"/>
          <w:szCs w:val="28"/>
        </w:rPr>
        <w:t xml:space="preserve"> услуг» прошу в целях предоставления муниципальной услуги «Принятие решения об использовании донного грунта, извлеченного 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области» запросить                      в порядке межведомственного взаимодействия в</w:t>
      </w:r>
      <w:r w:rsidRPr="00F02808">
        <w:rPr>
          <w:sz w:val="4"/>
          <w:szCs w:val="4"/>
        </w:rPr>
        <w:t xml:space="preserve"> </w:t>
      </w:r>
      <w:r w:rsidRPr="00F02808">
        <w:rPr>
          <w:sz w:val="28"/>
          <w:szCs w:val="28"/>
        </w:rPr>
        <w:t xml:space="preserve">  ________________________</w:t>
      </w:r>
    </w:p>
    <w:p w14:paraId="7F078DB4" w14:textId="77777777" w:rsidR="00362310" w:rsidRPr="00F02808" w:rsidRDefault="00362310" w:rsidP="00362310">
      <w:pPr>
        <w:autoSpaceDE w:val="0"/>
        <w:autoSpaceDN w:val="0"/>
        <w:adjustRightInd w:val="0"/>
        <w:spacing w:before="120"/>
        <w:jc w:val="both"/>
      </w:pPr>
      <w:r w:rsidRPr="00F02808">
        <w:t>_____________________________________________________________________________</w:t>
      </w:r>
      <w:r w:rsidRPr="00F02808">
        <w:rPr>
          <w:sz w:val="28"/>
          <w:szCs w:val="28"/>
        </w:rPr>
        <w:t>,</w:t>
      </w:r>
    </w:p>
    <w:p w14:paraId="5FD42C13" w14:textId="77777777" w:rsidR="00362310" w:rsidRPr="00F02808" w:rsidRDefault="00362310" w:rsidP="00362310">
      <w:pPr>
        <w:tabs>
          <w:tab w:val="left" w:pos="3397"/>
        </w:tabs>
        <w:jc w:val="center"/>
        <w:outlineLvl w:val="1"/>
      </w:pPr>
      <w:r w:rsidRPr="00F02808">
        <w:t>(указать наименование органа (организации), в распоряжении которого</w:t>
      </w:r>
    </w:p>
    <w:p w14:paraId="69ABAE24" w14:textId="77777777" w:rsidR="00362310" w:rsidRPr="00F02808" w:rsidRDefault="00362310" w:rsidP="00362310">
      <w:pPr>
        <w:tabs>
          <w:tab w:val="left" w:pos="3397"/>
        </w:tabs>
        <w:jc w:val="center"/>
        <w:outlineLvl w:val="1"/>
      </w:pPr>
      <w:r w:rsidRPr="00F02808">
        <w:t>находится документ (информация)</w:t>
      </w:r>
    </w:p>
    <w:p w14:paraId="7A4481BA" w14:textId="77777777" w:rsidR="00362310" w:rsidRPr="00F02808" w:rsidRDefault="00362310" w:rsidP="00362310">
      <w:pPr>
        <w:tabs>
          <w:tab w:val="left" w:pos="3397"/>
        </w:tabs>
        <w:spacing w:before="120" w:line="360" w:lineRule="auto"/>
        <w:outlineLvl w:val="1"/>
      </w:pPr>
      <w:r w:rsidRPr="00F02808">
        <w:t>_____________________________________________________________________________</w:t>
      </w:r>
    </w:p>
    <w:p w14:paraId="3131B6EE" w14:textId="77777777" w:rsidR="00362310" w:rsidRPr="00F02808" w:rsidRDefault="00362310" w:rsidP="00362310">
      <w:pPr>
        <w:tabs>
          <w:tab w:val="left" w:pos="3397"/>
        </w:tabs>
        <w:spacing w:before="120"/>
        <w:outlineLvl w:val="1"/>
      </w:pPr>
      <w:r w:rsidRPr="00F02808">
        <w:t>_____________________________________________________________________________</w:t>
      </w:r>
      <w:r w:rsidRPr="00F02808">
        <w:rPr>
          <w:sz w:val="28"/>
          <w:szCs w:val="28"/>
        </w:rPr>
        <w:t>.</w:t>
      </w:r>
    </w:p>
    <w:p w14:paraId="5B4393C3" w14:textId="77777777" w:rsidR="00362310" w:rsidRPr="00F02808" w:rsidRDefault="00362310" w:rsidP="00362310">
      <w:pPr>
        <w:tabs>
          <w:tab w:val="left" w:pos="3397"/>
        </w:tabs>
        <w:jc w:val="center"/>
        <w:outlineLvl w:val="1"/>
      </w:pPr>
      <w:r w:rsidRPr="00F02808">
        <w:t>(указать сведения о лице, а также любую информацию, которая может быть</w:t>
      </w:r>
    </w:p>
    <w:p w14:paraId="4A888EBC" w14:textId="77777777" w:rsidR="00362310" w:rsidRPr="00F02808" w:rsidRDefault="00362310" w:rsidP="00362310">
      <w:pPr>
        <w:tabs>
          <w:tab w:val="left" w:pos="3397"/>
        </w:tabs>
        <w:spacing w:after="1" w:line="200" w:lineRule="atLeast"/>
        <w:jc w:val="center"/>
        <w:outlineLvl w:val="1"/>
      </w:pPr>
      <w:r w:rsidRPr="00F02808">
        <w:t>использована для подготовки и направления запроса)</w:t>
      </w:r>
    </w:p>
    <w:p w14:paraId="7B15951F" w14:textId="77777777" w:rsidR="00362310" w:rsidRPr="00F02808" w:rsidRDefault="00362310" w:rsidP="00362310">
      <w:pPr>
        <w:tabs>
          <w:tab w:val="left" w:pos="3397"/>
        </w:tabs>
        <w:spacing w:after="1" w:line="200" w:lineRule="atLeast"/>
        <w:outlineLvl w:val="1"/>
        <w:rPr>
          <w:sz w:val="28"/>
          <w:szCs w:val="28"/>
        </w:rPr>
      </w:pPr>
      <w:r w:rsidRPr="00F02808">
        <w:rPr>
          <w:sz w:val="28"/>
          <w:szCs w:val="28"/>
        </w:rPr>
        <w:t>«___» _____________ 20__ г.       _____________/ ________________________</w:t>
      </w:r>
    </w:p>
    <w:p w14:paraId="0606CE2F" w14:textId="77777777" w:rsidR="00362310" w:rsidRPr="00F02808" w:rsidRDefault="00362310" w:rsidP="00362310">
      <w:pPr>
        <w:tabs>
          <w:tab w:val="left" w:pos="3397"/>
        </w:tabs>
        <w:spacing w:after="1" w:line="200" w:lineRule="atLeast"/>
        <w:outlineLvl w:val="1"/>
      </w:pPr>
      <w:r w:rsidRPr="00F02808">
        <w:t xml:space="preserve">                                                                        (</w:t>
      </w:r>
      <w:proofErr w:type="gramStart"/>
      <w:r w:rsidRPr="00F02808">
        <w:t xml:space="preserve">подпись)   </w:t>
      </w:r>
      <w:proofErr w:type="gramEnd"/>
      <w:r w:rsidRPr="00F02808">
        <w:t xml:space="preserve">                           (Ф.И.О.)</w:t>
      </w:r>
    </w:p>
    <w:p w14:paraId="55CF95C9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left="5664" w:hanging="2403"/>
        <w:jc w:val="center"/>
        <w:outlineLvl w:val="1"/>
      </w:pPr>
      <w:r w:rsidRPr="00F02808">
        <w:rPr>
          <w:sz w:val="28"/>
        </w:rPr>
        <w:lastRenderedPageBreak/>
        <w:t>ПРИЛОЖЕНИЕ № 4</w:t>
      </w:r>
    </w:p>
    <w:p w14:paraId="17B22C98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 xml:space="preserve">к административному регламенту предоставления муниципальной услуги «Принятие решения </w:t>
      </w:r>
    </w:p>
    <w:p w14:paraId="29657E44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 xml:space="preserve">об использовании донного грунта, извлеченного </w:t>
      </w:r>
    </w:p>
    <w:p w14:paraId="35A9AF46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>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области»</w:t>
      </w:r>
    </w:p>
    <w:p w14:paraId="49B5EF97" w14:textId="77777777" w:rsidR="00362310" w:rsidRPr="00F02808" w:rsidRDefault="00362310" w:rsidP="00362310">
      <w:pPr>
        <w:autoSpaceDE w:val="0"/>
        <w:autoSpaceDN w:val="0"/>
        <w:adjustRightInd w:val="0"/>
        <w:jc w:val="center"/>
        <w:rPr>
          <w:bCs/>
        </w:rPr>
      </w:pPr>
    </w:p>
    <w:p w14:paraId="63B5418E" w14:textId="77777777" w:rsidR="00362310" w:rsidRPr="00F02808" w:rsidRDefault="00362310" w:rsidP="0036231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A0CC4A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22C9F559" w14:textId="77777777" w:rsidR="00362310" w:rsidRPr="00F02808" w:rsidRDefault="00362310" w:rsidP="0036231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F02808">
        <w:rPr>
          <w:sz w:val="28"/>
          <w:szCs w:val="28"/>
        </w:rPr>
        <w:t>Решение</w:t>
      </w:r>
    </w:p>
    <w:p w14:paraId="38D60F3B" w14:textId="77777777" w:rsidR="00362310" w:rsidRPr="00F02808" w:rsidRDefault="00362310" w:rsidP="0036231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F02808">
        <w:rPr>
          <w:sz w:val="28"/>
          <w:szCs w:val="28"/>
        </w:rPr>
        <w:t>об использовании донного грунта, извлеченного при проведении</w:t>
      </w:r>
    </w:p>
    <w:p w14:paraId="0713113F" w14:textId="77777777" w:rsidR="00362310" w:rsidRPr="00F02808" w:rsidRDefault="00362310" w:rsidP="0036231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F02808">
        <w:rPr>
          <w:sz w:val="28"/>
          <w:szCs w:val="28"/>
        </w:rPr>
        <w:t>дноуглубительных и других работ, связанных с изменением дна</w:t>
      </w:r>
    </w:p>
    <w:p w14:paraId="018943F4" w14:textId="77777777" w:rsidR="00362310" w:rsidRPr="00F02808" w:rsidRDefault="00362310" w:rsidP="0036231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F02808">
        <w:rPr>
          <w:sz w:val="28"/>
          <w:szCs w:val="28"/>
        </w:rPr>
        <w:t>и берегов водных объектов на территории Комсомольского городского поселения Комсомольского муниципального района Ивановской области</w:t>
      </w:r>
    </w:p>
    <w:p w14:paraId="0A00A59C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от _______________________</w:t>
      </w:r>
    </w:p>
    <w:p w14:paraId="55DE0D77" w14:textId="77777777" w:rsidR="00362310" w:rsidRPr="00F02808" w:rsidRDefault="00362310" w:rsidP="00362310">
      <w:pPr>
        <w:widowControl w:val="0"/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14:paraId="42B7719F" w14:textId="77777777" w:rsidR="00362310" w:rsidRPr="00F02808" w:rsidRDefault="00362310" w:rsidP="0036231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1.  Настоящее решение принято на основании заявления: ____________</w:t>
      </w:r>
    </w:p>
    <w:p w14:paraId="128ECBC3" w14:textId="77777777" w:rsidR="00362310" w:rsidRPr="00F02808" w:rsidRDefault="00362310" w:rsidP="00362310">
      <w:pPr>
        <w:widowControl w:val="0"/>
        <w:autoSpaceDE w:val="0"/>
        <w:autoSpaceDN w:val="0"/>
        <w:spacing w:before="16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__________________________________________________________________</w:t>
      </w:r>
    </w:p>
    <w:p w14:paraId="0B2BBA01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>(указывается наименование юридического лица/ Ф.И.О. (при наличии) заявителя)</w:t>
      </w:r>
    </w:p>
    <w:p w14:paraId="278B7AC0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</w:p>
    <w:p w14:paraId="2CF0EF0B" w14:textId="77777777" w:rsidR="00362310" w:rsidRPr="00F02808" w:rsidRDefault="00362310" w:rsidP="0036231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2.  Донный грунт, извлеченный при проведении дноуглубительных                    и других работ, связанных с изменением дна и берегов водных объектов, будет использован (нужное отметить):</w:t>
      </w:r>
    </w:p>
    <w:p w14:paraId="320F43ED" w14:textId="77777777" w:rsidR="00362310" w:rsidRPr="00F02808" w:rsidRDefault="00362310" w:rsidP="0036231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8611"/>
      </w:tblGrid>
      <w:tr w:rsidR="00362310" w:rsidRPr="00F02808" w14:paraId="5256CABD" w14:textId="77777777" w:rsidTr="00800501">
        <w:tc>
          <w:tcPr>
            <w:tcW w:w="959" w:type="dxa"/>
            <w:tcBorders>
              <w:right w:val="single" w:sz="4" w:space="0" w:color="auto"/>
            </w:tcBorders>
            <w:shd w:val="clear" w:color="auto" w:fill="auto"/>
          </w:tcPr>
          <w:p w14:paraId="0EADA727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  <w:p w14:paraId="36F244A8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  <w:p w14:paraId="0740B16F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86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7E39EFA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для обеспечения муниципальных нужд;</w:t>
            </w:r>
          </w:p>
        </w:tc>
      </w:tr>
      <w:tr w:rsidR="00362310" w:rsidRPr="00F02808" w14:paraId="20B33664" w14:textId="77777777" w:rsidTr="00800501">
        <w:tc>
          <w:tcPr>
            <w:tcW w:w="959" w:type="dxa"/>
            <w:tcBorders>
              <w:right w:val="single" w:sz="4" w:space="0" w:color="auto"/>
            </w:tcBorders>
            <w:shd w:val="clear" w:color="auto" w:fill="auto"/>
          </w:tcPr>
          <w:p w14:paraId="66ACA068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  <w:p w14:paraId="07929744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  <w:p w14:paraId="1DC1CB3F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86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E9EE490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 xml:space="preserve">в интересах физического, юридического лица, осуществляющих </w:t>
            </w:r>
            <w:r w:rsidRPr="00F02808">
              <w:rPr>
                <w:spacing w:val="-6"/>
                <w:sz w:val="28"/>
                <w:szCs w:val="28"/>
              </w:rPr>
              <w:t>проведение дноуглубительных и других работ, связанных с изменением</w:t>
            </w:r>
            <w:r w:rsidRPr="00F02808">
              <w:rPr>
                <w:sz w:val="28"/>
                <w:szCs w:val="28"/>
              </w:rPr>
              <w:t xml:space="preserve"> дна и берегов водных объектов</w:t>
            </w:r>
          </w:p>
        </w:tc>
      </w:tr>
    </w:tbl>
    <w:p w14:paraId="163A5826" w14:textId="77777777" w:rsidR="00362310" w:rsidRPr="00F02808" w:rsidRDefault="00362310" w:rsidP="00362310">
      <w:pPr>
        <w:widowControl w:val="0"/>
        <w:autoSpaceDE w:val="0"/>
        <w:autoSpaceDN w:val="0"/>
        <w:spacing w:line="360" w:lineRule="auto"/>
        <w:jc w:val="both"/>
      </w:pPr>
    </w:p>
    <w:p w14:paraId="575457A9" w14:textId="77777777" w:rsidR="00362310" w:rsidRPr="00F02808" w:rsidRDefault="00362310" w:rsidP="0036231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3.  В случае использования для обеспечения муниципальных нужд указывается цель (цели) использования донного грунта (нужное отметить):</w:t>
      </w:r>
    </w:p>
    <w:p w14:paraId="59B3CE87" w14:textId="77777777" w:rsidR="00362310" w:rsidRPr="00F02808" w:rsidRDefault="00362310" w:rsidP="00362310">
      <w:pPr>
        <w:widowControl w:val="0"/>
        <w:autoSpaceDE w:val="0"/>
        <w:autoSpaceDN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8611"/>
      </w:tblGrid>
      <w:tr w:rsidR="00362310" w:rsidRPr="00F02808" w14:paraId="23F196AE" w14:textId="77777777" w:rsidTr="00800501">
        <w:tc>
          <w:tcPr>
            <w:tcW w:w="959" w:type="dxa"/>
            <w:tcBorders>
              <w:right w:val="single" w:sz="4" w:space="0" w:color="auto"/>
            </w:tcBorders>
            <w:shd w:val="clear" w:color="auto" w:fill="auto"/>
          </w:tcPr>
          <w:p w14:paraId="6206EC9B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  <w:p w14:paraId="3EAFCECD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86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99D55CD" w14:textId="77777777" w:rsidR="00362310" w:rsidRPr="00F02808" w:rsidRDefault="00362310" w:rsidP="00800501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организация благоустройства территории;</w:t>
            </w:r>
          </w:p>
        </w:tc>
      </w:tr>
      <w:tr w:rsidR="00362310" w:rsidRPr="00F02808" w14:paraId="6BB20960" w14:textId="77777777" w:rsidTr="00800501">
        <w:tc>
          <w:tcPr>
            <w:tcW w:w="959" w:type="dxa"/>
            <w:tcBorders>
              <w:right w:val="single" w:sz="4" w:space="0" w:color="auto"/>
            </w:tcBorders>
            <w:shd w:val="clear" w:color="auto" w:fill="auto"/>
          </w:tcPr>
          <w:p w14:paraId="062E58C5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  <w:p w14:paraId="3B1042F3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86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9E545C1" w14:textId="77777777" w:rsidR="00362310" w:rsidRPr="00F02808" w:rsidRDefault="00362310" w:rsidP="00800501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осуществление дорожной деятельности;</w:t>
            </w:r>
          </w:p>
        </w:tc>
      </w:tr>
      <w:tr w:rsidR="00362310" w:rsidRPr="00F02808" w14:paraId="2D9D9121" w14:textId="77777777" w:rsidTr="00800501">
        <w:tc>
          <w:tcPr>
            <w:tcW w:w="959" w:type="dxa"/>
            <w:tcBorders>
              <w:right w:val="single" w:sz="4" w:space="0" w:color="auto"/>
            </w:tcBorders>
            <w:shd w:val="clear" w:color="auto" w:fill="auto"/>
          </w:tcPr>
          <w:p w14:paraId="281EA947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  <w:p w14:paraId="3B50D6F2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86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752C6B3" w14:textId="77777777" w:rsidR="00362310" w:rsidRPr="00F02808" w:rsidRDefault="00362310" w:rsidP="00800501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F02808">
              <w:rPr>
                <w:spacing w:val="-10"/>
                <w:sz w:val="28"/>
                <w:szCs w:val="28"/>
              </w:rPr>
              <w:t>создание условий для массового отдыха жителей поселения и организация</w:t>
            </w:r>
            <w:r w:rsidRPr="00F02808">
              <w:rPr>
                <w:sz w:val="28"/>
                <w:szCs w:val="28"/>
              </w:rPr>
              <w:t xml:space="preserve"> обустройства мест массового отдыха населения;</w:t>
            </w:r>
          </w:p>
        </w:tc>
      </w:tr>
      <w:tr w:rsidR="00362310" w:rsidRPr="00F02808" w14:paraId="0461B1F9" w14:textId="77777777" w:rsidTr="00800501">
        <w:tc>
          <w:tcPr>
            <w:tcW w:w="959" w:type="dxa"/>
            <w:tcBorders>
              <w:right w:val="single" w:sz="4" w:space="0" w:color="auto"/>
            </w:tcBorders>
            <w:shd w:val="clear" w:color="auto" w:fill="auto"/>
          </w:tcPr>
          <w:p w14:paraId="10D55923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  <w:p w14:paraId="63C94564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86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B77F794" w14:textId="77777777" w:rsidR="00362310" w:rsidRPr="00F02808" w:rsidRDefault="00362310" w:rsidP="00800501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создание искусственных земельных участков;</w:t>
            </w:r>
          </w:p>
        </w:tc>
      </w:tr>
      <w:tr w:rsidR="00362310" w:rsidRPr="00F02808" w14:paraId="72D5C852" w14:textId="77777777" w:rsidTr="00800501">
        <w:tc>
          <w:tcPr>
            <w:tcW w:w="959" w:type="dxa"/>
            <w:tcBorders>
              <w:right w:val="single" w:sz="4" w:space="0" w:color="auto"/>
            </w:tcBorders>
            <w:shd w:val="clear" w:color="auto" w:fill="auto"/>
          </w:tcPr>
          <w:p w14:paraId="32F562B1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  <w:p w14:paraId="0AD7F3D9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86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9B2939E" w14:textId="77777777" w:rsidR="00362310" w:rsidRPr="00F02808" w:rsidRDefault="00362310" w:rsidP="00800501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для целей сельскохозяйственного производства;</w:t>
            </w:r>
          </w:p>
        </w:tc>
      </w:tr>
      <w:tr w:rsidR="00362310" w:rsidRPr="00F02808" w14:paraId="780CA8C9" w14:textId="77777777" w:rsidTr="00800501">
        <w:tc>
          <w:tcPr>
            <w:tcW w:w="959" w:type="dxa"/>
            <w:tcBorders>
              <w:right w:val="single" w:sz="4" w:space="0" w:color="auto"/>
            </w:tcBorders>
            <w:shd w:val="clear" w:color="auto" w:fill="auto"/>
          </w:tcPr>
          <w:p w14:paraId="0E72ED46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  <w:p w14:paraId="6A055717" w14:textId="77777777" w:rsidR="00362310" w:rsidRPr="00F02808" w:rsidRDefault="00362310" w:rsidP="0080050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86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9EB0431" w14:textId="77777777" w:rsidR="00362310" w:rsidRPr="00F02808" w:rsidRDefault="00362310" w:rsidP="00800501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для осуществления аквакультуры (рыбоводства).</w:t>
            </w:r>
          </w:p>
        </w:tc>
      </w:tr>
    </w:tbl>
    <w:p w14:paraId="18B410D2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4EF60E0C" w14:textId="77777777" w:rsidR="00362310" w:rsidRPr="00F02808" w:rsidRDefault="00362310" w:rsidP="0036231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Место проведения работ _______________________________________.</w:t>
      </w:r>
    </w:p>
    <w:p w14:paraId="5085C052" w14:textId="77777777" w:rsidR="00362310" w:rsidRPr="00F02808" w:rsidRDefault="00362310" w:rsidP="00362310">
      <w:pPr>
        <w:widowControl w:val="0"/>
        <w:autoSpaceDE w:val="0"/>
        <w:autoSpaceDN w:val="0"/>
        <w:ind w:left="2694"/>
        <w:jc w:val="center"/>
      </w:pPr>
      <w:r w:rsidRPr="00F02808">
        <w:t xml:space="preserve">              (наименование субъекта Российской Федерации,</w:t>
      </w:r>
    </w:p>
    <w:p w14:paraId="362FDB16" w14:textId="77777777" w:rsidR="00362310" w:rsidRPr="00F02808" w:rsidRDefault="00362310" w:rsidP="00362310">
      <w:pPr>
        <w:widowControl w:val="0"/>
        <w:autoSpaceDE w:val="0"/>
        <w:autoSpaceDN w:val="0"/>
        <w:ind w:left="2694"/>
        <w:jc w:val="center"/>
      </w:pPr>
      <w:r w:rsidRPr="00F02808">
        <w:t xml:space="preserve">               муниципального образования, кадастровый номер</w:t>
      </w:r>
    </w:p>
    <w:p w14:paraId="64F4B7E7" w14:textId="77777777" w:rsidR="00362310" w:rsidRPr="00F02808" w:rsidRDefault="00362310" w:rsidP="00362310">
      <w:pPr>
        <w:widowControl w:val="0"/>
        <w:autoSpaceDE w:val="0"/>
        <w:autoSpaceDN w:val="0"/>
        <w:ind w:left="2694"/>
        <w:jc w:val="center"/>
      </w:pPr>
      <w:r w:rsidRPr="00F02808">
        <w:t xml:space="preserve">                земельного участка (при наличии), координаты части</w:t>
      </w:r>
    </w:p>
    <w:p w14:paraId="1B3FFBC0" w14:textId="77777777" w:rsidR="00362310" w:rsidRPr="00F02808" w:rsidRDefault="00362310" w:rsidP="00362310">
      <w:pPr>
        <w:widowControl w:val="0"/>
        <w:autoSpaceDE w:val="0"/>
        <w:autoSpaceDN w:val="0"/>
        <w:ind w:left="2694"/>
        <w:jc w:val="center"/>
      </w:pPr>
      <w:r w:rsidRPr="00F02808">
        <w:t xml:space="preserve">              водного объекта, используемого заявителем для</w:t>
      </w:r>
    </w:p>
    <w:p w14:paraId="00A9BEA2" w14:textId="77777777" w:rsidR="00362310" w:rsidRPr="00F02808" w:rsidRDefault="00362310" w:rsidP="00362310">
      <w:pPr>
        <w:widowControl w:val="0"/>
        <w:autoSpaceDE w:val="0"/>
        <w:autoSpaceDN w:val="0"/>
        <w:ind w:left="2694"/>
        <w:jc w:val="center"/>
      </w:pPr>
      <w:r w:rsidRPr="00F02808">
        <w:t xml:space="preserve">                производства работ, площадь акватории в </w:t>
      </w:r>
      <w:proofErr w:type="spellStart"/>
      <w:proofErr w:type="gramStart"/>
      <w:r w:rsidRPr="00F02808">
        <w:t>кв.км</w:t>
      </w:r>
      <w:proofErr w:type="spellEnd"/>
      <w:proofErr w:type="gramEnd"/>
      <w:r w:rsidRPr="00F02808">
        <w:t>)</w:t>
      </w:r>
    </w:p>
    <w:p w14:paraId="0B030414" w14:textId="77777777" w:rsidR="00362310" w:rsidRPr="00F02808" w:rsidRDefault="00362310" w:rsidP="00362310">
      <w:pPr>
        <w:widowControl w:val="0"/>
        <w:autoSpaceDE w:val="0"/>
        <w:autoSpaceDN w:val="0"/>
        <w:ind w:left="2694"/>
        <w:jc w:val="center"/>
        <w:rPr>
          <w:sz w:val="28"/>
          <w:szCs w:val="28"/>
        </w:rPr>
      </w:pPr>
    </w:p>
    <w:p w14:paraId="0DC021BA" w14:textId="77777777" w:rsidR="00362310" w:rsidRPr="00F02808" w:rsidRDefault="00362310" w:rsidP="0036231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Объемы (планируемые объемы) извлекаемого донного грунта _______.</w:t>
      </w:r>
    </w:p>
    <w:p w14:paraId="1EDA8CDD" w14:textId="77777777" w:rsidR="00362310" w:rsidRPr="00F02808" w:rsidRDefault="00362310" w:rsidP="0036231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Место складирования донных грунтов (кадастровый номер земельного участка) __________________________________________________________.</w:t>
      </w:r>
    </w:p>
    <w:p w14:paraId="415AC387" w14:textId="77777777" w:rsidR="00362310" w:rsidRPr="00F02808" w:rsidRDefault="00362310" w:rsidP="00362310">
      <w:pPr>
        <w:widowControl w:val="0"/>
        <w:autoSpaceDE w:val="0"/>
        <w:autoSpaceDN w:val="0"/>
        <w:spacing w:before="200" w:line="360" w:lineRule="auto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Место фактического использования донного грунта для обеспечения муниципальных нужд (кадастровый номер участка) _____________________.</w:t>
      </w:r>
    </w:p>
    <w:p w14:paraId="520BEDF1" w14:textId="77777777" w:rsidR="00362310" w:rsidRPr="00F02808" w:rsidRDefault="00362310" w:rsidP="0036231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4.  В случае использования донного грунта в интересах физического, </w:t>
      </w:r>
      <w:r w:rsidRPr="00F02808">
        <w:rPr>
          <w:spacing w:val="-6"/>
          <w:sz w:val="28"/>
          <w:szCs w:val="28"/>
        </w:rPr>
        <w:t>юридического лица, осуществляющих проведение дноуглубительных и других</w:t>
      </w:r>
      <w:r w:rsidRPr="00F02808">
        <w:rPr>
          <w:sz w:val="28"/>
          <w:szCs w:val="28"/>
        </w:rPr>
        <w:t xml:space="preserve"> работ, связанных с изменением дна и берегов водных объектов: ___________</w:t>
      </w:r>
    </w:p>
    <w:p w14:paraId="2EB41B41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__________________________________________________________________.</w:t>
      </w:r>
    </w:p>
    <w:p w14:paraId="4E866B3F" w14:textId="77777777" w:rsidR="00362310" w:rsidRPr="00F02808" w:rsidRDefault="00362310" w:rsidP="00362310">
      <w:pPr>
        <w:widowControl w:val="0"/>
        <w:autoSpaceDE w:val="0"/>
        <w:autoSpaceDN w:val="0"/>
        <w:jc w:val="center"/>
      </w:pPr>
      <w:r w:rsidRPr="00F02808">
        <w:t>(указывается наименование физического, юридического лица)</w:t>
      </w:r>
    </w:p>
    <w:p w14:paraId="15CD398A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7D251AF3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1387E8D9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 xml:space="preserve">Начальник Управления </w:t>
      </w:r>
    </w:p>
    <w:p w14:paraId="5FFC7704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 xml:space="preserve">земельно-имущественных отношений  </w:t>
      </w:r>
    </w:p>
    <w:p w14:paraId="736EB868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Администрации Комсомольского</w:t>
      </w:r>
    </w:p>
    <w:p w14:paraId="79A55375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b/>
          <w:sz w:val="28"/>
          <w:szCs w:val="28"/>
        </w:rPr>
        <w:t xml:space="preserve">муниципального района       </w:t>
      </w:r>
      <w:r w:rsidRPr="00F02808">
        <w:rPr>
          <w:sz w:val="28"/>
          <w:szCs w:val="28"/>
        </w:rPr>
        <w:t xml:space="preserve">                             __________/________________</w:t>
      </w:r>
    </w:p>
    <w:p w14:paraId="567F9C13" w14:textId="77777777" w:rsidR="00362310" w:rsidRPr="00F02808" w:rsidRDefault="00362310" w:rsidP="00362310">
      <w:pPr>
        <w:widowControl w:val="0"/>
        <w:autoSpaceDE w:val="0"/>
        <w:autoSpaceDN w:val="0"/>
        <w:jc w:val="both"/>
      </w:pPr>
      <w:r w:rsidRPr="00F02808">
        <w:t xml:space="preserve">                                                                                                   (</w:t>
      </w:r>
      <w:proofErr w:type="gramStart"/>
      <w:r w:rsidRPr="00F02808">
        <w:t xml:space="preserve">подпись)   </w:t>
      </w:r>
      <w:proofErr w:type="gramEnd"/>
      <w:r w:rsidRPr="00F02808">
        <w:t xml:space="preserve">        (Ф.И.О.)</w:t>
      </w:r>
    </w:p>
    <w:p w14:paraId="78936662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49CBA381" w14:textId="77777777" w:rsidR="00362310" w:rsidRPr="00F02808" w:rsidRDefault="00362310" w:rsidP="00362310">
      <w:pPr>
        <w:widowControl w:val="0"/>
        <w:autoSpaceDE w:val="0"/>
        <w:autoSpaceDN w:val="0"/>
        <w:jc w:val="both"/>
      </w:pPr>
    </w:p>
    <w:p w14:paraId="244C66E7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221479FF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0698E975" w14:textId="77777777" w:rsidR="00362310" w:rsidRPr="00F02808" w:rsidRDefault="00362310" w:rsidP="00362310">
      <w:pPr>
        <w:ind w:firstLine="680"/>
        <w:jc w:val="both"/>
        <w:rPr>
          <w:sz w:val="28"/>
          <w:szCs w:val="28"/>
        </w:rPr>
      </w:pPr>
    </w:p>
    <w:p w14:paraId="4691E004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left="5664" w:hanging="2403"/>
        <w:jc w:val="center"/>
        <w:outlineLvl w:val="1"/>
      </w:pPr>
      <w:r w:rsidRPr="00F02808">
        <w:rPr>
          <w:sz w:val="28"/>
        </w:rPr>
        <w:lastRenderedPageBreak/>
        <w:t>ПРИЛОЖЕНИЕ № 5</w:t>
      </w:r>
    </w:p>
    <w:p w14:paraId="654BD743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 xml:space="preserve">к административному регламенту предоставления муниципальной услуги «Принятие решения </w:t>
      </w:r>
    </w:p>
    <w:p w14:paraId="298E0F11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 xml:space="preserve">об использовании донного грунта, извлеченного </w:t>
      </w:r>
    </w:p>
    <w:p w14:paraId="49E4BDF7" w14:textId="77777777" w:rsidR="00362310" w:rsidRPr="00F02808" w:rsidRDefault="00362310" w:rsidP="00362310">
      <w:pPr>
        <w:pStyle w:val="ConsPlusTitle"/>
        <w:ind w:left="269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2808">
        <w:rPr>
          <w:rFonts w:ascii="Times New Roman" w:hAnsi="Times New Roman" w:cs="Times New Roman"/>
          <w:b w:val="0"/>
          <w:sz w:val="28"/>
          <w:szCs w:val="28"/>
        </w:rPr>
        <w:t>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области»</w:t>
      </w:r>
    </w:p>
    <w:p w14:paraId="67588ECF" w14:textId="77777777" w:rsidR="00362310" w:rsidRPr="00F02808" w:rsidRDefault="00362310" w:rsidP="00362310">
      <w:pPr>
        <w:spacing w:after="1" w:line="200" w:lineRule="atLeast"/>
        <w:jc w:val="right"/>
        <w:rPr>
          <w:sz w:val="36"/>
          <w:szCs w:val="36"/>
        </w:rPr>
      </w:pPr>
    </w:p>
    <w:p w14:paraId="4B6B927C" w14:textId="77777777" w:rsidR="00362310" w:rsidRPr="00F02808" w:rsidRDefault="00362310" w:rsidP="0036231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F02808">
        <w:rPr>
          <w:rFonts w:ascii="Times New Roman" w:hAnsi="Times New Roman" w:cs="Times New Roman"/>
          <w:sz w:val="24"/>
          <w:szCs w:val="24"/>
        </w:rPr>
        <w:t>(Бланк органа, предоставляющего муниципальную услугу)</w:t>
      </w:r>
    </w:p>
    <w:p w14:paraId="78DF7F7A" w14:textId="77777777" w:rsidR="00362310" w:rsidRPr="00F02808" w:rsidRDefault="00362310" w:rsidP="00362310">
      <w:pPr>
        <w:pStyle w:val="ConsPlusNormal"/>
        <w:jc w:val="both"/>
        <w:rPr>
          <w:rFonts w:ascii="Times New Roman" w:hAnsi="Times New Roman" w:cs="Times New Roman"/>
        </w:rPr>
      </w:pPr>
    </w:p>
    <w:p w14:paraId="312A62C2" w14:textId="77777777" w:rsidR="00362310" w:rsidRPr="00F02808" w:rsidRDefault="00362310" w:rsidP="00362310">
      <w:pPr>
        <w:pStyle w:val="ConsPlusNormal"/>
        <w:jc w:val="both"/>
        <w:rPr>
          <w:rFonts w:ascii="Times New Roman" w:hAnsi="Times New Roman" w:cs="Times New Roman"/>
        </w:rPr>
      </w:pPr>
    </w:p>
    <w:p w14:paraId="421B74A2" w14:textId="77777777" w:rsidR="00362310" w:rsidRPr="00F02808" w:rsidRDefault="00362310" w:rsidP="00362310">
      <w:pPr>
        <w:autoSpaceDE w:val="0"/>
        <w:autoSpaceDN w:val="0"/>
        <w:adjustRightInd w:val="0"/>
        <w:ind w:left="3969"/>
        <w:jc w:val="both"/>
      </w:pPr>
      <w:r w:rsidRPr="00F02808">
        <w:rPr>
          <w:sz w:val="28"/>
          <w:szCs w:val="28"/>
        </w:rPr>
        <w:t>Кому:</w:t>
      </w:r>
      <w:r w:rsidRPr="00F02808">
        <w:rPr>
          <w:sz w:val="16"/>
          <w:szCs w:val="16"/>
        </w:rPr>
        <w:t xml:space="preserve"> </w:t>
      </w:r>
      <w:r w:rsidRPr="00F02808">
        <w:t>__________________________________________</w:t>
      </w:r>
    </w:p>
    <w:p w14:paraId="3256419F" w14:textId="77777777" w:rsidR="00362310" w:rsidRPr="00F02808" w:rsidRDefault="00362310" w:rsidP="00362310">
      <w:pPr>
        <w:ind w:left="4820"/>
        <w:jc w:val="center"/>
      </w:pPr>
      <w:r w:rsidRPr="00F02808">
        <w:t xml:space="preserve">(наименование юридического лица, почтовый адрес, </w:t>
      </w:r>
    </w:p>
    <w:p w14:paraId="32203147" w14:textId="77777777" w:rsidR="00362310" w:rsidRPr="00F02808" w:rsidRDefault="00362310" w:rsidP="00362310">
      <w:pPr>
        <w:spacing w:before="80"/>
        <w:ind w:left="3827"/>
        <w:jc w:val="right"/>
        <w:rPr>
          <w:sz w:val="28"/>
          <w:szCs w:val="28"/>
        </w:rPr>
      </w:pPr>
      <w:r w:rsidRPr="00F02808">
        <w:rPr>
          <w:sz w:val="28"/>
          <w:szCs w:val="28"/>
        </w:rPr>
        <w:t>_______________________________________</w:t>
      </w:r>
    </w:p>
    <w:p w14:paraId="180F3355" w14:textId="77777777" w:rsidR="00362310" w:rsidRPr="00F02808" w:rsidRDefault="00362310" w:rsidP="00362310">
      <w:pPr>
        <w:ind w:left="4111"/>
        <w:jc w:val="center"/>
      </w:pPr>
      <w:r w:rsidRPr="00F02808">
        <w:t xml:space="preserve">адрес электронной почты, </w:t>
      </w:r>
    </w:p>
    <w:p w14:paraId="1A3102BF" w14:textId="77777777" w:rsidR="00362310" w:rsidRPr="00F02808" w:rsidRDefault="00362310" w:rsidP="00362310">
      <w:pPr>
        <w:spacing w:before="80"/>
        <w:ind w:left="3686"/>
        <w:jc w:val="right"/>
        <w:rPr>
          <w:sz w:val="28"/>
          <w:szCs w:val="28"/>
        </w:rPr>
      </w:pPr>
      <w:r w:rsidRPr="00F02808">
        <w:rPr>
          <w:sz w:val="28"/>
          <w:szCs w:val="28"/>
        </w:rPr>
        <w:t>_______________________________________</w:t>
      </w:r>
    </w:p>
    <w:p w14:paraId="65431C12" w14:textId="77777777" w:rsidR="00362310" w:rsidRPr="00F02808" w:rsidRDefault="00362310" w:rsidP="00362310">
      <w:pPr>
        <w:ind w:left="4678"/>
        <w:jc w:val="center"/>
      </w:pPr>
      <w:r w:rsidRPr="00F02808">
        <w:t xml:space="preserve">Ф.И.О. (при наличии) руководителя; </w:t>
      </w:r>
    </w:p>
    <w:p w14:paraId="5A98D1B4" w14:textId="77777777" w:rsidR="00362310" w:rsidRPr="00F02808" w:rsidRDefault="00362310" w:rsidP="00362310">
      <w:pPr>
        <w:spacing w:before="80"/>
        <w:ind w:left="3828"/>
        <w:jc w:val="right"/>
        <w:rPr>
          <w:sz w:val="28"/>
          <w:szCs w:val="28"/>
        </w:rPr>
      </w:pPr>
      <w:r w:rsidRPr="00F02808">
        <w:rPr>
          <w:sz w:val="28"/>
          <w:szCs w:val="28"/>
        </w:rPr>
        <w:t>_______________________________________</w:t>
      </w:r>
    </w:p>
    <w:p w14:paraId="33B1C733" w14:textId="77777777" w:rsidR="00362310" w:rsidRPr="00F02808" w:rsidRDefault="00362310" w:rsidP="00362310">
      <w:pPr>
        <w:ind w:left="4678"/>
        <w:jc w:val="center"/>
      </w:pPr>
      <w:r w:rsidRPr="00F02808">
        <w:t>Ф.И.О. физического лица,</w:t>
      </w:r>
    </w:p>
    <w:p w14:paraId="4633BD14" w14:textId="77777777" w:rsidR="00362310" w:rsidRPr="00F02808" w:rsidRDefault="00362310" w:rsidP="00362310">
      <w:pPr>
        <w:spacing w:before="80"/>
        <w:ind w:left="3828"/>
        <w:jc w:val="right"/>
        <w:rPr>
          <w:sz w:val="28"/>
          <w:szCs w:val="28"/>
        </w:rPr>
      </w:pPr>
      <w:r w:rsidRPr="00F02808">
        <w:rPr>
          <w:sz w:val="28"/>
          <w:szCs w:val="28"/>
        </w:rPr>
        <w:t>_______________________________________</w:t>
      </w:r>
    </w:p>
    <w:p w14:paraId="49E98208" w14:textId="77777777" w:rsidR="00362310" w:rsidRPr="00F02808" w:rsidRDefault="00362310" w:rsidP="00362310">
      <w:pPr>
        <w:autoSpaceDE w:val="0"/>
        <w:autoSpaceDN w:val="0"/>
        <w:adjustRightInd w:val="0"/>
        <w:ind w:left="4678"/>
        <w:jc w:val="center"/>
      </w:pPr>
      <w:r w:rsidRPr="00F02808">
        <w:t>почтовый адрес, адрес электронной почты)</w:t>
      </w:r>
    </w:p>
    <w:p w14:paraId="1E2E379D" w14:textId="77777777" w:rsidR="00362310" w:rsidRPr="00F02808" w:rsidRDefault="00362310" w:rsidP="00362310">
      <w:pPr>
        <w:pStyle w:val="ConsPlusNonforma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E18392E" w14:textId="77777777" w:rsidR="00362310" w:rsidRPr="00F02808" w:rsidRDefault="00362310" w:rsidP="00362310">
      <w:pPr>
        <w:pStyle w:val="ConsPlusNonforma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2568DED" w14:textId="77777777" w:rsidR="00362310" w:rsidRPr="00F02808" w:rsidRDefault="00362310" w:rsidP="0036231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Уведомление об отказе</w:t>
      </w:r>
    </w:p>
    <w:p w14:paraId="3D8F8C72" w14:textId="77777777" w:rsidR="00362310" w:rsidRPr="00F02808" w:rsidRDefault="00362310" w:rsidP="00362310">
      <w:pPr>
        <w:pStyle w:val="ConsPlusNonformat"/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в выдаче решения об использовании донного грунта,</w:t>
      </w:r>
      <w:r w:rsidRPr="00F02808">
        <w:rPr>
          <w:rFonts w:ascii="Times New Roman" w:hAnsi="Times New Roman" w:cs="Times New Roman"/>
        </w:rPr>
        <w:t xml:space="preserve"> </w:t>
      </w:r>
      <w:r w:rsidRPr="00F02808">
        <w:rPr>
          <w:rFonts w:ascii="Times New Roman" w:hAnsi="Times New Roman" w:cs="Times New Roman"/>
          <w:sz w:val="28"/>
          <w:szCs w:val="28"/>
        </w:rPr>
        <w:t xml:space="preserve">извлеченного </w:t>
      </w:r>
    </w:p>
    <w:p w14:paraId="470BD8F7" w14:textId="77777777" w:rsidR="00362310" w:rsidRPr="00F02808" w:rsidRDefault="00362310" w:rsidP="00362310">
      <w:pPr>
        <w:pStyle w:val="ConsPlusNonformat"/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при проведении дноуглубительных и других работ, связанных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</w:t>
      </w:r>
    </w:p>
    <w:p w14:paraId="2C8F569F" w14:textId="77777777" w:rsidR="00362310" w:rsidRPr="00F02808" w:rsidRDefault="00362310" w:rsidP="0036231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1FAD1E7" w14:textId="77777777" w:rsidR="00362310" w:rsidRPr="00F02808" w:rsidRDefault="00362310" w:rsidP="0036231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Вашего заявления о рассмотрении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>возможности использования донного грунта для обеспечения муниципальных</w:t>
      </w:r>
      <w:r w:rsidRPr="00F02808">
        <w:rPr>
          <w:rFonts w:ascii="Times New Roman" w:hAnsi="Times New Roman" w:cs="Times New Roman"/>
          <w:sz w:val="28"/>
          <w:szCs w:val="28"/>
        </w:rPr>
        <w:t xml:space="preserve"> нужд или его использования в интересах физического лица, юридического </w:t>
      </w:r>
      <w:r w:rsidRPr="00F02808">
        <w:rPr>
          <w:rFonts w:ascii="Times New Roman" w:hAnsi="Times New Roman" w:cs="Times New Roman"/>
          <w:spacing w:val="-8"/>
          <w:sz w:val="28"/>
          <w:szCs w:val="28"/>
        </w:rPr>
        <w:t>лица, осуществляющих проведение дноуглубительных и других работ, связанных</w:t>
      </w:r>
      <w:r w:rsidRPr="00F02808">
        <w:rPr>
          <w:rFonts w:ascii="Times New Roman" w:hAnsi="Times New Roman" w:cs="Times New Roman"/>
          <w:sz w:val="28"/>
          <w:szCs w:val="28"/>
        </w:rPr>
        <w:t xml:space="preserve"> с изменением дна и берегов водных объектов на территории Комсомольского городского поселения Комсомольского муниципального района Ивановской области, от  _________________ № _______________ принято решение</w:t>
      </w:r>
    </w:p>
    <w:p w14:paraId="5E5350F9" w14:textId="77777777" w:rsidR="00362310" w:rsidRPr="00F02808" w:rsidRDefault="00362310" w:rsidP="003623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</w:t>
      </w:r>
      <w:r w:rsidRPr="00F02808">
        <w:rPr>
          <w:rFonts w:ascii="Times New Roman" w:hAnsi="Times New Roman" w:cs="Times New Roman"/>
          <w:sz w:val="24"/>
          <w:szCs w:val="24"/>
        </w:rPr>
        <w:t>(дата и номер заявления)</w:t>
      </w:r>
    </w:p>
    <w:p w14:paraId="3D565A4A" w14:textId="77777777" w:rsidR="00362310" w:rsidRPr="00F02808" w:rsidRDefault="00362310" w:rsidP="00362310">
      <w:pPr>
        <w:pStyle w:val="ConsPlusNonformat"/>
        <w:spacing w:before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об отказе Вам в выдаче решения об использовании донного грунта, извлеченного при проведении дноуглубительных и других работ, связанных </w:t>
      </w:r>
      <w:r w:rsidRPr="00F02808">
        <w:rPr>
          <w:rFonts w:ascii="Times New Roman" w:hAnsi="Times New Roman" w:cs="Times New Roman"/>
          <w:spacing w:val="-6"/>
          <w:sz w:val="28"/>
          <w:szCs w:val="28"/>
        </w:rPr>
        <w:t xml:space="preserve">с изменением дна и берегов водных объектов на территории </w:t>
      </w:r>
      <w:r w:rsidRPr="00F02808">
        <w:rPr>
          <w:rFonts w:ascii="Times New Roman" w:hAnsi="Times New Roman" w:cs="Times New Roman"/>
          <w:sz w:val="28"/>
          <w:szCs w:val="28"/>
        </w:rPr>
        <w:t>Комсомольского городского поселения Комсомольского муниципального района Ивановской области, по следующим основаниям: ___________________________________</w:t>
      </w:r>
    </w:p>
    <w:p w14:paraId="34D2B00F" w14:textId="77777777" w:rsidR="00362310" w:rsidRPr="00F02808" w:rsidRDefault="00362310" w:rsidP="0036231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__________________________________________________________________.</w:t>
      </w:r>
    </w:p>
    <w:p w14:paraId="11B90DDD" w14:textId="77777777" w:rsidR="00362310" w:rsidRPr="00F02808" w:rsidRDefault="00362310" w:rsidP="00362310">
      <w:pPr>
        <w:pStyle w:val="ConsPlusNonformat"/>
        <w:spacing w:before="20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Вы вправе в досудебном (внесудебном), судебном порядке обжаловать данный отказ.</w:t>
      </w:r>
    </w:p>
    <w:p w14:paraId="035585AB" w14:textId="77777777" w:rsidR="00362310" w:rsidRPr="00F02808" w:rsidRDefault="00362310" w:rsidP="00362310">
      <w:pPr>
        <w:pStyle w:val="ConsPlusNonformat"/>
        <w:jc w:val="both"/>
        <w:rPr>
          <w:rFonts w:ascii="Times New Roman" w:hAnsi="Times New Roman" w:cs="Times New Roman"/>
          <w:sz w:val="40"/>
          <w:szCs w:val="40"/>
        </w:rPr>
      </w:pPr>
    </w:p>
    <w:p w14:paraId="02F5B54F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 xml:space="preserve">Начальник Управления </w:t>
      </w:r>
    </w:p>
    <w:p w14:paraId="2739566B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 xml:space="preserve">земельно-имущественных отношений  </w:t>
      </w:r>
    </w:p>
    <w:p w14:paraId="5DB4FB9F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Администрации Комсомольского</w:t>
      </w:r>
    </w:p>
    <w:p w14:paraId="0325EED0" w14:textId="77777777" w:rsidR="00362310" w:rsidRPr="00F02808" w:rsidRDefault="00362310" w:rsidP="0036231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F02808">
        <w:rPr>
          <w:b/>
          <w:sz w:val="28"/>
          <w:szCs w:val="28"/>
        </w:rPr>
        <w:t xml:space="preserve">муниципального района       </w:t>
      </w:r>
      <w:r w:rsidRPr="00F02808">
        <w:rPr>
          <w:sz w:val="28"/>
          <w:szCs w:val="28"/>
        </w:rPr>
        <w:t xml:space="preserve">                             __________/________________</w:t>
      </w:r>
    </w:p>
    <w:p w14:paraId="61475230" w14:textId="77777777" w:rsidR="00362310" w:rsidRPr="00F02808" w:rsidRDefault="00362310" w:rsidP="00362310">
      <w:pPr>
        <w:widowControl w:val="0"/>
        <w:autoSpaceDE w:val="0"/>
        <w:autoSpaceDN w:val="0"/>
        <w:jc w:val="both"/>
      </w:pPr>
      <w:r w:rsidRPr="00F02808">
        <w:t xml:space="preserve">                                                                                                   (</w:t>
      </w:r>
      <w:proofErr w:type="gramStart"/>
      <w:r w:rsidRPr="00F02808">
        <w:t xml:space="preserve">подпись)   </w:t>
      </w:r>
      <w:proofErr w:type="gramEnd"/>
      <w:r w:rsidRPr="00F02808">
        <w:t xml:space="preserve">        (Ф.И.О.)</w:t>
      </w:r>
    </w:p>
    <w:p w14:paraId="4546F709" w14:textId="4E7FFF31" w:rsidR="007930EF" w:rsidRPr="00F02808" w:rsidRDefault="007930EF" w:rsidP="007930EF">
      <w:pPr>
        <w:pStyle w:val="a6"/>
        <w:rPr>
          <w:rFonts w:ascii="Times New Roman" w:hAnsi="Times New Roman"/>
        </w:rPr>
      </w:pPr>
    </w:p>
    <w:p w14:paraId="1F6DDC5C" w14:textId="54AB7BEE" w:rsidR="007930EF" w:rsidRPr="00F02808" w:rsidRDefault="007930EF" w:rsidP="007930EF">
      <w:pPr>
        <w:pStyle w:val="a6"/>
        <w:rPr>
          <w:rFonts w:ascii="Times New Roman" w:hAnsi="Times New Roman"/>
        </w:rPr>
      </w:pPr>
    </w:p>
    <w:p w14:paraId="51BE3061" w14:textId="027557F0" w:rsidR="007930EF" w:rsidRPr="00F02808" w:rsidRDefault="007930EF" w:rsidP="007930EF">
      <w:pPr>
        <w:pStyle w:val="a6"/>
        <w:rPr>
          <w:rFonts w:ascii="Times New Roman" w:hAnsi="Times New Roman"/>
        </w:rPr>
      </w:pPr>
    </w:p>
    <w:p w14:paraId="6ABB3B3F" w14:textId="2BDCCE69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50E7598D" w14:textId="56635408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3B9BA0A1" w14:textId="5C6E25A4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08A6E6AA" w14:textId="05EBB252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3E24ADDC" w14:textId="202EA1FF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38097BA5" w14:textId="5ED931C5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4D5741AF" w14:textId="277FBEBA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6AC4AB7A" w14:textId="15F35338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32CC5466" w14:textId="63CEAAB7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0A780A45" w14:textId="3A2EC019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2E8C606A" w14:textId="5A5B9A79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0741F73E" w14:textId="08B6AC7D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6303FC44" w14:textId="2AF1BA22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167E86BE" w14:textId="0F03D914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21AB94A2" w14:textId="4E71BF73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7CCA8C3F" w14:textId="01733531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3BCC4648" w14:textId="26B11BD0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7384CFD4" w14:textId="4925ECFA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4F01217D" w14:textId="796E9D1C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238E402C" w14:textId="23409B59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00946420" w14:textId="77777777" w:rsidR="00F02808" w:rsidRPr="00F02808" w:rsidRDefault="00F02808" w:rsidP="007930EF">
      <w:pPr>
        <w:pStyle w:val="a6"/>
        <w:rPr>
          <w:rFonts w:ascii="Times New Roman" w:hAnsi="Times New Roman"/>
        </w:rPr>
      </w:pPr>
    </w:p>
    <w:p w14:paraId="407F33A5" w14:textId="77777777" w:rsidR="007930EF" w:rsidRPr="00F02808" w:rsidRDefault="007930EF" w:rsidP="007930EF">
      <w:pPr>
        <w:pStyle w:val="a6"/>
        <w:rPr>
          <w:rFonts w:ascii="Times New Roman" w:hAnsi="Times New Roman"/>
        </w:rPr>
      </w:pPr>
    </w:p>
    <w:p w14:paraId="402EE7EF" w14:textId="00F8493E" w:rsidR="00B86E9B" w:rsidRPr="00F02808" w:rsidRDefault="00B86E9B" w:rsidP="00B86E9B">
      <w:pPr>
        <w:jc w:val="center"/>
      </w:pPr>
      <w:r w:rsidRPr="00F02808">
        <w:rPr>
          <w:noProof/>
          <w:color w:val="000080"/>
        </w:rPr>
        <w:lastRenderedPageBreak/>
        <w:drawing>
          <wp:inline distT="0" distB="0" distL="0" distR="0" wp14:anchorId="2753429A" wp14:editId="6B5D9A60">
            <wp:extent cx="542925" cy="6762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6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BC279" w14:textId="77777777" w:rsidR="00B86E9B" w:rsidRPr="00F02808" w:rsidRDefault="00B86E9B" w:rsidP="00F02808">
      <w:pPr>
        <w:pStyle w:val="1"/>
        <w:jc w:val="center"/>
        <w:rPr>
          <w:color w:val="003366"/>
          <w:sz w:val="36"/>
        </w:rPr>
      </w:pPr>
      <w:r w:rsidRPr="00F02808">
        <w:rPr>
          <w:color w:val="003366"/>
          <w:sz w:val="36"/>
        </w:rPr>
        <w:t>ПОСТАНОВЛЕНИЕ</w:t>
      </w:r>
    </w:p>
    <w:p w14:paraId="39706AEF" w14:textId="77777777" w:rsidR="00B86E9B" w:rsidRPr="00F02808" w:rsidRDefault="00B86E9B" w:rsidP="00B86E9B">
      <w:pPr>
        <w:jc w:val="center"/>
        <w:rPr>
          <w:b/>
          <w:color w:val="003366"/>
        </w:rPr>
      </w:pPr>
      <w:r w:rsidRPr="00F02808">
        <w:rPr>
          <w:b/>
          <w:color w:val="003366"/>
        </w:rPr>
        <w:t>АДМИНИСТРАЦИИ</w:t>
      </w:r>
    </w:p>
    <w:p w14:paraId="28C31789" w14:textId="77777777" w:rsidR="00B86E9B" w:rsidRPr="00F02808" w:rsidRDefault="00B86E9B" w:rsidP="00B86E9B">
      <w:pPr>
        <w:jc w:val="center"/>
        <w:rPr>
          <w:b/>
          <w:color w:val="003366"/>
        </w:rPr>
      </w:pPr>
      <w:r w:rsidRPr="00F02808">
        <w:rPr>
          <w:b/>
          <w:color w:val="003366"/>
        </w:rPr>
        <w:t xml:space="preserve"> КОМСОМОЛЬСКОГО </w:t>
      </w:r>
      <w:proofErr w:type="gramStart"/>
      <w:r w:rsidRPr="00F02808">
        <w:rPr>
          <w:b/>
          <w:color w:val="003366"/>
        </w:rPr>
        <w:t>МУНИЦИПАЛЬНОГО  РАЙОНА</w:t>
      </w:r>
      <w:proofErr w:type="gramEnd"/>
    </w:p>
    <w:p w14:paraId="5F6AABE6" w14:textId="77777777" w:rsidR="00B86E9B" w:rsidRPr="00F02808" w:rsidRDefault="00B86E9B" w:rsidP="00B86E9B">
      <w:pPr>
        <w:jc w:val="center"/>
        <w:rPr>
          <w:b/>
          <w:color w:val="003366"/>
        </w:rPr>
      </w:pPr>
      <w:r w:rsidRPr="00F02808">
        <w:rPr>
          <w:b/>
          <w:color w:val="003366"/>
        </w:rPr>
        <w:t>ИВАНОВСКОЙ ОБЛАСТИ</w:t>
      </w:r>
    </w:p>
    <w:p w14:paraId="1A517B30" w14:textId="77777777" w:rsidR="00B86E9B" w:rsidRPr="00F02808" w:rsidRDefault="00B86E9B" w:rsidP="00B86E9B">
      <w:pPr>
        <w:jc w:val="center"/>
      </w:pPr>
    </w:p>
    <w:tbl>
      <w:tblPr>
        <w:tblW w:w="9072" w:type="dxa"/>
        <w:tblInd w:w="108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2"/>
        <w:gridCol w:w="360"/>
        <w:gridCol w:w="610"/>
        <w:gridCol w:w="540"/>
        <w:gridCol w:w="1728"/>
        <w:gridCol w:w="1417"/>
        <w:gridCol w:w="1038"/>
        <w:gridCol w:w="520"/>
        <w:gridCol w:w="780"/>
        <w:gridCol w:w="497"/>
      </w:tblGrid>
      <w:tr w:rsidR="00B86E9B" w:rsidRPr="00F02808" w14:paraId="52A2D94A" w14:textId="77777777" w:rsidTr="00800501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9072" w:type="dxa"/>
            <w:gridSpan w:val="10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14:paraId="42EF91BE" w14:textId="77777777" w:rsidR="00B86E9B" w:rsidRPr="00F02808" w:rsidRDefault="00B86E9B" w:rsidP="00800501">
            <w:pPr>
              <w:jc w:val="center"/>
              <w:rPr>
                <w:color w:val="003366"/>
              </w:rPr>
            </w:pPr>
            <w:smartTag w:uri="urn:schemas-microsoft-com:office:smarttags" w:element="metricconverter">
              <w:smartTagPr>
                <w:attr w:name="ProductID" w:val="155150, г"/>
              </w:smartTagPr>
              <w:r w:rsidRPr="00F02808">
                <w:rPr>
                  <w:color w:val="003366"/>
                </w:rPr>
                <w:t>155150, г</w:t>
              </w:r>
            </w:smartTag>
            <w:r w:rsidRPr="00F02808">
              <w:rPr>
                <w:color w:val="003366"/>
              </w:rPr>
              <w:t xml:space="preserve">. Комсомольск, ул. 50 лет ВЛКСМ, д. 2, ИНН 3714002224, КПП 371401001, </w:t>
            </w:r>
          </w:p>
          <w:p w14:paraId="7BB6ED6D" w14:textId="77777777" w:rsidR="00B86E9B" w:rsidRPr="00F02808" w:rsidRDefault="00B86E9B" w:rsidP="00800501">
            <w:pPr>
              <w:jc w:val="center"/>
              <w:rPr>
                <w:color w:val="003366"/>
              </w:rPr>
            </w:pPr>
            <w:r w:rsidRPr="00F02808">
              <w:rPr>
                <w:color w:val="003366"/>
              </w:rPr>
              <w:t xml:space="preserve">ОГРН 1023701625595, Тел./Факс (49352) 4-11-78, </w:t>
            </w:r>
            <w:proofErr w:type="spellStart"/>
            <w:r w:rsidRPr="00F02808">
              <w:rPr>
                <w:color w:val="003366"/>
              </w:rPr>
              <w:t>e-mail</w:t>
            </w:r>
            <w:proofErr w:type="spellEnd"/>
            <w:r w:rsidRPr="00F02808">
              <w:rPr>
                <w:color w:val="003366"/>
              </w:rPr>
              <w:t xml:space="preserve">: </w:t>
            </w:r>
            <w:hyperlink r:id="rId12" w:history="1">
              <w:r w:rsidRPr="00F02808">
                <w:rPr>
                  <w:rStyle w:val="a5"/>
                </w:rPr>
                <w:t>admin.komsomolsk@mail.ru</w:t>
              </w:r>
            </w:hyperlink>
          </w:p>
          <w:p w14:paraId="33BF72C6" w14:textId="77777777" w:rsidR="00B86E9B" w:rsidRPr="00F02808" w:rsidRDefault="00B86E9B" w:rsidP="00800501">
            <w:pPr>
              <w:rPr>
                <w:color w:val="003366"/>
                <w:sz w:val="28"/>
                <w:szCs w:val="28"/>
              </w:rPr>
            </w:pPr>
          </w:p>
        </w:tc>
      </w:tr>
      <w:tr w:rsidR="00B86E9B" w:rsidRPr="00F02808" w14:paraId="3B2A7EA5" w14:textId="77777777" w:rsidTr="00800501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97" w:type="dxa"/>
          <w:trHeight w:val="415"/>
        </w:trPr>
        <w:tc>
          <w:tcPr>
            <w:tcW w:w="1582" w:type="dxa"/>
          </w:tcPr>
          <w:p w14:paraId="4C76D109" w14:textId="77777777" w:rsidR="00B86E9B" w:rsidRPr="00F02808" w:rsidRDefault="00B86E9B" w:rsidP="00800501">
            <w:pPr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14:paraId="053E285B" w14:textId="77777777" w:rsidR="00B86E9B" w:rsidRPr="00F02808" w:rsidRDefault="00B86E9B" w:rsidP="00800501">
            <w:pPr>
              <w:ind w:right="-108"/>
              <w:jc w:val="center"/>
              <w:rPr>
                <w:sz w:val="28"/>
                <w:szCs w:val="28"/>
              </w:rPr>
            </w:pPr>
          </w:p>
          <w:p w14:paraId="3C9ED59E" w14:textId="77777777" w:rsidR="00B86E9B" w:rsidRPr="00F02808" w:rsidRDefault="00B86E9B" w:rsidP="00800501">
            <w:pPr>
              <w:ind w:right="-108"/>
              <w:jc w:val="center"/>
            </w:pPr>
            <w:r w:rsidRPr="00F02808">
              <w:rPr>
                <w:sz w:val="28"/>
                <w:szCs w:val="28"/>
              </w:rPr>
              <w:t>«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bottom"/>
          </w:tcPr>
          <w:p w14:paraId="3475EED5" w14:textId="77777777" w:rsidR="00B86E9B" w:rsidRPr="00F02808" w:rsidRDefault="00B86E9B" w:rsidP="00800501">
            <w:pPr>
              <w:ind w:right="-108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15</w:t>
            </w:r>
          </w:p>
        </w:tc>
        <w:tc>
          <w:tcPr>
            <w:tcW w:w="540" w:type="dxa"/>
            <w:vAlign w:val="bottom"/>
          </w:tcPr>
          <w:p w14:paraId="2B583274" w14:textId="77777777" w:rsidR="00B86E9B" w:rsidRPr="00F02808" w:rsidRDefault="00B86E9B" w:rsidP="00800501">
            <w:pPr>
              <w:ind w:left="-734" w:firstLine="720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»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bottom"/>
          </w:tcPr>
          <w:p w14:paraId="71945425" w14:textId="77777777" w:rsidR="00B86E9B" w:rsidRPr="00F02808" w:rsidRDefault="00B86E9B" w:rsidP="00800501">
            <w:pPr>
              <w:jc w:val="center"/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12</w:t>
            </w:r>
          </w:p>
        </w:tc>
        <w:tc>
          <w:tcPr>
            <w:tcW w:w="1417" w:type="dxa"/>
            <w:vAlign w:val="bottom"/>
          </w:tcPr>
          <w:p w14:paraId="626CFEA2" w14:textId="77777777" w:rsidR="00B86E9B" w:rsidRPr="00F02808" w:rsidRDefault="00B86E9B" w:rsidP="00800501">
            <w:pPr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2025г.  №</w:t>
            </w:r>
          </w:p>
        </w:tc>
        <w:tc>
          <w:tcPr>
            <w:tcW w:w="1038" w:type="dxa"/>
            <w:tcBorders>
              <w:left w:val="nil"/>
              <w:bottom w:val="single" w:sz="4" w:space="0" w:color="auto"/>
            </w:tcBorders>
            <w:vAlign w:val="bottom"/>
          </w:tcPr>
          <w:p w14:paraId="0A717BF9" w14:textId="77777777" w:rsidR="00B86E9B" w:rsidRPr="00F02808" w:rsidRDefault="00B86E9B" w:rsidP="00800501">
            <w:pPr>
              <w:rPr>
                <w:sz w:val="28"/>
                <w:szCs w:val="28"/>
              </w:rPr>
            </w:pPr>
            <w:r w:rsidRPr="00F02808">
              <w:rPr>
                <w:sz w:val="28"/>
                <w:szCs w:val="28"/>
              </w:rPr>
              <w:t>278</w:t>
            </w:r>
          </w:p>
        </w:tc>
        <w:tc>
          <w:tcPr>
            <w:tcW w:w="520" w:type="dxa"/>
            <w:tcBorders>
              <w:left w:val="nil"/>
            </w:tcBorders>
            <w:vAlign w:val="bottom"/>
          </w:tcPr>
          <w:p w14:paraId="3EADC13F" w14:textId="77777777" w:rsidR="00B86E9B" w:rsidRPr="00F02808" w:rsidRDefault="00B86E9B" w:rsidP="00800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80" w:type="dxa"/>
            <w:tcBorders>
              <w:left w:val="nil"/>
            </w:tcBorders>
            <w:vAlign w:val="bottom"/>
          </w:tcPr>
          <w:p w14:paraId="2ADB53CC" w14:textId="77777777" w:rsidR="00B86E9B" w:rsidRPr="00F02808" w:rsidRDefault="00B86E9B" w:rsidP="00800501">
            <w:pPr>
              <w:jc w:val="center"/>
            </w:pPr>
          </w:p>
        </w:tc>
      </w:tr>
    </w:tbl>
    <w:p w14:paraId="5E823C4C" w14:textId="77777777" w:rsidR="00B86E9B" w:rsidRPr="00F02808" w:rsidRDefault="00B86E9B" w:rsidP="00B86E9B">
      <w:pPr>
        <w:ind w:firstLine="720"/>
        <w:jc w:val="center"/>
        <w:rPr>
          <w:sz w:val="28"/>
          <w:szCs w:val="28"/>
        </w:rPr>
      </w:pPr>
    </w:p>
    <w:p w14:paraId="45500B66" w14:textId="57D1DB57" w:rsidR="00B86E9B" w:rsidRPr="00F02808" w:rsidRDefault="00B86E9B" w:rsidP="00B86E9B">
      <w:pPr>
        <w:jc w:val="center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О внесении изменений в постановление Администрации Комсомольского муниципального района от 18.07.2023 г. № 197 «Об утверждении</w:t>
      </w:r>
      <w:r w:rsidRPr="00F02808">
        <w:rPr>
          <w:b/>
        </w:rPr>
        <w:t xml:space="preserve"> </w:t>
      </w:r>
      <w:r w:rsidRPr="00F02808">
        <w:rPr>
          <w:b/>
          <w:sz w:val="28"/>
          <w:szCs w:val="28"/>
        </w:rPr>
        <w:t>муниципальной   программы Комсомольского муниципального района «Обеспечение доступным и комфортным жильем населения Комсомольского муниципального района»</w:t>
      </w:r>
    </w:p>
    <w:p w14:paraId="2AD20F17" w14:textId="77777777" w:rsidR="00B86E9B" w:rsidRPr="00F02808" w:rsidRDefault="00B86E9B" w:rsidP="00B86E9B">
      <w:pPr>
        <w:tabs>
          <w:tab w:val="left" w:pos="142"/>
        </w:tabs>
      </w:pPr>
    </w:p>
    <w:p w14:paraId="5799A053" w14:textId="77777777" w:rsidR="00B86E9B" w:rsidRPr="00F02808" w:rsidRDefault="00B86E9B" w:rsidP="00B86E9B">
      <w:pPr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        В связи с кадровыми изменениями в Администрации Комсомольского муниципального </w:t>
      </w:r>
      <w:proofErr w:type="gramStart"/>
      <w:r w:rsidRPr="00F02808">
        <w:rPr>
          <w:sz w:val="28"/>
          <w:szCs w:val="28"/>
        </w:rPr>
        <w:t>района,  Администрация</w:t>
      </w:r>
      <w:proofErr w:type="gramEnd"/>
      <w:r w:rsidRPr="00F02808">
        <w:rPr>
          <w:sz w:val="28"/>
          <w:szCs w:val="28"/>
        </w:rPr>
        <w:t xml:space="preserve"> Комсомольского муниципального района  </w:t>
      </w:r>
      <w:r w:rsidRPr="00F02808">
        <w:rPr>
          <w:b/>
          <w:sz w:val="28"/>
          <w:szCs w:val="28"/>
        </w:rPr>
        <w:t>п о с т а н о в л я е т:</w:t>
      </w:r>
    </w:p>
    <w:p w14:paraId="3BA8681E" w14:textId="77777777" w:rsidR="00B86E9B" w:rsidRPr="00F02808" w:rsidRDefault="00B86E9B" w:rsidP="00B86E9B">
      <w:pPr>
        <w:ind w:firstLine="54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1.Внести в постановление Администрации Комсомольского муниципального района от 18.07.2023 г. № 197 «Об утверждении</w:t>
      </w:r>
      <w:r w:rsidRPr="00F02808">
        <w:t xml:space="preserve"> </w:t>
      </w:r>
      <w:r w:rsidRPr="00F02808">
        <w:rPr>
          <w:sz w:val="28"/>
          <w:szCs w:val="28"/>
        </w:rPr>
        <w:t xml:space="preserve">муниципальной   программы Комсомольского муниципального района «Обеспечение доступным и </w:t>
      </w:r>
      <w:proofErr w:type="gramStart"/>
      <w:r w:rsidRPr="00F02808">
        <w:rPr>
          <w:sz w:val="28"/>
          <w:szCs w:val="28"/>
        </w:rPr>
        <w:t>комфортным  жильем</w:t>
      </w:r>
      <w:proofErr w:type="gramEnd"/>
      <w:r w:rsidRPr="00F02808">
        <w:rPr>
          <w:sz w:val="28"/>
          <w:szCs w:val="28"/>
        </w:rPr>
        <w:t xml:space="preserve"> населения Комсомольского муниципального района» следующие изменения:</w:t>
      </w:r>
    </w:p>
    <w:p w14:paraId="46AF2A2E" w14:textId="77777777" w:rsidR="00B86E9B" w:rsidRPr="00F02808" w:rsidRDefault="00B86E9B" w:rsidP="00B86E9B">
      <w:pPr>
        <w:ind w:firstLine="54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в приложение к постановлению: </w:t>
      </w:r>
    </w:p>
    <w:p w14:paraId="48F1F409" w14:textId="77777777" w:rsidR="00B86E9B" w:rsidRPr="00F02808" w:rsidRDefault="00B86E9B" w:rsidP="00B86E9B">
      <w:pPr>
        <w:ind w:firstLine="54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1.1. В приложении «Состав комиссии по реализации муниципального проекта «Обеспечение жильем молодых семей» к Положению о комиссии по реализации муниципального проекта «Обеспечение жильем молодых семей» приложения к Порядку предоставления молодым семьям-участникам муниципального проекта «Обеспечение жильем молодых семей» за счет средств бюджета Комсомольского муниципального района дополнительной социальной выплаты»  приложения  2 к муниципальной программе словосочетание  «Белоусова Н.Г., заведующая отделом по делам культуры, молодежи и спорта Администрации Комсомольского муниципального района» заменить словосочетанием «Белоусова Н.Г., начальник отдела по делам культуры и спорта Администрации Комсомольского муниципального района».</w:t>
      </w:r>
    </w:p>
    <w:p w14:paraId="052BE87F" w14:textId="77777777" w:rsidR="00B86E9B" w:rsidRPr="00F02808" w:rsidRDefault="00B86E9B" w:rsidP="00B86E9B">
      <w:pPr>
        <w:ind w:firstLine="540"/>
        <w:jc w:val="both"/>
        <w:rPr>
          <w:sz w:val="28"/>
          <w:szCs w:val="28"/>
        </w:rPr>
      </w:pPr>
      <w:r w:rsidRPr="00F02808">
        <w:rPr>
          <w:sz w:val="28"/>
          <w:szCs w:val="28"/>
        </w:rPr>
        <w:lastRenderedPageBreak/>
        <w:t>2.Контроль за выполнением настоящего постановления возложить на заместителя главы Администрации Комсомольского муниципального района, начальника отдела по муниципальным закупкам Мусину Е.Г.</w:t>
      </w:r>
    </w:p>
    <w:p w14:paraId="008300D8" w14:textId="77777777" w:rsidR="00B86E9B" w:rsidRPr="00F02808" w:rsidRDefault="00B86E9B" w:rsidP="00B86E9B">
      <w:pPr>
        <w:jc w:val="both"/>
        <w:rPr>
          <w:sz w:val="28"/>
          <w:szCs w:val="28"/>
        </w:rPr>
      </w:pPr>
    </w:p>
    <w:p w14:paraId="3CC4147E" w14:textId="77777777" w:rsidR="00B86E9B" w:rsidRPr="00F02808" w:rsidRDefault="00B86E9B" w:rsidP="00B86E9B">
      <w:pPr>
        <w:ind w:firstLine="8080"/>
        <w:jc w:val="both"/>
        <w:rPr>
          <w:sz w:val="28"/>
          <w:szCs w:val="28"/>
        </w:rPr>
      </w:pPr>
    </w:p>
    <w:p w14:paraId="4952FE31" w14:textId="77777777" w:rsidR="00B86E9B" w:rsidRPr="00F02808" w:rsidRDefault="00B86E9B" w:rsidP="00B86E9B">
      <w:pPr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Глава Комсомольского</w:t>
      </w:r>
    </w:p>
    <w:p w14:paraId="0FEE69A2" w14:textId="77777777" w:rsidR="00B86E9B" w:rsidRPr="00F02808" w:rsidRDefault="00B86E9B" w:rsidP="00B86E9B">
      <w:pPr>
        <w:rPr>
          <w:sz w:val="28"/>
          <w:szCs w:val="28"/>
        </w:rPr>
      </w:pPr>
      <w:r w:rsidRPr="00F02808">
        <w:rPr>
          <w:b/>
          <w:sz w:val="28"/>
          <w:szCs w:val="28"/>
        </w:rPr>
        <w:t xml:space="preserve">муниципального </w:t>
      </w:r>
      <w:proofErr w:type="gramStart"/>
      <w:r w:rsidRPr="00F02808">
        <w:rPr>
          <w:b/>
          <w:sz w:val="28"/>
          <w:szCs w:val="28"/>
        </w:rPr>
        <w:t xml:space="preserve">района:   </w:t>
      </w:r>
      <w:proofErr w:type="gramEnd"/>
      <w:r w:rsidRPr="00F02808">
        <w:rPr>
          <w:b/>
          <w:sz w:val="28"/>
          <w:szCs w:val="28"/>
        </w:rPr>
        <w:t xml:space="preserve">                                              О.В. </w:t>
      </w:r>
      <w:proofErr w:type="spellStart"/>
      <w:r w:rsidRPr="00F02808">
        <w:rPr>
          <w:b/>
          <w:sz w:val="28"/>
          <w:szCs w:val="28"/>
        </w:rPr>
        <w:t>Бузулуцкая</w:t>
      </w:r>
      <w:proofErr w:type="spellEnd"/>
    </w:p>
    <w:p w14:paraId="6AED24D2" w14:textId="28D88FE5" w:rsidR="007930EF" w:rsidRPr="00F02808" w:rsidRDefault="007930EF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71509BA" w14:textId="1D22EDA1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002F0C9" w14:textId="6BDC2ACE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8630E3A" w14:textId="0B25CEC5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47A0D3E" w14:textId="195AEDC6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0608E22" w14:textId="233999F3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3D3D2D2" w14:textId="204BB070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2BC6CC4" w14:textId="61A557E5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F29CAFA" w14:textId="215CAA0B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AF43DF0" w14:textId="06F90725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A93B9BC" w14:textId="304929FB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1DC3D02" w14:textId="791D1964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C63FCDA" w14:textId="52E81AC6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D580735" w14:textId="25193799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376BD06" w14:textId="0D3E8439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263278B" w14:textId="20F0D91D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2C5EA4D" w14:textId="0DBA71BB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4A9B9AC" w14:textId="3E44D1CD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13188E6" w14:textId="145DE12F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09484D7" w14:textId="0CB911DD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2EEF22D" w14:textId="13CD663E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9D80D59" w14:textId="0084EB59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6456AE9" w14:textId="30231B41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DD94AD6" w14:textId="2418D377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775449C" w14:textId="18D60059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4D80A7B" w14:textId="4F16FAB5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F9CCC6B" w14:textId="7D5AF677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5AE2C04" w14:textId="25DB67CD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D29EED9" w14:textId="7CBCF0B1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76AABDC" w14:textId="525016F9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58E38A1" w14:textId="1C1F6117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ADC78B5" w14:textId="770FB149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0112F56" w14:textId="77777777" w:rsidR="00F02808" w:rsidRPr="00F02808" w:rsidRDefault="00F02808" w:rsidP="007930E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6AA6B00" w14:textId="77777777" w:rsidR="007930EF" w:rsidRPr="00F02808" w:rsidRDefault="007930EF" w:rsidP="007930EF"/>
    <w:p w14:paraId="06BCEBF9" w14:textId="44E5D0D6" w:rsidR="00362310" w:rsidRPr="00F02808" w:rsidRDefault="00F02808" w:rsidP="00362310">
      <w:pPr>
        <w:ind w:left="-540"/>
        <w:jc w:val="center"/>
        <w:rPr>
          <w:color w:val="000080"/>
        </w:rPr>
      </w:pPr>
      <w:r w:rsidRPr="00F02808">
        <w:rPr>
          <w:color w:val="000080"/>
        </w:rPr>
        <w:lastRenderedPageBreak/>
        <w:t xml:space="preserve">             </w:t>
      </w:r>
      <w:r w:rsidR="00362310" w:rsidRPr="00F02808">
        <w:rPr>
          <w:noProof/>
          <w:color w:val="000080"/>
        </w:rPr>
        <w:drawing>
          <wp:inline distT="0" distB="0" distL="0" distR="0" wp14:anchorId="1B93150A" wp14:editId="749AED82">
            <wp:extent cx="541020" cy="678180"/>
            <wp:effectExtent l="0" t="0" r="0" b="7620"/>
            <wp:docPr id="6" name="Рисунок 6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Untitled-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56EA0" w14:textId="77777777" w:rsidR="00362310" w:rsidRPr="00F02808" w:rsidRDefault="00362310" w:rsidP="00362310">
      <w:pPr>
        <w:pStyle w:val="a6"/>
        <w:jc w:val="center"/>
        <w:rPr>
          <w:rFonts w:ascii="Times New Roman" w:hAnsi="Times New Roman"/>
          <w:b/>
          <w:szCs w:val="28"/>
        </w:rPr>
      </w:pPr>
      <w:r w:rsidRPr="00F02808">
        <w:rPr>
          <w:rFonts w:ascii="Times New Roman" w:hAnsi="Times New Roman"/>
          <w:b/>
          <w:szCs w:val="28"/>
        </w:rPr>
        <w:t>РОССИЙСКАЯ ФЕДЕРАЦИЯ</w:t>
      </w:r>
    </w:p>
    <w:p w14:paraId="0361A853" w14:textId="77777777" w:rsidR="00362310" w:rsidRPr="00F02808" w:rsidRDefault="00362310" w:rsidP="00362310">
      <w:pPr>
        <w:pStyle w:val="a6"/>
        <w:jc w:val="center"/>
        <w:rPr>
          <w:rFonts w:ascii="Times New Roman" w:hAnsi="Times New Roman"/>
          <w:b/>
          <w:color w:val="003366"/>
          <w:szCs w:val="28"/>
        </w:rPr>
      </w:pPr>
      <w:r w:rsidRPr="00F02808">
        <w:rPr>
          <w:rFonts w:ascii="Times New Roman" w:hAnsi="Times New Roman"/>
          <w:b/>
          <w:color w:val="003366"/>
          <w:szCs w:val="28"/>
        </w:rPr>
        <w:t>С О В Е Т</w:t>
      </w:r>
    </w:p>
    <w:p w14:paraId="54833478" w14:textId="77777777" w:rsidR="00362310" w:rsidRPr="00F02808" w:rsidRDefault="00362310" w:rsidP="00362310">
      <w:pPr>
        <w:pStyle w:val="a6"/>
        <w:jc w:val="center"/>
        <w:rPr>
          <w:rFonts w:ascii="Times New Roman" w:hAnsi="Times New Roman"/>
          <w:b/>
          <w:color w:val="003366"/>
          <w:szCs w:val="28"/>
        </w:rPr>
      </w:pPr>
      <w:r w:rsidRPr="00F02808">
        <w:rPr>
          <w:rFonts w:ascii="Times New Roman" w:hAnsi="Times New Roman"/>
          <w:b/>
          <w:color w:val="003366"/>
          <w:szCs w:val="28"/>
        </w:rPr>
        <w:t>ПИСЦОВСКОГО СЕЛЬСКОГО ПОСЕЛЕНИЯ</w:t>
      </w:r>
    </w:p>
    <w:p w14:paraId="4880C1E6" w14:textId="77777777" w:rsidR="00362310" w:rsidRPr="00F02808" w:rsidRDefault="00362310" w:rsidP="00362310">
      <w:pPr>
        <w:pStyle w:val="a6"/>
        <w:jc w:val="center"/>
        <w:rPr>
          <w:rFonts w:ascii="Times New Roman" w:hAnsi="Times New Roman"/>
          <w:b/>
          <w:color w:val="003366"/>
          <w:szCs w:val="28"/>
        </w:rPr>
      </w:pPr>
      <w:r w:rsidRPr="00F02808">
        <w:rPr>
          <w:rFonts w:ascii="Times New Roman" w:hAnsi="Times New Roman"/>
          <w:b/>
          <w:color w:val="003366"/>
          <w:szCs w:val="28"/>
        </w:rPr>
        <w:t xml:space="preserve">КОМСОМОЛЬСКОГО </w:t>
      </w:r>
      <w:proofErr w:type="gramStart"/>
      <w:r w:rsidRPr="00F02808">
        <w:rPr>
          <w:rFonts w:ascii="Times New Roman" w:hAnsi="Times New Roman"/>
          <w:b/>
          <w:color w:val="003366"/>
          <w:szCs w:val="28"/>
        </w:rPr>
        <w:t>МУНИЦИПАЛЬНОГО  РАЙОНА</w:t>
      </w:r>
      <w:proofErr w:type="gramEnd"/>
    </w:p>
    <w:p w14:paraId="0E9B7A63" w14:textId="77777777" w:rsidR="00362310" w:rsidRPr="00F02808" w:rsidRDefault="00362310" w:rsidP="00362310">
      <w:pPr>
        <w:pStyle w:val="a6"/>
        <w:jc w:val="center"/>
        <w:rPr>
          <w:rFonts w:ascii="Times New Roman" w:hAnsi="Times New Roman"/>
          <w:b/>
          <w:color w:val="003366"/>
          <w:szCs w:val="28"/>
        </w:rPr>
      </w:pPr>
      <w:r w:rsidRPr="00F02808">
        <w:rPr>
          <w:rFonts w:ascii="Times New Roman" w:hAnsi="Times New Roman"/>
          <w:b/>
          <w:color w:val="003366"/>
          <w:szCs w:val="28"/>
        </w:rPr>
        <w:t>ИВАНОВСКОЙ ОБЛАСТИ</w:t>
      </w:r>
    </w:p>
    <w:p w14:paraId="7DB2D5AB" w14:textId="77777777" w:rsidR="00362310" w:rsidRPr="00F02808" w:rsidRDefault="00362310" w:rsidP="00362310">
      <w:pPr>
        <w:jc w:val="center"/>
        <w:rPr>
          <w:b/>
          <w:color w:val="003366"/>
          <w:sz w:val="28"/>
          <w:szCs w:val="28"/>
          <w:u w:val="single"/>
        </w:rPr>
      </w:pPr>
      <w:r w:rsidRPr="00F02808">
        <w:rPr>
          <w:b/>
          <w:sz w:val="28"/>
          <w:szCs w:val="28"/>
          <w:u w:val="single"/>
        </w:rPr>
        <w:t>__________________________________________________________________</w:t>
      </w:r>
    </w:p>
    <w:p w14:paraId="50BBF9AE" w14:textId="77777777" w:rsidR="00362310" w:rsidRPr="00F02808" w:rsidRDefault="00362310" w:rsidP="00362310">
      <w:pPr>
        <w:jc w:val="center"/>
        <w:rPr>
          <w:b/>
          <w:color w:val="003366"/>
          <w:sz w:val="28"/>
          <w:szCs w:val="28"/>
        </w:rPr>
      </w:pPr>
      <w:proofErr w:type="gramStart"/>
      <w:r w:rsidRPr="00F02808">
        <w:rPr>
          <w:b/>
          <w:color w:val="003366"/>
          <w:sz w:val="28"/>
          <w:szCs w:val="28"/>
        </w:rPr>
        <w:t xml:space="preserve">155130  </w:t>
      </w:r>
      <w:proofErr w:type="spellStart"/>
      <w:r w:rsidRPr="00F02808">
        <w:rPr>
          <w:b/>
          <w:color w:val="003366"/>
          <w:sz w:val="28"/>
          <w:szCs w:val="28"/>
        </w:rPr>
        <w:t>с.Писцово</w:t>
      </w:r>
      <w:proofErr w:type="spellEnd"/>
      <w:proofErr w:type="gramEnd"/>
      <w:r w:rsidRPr="00F02808">
        <w:rPr>
          <w:b/>
          <w:color w:val="003366"/>
          <w:sz w:val="28"/>
          <w:szCs w:val="28"/>
        </w:rPr>
        <w:t>, ул. Луначарского, д.27</w:t>
      </w:r>
    </w:p>
    <w:p w14:paraId="56666C17" w14:textId="77777777" w:rsidR="00362310" w:rsidRPr="00F02808" w:rsidRDefault="00362310" w:rsidP="00362310">
      <w:pPr>
        <w:jc w:val="center"/>
        <w:rPr>
          <w:b/>
          <w:sz w:val="28"/>
          <w:szCs w:val="28"/>
          <w:lang w:eastAsia="en-US"/>
        </w:rPr>
      </w:pPr>
    </w:p>
    <w:p w14:paraId="324D8D11" w14:textId="77777777" w:rsidR="00362310" w:rsidRPr="00F02808" w:rsidRDefault="00362310" w:rsidP="00362310">
      <w:pPr>
        <w:tabs>
          <w:tab w:val="left" w:pos="6255"/>
        </w:tabs>
        <w:jc w:val="center"/>
        <w:rPr>
          <w:b/>
          <w:sz w:val="28"/>
          <w:szCs w:val="28"/>
          <w:lang w:eastAsia="en-US"/>
        </w:rPr>
      </w:pPr>
      <w:r w:rsidRPr="00F02808">
        <w:rPr>
          <w:b/>
          <w:sz w:val="28"/>
          <w:szCs w:val="28"/>
          <w:lang w:eastAsia="en-US"/>
        </w:rPr>
        <w:t>РЕШЕНИЕ</w:t>
      </w:r>
    </w:p>
    <w:p w14:paraId="64298F6E" w14:textId="77777777" w:rsidR="00362310" w:rsidRPr="00F02808" w:rsidRDefault="00362310" w:rsidP="00362310">
      <w:pPr>
        <w:tabs>
          <w:tab w:val="left" w:pos="6255"/>
        </w:tabs>
        <w:rPr>
          <w:sz w:val="28"/>
          <w:szCs w:val="28"/>
        </w:rPr>
      </w:pPr>
      <w:proofErr w:type="gramStart"/>
      <w:r w:rsidRPr="00F02808">
        <w:rPr>
          <w:sz w:val="28"/>
          <w:szCs w:val="28"/>
        </w:rPr>
        <w:t>от  «</w:t>
      </w:r>
      <w:proofErr w:type="gramEnd"/>
      <w:r w:rsidRPr="00F02808">
        <w:rPr>
          <w:sz w:val="28"/>
          <w:szCs w:val="28"/>
        </w:rPr>
        <w:t xml:space="preserve"> 30»  октября    2025                                                                №18</w:t>
      </w:r>
      <w:r w:rsidRPr="00F02808">
        <w:tab/>
      </w:r>
      <w:r w:rsidRPr="00F02808">
        <w:tab/>
      </w:r>
      <w:r w:rsidRPr="00F02808">
        <w:rPr>
          <w:sz w:val="28"/>
          <w:szCs w:val="28"/>
        </w:rPr>
        <w:t xml:space="preserve"> </w:t>
      </w:r>
    </w:p>
    <w:p w14:paraId="29704907" w14:textId="77777777" w:rsidR="00362310" w:rsidRPr="00F02808" w:rsidRDefault="00362310" w:rsidP="00362310">
      <w:pPr>
        <w:pStyle w:val="a6"/>
        <w:jc w:val="center"/>
        <w:rPr>
          <w:rFonts w:ascii="Times New Roman" w:hAnsi="Times New Roman"/>
          <w:b/>
          <w:szCs w:val="28"/>
        </w:rPr>
      </w:pPr>
    </w:p>
    <w:p w14:paraId="53AE51C1" w14:textId="77777777" w:rsidR="00362310" w:rsidRPr="00F02808" w:rsidRDefault="00362310" w:rsidP="00362310">
      <w:pPr>
        <w:pStyle w:val="a6"/>
        <w:jc w:val="center"/>
        <w:rPr>
          <w:rFonts w:ascii="Times New Roman" w:hAnsi="Times New Roman"/>
          <w:b/>
          <w:szCs w:val="28"/>
        </w:rPr>
      </w:pPr>
      <w:r w:rsidRPr="00F02808">
        <w:rPr>
          <w:rFonts w:ascii="Times New Roman" w:hAnsi="Times New Roman"/>
          <w:b/>
          <w:szCs w:val="28"/>
        </w:rPr>
        <w:t>О внесении изменений и дополнений в</w:t>
      </w:r>
    </w:p>
    <w:p w14:paraId="61834C80" w14:textId="77777777" w:rsidR="00362310" w:rsidRPr="00F02808" w:rsidRDefault="00362310" w:rsidP="00362310">
      <w:pPr>
        <w:pStyle w:val="a6"/>
        <w:jc w:val="center"/>
        <w:rPr>
          <w:rFonts w:ascii="Times New Roman" w:hAnsi="Times New Roman"/>
          <w:b/>
          <w:szCs w:val="28"/>
        </w:rPr>
      </w:pPr>
      <w:r w:rsidRPr="00F02808">
        <w:rPr>
          <w:rFonts w:ascii="Times New Roman" w:hAnsi="Times New Roman"/>
          <w:b/>
          <w:szCs w:val="28"/>
        </w:rPr>
        <w:t xml:space="preserve">Устав </w:t>
      </w:r>
      <w:proofErr w:type="spellStart"/>
      <w:r w:rsidRPr="00F02808">
        <w:rPr>
          <w:rFonts w:ascii="Times New Roman" w:hAnsi="Times New Roman"/>
          <w:b/>
          <w:szCs w:val="28"/>
        </w:rPr>
        <w:t>Писцовского</w:t>
      </w:r>
      <w:proofErr w:type="spellEnd"/>
      <w:r w:rsidRPr="00F02808">
        <w:rPr>
          <w:rFonts w:ascii="Times New Roman" w:hAnsi="Times New Roman"/>
          <w:b/>
          <w:szCs w:val="28"/>
        </w:rPr>
        <w:t xml:space="preserve"> сельского поселения Комсомольского муниципального района Ивановской области</w:t>
      </w:r>
    </w:p>
    <w:p w14:paraId="051AC037" w14:textId="77777777" w:rsidR="00362310" w:rsidRPr="00F02808" w:rsidRDefault="00362310" w:rsidP="00362310">
      <w:pPr>
        <w:pStyle w:val="a6"/>
        <w:jc w:val="center"/>
        <w:rPr>
          <w:rFonts w:ascii="Times New Roman" w:hAnsi="Times New Roman"/>
          <w:b/>
          <w:szCs w:val="28"/>
        </w:rPr>
      </w:pPr>
    </w:p>
    <w:p w14:paraId="6E4CBF2A" w14:textId="77777777" w:rsidR="00362310" w:rsidRPr="00F02808" w:rsidRDefault="00362310" w:rsidP="00362310">
      <w:pPr>
        <w:ind w:firstLine="567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Федеральным законом от 21.07.2005 № 97-ФЗ «О государственной регистрации уставов муниципальных образований», в целях приведения Устава </w:t>
      </w:r>
      <w:proofErr w:type="spellStart"/>
      <w:r w:rsidRPr="00F02808">
        <w:rPr>
          <w:sz w:val="28"/>
          <w:szCs w:val="28"/>
        </w:rPr>
        <w:t>Писцовского</w:t>
      </w:r>
      <w:proofErr w:type="spellEnd"/>
      <w:r w:rsidRPr="00F02808">
        <w:rPr>
          <w:sz w:val="28"/>
          <w:szCs w:val="28"/>
        </w:rPr>
        <w:t xml:space="preserve"> сельского поселения Комсомольского муниципального района Ивановской области в соответствие с действующим законодательством, Совет </w:t>
      </w:r>
      <w:proofErr w:type="spellStart"/>
      <w:r w:rsidRPr="00F02808">
        <w:rPr>
          <w:sz w:val="28"/>
          <w:szCs w:val="28"/>
        </w:rPr>
        <w:t>Писцовского</w:t>
      </w:r>
      <w:proofErr w:type="spellEnd"/>
      <w:r w:rsidRPr="00F02808">
        <w:rPr>
          <w:sz w:val="28"/>
          <w:szCs w:val="28"/>
        </w:rPr>
        <w:t xml:space="preserve"> сельского поселения </w:t>
      </w:r>
    </w:p>
    <w:p w14:paraId="114EAF83" w14:textId="77777777" w:rsidR="00362310" w:rsidRPr="00F02808" w:rsidRDefault="00362310" w:rsidP="00362310">
      <w:pPr>
        <w:ind w:firstLine="360"/>
        <w:jc w:val="center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РЕШИЛ:</w:t>
      </w:r>
    </w:p>
    <w:p w14:paraId="12AFF4CE" w14:textId="77777777" w:rsidR="00362310" w:rsidRPr="00F02808" w:rsidRDefault="00362310" w:rsidP="00362310">
      <w:pPr>
        <w:widowControl w:val="0"/>
        <w:tabs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1. Внести изменения и дополнения в Устав </w:t>
      </w:r>
      <w:proofErr w:type="spellStart"/>
      <w:r w:rsidRPr="00F02808">
        <w:rPr>
          <w:sz w:val="28"/>
          <w:szCs w:val="28"/>
        </w:rPr>
        <w:t>Писцовского</w:t>
      </w:r>
      <w:proofErr w:type="spellEnd"/>
      <w:r w:rsidRPr="00F02808">
        <w:rPr>
          <w:sz w:val="28"/>
          <w:szCs w:val="28"/>
        </w:rPr>
        <w:t xml:space="preserve"> сельского поселения Комсомольского муниципального района Ивановской области согласно Приложению к настоящему решению.</w:t>
      </w:r>
    </w:p>
    <w:p w14:paraId="034F4FDE" w14:textId="77777777" w:rsidR="00362310" w:rsidRPr="00F02808" w:rsidRDefault="00362310" w:rsidP="00362310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2. Направить настоящее решение на государственную регистрацию в соответствии с действующим законодательством.</w:t>
      </w:r>
    </w:p>
    <w:p w14:paraId="14B7A0A3" w14:textId="77777777" w:rsidR="00362310" w:rsidRPr="00F02808" w:rsidRDefault="00362310" w:rsidP="00362310">
      <w:pPr>
        <w:widowControl w:val="0"/>
        <w:shd w:val="clear" w:color="auto" w:fill="FFFFFF"/>
        <w:tabs>
          <w:tab w:val="left" w:pos="8098"/>
        </w:tabs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3. Опубликовать настоящее решение после его государственной регистрации в соответствии с частью 11 статьи 37 Устава </w:t>
      </w:r>
      <w:proofErr w:type="spellStart"/>
      <w:r w:rsidRPr="00F02808">
        <w:rPr>
          <w:sz w:val="28"/>
          <w:szCs w:val="28"/>
        </w:rPr>
        <w:t>Писцовского</w:t>
      </w:r>
      <w:proofErr w:type="spellEnd"/>
      <w:r w:rsidRPr="00F02808">
        <w:rPr>
          <w:sz w:val="28"/>
          <w:szCs w:val="28"/>
        </w:rPr>
        <w:t xml:space="preserve"> сельского поселения Комсомольского муниципального района Ивановской области.</w:t>
      </w:r>
    </w:p>
    <w:p w14:paraId="639A4E67" w14:textId="77777777" w:rsidR="00362310" w:rsidRPr="00F02808" w:rsidRDefault="00362310" w:rsidP="00362310">
      <w:pPr>
        <w:widowControl w:val="0"/>
        <w:tabs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4. Настоящее решение вступает в силу после его официального опубликования.</w:t>
      </w:r>
    </w:p>
    <w:p w14:paraId="31BEB74F" w14:textId="77777777" w:rsidR="00362310" w:rsidRPr="00F02808" w:rsidRDefault="00362310" w:rsidP="00362310">
      <w:pPr>
        <w:pStyle w:val="af"/>
        <w:jc w:val="both"/>
        <w:rPr>
          <w:rFonts w:ascii="Times New Roman" w:hAnsi="Times New Roman"/>
          <w:b/>
          <w:bCs/>
        </w:rPr>
      </w:pPr>
    </w:p>
    <w:p w14:paraId="7C8B2F22" w14:textId="77777777" w:rsidR="00362310" w:rsidRPr="00F02808" w:rsidRDefault="00362310" w:rsidP="00362310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 xml:space="preserve">Председатель Совета </w:t>
      </w:r>
      <w:proofErr w:type="spellStart"/>
      <w:r w:rsidRPr="00F02808">
        <w:rPr>
          <w:b/>
          <w:sz w:val="28"/>
          <w:szCs w:val="28"/>
        </w:rPr>
        <w:t>Писцовского</w:t>
      </w:r>
      <w:proofErr w:type="spellEnd"/>
    </w:p>
    <w:p w14:paraId="029C189A" w14:textId="77777777" w:rsidR="00362310" w:rsidRPr="00F02808" w:rsidRDefault="00362310" w:rsidP="00362310">
      <w:pPr>
        <w:pStyle w:val="a6"/>
        <w:rPr>
          <w:rFonts w:ascii="Times New Roman" w:hAnsi="Times New Roman"/>
          <w:b/>
          <w:szCs w:val="28"/>
        </w:rPr>
      </w:pPr>
      <w:r w:rsidRPr="00F02808">
        <w:rPr>
          <w:rFonts w:ascii="Times New Roman" w:hAnsi="Times New Roman"/>
          <w:b/>
          <w:szCs w:val="28"/>
        </w:rPr>
        <w:t>сельского поселения</w:t>
      </w:r>
    </w:p>
    <w:p w14:paraId="39687921" w14:textId="77777777" w:rsidR="00362310" w:rsidRPr="00F02808" w:rsidRDefault="00362310" w:rsidP="00362310">
      <w:pPr>
        <w:pStyle w:val="a6"/>
        <w:rPr>
          <w:rFonts w:ascii="Times New Roman" w:hAnsi="Times New Roman"/>
          <w:b/>
          <w:szCs w:val="28"/>
        </w:rPr>
      </w:pPr>
      <w:r w:rsidRPr="00F02808">
        <w:rPr>
          <w:rFonts w:ascii="Times New Roman" w:hAnsi="Times New Roman"/>
          <w:b/>
          <w:szCs w:val="28"/>
        </w:rPr>
        <w:t>Комсомольского муниципального района</w:t>
      </w:r>
    </w:p>
    <w:p w14:paraId="77FBAEC5" w14:textId="77777777" w:rsidR="00362310" w:rsidRPr="00F02808" w:rsidRDefault="00362310" w:rsidP="00362310">
      <w:pPr>
        <w:pStyle w:val="a6"/>
        <w:rPr>
          <w:rFonts w:ascii="Times New Roman" w:hAnsi="Times New Roman"/>
          <w:b/>
          <w:szCs w:val="28"/>
        </w:rPr>
      </w:pPr>
      <w:r w:rsidRPr="00F02808">
        <w:rPr>
          <w:rFonts w:ascii="Times New Roman" w:hAnsi="Times New Roman"/>
          <w:b/>
          <w:szCs w:val="28"/>
        </w:rPr>
        <w:t xml:space="preserve">Ивановской области                                                                  </w:t>
      </w:r>
      <w:proofErr w:type="spellStart"/>
      <w:r w:rsidRPr="00F02808">
        <w:rPr>
          <w:rFonts w:ascii="Times New Roman" w:hAnsi="Times New Roman"/>
          <w:b/>
          <w:szCs w:val="28"/>
        </w:rPr>
        <w:t>Е.В.Лабутина</w:t>
      </w:r>
      <w:proofErr w:type="spellEnd"/>
    </w:p>
    <w:p w14:paraId="0D6CACDD" w14:textId="77777777" w:rsidR="00362310" w:rsidRPr="00F02808" w:rsidRDefault="00362310" w:rsidP="00362310">
      <w:pPr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 xml:space="preserve">Глава </w:t>
      </w:r>
      <w:proofErr w:type="spellStart"/>
      <w:r w:rsidRPr="00F02808">
        <w:rPr>
          <w:b/>
          <w:sz w:val="28"/>
          <w:szCs w:val="28"/>
        </w:rPr>
        <w:t>Писцовского</w:t>
      </w:r>
      <w:proofErr w:type="spellEnd"/>
      <w:r w:rsidRPr="00F02808">
        <w:rPr>
          <w:b/>
          <w:sz w:val="28"/>
          <w:szCs w:val="28"/>
        </w:rPr>
        <w:t xml:space="preserve"> сельского поселения</w:t>
      </w:r>
    </w:p>
    <w:p w14:paraId="1D303FFA" w14:textId="77777777" w:rsidR="00362310" w:rsidRPr="00F02808" w:rsidRDefault="00362310" w:rsidP="00362310">
      <w:pPr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 xml:space="preserve">Комсомольского муниципального района </w:t>
      </w:r>
    </w:p>
    <w:p w14:paraId="5F131B4E" w14:textId="5740EAF2" w:rsidR="00362310" w:rsidRDefault="00362310" w:rsidP="00362310">
      <w:pPr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 xml:space="preserve">Ивановской области                                                                    </w:t>
      </w:r>
      <w:proofErr w:type="spellStart"/>
      <w:r w:rsidRPr="00F02808">
        <w:rPr>
          <w:b/>
          <w:sz w:val="28"/>
          <w:szCs w:val="28"/>
        </w:rPr>
        <w:t>Т.Н.Глухова</w:t>
      </w:r>
      <w:proofErr w:type="spellEnd"/>
      <w:r w:rsidRPr="00F02808">
        <w:rPr>
          <w:b/>
          <w:sz w:val="28"/>
          <w:szCs w:val="28"/>
        </w:rPr>
        <w:t xml:space="preserve"> </w:t>
      </w:r>
    </w:p>
    <w:p w14:paraId="7082236C" w14:textId="77777777" w:rsidR="00F02808" w:rsidRPr="00F02808" w:rsidRDefault="00F02808" w:rsidP="00362310">
      <w:pPr>
        <w:rPr>
          <w:b/>
          <w:sz w:val="28"/>
          <w:szCs w:val="28"/>
        </w:rPr>
      </w:pPr>
    </w:p>
    <w:p w14:paraId="7B0B7618" w14:textId="77777777" w:rsidR="00362310" w:rsidRPr="00F02808" w:rsidRDefault="00362310" w:rsidP="00362310">
      <w:pPr>
        <w:pStyle w:val="a6"/>
        <w:jc w:val="right"/>
        <w:rPr>
          <w:rFonts w:ascii="Times New Roman" w:hAnsi="Times New Roman"/>
          <w:sz w:val="20"/>
        </w:rPr>
      </w:pPr>
      <w:r w:rsidRPr="00F02808">
        <w:rPr>
          <w:rFonts w:ascii="Times New Roman" w:hAnsi="Times New Roman"/>
          <w:sz w:val="20"/>
        </w:rPr>
        <w:lastRenderedPageBreak/>
        <w:t>Приложение к Решению Совета</w:t>
      </w:r>
    </w:p>
    <w:p w14:paraId="01BE731B" w14:textId="77777777" w:rsidR="00362310" w:rsidRPr="00F02808" w:rsidRDefault="00362310" w:rsidP="00362310">
      <w:pPr>
        <w:pStyle w:val="a6"/>
        <w:jc w:val="right"/>
        <w:rPr>
          <w:rFonts w:ascii="Times New Roman" w:hAnsi="Times New Roman"/>
          <w:sz w:val="20"/>
        </w:rPr>
      </w:pPr>
      <w:proofErr w:type="spellStart"/>
      <w:r w:rsidRPr="00F02808">
        <w:rPr>
          <w:rFonts w:ascii="Times New Roman" w:hAnsi="Times New Roman"/>
          <w:sz w:val="20"/>
        </w:rPr>
        <w:t>Писцовского</w:t>
      </w:r>
      <w:proofErr w:type="spellEnd"/>
      <w:r w:rsidRPr="00F02808">
        <w:rPr>
          <w:rFonts w:ascii="Times New Roman" w:hAnsi="Times New Roman"/>
          <w:sz w:val="20"/>
        </w:rPr>
        <w:t xml:space="preserve"> сельского поселения</w:t>
      </w:r>
    </w:p>
    <w:p w14:paraId="02527402" w14:textId="77777777" w:rsidR="00362310" w:rsidRPr="00F02808" w:rsidRDefault="00362310" w:rsidP="00362310">
      <w:pPr>
        <w:pStyle w:val="a6"/>
        <w:jc w:val="right"/>
        <w:rPr>
          <w:rFonts w:ascii="Times New Roman" w:hAnsi="Times New Roman"/>
        </w:rPr>
      </w:pPr>
    </w:p>
    <w:p w14:paraId="30390FC0" w14:textId="77777777" w:rsidR="00362310" w:rsidRPr="00F02808" w:rsidRDefault="00362310" w:rsidP="00362310">
      <w:pPr>
        <w:jc w:val="right"/>
      </w:pPr>
    </w:p>
    <w:p w14:paraId="181E0ADF" w14:textId="77777777" w:rsidR="00362310" w:rsidRPr="00F02808" w:rsidRDefault="00362310" w:rsidP="00362310">
      <w:pPr>
        <w:jc w:val="center"/>
        <w:outlineLvl w:val="0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Изменения и дополнения</w:t>
      </w:r>
    </w:p>
    <w:p w14:paraId="5393BBD7" w14:textId="77777777" w:rsidR="00362310" w:rsidRPr="00F02808" w:rsidRDefault="00362310" w:rsidP="00362310">
      <w:pPr>
        <w:jc w:val="center"/>
        <w:outlineLvl w:val="0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 xml:space="preserve">в Устав </w:t>
      </w:r>
      <w:proofErr w:type="spellStart"/>
      <w:r w:rsidRPr="00F02808">
        <w:rPr>
          <w:b/>
          <w:sz w:val="28"/>
          <w:szCs w:val="28"/>
        </w:rPr>
        <w:t>Писцовского</w:t>
      </w:r>
      <w:proofErr w:type="spellEnd"/>
      <w:r w:rsidRPr="00F02808">
        <w:rPr>
          <w:b/>
          <w:sz w:val="28"/>
          <w:szCs w:val="28"/>
        </w:rPr>
        <w:t xml:space="preserve"> сельского поселения Комсомольского муниципального района Ивановской области,</w:t>
      </w:r>
    </w:p>
    <w:p w14:paraId="659A1519" w14:textId="77777777" w:rsidR="00362310" w:rsidRPr="00F02808" w:rsidRDefault="00362310" w:rsidP="00362310">
      <w:pPr>
        <w:jc w:val="center"/>
        <w:rPr>
          <w:sz w:val="28"/>
          <w:szCs w:val="28"/>
        </w:rPr>
      </w:pPr>
      <w:r w:rsidRPr="00F02808">
        <w:rPr>
          <w:sz w:val="28"/>
          <w:szCs w:val="28"/>
        </w:rPr>
        <w:t xml:space="preserve">принятый решением Совета </w:t>
      </w:r>
      <w:proofErr w:type="spellStart"/>
      <w:r w:rsidRPr="00F02808">
        <w:rPr>
          <w:sz w:val="28"/>
          <w:szCs w:val="28"/>
        </w:rPr>
        <w:t>Писцовского</w:t>
      </w:r>
      <w:proofErr w:type="spellEnd"/>
      <w:r w:rsidRPr="00F02808">
        <w:rPr>
          <w:sz w:val="28"/>
          <w:szCs w:val="28"/>
        </w:rPr>
        <w:t xml:space="preserve"> сельского поселения</w:t>
      </w:r>
    </w:p>
    <w:p w14:paraId="632852CC" w14:textId="77777777" w:rsidR="00362310" w:rsidRPr="00F02808" w:rsidRDefault="00362310" w:rsidP="00362310">
      <w:pPr>
        <w:jc w:val="center"/>
        <w:rPr>
          <w:color w:val="000000" w:themeColor="text1"/>
          <w:sz w:val="28"/>
          <w:szCs w:val="28"/>
        </w:rPr>
      </w:pPr>
      <w:r w:rsidRPr="00F02808">
        <w:rPr>
          <w:sz w:val="28"/>
          <w:szCs w:val="28"/>
        </w:rPr>
        <w:t xml:space="preserve">от 23 июня 2015 года № 344 (в редакции решений Совета </w:t>
      </w:r>
      <w:proofErr w:type="spellStart"/>
      <w:r w:rsidRPr="00F02808">
        <w:rPr>
          <w:sz w:val="28"/>
          <w:szCs w:val="28"/>
        </w:rPr>
        <w:t>Писцовского</w:t>
      </w:r>
      <w:proofErr w:type="spellEnd"/>
      <w:r w:rsidRPr="00F02808">
        <w:rPr>
          <w:sz w:val="28"/>
          <w:szCs w:val="28"/>
        </w:rPr>
        <w:t xml:space="preserve"> сельского поселения от 09.09.2016 № 87, от 09.11.2016 № 99, от 21.08.2018 № 225, от 12.11.2019 № 308, от 03.11.2020 № 13, от 06.05.2022 № 24, </w:t>
      </w:r>
      <w:r w:rsidRPr="00F02808">
        <w:rPr>
          <w:color w:val="000000" w:themeColor="text1"/>
          <w:sz w:val="28"/>
          <w:szCs w:val="28"/>
        </w:rPr>
        <w:t>от 24.06.2024 № 152)</w:t>
      </w:r>
    </w:p>
    <w:p w14:paraId="1CFD3979" w14:textId="77777777" w:rsidR="00362310" w:rsidRPr="00F02808" w:rsidRDefault="00362310" w:rsidP="00362310">
      <w:pPr>
        <w:jc w:val="center"/>
        <w:rPr>
          <w:sz w:val="28"/>
          <w:szCs w:val="28"/>
        </w:rPr>
      </w:pPr>
    </w:p>
    <w:p w14:paraId="399296DF" w14:textId="77777777" w:rsidR="00362310" w:rsidRPr="00F02808" w:rsidRDefault="00362310" w:rsidP="00297E94">
      <w:pPr>
        <w:pStyle w:val="af1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Дополнить статью 7 Устава пунктом 15 следующего содержания:</w:t>
      </w:r>
    </w:p>
    <w:p w14:paraId="47B2C087" w14:textId="77777777" w:rsidR="00362310" w:rsidRPr="00F02808" w:rsidRDefault="00362310" w:rsidP="00362310">
      <w:pPr>
        <w:pStyle w:val="af1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«15) </w:t>
      </w:r>
      <w:r w:rsidRPr="00F028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осуществление учета личных подсобных хозяйств, которые ведут граждане в соответствии с </w:t>
      </w:r>
      <w:r w:rsidRPr="00F02808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 </w:t>
      </w:r>
      <w:hyperlink r:id="rId14" w:history="1">
        <w:r w:rsidRPr="00F02808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законом</w:t>
        </w:r>
      </w:hyperlink>
      <w:r w:rsidRPr="00F028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от 7 июля 2003 года N 112-ФЗ "О личном подсобном хозяйстве", в </w:t>
      </w:r>
      <w:proofErr w:type="spellStart"/>
      <w:r w:rsidRPr="00F028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похозяйственных</w:t>
      </w:r>
      <w:proofErr w:type="spellEnd"/>
      <w:r w:rsidRPr="00F028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книгах.». </w:t>
      </w:r>
    </w:p>
    <w:p w14:paraId="2F90DAE1" w14:textId="77777777" w:rsidR="00362310" w:rsidRPr="00F02808" w:rsidRDefault="00362310" w:rsidP="00362310">
      <w:pPr>
        <w:ind w:firstLine="540"/>
        <w:jc w:val="both"/>
        <w:rPr>
          <w:sz w:val="28"/>
          <w:szCs w:val="28"/>
        </w:rPr>
      </w:pPr>
      <w:r w:rsidRPr="00F02808">
        <w:rPr>
          <w:b/>
          <w:sz w:val="28"/>
          <w:szCs w:val="28"/>
        </w:rPr>
        <w:t xml:space="preserve">2. Абзац </w:t>
      </w:r>
      <w:proofErr w:type="gramStart"/>
      <w:r w:rsidRPr="00F02808">
        <w:rPr>
          <w:b/>
          <w:sz w:val="28"/>
          <w:szCs w:val="28"/>
        </w:rPr>
        <w:t>первый  части</w:t>
      </w:r>
      <w:proofErr w:type="gramEnd"/>
      <w:r w:rsidRPr="00F02808">
        <w:rPr>
          <w:b/>
          <w:sz w:val="28"/>
          <w:szCs w:val="28"/>
        </w:rPr>
        <w:t xml:space="preserve"> 4 статьи 31 Устава изложить в следующей редакции:</w:t>
      </w:r>
    </w:p>
    <w:p w14:paraId="6329A96D" w14:textId="77777777" w:rsidR="00362310" w:rsidRPr="00F02808" w:rsidRDefault="00362310" w:rsidP="00362310">
      <w:pPr>
        <w:ind w:firstLine="540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«4. Глава </w:t>
      </w:r>
      <w:proofErr w:type="spellStart"/>
      <w:r w:rsidRPr="00F02808">
        <w:rPr>
          <w:sz w:val="28"/>
          <w:szCs w:val="28"/>
        </w:rPr>
        <w:t>Писцовского</w:t>
      </w:r>
      <w:proofErr w:type="spellEnd"/>
      <w:r w:rsidRPr="00F02808">
        <w:rPr>
          <w:sz w:val="28"/>
          <w:szCs w:val="28"/>
        </w:rPr>
        <w:t xml:space="preserve"> сельского поселения избирается Советом </w:t>
      </w:r>
      <w:proofErr w:type="spellStart"/>
      <w:r w:rsidRPr="00F02808">
        <w:rPr>
          <w:sz w:val="28"/>
          <w:szCs w:val="28"/>
        </w:rPr>
        <w:t>Писцовского</w:t>
      </w:r>
      <w:proofErr w:type="spellEnd"/>
      <w:r w:rsidRPr="00F02808">
        <w:rPr>
          <w:sz w:val="28"/>
          <w:szCs w:val="28"/>
        </w:rPr>
        <w:t xml:space="preserve"> сельского </w:t>
      </w:r>
      <w:proofErr w:type="gramStart"/>
      <w:r w:rsidRPr="00F02808">
        <w:rPr>
          <w:sz w:val="28"/>
          <w:szCs w:val="28"/>
        </w:rPr>
        <w:t>поселения  тайным</w:t>
      </w:r>
      <w:proofErr w:type="gramEnd"/>
      <w:r w:rsidRPr="00F02808">
        <w:rPr>
          <w:sz w:val="28"/>
          <w:szCs w:val="28"/>
        </w:rPr>
        <w:t xml:space="preserve"> голосованием  большинством в две трети голосов от установленной настоящим Уставом численности депутатов Совета </w:t>
      </w:r>
      <w:proofErr w:type="spellStart"/>
      <w:r w:rsidRPr="00F02808">
        <w:rPr>
          <w:sz w:val="28"/>
          <w:szCs w:val="28"/>
        </w:rPr>
        <w:t>Писцовского</w:t>
      </w:r>
      <w:proofErr w:type="spellEnd"/>
      <w:r w:rsidRPr="00F02808">
        <w:rPr>
          <w:sz w:val="28"/>
          <w:szCs w:val="28"/>
        </w:rPr>
        <w:t xml:space="preserve"> сельского поселения сроком на пять лет.». </w:t>
      </w:r>
    </w:p>
    <w:p w14:paraId="5055A392" w14:textId="77777777" w:rsidR="00362310" w:rsidRPr="00F02808" w:rsidRDefault="00362310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0071043D" w14:textId="77777777" w:rsidR="00362310" w:rsidRPr="00F02808" w:rsidRDefault="00362310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0ABC56BB" w14:textId="3F896C4C" w:rsidR="00362310" w:rsidRPr="00F02808" w:rsidRDefault="00362310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160C6F30" w14:textId="7612342A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33682426" w14:textId="3D3F8711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492D7908" w14:textId="70890A49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545C7F51" w14:textId="7B8D165F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6EA03372" w14:textId="12E27CDA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15DC61FB" w14:textId="42A7A928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35114E9B" w14:textId="74015970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72D10250" w14:textId="5752B52A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1AFD0113" w14:textId="771EF032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78F19423" w14:textId="66CD0B28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6331F4E4" w14:textId="0E8CB63C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4737C263" w14:textId="41291859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6097D3A4" w14:textId="3B9F1518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60F8FD61" w14:textId="4B1D4CE7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3E1C0B84" w14:textId="54F29960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79F2CA38" w14:textId="5989152B" w:rsid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7AFE099B" w14:textId="7EC36A3A" w:rsid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29CF3B11" w14:textId="0E19C8BB" w:rsid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0E366156" w14:textId="77777777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5156F3A4" w14:textId="0FCDB7B8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620DB8DA" w14:textId="77777777" w:rsidR="00F02808" w:rsidRPr="00F02808" w:rsidRDefault="00F02808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7657EABF" w14:textId="77777777" w:rsidR="00362310" w:rsidRPr="00F02808" w:rsidRDefault="00362310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25D58A2D" w14:textId="77777777" w:rsidR="00362310" w:rsidRPr="00F02808" w:rsidRDefault="00362310" w:rsidP="00362310">
      <w:pPr>
        <w:pStyle w:val="a6"/>
        <w:jc w:val="right"/>
        <w:rPr>
          <w:rFonts w:ascii="Times New Roman" w:hAnsi="Times New Roman"/>
          <w:sz w:val="20"/>
        </w:rPr>
      </w:pPr>
    </w:p>
    <w:p w14:paraId="06606362" w14:textId="66F5176E" w:rsidR="00362310" w:rsidRPr="00F02808" w:rsidRDefault="00362310" w:rsidP="00362310">
      <w:pPr>
        <w:jc w:val="center"/>
        <w:rPr>
          <w:color w:val="FF0000"/>
          <w:sz w:val="28"/>
          <w:szCs w:val="28"/>
        </w:rPr>
      </w:pPr>
      <w:r w:rsidRPr="00F02808">
        <w:rPr>
          <w:noProof/>
          <w:color w:val="FF0000"/>
          <w:sz w:val="28"/>
          <w:szCs w:val="28"/>
        </w:rPr>
        <w:lastRenderedPageBreak/>
        <w:drawing>
          <wp:inline distT="0" distB="0" distL="0" distR="0" wp14:anchorId="546D764E" wp14:editId="6B66EF3E">
            <wp:extent cx="542925" cy="676275"/>
            <wp:effectExtent l="0" t="0" r="9525" b="9525"/>
            <wp:docPr id="7" name="Рисунок 7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ntitled-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6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1604C" w14:textId="77777777" w:rsidR="00362310" w:rsidRPr="00F02808" w:rsidRDefault="00362310" w:rsidP="00362310">
      <w:pPr>
        <w:pStyle w:val="1"/>
        <w:jc w:val="center"/>
        <w:rPr>
          <w:sz w:val="28"/>
          <w:szCs w:val="28"/>
        </w:rPr>
      </w:pPr>
      <w:r w:rsidRPr="00F02808">
        <w:rPr>
          <w:sz w:val="28"/>
          <w:szCs w:val="28"/>
        </w:rPr>
        <w:t>Российская Федерация</w:t>
      </w:r>
    </w:p>
    <w:p w14:paraId="0D681835" w14:textId="77777777" w:rsidR="00362310" w:rsidRPr="00F02808" w:rsidRDefault="00362310" w:rsidP="00362310">
      <w:pPr>
        <w:pStyle w:val="1"/>
        <w:jc w:val="center"/>
        <w:rPr>
          <w:sz w:val="28"/>
          <w:szCs w:val="28"/>
        </w:rPr>
      </w:pPr>
      <w:r w:rsidRPr="00F02808">
        <w:rPr>
          <w:sz w:val="28"/>
          <w:szCs w:val="28"/>
        </w:rPr>
        <w:t>Ивановская область</w:t>
      </w:r>
    </w:p>
    <w:p w14:paraId="6D755F80" w14:textId="77777777" w:rsidR="00362310" w:rsidRPr="00F02808" w:rsidRDefault="00362310" w:rsidP="00362310">
      <w:pPr>
        <w:pStyle w:val="1"/>
        <w:jc w:val="center"/>
        <w:rPr>
          <w:sz w:val="28"/>
          <w:szCs w:val="28"/>
        </w:rPr>
      </w:pPr>
      <w:r w:rsidRPr="00F02808">
        <w:rPr>
          <w:sz w:val="28"/>
          <w:szCs w:val="28"/>
        </w:rPr>
        <w:t>Комсомольский муниципальный район</w:t>
      </w:r>
    </w:p>
    <w:p w14:paraId="4ADD9ED2" w14:textId="77777777" w:rsidR="00362310" w:rsidRPr="00F02808" w:rsidRDefault="00362310" w:rsidP="00362310">
      <w:pPr>
        <w:jc w:val="center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СОВЕТ ОКТЯБРЬСКОГО СЕЛЬСКОГО ПОСЕЛЕНИЯ</w:t>
      </w:r>
    </w:p>
    <w:p w14:paraId="3322B8BB" w14:textId="77777777" w:rsidR="00362310" w:rsidRPr="00F02808" w:rsidRDefault="00362310" w:rsidP="00362310">
      <w:pPr>
        <w:jc w:val="center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ПЯТОГО СОЗЫВА</w:t>
      </w:r>
    </w:p>
    <w:tbl>
      <w:tblPr>
        <w:tblW w:w="9682" w:type="dxa"/>
        <w:tblInd w:w="108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2"/>
      </w:tblGrid>
      <w:tr w:rsidR="00362310" w:rsidRPr="00F02808" w14:paraId="15D9CAEA" w14:textId="77777777" w:rsidTr="00800501">
        <w:trPr>
          <w:trHeight w:val="92"/>
        </w:trPr>
        <w:tc>
          <w:tcPr>
            <w:tcW w:w="9682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14:paraId="56159AA0" w14:textId="77777777" w:rsidR="00362310" w:rsidRPr="00F02808" w:rsidRDefault="00362310" w:rsidP="00800501">
            <w:pPr>
              <w:jc w:val="center"/>
            </w:pPr>
            <w:r w:rsidRPr="00F02808">
              <w:t xml:space="preserve">155160, Ивановская </w:t>
            </w:r>
            <w:proofErr w:type="gramStart"/>
            <w:r w:rsidRPr="00F02808">
              <w:t>область,  Комсомольский</w:t>
            </w:r>
            <w:proofErr w:type="gramEnd"/>
            <w:r w:rsidRPr="00F02808">
              <w:t xml:space="preserve"> район , </w:t>
            </w:r>
            <w:proofErr w:type="spellStart"/>
            <w:r w:rsidRPr="00F02808">
              <w:t>ул.Комсомольская</w:t>
            </w:r>
            <w:proofErr w:type="spellEnd"/>
            <w:r w:rsidRPr="00F02808">
              <w:t>, д. 13</w:t>
            </w:r>
          </w:p>
        </w:tc>
      </w:tr>
    </w:tbl>
    <w:p w14:paraId="5F4A1DDD" w14:textId="77777777" w:rsidR="00362310" w:rsidRPr="00F02808" w:rsidRDefault="00362310" w:rsidP="0036231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02808">
        <w:rPr>
          <w:b/>
          <w:bCs/>
          <w:sz w:val="28"/>
          <w:szCs w:val="28"/>
        </w:rPr>
        <w:t>РЕШЕНИЕ</w:t>
      </w:r>
    </w:p>
    <w:p w14:paraId="3968A398" w14:textId="77777777" w:rsidR="00362310" w:rsidRPr="00F02808" w:rsidRDefault="00362310" w:rsidP="00362310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 w:rsidRPr="00F02808">
        <w:rPr>
          <w:bCs/>
          <w:sz w:val="28"/>
          <w:szCs w:val="28"/>
        </w:rPr>
        <w:t xml:space="preserve">      от «02» декабря 2025 г.                                                                        № 17 </w:t>
      </w:r>
    </w:p>
    <w:p w14:paraId="7E58BECE" w14:textId="77777777" w:rsidR="00362310" w:rsidRPr="00F02808" w:rsidRDefault="00362310" w:rsidP="0036231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02808">
        <w:rPr>
          <w:rFonts w:ascii="Times New Roman" w:hAnsi="Times New Roman" w:cs="Times New Roman"/>
          <w:sz w:val="24"/>
          <w:szCs w:val="24"/>
        </w:rPr>
        <w:t>ОБ ИЗБРАНИИ ГЛАВЫ ОКТЯБРЬСКОГО СЕЛЬСКОГО ПОСЕЛЕНИЯ КОМСОМОЛЬСКОГО МУНИЦИПАЛЬНОГО РАЙОНА ИВАНОВСКОЙ ОБЛАСТИ</w:t>
      </w:r>
    </w:p>
    <w:p w14:paraId="2D9CD4B5" w14:textId="77777777" w:rsidR="00362310" w:rsidRPr="00F02808" w:rsidRDefault="00362310" w:rsidP="0036231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7498DE92" w14:textId="77777777" w:rsidR="00362310" w:rsidRPr="00F02808" w:rsidRDefault="00362310" w:rsidP="003623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Руководствуясь частями четвёртой и восьмой ст. 25 Федерального закона от 20.03.2025 №33-ФЗ «Об общих принципах организации местного самоуправления в единой системе публичной власти»,, </w:t>
      </w:r>
      <w:hyperlink r:id="rId15" w:history="1">
        <w:r w:rsidRPr="00F02808">
          <w:rPr>
            <w:rStyle w:val="a5"/>
            <w:rFonts w:ascii="Times New Roman" w:hAnsi="Times New Roman" w:cs="Times New Roman"/>
            <w:color w:val="000000"/>
            <w:sz w:val="28"/>
            <w:szCs w:val="28"/>
          </w:rPr>
          <w:t>частью 1 статьи 2</w:t>
        </w:r>
      </w:hyperlink>
      <w:r w:rsidRPr="00F0280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16" w:history="1">
        <w:r w:rsidRPr="00F02808">
          <w:rPr>
            <w:rStyle w:val="a5"/>
            <w:rFonts w:ascii="Times New Roman" w:hAnsi="Times New Roman" w:cs="Times New Roman"/>
            <w:color w:val="000000"/>
            <w:sz w:val="28"/>
            <w:szCs w:val="28"/>
          </w:rPr>
          <w:t>частью 2 статьи 3</w:t>
        </w:r>
      </w:hyperlink>
      <w:r w:rsidRPr="00F02808">
        <w:rPr>
          <w:rFonts w:ascii="Times New Roman" w:hAnsi="Times New Roman" w:cs="Times New Roman"/>
          <w:sz w:val="28"/>
          <w:szCs w:val="28"/>
        </w:rPr>
        <w:t xml:space="preserve"> Закона Ивановской области от 18.11.2014 N 86-ОЗ "О некоторых вопросах формирования, организации и деятельности органов местного самоуправления муниципальных образований Ивановской </w:t>
      </w:r>
      <w:proofErr w:type="spellStart"/>
      <w:r w:rsidRPr="00F02808">
        <w:rPr>
          <w:rFonts w:ascii="Times New Roman" w:hAnsi="Times New Roman" w:cs="Times New Roman"/>
          <w:sz w:val="28"/>
          <w:szCs w:val="28"/>
        </w:rPr>
        <w:t>области",статьей</w:t>
      </w:r>
      <w:proofErr w:type="spellEnd"/>
      <w:r w:rsidRPr="00F02808">
        <w:rPr>
          <w:rFonts w:ascii="Times New Roman" w:hAnsi="Times New Roman" w:cs="Times New Roman"/>
          <w:sz w:val="28"/>
          <w:szCs w:val="28"/>
        </w:rPr>
        <w:t xml:space="preserve"> 31 Устава Октябрьского сельского поселения Комсомольского муниципального района Ивановской области, </w:t>
      </w:r>
      <w:r w:rsidRPr="00F02808">
        <w:rPr>
          <w:rStyle w:val="wT18"/>
          <w:rFonts w:ascii="Times New Roman" w:hAnsi="Times New Roman" w:cs="Times New Roman"/>
          <w:sz w:val="28"/>
          <w:szCs w:val="28"/>
        </w:rPr>
        <w:t xml:space="preserve">Положением о порядке проведения конкурса по отбору кандидатур на должность </w:t>
      </w:r>
      <w:r w:rsidRPr="00F02808">
        <w:rPr>
          <w:rFonts w:ascii="Times New Roman" w:hAnsi="Times New Roman" w:cs="Times New Roman"/>
          <w:sz w:val="28"/>
          <w:szCs w:val="28"/>
        </w:rPr>
        <w:t xml:space="preserve">Главы Октябрьского сельского поселения Комсомольского муниципального района Ивановской области, утвержденным решением Совета Октябрьского сельского поселения Комсомольского муниципального района Ивановской области </w:t>
      </w:r>
      <w:r w:rsidRPr="00F02808">
        <w:rPr>
          <w:rFonts w:ascii="Times New Roman" w:hAnsi="Times New Roman" w:cs="Times New Roman"/>
          <w:color w:val="000000"/>
          <w:sz w:val="28"/>
          <w:szCs w:val="28"/>
        </w:rPr>
        <w:t>от 08.10.2025 г.  № 8</w:t>
      </w:r>
      <w:r w:rsidRPr="00F02808">
        <w:rPr>
          <w:rFonts w:ascii="Times New Roman" w:hAnsi="Times New Roman" w:cs="Times New Roman"/>
          <w:sz w:val="28"/>
          <w:szCs w:val="28"/>
        </w:rPr>
        <w:t xml:space="preserve"> ,результатами конкурса по отбору кандидатур на должность главы Октябрьского сельского поселения Комсомольского муниципального района Ивановской области (протокол заседания конкурсной комиссии по отбору кандидатур на должность главы Октябрьского </w:t>
      </w:r>
      <w:r w:rsidRPr="00F02808">
        <w:rPr>
          <w:rFonts w:ascii="Times New Roman" w:hAnsi="Times New Roman" w:cs="Times New Roman"/>
          <w:color w:val="282828"/>
          <w:sz w:val="28"/>
          <w:szCs w:val="28"/>
        </w:rPr>
        <w:t>сельского поселения Комсомольского муниципального района Ивановской области № 3 от 27 ноября 2025 г.) и голосования в отношении кандидатов, представленных конкурсной комиссией</w:t>
      </w:r>
      <w:r w:rsidRPr="00F02808">
        <w:rPr>
          <w:rFonts w:ascii="Times New Roman" w:hAnsi="Times New Roman" w:cs="Times New Roman"/>
          <w:sz w:val="28"/>
          <w:szCs w:val="28"/>
        </w:rPr>
        <w:t xml:space="preserve">, Совет Октябрьского сельского поселения Комсомольского муниципального района Ивановской области </w:t>
      </w:r>
    </w:p>
    <w:p w14:paraId="279F776F" w14:textId="77777777" w:rsidR="00362310" w:rsidRPr="00F02808" w:rsidRDefault="00362310" w:rsidP="0036231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B5A27C" w14:textId="77777777" w:rsidR="00362310" w:rsidRPr="00F02808" w:rsidRDefault="00362310" w:rsidP="0036231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808">
        <w:rPr>
          <w:rFonts w:ascii="Times New Roman" w:hAnsi="Times New Roman" w:cs="Times New Roman"/>
          <w:b/>
          <w:sz w:val="28"/>
          <w:szCs w:val="28"/>
        </w:rPr>
        <w:t>РЕШИЛ:</w:t>
      </w:r>
    </w:p>
    <w:p w14:paraId="72273B9F" w14:textId="77777777" w:rsidR="00362310" w:rsidRPr="00F02808" w:rsidRDefault="00362310" w:rsidP="003623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6273506" w14:textId="77777777" w:rsidR="00362310" w:rsidRPr="00F02808" w:rsidRDefault="00362310" w:rsidP="00362310">
      <w:pPr>
        <w:pStyle w:val="ConsPlusNormal"/>
        <w:ind w:firstLine="540"/>
        <w:jc w:val="both"/>
        <w:rPr>
          <w:rFonts w:ascii="Times New Roman" w:eastAsia="Arial Unicode MS" w:hAnsi="Times New Roman" w:cs="Times New Roman"/>
          <w:kern w:val="2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1. Избрать Борисову Марьям </w:t>
      </w:r>
      <w:proofErr w:type="spellStart"/>
      <w:r w:rsidRPr="00F02808">
        <w:rPr>
          <w:rFonts w:ascii="Times New Roman" w:hAnsi="Times New Roman" w:cs="Times New Roman"/>
          <w:sz w:val="28"/>
          <w:szCs w:val="28"/>
        </w:rPr>
        <w:t>Тахировну</w:t>
      </w:r>
      <w:proofErr w:type="spellEnd"/>
      <w:r w:rsidRPr="00F02808">
        <w:rPr>
          <w:rFonts w:ascii="Times New Roman" w:hAnsi="Times New Roman" w:cs="Times New Roman"/>
          <w:sz w:val="28"/>
          <w:szCs w:val="28"/>
        </w:rPr>
        <w:t xml:space="preserve"> Главой Октябрьского сельского поселения Комсомольского муниципального района Ивановской области </w:t>
      </w:r>
      <w:r w:rsidRPr="00F02808">
        <w:rPr>
          <w:rFonts w:ascii="Times New Roman" w:eastAsia="Arial Unicode MS" w:hAnsi="Times New Roman" w:cs="Times New Roman"/>
          <w:kern w:val="2"/>
          <w:sz w:val="28"/>
          <w:szCs w:val="28"/>
        </w:rPr>
        <w:t xml:space="preserve">сроком на пять лет, но не более срока полномочий избравшего ее Совета Октябрьского </w:t>
      </w:r>
      <w:r w:rsidRPr="00F02808">
        <w:rPr>
          <w:rFonts w:ascii="Times New Roman" w:eastAsia="Arial Unicode MS" w:hAnsi="Times New Roman" w:cs="Times New Roman"/>
          <w:kern w:val="2"/>
          <w:sz w:val="28"/>
          <w:szCs w:val="28"/>
        </w:rPr>
        <w:lastRenderedPageBreak/>
        <w:t xml:space="preserve">сельского поселения </w:t>
      </w:r>
      <w:r w:rsidRPr="00F02808">
        <w:rPr>
          <w:rFonts w:ascii="Times New Roman" w:hAnsi="Times New Roman" w:cs="Times New Roman"/>
          <w:sz w:val="28"/>
          <w:szCs w:val="28"/>
        </w:rPr>
        <w:t>Комсомольского муниципального района Ивановской области</w:t>
      </w:r>
      <w:r w:rsidRPr="00F02808">
        <w:rPr>
          <w:rFonts w:ascii="Times New Roman" w:eastAsia="Arial Unicode MS" w:hAnsi="Times New Roman" w:cs="Times New Roman"/>
          <w:kern w:val="2"/>
          <w:sz w:val="28"/>
          <w:szCs w:val="28"/>
        </w:rPr>
        <w:t>.</w:t>
      </w:r>
    </w:p>
    <w:p w14:paraId="092A2789" w14:textId="77777777" w:rsidR="00362310" w:rsidRPr="00F02808" w:rsidRDefault="00362310" w:rsidP="003623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14:paraId="313B6C04" w14:textId="77777777" w:rsidR="00362310" w:rsidRPr="00F02808" w:rsidRDefault="00362310" w:rsidP="003623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>3. Полномочия вновь избранного Главы Октябрьского сельского поселения Комсомольского муниципального района Ивановской области начинаются со дня его вступления в должность.</w:t>
      </w:r>
    </w:p>
    <w:p w14:paraId="4FABA69A" w14:textId="77777777" w:rsidR="00362310" w:rsidRPr="00F02808" w:rsidRDefault="00362310" w:rsidP="003623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4. Днем вступления в должность Главы Октябрьского сельского поселения Комсомольского муниципального района Ивановской области является 03.12.2025 г.   </w:t>
      </w:r>
    </w:p>
    <w:p w14:paraId="072330EC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right="-284" w:firstLine="851"/>
        <w:jc w:val="both"/>
        <w:rPr>
          <w:sz w:val="28"/>
          <w:szCs w:val="28"/>
        </w:rPr>
      </w:pPr>
      <w:r w:rsidRPr="00F02808">
        <w:rPr>
          <w:sz w:val="28"/>
          <w:szCs w:val="28"/>
        </w:rPr>
        <w:t>5. Настоящее решение</w:t>
      </w:r>
      <w:r w:rsidRPr="00F02808">
        <w:rPr>
          <w:color w:val="FF0000"/>
          <w:sz w:val="28"/>
          <w:szCs w:val="28"/>
        </w:rPr>
        <w:t xml:space="preserve"> </w:t>
      </w:r>
      <w:r w:rsidRPr="00F02808">
        <w:rPr>
          <w:sz w:val="28"/>
          <w:szCs w:val="28"/>
        </w:rPr>
        <w:t>опубликовывать в «Вестнике» нормативно –правовых актов Комсомольского муниципального района Ивановской области и обнародовать на информационном стенде Администрации Октябрьского сельского поселения Комсомольского муниципального района Ивановской области, разместить на официальном сайте Администрации Октябрьского сельского поселения Комсомольского муниципального района Ивановской области в сети Интернет.</w:t>
      </w:r>
    </w:p>
    <w:p w14:paraId="6C189271" w14:textId="77777777" w:rsidR="00362310" w:rsidRPr="00F02808" w:rsidRDefault="00362310" w:rsidP="00362310">
      <w:pPr>
        <w:pStyle w:val="wP12"/>
        <w:rPr>
          <w:rFonts w:ascii="Times New Roman" w:hAnsi="Times New Roman"/>
          <w:sz w:val="26"/>
          <w:szCs w:val="26"/>
        </w:rPr>
      </w:pPr>
    </w:p>
    <w:p w14:paraId="05B6E88C" w14:textId="77777777" w:rsidR="00362310" w:rsidRPr="00F02808" w:rsidRDefault="00362310" w:rsidP="00362310">
      <w:pPr>
        <w:pStyle w:val="wP12"/>
        <w:rPr>
          <w:rStyle w:val="wT2"/>
          <w:rFonts w:ascii="Times New Roman" w:hAnsi="Times New Roman"/>
          <w:b/>
          <w:sz w:val="28"/>
          <w:szCs w:val="28"/>
        </w:rPr>
      </w:pPr>
      <w:r w:rsidRPr="00F02808">
        <w:rPr>
          <w:rStyle w:val="wT2"/>
          <w:rFonts w:ascii="Times New Roman" w:hAnsi="Times New Roman"/>
          <w:b/>
          <w:sz w:val="28"/>
          <w:szCs w:val="28"/>
        </w:rPr>
        <w:t xml:space="preserve">Председатель Совета Октябрьского </w:t>
      </w:r>
    </w:p>
    <w:p w14:paraId="55040120" w14:textId="77777777" w:rsidR="00362310" w:rsidRPr="00F02808" w:rsidRDefault="00362310" w:rsidP="00362310">
      <w:pPr>
        <w:pStyle w:val="wP12"/>
        <w:rPr>
          <w:rStyle w:val="wT2"/>
          <w:rFonts w:ascii="Times New Roman" w:hAnsi="Times New Roman"/>
          <w:b/>
          <w:sz w:val="28"/>
          <w:szCs w:val="28"/>
        </w:rPr>
      </w:pPr>
      <w:r w:rsidRPr="00F02808">
        <w:rPr>
          <w:rStyle w:val="wT2"/>
          <w:rFonts w:ascii="Times New Roman" w:hAnsi="Times New Roman"/>
          <w:b/>
          <w:sz w:val="28"/>
          <w:szCs w:val="28"/>
        </w:rPr>
        <w:t xml:space="preserve">сельского поселения </w:t>
      </w:r>
    </w:p>
    <w:p w14:paraId="15AC004B" w14:textId="77777777" w:rsidR="00362310" w:rsidRPr="00F02808" w:rsidRDefault="00362310" w:rsidP="00362310">
      <w:pPr>
        <w:pStyle w:val="wP12"/>
        <w:rPr>
          <w:rStyle w:val="wT2"/>
          <w:rFonts w:ascii="Times New Roman" w:hAnsi="Times New Roman"/>
          <w:b/>
          <w:sz w:val="28"/>
          <w:szCs w:val="28"/>
        </w:rPr>
      </w:pPr>
      <w:r w:rsidRPr="00F02808">
        <w:rPr>
          <w:rStyle w:val="wT2"/>
          <w:rFonts w:ascii="Times New Roman" w:hAnsi="Times New Roman"/>
          <w:b/>
          <w:sz w:val="28"/>
          <w:szCs w:val="28"/>
        </w:rPr>
        <w:t xml:space="preserve">Комсомольского муниципального </w:t>
      </w:r>
      <w:proofErr w:type="gramStart"/>
      <w:r w:rsidRPr="00F02808">
        <w:rPr>
          <w:rStyle w:val="wT2"/>
          <w:rFonts w:ascii="Times New Roman" w:hAnsi="Times New Roman"/>
          <w:b/>
          <w:sz w:val="28"/>
          <w:szCs w:val="28"/>
        </w:rPr>
        <w:t xml:space="preserve">района:   </w:t>
      </w:r>
      <w:proofErr w:type="gramEnd"/>
      <w:r w:rsidRPr="00F02808">
        <w:rPr>
          <w:rStyle w:val="wT2"/>
          <w:rFonts w:ascii="Times New Roman" w:hAnsi="Times New Roman"/>
          <w:b/>
          <w:sz w:val="28"/>
          <w:szCs w:val="28"/>
        </w:rPr>
        <w:t xml:space="preserve">                           </w:t>
      </w:r>
      <w:proofErr w:type="spellStart"/>
      <w:r w:rsidRPr="00F02808">
        <w:rPr>
          <w:rStyle w:val="wT2"/>
          <w:rFonts w:ascii="Times New Roman" w:hAnsi="Times New Roman"/>
          <w:b/>
          <w:sz w:val="28"/>
          <w:szCs w:val="28"/>
        </w:rPr>
        <w:t>Т.В.Ланцова</w:t>
      </w:r>
      <w:proofErr w:type="spellEnd"/>
    </w:p>
    <w:p w14:paraId="029404A8" w14:textId="77777777" w:rsidR="00362310" w:rsidRPr="00F02808" w:rsidRDefault="00362310" w:rsidP="00362310">
      <w:pPr>
        <w:pStyle w:val="wP12"/>
        <w:rPr>
          <w:rStyle w:val="wT2"/>
          <w:rFonts w:ascii="Times New Roman" w:hAnsi="Times New Roman"/>
          <w:sz w:val="28"/>
          <w:szCs w:val="28"/>
        </w:rPr>
      </w:pPr>
    </w:p>
    <w:p w14:paraId="0383587B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right="-284"/>
        <w:jc w:val="right"/>
        <w:rPr>
          <w:sz w:val="28"/>
          <w:szCs w:val="28"/>
        </w:rPr>
      </w:pPr>
    </w:p>
    <w:p w14:paraId="60E62A0B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right="-284"/>
        <w:rPr>
          <w:sz w:val="28"/>
          <w:szCs w:val="28"/>
        </w:rPr>
      </w:pPr>
    </w:p>
    <w:p w14:paraId="78E7E424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right="-284"/>
        <w:jc w:val="right"/>
        <w:rPr>
          <w:sz w:val="28"/>
          <w:szCs w:val="28"/>
        </w:rPr>
      </w:pPr>
    </w:p>
    <w:p w14:paraId="7328292B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right="-284"/>
        <w:jc w:val="right"/>
        <w:rPr>
          <w:sz w:val="28"/>
          <w:szCs w:val="28"/>
        </w:rPr>
      </w:pPr>
    </w:p>
    <w:p w14:paraId="66C04CA2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right="-284"/>
        <w:jc w:val="right"/>
        <w:rPr>
          <w:sz w:val="28"/>
          <w:szCs w:val="28"/>
        </w:rPr>
      </w:pPr>
    </w:p>
    <w:p w14:paraId="7A48BFFC" w14:textId="77777777" w:rsidR="00362310" w:rsidRPr="00F02808" w:rsidRDefault="00362310" w:rsidP="00362310">
      <w:pPr>
        <w:widowControl w:val="0"/>
        <w:autoSpaceDE w:val="0"/>
        <w:autoSpaceDN w:val="0"/>
        <w:adjustRightInd w:val="0"/>
        <w:ind w:right="-284"/>
        <w:jc w:val="right"/>
        <w:rPr>
          <w:sz w:val="28"/>
          <w:szCs w:val="28"/>
        </w:rPr>
      </w:pPr>
    </w:p>
    <w:p w14:paraId="53FA1E48" w14:textId="77777777" w:rsidR="00362310" w:rsidRPr="00F02808" w:rsidRDefault="00362310" w:rsidP="00362310">
      <w:pPr>
        <w:pStyle w:val="ConsPlusNonformat"/>
        <w:ind w:right="-284"/>
        <w:jc w:val="both"/>
        <w:rPr>
          <w:rFonts w:ascii="Times New Roman" w:hAnsi="Times New Roman" w:cs="Times New Roman"/>
          <w:sz w:val="22"/>
          <w:szCs w:val="22"/>
        </w:rPr>
      </w:pPr>
      <w:r w:rsidRPr="00F0280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C22A80F" w14:textId="77777777" w:rsidR="00362310" w:rsidRPr="00F02808" w:rsidRDefault="00362310" w:rsidP="00362310">
      <w:pPr>
        <w:jc w:val="both"/>
        <w:rPr>
          <w:b/>
          <w:sz w:val="26"/>
          <w:szCs w:val="26"/>
        </w:rPr>
      </w:pPr>
    </w:p>
    <w:p w14:paraId="2895F468" w14:textId="77777777" w:rsidR="00362310" w:rsidRPr="00F02808" w:rsidRDefault="00362310" w:rsidP="00362310">
      <w:pPr>
        <w:rPr>
          <w:sz w:val="28"/>
          <w:szCs w:val="28"/>
        </w:rPr>
      </w:pPr>
    </w:p>
    <w:p w14:paraId="1BCE1306" w14:textId="43796713" w:rsidR="00362310" w:rsidRPr="00F02808" w:rsidRDefault="00362310" w:rsidP="00362310">
      <w:pPr>
        <w:rPr>
          <w:sz w:val="28"/>
          <w:szCs w:val="28"/>
        </w:rPr>
      </w:pPr>
    </w:p>
    <w:p w14:paraId="2374229D" w14:textId="3960AB4A" w:rsidR="00F02808" w:rsidRPr="00F02808" w:rsidRDefault="00F02808" w:rsidP="00362310">
      <w:pPr>
        <w:rPr>
          <w:sz w:val="28"/>
          <w:szCs w:val="28"/>
        </w:rPr>
      </w:pPr>
    </w:p>
    <w:p w14:paraId="4C980FF2" w14:textId="00A89D7F" w:rsidR="00F02808" w:rsidRPr="00F02808" w:rsidRDefault="00F02808" w:rsidP="00362310">
      <w:pPr>
        <w:rPr>
          <w:sz w:val="28"/>
          <w:szCs w:val="28"/>
        </w:rPr>
      </w:pPr>
    </w:p>
    <w:p w14:paraId="5FAEB7CC" w14:textId="4CCE02D3" w:rsidR="00F02808" w:rsidRPr="00F02808" w:rsidRDefault="00F02808" w:rsidP="00362310">
      <w:pPr>
        <w:rPr>
          <w:sz w:val="28"/>
          <w:szCs w:val="28"/>
        </w:rPr>
      </w:pPr>
    </w:p>
    <w:p w14:paraId="164F254F" w14:textId="7556F434" w:rsidR="00F02808" w:rsidRPr="00F02808" w:rsidRDefault="00F02808" w:rsidP="00362310">
      <w:pPr>
        <w:rPr>
          <w:sz w:val="28"/>
          <w:szCs w:val="28"/>
        </w:rPr>
      </w:pPr>
    </w:p>
    <w:p w14:paraId="23E36B0D" w14:textId="668E8472" w:rsidR="00F02808" w:rsidRPr="00F02808" w:rsidRDefault="00F02808" w:rsidP="00362310">
      <w:pPr>
        <w:rPr>
          <w:sz w:val="28"/>
          <w:szCs w:val="28"/>
        </w:rPr>
      </w:pPr>
    </w:p>
    <w:p w14:paraId="047C087F" w14:textId="255EA603" w:rsidR="00F02808" w:rsidRPr="00F02808" w:rsidRDefault="00F02808" w:rsidP="00362310">
      <w:pPr>
        <w:rPr>
          <w:sz w:val="28"/>
          <w:szCs w:val="28"/>
        </w:rPr>
      </w:pPr>
    </w:p>
    <w:p w14:paraId="3B138B92" w14:textId="77777777" w:rsidR="00F02808" w:rsidRPr="00F02808" w:rsidRDefault="00F02808" w:rsidP="00362310">
      <w:pPr>
        <w:rPr>
          <w:sz w:val="28"/>
          <w:szCs w:val="28"/>
        </w:rPr>
      </w:pPr>
    </w:p>
    <w:p w14:paraId="4BBC8D78" w14:textId="77777777" w:rsidR="00362310" w:rsidRPr="00F02808" w:rsidRDefault="00362310" w:rsidP="00362310">
      <w:pPr>
        <w:rPr>
          <w:sz w:val="28"/>
          <w:szCs w:val="28"/>
        </w:rPr>
      </w:pPr>
    </w:p>
    <w:p w14:paraId="1B8C0897" w14:textId="77777777" w:rsidR="00362310" w:rsidRPr="00F02808" w:rsidRDefault="00362310" w:rsidP="00362310">
      <w:pPr>
        <w:rPr>
          <w:sz w:val="28"/>
          <w:szCs w:val="28"/>
        </w:rPr>
      </w:pPr>
    </w:p>
    <w:p w14:paraId="66325415" w14:textId="77777777" w:rsidR="00362310" w:rsidRPr="00F02808" w:rsidRDefault="00362310" w:rsidP="00362310">
      <w:pPr>
        <w:rPr>
          <w:sz w:val="28"/>
          <w:szCs w:val="28"/>
        </w:rPr>
      </w:pPr>
    </w:p>
    <w:p w14:paraId="33D0918E" w14:textId="77777777" w:rsidR="00362310" w:rsidRPr="00F02808" w:rsidRDefault="00362310" w:rsidP="00362310">
      <w:pPr>
        <w:rPr>
          <w:sz w:val="28"/>
          <w:szCs w:val="28"/>
        </w:rPr>
      </w:pPr>
    </w:p>
    <w:p w14:paraId="02B8DC96" w14:textId="77777777" w:rsidR="00362310" w:rsidRPr="00F02808" w:rsidRDefault="00362310" w:rsidP="00362310">
      <w:pPr>
        <w:jc w:val="center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lastRenderedPageBreak/>
        <w:t>Извещение о возможном установлении публичного сервитута в отношении земельного участка для размещения антенно-мачтового сооружения связи объекта «Установка АМС БС в Ивановской области Российской Федерации по проекту «Установление цифрового неравенства» (УЦН 2.0)</w:t>
      </w:r>
    </w:p>
    <w:p w14:paraId="08F30C7C" w14:textId="77777777" w:rsidR="00362310" w:rsidRPr="00F02808" w:rsidRDefault="00362310" w:rsidP="00362310">
      <w:pPr>
        <w:jc w:val="center"/>
        <w:rPr>
          <w:b/>
          <w:sz w:val="28"/>
          <w:szCs w:val="28"/>
        </w:rPr>
      </w:pPr>
      <w:r w:rsidRPr="00F02808">
        <w:rPr>
          <w:b/>
          <w:sz w:val="28"/>
          <w:szCs w:val="28"/>
        </w:rPr>
        <w:t>от 10 декабря 2025 года</w:t>
      </w:r>
    </w:p>
    <w:p w14:paraId="6F32A80B" w14:textId="77777777" w:rsidR="00362310" w:rsidRPr="00F02808" w:rsidRDefault="00362310" w:rsidP="00362310">
      <w:pPr>
        <w:jc w:val="both"/>
        <w:rPr>
          <w:sz w:val="28"/>
          <w:szCs w:val="28"/>
        </w:rPr>
      </w:pPr>
      <w:r w:rsidRPr="00F02808">
        <w:rPr>
          <w:sz w:val="28"/>
          <w:szCs w:val="28"/>
        </w:rPr>
        <w:t xml:space="preserve">   Управление земельно-имущественных отношений Администрации Комсомольского муниципального района в соответствии со ст. 39.42 Земельного кодекса РФ информирует о возможном установлении публичного сервитута с целью размещения и эксплуатации антенно-мачтового сооружения связи объекта «Установка АМС БС в Ивановской области Российской Федерации по проекту «Установление цифрового неравенства» (УЦН 2.0) сроком на 49 лет по ходатайству ПАО Ростелеком в отношении следующего земельного участка с местоположением:</w:t>
      </w:r>
    </w:p>
    <w:p w14:paraId="0565AB45" w14:textId="77777777" w:rsidR="00362310" w:rsidRPr="00F02808" w:rsidRDefault="00362310" w:rsidP="00297E94">
      <w:pPr>
        <w:pStyle w:val="af1"/>
        <w:numPr>
          <w:ilvl w:val="0"/>
          <w:numId w:val="16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Ивановская область, Комсомольский район, </w:t>
      </w:r>
      <w:proofErr w:type="spellStart"/>
      <w:r w:rsidRPr="00F02808">
        <w:rPr>
          <w:rFonts w:ascii="Times New Roman" w:hAnsi="Times New Roman" w:cs="Times New Roman"/>
          <w:sz w:val="28"/>
          <w:szCs w:val="28"/>
        </w:rPr>
        <w:t>Новоусадебское</w:t>
      </w:r>
      <w:proofErr w:type="spellEnd"/>
      <w:r w:rsidRPr="00F02808">
        <w:rPr>
          <w:rFonts w:ascii="Times New Roman" w:hAnsi="Times New Roman" w:cs="Times New Roman"/>
          <w:sz w:val="28"/>
          <w:szCs w:val="28"/>
        </w:rPr>
        <w:t xml:space="preserve"> сельское поселение, с. </w:t>
      </w:r>
      <w:proofErr w:type="spellStart"/>
      <w:r w:rsidRPr="00F02808">
        <w:rPr>
          <w:rFonts w:ascii="Times New Roman" w:hAnsi="Times New Roman" w:cs="Times New Roman"/>
          <w:sz w:val="28"/>
          <w:szCs w:val="28"/>
        </w:rPr>
        <w:t>Светиково</w:t>
      </w:r>
      <w:proofErr w:type="spellEnd"/>
      <w:r w:rsidRPr="00F02808">
        <w:rPr>
          <w:rFonts w:ascii="Times New Roman" w:hAnsi="Times New Roman" w:cs="Times New Roman"/>
          <w:sz w:val="28"/>
          <w:szCs w:val="28"/>
        </w:rPr>
        <w:t xml:space="preserve">, кадастровый квартал 37:08:012212, площадь на которую возможно установление публичного сервитута 16 </w:t>
      </w:r>
      <w:proofErr w:type="spellStart"/>
      <w:r w:rsidRPr="00F0280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02808">
        <w:rPr>
          <w:rFonts w:ascii="Times New Roman" w:hAnsi="Times New Roman" w:cs="Times New Roman"/>
          <w:sz w:val="28"/>
          <w:szCs w:val="28"/>
        </w:rPr>
        <w:t>.</w:t>
      </w:r>
    </w:p>
    <w:p w14:paraId="28683562" w14:textId="77777777" w:rsidR="00362310" w:rsidRPr="00F02808" w:rsidRDefault="00362310" w:rsidP="00362310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</w:p>
    <w:p w14:paraId="40D4B6BC" w14:textId="77777777" w:rsidR="00362310" w:rsidRPr="00F02808" w:rsidRDefault="00362310" w:rsidP="00362310">
      <w:pPr>
        <w:pStyle w:val="af1"/>
        <w:ind w:left="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                        Ознакомиться с ходатайством об установлении публичного сервитута и описанием местоположения границ публичного сервитута можно по адресу: Ивановская область, Комсомольский район, </w:t>
      </w:r>
      <w:proofErr w:type="spellStart"/>
      <w:r w:rsidRPr="00F02808">
        <w:rPr>
          <w:rFonts w:ascii="Times New Roman" w:hAnsi="Times New Roman" w:cs="Times New Roman"/>
          <w:sz w:val="28"/>
          <w:szCs w:val="28"/>
        </w:rPr>
        <w:t>г.Комсомольск</w:t>
      </w:r>
      <w:proofErr w:type="spellEnd"/>
      <w:r w:rsidRPr="00F02808">
        <w:rPr>
          <w:rFonts w:ascii="Times New Roman" w:hAnsi="Times New Roman" w:cs="Times New Roman"/>
          <w:sz w:val="28"/>
          <w:szCs w:val="28"/>
        </w:rPr>
        <w:t xml:space="preserve">, ул.50 лет ВЛКСМ, д.2, </w:t>
      </w:r>
      <w:proofErr w:type="spellStart"/>
      <w:r w:rsidRPr="00F02808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F0280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02808">
        <w:rPr>
          <w:rFonts w:ascii="Times New Roman" w:hAnsi="Times New Roman" w:cs="Times New Roman"/>
          <w:sz w:val="28"/>
          <w:szCs w:val="28"/>
        </w:rPr>
        <w:t>23,  в</w:t>
      </w:r>
      <w:proofErr w:type="gramEnd"/>
      <w:r w:rsidRPr="00F02808">
        <w:rPr>
          <w:rFonts w:ascii="Times New Roman" w:hAnsi="Times New Roman" w:cs="Times New Roman"/>
          <w:sz w:val="28"/>
          <w:szCs w:val="28"/>
        </w:rPr>
        <w:t xml:space="preserve"> рабочие дни с 8 ч.30 мин до 17 час.30 мин., перерыв на обед с 12час.00 мин до 13 час.00 мин.</w:t>
      </w:r>
    </w:p>
    <w:p w14:paraId="3B7324BC" w14:textId="77777777" w:rsidR="00362310" w:rsidRPr="00F02808" w:rsidRDefault="00362310" w:rsidP="00362310">
      <w:pPr>
        <w:pStyle w:val="af1"/>
        <w:ind w:left="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                Правообладатели земельных участков, в отношении которых испрашивается публичный сервитут, если их права (обременения права) не зарегистрированы в Едином государственном реестре недвижимости, могут обратиться с заявлением об учете их прав на земельные участки с приложением копий документов, подтверждающих эти права в Управление земельно-имущественных отношений в рабочие дни с 8 час.30 мин. до          17 час.30 мин., перерыв на обед с 12 час.00 мин до 13 час. 00 мин.  по адресу: Ивановская область, Комсомольский район, г. Комсомольск, ул.50 лет ВЛКСМ, д.2. каб.23, тел. 8 (49352) 4-11-74.</w:t>
      </w:r>
    </w:p>
    <w:p w14:paraId="4B55235A" w14:textId="77777777" w:rsidR="00362310" w:rsidRPr="00F02808" w:rsidRDefault="00362310" w:rsidP="00362310">
      <w:pPr>
        <w:pStyle w:val="af1"/>
        <w:ind w:left="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            Последний день подачи заявлений 25 декабря 2025 г. </w:t>
      </w:r>
    </w:p>
    <w:p w14:paraId="1C3A127B" w14:textId="77777777" w:rsidR="00362310" w:rsidRPr="00F02808" w:rsidRDefault="00362310" w:rsidP="00362310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  <w:r w:rsidRPr="00F0280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E3C9E7" w14:textId="77777777" w:rsidR="00362310" w:rsidRPr="00F02808" w:rsidRDefault="00362310" w:rsidP="00362310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14:paraId="636CCBF3" w14:textId="77777777" w:rsidR="00362310" w:rsidRPr="00F02808" w:rsidRDefault="00362310" w:rsidP="00362310">
      <w:pPr>
        <w:rPr>
          <w:sz w:val="28"/>
          <w:szCs w:val="28"/>
        </w:rPr>
      </w:pPr>
    </w:p>
    <w:p w14:paraId="5FD92189" w14:textId="77777777" w:rsidR="00362310" w:rsidRPr="00F02808" w:rsidRDefault="00362310" w:rsidP="00362310">
      <w:pPr>
        <w:rPr>
          <w:sz w:val="28"/>
          <w:szCs w:val="28"/>
        </w:rPr>
      </w:pPr>
    </w:p>
    <w:p w14:paraId="27E87311" w14:textId="77777777" w:rsidR="00362310" w:rsidRPr="00F02808" w:rsidRDefault="00362310" w:rsidP="00362310"/>
    <w:p w14:paraId="4A324C62" w14:textId="06A930E9" w:rsidR="00201C9C" w:rsidRPr="00F02808" w:rsidRDefault="00201C9C" w:rsidP="00994FCD">
      <w:pPr>
        <w:jc w:val="both"/>
        <w:rPr>
          <w:b/>
        </w:rPr>
      </w:pPr>
    </w:p>
    <w:p w14:paraId="0FA4FEFF" w14:textId="77777777" w:rsidR="006C675C" w:rsidRPr="00F02808" w:rsidRDefault="006C675C" w:rsidP="00170890">
      <w:pPr>
        <w:widowControl w:val="0"/>
        <w:jc w:val="center"/>
        <w:rPr>
          <w:b/>
          <w:color w:val="auto"/>
        </w:rPr>
      </w:pPr>
    </w:p>
    <w:p w14:paraId="62200141" w14:textId="4D18C84F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>Ответственный за выпуск -</w:t>
      </w:r>
    </w:p>
    <w:p w14:paraId="00DD0FCE" w14:textId="77777777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>заместитель Главы Администрации, руководителя аппарата</w:t>
      </w:r>
    </w:p>
    <w:p w14:paraId="3BB4089C" w14:textId="7B48EE97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>Шарыгина И.А.</w:t>
      </w:r>
    </w:p>
    <w:p w14:paraId="04BB1A0D" w14:textId="77777777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> </w:t>
      </w:r>
    </w:p>
    <w:p w14:paraId="18E30758" w14:textId="77777777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> </w:t>
      </w:r>
    </w:p>
    <w:p w14:paraId="589D6B4C" w14:textId="77777777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>Тираж 50 экз. Распространяется бесплатно.</w:t>
      </w:r>
    </w:p>
    <w:p w14:paraId="2A2A2285" w14:textId="77777777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> </w:t>
      </w:r>
    </w:p>
    <w:p w14:paraId="2D7B0EFA" w14:textId="77777777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 xml:space="preserve">Администрация </w:t>
      </w:r>
    </w:p>
    <w:p w14:paraId="64FA4B4F" w14:textId="77777777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>Комсомольского муниципального района</w:t>
      </w:r>
    </w:p>
    <w:p w14:paraId="71280245" w14:textId="77777777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>Ивановской области</w:t>
      </w:r>
    </w:p>
    <w:p w14:paraId="26EBF27A" w14:textId="77777777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> </w:t>
      </w:r>
    </w:p>
    <w:p w14:paraId="44C1EAE4" w14:textId="77777777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>Индекс: 155150</w:t>
      </w:r>
    </w:p>
    <w:p w14:paraId="5E5D0BFC" w14:textId="77777777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>Ивановская область,</w:t>
      </w:r>
    </w:p>
    <w:p w14:paraId="32A1B69D" w14:textId="77777777" w:rsidR="00170890" w:rsidRPr="00F02808" w:rsidRDefault="00170890" w:rsidP="00170890">
      <w:pPr>
        <w:widowControl w:val="0"/>
        <w:jc w:val="center"/>
        <w:rPr>
          <w:b/>
          <w:color w:val="auto"/>
        </w:rPr>
      </w:pPr>
      <w:proofErr w:type="spellStart"/>
      <w:r w:rsidRPr="00F02808">
        <w:rPr>
          <w:b/>
          <w:color w:val="auto"/>
        </w:rPr>
        <w:t>г.Комсомольск</w:t>
      </w:r>
      <w:proofErr w:type="spellEnd"/>
      <w:r w:rsidRPr="00F02808">
        <w:rPr>
          <w:b/>
          <w:color w:val="auto"/>
        </w:rPr>
        <w:t>,</w:t>
      </w:r>
    </w:p>
    <w:p w14:paraId="00E76660" w14:textId="77777777" w:rsidR="00170890" w:rsidRPr="00F02808" w:rsidRDefault="00170890" w:rsidP="00170890">
      <w:pPr>
        <w:widowControl w:val="0"/>
        <w:jc w:val="center"/>
        <w:rPr>
          <w:b/>
          <w:color w:val="auto"/>
        </w:rPr>
      </w:pPr>
      <w:r w:rsidRPr="00F02808">
        <w:rPr>
          <w:b/>
          <w:color w:val="auto"/>
        </w:rPr>
        <w:t>ул.50 лет ВЛКСМ, д.2</w:t>
      </w:r>
    </w:p>
    <w:p w14:paraId="484F3356" w14:textId="77777777" w:rsidR="00170890" w:rsidRPr="00F02808" w:rsidRDefault="00170890" w:rsidP="00170890">
      <w:pPr>
        <w:widowControl w:val="0"/>
        <w:jc w:val="center"/>
        <w:rPr>
          <w:b/>
          <w:color w:val="auto"/>
          <w:lang w:val="en-US"/>
        </w:rPr>
      </w:pPr>
      <w:r w:rsidRPr="00F02808">
        <w:rPr>
          <w:b/>
          <w:color w:val="auto"/>
        </w:rPr>
        <w:t>Тел</w:t>
      </w:r>
      <w:r w:rsidRPr="00F02808">
        <w:rPr>
          <w:b/>
          <w:color w:val="auto"/>
          <w:lang w:val="en-US"/>
        </w:rPr>
        <w:t xml:space="preserve">.: 8 (49352) </w:t>
      </w:r>
      <w:r w:rsidR="002A4149" w:rsidRPr="00F02808">
        <w:rPr>
          <w:b/>
          <w:color w:val="auto"/>
          <w:lang w:val="en-US"/>
        </w:rPr>
        <w:t>4</w:t>
      </w:r>
      <w:r w:rsidRPr="00F02808">
        <w:rPr>
          <w:b/>
          <w:color w:val="auto"/>
          <w:lang w:val="en-US"/>
        </w:rPr>
        <w:t>-11-78</w:t>
      </w:r>
    </w:p>
    <w:p w14:paraId="21714881" w14:textId="77777777" w:rsidR="001D2250" w:rsidRPr="00F02808" w:rsidRDefault="00170890" w:rsidP="004B5C47">
      <w:pPr>
        <w:widowControl w:val="0"/>
        <w:jc w:val="center"/>
        <w:rPr>
          <w:color w:val="auto"/>
          <w:lang w:val="en-US"/>
        </w:rPr>
      </w:pPr>
      <w:r w:rsidRPr="00F02808">
        <w:rPr>
          <w:b/>
          <w:color w:val="auto"/>
          <w:lang w:val="en-US"/>
        </w:rPr>
        <w:t>E-mail: admin.komsomolsk@mail.ru</w:t>
      </w:r>
    </w:p>
    <w:p w14:paraId="11F74F23" w14:textId="689CA2D4" w:rsidR="00957021" w:rsidRPr="00F02808" w:rsidRDefault="00957021">
      <w:pPr>
        <w:widowControl w:val="0"/>
        <w:jc w:val="center"/>
        <w:rPr>
          <w:color w:val="auto"/>
          <w:lang w:val="en-US"/>
        </w:rPr>
      </w:pPr>
    </w:p>
    <w:p w14:paraId="5C1F9361" w14:textId="77777777" w:rsidR="00B4001B" w:rsidRPr="00F02808" w:rsidRDefault="00B4001B">
      <w:pPr>
        <w:widowControl w:val="0"/>
        <w:jc w:val="center"/>
        <w:rPr>
          <w:color w:val="auto"/>
          <w:lang w:val="en-US"/>
        </w:rPr>
      </w:pPr>
    </w:p>
    <w:sectPr w:rsidR="00B4001B" w:rsidRPr="00F02808" w:rsidSect="00023416">
      <w:headerReference w:type="default" r:id="rId17"/>
      <w:footerReference w:type="default" r:id="rId18"/>
      <w:footerReference w:type="first" r:id="rId19"/>
      <w:pgSz w:w="11906" w:h="16838"/>
      <w:pgMar w:top="284" w:right="1134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5F26F" w14:textId="77777777" w:rsidR="00297E94" w:rsidRDefault="00297E94" w:rsidP="00C66F05">
      <w:r>
        <w:separator/>
      </w:r>
    </w:p>
  </w:endnote>
  <w:endnote w:type="continuationSeparator" w:id="0">
    <w:p w14:paraId="3BF5D3FC" w14:textId="77777777" w:rsidR="00297E94" w:rsidRDefault="00297E94" w:rsidP="00C66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CC"/>
    <w:family w:val="roman"/>
    <w:pitch w:val="variable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font303">
    <w:charset w:val="CC"/>
    <w:family w:val="auto"/>
    <w:pitch w:val="variable"/>
  </w:font>
  <w:font w:name="DejaVu Sans">
    <w:charset w:val="CC"/>
    <w:family w:val="swiss"/>
    <w:pitch w:val="variable"/>
    <w:sig w:usb0="E7000EFF" w:usb1="5200FDFF" w:usb2="0A042021" w:usb3="00000000" w:csb0="000001B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117682"/>
    </w:sdtPr>
    <w:sdtEndPr/>
    <w:sdtContent>
      <w:p w14:paraId="186B385B" w14:textId="1154AF99" w:rsidR="00792B41" w:rsidRDefault="00792B41">
        <w:pPr>
          <w:pStyle w:val="ac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52FC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645DB9C6" w14:textId="77777777" w:rsidR="00792B41" w:rsidRDefault="00792B4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9FCC5" w14:textId="57C861DB" w:rsidR="00792B41" w:rsidRDefault="00792B41">
    <w:pPr>
      <w:pStyle w:val="ac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352FC">
      <w:rPr>
        <w:noProof/>
      </w:rPr>
      <w:t>17</w:t>
    </w:r>
    <w:r>
      <w:rPr>
        <w:noProof/>
      </w:rPr>
      <w:fldChar w:fldCharType="end"/>
    </w:r>
  </w:p>
  <w:p w14:paraId="5892C3B1" w14:textId="77777777" w:rsidR="00792B41" w:rsidRDefault="00792B41">
    <w:pPr>
      <w:pStyle w:val="ac"/>
    </w:pPr>
  </w:p>
  <w:p w14:paraId="2073744D" w14:textId="77777777" w:rsidR="00792B41" w:rsidRDefault="00792B41"/>
  <w:p w14:paraId="62950042" w14:textId="77777777" w:rsidR="00792B41" w:rsidRDefault="00792B4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BEF7B" w14:textId="77777777" w:rsidR="00792B41" w:rsidRDefault="00792B41">
    <w:pPr>
      <w:pStyle w:val="ac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39</w:t>
    </w:r>
    <w:r>
      <w:rPr>
        <w:noProof/>
      </w:rPr>
      <w:fldChar w:fldCharType="end"/>
    </w:r>
  </w:p>
  <w:p w14:paraId="6BAF092A" w14:textId="77777777" w:rsidR="00792B41" w:rsidRDefault="00792B41">
    <w:pPr>
      <w:pStyle w:val="ac"/>
    </w:pPr>
  </w:p>
  <w:p w14:paraId="686E28C3" w14:textId="77777777" w:rsidR="00792B41" w:rsidRDefault="00792B41"/>
  <w:p w14:paraId="137C2CA8" w14:textId="77777777" w:rsidR="00792B41" w:rsidRDefault="00792B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39220" w14:textId="77777777" w:rsidR="00297E94" w:rsidRDefault="00297E94" w:rsidP="00C66F05">
      <w:r>
        <w:separator/>
      </w:r>
    </w:p>
  </w:footnote>
  <w:footnote w:type="continuationSeparator" w:id="0">
    <w:p w14:paraId="416DD764" w14:textId="77777777" w:rsidR="00297E94" w:rsidRDefault="00297E94" w:rsidP="00C66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6C70A" w14:textId="77777777" w:rsidR="00792B41" w:rsidRPr="00736CEA" w:rsidRDefault="00792B41" w:rsidP="00E13589">
    <w:pPr>
      <w:pStyle w:val="aa"/>
      <w:jc w:val="right"/>
      <w:rPr>
        <w:b/>
        <w:sz w:val="28"/>
      </w:rPr>
    </w:pPr>
  </w:p>
  <w:p w14:paraId="7AAC7539" w14:textId="77777777" w:rsidR="00792B41" w:rsidRDefault="00792B41"/>
  <w:p w14:paraId="490E5F9D" w14:textId="77777777" w:rsidR="00792B41" w:rsidRDefault="00792B4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39A281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36C7CA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88801D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89C84FBE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F56D2EE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1896A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40696CA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556434C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FFFFFF89"/>
    <w:multiLevelType w:val="singleLevel"/>
    <w:tmpl w:val="B180FB5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000006"/>
    <w:multiLevelType w:val="singleLevel"/>
    <w:tmpl w:val="00000006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imSun" w:hAnsi="SimSun" w:cs="SimSun"/>
        <w:color w:val="auto"/>
      </w:rPr>
    </w:lvl>
  </w:abstractNum>
  <w:abstractNum w:abstractNumId="10" w15:restartNumberingAfterBreak="0">
    <w:nsid w:val="00000007"/>
    <w:multiLevelType w:val="singleLevel"/>
    <w:tmpl w:val="00000007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imSun" w:hAnsi="SimSun" w:cs="SimSun"/>
        <w:color w:val="auto"/>
      </w:rPr>
    </w:lvl>
  </w:abstractNum>
  <w:abstractNum w:abstractNumId="11" w15:restartNumberingAfterBreak="0">
    <w:nsid w:val="00000008"/>
    <w:multiLevelType w:val="singleLevel"/>
    <w:tmpl w:val="00000008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imSun" w:hAnsi="SimSun" w:cs="SimSun"/>
        <w:color w:val="auto"/>
      </w:rPr>
    </w:lvl>
  </w:abstractNum>
  <w:abstractNum w:abstractNumId="12" w15:restartNumberingAfterBreak="0">
    <w:nsid w:val="00000009"/>
    <w:multiLevelType w:val="singleLevel"/>
    <w:tmpl w:val="00000009"/>
    <w:name w:val="WW8Num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imSun" w:hAnsi="SimSun" w:cs="SimSun"/>
        <w:color w:val="auto"/>
      </w:rPr>
    </w:lvl>
  </w:abstractNum>
  <w:abstractNum w:abstractNumId="13" w15:restartNumberingAfterBreak="0">
    <w:nsid w:val="0000000A"/>
    <w:multiLevelType w:val="singleLevel"/>
    <w:tmpl w:val="0000000A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imSun" w:hAnsi="SimSun" w:cs="SimSun"/>
        <w:color w:val="auto"/>
      </w:rPr>
    </w:lvl>
  </w:abstractNum>
  <w:abstractNum w:abstractNumId="14" w15:restartNumberingAfterBreak="0">
    <w:nsid w:val="0000000B"/>
    <w:multiLevelType w:val="multilevel"/>
    <w:tmpl w:val="0000000B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 w15:restartNumberingAfterBreak="0">
    <w:nsid w:val="019A17B5"/>
    <w:multiLevelType w:val="hybridMultilevel"/>
    <w:tmpl w:val="BD2A983E"/>
    <w:name w:val="WW8Num8"/>
    <w:lvl w:ilvl="0" w:tplc="E00CD8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B5DAE66A" w:tentative="1">
      <w:start w:val="1"/>
      <w:numFmt w:val="lowerLetter"/>
      <w:lvlText w:val="%2."/>
      <w:lvlJc w:val="left"/>
      <w:pPr>
        <w:ind w:left="1931" w:hanging="360"/>
      </w:pPr>
    </w:lvl>
    <w:lvl w:ilvl="2" w:tplc="1DFEF3BE" w:tentative="1">
      <w:start w:val="1"/>
      <w:numFmt w:val="lowerRoman"/>
      <w:lvlText w:val="%3."/>
      <w:lvlJc w:val="right"/>
      <w:pPr>
        <w:ind w:left="2651" w:hanging="180"/>
      </w:pPr>
    </w:lvl>
    <w:lvl w:ilvl="3" w:tplc="41C20484" w:tentative="1">
      <w:start w:val="1"/>
      <w:numFmt w:val="decimal"/>
      <w:lvlText w:val="%4."/>
      <w:lvlJc w:val="left"/>
      <w:pPr>
        <w:ind w:left="3371" w:hanging="360"/>
      </w:pPr>
    </w:lvl>
    <w:lvl w:ilvl="4" w:tplc="8000F7E4" w:tentative="1">
      <w:start w:val="1"/>
      <w:numFmt w:val="lowerLetter"/>
      <w:lvlText w:val="%5."/>
      <w:lvlJc w:val="left"/>
      <w:pPr>
        <w:ind w:left="4091" w:hanging="360"/>
      </w:pPr>
    </w:lvl>
    <w:lvl w:ilvl="5" w:tplc="83F8445A" w:tentative="1">
      <w:start w:val="1"/>
      <w:numFmt w:val="lowerRoman"/>
      <w:lvlText w:val="%6."/>
      <w:lvlJc w:val="right"/>
      <w:pPr>
        <w:ind w:left="4811" w:hanging="180"/>
      </w:pPr>
    </w:lvl>
    <w:lvl w:ilvl="6" w:tplc="7DA48C5E" w:tentative="1">
      <w:start w:val="1"/>
      <w:numFmt w:val="decimal"/>
      <w:lvlText w:val="%7."/>
      <w:lvlJc w:val="left"/>
      <w:pPr>
        <w:ind w:left="5531" w:hanging="360"/>
      </w:pPr>
    </w:lvl>
    <w:lvl w:ilvl="7" w:tplc="9468033A" w:tentative="1">
      <w:start w:val="1"/>
      <w:numFmt w:val="lowerLetter"/>
      <w:lvlText w:val="%8."/>
      <w:lvlJc w:val="left"/>
      <w:pPr>
        <w:ind w:left="6251" w:hanging="360"/>
      </w:pPr>
    </w:lvl>
    <w:lvl w:ilvl="8" w:tplc="34F273F0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04501F11"/>
    <w:multiLevelType w:val="hybridMultilevel"/>
    <w:tmpl w:val="84ECF214"/>
    <w:name w:val="WW8Num9"/>
    <w:lvl w:ilvl="0" w:tplc="867847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C413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2E78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524E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E0B4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D61F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ECE5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86EE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E05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54B48E6"/>
    <w:multiLevelType w:val="hybridMultilevel"/>
    <w:tmpl w:val="24D09B28"/>
    <w:name w:val="WW8Num11"/>
    <w:lvl w:ilvl="0" w:tplc="EAFA0F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44C24EFA" w:tentative="1">
      <w:start w:val="1"/>
      <w:numFmt w:val="lowerLetter"/>
      <w:lvlText w:val="%2."/>
      <w:lvlJc w:val="left"/>
      <w:pPr>
        <w:ind w:left="1931" w:hanging="360"/>
      </w:pPr>
    </w:lvl>
    <w:lvl w:ilvl="2" w:tplc="234C723A" w:tentative="1">
      <w:start w:val="1"/>
      <w:numFmt w:val="lowerRoman"/>
      <w:lvlText w:val="%3."/>
      <w:lvlJc w:val="right"/>
      <w:pPr>
        <w:ind w:left="2651" w:hanging="180"/>
      </w:pPr>
    </w:lvl>
    <w:lvl w:ilvl="3" w:tplc="A4587492" w:tentative="1">
      <w:start w:val="1"/>
      <w:numFmt w:val="decimal"/>
      <w:lvlText w:val="%4."/>
      <w:lvlJc w:val="left"/>
      <w:pPr>
        <w:ind w:left="3371" w:hanging="360"/>
      </w:pPr>
    </w:lvl>
    <w:lvl w:ilvl="4" w:tplc="A762C61E" w:tentative="1">
      <w:start w:val="1"/>
      <w:numFmt w:val="lowerLetter"/>
      <w:lvlText w:val="%5."/>
      <w:lvlJc w:val="left"/>
      <w:pPr>
        <w:ind w:left="4091" w:hanging="360"/>
      </w:pPr>
    </w:lvl>
    <w:lvl w:ilvl="5" w:tplc="EF6A42FA" w:tentative="1">
      <w:start w:val="1"/>
      <w:numFmt w:val="lowerRoman"/>
      <w:lvlText w:val="%6."/>
      <w:lvlJc w:val="right"/>
      <w:pPr>
        <w:ind w:left="4811" w:hanging="180"/>
      </w:pPr>
    </w:lvl>
    <w:lvl w:ilvl="6" w:tplc="DBA4B854" w:tentative="1">
      <w:start w:val="1"/>
      <w:numFmt w:val="decimal"/>
      <w:lvlText w:val="%7."/>
      <w:lvlJc w:val="left"/>
      <w:pPr>
        <w:ind w:left="5531" w:hanging="360"/>
      </w:pPr>
    </w:lvl>
    <w:lvl w:ilvl="7" w:tplc="ED162128" w:tentative="1">
      <w:start w:val="1"/>
      <w:numFmt w:val="lowerLetter"/>
      <w:lvlText w:val="%8."/>
      <w:lvlJc w:val="left"/>
      <w:pPr>
        <w:ind w:left="6251" w:hanging="360"/>
      </w:pPr>
    </w:lvl>
    <w:lvl w:ilvl="8" w:tplc="45ECDAB6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0E3C51E4"/>
    <w:multiLevelType w:val="hybridMultilevel"/>
    <w:tmpl w:val="FBF806BE"/>
    <w:name w:val="WW8Num10"/>
    <w:lvl w:ilvl="0" w:tplc="48BCCCC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59B024DA" w:tentative="1">
      <w:start w:val="1"/>
      <w:numFmt w:val="lowerLetter"/>
      <w:lvlText w:val="%2."/>
      <w:lvlJc w:val="left"/>
      <w:pPr>
        <w:ind w:left="1931" w:hanging="360"/>
      </w:pPr>
    </w:lvl>
    <w:lvl w:ilvl="2" w:tplc="19B811F8" w:tentative="1">
      <w:start w:val="1"/>
      <w:numFmt w:val="lowerRoman"/>
      <w:lvlText w:val="%3."/>
      <w:lvlJc w:val="right"/>
      <w:pPr>
        <w:ind w:left="2651" w:hanging="180"/>
      </w:pPr>
    </w:lvl>
    <w:lvl w:ilvl="3" w:tplc="C4FEC39E" w:tentative="1">
      <w:start w:val="1"/>
      <w:numFmt w:val="decimal"/>
      <w:lvlText w:val="%4."/>
      <w:lvlJc w:val="left"/>
      <w:pPr>
        <w:ind w:left="3371" w:hanging="360"/>
      </w:pPr>
    </w:lvl>
    <w:lvl w:ilvl="4" w:tplc="3000CD7E" w:tentative="1">
      <w:start w:val="1"/>
      <w:numFmt w:val="lowerLetter"/>
      <w:lvlText w:val="%5."/>
      <w:lvlJc w:val="left"/>
      <w:pPr>
        <w:ind w:left="4091" w:hanging="360"/>
      </w:pPr>
    </w:lvl>
    <w:lvl w:ilvl="5" w:tplc="E7B835A8" w:tentative="1">
      <w:start w:val="1"/>
      <w:numFmt w:val="lowerRoman"/>
      <w:lvlText w:val="%6."/>
      <w:lvlJc w:val="right"/>
      <w:pPr>
        <w:ind w:left="4811" w:hanging="180"/>
      </w:pPr>
    </w:lvl>
    <w:lvl w:ilvl="6" w:tplc="D674A552" w:tentative="1">
      <w:start w:val="1"/>
      <w:numFmt w:val="decimal"/>
      <w:lvlText w:val="%7."/>
      <w:lvlJc w:val="left"/>
      <w:pPr>
        <w:ind w:left="5531" w:hanging="360"/>
      </w:pPr>
    </w:lvl>
    <w:lvl w:ilvl="7" w:tplc="DFFAF9E4" w:tentative="1">
      <w:start w:val="1"/>
      <w:numFmt w:val="lowerLetter"/>
      <w:lvlText w:val="%8."/>
      <w:lvlJc w:val="left"/>
      <w:pPr>
        <w:ind w:left="6251" w:hanging="360"/>
      </w:pPr>
    </w:lvl>
    <w:lvl w:ilvl="8" w:tplc="4AA61642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21916DB4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0" w15:restartNumberingAfterBreak="0">
    <w:nsid w:val="2AE54A9B"/>
    <w:multiLevelType w:val="hybridMultilevel"/>
    <w:tmpl w:val="15EEAE6E"/>
    <w:lvl w:ilvl="0" w:tplc="FB96522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2AF95E70"/>
    <w:multiLevelType w:val="multilevel"/>
    <w:tmpl w:val="645A5B46"/>
    <w:styleLink w:val="WWNum1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decimal"/>
      <w:lvlText w:val="%1.%2."/>
      <w:lvlJc w:val="left"/>
      <w:pPr>
        <w:ind w:left="1555" w:hanging="420"/>
      </w:pPr>
      <w:rPr>
        <w:b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2" w15:restartNumberingAfterBreak="0">
    <w:nsid w:val="30FF6BAD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3" w15:restartNumberingAfterBreak="0">
    <w:nsid w:val="53B058FC"/>
    <w:multiLevelType w:val="hybridMultilevel"/>
    <w:tmpl w:val="2362D5A0"/>
    <w:lvl w:ilvl="0" w:tplc="BAEEB9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7E62A91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 w15:restartNumberingAfterBreak="0">
    <w:nsid w:val="77D74A8C"/>
    <w:multiLevelType w:val="hybridMultilevel"/>
    <w:tmpl w:val="D32CE45E"/>
    <w:lvl w:ilvl="0" w:tplc="CD9C521A">
      <w:start w:val="5"/>
      <w:numFmt w:val="decimal"/>
      <w:pStyle w:val="L999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2"/>
  </w:num>
  <w:num w:numId="2">
    <w:abstractNumId w:val="24"/>
  </w:num>
  <w:num w:numId="3">
    <w:abstractNumId w:val="8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9"/>
  </w:num>
  <w:num w:numId="13">
    <w:abstractNumId w:val="25"/>
  </w:num>
  <w:num w:numId="14">
    <w:abstractNumId w:val="21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0AD"/>
    <w:rsid w:val="000013DB"/>
    <w:rsid w:val="000014ED"/>
    <w:rsid w:val="000018BA"/>
    <w:rsid w:val="00003431"/>
    <w:rsid w:val="000036D6"/>
    <w:rsid w:val="00005EC0"/>
    <w:rsid w:val="000068B6"/>
    <w:rsid w:val="00006B79"/>
    <w:rsid w:val="00007EBB"/>
    <w:rsid w:val="00010AA6"/>
    <w:rsid w:val="00010EE4"/>
    <w:rsid w:val="000150F9"/>
    <w:rsid w:val="00015382"/>
    <w:rsid w:val="00015A6C"/>
    <w:rsid w:val="00015FE3"/>
    <w:rsid w:val="00016155"/>
    <w:rsid w:val="00017094"/>
    <w:rsid w:val="0002143B"/>
    <w:rsid w:val="00022A96"/>
    <w:rsid w:val="00023416"/>
    <w:rsid w:val="000275C9"/>
    <w:rsid w:val="000277AC"/>
    <w:rsid w:val="00030B27"/>
    <w:rsid w:val="000324B1"/>
    <w:rsid w:val="0003611A"/>
    <w:rsid w:val="0004171B"/>
    <w:rsid w:val="0004358B"/>
    <w:rsid w:val="00044BF5"/>
    <w:rsid w:val="00046DDF"/>
    <w:rsid w:val="00051D91"/>
    <w:rsid w:val="000524C4"/>
    <w:rsid w:val="000524DA"/>
    <w:rsid w:val="000531BE"/>
    <w:rsid w:val="0005401C"/>
    <w:rsid w:val="00055F8F"/>
    <w:rsid w:val="00056C01"/>
    <w:rsid w:val="0006082F"/>
    <w:rsid w:val="00060DB8"/>
    <w:rsid w:val="0006134E"/>
    <w:rsid w:val="00065271"/>
    <w:rsid w:val="00065341"/>
    <w:rsid w:val="00071E83"/>
    <w:rsid w:val="00072267"/>
    <w:rsid w:val="00072C57"/>
    <w:rsid w:val="00073070"/>
    <w:rsid w:val="00077CD2"/>
    <w:rsid w:val="0008113D"/>
    <w:rsid w:val="0008184E"/>
    <w:rsid w:val="0008285D"/>
    <w:rsid w:val="000828C3"/>
    <w:rsid w:val="000841C1"/>
    <w:rsid w:val="00084B88"/>
    <w:rsid w:val="00084C4D"/>
    <w:rsid w:val="00087E47"/>
    <w:rsid w:val="00091297"/>
    <w:rsid w:val="000920CC"/>
    <w:rsid w:val="00092878"/>
    <w:rsid w:val="00093FF7"/>
    <w:rsid w:val="00095729"/>
    <w:rsid w:val="00097537"/>
    <w:rsid w:val="000A2312"/>
    <w:rsid w:val="000A301A"/>
    <w:rsid w:val="000A57D6"/>
    <w:rsid w:val="000B2A74"/>
    <w:rsid w:val="000B3906"/>
    <w:rsid w:val="000B4657"/>
    <w:rsid w:val="000B4781"/>
    <w:rsid w:val="000B6D39"/>
    <w:rsid w:val="000B7411"/>
    <w:rsid w:val="000C35BA"/>
    <w:rsid w:val="000C4822"/>
    <w:rsid w:val="000C50F9"/>
    <w:rsid w:val="000C60FA"/>
    <w:rsid w:val="000C6746"/>
    <w:rsid w:val="000D0106"/>
    <w:rsid w:val="000D089C"/>
    <w:rsid w:val="000D0EE3"/>
    <w:rsid w:val="000D2161"/>
    <w:rsid w:val="000D3AA9"/>
    <w:rsid w:val="000D42B8"/>
    <w:rsid w:val="000D57E1"/>
    <w:rsid w:val="000D5E9F"/>
    <w:rsid w:val="000D6416"/>
    <w:rsid w:val="000D7E1B"/>
    <w:rsid w:val="000E1E10"/>
    <w:rsid w:val="000E485A"/>
    <w:rsid w:val="000F1029"/>
    <w:rsid w:val="000F23CE"/>
    <w:rsid w:val="000F23D8"/>
    <w:rsid w:val="000F4A43"/>
    <w:rsid w:val="000F7663"/>
    <w:rsid w:val="0010121E"/>
    <w:rsid w:val="00101B5B"/>
    <w:rsid w:val="00101FE1"/>
    <w:rsid w:val="00102C1D"/>
    <w:rsid w:val="00102D1B"/>
    <w:rsid w:val="001030E2"/>
    <w:rsid w:val="001037DF"/>
    <w:rsid w:val="00103EDD"/>
    <w:rsid w:val="0011240A"/>
    <w:rsid w:val="001149A3"/>
    <w:rsid w:val="001169B6"/>
    <w:rsid w:val="00121421"/>
    <w:rsid w:val="001224A7"/>
    <w:rsid w:val="00122904"/>
    <w:rsid w:val="00122BAC"/>
    <w:rsid w:val="00124374"/>
    <w:rsid w:val="00124AAA"/>
    <w:rsid w:val="00124ECA"/>
    <w:rsid w:val="00127399"/>
    <w:rsid w:val="00127BE7"/>
    <w:rsid w:val="00127F41"/>
    <w:rsid w:val="00130240"/>
    <w:rsid w:val="0013155D"/>
    <w:rsid w:val="00133018"/>
    <w:rsid w:val="00134678"/>
    <w:rsid w:val="001350FB"/>
    <w:rsid w:val="00135A7D"/>
    <w:rsid w:val="001364DF"/>
    <w:rsid w:val="00136503"/>
    <w:rsid w:val="0013682A"/>
    <w:rsid w:val="0013692A"/>
    <w:rsid w:val="001404B7"/>
    <w:rsid w:val="00140666"/>
    <w:rsid w:val="00142DFD"/>
    <w:rsid w:val="00143675"/>
    <w:rsid w:val="00143A4E"/>
    <w:rsid w:val="00144B34"/>
    <w:rsid w:val="00144D79"/>
    <w:rsid w:val="00145995"/>
    <w:rsid w:val="001463A0"/>
    <w:rsid w:val="00146758"/>
    <w:rsid w:val="00146AA7"/>
    <w:rsid w:val="00151870"/>
    <w:rsid w:val="001519A3"/>
    <w:rsid w:val="001536E2"/>
    <w:rsid w:val="00156330"/>
    <w:rsid w:val="00160BC4"/>
    <w:rsid w:val="0016145E"/>
    <w:rsid w:val="001662BC"/>
    <w:rsid w:val="00170890"/>
    <w:rsid w:val="00173E67"/>
    <w:rsid w:val="0017406F"/>
    <w:rsid w:val="00174B54"/>
    <w:rsid w:val="00177D34"/>
    <w:rsid w:val="00177F20"/>
    <w:rsid w:val="00181334"/>
    <w:rsid w:val="001818FD"/>
    <w:rsid w:val="00182954"/>
    <w:rsid w:val="001833A4"/>
    <w:rsid w:val="00186829"/>
    <w:rsid w:val="00190C92"/>
    <w:rsid w:val="00191C18"/>
    <w:rsid w:val="0019501A"/>
    <w:rsid w:val="00195AF0"/>
    <w:rsid w:val="00197153"/>
    <w:rsid w:val="001A05F7"/>
    <w:rsid w:val="001A0E51"/>
    <w:rsid w:val="001A3985"/>
    <w:rsid w:val="001A3B5F"/>
    <w:rsid w:val="001A4E70"/>
    <w:rsid w:val="001A6414"/>
    <w:rsid w:val="001A6D5C"/>
    <w:rsid w:val="001A74F5"/>
    <w:rsid w:val="001B5447"/>
    <w:rsid w:val="001C19CC"/>
    <w:rsid w:val="001C61A6"/>
    <w:rsid w:val="001C6392"/>
    <w:rsid w:val="001C6F42"/>
    <w:rsid w:val="001C79CC"/>
    <w:rsid w:val="001D00C0"/>
    <w:rsid w:val="001D0594"/>
    <w:rsid w:val="001D0809"/>
    <w:rsid w:val="001D1DE9"/>
    <w:rsid w:val="001D2250"/>
    <w:rsid w:val="001D296A"/>
    <w:rsid w:val="001D345F"/>
    <w:rsid w:val="001D3E66"/>
    <w:rsid w:val="001D4F90"/>
    <w:rsid w:val="001D5054"/>
    <w:rsid w:val="001D5BB6"/>
    <w:rsid w:val="001D713F"/>
    <w:rsid w:val="001E0DAD"/>
    <w:rsid w:val="001E1748"/>
    <w:rsid w:val="001F0AAE"/>
    <w:rsid w:val="001F112C"/>
    <w:rsid w:val="001F1544"/>
    <w:rsid w:val="001F15F8"/>
    <w:rsid w:val="001F38C1"/>
    <w:rsid w:val="001F3F26"/>
    <w:rsid w:val="001F5A1F"/>
    <w:rsid w:val="00200765"/>
    <w:rsid w:val="00201C9C"/>
    <w:rsid w:val="00203A20"/>
    <w:rsid w:val="00204282"/>
    <w:rsid w:val="00204A89"/>
    <w:rsid w:val="00207B76"/>
    <w:rsid w:val="00213E09"/>
    <w:rsid w:val="00214F32"/>
    <w:rsid w:val="0021550A"/>
    <w:rsid w:val="00215885"/>
    <w:rsid w:val="002162D6"/>
    <w:rsid w:val="002170D7"/>
    <w:rsid w:val="00220FC7"/>
    <w:rsid w:val="00221007"/>
    <w:rsid w:val="00221257"/>
    <w:rsid w:val="00222441"/>
    <w:rsid w:val="00225BFE"/>
    <w:rsid w:val="0023197E"/>
    <w:rsid w:val="00232706"/>
    <w:rsid w:val="00233008"/>
    <w:rsid w:val="0023334C"/>
    <w:rsid w:val="002338FB"/>
    <w:rsid w:val="00235AD7"/>
    <w:rsid w:val="0024154C"/>
    <w:rsid w:val="00243495"/>
    <w:rsid w:val="002443D0"/>
    <w:rsid w:val="002445D4"/>
    <w:rsid w:val="0024763E"/>
    <w:rsid w:val="00247986"/>
    <w:rsid w:val="00252D34"/>
    <w:rsid w:val="0026096C"/>
    <w:rsid w:val="00260BD9"/>
    <w:rsid w:val="00261E58"/>
    <w:rsid w:val="00262E92"/>
    <w:rsid w:val="002641ED"/>
    <w:rsid w:val="002656D3"/>
    <w:rsid w:val="00270BFA"/>
    <w:rsid w:val="00271884"/>
    <w:rsid w:val="002723F9"/>
    <w:rsid w:val="00273472"/>
    <w:rsid w:val="0027775B"/>
    <w:rsid w:val="002804F2"/>
    <w:rsid w:val="00282536"/>
    <w:rsid w:val="00285C1C"/>
    <w:rsid w:val="00287269"/>
    <w:rsid w:val="002874B0"/>
    <w:rsid w:val="002911FA"/>
    <w:rsid w:val="0029452D"/>
    <w:rsid w:val="0029479B"/>
    <w:rsid w:val="00294DA7"/>
    <w:rsid w:val="002955BA"/>
    <w:rsid w:val="00297E94"/>
    <w:rsid w:val="002A025F"/>
    <w:rsid w:val="002A0EC3"/>
    <w:rsid w:val="002A2479"/>
    <w:rsid w:val="002A2BCE"/>
    <w:rsid w:val="002A2D2F"/>
    <w:rsid w:val="002A2F78"/>
    <w:rsid w:val="002A3539"/>
    <w:rsid w:val="002A3AE2"/>
    <w:rsid w:val="002A4149"/>
    <w:rsid w:val="002A658D"/>
    <w:rsid w:val="002A7534"/>
    <w:rsid w:val="002A7B0D"/>
    <w:rsid w:val="002B26F5"/>
    <w:rsid w:val="002B2B60"/>
    <w:rsid w:val="002B59A5"/>
    <w:rsid w:val="002B68C2"/>
    <w:rsid w:val="002B750E"/>
    <w:rsid w:val="002C2908"/>
    <w:rsid w:val="002C514B"/>
    <w:rsid w:val="002C6B05"/>
    <w:rsid w:val="002C753D"/>
    <w:rsid w:val="002C7582"/>
    <w:rsid w:val="002D200C"/>
    <w:rsid w:val="002D7ACB"/>
    <w:rsid w:val="002E0891"/>
    <w:rsid w:val="002E277D"/>
    <w:rsid w:val="002E373D"/>
    <w:rsid w:val="002E3A13"/>
    <w:rsid w:val="002F2B98"/>
    <w:rsid w:val="002F2C7B"/>
    <w:rsid w:val="002F2EDE"/>
    <w:rsid w:val="002F36B9"/>
    <w:rsid w:val="002F3BBF"/>
    <w:rsid w:val="002F3F42"/>
    <w:rsid w:val="002F516F"/>
    <w:rsid w:val="002F55F6"/>
    <w:rsid w:val="002F70D9"/>
    <w:rsid w:val="00301637"/>
    <w:rsid w:val="00302B19"/>
    <w:rsid w:val="003048F2"/>
    <w:rsid w:val="003070CA"/>
    <w:rsid w:val="003073FE"/>
    <w:rsid w:val="00307A96"/>
    <w:rsid w:val="0031206D"/>
    <w:rsid w:val="00313E94"/>
    <w:rsid w:val="00314CC2"/>
    <w:rsid w:val="003151AC"/>
    <w:rsid w:val="00315464"/>
    <w:rsid w:val="00315516"/>
    <w:rsid w:val="003155D8"/>
    <w:rsid w:val="00315736"/>
    <w:rsid w:val="00315817"/>
    <w:rsid w:val="00317A93"/>
    <w:rsid w:val="00320B7B"/>
    <w:rsid w:val="00321310"/>
    <w:rsid w:val="00325720"/>
    <w:rsid w:val="00326108"/>
    <w:rsid w:val="003312C6"/>
    <w:rsid w:val="003352FC"/>
    <w:rsid w:val="00336FAF"/>
    <w:rsid w:val="0034185A"/>
    <w:rsid w:val="00344628"/>
    <w:rsid w:val="003446EC"/>
    <w:rsid w:val="003461B2"/>
    <w:rsid w:val="0035018F"/>
    <w:rsid w:val="00352375"/>
    <w:rsid w:val="003530B0"/>
    <w:rsid w:val="00355828"/>
    <w:rsid w:val="00360063"/>
    <w:rsid w:val="003616F8"/>
    <w:rsid w:val="00361C32"/>
    <w:rsid w:val="00362310"/>
    <w:rsid w:val="00362E3F"/>
    <w:rsid w:val="00363D04"/>
    <w:rsid w:val="0036529A"/>
    <w:rsid w:val="00371995"/>
    <w:rsid w:val="00372DDF"/>
    <w:rsid w:val="003730E8"/>
    <w:rsid w:val="00375749"/>
    <w:rsid w:val="0037748F"/>
    <w:rsid w:val="00382092"/>
    <w:rsid w:val="0038324D"/>
    <w:rsid w:val="00383FFB"/>
    <w:rsid w:val="00385977"/>
    <w:rsid w:val="00385AA0"/>
    <w:rsid w:val="00390548"/>
    <w:rsid w:val="00392A3C"/>
    <w:rsid w:val="00393228"/>
    <w:rsid w:val="00393834"/>
    <w:rsid w:val="00393DF9"/>
    <w:rsid w:val="00395A52"/>
    <w:rsid w:val="0039719C"/>
    <w:rsid w:val="003A050F"/>
    <w:rsid w:val="003A2AC1"/>
    <w:rsid w:val="003A6779"/>
    <w:rsid w:val="003A7FDD"/>
    <w:rsid w:val="003B3285"/>
    <w:rsid w:val="003B34B1"/>
    <w:rsid w:val="003B48C1"/>
    <w:rsid w:val="003B4BC6"/>
    <w:rsid w:val="003B4FDC"/>
    <w:rsid w:val="003B5A15"/>
    <w:rsid w:val="003B754F"/>
    <w:rsid w:val="003C1DAE"/>
    <w:rsid w:val="003C3AFD"/>
    <w:rsid w:val="003C53E7"/>
    <w:rsid w:val="003C57A5"/>
    <w:rsid w:val="003C6FD9"/>
    <w:rsid w:val="003D043E"/>
    <w:rsid w:val="003D05ED"/>
    <w:rsid w:val="003D0D5A"/>
    <w:rsid w:val="003D1B6C"/>
    <w:rsid w:val="003D2102"/>
    <w:rsid w:val="003D263D"/>
    <w:rsid w:val="003D4654"/>
    <w:rsid w:val="003D4EFE"/>
    <w:rsid w:val="003D4FB8"/>
    <w:rsid w:val="003D5E9C"/>
    <w:rsid w:val="003D659B"/>
    <w:rsid w:val="003E0BE0"/>
    <w:rsid w:val="003E1667"/>
    <w:rsid w:val="003E267C"/>
    <w:rsid w:val="003E2E77"/>
    <w:rsid w:val="003E3899"/>
    <w:rsid w:val="003E6CBE"/>
    <w:rsid w:val="003F0336"/>
    <w:rsid w:val="003F169E"/>
    <w:rsid w:val="003F1CB6"/>
    <w:rsid w:val="003F1DB6"/>
    <w:rsid w:val="003F22D6"/>
    <w:rsid w:val="003F3D1A"/>
    <w:rsid w:val="003F71BA"/>
    <w:rsid w:val="003F7524"/>
    <w:rsid w:val="003F76AA"/>
    <w:rsid w:val="003F7C20"/>
    <w:rsid w:val="0040147B"/>
    <w:rsid w:val="00402AE9"/>
    <w:rsid w:val="00403B8C"/>
    <w:rsid w:val="00404BB4"/>
    <w:rsid w:val="00404C48"/>
    <w:rsid w:val="004059FD"/>
    <w:rsid w:val="0040656E"/>
    <w:rsid w:val="004130F1"/>
    <w:rsid w:val="0041591B"/>
    <w:rsid w:val="00420566"/>
    <w:rsid w:val="00421D7F"/>
    <w:rsid w:val="004232DF"/>
    <w:rsid w:val="00426F9F"/>
    <w:rsid w:val="00431906"/>
    <w:rsid w:val="004329E1"/>
    <w:rsid w:val="00432A51"/>
    <w:rsid w:val="00434158"/>
    <w:rsid w:val="004367D6"/>
    <w:rsid w:val="004412BF"/>
    <w:rsid w:val="004436BB"/>
    <w:rsid w:val="00446D8E"/>
    <w:rsid w:val="004544D4"/>
    <w:rsid w:val="004559A9"/>
    <w:rsid w:val="00456F00"/>
    <w:rsid w:val="0046022A"/>
    <w:rsid w:val="004643B8"/>
    <w:rsid w:val="00466D5B"/>
    <w:rsid w:val="004671C2"/>
    <w:rsid w:val="00467C5E"/>
    <w:rsid w:val="00470221"/>
    <w:rsid w:val="00471807"/>
    <w:rsid w:val="00471DA5"/>
    <w:rsid w:val="00473036"/>
    <w:rsid w:val="00473ED5"/>
    <w:rsid w:val="004743A2"/>
    <w:rsid w:val="004752A6"/>
    <w:rsid w:val="00476CD2"/>
    <w:rsid w:val="00476CEE"/>
    <w:rsid w:val="004775FD"/>
    <w:rsid w:val="00477A14"/>
    <w:rsid w:val="00480A85"/>
    <w:rsid w:val="00483056"/>
    <w:rsid w:val="00484BDE"/>
    <w:rsid w:val="00484DB4"/>
    <w:rsid w:val="0048662E"/>
    <w:rsid w:val="00490378"/>
    <w:rsid w:val="00494133"/>
    <w:rsid w:val="004952CA"/>
    <w:rsid w:val="004955BF"/>
    <w:rsid w:val="00495680"/>
    <w:rsid w:val="00496A07"/>
    <w:rsid w:val="0049780F"/>
    <w:rsid w:val="00497E3A"/>
    <w:rsid w:val="004A03A9"/>
    <w:rsid w:val="004A04B6"/>
    <w:rsid w:val="004A1B9F"/>
    <w:rsid w:val="004A1E09"/>
    <w:rsid w:val="004A2C8F"/>
    <w:rsid w:val="004A3313"/>
    <w:rsid w:val="004A4CFF"/>
    <w:rsid w:val="004A6503"/>
    <w:rsid w:val="004A6CDC"/>
    <w:rsid w:val="004B1A7E"/>
    <w:rsid w:val="004B1FB4"/>
    <w:rsid w:val="004B32AE"/>
    <w:rsid w:val="004B3C0D"/>
    <w:rsid w:val="004B4003"/>
    <w:rsid w:val="004B5C47"/>
    <w:rsid w:val="004C0F67"/>
    <w:rsid w:val="004C21B1"/>
    <w:rsid w:val="004C266E"/>
    <w:rsid w:val="004C4DC0"/>
    <w:rsid w:val="004C4E10"/>
    <w:rsid w:val="004C5037"/>
    <w:rsid w:val="004C7CF8"/>
    <w:rsid w:val="004D00ED"/>
    <w:rsid w:val="004D2CAD"/>
    <w:rsid w:val="004D36BD"/>
    <w:rsid w:val="004D5729"/>
    <w:rsid w:val="004D76A1"/>
    <w:rsid w:val="004D7EDF"/>
    <w:rsid w:val="004E1C55"/>
    <w:rsid w:val="004E433E"/>
    <w:rsid w:val="004E5344"/>
    <w:rsid w:val="004E5634"/>
    <w:rsid w:val="004E5E5E"/>
    <w:rsid w:val="004E722C"/>
    <w:rsid w:val="004E7368"/>
    <w:rsid w:val="004F0B67"/>
    <w:rsid w:val="004F1A79"/>
    <w:rsid w:val="004F3532"/>
    <w:rsid w:val="004F3DA3"/>
    <w:rsid w:val="004F61FB"/>
    <w:rsid w:val="005016D2"/>
    <w:rsid w:val="00502706"/>
    <w:rsid w:val="00503EAF"/>
    <w:rsid w:val="00504EE7"/>
    <w:rsid w:val="005050B7"/>
    <w:rsid w:val="0050601C"/>
    <w:rsid w:val="00507863"/>
    <w:rsid w:val="00515DCB"/>
    <w:rsid w:val="0051715E"/>
    <w:rsid w:val="00527566"/>
    <w:rsid w:val="00530F30"/>
    <w:rsid w:val="00532770"/>
    <w:rsid w:val="0053388E"/>
    <w:rsid w:val="00541853"/>
    <w:rsid w:val="00543C7A"/>
    <w:rsid w:val="005466CC"/>
    <w:rsid w:val="005501A8"/>
    <w:rsid w:val="00550AD7"/>
    <w:rsid w:val="005510ED"/>
    <w:rsid w:val="00552251"/>
    <w:rsid w:val="005528FF"/>
    <w:rsid w:val="00554EF0"/>
    <w:rsid w:val="00564318"/>
    <w:rsid w:val="00566AE8"/>
    <w:rsid w:val="00567680"/>
    <w:rsid w:val="00567FE3"/>
    <w:rsid w:val="00570623"/>
    <w:rsid w:val="00572D74"/>
    <w:rsid w:val="00576C31"/>
    <w:rsid w:val="005778EF"/>
    <w:rsid w:val="005804B2"/>
    <w:rsid w:val="00580AFD"/>
    <w:rsid w:val="0058153E"/>
    <w:rsid w:val="00582BB3"/>
    <w:rsid w:val="0058606E"/>
    <w:rsid w:val="00586C4F"/>
    <w:rsid w:val="00593531"/>
    <w:rsid w:val="005945DD"/>
    <w:rsid w:val="00594B5A"/>
    <w:rsid w:val="005952CE"/>
    <w:rsid w:val="005A0533"/>
    <w:rsid w:val="005A0E54"/>
    <w:rsid w:val="005A3A91"/>
    <w:rsid w:val="005A6FC5"/>
    <w:rsid w:val="005A73CA"/>
    <w:rsid w:val="005B1D73"/>
    <w:rsid w:val="005B272B"/>
    <w:rsid w:val="005B2CF0"/>
    <w:rsid w:val="005B4C10"/>
    <w:rsid w:val="005B55D4"/>
    <w:rsid w:val="005B5E79"/>
    <w:rsid w:val="005C0394"/>
    <w:rsid w:val="005C56F3"/>
    <w:rsid w:val="005C6A48"/>
    <w:rsid w:val="005C73CF"/>
    <w:rsid w:val="005C7D77"/>
    <w:rsid w:val="005D59CA"/>
    <w:rsid w:val="005D7BF5"/>
    <w:rsid w:val="005E04A1"/>
    <w:rsid w:val="005E0FBE"/>
    <w:rsid w:val="005E26B1"/>
    <w:rsid w:val="005E3D2A"/>
    <w:rsid w:val="005E3DD3"/>
    <w:rsid w:val="005E5095"/>
    <w:rsid w:val="005E64C6"/>
    <w:rsid w:val="005E6B71"/>
    <w:rsid w:val="005F11FE"/>
    <w:rsid w:val="005F13C5"/>
    <w:rsid w:val="005F14AF"/>
    <w:rsid w:val="005F17BF"/>
    <w:rsid w:val="00602C37"/>
    <w:rsid w:val="00603CEE"/>
    <w:rsid w:val="0060484A"/>
    <w:rsid w:val="00604CF5"/>
    <w:rsid w:val="0061030D"/>
    <w:rsid w:val="00612637"/>
    <w:rsid w:val="00613713"/>
    <w:rsid w:val="00616AD9"/>
    <w:rsid w:val="006173C6"/>
    <w:rsid w:val="00617C9B"/>
    <w:rsid w:val="00622B5B"/>
    <w:rsid w:val="006238A5"/>
    <w:rsid w:val="006240D4"/>
    <w:rsid w:val="00625C34"/>
    <w:rsid w:val="006273E2"/>
    <w:rsid w:val="0062744B"/>
    <w:rsid w:val="00630766"/>
    <w:rsid w:val="00635AC7"/>
    <w:rsid w:val="00635C19"/>
    <w:rsid w:val="00636C73"/>
    <w:rsid w:val="0064193A"/>
    <w:rsid w:val="006427B7"/>
    <w:rsid w:val="006437CC"/>
    <w:rsid w:val="00646491"/>
    <w:rsid w:val="00650FBA"/>
    <w:rsid w:val="00653F98"/>
    <w:rsid w:val="00655AB8"/>
    <w:rsid w:val="00657C05"/>
    <w:rsid w:val="00660301"/>
    <w:rsid w:val="0066253A"/>
    <w:rsid w:val="006633FA"/>
    <w:rsid w:val="00663F83"/>
    <w:rsid w:val="006643F8"/>
    <w:rsid w:val="0066725C"/>
    <w:rsid w:val="00667317"/>
    <w:rsid w:val="00667F81"/>
    <w:rsid w:val="00676C46"/>
    <w:rsid w:val="00677A67"/>
    <w:rsid w:val="006801EE"/>
    <w:rsid w:val="006805DE"/>
    <w:rsid w:val="00681202"/>
    <w:rsid w:val="0068148D"/>
    <w:rsid w:val="00685424"/>
    <w:rsid w:val="00686575"/>
    <w:rsid w:val="00686591"/>
    <w:rsid w:val="00686AC1"/>
    <w:rsid w:val="00686C45"/>
    <w:rsid w:val="00687312"/>
    <w:rsid w:val="00687AAC"/>
    <w:rsid w:val="00690D5A"/>
    <w:rsid w:val="006911ED"/>
    <w:rsid w:val="00691E42"/>
    <w:rsid w:val="0069478A"/>
    <w:rsid w:val="00694B22"/>
    <w:rsid w:val="00694DD8"/>
    <w:rsid w:val="0069552C"/>
    <w:rsid w:val="00695FBD"/>
    <w:rsid w:val="006961BE"/>
    <w:rsid w:val="0069688B"/>
    <w:rsid w:val="006A20AD"/>
    <w:rsid w:val="006A308A"/>
    <w:rsid w:val="006A3AC1"/>
    <w:rsid w:val="006A58A7"/>
    <w:rsid w:val="006B7538"/>
    <w:rsid w:val="006B79A1"/>
    <w:rsid w:val="006C0D03"/>
    <w:rsid w:val="006C133F"/>
    <w:rsid w:val="006C4A64"/>
    <w:rsid w:val="006C61CA"/>
    <w:rsid w:val="006C675C"/>
    <w:rsid w:val="006D06CB"/>
    <w:rsid w:val="006D1750"/>
    <w:rsid w:val="006D49DF"/>
    <w:rsid w:val="006D6A38"/>
    <w:rsid w:val="006D6F11"/>
    <w:rsid w:val="006E0075"/>
    <w:rsid w:val="006E3895"/>
    <w:rsid w:val="006E3EC6"/>
    <w:rsid w:val="006E4568"/>
    <w:rsid w:val="006E4D20"/>
    <w:rsid w:val="006E54DC"/>
    <w:rsid w:val="006E5C59"/>
    <w:rsid w:val="006E6054"/>
    <w:rsid w:val="006E62E3"/>
    <w:rsid w:val="006F058B"/>
    <w:rsid w:val="006F0AF3"/>
    <w:rsid w:val="006F182C"/>
    <w:rsid w:val="006F3F34"/>
    <w:rsid w:val="006F4F06"/>
    <w:rsid w:val="00702195"/>
    <w:rsid w:val="00704D24"/>
    <w:rsid w:val="00705F70"/>
    <w:rsid w:val="0070671C"/>
    <w:rsid w:val="00707136"/>
    <w:rsid w:val="00712B34"/>
    <w:rsid w:val="00714980"/>
    <w:rsid w:val="007171E2"/>
    <w:rsid w:val="00721D09"/>
    <w:rsid w:val="00723D8E"/>
    <w:rsid w:val="00724A1B"/>
    <w:rsid w:val="00725C5B"/>
    <w:rsid w:val="00726AEF"/>
    <w:rsid w:val="00730353"/>
    <w:rsid w:val="0073334A"/>
    <w:rsid w:val="00733607"/>
    <w:rsid w:val="00734923"/>
    <w:rsid w:val="007365C9"/>
    <w:rsid w:val="00745BF2"/>
    <w:rsid w:val="007472C9"/>
    <w:rsid w:val="007507D2"/>
    <w:rsid w:val="007514BE"/>
    <w:rsid w:val="007518BB"/>
    <w:rsid w:val="00752D56"/>
    <w:rsid w:val="007539FA"/>
    <w:rsid w:val="007603A5"/>
    <w:rsid w:val="00760AAB"/>
    <w:rsid w:val="00760D12"/>
    <w:rsid w:val="00761CC8"/>
    <w:rsid w:val="00761DE7"/>
    <w:rsid w:val="00765463"/>
    <w:rsid w:val="007711AB"/>
    <w:rsid w:val="00771C09"/>
    <w:rsid w:val="00772397"/>
    <w:rsid w:val="007726BA"/>
    <w:rsid w:val="00772FCB"/>
    <w:rsid w:val="00773ED6"/>
    <w:rsid w:val="00781BEE"/>
    <w:rsid w:val="00782593"/>
    <w:rsid w:val="00783DBA"/>
    <w:rsid w:val="00786FD7"/>
    <w:rsid w:val="007902E9"/>
    <w:rsid w:val="00792B41"/>
    <w:rsid w:val="007930EF"/>
    <w:rsid w:val="007933C9"/>
    <w:rsid w:val="00794762"/>
    <w:rsid w:val="0079707E"/>
    <w:rsid w:val="00797D70"/>
    <w:rsid w:val="007A15D3"/>
    <w:rsid w:val="007A298E"/>
    <w:rsid w:val="007A57AA"/>
    <w:rsid w:val="007A6396"/>
    <w:rsid w:val="007A7DC3"/>
    <w:rsid w:val="007B12A4"/>
    <w:rsid w:val="007B1555"/>
    <w:rsid w:val="007B22C1"/>
    <w:rsid w:val="007B319F"/>
    <w:rsid w:val="007B508D"/>
    <w:rsid w:val="007B6F98"/>
    <w:rsid w:val="007B7D9A"/>
    <w:rsid w:val="007C1D46"/>
    <w:rsid w:val="007C48AE"/>
    <w:rsid w:val="007C70F2"/>
    <w:rsid w:val="007D003A"/>
    <w:rsid w:val="007D1C5A"/>
    <w:rsid w:val="007D22E5"/>
    <w:rsid w:val="007D2B7D"/>
    <w:rsid w:val="007D3C29"/>
    <w:rsid w:val="007D3EA3"/>
    <w:rsid w:val="007D6EFF"/>
    <w:rsid w:val="007E0D52"/>
    <w:rsid w:val="007E5B1E"/>
    <w:rsid w:val="007E60DD"/>
    <w:rsid w:val="007E612D"/>
    <w:rsid w:val="007E74A5"/>
    <w:rsid w:val="007F0426"/>
    <w:rsid w:val="007F2DDF"/>
    <w:rsid w:val="007F6463"/>
    <w:rsid w:val="007F716C"/>
    <w:rsid w:val="00805409"/>
    <w:rsid w:val="00805C6A"/>
    <w:rsid w:val="008064D8"/>
    <w:rsid w:val="00807E2F"/>
    <w:rsid w:val="00810D08"/>
    <w:rsid w:val="00814D7F"/>
    <w:rsid w:val="008154C4"/>
    <w:rsid w:val="00815C20"/>
    <w:rsid w:val="00817C7D"/>
    <w:rsid w:val="00822057"/>
    <w:rsid w:val="008226E5"/>
    <w:rsid w:val="00822934"/>
    <w:rsid w:val="00822FE6"/>
    <w:rsid w:val="008253C1"/>
    <w:rsid w:val="00827F17"/>
    <w:rsid w:val="00830B74"/>
    <w:rsid w:val="0083110E"/>
    <w:rsid w:val="008335DA"/>
    <w:rsid w:val="0083366E"/>
    <w:rsid w:val="00833DE3"/>
    <w:rsid w:val="00840824"/>
    <w:rsid w:val="00842D97"/>
    <w:rsid w:val="00845FA8"/>
    <w:rsid w:val="00846FBE"/>
    <w:rsid w:val="008509BB"/>
    <w:rsid w:val="008512AC"/>
    <w:rsid w:val="008531CE"/>
    <w:rsid w:val="00853950"/>
    <w:rsid w:val="008561B9"/>
    <w:rsid w:val="008608F2"/>
    <w:rsid w:val="00860F41"/>
    <w:rsid w:val="0086337D"/>
    <w:rsid w:val="00863EB2"/>
    <w:rsid w:val="008649A9"/>
    <w:rsid w:val="008679DB"/>
    <w:rsid w:val="0087091C"/>
    <w:rsid w:val="00872925"/>
    <w:rsid w:val="008730FB"/>
    <w:rsid w:val="00873CB7"/>
    <w:rsid w:val="00875009"/>
    <w:rsid w:val="00875F58"/>
    <w:rsid w:val="00876068"/>
    <w:rsid w:val="00876DB4"/>
    <w:rsid w:val="008821DF"/>
    <w:rsid w:val="00882EEB"/>
    <w:rsid w:val="00883356"/>
    <w:rsid w:val="00885DE7"/>
    <w:rsid w:val="00890280"/>
    <w:rsid w:val="00890292"/>
    <w:rsid w:val="00890392"/>
    <w:rsid w:val="008A2140"/>
    <w:rsid w:val="008A4C2B"/>
    <w:rsid w:val="008A56A6"/>
    <w:rsid w:val="008A5DBC"/>
    <w:rsid w:val="008A6540"/>
    <w:rsid w:val="008A6F23"/>
    <w:rsid w:val="008A7977"/>
    <w:rsid w:val="008A7A35"/>
    <w:rsid w:val="008B095A"/>
    <w:rsid w:val="008B2DB3"/>
    <w:rsid w:val="008B32EE"/>
    <w:rsid w:val="008B5803"/>
    <w:rsid w:val="008C0075"/>
    <w:rsid w:val="008C102A"/>
    <w:rsid w:val="008C2250"/>
    <w:rsid w:val="008C456F"/>
    <w:rsid w:val="008C5505"/>
    <w:rsid w:val="008C746E"/>
    <w:rsid w:val="008C7B41"/>
    <w:rsid w:val="008C7DB6"/>
    <w:rsid w:val="008D0719"/>
    <w:rsid w:val="008D3935"/>
    <w:rsid w:val="008D4BFA"/>
    <w:rsid w:val="008D7880"/>
    <w:rsid w:val="008E2601"/>
    <w:rsid w:val="008E2D17"/>
    <w:rsid w:val="008E562B"/>
    <w:rsid w:val="008E7BD6"/>
    <w:rsid w:val="008F12B3"/>
    <w:rsid w:val="008F15AB"/>
    <w:rsid w:val="008F1D5F"/>
    <w:rsid w:val="008F3124"/>
    <w:rsid w:val="008F4470"/>
    <w:rsid w:val="008F72ED"/>
    <w:rsid w:val="0090187D"/>
    <w:rsid w:val="009035ED"/>
    <w:rsid w:val="009050F7"/>
    <w:rsid w:val="009056FF"/>
    <w:rsid w:val="009059B3"/>
    <w:rsid w:val="009105EF"/>
    <w:rsid w:val="00910C5E"/>
    <w:rsid w:val="00911383"/>
    <w:rsid w:val="00912879"/>
    <w:rsid w:val="00915087"/>
    <w:rsid w:val="00915DF3"/>
    <w:rsid w:val="0091657B"/>
    <w:rsid w:val="00920C9B"/>
    <w:rsid w:val="0092285C"/>
    <w:rsid w:val="00924EE1"/>
    <w:rsid w:val="009254E1"/>
    <w:rsid w:val="00925A95"/>
    <w:rsid w:val="00927B21"/>
    <w:rsid w:val="00930277"/>
    <w:rsid w:val="00930A37"/>
    <w:rsid w:val="00931DCE"/>
    <w:rsid w:val="0093271F"/>
    <w:rsid w:val="009335EA"/>
    <w:rsid w:val="009354CB"/>
    <w:rsid w:val="00935AF5"/>
    <w:rsid w:val="00937215"/>
    <w:rsid w:val="009375D5"/>
    <w:rsid w:val="00937B16"/>
    <w:rsid w:val="0094158D"/>
    <w:rsid w:val="00941D40"/>
    <w:rsid w:val="00942047"/>
    <w:rsid w:val="009427F6"/>
    <w:rsid w:val="00944A65"/>
    <w:rsid w:val="00945A59"/>
    <w:rsid w:val="00947502"/>
    <w:rsid w:val="00951054"/>
    <w:rsid w:val="00951421"/>
    <w:rsid w:val="00953507"/>
    <w:rsid w:val="00956BC0"/>
    <w:rsid w:val="00957021"/>
    <w:rsid w:val="009634DB"/>
    <w:rsid w:val="00964829"/>
    <w:rsid w:val="00964DB3"/>
    <w:rsid w:val="0096646E"/>
    <w:rsid w:val="00970EF9"/>
    <w:rsid w:val="00971696"/>
    <w:rsid w:val="00972569"/>
    <w:rsid w:val="00972ABF"/>
    <w:rsid w:val="00972C53"/>
    <w:rsid w:val="0097376F"/>
    <w:rsid w:val="0097386C"/>
    <w:rsid w:val="00975234"/>
    <w:rsid w:val="009757D4"/>
    <w:rsid w:val="00975CD0"/>
    <w:rsid w:val="00976044"/>
    <w:rsid w:val="00980141"/>
    <w:rsid w:val="00984D0B"/>
    <w:rsid w:val="00986BE0"/>
    <w:rsid w:val="00990F24"/>
    <w:rsid w:val="009915D1"/>
    <w:rsid w:val="00991D93"/>
    <w:rsid w:val="00991F60"/>
    <w:rsid w:val="00992610"/>
    <w:rsid w:val="00994FCD"/>
    <w:rsid w:val="00997946"/>
    <w:rsid w:val="009A0B93"/>
    <w:rsid w:val="009A0C29"/>
    <w:rsid w:val="009A1657"/>
    <w:rsid w:val="009A2698"/>
    <w:rsid w:val="009A51DE"/>
    <w:rsid w:val="009A5ED2"/>
    <w:rsid w:val="009A6EDE"/>
    <w:rsid w:val="009A7203"/>
    <w:rsid w:val="009B074E"/>
    <w:rsid w:val="009B0B3B"/>
    <w:rsid w:val="009B15FE"/>
    <w:rsid w:val="009B2C9D"/>
    <w:rsid w:val="009B35C1"/>
    <w:rsid w:val="009B3C0A"/>
    <w:rsid w:val="009B4285"/>
    <w:rsid w:val="009B5ADB"/>
    <w:rsid w:val="009C067D"/>
    <w:rsid w:val="009C07F1"/>
    <w:rsid w:val="009C0F2C"/>
    <w:rsid w:val="009C10F0"/>
    <w:rsid w:val="009C4507"/>
    <w:rsid w:val="009C557E"/>
    <w:rsid w:val="009D04CA"/>
    <w:rsid w:val="009D0525"/>
    <w:rsid w:val="009D2848"/>
    <w:rsid w:val="009D36A8"/>
    <w:rsid w:val="009D4E21"/>
    <w:rsid w:val="009D51CA"/>
    <w:rsid w:val="009D6240"/>
    <w:rsid w:val="009D6338"/>
    <w:rsid w:val="009D66A8"/>
    <w:rsid w:val="009E15D4"/>
    <w:rsid w:val="009E31C6"/>
    <w:rsid w:val="009F39D9"/>
    <w:rsid w:val="009F60D5"/>
    <w:rsid w:val="009F6DB8"/>
    <w:rsid w:val="009F7EF1"/>
    <w:rsid w:val="00A000B8"/>
    <w:rsid w:val="00A006E4"/>
    <w:rsid w:val="00A00F76"/>
    <w:rsid w:val="00A0351E"/>
    <w:rsid w:val="00A03F26"/>
    <w:rsid w:val="00A0543B"/>
    <w:rsid w:val="00A108FE"/>
    <w:rsid w:val="00A1149F"/>
    <w:rsid w:val="00A11552"/>
    <w:rsid w:val="00A12AFE"/>
    <w:rsid w:val="00A12E71"/>
    <w:rsid w:val="00A14682"/>
    <w:rsid w:val="00A14C2D"/>
    <w:rsid w:val="00A16544"/>
    <w:rsid w:val="00A205E4"/>
    <w:rsid w:val="00A207CC"/>
    <w:rsid w:val="00A20B8A"/>
    <w:rsid w:val="00A236B7"/>
    <w:rsid w:val="00A236FD"/>
    <w:rsid w:val="00A23BBB"/>
    <w:rsid w:val="00A2548C"/>
    <w:rsid w:val="00A25C14"/>
    <w:rsid w:val="00A31439"/>
    <w:rsid w:val="00A32AE1"/>
    <w:rsid w:val="00A32B72"/>
    <w:rsid w:val="00A34461"/>
    <w:rsid w:val="00A345AA"/>
    <w:rsid w:val="00A407E1"/>
    <w:rsid w:val="00A4093F"/>
    <w:rsid w:val="00A41467"/>
    <w:rsid w:val="00A41EC3"/>
    <w:rsid w:val="00A43477"/>
    <w:rsid w:val="00A4495C"/>
    <w:rsid w:val="00A44BDB"/>
    <w:rsid w:val="00A50EE3"/>
    <w:rsid w:val="00A50F6A"/>
    <w:rsid w:val="00A51F34"/>
    <w:rsid w:val="00A52496"/>
    <w:rsid w:val="00A524FC"/>
    <w:rsid w:val="00A53248"/>
    <w:rsid w:val="00A54C8B"/>
    <w:rsid w:val="00A55936"/>
    <w:rsid w:val="00A6232E"/>
    <w:rsid w:val="00A65A06"/>
    <w:rsid w:val="00A73C54"/>
    <w:rsid w:val="00A760CC"/>
    <w:rsid w:val="00A84D4B"/>
    <w:rsid w:val="00A8597C"/>
    <w:rsid w:val="00A87677"/>
    <w:rsid w:val="00A90CE8"/>
    <w:rsid w:val="00A916FF"/>
    <w:rsid w:val="00A91E5F"/>
    <w:rsid w:val="00A92B86"/>
    <w:rsid w:val="00A92D02"/>
    <w:rsid w:val="00A9372D"/>
    <w:rsid w:val="00A9518D"/>
    <w:rsid w:val="00A95D9C"/>
    <w:rsid w:val="00A961E4"/>
    <w:rsid w:val="00A97E13"/>
    <w:rsid w:val="00AA3B39"/>
    <w:rsid w:val="00AA50CB"/>
    <w:rsid w:val="00AA773C"/>
    <w:rsid w:val="00AB1BDF"/>
    <w:rsid w:val="00AB388A"/>
    <w:rsid w:val="00AB6BCE"/>
    <w:rsid w:val="00AB71C8"/>
    <w:rsid w:val="00AC2F1F"/>
    <w:rsid w:val="00AC46F3"/>
    <w:rsid w:val="00AC4ED2"/>
    <w:rsid w:val="00AC6905"/>
    <w:rsid w:val="00AC7D8F"/>
    <w:rsid w:val="00AD02C0"/>
    <w:rsid w:val="00AD11C1"/>
    <w:rsid w:val="00AD34E1"/>
    <w:rsid w:val="00AD716A"/>
    <w:rsid w:val="00AD7B93"/>
    <w:rsid w:val="00AD7EAD"/>
    <w:rsid w:val="00AE3754"/>
    <w:rsid w:val="00AE6529"/>
    <w:rsid w:val="00AF36F8"/>
    <w:rsid w:val="00AF4CA9"/>
    <w:rsid w:val="00AF4D20"/>
    <w:rsid w:val="00AF5123"/>
    <w:rsid w:val="00AF5AEC"/>
    <w:rsid w:val="00B00658"/>
    <w:rsid w:val="00B0188F"/>
    <w:rsid w:val="00B078CF"/>
    <w:rsid w:val="00B13E57"/>
    <w:rsid w:val="00B15AA7"/>
    <w:rsid w:val="00B16129"/>
    <w:rsid w:val="00B16B26"/>
    <w:rsid w:val="00B203AF"/>
    <w:rsid w:val="00B22916"/>
    <w:rsid w:val="00B239DA"/>
    <w:rsid w:val="00B27CAD"/>
    <w:rsid w:val="00B30872"/>
    <w:rsid w:val="00B36132"/>
    <w:rsid w:val="00B3725C"/>
    <w:rsid w:val="00B4001B"/>
    <w:rsid w:val="00B40028"/>
    <w:rsid w:val="00B43A35"/>
    <w:rsid w:val="00B44D9B"/>
    <w:rsid w:val="00B450BA"/>
    <w:rsid w:val="00B45189"/>
    <w:rsid w:val="00B46907"/>
    <w:rsid w:val="00B46A15"/>
    <w:rsid w:val="00B46AF3"/>
    <w:rsid w:val="00B471E8"/>
    <w:rsid w:val="00B47226"/>
    <w:rsid w:val="00B47445"/>
    <w:rsid w:val="00B502A6"/>
    <w:rsid w:val="00B517B9"/>
    <w:rsid w:val="00B532C7"/>
    <w:rsid w:val="00B538D2"/>
    <w:rsid w:val="00B54FBF"/>
    <w:rsid w:val="00B5537B"/>
    <w:rsid w:val="00B5689D"/>
    <w:rsid w:val="00B577EF"/>
    <w:rsid w:val="00B61E0E"/>
    <w:rsid w:val="00B62212"/>
    <w:rsid w:val="00B62DB3"/>
    <w:rsid w:val="00B6513F"/>
    <w:rsid w:val="00B65975"/>
    <w:rsid w:val="00B7228F"/>
    <w:rsid w:val="00B7276C"/>
    <w:rsid w:val="00B7318F"/>
    <w:rsid w:val="00B74259"/>
    <w:rsid w:val="00B751BA"/>
    <w:rsid w:val="00B767AB"/>
    <w:rsid w:val="00B77185"/>
    <w:rsid w:val="00B77689"/>
    <w:rsid w:val="00B77DC9"/>
    <w:rsid w:val="00B80C99"/>
    <w:rsid w:val="00B83FD2"/>
    <w:rsid w:val="00B8478D"/>
    <w:rsid w:val="00B84F80"/>
    <w:rsid w:val="00B86E9B"/>
    <w:rsid w:val="00B87B21"/>
    <w:rsid w:val="00B9331C"/>
    <w:rsid w:val="00B95DFC"/>
    <w:rsid w:val="00B96A48"/>
    <w:rsid w:val="00B96DEF"/>
    <w:rsid w:val="00B977F8"/>
    <w:rsid w:val="00B97B7B"/>
    <w:rsid w:val="00BA0354"/>
    <w:rsid w:val="00BA087C"/>
    <w:rsid w:val="00BA0DBC"/>
    <w:rsid w:val="00BA5199"/>
    <w:rsid w:val="00BB0050"/>
    <w:rsid w:val="00BB08ED"/>
    <w:rsid w:val="00BB0AE6"/>
    <w:rsid w:val="00BB24E3"/>
    <w:rsid w:val="00BB27DB"/>
    <w:rsid w:val="00BB4640"/>
    <w:rsid w:val="00BB6A67"/>
    <w:rsid w:val="00BB6D79"/>
    <w:rsid w:val="00BC1ECF"/>
    <w:rsid w:val="00BC1F11"/>
    <w:rsid w:val="00BC2072"/>
    <w:rsid w:val="00BC2EBD"/>
    <w:rsid w:val="00BC4821"/>
    <w:rsid w:val="00BC4CF2"/>
    <w:rsid w:val="00BD2654"/>
    <w:rsid w:val="00BD414C"/>
    <w:rsid w:val="00BD41AC"/>
    <w:rsid w:val="00BD4CBB"/>
    <w:rsid w:val="00BD4ED4"/>
    <w:rsid w:val="00BD4F30"/>
    <w:rsid w:val="00BD7FFC"/>
    <w:rsid w:val="00BE092F"/>
    <w:rsid w:val="00BE1178"/>
    <w:rsid w:val="00BE2218"/>
    <w:rsid w:val="00BE466A"/>
    <w:rsid w:val="00BE54E3"/>
    <w:rsid w:val="00BE5DAA"/>
    <w:rsid w:val="00BE7A92"/>
    <w:rsid w:val="00BF46C9"/>
    <w:rsid w:val="00BF57E5"/>
    <w:rsid w:val="00BF70ED"/>
    <w:rsid w:val="00C00572"/>
    <w:rsid w:val="00C0118C"/>
    <w:rsid w:val="00C05294"/>
    <w:rsid w:val="00C072E5"/>
    <w:rsid w:val="00C07A54"/>
    <w:rsid w:val="00C12972"/>
    <w:rsid w:val="00C12A72"/>
    <w:rsid w:val="00C14868"/>
    <w:rsid w:val="00C153ED"/>
    <w:rsid w:val="00C1621B"/>
    <w:rsid w:val="00C1669D"/>
    <w:rsid w:val="00C209F0"/>
    <w:rsid w:val="00C26829"/>
    <w:rsid w:val="00C26C22"/>
    <w:rsid w:val="00C31DDE"/>
    <w:rsid w:val="00C3495E"/>
    <w:rsid w:val="00C3779F"/>
    <w:rsid w:val="00C37DE9"/>
    <w:rsid w:val="00C42423"/>
    <w:rsid w:val="00C43700"/>
    <w:rsid w:val="00C43ABE"/>
    <w:rsid w:val="00C446D2"/>
    <w:rsid w:val="00C456D6"/>
    <w:rsid w:val="00C47861"/>
    <w:rsid w:val="00C47AFE"/>
    <w:rsid w:val="00C51708"/>
    <w:rsid w:val="00C5185D"/>
    <w:rsid w:val="00C54932"/>
    <w:rsid w:val="00C54BA4"/>
    <w:rsid w:val="00C54C04"/>
    <w:rsid w:val="00C5641D"/>
    <w:rsid w:val="00C56C92"/>
    <w:rsid w:val="00C57B7D"/>
    <w:rsid w:val="00C62CEA"/>
    <w:rsid w:val="00C631BE"/>
    <w:rsid w:val="00C6341F"/>
    <w:rsid w:val="00C63CB7"/>
    <w:rsid w:val="00C64750"/>
    <w:rsid w:val="00C65F2A"/>
    <w:rsid w:val="00C66F05"/>
    <w:rsid w:val="00C67E56"/>
    <w:rsid w:val="00C715DC"/>
    <w:rsid w:val="00C73BAE"/>
    <w:rsid w:val="00C74769"/>
    <w:rsid w:val="00C75A59"/>
    <w:rsid w:val="00C767C6"/>
    <w:rsid w:val="00C7683E"/>
    <w:rsid w:val="00C7712D"/>
    <w:rsid w:val="00C772D1"/>
    <w:rsid w:val="00C77DE7"/>
    <w:rsid w:val="00C84D3E"/>
    <w:rsid w:val="00C90F0A"/>
    <w:rsid w:val="00C915CE"/>
    <w:rsid w:val="00C93264"/>
    <w:rsid w:val="00C96552"/>
    <w:rsid w:val="00C9796E"/>
    <w:rsid w:val="00CA095A"/>
    <w:rsid w:val="00CA17A1"/>
    <w:rsid w:val="00CA4C13"/>
    <w:rsid w:val="00CA52BA"/>
    <w:rsid w:val="00CA5F53"/>
    <w:rsid w:val="00CA651C"/>
    <w:rsid w:val="00CA7616"/>
    <w:rsid w:val="00CB0EC3"/>
    <w:rsid w:val="00CB4F80"/>
    <w:rsid w:val="00CC37B4"/>
    <w:rsid w:val="00CD027A"/>
    <w:rsid w:val="00CD3844"/>
    <w:rsid w:val="00CD49DF"/>
    <w:rsid w:val="00CD53E1"/>
    <w:rsid w:val="00CE6D74"/>
    <w:rsid w:val="00CE7135"/>
    <w:rsid w:val="00CF0202"/>
    <w:rsid w:val="00CF2BFF"/>
    <w:rsid w:val="00CF7E11"/>
    <w:rsid w:val="00D00421"/>
    <w:rsid w:val="00D0424F"/>
    <w:rsid w:val="00D04E8B"/>
    <w:rsid w:val="00D070B7"/>
    <w:rsid w:val="00D07A12"/>
    <w:rsid w:val="00D10C0A"/>
    <w:rsid w:val="00D10DAB"/>
    <w:rsid w:val="00D115BA"/>
    <w:rsid w:val="00D11D39"/>
    <w:rsid w:val="00D12C91"/>
    <w:rsid w:val="00D131B9"/>
    <w:rsid w:val="00D147FF"/>
    <w:rsid w:val="00D163D4"/>
    <w:rsid w:val="00D168EB"/>
    <w:rsid w:val="00D20966"/>
    <w:rsid w:val="00D2219D"/>
    <w:rsid w:val="00D2257D"/>
    <w:rsid w:val="00D24749"/>
    <w:rsid w:val="00D25B4E"/>
    <w:rsid w:val="00D262C1"/>
    <w:rsid w:val="00D26A32"/>
    <w:rsid w:val="00D30835"/>
    <w:rsid w:val="00D31ACC"/>
    <w:rsid w:val="00D31E78"/>
    <w:rsid w:val="00D327F1"/>
    <w:rsid w:val="00D34275"/>
    <w:rsid w:val="00D34C6D"/>
    <w:rsid w:val="00D363AE"/>
    <w:rsid w:val="00D3779F"/>
    <w:rsid w:val="00D37C3F"/>
    <w:rsid w:val="00D43D26"/>
    <w:rsid w:val="00D45AF4"/>
    <w:rsid w:val="00D45C73"/>
    <w:rsid w:val="00D462B5"/>
    <w:rsid w:val="00D5053A"/>
    <w:rsid w:val="00D5069B"/>
    <w:rsid w:val="00D538F3"/>
    <w:rsid w:val="00D5551B"/>
    <w:rsid w:val="00D562D9"/>
    <w:rsid w:val="00D61663"/>
    <w:rsid w:val="00D62605"/>
    <w:rsid w:val="00D65D1D"/>
    <w:rsid w:val="00D67553"/>
    <w:rsid w:val="00D73594"/>
    <w:rsid w:val="00D74F38"/>
    <w:rsid w:val="00D752E8"/>
    <w:rsid w:val="00D818AA"/>
    <w:rsid w:val="00D867F7"/>
    <w:rsid w:val="00D87F13"/>
    <w:rsid w:val="00D904DD"/>
    <w:rsid w:val="00D923C4"/>
    <w:rsid w:val="00D92F61"/>
    <w:rsid w:val="00D93EF5"/>
    <w:rsid w:val="00D94882"/>
    <w:rsid w:val="00D953B9"/>
    <w:rsid w:val="00D9568E"/>
    <w:rsid w:val="00DA0181"/>
    <w:rsid w:val="00DA1FF9"/>
    <w:rsid w:val="00DA24FC"/>
    <w:rsid w:val="00DA3E57"/>
    <w:rsid w:val="00DA459C"/>
    <w:rsid w:val="00DA4C98"/>
    <w:rsid w:val="00DA4CB1"/>
    <w:rsid w:val="00DA5F97"/>
    <w:rsid w:val="00DA7E33"/>
    <w:rsid w:val="00DB1E1D"/>
    <w:rsid w:val="00DB3849"/>
    <w:rsid w:val="00DB51D1"/>
    <w:rsid w:val="00DB5B2A"/>
    <w:rsid w:val="00DB72E3"/>
    <w:rsid w:val="00DC234B"/>
    <w:rsid w:val="00DC3D3F"/>
    <w:rsid w:val="00DC7241"/>
    <w:rsid w:val="00DC7F28"/>
    <w:rsid w:val="00DD1A95"/>
    <w:rsid w:val="00DD202C"/>
    <w:rsid w:val="00DD36D8"/>
    <w:rsid w:val="00DE0A51"/>
    <w:rsid w:val="00DE0F0F"/>
    <w:rsid w:val="00DE632C"/>
    <w:rsid w:val="00DE7869"/>
    <w:rsid w:val="00DF47A5"/>
    <w:rsid w:val="00DF47F3"/>
    <w:rsid w:val="00DF6E1D"/>
    <w:rsid w:val="00E06E79"/>
    <w:rsid w:val="00E07005"/>
    <w:rsid w:val="00E07452"/>
    <w:rsid w:val="00E112CE"/>
    <w:rsid w:val="00E11F70"/>
    <w:rsid w:val="00E13589"/>
    <w:rsid w:val="00E16B4F"/>
    <w:rsid w:val="00E211AE"/>
    <w:rsid w:val="00E24C22"/>
    <w:rsid w:val="00E27B7D"/>
    <w:rsid w:val="00E27C17"/>
    <w:rsid w:val="00E27E9A"/>
    <w:rsid w:val="00E317ED"/>
    <w:rsid w:val="00E34C01"/>
    <w:rsid w:val="00E352EA"/>
    <w:rsid w:val="00E404F3"/>
    <w:rsid w:val="00E41AC9"/>
    <w:rsid w:val="00E47908"/>
    <w:rsid w:val="00E50190"/>
    <w:rsid w:val="00E566B0"/>
    <w:rsid w:val="00E61CA4"/>
    <w:rsid w:val="00E61D84"/>
    <w:rsid w:val="00E66E08"/>
    <w:rsid w:val="00E743E8"/>
    <w:rsid w:val="00E76CA2"/>
    <w:rsid w:val="00E77E41"/>
    <w:rsid w:val="00E81602"/>
    <w:rsid w:val="00E81787"/>
    <w:rsid w:val="00E82861"/>
    <w:rsid w:val="00E86A30"/>
    <w:rsid w:val="00E877E7"/>
    <w:rsid w:val="00E9051D"/>
    <w:rsid w:val="00E93AFD"/>
    <w:rsid w:val="00E93E4B"/>
    <w:rsid w:val="00E94E7B"/>
    <w:rsid w:val="00E9542C"/>
    <w:rsid w:val="00E96E15"/>
    <w:rsid w:val="00E9785B"/>
    <w:rsid w:val="00EA0D38"/>
    <w:rsid w:val="00EA38C0"/>
    <w:rsid w:val="00EA48CE"/>
    <w:rsid w:val="00EB1819"/>
    <w:rsid w:val="00EB5B28"/>
    <w:rsid w:val="00EB608C"/>
    <w:rsid w:val="00EB6496"/>
    <w:rsid w:val="00EB7013"/>
    <w:rsid w:val="00EB7734"/>
    <w:rsid w:val="00EC0DEC"/>
    <w:rsid w:val="00EC135D"/>
    <w:rsid w:val="00EC2232"/>
    <w:rsid w:val="00EC2AB5"/>
    <w:rsid w:val="00EC2ED6"/>
    <w:rsid w:val="00EC393A"/>
    <w:rsid w:val="00EC3FC5"/>
    <w:rsid w:val="00EC5389"/>
    <w:rsid w:val="00EC5554"/>
    <w:rsid w:val="00EC55D9"/>
    <w:rsid w:val="00EC663E"/>
    <w:rsid w:val="00EC6EE2"/>
    <w:rsid w:val="00EE2668"/>
    <w:rsid w:val="00EE3015"/>
    <w:rsid w:val="00EE4E36"/>
    <w:rsid w:val="00EE68B7"/>
    <w:rsid w:val="00EE7FD2"/>
    <w:rsid w:val="00EF07BC"/>
    <w:rsid w:val="00EF23CE"/>
    <w:rsid w:val="00EF4BC9"/>
    <w:rsid w:val="00EF538B"/>
    <w:rsid w:val="00F00E28"/>
    <w:rsid w:val="00F01EFE"/>
    <w:rsid w:val="00F02808"/>
    <w:rsid w:val="00F02C54"/>
    <w:rsid w:val="00F02E1A"/>
    <w:rsid w:val="00F044C3"/>
    <w:rsid w:val="00F06FF8"/>
    <w:rsid w:val="00F11D4E"/>
    <w:rsid w:val="00F1470D"/>
    <w:rsid w:val="00F1677B"/>
    <w:rsid w:val="00F168BF"/>
    <w:rsid w:val="00F209A2"/>
    <w:rsid w:val="00F21B68"/>
    <w:rsid w:val="00F235B2"/>
    <w:rsid w:val="00F24EAF"/>
    <w:rsid w:val="00F27139"/>
    <w:rsid w:val="00F27B38"/>
    <w:rsid w:val="00F303E4"/>
    <w:rsid w:val="00F315DC"/>
    <w:rsid w:val="00F32FF9"/>
    <w:rsid w:val="00F35588"/>
    <w:rsid w:val="00F35959"/>
    <w:rsid w:val="00F37C8E"/>
    <w:rsid w:val="00F42EDC"/>
    <w:rsid w:val="00F47393"/>
    <w:rsid w:val="00F47451"/>
    <w:rsid w:val="00F50C54"/>
    <w:rsid w:val="00F50DE2"/>
    <w:rsid w:val="00F51E47"/>
    <w:rsid w:val="00F55097"/>
    <w:rsid w:val="00F55968"/>
    <w:rsid w:val="00F57FF1"/>
    <w:rsid w:val="00F6034E"/>
    <w:rsid w:val="00F6256F"/>
    <w:rsid w:val="00F63513"/>
    <w:rsid w:val="00F716C4"/>
    <w:rsid w:val="00F72083"/>
    <w:rsid w:val="00F741D3"/>
    <w:rsid w:val="00F763C7"/>
    <w:rsid w:val="00F77A33"/>
    <w:rsid w:val="00F805F2"/>
    <w:rsid w:val="00F80887"/>
    <w:rsid w:val="00F808D9"/>
    <w:rsid w:val="00F808E0"/>
    <w:rsid w:val="00F81C97"/>
    <w:rsid w:val="00F81D87"/>
    <w:rsid w:val="00F828F0"/>
    <w:rsid w:val="00F835B4"/>
    <w:rsid w:val="00F83A53"/>
    <w:rsid w:val="00F84614"/>
    <w:rsid w:val="00F85765"/>
    <w:rsid w:val="00F87C03"/>
    <w:rsid w:val="00F9338D"/>
    <w:rsid w:val="00F952AA"/>
    <w:rsid w:val="00F97F04"/>
    <w:rsid w:val="00FA06C7"/>
    <w:rsid w:val="00FA35CF"/>
    <w:rsid w:val="00FA64B9"/>
    <w:rsid w:val="00FA7386"/>
    <w:rsid w:val="00FA73D8"/>
    <w:rsid w:val="00FA7617"/>
    <w:rsid w:val="00FB34E3"/>
    <w:rsid w:val="00FB3812"/>
    <w:rsid w:val="00FB6284"/>
    <w:rsid w:val="00FB7207"/>
    <w:rsid w:val="00FC12C1"/>
    <w:rsid w:val="00FC21CB"/>
    <w:rsid w:val="00FC22FC"/>
    <w:rsid w:val="00FC282A"/>
    <w:rsid w:val="00FC3D58"/>
    <w:rsid w:val="00FC40BA"/>
    <w:rsid w:val="00FC5F15"/>
    <w:rsid w:val="00FC7C43"/>
    <w:rsid w:val="00FD1D03"/>
    <w:rsid w:val="00FD1E4F"/>
    <w:rsid w:val="00FD3176"/>
    <w:rsid w:val="00FD3A26"/>
    <w:rsid w:val="00FD4CFF"/>
    <w:rsid w:val="00FD4D30"/>
    <w:rsid w:val="00FD6CA9"/>
    <w:rsid w:val="00FD6D29"/>
    <w:rsid w:val="00FE3324"/>
    <w:rsid w:val="00FE4C88"/>
    <w:rsid w:val="00FE7FCA"/>
    <w:rsid w:val="00FF058B"/>
    <w:rsid w:val="00FF21C5"/>
    <w:rsid w:val="00FF3087"/>
    <w:rsid w:val="00FF35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D30D899"/>
  <w15:docId w15:val="{0647FF95-8922-441A-9473-5799B3E00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 w:qFormat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 w:qFormat="1"/>
    <w:lsdException w:name="footer" w:semiHidden="1" w:uiPriority="99" w:unhideWhenUsed="1"/>
    <w:lsdException w:name="index heading" w:semiHidden="1" w:unhideWhenUsed="1" w:qFormat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222441"/>
    <w:rPr>
      <w:color w:val="000000"/>
      <w:kern w:val="28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1"/>
    <w:link w:val="10"/>
    <w:qFormat/>
    <w:rsid w:val="008F15AB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  <w:lang w:eastAsia="en-US"/>
    </w:rPr>
  </w:style>
  <w:style w:type="paragraph" w:styleId="20">
    <w:name w:val="heading 2"/>
    <w:basedOn w:val="a1"/>
    <w:next w:val="a1"/>
    <w:link w:val="21"/>
    <w:uiPriority w:val="9"/>
    <w:unhideWhenUsed/>
    <w:qFormat/>
    <w:rsid w:val="00477A14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  <w:lang w:eastAsia="en-US"/>
    </w:rPr>
  </w:style>
  <w:style w:type="paragraph" w:styleId="31">
    <w:name w:val="heading 3"/>
    <w:basedOn w:val="a1"/>
    <w:next w:val="Pro-Gramma"/>
    <w:link w:val="32"/>
    <w:uiPriority w:val="9"/>
    <w:qFormat/>
    <w:rsid w:val="00BC2EBD"/>
    <w:pPr>
      <w:keepNext/>
      <w:spacing w:before="1200" w:after="600"/>
      <w:outlineLvl w:val="2"/>
    </w:pPr>
    <w:rPr>
      <w:rFonts w:ascii="Verdana" w:hAnsi="Verdana"/>
      <w:bCs/>
      <w:color w:val="C41C16"/>
      <w:kern w:val="0"/>
      <w:sz w:val="24"/>
      <w:szCs w:val="26"/>
    </w:rPr>
  </w:style>
  <w:style w:type="paragraph" w:styleId="41">
    <w:name w:val="heading 4"/>
    <w:basedOn w:val="a1"/>
    <w:next w:val="Pro-Gramma"/>
    <w:link w:val="42"/>
    <w:qFormat/>
    <w:rsid w:val="00BC2EBD"/>
    <w:pPr>
      <w:keepNext/>
      <w:spacing w:before="480" w:after="240"/>
      <w:outlineLvl w:val="3"/>
    </w:pPr>
    <w:rPr>
      <w:rFonts w:ascii="Verdana" w:hAnsi="Verdana"/>
      <w:b/>
      <w:bCs/>
      <w:color w:val="auto"/>
      <w:kern w:val="0"/>
      <w:szCs w:val="28"/>
    </w:rPr>
  </w:style>
  <w:style w:type="paragraph" w:styleId="51">
    <w:name w:val="heading 5"/>
    <w:basedOn w:val="a1"/>
    <w:next w:val="a1"/>
    <w:link w:val="52"/>
    <w:uiPriority w:val="9"/>
    <w:qFormat/>
    <w:rsid w:val="000A301A"/>
    <w:pPr>
      <w:keepNext/>
      <w:tabs>
        <w:tab w:val="num" w:pos="0"/>
      </w:tabs>
      <w:suppressAutoHyphens/>
      <w:ind w:left="1008" w:hanging="1008"/>
      <w:jc w:val="center"/>
      <w:outlineLvl w:val="4"/>
    </w:pPr>
    <w:rPr>
      <w:b/>
      <w:bCs/>
      <w:color w:val="auto"/>
      <w:kern w:val="0"/>
      <w:lang w:eastAsia="ar-SA"/>
    </w:rPr>
  </w:style>
  <w:style w:type="paragraph" w:styleId="6">
    <w:name w:val="heading 6"/>
    <w:basedOn w:val="a1"/>
    <w:next w:val="a1"/>
    <w:link w:val="60"/>
    <w:qFormat/>
    <w:rsid w:val="000A301A"/>
    <w:pPr>
      <w:tabs>
        <w:tab w:val="num" w:pos="0"/>
      </w:tabs>
      <w:suppressAutoHyphens/>
      <w:spacing w:before="240" w:after="60"/>
      <w:ind w:left="1152" w:hanging="1152"/>
      <w:outlineLvl w:val="5"/>
    </w:pPr>
    <w:rPr>
      <w:b/>
      <w:bCs/>
      <w:color w:val="auto"/>
      <w:kern w:val="0"/>
      <w:sz w:val="22"/>
      <w:szCs w:val="22"/>
      <w:lang w:eastAsia="ar-SA"/>
    </w:rPr>
  </w:style>
  <w:style w:type="paragraph" w:styleId="7">
    <w:name w:val="heading 7"/>
    <w:basedOn w:val="a1"/>
    <w:next w:val="a1"/>
    <w:link w:val="70"/>
    <w:qFormat/>
    <w:rsid w:val="000A301A"/>
    <w:pPr>
      <w:tabs>
        <w:tab w:val="num" w:pos="0"/>
      </w:tabs>
      <w:suppressAutoHyphens/>
      <w:spacing w:before="240" w:after="60"/>
      <w:ind w:left="1296" w:hanging="1296"/>
      <w:outlineLvl w:val="6"/>
    </w:pPr>
    <w:rPr>
      <w:color w:val="auto"/>
      <w:kern w:val="0"/>
      <w:sz w:val="24"/>
      <w:szCs w:val="24"/>
      <w:lang w:eastAsia="ar-SA"/>
    </w:rPr>
  </w:style>
  <w:style w:type="paragraph" w:styleId="8">
    <w:name w:val="heading 8"/>
    <w:basedOn w:val="a1"/>
    <w:next w:val="a1"/>
    <w:link w:val="80"/>
    <w:qFormat/>
    <w:rsid w:val="000A301A"/>
    <w:pPr>
      <w:tabs>
        <w:tab w:val="num" w:pos="0"/>
      </w:tabs>
      <w:suppressAutoHyphens/>
      <w:spacing w:before="240" w:after="60"/>
      <w:ind w:left="1440" w:hanging="1440"/>
      <w:outlineLvl w:val="7"/>
    </w:pPr>
    <w:rPr>
      <w:i/>
      <w:iCs/>
      <w:kern w:val="0"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0A301A"/>
    <w:pPr>
      <w:tabs>
        <w:tab w:val="num" w:pos="0"/>
      </w:tabs>
      <w:suppressAutoHyphens/>
      <w:spacing w:before="240" w:after="60"/>
      <w:ind w:left="1584" w:hanging="1584"/>
      <w:outlineLvl w:val="8"/>
    </w:pPr>
    <w:rPr>
      <w:rFonts w:ascii="Arial" w:hAnsi="Arial"/>
      <w:kern w:val="0"/>
      <w:sz w:val="22"/>
      <w:szCs w:val="22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2"/>
    <w:link w:val="1"/>
    <w:qFormat/>
    <w:rsid w:val="008F15AB"/>
    <w:rPr>
      <w:b/>
      <w:bCs/>
      <w:kern w:val="36"/>
      <w:sz w:val="48"/>
      <w:szCs w:val="48"/>
    </w:rPr>
  </w:style>
  <w:style w:type="character" w:styleId="a5">
    <w:name w:val="Hyperlink"/>
    <w:basedOn w:val="a2"/>
    <w:rsid w:val="00084B88"/>
    <w:rPr>
      <w:color w:val="0000FF"/>
      <w:u w:val="single"/>
    </w:rPr>
  </w:style>
  <w:style w:type="paragraph" w:styleId="a6">
    <w:name w:val="No Spacing"/>
    <w:link w:val="a7"/>
    <w:qFormat/>
    <w:rsid w:val="00084B88"/>
    <w:rPr>
      <w:rFonts w:ascii="Calibri" w:hAnsi="Calibri"/>
      <w:sz w:val="22"/>
      <w:szCs w:val="22"/>
      <w:lang w:eastAsia="ru-RU"/>
    </w:rPr>
  </w:style>
  <w:style w:type="paragraph" w:styleId="a8">
    <w:name w:val="Balloon Text"/>
    <w:basedOn w:val="a1"/>
    <w:link w:val="a9"/>
    <w:uiPriority w:val="99"/>
    <w:unhideWhenUsed/>
    <w:qFormat/>
    <w:rsid w:val="00084B8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qFormat/>
    <w:rsid w:val="00084B88"/>
    <w:rPr>
      <w:rFonts w:ascii="Tahoma" w:hAnsi="Tahoma" w:cs="Tahoma"/>
      <w:color w:val="000000"/>
      <w:kern w:val="28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rsid w:val="00084B88"/>
    <w:pPr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customStyle="1" w:styleId="s1">
    <w:name w:val="s_1"/>
    <w:basedOn w:val="a1"/>
    <w:rsid w:val="00084B88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s3">
    <w:name w:val="s_3"/>
    <w:basedOn w:val="a1"/>
    <w:rsid w:val="00084B88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styleId="aa">
    <w:name w:val="header"/>
    <w:basedOn w:val="a1"/>
    <w:link w:val="ab"/>
    <w:uiPriority w:val="99"/>
    <w:unhideWhenUsed/>
    <w:qFormat/>
    <w:rsid w:val="00C66F0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qFormat/>
    <w:rsid w:val="00C66F05"/>
    <w:rPr>
      <w:color w:val="000000"/>
      <w:kern w:val="28"/>
      <w:lang w:eastAsia="ru-RU"/>
    </w:rPr>
  </w:style>
  <w:style w:type="paragraph" w:styleId="ac">
    <w:name w:val="footer"/>
    <w:basedOn w:val="a1"/>
    <w:link w:val="ad"/>
    <w:uiPriority w:val="99"/>
    <w:unhideWhenUsed/>
    <w:rsid w:val="00C66F0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qFormat/>
    <w:rsid w:val="00C66F05"/>
    <w:rPr>
      <w:color w:val="000000"/>
      <w:kern w:val="28"/>
      <w:lang w:eastAsia="ru-RU"/>
    </w:rPr>
  </w:style>
  <w:style w:type="character" w:customStyle="1" w:styleId="FontStyle17">
    <w:name w:val="Font Style17"/>
    <w:basedOn w:val="a2"/>
    <w:uiPriority w:val="99"/>
    <w:rsid w:val="008512AC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9">
    <w:name w:val="Font Style19"/>
    <w:basedOn w:val="a2"/>
    <w:uiPriority w:val="99"/>
    <w:rsid w:val="008512AC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20">
    <w:name w:val="Font Style20"/>
    <w:basedOn w:val="a2"/>
    <w:uiPriority w:val="99"/>
    <w:rsid w:val="008512AC"/>
    <w:rPr>
      <w:rFonts w:ascii="Times New Roman" w:hAnsi="Times New Roman" w:cs="Times New Roman"/>
      <w:sz w:val="24"/>
      <w:szCs w:val="24"/>
    </w:rPr>
  </w:style>
  <w:style w:type="character" w:customStyle="1" w:styleId="FontStyle21">
    <w:name w:val="Font Style21"/>
    <w:basedOn w:val="a2"/>
    <w:uiPriority w:val="99"/>
    <w:qFormat/>
    <w:rsid w:val="008512AC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2">
    <w:name w:val="Font Style22"/>
    <w:basedOn w:val="a2"/>
    <w:uiPriority w:val="99"/>
    <w:rsid w:val="008512AC"/>
    <w:rPr>
      <w:rFonts w:ascii="Times New Roman" w:hAnsi="Times New Roman" w:cs="Times New Roman"/>
      <w:sz w:val="24"/>
      <w:szCs w:val="24"/>
    </w:rPr>
  </w:style>
  <w:style w:type="paragraph" w:styleId="ae">
    <w:name w:val="Title"/>
    <w:basedOn w:val="a1"/>
    <w:link w:val="11"/>
    <w:qFormat/>
    <w:rsid w:val="00554EF0"/>
    <w:pPr>
      <w:jc w:val="center"/>
    </w:pPr>
    <w:rPr>
      <w:rFonts w:ascii="Calibri" w:eastAsia="Calibri" w:hAnsi="Calibri"/>
      <w:b/>
      <w:bCs/>
      <w:color w:val="auto"/>
      <w:kern w:val="0"/>
      <w:sz w:val="40"/>
      <w:szCs w:val="40"/>
    </w:rPr>
  </w:style>
  <w:style w:type="character" w:customStyle="1" w:styleId="11">
    <w:name w:val="Заголовок Знак1"/>
    <w:basedOn w:val="a2"/>
    <w:link w:val="ae"/>
    <w:qFormat/>
    <w:rsid w:val="00554EF0"/>
    <w:rPr>
      <w:rFonts w:ascii="Calibri" w:eastAsia="Calibri" w:hAnsi="Calibri"/>
      <w:b/>
      <w:bCs/>
      <w:sz w:val="40"/>
      <w:szCs w:val="40"/>
      <w:lang w:eastAsia="ru-RU"/>
    </w:rPr>
  </w:style>
  <w:style w:type="paragraph" w:styleId="af">
    <w:name w:val="Body Text"/>
    <w:basedOn w:val="a1"/>
    <w:link w:val="af0"/>
    <w:qFormat/>
    <w:rsid w:val="00554EF0"/>
    <w:pPr>
      <w:widowControl w:val="0"/>
      <w:autoSpaceDE w:val="0"/>
      <w:autoSpaceDN w:val="0"/>
      <w:adjustRightInd w:val="0"/>
      <w:ind w:right="400"/>
      <w:jc w:val="center"/>
    </w:pPr>
    <w:rPr>
      <w:rFonts w:ascii="Calibri" w:eastAsia="Calibri" w:hAnsi="Calibri"/>
      <w:color w:val="auto"/>
      <w:kern w:val="0"/>
      <w:sz w:val="24"/>
      <w:szCs w:val="24"/>
    </w:rPr>
  </w:style>
  <w:style w:type="character" w:customStyle="1" w:styleId="af0">
    <w:name w:val="Основной текст Знак"/>
    <w:basedOn w:val="a2"/>
    <w:link w:val="af"/>
    <w:qFormat/>
    <w:rsid w:val="00554EF0"/>
    <w:rPr>
      <w:rFonts w:ascii="Calibri" w:eastAsia="Calibri" w:hAnsi="Calibri"/>
      <w:sz w:val="24"/>
      <w:szCs w:val="24"/>
      <w:lang w:eastAsia="ru-RU"/>
    </w:rPr>
  </w:style>
  <w:style w:type="paragraph" w:customStyle="1" w:styleId="msonormalcxspmiddle">
    <w:name w:val="msonormalcxspmiddle"/>
    <w:basedOn w:val="a1"/>
    <w:uiPriority w:val="99"/>
    <w:rsid w:val="00554EF0"/>
    <w:pPr>
      <w:spacing w:before="100" w:beforeAutospacing="1" w:after="100" w:afterAutospacing="1"/>
    </w:pPr>
    <w:rPr>
      <w:rFonts w:ascii="Calibri" w:eastAsia="Calibri" w:hAnsi="Calibri"/>
      <w:color w:val="auto"/>
      <w:kern w:val="0"/>
      <w:sz w:val="24"/>
      <w:szCs w:val="24"/>
    </w:rPr>
  </w:style>
  <w:style w:type="paragraph" w:customStyle="1" w:styleId="textindent">
    <w:name w:val="textindent"/>
    <w:basedOn w:val="a1"/>
    <w:uiPriority w:val="99"/>
    <w:rsid w:val="00554EF0"/>
    <w:pPr>
      <w:spacing w:before="60" w:after="60"/>
      <w:ind w:firstLine="225"/>
      <w:jc w:val="both"/>
      <w:textAlignment w:val="baseline"/>
    </w:pPr>
    <w:rPr>
      <w:rFonts w:ascii="Arial" w:hAnsi="Arial" w:cs="Arial"/>
      <w:kern w:val="0"/>
      <w:sz w:val="18"/>
      <w:szCs w:val="18"/>
    </w:rPr>
  </w:style>
  <w:style w:type="paragraph" w:customStyle="1" w:styleId="12">
    <w:name w:val="Абзац списка1"/>
    <w:basedOn w:val="a1"/>
    <w:uiPriority w:val="99"/>
    <w:rsid w:val="00554EF0"/>
    <w:pPr>
      <w:ind w:left="720"/>
    </w:pPr>
    <w:rPr>
      <w:rFonts w:eastAsia="SimSun"/>
      <w:color w:val="auto"/>
      <w:kern w:val="0"/>
      <w:sz w:val="24"/>
      <w:szCs w:val="24"/>
      <w:lang w:eastAsia="zh-CN"/>
    </w:rPr>
  </w:style>
  <w:style w:type="paragraph" w:styleId="af1">
    <w:name w:val="List Paragraph"/>
    <w:aliases w:val="мой"/>
    <w:basedOn w:val="a1"/>
    <w:link w:val="af2"/>
    <w:uiPriority w:val="34"/>
    <w:qFormat/>
    <w:rsid w:val="00554EF0"/>
    <w:pPr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</w:rPr>
  </w:style>
  <w:style w:type="paragraph" w:customStyle="1" w:styleId="13">
    <w:name w:val="Без интервала1"/>
    <w:link w:val="NoSpacingChar"/>
    <w:rsid w:val="00554EF0"/>
    <w:rPr>
      <w:rFonts w:ascii="Calibri" w:hAnsi="Calibri" w:cs="Calibri"/>
      <w:sz w:val="22"/>
      <w:szCs w:val="22"/>
      <w:lang w:eastAsia="ru-RU"/>
    </w:rPr>
  </w:style>
  <w:style w:type="paragraph" w:customStyle="1" w:styleId="ConsPlusTitle">
    <w:name w:val="ConsPlusTitle"/>
    <w:qFormat/>
    <w:rsid w:val="00554EF0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  <w:style w:type="character" w:customStyle="1" w:styleId="21">
    <w:name w:val="Заголовок 2 Знак"/>
    <w:basedOn w:val="a2"/>
    <w:link w:val="20"/>
    <w:uiPriority w:val="9"/>
    <w:qFormat/>
    <w:rsid w:val="00477A14"/>
    <w:rPr>
      <w:rFonts w:ascii="Cambria" w:hAnsi="Cambria"/>
      <w:b/>
      <w:bCs/>
      <w:color w:val="4F81BD"/>
      <w:sz w:val="26"/>
      <w:szCs w:val="26"/>
    </w:rPr>
  </w:style>
  <w:style w:type="character" w:styleId="af3">
    <w:name w:val="FollowedHyperlink"/>
    <w:basedOn w:val="a2"/>
    <w:uiPriority w:val="99"/>
    <w:unhideWhenUsed/>
    <w:rsid w:val="00477A14"/>
    <w:rPr>
      <w:color w:val="800080" w:themeColor="followedHyperlink"/>
      <w:u w:val="single"/>
    </w:rPr>
  </w:style>
  <w:style w:type="paragraph" w:styleId="af4">
    <w:name w:val="Normal (Web)"/>
    <w:aliases w:val="Обычный (Web)"/>
    <w:basedOn w:val="a1"/>
    <w:uiPriority w:val="99"/>
    <w:unhideWhenUsed/>
    <w:qFormat/>
    <w:rsid w:val="00477A14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af5">
    <w:name w:val="Нормальный (таблица)"/>
    <w:basedOn w:val="a1"/>
    <w:next w:val="a1"/>
    <w:uiPriority w:val="99"/>
    <w:qFormat/>
    <w:rsid w:val="00477A14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kern w:val="0"/>
      <w:sz w:val="24"/>
      <w:szCs w:val="24"/>
    </w:rPr>
  </w:style>
  <w:style w:type="paragraph" w:customStyle="1" w:styleId="af6">
    <w:name w:val="Текстовый"/>
    <w:rsid w:val="00477A14"/>
    <w:pPr>
      <w:widowControl w:val="0"/>
      <w:jc w:val="both"/>
    </w:pPr>
    <w:rPr>
      <w:rFonts w:ascii="Arial" w:hAnsi="Arial" w:cs="Arial"/>
      <w:lang w:eastAsia="ru-RU"/>
    </w:rPr>
  </w:style>
  <w:style w:type="paragraph" w:customStyle="1" w:styleId="CharChar1CharChar1CharChar">
    <w:name w:val="Char Char Знак Знак1 Char Char1 Знак Знак Char Char"/>
    <w:basedOn w:val="a1"/>
    <w:rsid w:val="00477A14"/>
    <w:pPr>
      <w:spacing w:before="100" w:beforeAutospacing="1" w:after="100" w:afterAutospacing="1"/>
    </w:pPr>
    <w:rPr>
      <w:rFonts w:ascii="Tahoma" w:hAnsi="Tahoma"/>
      <w:color w:val="auto"/>
      <w:kern w:val="0"/>
      <w:lang w:val="en-US" w:eastAsia="en-US"/>
    </w:rPr>
  </w:style>
  <w:style w:type="paragraph" w:customStyle="1" w:styleId="14">
    <w:name w:val="1"/>
    <w:basedOn w:val="a1"/>
    <w:rsid w:val="00477A14"/>
    <w:pPr>
      <w:spacing w:after="160" w:line="240" w:lineRule="exact"/>
    </w:pPr>
    <w:rPr>
      <w:rFonts w:ascii="Verdana" w:hAnsi="Verdana"/>
      <w:color w:val="auto"/>
      <w:kern w:val="0"/>
      <w:sz w:val="24"/>
      <w:szCs w:val="24"/>
      <w:lang w:val="en-US" w:eastAsia="en-US"/>
    </w:rPr>
  </w:style>
  <w:style w:type="paragraph" w:customStyle="1" w:styleId="ConsPlusCell">
    <w:name w:val="ConsPlusCell"/>
    <w:qFormat/>
    <w:rsid w:val="00477A1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character" w:customStyle="1" w:styleId="af7">
    <w:name w:val="Гипертекстовая ссылка"/>
    <w:uiPriority w:val="99"/>
    <w:qFormat/>
    <w:rsid w:val="00477A14"/>
    <w:rPr>
      <w:rFonts w:ascii="Times New Roman" w:hAnsi="Times New Roman" w:cs="Times New Roman" w:hint="default"/>
      <w:color w:val="106BBE"/>
    </w:rPr>
  </w:style>
  <w:style w:type="character" w:customStyle="1" w:styleId="af8">
    <w:name w:val="Цветовое выделение"/>
    <w:qFormat/>
    <w:rsid w:val="00477A14"/>
    <w:rPr>
      <w:b/>
      <w:bCs w:val="0"/>
      <w:color w:val="26282F"/>
    </w:rPr>
  </w:style>
  <w:style w:type="table" w:styleId="af9">
    <w:name w:val="Table Grid"/>
    <w:basedOn w:val="a3"/>
    <w:uiPriority w:val="59"/>
    <w:rsid w:val="00477A14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DA3E57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22">
    <w:name w:val="Основной текст2"/>
    <w:rsid w:val="00DA3E57"/>
    <w:rPr>
      <w:rFonts w:ascii="Times New Roman" w:eastAsia="Times New Roman" w:hAnsi="Times New Roman" w:cs="Times New Roman"/>
      <w:spacing w:val="-5"/>
      <w:sz w:val="21"/>
      <w:szCs w:val="21"/>
      <w:shd w:val="clear" w:color="auto" w:fill="FFFFFF"/>
    </w:rPr>
  </w:style>
  <w:style w:type="character" w:customStyle="1" w:styleId="115pt">
    <w:name w:val="Основной текст + 11;5 pt"/>
    <w:rsid w:val="00DA3E57"/>
    <w:rPr>
      <w:rFonts w:ascii="Times New Roman" w:eastAsia="Times New Roman" w:hAnsi="Times New Roman" w:cs="Times New Roman"/>
      <w:spacing w:val="-1"/>
      <w:sz w:val="21"/>
      <w:szCs w:val="21"/>
      <w:shd w:val="clear" w:color="auto" w:fill="FFFFFF"/>
    </w:rPr>
  </w:style>
  <w:style w:type="character" w:customStyle="1" w:styleId="32">
    <w:name w:val="Заголовок 3 Знак"/>
    <w:basedOn w:val="a2"/>
    <w:link w:val="31"/>
    <w:uiPriority w:val="9"/>
    <w:rsid w:val="00BC2EBD"/>
    <w:rPr>
      <w:rFonts w:ascii="Verdana" w:hAnsi="Verdana"/>
      <w:bCs/>
      <w:color w:val="C41C16"/>
      <w:sz w:val="24"/>
      <w:szCs w:val="26"/>
    </w:rPr>
  </w:style>
  <w:style w:type="character" w:customStyle="1" w:styleId="42">
    <w:name w:val="Заголовок 4 Знак"/>
    <w:basedOn w:val="a2"/>
    <w:link w:val="41"/>
    <w:qFormat/>
    <w:rsid w:val="00BC2EBD"/>
    <w:rPr>
      <w:rFonts w:ascii="Verdana" w:hAnsi="Verdana"/>
      <w:b/>
      <w:bCs/>
      <w:szCs w:val="28"/>
    </w:rPr>
  </w:style>
  <w:style w:type="paragraph" w:customStyle="1" w:styleId="Pro-Gramma">
    <w:name w:val="Pro-Gramma"/>
    <w:basedOn w:val="a1"/>
    <w:link w:val="Pro-Gramma0"/>
    <w:uiPriority w:val="99"/>
    <w:qFormat/>
    <w:rsid w:val="00BC2EBD"/>
    <w:pPr>
      <w:spacing w:before="120" w:line="288" w:lineRule="auto"/>
      <w:ind w:left="1134"/>
      <w:jc w:val="both"/>
    </w:pPr>
    <w:rPr>
      <w:rFonts w:ascii="Georgia" w:hAnsi="Georgia"/>
      <w:color w:val="auto"/>
      <w:kern w:val="0"/>
      <w:sz w:val="24"/>
    </w:rPr>
  </w:style>
  <w:style w:type="character" w:customStyle="1" w:styleId="Pro-Gramma0">
    <w:name w:val="Pro-Gramma Знак"/>
    <w:link w:val="Pro-Gramma"/>
    <w:uiPriority w:val="99"/>
    <w:qFormat/>
    <w:locked/>
    <w:rsid w:val="00BC2EBD"/>
    <w:rPr>
      <w:rFonts w:ascii="Georgia" w:hAnsi="Georgia"/>
      <w:sz w:val="24"/>
    </w:rPr>
  </w:style>
  <w:style w:type="paragraph" w:styleId="afa">
    <w:name w:val="Document Map"/>
    <w:basedOn w:val="a1"/>
    <w:link w:val="afb"/>
    <w:rsid w:val="00BC2EBD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color w:val="auto"/>
      <w:kern w:val="0"/>
    </w:rPr>
  </w:style>
  <w:style w:type="character" w:customStyle="1" w:styleId="afb">
    <w:name w:val="Схема документа Знак"/>
    <w:basedOn w:val="a2"/>
    <w:link w:val="afa"/>
    <w:rsid w:val="00BC2EBD"/>
    <w:rPr>
      <w:rFonts w:ascii="Tahoma" w:hAnsi="Tahoma" w:cs="Tahoma"/>
      <w:shd w:val="clear" w:color="auto" w:fill="000080"/>
      <w:lang w:eastAsia="ru-RU"/>
    </w:rPr>
  </w:style>
  <w:style w:type="paragraph" w:customStyle="1" w:styleId="23">
    <w:name w:val="Абзац списка2"/>
    <w:basedOn w:val="a1"/>
    <w:rsid w:val="00BC2EBD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msolistparagraph0">
    <w:name w:val="msolistparagraph"/>
    <w:basedOn w:val="a1"/>
    <w:uiPriority w:val="99"/>
    <w:rsid w:val="00BC2EBD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Pro-Tab">
    <w:name w:val="Pro-Tab"/>
    <w:basedOn w:val="a1"/>
    <w:link w:val="Pro-Tab0"/>
    <w:uiPriority w:val="99"/>
    <w:rsid w:val="00BC2EBD"/>
    <w:pPr>
      <w:spacing w:before="40" w:after="40"/>
    </w:pPr>
    <w:rPr>
      <w:rFonts w:ascii="Tahoma" w:hAnsi="Tahoma"/>
      <w:color w:val="auto"/>
      <w:kern w:val="0"/>
      <w:sz w:val="16"/>
    </w:rPr>
  </w:style>
  <w:style w:type="paragraph" w:customStyle="1" w:styleId="Pro-TabName">
    <w:name w:val="Pro-Tab Name"/>
    <w:basedOn w:val="a1"/>
    <w:rsid w:val="00BC2EBD"/>
    <w:pPr>
      <w:keepNext/>
      <w:spacing w:before="240" w:after="120"/>
    </w:pPr>
    <w:rPr>
      <w:rFonts w:ascii="Tahoma" w:hAnsi="Tahoma"/>
      <w:b/>
      <w:bCs/>
      <w:color w:val="C41C16"/>
      <w:kern w:val="0"/>
      <w:sz w:val="16"/>
    </w:rPr>
  </w:style>
  <w:style w:type="paragraph" w:customStyle="1" w:styleId="Pro-List1">
    <w:name w:val="Pro-List #1"/>
    <w:basedOn w:val="Pro-Gramma"/>
    <w:link w:val="Pro-List10"/>
    <w:uiPriority w:val="99"/>
    <w:rsid w:val="00BC2EBD"/>
    <w:pPr>
      <w:tabs>
        <w:tab w:val="left" w:pos="1134"/>
      </w:tabs>
      <w:spacing w:before="180"/>
      <w:ind w:hanging="567"/>
    </w:pPr>
  </w:style>
  <w:style w:type="character" w:customStyle="1" w:styleId="NoSpacingChar">
    <w:name w:val="No Spacing Char"/>
    <w:link w:val="13"/>
    <w:locked/>
    <w:rsid w:val="00BC2EBD"/>
    <w:rPr>
      <w:rFonts w:ascii="Calibri" w:hAnsi="Calibri" w:cs="Calibri"/>
      <w:sz w:val="22"/>
      <w:szCs w:val="22"/>
      <w:lang w:eastAsia="ru-RU"/>
    </w:rPr>
  </w:style>
  <w:style w:type="paragraph" w:customStyle="1" w:styleId="110">
    <w:name w:val="Абзац списка11"/>
    <w:basedOn w:val="a1"/>
    <w:uiPriority w:val="99"/>
    <w:rsid w:val="00BC2EBD"/>
    <w:pPr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en-US"/>
    </w:rPr>
  </w:style>
  <w:style w:type="paragraph" w:customStyle="1" w:styleId="15">
    <w:name w:val="Знак Знак1"/>
    <w:basedOn w:val="a1"/>
    <w:rsid w:val="00BC2EBD"/>
    <w:pPr>
      <w:spacing w:after="160" w:line="240" w:lineRule="exact"/>
    </w:pPr>
    <w:rPr>
      <w:rFonts w:ascii="Verdana" w:hAnsi="Verdana"/>
      <w:color w:val="auto"/>
      <w:kern w:val="0"/>
      <w:lang w:val="en-US" w:eastAsia="en-US"/>
    </w:rPr>
  </w:style>
  <w:style w:type="paragraph" w:customStyle="1" w:styleId="16">
    <w:name w:val="Обычный1"/>
    <w:aliases w:val="!Обычный текст документа"/>
    <w:rsid w:val="003C53E7"/>
    <w:pPr>
      <w:jc w:val="center"/>
    </w:pPr>
    <w:rPr>
      <w:sz w:val="28"/>
      <w:lang w:eastAsia="ru-RU"/>
    </w:rPr>
  </w:style>
  <w:style w:type="character" w:customStyle="1" w:styleId="a7">
    <w:name w:val="Без интервала Знак"/>
    <w:link w:val="a6"/>
    <w:qFormat/>
    <w:locked/>
    <w:rsid w:val="003C53E7"/>
    <w:rPr>
      <w:rFonts w:ascii="Calibri" w:hAnsi="Calibri"/>
      <w:sz w:val="22"/>
      <w:szCs w:val="22"/>
      <w:lang w:eastAsia="ru-RU"/>
    </w:rPr>
  </w:style>
  <w:style w:type="paragraph" w:styleId="afc">
    <w:name w:val="Body Text Indent"/>
    <w:aliases w:val="Основной текст 1,Нумерованный список !!,Надин стиль,Основной текст без отступа"/>
    <w:basedOn w:val="a1"/>
    <w:link w:val="afd"/>
    <w:unhideWhenUsed/>
    <w:rsid w:val="000A301A"/>
    <w:pPr>
      <w:spacing w:after="120"/>
      <w:ind w:left="283"/>
    </w:pPr>
  </w:style>
  <w:style w:type="character" w:customStyle="1" w:styleId="afd">
    <w:name w:val="Основной текст с отступом Знак"/>
    <w:aliases w:val="Основной текст 1 Знак,Нумерованный список !! Знак,Надин стиль Знак,Основной текст без отступа Знак"/>
    <w:basedOn w:val="a2"/>
    <w:link w:val="afc"/>
    <w:rsid w:val="000A301A"/>
    <w:rPr>
      <w:color w:val="000000"/>
      <w:kern w:val="28"/>
      <w:lang w:eastAsia="ru-RU"/>
    </w:rPr>
  </w:style>
  <w:style w:type="character" w:customStyle="1" w:styleId="52">
    <w:name w:val="Заголовок 5 Знак"/>
    <w:basedOn w:val="a2"/>
    <w:link w:val="51"/>
    <w:uiPriority w:val="9"/>
    <w:qFormat/>
    <w:rsid w:val="000A301A"/>
    <w:rPr>
      <w:b/>
      <w:bCs/>
      <w:lang w:eastAsia="ar-SA"/>
    </w:rPr>
  </w:style>
  <w:style w:type="character" w:customStyle="1" w:styleId="60">
    <w:name w:val="Заголовок 6 Знак"/>
    <w:basedOn w:val="a2"/>
    <w:link w:val="6"/>
    <w:rsid w:val="000A301A"/>
    <w:rPr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2"/>
    <w:link w:val="7"/>
    <w:rsid w:val="000A301A"/>
    <w:rPr>
      <w:sz w:val="24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0A301A"/>
    <w:rPr>
      <w:i/>
      <w:iCs/>
      <w:color w:val="000000"/>
      <w:sz w:val="24"/>
      <w:szCs w:val="24"/>
      <w:lang w:eastAsia="ar-SA"/>
    </w:rPr>
  </w:style>
  <w:style w:type="character" w:customStyle="1" w:styleId="90">
    <w:name w:val="Заголовок 9 Знак"/>
    <w:basedOn w:val="a2"/>
    <w:link w:val="9"/>
    <w:rsid w:val="000A301A"/>
    <w:rPr>
      <w:rFonts w:ascii="Arial" w:hAnsi="Arial"/>
      <w:color w:val="000000"/>
      <w:sz w:val="22"/>
      <w:szCs w:val="22"/>
      <w:lang w:eastAsia="ar-SA"/>
    </w:rPr>
  </w:style>
  <w:style w:type="paragraph" w:customStyle="1" w:styleId="17">
    <w:name w:val="Знак1 Знак Знак Знак"/>
    <w:basedOn w:val="a1"/>
    <w:rsid w:val="000A301A"/>
    <w:pPr>
      <w:spacing w:after="160" w:line="240" w:lineRule="exact"/>
    </w:pPr>
    <w:rPr>
      <w:rFonts w:ascii="Verdana" w:hAnsi="Verdana"/>
      <w:color w:val="auto"/>
      <w:kern w:val="0"/>
      <w:sz w:val="24"/>
      <w:szCs w:val="24"/>
      <w:lang w:val="en-US" w:eastAsia="en-US"/>
    </w:rPr>
  </w:style>
  <w:style w:type="character" w:customStyle="1" w:styleId="ConsPlusNormal0">
    <w:name w:val="ConsPlusNormal Знак"/>
    <w:link w:val="ConsPlusNormal"/>
    <w:qFormat/>
    <w:rsid w:val="000A301A"/>
    <w:rPr>
      <w:rFonts w:ascii="Arial" w:hAnsi="Arial" w:cs="Arial"/>
      <w:lang w:eastAsia="ru-RU"/>
    </w:rPr>
  </w:style>
  <w:style w:type="character" w:customStyle="1" w:styleId="Absatz-Standardschriftart">
    <w:name w:val="Absatz-Standardschriftart"/>
    <w:rsid w:val="000A301A"/>
  </w:style>
  <w:style w:type="character" w:customStyle="1" w:styleId="WW-Absatz-Standardschriftart">
    <w:name w:val="WW-Absatz-Standardschriftart"/>
    <w:rsid w:val="000A301A"/>
  </w:style>
  <w:style w:type="character" w:customStyle="1" w:styleId="WW-Absatz-Standardschriftart1">
    <w:name w:val="WW-Absatz-Standardschriftart1"/>
    <w:rsid w:val="000A301A"/>
  </w:style>
  <w:style w:type="character" w:customStyle="1" w:styleId="WW8Num8z0">
    <w:name w:val="WW8Num8z0"/>
    <w:rsid w:val="000A301A"/>
    <w:rPr>
      <w:rFonts w:ascii="Symbol" w:hAnsi="Symbol" w:cs="Symbol"/>
    </w:rPr>
  </w:style>
  <w:style w:type="character" w:customStyle="1" w:styleId="18">
    <w:name w:val="Основной шрифт абзаца1"/>
    <w:rsid w:val="000A301A"/>
  </w:style>
  <w:style w:type="paragraph" w:customStyle="1" w:styleId="19">
    <w:name w:val="Заголовок1"/>
    <w:basedOn w:val="a1"/>
    <w:next w:val="af"/>
    <w:qFormat/>
    <w:rsid w:val="000A301A"/>
    <w:pPr>
      <w:keepNext/>
      <w:suppressAutoHyphens/>
      <w:spacing w:before="240" w:after="120"/>
    </w:pPr>
    <w:rPr>
      <w:rFonts w:ascii="Arial" w:eastAsia="Lucida Sans Unicode" w:hAnsi="Arial" w:cs="Mangal"/>
      <w:color w:val="auto"/>
      <w:kern w:val="0"/>
      <w:sz w:val="28"/>
      <w:szCs w:val="28"/>
      <w:lang w:eastAsia="ar-SA"/>
    </w:rPr>
  </w:style>
  <w:style w:type="paragraph" w:styleId="afe">
    <w:name w:val="List"/>
    <w:basedOn w:val="af"/>
    <w:rsid w:val="000A301A"/>
    <w:pPr>
      <w:widowControl/>
      <w:suppressAutoHyphens/>
      <w:autoSpaceDE/>
      <w:autoSpaceDN/>
      <w:adjustRightInd/>
      <w:spacing w:after="120"/>
      <w:ind w:right="0"/>
      <w:jc w:val="left"/>
    </w:pPr>
    <w:rPr>
      <w:rFonts w:ascii="Times New Roman" w:eastAsia="Times New Roman" w:hAnsi="Times New Roman" w:cs="Mangal"/>
      <w:lang w:eastAsia="ar-SA"/>
    </w:rPr>
  </w:style>
  <w:style w:type="paragraph" w:customStyle="1" w:styleId="310">
    <w:name w:val="Основной текст с отступом 31"/>
    <w:basedOn w:val="a1"/>
    <w:rsid w:val="000A301A"/>
    <w:pPr>
      <w:suppressAutoHyphens/>
      <w:spacing w:after="120"/>
      <w:ind w:left="283"/>
    </w:pPr>
    <w:rPr>
      <w:color w:val="auto"/>
      <w:kern w:val="0"/>
      <w:sz w:val="16"/>
      <w:szCs w:val="16"/>
      <w:lang w:eastAsia="ar-SA"/>
    </w:rPr>
  </w:style>
  <w:style w:type="paragraph" w:customStyle="1" w:styleId="aff">
    <w:name w:val="Обычный КМРТ"/>
    <w:basedOn w:val="a1"/>
    <w:rsid w:val="000A301A"/>
    <w:pPr>
      <w:shd w:val="clear" w:color="auto" w:fill="FFFFFF"/>
      <w:suppressAutoHyphens/>
      <w:ind w:firstLine="709"/>
      <w:jc w:val="both"/>
    </w:pPr>
    <w:rPr>
      <w:spacing w:val="-1"/>
      <w:kern w:val="0"/>
      <w:sz w:val="24"/>
      <w:szCs w:val="29"/>
      <w:lang w:eastAsia="ar-SA"/>
    </w:rPr>
  </w:style>
  <w:style w:type="paragraph" w:customStyle="1" w:styleId="ConsNonformat">
    <w:name w:val="ConsNonformat"/>
    <w:qFormat/>
    <w:rsid w:val="000A301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styleId="aff0">
    <w:name w:val="page number"/>
    <w:basedOn w:val="a2"/>
    <w:uiPriority w:val="99"/>
    <w:rsid w:val="000A301A"/>
  </w:style>
  <w:style w:type="character" w:customStyle="1" w:styleId="apple-converted-space">
    <w:name w:val="apple-converted-space"/>
    <w:basedOn w:val="a2"/>
    <w:rsid w:val="000A301A"/>
  </w:style>
  <w:style w:type="paragraph" w:customStyle="1" w:styleId="ConsPlusNonformat">
    <w:name w:val="ConsPlusNonformat"/>
    <w:qFormat/>
    <w:rsid w:val="000A301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f1">
    <w:name w:val="annotation text"/>
    <w:aliases w:val=" Знак2"/>
    <w:basedOn w:val="a1"/>
    <w:link w:val="aff2"/>
    <w:uiPriority w:val="99"/>
    <w:qFormat/>
    <w:rsid w:val="000A301A"/>
    <w:rPr>
      <w:color w:val="auto"/>
      <w:kern w:val="0"/>
    </w:rPr>
  </w:style>
  <w:style w:type="character" w:customStyle="1" w:styleId="aff2">
    <w:name w:val="Текст примечания Знак"/>
    <w:aliases w:val=" Знак2 Знак"/>
    <w:basedOn w:val="a2"/>
    <w:link w:val="aff1"/>
    <w:uiPriority w:val="99"/>
    <w:qFormat/>
    <w:rsid w:val="000A301A"/>
    <w:rPr>
      <w:lang w:eastAsia="ru-RU"/>
    </w:rPr>
  </w:style>
  <w:style w:type="character" w:customStyle="1" w:styleId="WW8Num1z0">
    <w:name w:val="WW8Num1z0"/>
    <w:rsid w:val="000A301A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0A301A"/>
    <w:rPr>
      <w:rFonts w:ascii="Courier New" w:hAnsi="Courier New"/>
    </w:rPr>
  </w:style>
  <w:style w:type="character" w:customStyle="1" w:styleId="WW8Num1z2">
    <w:name w:val="WW8Num1z2"/>
    <w:rsid w:val="000A301A"/>
    <w:rPr>
      <w:rFonts w:ascii="Wingdings" w:hAnsi="Wingdings"/>
    </w:rPr>
  </w:style>
  <w:style w:type="character" w:customStyle="1" w:styleId="WW8Num1z3">
    <w:name w:val="WW8Num1z3"/>
    <w:rsid w:val="000A301A"/>
    <w:rPr>
      <w:rFonts w:ascii="Symbol" w:hAnsi="Symbol"/>
    </w:rPr>
  </w:style>
  <w:style w:type="character" w:customStyle="1" w:styleId="WW8Num2z1">
    <w:name w:val="WW8Num2z1"/>
    <w:qFormat/>
    <w:rsid w:val="000A301A"/>
    <w:rPr>
      <w:i w:val="0"/>
    </w:rPr>
  </w:style>
  <w:style w:type="character" w:customStyle="1" w:styleId="WW8Num3z0">
    <w:name w:val="WW8Num3z0"/>
    <w:qFormat/>
    <w:rsid w:val="000A301A"/>
    <w:rPr>
      <w:rFonts w:ascii="Symbol" w:hAnsi="Symbol"/>
    </w:rPr>
  </w:style>
  <w:style w:type="character" w:customStyle="1" w:styleId="WW8Num3z1">
    <w:name w:val="WW8Num3z1"/>
    <w:qFormat/>
    <w:rsid w:val="000A301A"/>
    <w:rPr>
      <w:rFonts w:ascii="Courier New" w:hAnsi="Courier New" w:cs="Courier New"/>
    </w:rPr>
  </w:style>
  <w:style w:type="character" w:customStyle="1" w:styleId="WW8Num3z2">
    <w:name w:val="WW8Num3z2"/>
    <w:qFormat/>
    <w:rsid w:val="000A301A"/>
    <w:rPr>
      <w:rFonts w:ascii="Wingdings" w:hAnsi="Wingdings"/>
    </w:rPr>
  </w:style>
  <w:style w:type="character" w:customStyle="1" w:styleId="WW8Num4z0">
    <w:name w:val="WW8Num4z0"/>
    <w:rsid w:val="000A301A"/>
    <w:rPr>
      <w:rFonts w:ascii="Symbol" w:hAnsi="Symbol"/>
    </w:rPr>
  </w:style>
  <w:style w:type="character" w:customStyle="1" w:styleId="WW8Num4z1">
    <w:name w:val="WW8Num4z1"/>
    <w:rsid w:val="000A301A"/>
    <w:rPr>
      <w:rFonts w:ascii="Courier New" w:hAnsi="Courier New" w:cs="Courier New"/>
    </w:rPr>
  </w:style>
  <w:style w:type="character" w:customStyle="1" w:styleId="WW8Num4z2">
    <w:name w:val="WW8Num4z2"/>
    <w:rsid w:val="000A301A"/>
    <w:rPr>
      <w:rFonts w:ascii="Wingdings" w:hAnsi="Wingdings"/>
    </w:rPr>
  </w:style>
  <w:style w:type="character" w:customStyle="1" w:styleId="WW8Num5z0">
    <w:name w:val="WW8Num5z0"/>
    <w:rsid w:val="000A301A"/>
    <w:rPr>
      <w:rFonts w:ascii="Wingdings" w:hAnsi="Wingdings"/>
    </w:rPr>
  </w:style>
  <w:style w:type="character" w:customStyle="1" w:styleId="WW8Num5z1">
    <w:name w:val="WW8Num5z1"/>
    <w:rsid w:val="000A301A"/>
    <w:rPr>
      <w:rFonts w:ascii="Courier New" w:hAnsi="Courier New" w:cs="Courier New"/>
    </w:rPr>
  </w:style>
  <w:style w:type="character" w:customStyle="1" w:styleId="WW8Num5z3">
    <w:name w:val="WW8Num5z3"/>
    <w:rsid w:val="000A301A"/>
    <w:rPr>
      <w:rFonts w:ascii="Symbol" w:hAnsi="Symbol"/>
    </w:rPr>
  </w:style>
  <w:style w:type="character" w:customStyle="1" w:styleId="WW8Num7z0">
    <w:name w:val="WW8Num7z0"/>
    <w:rsid w:val="000A301A"/>
    <w:rPr>
      <w:rFonts w:ascii="Wingdings" w:hAnsi="Wingdings"/>
    </w:rPr>
  </w:style>
  <w:style w:type="character" w:customStyle="1" w:styleId="WW8Num7z1">
    <w:name w:val="WW8Num7z1"/>
    <w:rsid w:val="000A301A"/>
    <w:rPr>
      <w:rFonts w:ascii="Courier New" w:hAnsi="Courier New" w:cs="Courier New"/>
    </w:rPr>
  </w:style>
  <w:style w:type="character" w:customStyle="1" w:styleId="WW8Num7z3">
    <w:name w:val="WW8Num7z3"/>
    <w:rsid w:val="000A301A"/>
    <w:rPr>
      <w:rFonts w:ascii="Symbol" w:hAnsi="Symbol"/>
    </w:rPr>
  </w:style>
  <w:style w:type="character" w:customStyle="1" w:styleId="WW8Num8z1">
    <w:name w:val="WW8Num8z1"/>
    <w:rsid w:val="000A301A"/>
    <w:rPr>
      <w:rFonts w:ascii="Courier New" w:hAnsi="Courier New" w:cs="Courier New"/>
    </w:rPr>
  </w:style>
  <w:style w:type="character" w:customStyle="1" w:styleId="WW8Num8z3">
    <w:name w:val="WW8Num8z3"/>
    <w:rsid w:val="000A301A"/>
    <w:rPr>
      <w:rFonts w:ascii="Symbol" w:hAnsi="Symbol"/>
    </w:rPr>
  </w:style>
  <w:style w:type="character" w:customStyle="1" w:styleId="WW8Num9z0">
    <w:name w:val="WW8Num9z0"/>
    <w:rsid w:val="000A301A"/>
    <w:rPr>
      <w:rFonts w:ascii="Wingdings" w:hAnsi="Wingdings"/>
    </w:rPr>
  </w:style>
  <w:style w:type="character" w:customStyle="1" w:styleId="WW8Num9z1">
    <w:name w:val="WW8Num9z1"/>
    <w:rsid w:val="000A301A"/>
    <w:rPr>
      <w:rFonts w:ascii="Courier New" w:hAnsi="Courier New" w:cs="Courier New"/>
    </w:rPr>
  </w:style>
  <w:style w:type="character" w:customStyle="1" w:styleId="WW8Num9z3">
    <w:name w:val="WW8Num9z3"/>
    <w:rsid w:val="000A301A"/>
    <w:rPr>
      <w:rFonts w:ascii="Symbol" w:hAnsi="Symbol"/>
    </w:rPr>
  </w:style>
  <w:style w:type="character" w:customStyle="1" w:styleId="WW8Num10z0">
    <w:name w:val="WW8Num10z0"/>
    <w:qFormat/>
    <w:rsid w:val="000A301A"/>
    <w:rPr>
      <w:rFonts w:ascii="Wingdings" w:hAnsi="Wingdings"/>
    </w:rPr>
  </w:style>
  <w:style w:type="character" w:customStyle="1" w:styleId="WW8Num10z1">
    <w:name w:val="WW8Num10z1"/>
    <w:qFormat/>
    <w:rsid w:val="000A301A"/>
    <w:rPr>
      <w:rFonts w:ascii="Courier New" w:hAnsi="Courier New" w:cs="Courier New"/>
    </w:rPr>
  </w:style>
  <w:style w:type="character" w:customStyle="1" w:styleId="WW8Num10z3">
    <w:name w:val="WW8Num10z3"/>
    <w:qFormat/>
    <w:rsid w:val="000A301A"/>
    <w:rPr>
      <w:rFonts w:ascii="Symbol" w:hAnsi="Symbol"/>
    </w:rPr>
  </w:style>
  <w:style w:type="character" w:customStyle="1" w:styleId="WW8Num11z0">
    <w:name w:val="WW8Num11z0"/>
    <w:rsid w:val="000A301A"/>
    <w:rPr>
      <w:rFonts w:ascii="Wingdings" w:hAnsi="Wingdings"/>
    </w:rPr>
  </w:style>
  <w:style w:type="character" w:customStyle="1" w:styleId="WW8Num11z1">
    <w:name w:val="WW8Num11z1"/>
    <w:rsid w:val="000A301A"/>
    <w:rPr>
      <w:rFonts w:ascii="Symbol" w:hAnsi="Symbol"/>
    </w:rPr>
  </w:style>
  <w:style w:type="character" w:customStyle="1" w:styleId="WW8Num11z4">
    <w:name w:val="WW8Num11z4"/>
    <w:rsid w:val="000A301A"/>
    <w:rPr>
      <w:rFonts w:ascii="Courier New" w:hAnsi="Courier New"/>
    </w:rPr>
  </w:style>
  <w:style w:type="character" w:customStyle="1" w:styleId="WW8Num14z0">
    <w:name w:val="WW8Num14z0"/>
    <w:rsid w:val="000A301A"/>
    <w:rPr>
      <w:rFonts w:ascii="Wingdings" w:hAnsi="Wingdings"/>
    </w:rPr>
  </w:style>
  <w:style w:type="character" w:customStyle="1" w:styleId="WW8Num14z1">
    <w:name w:val="WW8Num14z1"/>
    <w:rsid w:val="000A301A"/>
    <w:rPr>
      <w:rFonts w:ascii="Courier New" w:hAnsi="Courier New" w:cs="Courier New"/>
    </w:rPr>
  </w:style>
  <w:style w:type="character" w:customStyle="1" w:styleId="WW8Num14z3">
    <w:name w:val="WW8Num14z3"/>
    <w:rsid w:val="000A301A"/>
    <w:rPr>
      <w:rFonts w:ascii="Symbol" w:hAnsi="Symbol"/>
    </w:rPr>
  </w:style>
  <w:style w:type="character" w:customStyle="1" w:styleId="WW8Num15z0">
    <w:name w:val="WW8Num15z0"/>
    <w:rsid w:val="000A301A"/>
    <w:rPr>
      <w:rFonts w:ascii="Wingdings" w:hAnsi="Wingdings"/>
    </w:rPr>
  </w:style>
  <w:style w:type="character" w:customStyle="1" w:styleId="WW8Num15z1">
    <w:name w:val="WW8Num15z1"/>
    <w:rsid w:val="000A301A"/>
    <w:rPr>
      <w:rFonts w:ascii="Courier New" w:hAnsi="Courier New" w:cs="Courier New"/>
    </w:rPr>
  </w:style>
  <w:style w:type="character" w:customStyle="1" w:styleId="WW8Num15z3">
    <w:name w:val="WW8Num15z3"/>
    <w:rsid w:val="000A301A"/>
    <w:rPr>
      <w:rFonts w:ascii="Symbol" w:hAnsi="Symbol"/>
    </w:rPr>
  </w:style>
  <w:style w:type="character" w:customStyle="1" w:styleId="WW8Num17z0">
    <w:name w:val="WW8Num17z0"/>
    <w:rsid w:val="000A301A"/>
    <w:rPr>
      <w:rFonts w:ascii="Symbol" w:hAnsi="Symbol"/>
    </w:rPr>
  </w:style>
  <w:style w:type="character" w:customStyle="1" w:styleId="WW8Num17z1">
    <w:name w:val="WW8Num17z1"/>
    <w:rsid w:val="000A301A"/>
    <w:rPr>
      <w:rFonts w:ascii="Courier New" w:hAnsi="Courier New" w:cs="Courier New"/>
    </w:rPr>
  </w:style>
  <w:style w:type="character" w:customStyle="1" w:styleId="WW8Num17z2">
    <w:name w:val="WW8Num17z2"/>
    <w:rsid w:val="000A301A"/>
    <w:rPr>
      <w:rFonts w:ascii="Wingdings" w:hAnsi="Wingdings"/>
    </w:rPr>
  </w:style>
  <w:style w:type="character" w:customStyle="1" w:styleId="WW8Num18z0">
    <w:name w:val="WW8Num18z0"/>
    <w:rsid w:val="000A301A"/>
    <w:rPr>
      <w:rFonts w:ascii="Wingdings" w:hAnsi="Wingdings"/>
    </w:rPr>
  </w:style>
  <w:style w:type="character" w:customStyle="1" w:styleId="WW8Num18z1">
    <w:name w:val="WW8Num18z1"/>
    <w:rsid w:val="000A301A"/>
    <w:rPr>
      <w:rFonts w:ascii="Courier New" w:hAnsi="Courier New" w:cs="Courier New"/>
    </w:rPr>
  </w:style>
  <w:style w:type="character" w:customStyle="1" w:styleId="WW8Num18z3">
    <w:name w:val="WW8Num18z3"/>
    <w:rsid w:val="000A301A"/>
    <w:rPr>
      <w:rFonts w:ascii="Symbol" w:hAnsi="Symbol"/>
    </w:rPr>
  </w:style>
  <w:style w:type="character" w:customStyle="1" w:styleId="WW8Num19z0">
    <w:name w:val="WW8Num19z0"/>
    <w:rsid w:val="000A301A"/>
    <w:rPr>
      <w:rFonts w:ascii="Wingdings" w:hAnsi="Wingdings"/>
    </w:rPr>
  </w:style>
  <w:style w:type="character" w:customStyle="1" w:styleId="WW8Num19z1">
    <w:name w:val="WW8Num19z1"/>
    <w:rsid w:val="000A301A"/>
    <w:rPr>
      <w:rFonts w:ascii="Courier New" w:hAnsi="Courier New" w:cs="Courier New"/>
    </w:rPr>
  </w:style>
  <w:style w:type="character" w:customStyle="1" w:styleId="WW8Num19z3">
    <w:name w:val="WW8Num19z3"/>
    <w:rsid w:val="000A301A"/>
    <w:rPr>
      <w:rFonts w:ascii="Symbol" w:hAnsi="Symbol"/>
    </w:rPr>
  </w:style>
  <w:style w:type="character" w:customStyle="1" w:styleId="WW8Num20z0">
    <w:name w:val="WW8Num20z0"/>
    <w:rsid w:val="000A301A"/>
    <w:rPr>
      <w:rFonts w:ascii="Wingdings" w:hAnsi="Wingdings"/>
    </w:rPr>
  </w:style>
  <w:style w:type="character" w:customStyle="1" w:styleId="WW8Num20z1">
    <w:name w:val="WW8Num20z1"/>
    <w:rsid w:val="000A301A"/>
    <w:rPr>
      <w:rFonts w:ascii="Courier New" w:hAnsi="Courier New" w:cs="Courier New"/>
    </w:rPr>
  </w:style>
  <w:style w:type="character" w:customStyle="1" w:styleId="WW8Num20z3">
    <w:name w:val="WW8Num20z3"/>
    <w:rsid w:val="000A301A"/>
    <w:rPr>
      <w:rFonts w:ascii="Symbol" w:hAnsi="Symbol"/>
    </w:rPr>
  </w:style>
  <w:style w:type="character" w:customStyle="1" w:styleId="WW8Num21z0">
    <w:name w:val="WW8Num21z0"/>
    <w:rsid w:val="000A301A"/>
    <w:rPr>
      <w:rFonts w:ascii="Wingdings" w:hAnsi="Wingdings"/>
    </w:rPr>
  </w:style>
  <w:style w:type="character" w:customStyle="1" w:styleId="WW8Num21z1">
    <w:name w:val="WW8Num21z1"/>
    <w:rsid w:val="000A301A"/>
    <w:rPr>
      <w:rFonts w:ascii="Courier New" w:hAnsi="Courier New" w:cs="Courier New"/>
    </w:rPr>
  </w:style>
  <w:style w:type="character" w:customStyle="1" w:styleId="WW8Num21z3">
    <w:name w:val="WW8Num21z3"/>
    <w:rsid w:val="000A301A"/>
    <w:rPr>
      <w:rFonts w:ascii="Symbol" w:hAnsi="Symbol"/>
    </w:rPr>
  </w:style>
  <w:style w:type="character" w:customStyle="1" w:styleId="WW8Num22z0">
    <w:name w:val="WW8Num22z0"/>
    <w:rsid w:val="000A301A"/>
    <w:rPr>
      <w:rFonts w:ascii="Wingdings" w:hAnsi="Wingdings"/>
    </w:rPr>
  </w:style>
  <w:style w:type="character" w:customStyle="1" w:styleId="WW8Num22z1">
    <w:name w:val="WW8Num22z1"/>
    <w:rsid w:val="000A301A"/>
    <w:rPr>
      <w:rFonts w:ascii="Courier New" w:hAnsi="Courier New" w:cs="Courier New"/>
    </w:rPr>
  </w:style>
  <w:style w:type="character" w:customStyle="1" w:styleId="WW8Num22z3">
    <w:name w:val="WW8Num22z3"/>
    <w:rsid w:val="000A301A"/>
    <w:rPr>
      <w:rFonts w:ascii="Symbol" w:hAnsi="Symbol"/>
    </w:rPr>
  </w:style>
  <w:style w:type="character" w:customStyle="1" w:styleId="WW8Num23z0">
    <w:name w:val="WW8Num23z0"/>
    <w:rsid w:val="000A301A"/>
    <w:rPr>
      <w:rFonts w:ascii="Wingdings" w:hAnsi="Wingdings"/>
    </w:rPr>
  </w:style>
  <w:style w:type="character" w:customStyle="1" w:styleId="WW8Num23z1">
    <w:name w:val="WW8Num23z1"/>
    <w:rsid w:val="000A301A"/>
    <w:rPr>
      <w:rFonts w:ascii="Courier New" w:hAnsi="Courier New" w:cs="Courier New"/>
    </w:rPr>
  </w:style>
  <w:style w:type="character" w:customStyle="1" w:styleId="WW8Num23z3">
    <w:name w:val="WW8Num23z3"/>
    <w:rsid w:val="000A301A"/>
    <w:rPr>
      <w:rFonts w:ascii="Symbol" w:hAnsi="Symbol"/>
    </w:rPr>
  </w:style>
  <w:style w:type="character" w:customStyle="1" w:styleId="WW8Num24z0">
    <w:name w:val="WW8Num24z0"/>
    <w:rsid w:val="000A301A"/>
    <w:rPr>
      <w:rFonts w:ascii="Wingdings" w:hAnsi="Wingdings"/>
    </w:rPr>
  </w:style>
  <w:style w:type="character" w:customStyle="1" w:styleId="WW8Num24z1">
    <w:name w:val="WW8Num24z1"/>
    <w:rsid w:val="000A301A"/>
    <w:rPr>
      <w:rFonts w:ascii="Courier New" w:hAnsi="Courier New" w:cs="Courier New"/>
    </w:rPr>
  </w:style>
  <w:style w:type="character" w:customStyle="1" w:styleId="WW8Num24z3">
    <w:name w:val="WW8Num24z3"/>
    <w:rsid w:val="000A301A"/>
    <w:rPr>
      <w:rFonts w:ascii="Symbol" w:hAnsi="Symbol"/>
    </w:rPr>
  </w:style>
  <w:style w:type="character" w:customStyle="1" w:styleId="WW8Num25z0">
    <w:name w:val="WW8Num25z0"/>
    <w:rsid w:val="000A301A"/>
    <w:rPr>
      <w:rFonts w:ascii="Symbol" w:hAnsi="Symbol"/>
    </w:rPr>
  </w:style>
  <w:style w:type="character" w:customStyle="1" w:styleId="WW8Num25z1">
    <w:name w:val="WW8Num25z1"/>
    <w:rsid w:val="000A301A"/>
    <w:rPr>
      <w:rFonts w:ascii="Courier New" w:hAnsi="Courier New" w:cs="Courier New"/>
    </w:rPr>
  </w:style>
  <w:style w:type="character" w:customStyle="1" w:styleId="WW8Num25z2">
    <w:name w:val="WW8Num25z2"/>
    <w:rsid w:val="000A301A"/>
    <w:rPr>
      <w:rFonts w:ascii="Wingdings" w:hAnsi="Wingdings"/>
    </w:rPr>
  </w:style>
  <w:style w:type="character" w:customStyle="1" w:styleId="WW8Num26z0">
    <w:name w:val="WW8Num26z0"/>
    <w:rsid w:val="000A301A"/>
    <w:rPr>
      <w:rFonts w:ascii="Wingdings" w:hAnsi="Wingdings"/>
    </w:rPr>
  </w:style>
  <w:style w:type="character" w:customStyle="1" w:styleId="WW8Num26z1">
    <w:name w:val="WW8Num26z1"/>
    <w:rsid w:val="000A301A"/>
    <w:rPr>
      <w:rFonts w:ascii="Courier New" w:hAnsi="Courier New" w:cs="Courier New"/>
    </w:rPr>
  </w:style>
  <w:style w:type="character" w:customStyle="1" w:styleId="WW8Num26z3">
    <w:name w:val="WW8Num26z3"/>
    <w:rsid w:val="000A301A"/>
    <w:rPr>
      <w:rFonts w:ascii="Symbol" w:hAnsi="Symbol"/>
    </w:rPr>
  </w:style>
  <w:style w:type="character" w:customStyle="1" w:styleId="WW8Num27z0">
    <w:name w:val="WW8Num27z0"/>
    <w:rsid w:val="000A301A"/>
    <w:rPr>
      <w:rFonts w:ascii="Wingdings" w:hAnsi="Wingdings"/>
    </w:rPr>
  </w:style>
  <w:style w:type="character" w:customStyle="1" w:styleId="WW8Num27z3">
    <w:name w:val="WW8Num27z3"/>
    <w:rsid w:val="000A301A"/>
    <w:rPr>
      <w:rFonts w:ascii="Symbol" w:hAnsi="Symbol"/>
    </w:rPr>
  </w:style>
  <w:style w:type="character" w:customStyle="1" w:styleId="WW8Num27z4">
    <w:name w:val="WW8Num27z4"/>
    <w:rsid w:val="000A301A"/>
    <w:rPr>
      <w:rFonts w:ascii="Courier New" w:hAnsi="Courier New" w:cs="Courier New"/>
    </w:rPr>
  </w:style>
  <w:style w:type="character" w:customStyle="1" w:styleId="WW8Num28z0">
    <w:name w:val="WW8Num28z0"/>
    <w:rsid w:val="000A301A"/>
    <w:rPr>
      <w:rFonts w:ascii="Wingdings" w:hAnsi="Wingdings"/>
    </w:rPr>
  </w:style>
  <w:style w:type="character" w:customStyle="1" w:styleId="WW8Num28z1">
    <w:name w:val="WW8Num28z1"/>
    <w:rsid w:val="000A301A"/>
    <w:rPr>
      <w:rFonts w:ascii="Courier New" w:hAnsi="Courier New" w:cs="Courier New"/>
    </w:rPr>
  </w:style>
  <w:style w:type="character" w:customStyle="1" w:styleId="WW8Num28z3">
    <w:name w:val="WW8Num28z3"/>
    <w:rsid w:val="000A301A"/>
    <w:rPr>
      <w:rFonts w:ascii="Symbol" w:hAnsi="Symbol"/>
    </w:rPr>
  </w:style>
  <w:style w:type="character" w:customStyle="1" w:styleId="WW8Num29z0">
    <w:name w:val="WW8Num29z0"/>
    <w:rsid w:val="000A301A"/>
    <w:rPr>
      <w:rFonts w:ascii="Wingdings" w:hAnsi="Wingdings"/>
    </w:rPr>
  </w:style>
  <w:style w:type="character" w:customStyle="1" w:styleId="WW8Num29z1">
    <w:name w:val="WW8Num29z1"/>
    <w:rsid w:val="000A301A"/>
    <w:rPr>
      <w:rFonts w:ascii="Courier New" w:hAnsi="Courier New" w:cs="Courier New"/>
    </w:rPr>
  </w:style>
  <w:style w:type="character" w:customStyle="1" w:styleId="WW8Num29z3">
    <w:name w:val="WW8Num29z3"/>
    <w:rsid w:val="000A301A"/>
    <w:rPr>
      <w:rFonts w:ascii="Symbol" w:hAnsi="Symbol"/>
    </w:rPr>
  </w:style>
  <w:style w:type="character" w:customStyle="1" w:styleId="WW8Num30z0">
    <w:name w:val="WW8Num30z0"/>
    <w:rsid w:val="000A301A"/>
    <w:rPr>
      <w:rFonts w:ascii="Wingdings" w:hAnsi="Wingdings"/>
    </w:rPr>
  </w:style>
  <w:style w:type="character" w:customStyle="1" w:styleId="WW8Num30z1">
    <w:name w:val="WW8Num30z1"/>
    <w:rsid w:val="000A301A"/>
    <w:rPr>
      <w:rFonts w:ascii="Courier New" w:hAnsi="Courier New" w:cs="Courier New"/>
    </w:rPr>
  </w:style>
  <w:style w:type="character" w:customStyle="1" w:styleId="WW8Num30z3">
    <w:name w:val="WW8Num30z3"/>
    <w:rsid w:val="000A301A"/>
    <w:rPr>
      <w:rFonts w:ascii="Symbol" w:hAnsi="Symbol"/>
    </w:rPr>
  </w:style>
  <w:style w:type="character" w:customStyle="1" w:styleId="WW8Num31z0">
    <w:name w:val="WW8Num31z0"/>
    <w:rsid w:val="000A301A"/>
    <w:rPr>
      <w:rFonts w:ascii="Times New Roman" w:eastAsia="Times New Roman" w:hAnsi="Times New Roman" w:cs="Times New Roman"/>
    </w:rPr>
  </w:style>
  <w:style w:type="character" w:customStyle="1" w:styleId="WW8Num31z1">
    <w:name w:val="WW8Num31z1"/>
    <w:rsid w:val="000A301A"/>
    <w:rPr>
      <w:rFonts w:ascii="Courier New" w:hAnsi="Courier New"/>
    </w:rPr>
  </w:style>
  <w:style w:type="character" w:customStyle="1" w:styleId="WW8Num31z2">
    <w:name w:val="WW8Num31z2"/>
    <w:rsid w:val="000A301A"/>
    <w:rPr>
      <w:rFonts w:ascii="Wingdings" w:hAnsi="Wingdings"/>
    </w:rPr>
  </w:style>
  <w:style w:type="character" w:customStyle="1" w:styleId="WW8Num31z3">
    <w:name w:val="WW8Num31z3"/>
    <w:rsid w:val="000A301A"/>
    <w:rPr>
      <w:rFonts w:ascii="Symbol" w:hAnsi="Symbol"/>
    </w:rPr>
  </w:style>
  <w:style w:type="character" w:customStyle="1" w:styleId="WW8Num32z0">
    <w:name w:val="WW8Num32z0"/>
    <w:rsid w:val="000A301A"/>
    <w:rPr>
      <w:rFonts w:ascii="Wingdings" w:hAnsi="Wingdings"/>
    </w:rPr>
  </w:style>
  <w:style w:type="character" w:customStyle="1" w:styleId="WW8Num32z1">
    <w:name w:val="WW8Num32z1"/>
    <w:rsid w:val="000A301A"/>
    <w:rPr>
      <w:rFonts w:ascii="Courier New" w:hAnsi="Courier New" w:cs="Courier New"/>
    </w:rPr>
  </w:style>
  <w:style w:type="character" w:customStyle="1" w:styleId="WW8Num32z3">
    <w:name w:val="WW8Num32z3"/>
    <w:rsid w:val="000A301A"/>
    <w:rPr>
      <w:rFonts w:ascii="Symbol" w:hAnsi="Symbol"/>
    </w:rPr>
  </w:style>
  <w:style w:type="character" w:customStyle="1" w:styleId="WW8Num33z0">
    <w:name w:val="WW8Num33z0"/>
    <w:rsid w:val="000A301A"/>
    <w:rPr>
      <w:rFonts w:ascii="Wingdings" w:hAnsi="Wingdings"/>
    </w:rPr>
  </w:style>
  <w:style w:type="character" w:customStyle="1" w:styleId="WW8Num33z1">
    <w:name w:val="WW8Num33z1"/>
    <w:rsid w:val="000A301A"/>
    <w:rPr>
      <w:rFonts w:ascii="Courier New" w:hAnsi="Courier New" w:cs="Courier New"/>
    </w:rPr>
  </w:style>
  <w:style w:type="character" w:customStyle="1" w:styleId="WW8Num33z3">
    <w:name w:val="WW8Num33z3"/>
    <w:rsid w:val="000A301A"/>
    <w:rPr>
      <w:rFonts w:ascii="Symbol" w:hAnsi="Symbol"/>
    </w:rPr>
  </w:style>
  <w:style w:type="character" w:customStyle="1" w:styleId="WW8Num34z0">
    <w:name w:val="WW8Num34z0"/>
    <w:rsid w:val="000A301A"/>
    <w:rPr>
      <w:rFonts w:ascii="Wingdings" w:hAnsi="Wingdings"/>
    </w:rPr>
  </w:style>
  <w:style w:type="character" w:customStyle="1" w:styleId="WW8Num34z1">
    <w:name w:val="WW8Num34z1"/>
    <w:rsid w:val="000A301A"/>
    <w:rPr>
      <w:rFonts w:ascii="Courier New" w:hAnsi="Courier New" w:cs="Courier New"/>
    </w:rPr>
  </w:style>
  <w:style w:type="character" w:customStyle="1" w:styleId="WW8Num34z3">
    <w:name w:val="WW8Num34z3"/>
    <w:rsid w:val="000A301A"/>
    <w:rPr>
      <w:rFonts w:ascii="Symbol" w:hAnsi="Symbol"/>
    </w:rPr>
  </w:style>
  <w:style w:type="character" w:customStyle="1" w:styleId="WW8Num35z0">
    <w:name w:val="WW8Num35z0"/>
    <w:rsid w:val="000A301A"/>
    <w:rPr>
      <w:rFonts w:ascii="Times New Roman" w:eastAsia="Times New Roman" w:hAnsi="Times New Roman" w:cs="Times New Roman"/>
    </w:rPr>
  </w:style>
  <w:style w:type="character" w:customStyle="1" w:styleId="WW8Num35z1">
    <w:name w:val="WW8Num35z1"/>
    <w:rsid w:val="000A301A"/>
    <w:rPr>
      <w:rFonts w:ascii="Courier New" w:hAnsi="Courier New"/>
    </w:rPr>
  </w:style>
  <w:style w:type="character" w:customStyle="1" w:styleId="WW8Num35z2">
    <w:name w:val="WW8Num35z2"/>
    <w:rsid w:val="000A301A"/>
    <w:rPr>
      <w:rFonts w:ascii="Wingdings" w:hAnsi="Wingdings"/>
    </w:rPr>
  </w:style>
  <w:style w:type="character" w:customStyle="1" w:styleId="WW8Num35z3">
    <w:name w:val="WW8Num35z3"/>
    <w:rsid w:val="000A301A"/>
    <w:rPr>
      <w:rFonts w:ascii="Symbol" w:hAnsi="Symbol"/>
    </w:rPr>
  </w:style>
  <w:style w:type="character" w:customStyle="1" w:styleId="aff3">
    <w:name w:val="Знак Знак"/>
    <w:rsid w:val="000A301A"/>
    <w:rPr>
      <w:rFonts w:ascii="Arial" w:hAnsi="Arial" w:cs="Arial"/>
      <w:b/>
      <w:bCs/>
      <w:color w:val="000000"/>
      <w:kern w:val="1"/>
      <w:sz w:val="32"/>
      <w:szCs w:val="32"/>
      <w:lang w:val="ru-RU" w:eastAsia="ar-SA" w:bidi="ar-SA"/>
    </w:rPr>
  </w:style>
  <w:style w:type="character" w:customStyle="1" w:styleId="Web">
    <w:name w:val="Обычный (Web) Знак Знак"/>
    <w:rsid w:val="000A301A"/>
    <w:rPr>
      <w:sz w:val="24"/>
      <w:szCs w:val="24"/>
      <w:lang w:val="ru-RU" w:eastAsia="ar-SA" w:bidi="ar-SA"/>
    </w:rPr>
  </w:style>
  <w:style w:type="character" w:customStyle="1" w:styleId="24">
    <w:name w:val="Знак Знак2"/>
    <w:rsid w:val="000A301A"/>
    <w:rPr>
      <w:rFonts w:ascii="Arial" w:hAnsi="Arial" w:cs="Arial"/>
      <w:b/>
      <w:bCs/>
      <w:color w:val="000000"/>
      <w:sz w:val="26"/>
      <w:szCs w:val="26"/>
      <w:lang w:val="ru-RU" w:eastAsia="ar-SA" w:bidi="ar-SA"/>
    </w:rPr>
  </w:style>
  <w:style w:type="character" w:customStyle="1" w:styleId="aff4">
    <w:name w:val="Текст сноски Знак Знак"/>
    <w:rsid w:val="000A301A"/>
    <w:rPr>
      <w:rFonts w:ascii="Courier New" w:hAnsi="Courier New"/>
      <w:lang w:val="ru-RU" w:eastAsia="ar-SA" w:bidi="ar-SA"/>
    </w:rPr>
  </w:style>
  <w:style w:type="character" w:customStyle="1" w:styleId="aff5">
    <w:name w:val="Символ сноски"/>
    <w:qFormat/>
    <w:rsid w:val="000A301A"/>
    <w:rPr>
      <w:sz w:val="24"/>
      <w:szCs w:val="24"/>
      <w:vertAlign w:val="superscript"/>
      <w:lang w:val="en-US" w:eastAsia="ar-SA" w:bidi="ar-SA"/>
    </w:rPr>
  </w:style>
  <w:style w:type="paragraph" w:customStyle="1" w:styleId="210">
    <w:name w:val="Основной текст 21"/>
    <w:basedOn w:val="a1"/>
    <w:rsid w:val="000A301A"/>
    <w:pPr>
      <w:suppressAutoHyphens/>
      <w:spacing w:after="120" w:line="480" w:lineRule="auto"/>
    </w:pPr>
    <w:rPr>
      <w:color w:val="auto"/>
      <w:kern w:val="0"/>
      <w:sz w:val="24"/>
      <w:szCs w:val="24"/>
      <w:lang w:eastAsia="ar-SA"/>
    </w:rPr>
  </w:style>
  <w:style w:type="paragraph" w:customStyle="1" w:styleId="43">
    <w:name w:val="4"/>
    <w:basedOn w:val="a1"/>
    <w:next w:val="aff6"/>
    <w:qFormat/>
    <w:rsid w:val="000A301A"/>
    <w:pPr>
      <w:suppressAutoHyphens/>
      <w:jc w:val="center"/>
    </w:pPr>
    <w:rPr>
      <w:b/>
      <w:color w:val="auto"/>
      <w:kern w:val="0"/>
      <w:sz w:val="28"/>
      <w:lang w:eastAsia="ar-SA"/>
    </w:rPr>
  </w:style>
  <w:style w:type="paragraph" w:styleId="aff6">
    <w:name w:val="Subtitle"/>
    <w:basedOn w:val="19"/>
    <w:next w:val="af"/>
    <w:link w:val="aff7"/>
    <w:qFormat/>
    <w:rsid w:val="000A301A"/>
    <w:pPr>
      <w:jc w:val="center"/>
    </w:pPr>
    <w:rPr>
      <w:rFonts w:cs="Times New Roman"/>
      <w:i/>
      <w:iCs/>
      <w:color w:val="000000"/>
    </w:rPr>
  </w:style>
  <w:style w:type="character" w:customStyle="1" w:styleId="aff7">
    <w:name w:val="Подзаголовок Знак"/>
    <w:basedOn w:val="a2"/>
    <w:link w:val="aff6"/>
    <w:qFormat/>
    <w:rsid w:val="000A301A"/>
    <w:rPr>
      <w:rFonts w:ascii="Arial" w:eastAsia="Lucida Sans Unicode" w:hAnsi="Arial"/>
      <w:i/>
      <w:iCs/>
      <w:color w:val="000000"/>
      <w:sz w:val="28"/>
      <w:szCs w:val="28"/>
      <w:lang w:eastAsia="ar-SA"/>
    </w:rPr>
  </w:style>
  <w:style w:type="character" w:customStyle="1" w:styleId="aff8">
    <w:name w:val="Текст сноски Знак"/>
    <w:link w:val="aff9"/>
    <w:uiPriority w:val="99"/>
    <w:qFormat/>
    <w:rsid w:val="000A301A"/>
    <w:rPr>
      <w:rFonts w:ascii="Courier New" w:hAnsi="Courier New"/>
      <w:lang w:eastAsia="ar-SA"/>
    </w:rPr>
  </w:style>
  <w:style w:type="paragraph" w:styleId="aff9">
    <w:name w:val="footnote text"/>
    <w:basedOn w:val="a1"/>
    <w:link w:val="aff8"/>
    <w:uiPriority w:val="99"/>
    <w:rsid w:val="000A301A"/>
    <w:pPr>
      <w:widowControl w:val="0"/>
      <w:suppressAutoHyphens/>
      <w:spacing w:line="319" w:lineRule="auto"/>
      <w:ind w:firstLine="400"/>
      <w:jc w:val="both"/>
    </w:pPr>
    <w:rPr>
      <w:rFonts w:ascii="Courier New" w:hAnsi="Courier New"/>
      <w:color w:val="auto"/>
      <w:kern w:val="0"/>
      <w:lang w:eastAsia="ar-SA"/>
    </w:rPr>
  </w:style>
  <w:style w:type="character" w:customStyle="1" w:styleId="1a">
    <w:name w:val="Текст сноски Знак1"/>
    <w:basedOn w:val="a2"/>
    <w:rsid w:val="000A301A"/>
    <w:rPr>
      <w:color w:val="000000"/>
      <w:kern w:val="28"/>
      <w:lang w:eastAsia="ru-RU"/>
    </w:rPr>
  </w:style>
  <w:style w:type="paragraph" w:customStyle="1" w:styleId="ConsNormal">
    <w:name w:val="ConsNormal"/>
    <w:rsid w:val="000A301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1b">
    <w:name w:val="Верхний колонтитул Знак1"/>
    <w:uiPriority w:val="99"/>
    <w:qFormat/>
    <w:rsid w:val="000A301A"/>
    <w:rPr>
      <w:sz w:val="24"/>
      <w:szCs w:val="24"/>
    </w:rPr>
  </w:style>
  <w:style w:type="character" w:customStyle="1" w:styleId="affa">
    <w:name w:val="Заголовок Знак"/>
    <w:link w:val="affb"/>
    <w:rsid w:val="000A301A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FontStyle18">
    <w:name w:val="Font Style18"/>
    <w:uiPriority w:val="99"/>
    <w:rsid w:val="0021550A"/>
    <w:rPr>
      <w:rFonts w:ascii="Times New Roman" w:hAnsi="Times New Roman" w:cs="Times New Roman"/>
      <w:sz w:val="24"/>
      <w:szCs w:val="24"/>
    </w:rPr>
  </w:style>
  <w:style w:type="character" w:styleId="affc">
    <w:name w:val="Strong"/>
    <w:basedOn w:val="a2"/>
    <w:uiPriority w:val="22"/>
    <w:qFormat/>
    <w:rsid w:val="0021550A"/>
    <w:rPr>
      <w:b/>
      <w:bCs/>
    </w:rPr>
  </w:style>
  <w:style w:type="character" w:styleId="affd">
    <w:name w:val="Emphasis"/>
    <w:qFormat/>
    <w:rsid w:val="00352375"/>
    <w:rPr>
      <w:i/>
      <w:iCs/>
    </w:rPr>
  </w:style>
  <w:style w:type="paragraph" w:customStyle="1" w:styleId="affe">
    <w:name w:val="Содержимое таблицы"/>
    <w:basedOn w:val="a1"/>
    <w:qFormat/>
    <w:rsid w:val="00875009"/>
    <w:pPr>
      <w:widowControl w:val="0"/>
      <w:suppressLineNumbers/>
      <w:suppressAutoHyphens/>
    </w:pPr>
    <w:rPr>
      <w:rFonts w:ascii="Arial" w:eastAsia="Arial Unicode MS" w:hAnsi="Arial"/>
      <w:color w:val="auto"/>
      <w:kern w:val="1"/>
      <w:szCs w:val="24"/>
    </w:rPr>
  </w:style>
  <w:style w:type="paragraph" w:customStyle="1" w:styleId="afff">
    <w:name w:val="Прижатый влево"/>
    <w:basedOn w:val="a1"/>
    <w:next w:val="a1"/>
    <w:uiPriority w:val="99"/>
    <w:qFormat/>
    <w:rsid w:val="00875009"/>
    <w:pPr>
      <w:autoSpaceDE w:val="0"/>
      <w:autoSpaceDN w:val="0"/>
      <w:adjustRightInd w:val="0"/>
    </w:pPr>
    <w:rPr>
      <w:rFonts w:ascii="Arial" w:eastAsia="Calibri" w:hAnsi="Arial" w:cs="Arial"/>
      <w:color w:val="auto"/>
      <w:kern w:val="0"/>
      <w:sz w:val="24"/>
      <w:szCs w:val="24"/>
      <w:lang w:eastAsia="en-US"/>
    </w:rPr>
  </w:style>
  <w:style w:type="paragraph" w:styleId="25">
    <w:name w:val="Body Text 2"/>
    <w:basedOn w:val="a1"/>
    <w:link w:val="26"/>
    <w:uiPriority w:val="99"/>
    <w:qFormat/>
    <w:rsid w:val="00704D24"/>
    <w:pPr>
      <w:jc w:val="both"/>
    </w:pPr>
    <w:rPr>
      <w:color w:val="auto"/>
      <w:kern w:val="0"/>
      <w:sz w:val="28"/>
    </w:rPr>
  </w:style>
  <w:style w:type="character" w:customStyle="1" w:styleId="26">
    <w:name w:val="Основной текст 2 Знак"/>
    <w:basedOn w:val="a2"/>
    <w:link w:val="25"/>
    <w:uiPriority w:val="99"/>
    <w:rsid w:val="00704D24"/>
    <w:rPr>
      <w:sz w:val="28"/>
      <w:lang w:eastAsia="ru-RU"/>
    </w:rPr>
  </w:style>
  <w:style w:type="paragraph" w:styleId="27">
    <w:name w:val="Body Text Indent 2"/>
    <w:basedOn w:val="a1"/>
    <w:link w:val="28"/>
    <w:qFormat/>
    <w:rsid w:val="00704D24"/>
    <w:pPr>
      <w:ind w:left="567"/>
      <w:jc w:val="both"/>
    </w:pPr>
    <w:rPr>
      <w:color w:val="auto"/>
      <w:kern w:val="0"/>
      <w:sz w:val="28"/>
    </w:rPr>
  </w:style>
  <w:style w:type="character" w:customStyle="1" w:styleId="28">
    <w:name w:val="Основной текст с отступом 2 Знак"/>
    <w:basedOn w:val="a2"/>
    <w:link w:val="27"/>
    <w:qFormat/>
    <w:rsid w:val="00704D24"/>
    <w:rPr>
      <w:sz w:val="28"/>
      <w:lang w:eastAsia="ru-RU"/>
    </w:rPr>
  </w:style>
  <w:style w:type="paragraph" w:styleId="33">
    <w:name w:val="Body Text Indent 3"/>
    <w:basedOn w:val="a1"/>
    <w:link w:val="34"/>
    <w:uiPriority w:val="99"/>
    <w:rsid w:val="00704D24"/>
    <w:pPr>
      <w:ind w:firstLine="284"/>
      <w:jc w:val="both"/>
    </w:pPr>
    <w:rPr>
      <w:color w:val="auto"/>
      <w:kern w:val="0"/>
      <w:sz w:val="28"/>
    </w:rPr>
  </w:style>
  <w:style w:type="character" w:customStyle="1" w:styleId="34">
    <w:name w:val="Основной текст с отступом 3 Знак"/>
    <w:basedOn w:val="a2"/>
    <w:link w:val="33"/>
    <w:uiPriority w:val="99"/>
    <w:rsid w:val="00704D24"/>
    <w:rPr>
      <w:sz w:val="28"/>
      <w:lang w:eastAsia="ru-RU"/>
    </w:rPr>
  </w:style>
  <w:style w:type="paragraph" w:styleId="35">
    <w:name w:val="Body Text 3"/>
    <w:basedOn w:val="a1"/>
    <w:link w:val="36"/>
    <w:qFormat/>
    <w:rsid w:val="00704D24"/>
    <w:pPr>
      <w:ind w:right="43"/>
      <w:jc w:val="both"/>
    </w:pPr>
    <w:rPr>
      <w:color w:val="auto"/>
      <w:kern w:val="0"/>
      <w:sz w:val="28"/>
    </w:rPr>
  </w:style>
  <w:style w:type="character" w:customStyle="1" w:styleId="36">
    <w:name w:val="Основной текст 3 Знак"/>
    <w:basedOn w:val="a2"/>
    <w:link w:val="35"/>
    <w:qFormat/>
    <w:rsid w:val="00704D24"/>
    <w:rPr>
      <w:sz w:val="28"/>
      <w:lang w:eastAsia="ru-RU"/>
    </w:rPr>
  </w:style>
  <w:style w:type="paragraph" w:styleId="afff0">
    <w:name w:val="Plain Text"/>
    <w:basedOn w:val="a1"/>
    <w:link w:val="afff1"/>
    <w:qFormat/>
    <w:rsid w:val="00704D24"/>
    <w:rPr>
      <w:rFonts w:ascii="Courier New" w:hAnsi="Courier New"/>
      <w:color w:val="auto"/>
      <w:kern w:val="0"/>
    </w:rPr>
  </w:style>
  <w:style w:type="character" w:customStyle="1" w:styleId="afff1">
    <w:name w:val="Текст Знак"/>
    <w:basedOn w:val="a2"/>
    <w:link w:val="afff0"/>
    <w:qFormat/>
    <w:rsid w:val="00704D24"/>
    <w:rPr>
      <w:rFonts w:ascii="Courier New" w:hAnsi="Courier New"/>
    </w:rPr>
  </w:style>
  <w:style w:type="paragraph" w:customStyle="1" w:styleId="1c">
    <w:name w:val="Основной текст1"/>
    <w:basedOn w:val="a1"/>
    <w:rsid w:val="002B750E"/>
    <w:pPr>
      <w:spacing w:line="360" w:lineRule="auto"/>
      <w:ind w:firstLine="720"/>
      <w:jc w:val="both"/>
    </w:pPr>
    <w:rPr>
      <w:rFonts w:eastAsia="Calibri"/>
      <w:color w:val="auto"/>
      <w:kern w:val="0"/>
      <w:sz w:val="28"/>
      <w:szCs w:val="24"/>
    </w:rPr>
  </w:style>
  <w:style w:type="paragraph" w:customStyle="1" w:styleId="37">
    <w:name w:val="Абзац списка3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9">
    <w:name w:val="Без интервала2"/>
    <w:rsid w:val="002F516F"/>
    <w:rPr>
      <w:rFonts w:ascii="Calibri" w:hAnsi="Calibri"/>
      <w:sz w:val="22"/>
      <w:szCs w:val="22"/>
    </w:rPr>
  </w:style>
  <w:style w:type="paragraph" w:customStyle="1" w:styleId="340">
    <w:name w:val="Абзац списка34"/>
    <w:basedOn w:val="a1"/>
    <w:rsid w:val="002F516F"/>
    <w:pPr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en-US"/>
    </w:rPr>
  </w:style>
  <w:style w:type="paragraph" w:customStyle="1" w:styleId="38">
    <w:name w:val="Без интервала3"/>
    <w:rsid w:val="002F516F"/>
    <w:rPr>
      <w:rFonts w:ascii="Calibri" w:hAnsi="Calibri"/>
      <w:sz w:val="22"/>
      <w:szCs w:val="22"/>
    </w:rPr>
  </w:style>
  <w:style w:type="paragraph" w:customStyle="1" w:styleId="44">
    <w:name w:val="Абзац списка4"/>
    <w:basedOn w:val="a1"/>
    <w:rsid w:val="002F516F"/>
    <w:pPr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en-US"/>
    </w:rPr>
  </w:style>
  <w:style w:type="paragraph" w:customStyle="1" w:styleId="45">
    <w:name w:val="Без интервала4"/>
    <w:rsid w:val="002F516F"/>
    <w:rPr>
      <w:rFonts w:ascii="Calibri" w:hAnsi="Calibri"/>
      <w:sz w:val="22"/>
      <w:szCs w:val="22"/>
    </w:rPr>
  </w:style>
  <w:style w:type="paragraph" w:customStyle="1" w:styleId="53">
    <w:name w:val="Абзац списка5"/>
    <w:basedOn w:val="a1"/>
    <w:rsid w:val="002F516F"/>
    <w:pPr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en-US"/>
    </w:rPr>
  </w:style>
  <w:style w:type="paragraph" w:customStyle="1" w:styleId="54">
    <w:name w:val="Без интервала5"/>
    <w:rsid w:val="002F516F"/>
    <w:rPr>
      <w:rFonts w:ascii="Calibri" w:hAnsi="Calibri"/>
      <w:sz w:val="22"/>
      <w:szCs w:val="22"/>
    </w:rPr>
  </w:style>
  <w:style w:type="paragraph" w:customStyle="1" w:styleId="61">
    <w:name w:val="Абзац списка6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71">
    <w:name w:val="Абзац списка7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81">
    <w:name w:val="Абзац списка8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91">
    <w:name w:val="Абзац списка9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00">
    <w:name w:val="Абзац списка10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20">
    <w:name w:val="Абзац списка12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30">
    <w:name w:val="Абзац списка13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40">
    <w:name w:val="Абзац списка14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50">
    <w:name w:val="Абзац списка15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60">
    <w:name w:val="Абзац списка16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70">
    <w:name w:val="Абзац списка17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80">
    <w:name w:val="Абзац списка18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90">
    <w:name w:val="Абзац списка19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00">
    <w:name w:val="Абзац списка20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11">
    <w:name w:val="Абзац списка21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20">
    <w:name w:val="Абзац списка22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30">
    <w:name w:val="Абзац списка23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40">
    <w:name w:val="Абзац списка24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50">
    <w:name w:val="Абзац списка25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msonormal0">
    <w:name w:val="msonormal"/>
    <w:basedOn w:val="a1"/>
    <w:qFormat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1d">
    <w:name w:val="Гиперссылка1"/>
    <w:rsid w:val="002F516F"/>
  </w:style>
  <w:style w:type="character" w:customStyle="1" w:styleId="grame">
    <w:name w:val="grame"/>
    <w:rsid w:val="002F516F"/>
  </w:style>
  <w:style w:type="paragraph" w:customStyle="1" w:styleId="consplusnormal1">
    <w:name w:val="consplusnormal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heading7">
    <w:name w:val="heading7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heading8">
    <w:name w:val="heading8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consplusdoclist">
    <w:name w:val="consplusdoclist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heading9">
    <w:name w:val="heading9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bodytext">
    <w:name w:val="bodytext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311">
    <w:name w:val="31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consnormal0">
    <w:name w:val="consnormal0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apple-style-span">
    <w:name w:val="apple-style-span"/>
    <w:rsid w:val="002F516F"/>
  </w:style>
  <w:style w:type="paragraph" w:customStyle="1" w:styleId="consnormal1">
    <w:name w:val="consnormal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standard">
    <w:name w:val="standard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2a">
    <w:name w:val="2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131">
    <w:name w:val="13"/>
    <w:rsid w:val="002F516F"/>
  </w:style>
  <w:style w:type="paragraph" w:customStyle="1" w:styleId="212">
    <w:name w:val="21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Standard0">
    <w:name w:val="Standard"/>
    <w:qFormat/>
    <w:rsid w:val="002F516F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blk">
    <w:name w:val="blk"/>
    <w:rsid w:val="002F516F"/>
  </w:style>
  <w:style w:type="paragraph" w:styleId="2b">
    <w:name w:val="List Bullet 2"/>
    <w:basedOn w:val="a1"/>
    <w:autoRedefine/>
    <w:rsid w:val="00494133"/>
    <w:pPr>
      <w:ind w:firstLine="1"/>
      <w:jc w:val="both"/>
    </w:pPr>
    <w:rPr>
      <w:color w:val="auto"/>
      <w:kern w:val="0"/>
      <w:sz w:val="28"/>
      <w:szCs w:val="28"/>
    </w:rPr>
  </w:style>
  <w:style w:type="character" w:customStyle="1" w:styleId="highlighthighlightactive">
    <w:name w:val="highlight highlight_active"/>
    <w:basedOn w:val="a2"/>
    <w:rsid w:val="00494133"/>
  </w:style>
  <w:style w:type="paragraph" w:customStyle="1" w:styleId="62">
    <w:name w:val="Без интервала6"/>
    <w:rsid w:val="00494133"/>
    <w:rPr>
      <w:rFonts w:eastAsia="Calibri"/>
      <w:sz w:val="24"/>
      <w:szCs w:val="24"/>
      <w:lang w:eastAsia="ru-RU"/>
    </w:rPr>
  </w:style>
  <w:style w:type="paragraph" w:customStyle="1" w:styleId="aj">
    <w:name w:val="_aj"/>
    <w:basedOn w:val="a1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western">
    <w:name w:val="western"/>
    <w:basedOn w:val="a1"/>
    <w:uiPriority w:val="99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msonormalms-rtefontsize-3">
    <w:name w:val="msonormal ms-rtefontsize-3"/>
    <w:basedOn w:val="a1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ams-rtefontsize-3">
    <w:name w:val="a ms-rtefontsize-3"/>
    <w:basedOn w:val="a1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bodytextindent2ms-rtefontsize-3">
    <w:name w:val="bodytextindent2 ms-rtefontsize-3"/>
    <w:basedOn w:val="a1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msonormalms-rtefontsize-3ms-rtethemefontface-1">
    <w:name w:val="msonormal ms-rtefontsize-3 ms-rtethemefontface-1"/>
    <w:basedOn w:val="a1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consplusnormalms-rtefontsize-3ms-rtethemefontface-1">
    <w:name w:val="consplusnormal ms-rtefontsize-3 ms-rtethemefontface-1"/>
    <w:basedOn w:val="a1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HEADERTEXT">
    <w:name w:val=".HEADERTEXT"/>
    <w:rsid w:val="00D5053A"/>
    <w:pPr>
      <w:widowControl w:val="0"/>
      <w:autoSpaceDE w:val="0"/>
      <w:autoSpaceDN w:val="0"/>
      <w:adjustRightInd w:val="0"/>
      <w:ind w:firstLine="680"/>
      <w:jc w:val="both"/>
    </w:pPr>
    <w:rPr>
      <w:rFonts w:ascii="Arial" w:hAnsi="Arial" w:cs="Arial"/>
      <w:color w:val="2B4279"/>
      <w:sz w:val="22"/>
      <w:szCs w:val="22"/>
      <w:lang w:eastAsia="ru-RU"/>
    </w:rPr>
  </w:style>
  <w:style w:type="character" w:styleId="afff2">
    <w:name w:val="annotation reference"/>
    <w:uiPriority w:val="99"/>
    <w:unhideWhenUsed/>
    <w:rsid w:val="00D5053A"/>
    <w:rPr>
      <w:sz w:val="16"/>
      <w:szCs w:val="16"/>
    </w:rPr>
  </w:style>
  <w:style w:type="character" w:customStyle="1" w:styleId="afff3">
    <w:name w:val="Тема примечания Знак"/>
    <w:link w:val="afff4"/>
    <w:uiPriority w:val="99"/>
    <w:rsid w:val="00D5053A"/>
    <w:rPr>
      <w:rFonts w:eastAsia="Andale Sans UI"/>
      <w:b/>
      <w:bCs/>
      <w:kern w:val="1"/>
    </w:rPr>
  </w:style>
  <w:style w:type="character" w:customStyle="1" w:styleId="afff5">
    <w:name w:val="Цветовое выделение для Текст"/>
    <w:rsid w:val="00D5053A"/>
    <w:rPr>
      <w:rFonts w:ascii="Times New Roman CYR" w:eastAsia="Times New Roman CYR" w:hAnsi="Times New Roman CYR" w:cs="Times New Roman CYR"/>
      <w:sz w:val="24"/>
      <w:szCs w:val="24"/>
    </w:rPr>
  </w:style>
  <w:style w:type="character" w:customStyle="1" w:styleId="afff6">
    <w:name w:val="Âûäåëåíèå"/>
    <w:rsid w:val="00D5053A"/>
    <w:rPr>
      <w:i/>
    </w:rPr>
  </w:style>
  <w:style w:type="character" w:customStyle="1" w:styleId="afff7">
    <w:name w:val="Маркеры списка"/>
    <w:rsid w:val="00D5053A"/>
    <w:rPr>
      <w:rFonts w:ascii="OpenSymbol" w:eastAsia="OpenSymbol" w:hAnsi="OpenSymbol" w:cs="OpenSymbol"/>
    </w:rPr>
  </w:style>
  <w:style w:type="character" w:customStyle="1" w:styleId="afff8">
    <w:name w:val="Символ нумерации"/>
    <w:rsid w:val="00D5053A"/>
  </w:style>
  <w:style w:type="character" w:customStyle="1" w:styleId="afff9">
    <w:name w:val="Îñíîâíîé øðèôò àáçàöà"/>
    <w:rsid w:val="00D5053A"/>
  </w:style>
  <w:style w:type="character" w:customStyle="1" w:styleId="afffa">
    <w:name w:val="Öâåòîâîå âûäåëåíèå"/>
    <w:rsid w:val="00D5053A"/>
    <w:rPr>
      <w:rFonts w:ascii="Arial" w:eastAsia="Arial" w:hAnsi="Arial" w:cs="Arial"/>
      <w:b/>
      <w:bCs/>
      <w:color w:val="26282F"/>
      <w:sz w:val="24"/>
      <w:szCs w:val="24"/>
    </w:rPr>
  </w:style>
  <w:style w:type="character" w:customStyle="1" w:styleId="1e">
    <w:name w:val="Текст примечания Знак1"/>
    <w:basedOn w:val="a2"/>
    <w:rsid w:val="00D5053A"/>
  </w:style>
  <w:style w:type="paragraph" w:styleId="afff4">
    <w:name w:val="annotation subject"/>
    <w:basedOn w:val="aff1"/>
    <w:next w:val="aff1"/>
    <w:link w:val="afff3"/>
    <w:uiPriority w:val="99"/>
    <w:unhideWhenUsed/>
    <w:rsid w:val="00D5053A"/>
    <w:pPr>
      <w:widowControl w:val="0"/>
      <w:suppressAutoHyphens/>
    </w:pPr>
    <w:rPr>
      <w:rFonts w:eastAsia="Andale Sans UI"/>
      <w:b/>
      <w:bCs/>
      <w:kern w:val="1"/>
    </w:rPr>
  </w:style>
  <w:style w:type="character" w:customStyle="1" w:styleId="1f">
    <w:name w:val="Тема примечания Знак1"/>
    <w:basedOn w:val="aff2"/>
    <w:rsid w:val="00D5053A"/>
    <w:rPr>
      <w:b/>
      <w:bCs/>
      <w:color w:val="000000"/>
      <w:kern w:val="28"/>
      <w:lang w:eastAsia="ru-RU"/>
    </w:rPr>
  </w:style>
  <w:style w:type="paragraph" w:customStyle="1" w:styleId="afffb">
    <w:name w:val="Заголовок таблицы"/>
    <w:basedOn w:val="affe"/>
    <w:qFormat/>
    <w:rsid w:val="00D5053A"/>
    <w:pPr>
      <w:jc w:val="center"/>
    </w:pPr>
    <w:rPr>
      <w:rFonts w:ascii="Times New Roman" w:eastAsia="Andale Sans UI" w:hAnsi="Times New Roman"/>
      <w:b/>
      <w:bCs/>
      <w:sz w:val="24"/>
    </w:rPr>
  </w:style>
  <w:style w:type="paragraph" w:customStyle="1" w:styleId="260">
    <w:name w:val="Абзац списка26"/>
    <w:basedOn w:val="a1"/>
    <w:rsid w:val="00D5053A"/>
    <w:pPr>
      <w:widowControl w:val="0"/>
      <w:suppressAutoHyphens/>
      <w:spacing w:line="100" w:lineRule="atLeast"/>
      <w:ind w:left="720"/>
    </w:pPr>
    <w:rPr>
      <w:color w:val="auto"/>
      <w:kern w:val="1"/>
    </w:rPr>
  </w:style>
  <w:style w:type="paragraph" w:customStyle="1" w:styleId="text1cl">
    <w:name w:val="text1cl"/>
    <w:basedOn w:val="a1"/>
    <w:rsid w:val="00D5053A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FORMATTEXT">
    <w:name w:val=".FORMATTEXT"/>
    <w:uiPriority w:val="99"/>
    <w:rsid w:val="00D5053A"/>
    <w:pPr>
      <w:widowControl w:val="0"/>
      <w:suppressAutoHyphens/>
      <w:spacing w:line="100" w:lineRule="atLeast"/>
    </w:pPr>
    <w:rPr>
      <w:rFonts w:ascii="Arial" w:eastAsia="Andale Sans UI" w:hAnsi="Arial" w:cs="Arial"/>
      <w:kern w:val="1"/>
      <w:lang w:val="de-DE" w:eastAsia="fa-IR" w:bidi="fa-IR"/>
    </w:rPr>
  </w:style>
  <w:style w:type="paragraph" w:customStyle="1" w:styleId="1f0">
    <w:name w:val="Нижний колонтитул1"/>
    <w:basedOn w:val="a1"/>
    <w:next w:val="a1"/>
    <w:rsid w:val="00D5053A"/>
    <w:pPr>
      <w:widowControl w:val="0"/>
      <w:suppressAutoHyphens/>
    </w:pPr>
    <w:rPr>
      <w:color w:val="auto"/>
      <w:kern w:val="1"/>
    </w:rPr>
  </w:style>
  <w:style w:type="paragraph" w:customStyle="1" w:styleId="1f1">
    <w:name w:val="Указатель1"/>
    <w:basedOn w:val="a1"/>
    <w:rsid w:val="00D5053A"/>
    <w:pPr>
      <w:widowControl w:val="0"/>
      <w:suppressLineNumbers/>
      <w:suppressAutoHyphens/>
    </w:pPr>
    <w:rPr>
      <w:rFonts w:eastAsia="Andale Sans UI" w:cs="Tahoma"/>
      <w:color w:val="auto"/>
      <w:kern w:val="1"/>
      <w:sz w:val="24"/>
      <w:szCs w:val="24"/>
    </w:rPr>
  </w:style>
  <w:style w:type="paragraph" w:customStyle="1" w:styleId="afffc">
    <w:name w:val="Áàçîâûé"/>
    <w:rsid w:val="00D5053A"/>
    <w:pPr>
      <w:widowControl w:val="0"/>
      <w:suppressAutoHyphens/>
      <w:autoSpaceDE w:val="0"/>
      <w:ind w:firstLine="720"/>
      <w:jc w:val="both"/>
    </w:pPr>
    <w:rPr>
      <w:rFonts w:ascii="Times New Roman CYR" w:eastAsia="Times New Roman CYR" w:hAnsi="Times New Roman CYR" w:cs="Times New Roman CYR"/>
      <w:color w:val="000000"/>
      <w:kern w:val="1"/>
      <w:sz w:val="24"/>
      <w:lang w:eastAsia="fa-IR" w:bidi="fa-IR"/>
    </w:rPr>
  </w:style>
  <w:style w:type="paragraph" w:customStyle="1" w:styleId="111">
    <w:name w:val="Заголовок 11"/>
    <w:basedOn w:val="a1"/>
    <w:next w:val="a1"/>
    <w:uiPriority w:val="1"/>
    <w:qFormat/>
    <w:rsid w:val="00D5053A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sz w:val="24"/>
      <w:szCs w:val="24"/>
    </w:rPr>
  </w:style>
  <w:style w:type="paragraph" w:customStyle="1" w:styleId="1f2">
    <w:name w:val="Название1"/>
    <w:basedOn w:val="a1"/>
    <w:rsid w:val="00D5053A"/>
    <w:pPr>
      <w:widowControl w:val="0"/>
      <w:suppressLineNumbers/>
      <w:suppressAutoHyphens/>
      <w:spacing w:before="120" w:after="120"/>
    </w:pPr>
    <w:rPr>
      <w:rFonts w:eastAsia="Andale Sans UI" w:cs="Tahoma"/>
      <w:i/>
      <w:iCs/>
      <w:color w:val="auto"/>
      <w:kern w:val="1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5053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1">
    <w:name w:val="Заголовок 12"/>
    <w:basedOn w:val="a1"/>
    <w:uiPriority w:val="1"/>
    <w:qFormat/>
    <w:rsid w:val="00D5053A"/>
    <w:pPr>
      <w:widowControl w:val="0"/>
      <w:autoSpaceDE w:val="0"/>
      <w:autoSpaceDN w:val="0"/>
      <w:ind w:left="593"/>
      <w:jc w:val="center"/>
      <w:outlineLvl w:val="1"/>
    </w:pPr>
    <w:rPr>
      <w:b/>
      <w:bCs/>
      <w:color w:val="auto"/>
      <w:kern w:val="0"/>
      <w:sz w:val="24"/>
      <w:szCs w:val="24"/>
      <w:lang w:eastAsia="en-US"/>
    </w:rPr>
  </w:style>
  <w:style w:type="paragraph" w:customStyle="1" w:styleId="TableParagraph">
    <w:name w:val="Table Paragraph"/>
    <w:basedOn w:val="a1"/>
    <w:uiPriority w:val="1"/>
    <w:qFormat/>
    <w:rsid w:val="00D5053A"/>
    <w:pPr>
      <w:widowControl w:val="0"/>
      <w:autoSpaceDE w:val="0"/>
      <w:autoSpaceDN w:val="0"/>
    </w:pPr>
    <w:rPr>
      <w:color w:val="auto"/>
      <w:kern w:val="0"/>
      <w:sz w:val="22"/>
      <w:szCs w:val="22"/>
      <w:lang w:eastAsia="en-US"/>
    </w:rPr>
  </w:style>
  <w:style w:type="character" w:customStyle="1" w:styleId="1f3">
    <w:name w:val="Название Знак1"/>
    <w:rsid w:val="00D5053A"/>
    <w:rPr>
      <w:rFonts w:ascii="Times New Roman" w:eastAsia="Times New Roman" w:hAnsi="Times New Roman"/>
      <w:b/>
      <w:sz w:val="28"/>
    </w:rPr>
  </w:style>
  <w:style w:type="paragraph" w:customStyle="1" w:styleId="font5">
    <w:name w:val="font5"/>
    <w:basedOn w:val="a1"/>
    <w:rsid w:val="00822057"/>
    <w:pP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font6">
    <w:name w:val="font6"/>
    <w:basedOn w:val="a1"/>
    <w:rsid w:val="00822057"/>
    <w:pPr>
      <w:spacing w:before="100" w:beforeAutospacing="1" w:after="100" w:afterAutospacing="1"/>
    </w:pPr>
    <w:rPr>
      <w:kern w:val="0"/>
      <w:sz w:val="24"/>
      <w:szCs w:val="24"/>
      <w:u w:val="single"/>
    </w:rPr>
  </w:style>
  <w:style w:type="paragraph" w:customStyle="1" w:styleId="font7">
    <w:name w:val="font7"/>
    <w:basedOn w:val="a1"/>
    <w:rsid w:val="00822057"/>
    <w:pPr>
      <w:spacing w:before="100" w:beforeAutospacing="1" w:after="100" w:afterAutospacing="1"/>
    </w:pPr>
    <w:rPr>
      <w:b/>
      <w:bCs/>
      <w:i/>
      <w:iCs/>
      <w:kern w:val="0"/>
      <w:sz w:val="24"/>
      <w:szCs w:val="24"/>
    </w:rPr>
  </w:style>
  <w:style w:type="paragraph" w:customStyle="1" w:styleId="font8">
    <w:name w:val="font8"/>
    <w:basedOn w:val="a1"/>
    <w:rsid w:val="00822057"/>
    <w:pPr>
      <w:spacing w:before="100" w:beforeAutospacing="1" w:after="100" w:afterAutospacing="1"/>
    </w:pPr>
    <w:rPr>
      <w:i/>
      <w:iCs/>
      <w:kern w:val="0"/>
      <w:sz w:val="24"/>
      <w:szCs w:val="24"/>
    </w:rPr>
  </w:style>
  <w:style w:type="paragraph" w:customStyle="1" w:styleId="xl77">
    <w:name w:val="xl77"/>
    <w:basedOn w:val="a1"/>
    <w:rsid w:val="00822057"/>
    <w:pP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78">
    <w:name w:val="xl78"/>
    <w:basedOn w:val="a1"/>
    <w:rsid w:val="00822057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79">
    <w:name w:val="xl79"/>
    <w:basedOn w:val="a1"/>
    <w:rsid w:val="00822057"/>
    <w:pP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80">
    <w:name w:val="xl80"/>
    <w:basedOn w:val="a1"/>
    <w:rsid w:val="00822057"/>
    <w:pP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81">
    <w:name w:val="xl81"/>
    <w:basedOn w:val="a1"/>
    <w:rsid w:val="00822057"/>
    <w:pP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82">
    <w:name w:val="xl82"/>
    <w:basedOn w:val="a1"/>
    <w:rsid w:val="00822057"/>
    <w:pPr>
      <w:shd w:val="clear" w:color="000000" w:fill="FFFFFF"/>
      <w:spacing w:before="100" w:beforeAutospacing="1" w:after="100" w:afterAutospacing="1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83">
    <w:name w:val="xl83"/>
    <w:basedOn w:val="a1"/>
    <w:rsid w:val="00822057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84">
    <w:name w:val="xl84"/>
    <w:basedOn w:val="a1"/>
    <w:rsid w:val="00822057"/>
    <w:pP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85">
    <w:name w:val="xl85"/>
    <w:basedOn w:val="a1"/>
    <w:rsid w:val="00822057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86">
    <w:name w:val="xl8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87">
    <w:name w:val="xl8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88">
    <w:name w:val="xl8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89">
    <w:name w:val="xl8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90">
    <w:name w:val="xl9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91">
    <w:name w:val="xl9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4"/>
      <w:szCs w:val="24"/>
    </w:rPr>
  </w:style>
  <w:style w:type="paragraph" w:customStyle="1" w:styleId="xl92">
    <w:name w:val="xl9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93">
    <w:name w:val="xl9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94">
    <w:name w:val="xl94"/>
    <w:basedOn w:val="a1"/>
    <w:rsid w:val="00822057"/>
    <w:pP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95">
    <w:name w:val="xl9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96">
    <w:name w:val="xl96"/>
    <w:basedOn w:val="a1"/>
    <w:rsid w:val="00822057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97">
    <w:name w:val="xl97"/>
    <w:basedOn w:val="a1"/>
    <w:rsid w:val="00822057"/>
    <w:pPr>
      <w:shd w:val="clear" w:color="000000" w:fill="E6B9B8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98">
    <w:name w:val="xl98"/>
    <w:basedOn w:val="a1"/>
    <w:rsid w:val="00822057"/>
    <w:pPr>
      <w:shd w:val="clear" w:color="000000" w:fill="E6B9B8"/>
      <w:spacing w:before="100" w:beforeAutospacing="1" w:after="100" w:afterAutospacing="1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99">
    <w:name w:val="xl9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00">
    <w:name w:val="xl10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auto"/>
      <w:kern w:val="0"/>
      <w:sz w:val="24"/>
      <w:szCs w:val="24"/>
    </w:rPr>
  </w:style>
  <w:style w:type="paragraph" w:customStyle="1" w:styleId="xl101">
    <w:name w:val="xl10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auto"/>
      <w:kern w:val="0"/>
      <w:sz w:val="24"/>
      <w:szCs w:val="24"/>
    </w:rPr>
  </w:style>
  <w:style w:type="paragraph" w:customStyle="1" w:styleId="xl102">
    <w:name w:val="xl10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03">
    <w:name w:val="xl10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04">
    <w:name w:val="xl10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05">
    <w:name w:val="xl10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06">
    <w:name w:val="xl10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07">
    <w:name w:val="xl10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08">
    <w:name w:val="xl10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09">
    <w:name w:val="xl10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10">
    <w:name w:val="xl11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11">
    <w:name w:val="xl11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12">
    <w:name w:val="xl11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13">
    <w:name w:val="xl11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14">
    <w:name w:val="xl11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15">
    <w:name w:val="xl11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16">
    <w:name w:val="xl11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17">
    <w:name w:val="xl11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18">
    <w:name w:val="xl11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19">
    <w:name w:val="xl11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20">
    <w:name w:val="xl12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21">
    <w:name w:val="xl12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22">
    <w:name w:val="xl12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23">
    <w:name w:val="xl12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124">
    <w:name w:val="xl12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25">
    <w:name w:val="xl12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26">
    <w:name w:val="xl12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27">
    <w:name w:val="xl12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28">
    <w:name w:val="xl12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29">
    <w:name w:val="xl12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130">
    <w:name w:val="xl13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131">
    <w:name w:val="xl13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auto"/>
      <w:kern w:val="0"/>
      <w:sz w:val="24"/>
      <w:szCs w:val="24"/>
    </w:rPr>
  </w:style>
  <w:style w:type="paragraph" w:customStyle="1" w:styleId="xl132">
    <w:name w:val="xl13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auto"/>
      <w:kern w:val="0"/>
      <w:sz w:val="24"/>
      <w:szCs w:val="24"/>
    </w:rPr>
  </w:style>
  <w:style w:type="paragraph" w:customStyle="1" w:styleId="xl133">
    <w:name w:val="xl13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34">
    <w:name w:val="xl13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35">
    <w:name w:val="xl13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36">
    <w:name w:val="xl13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37">
    <w:name w:val="xl13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38">
    <w:name w:val="xl13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39">
    <w:name w:val="xl13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40">
    <w:name w:val="xl14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41">
    <w:name w:val="xl14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42">
    <w:name w:val="xl14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143">
    <w:name w:val="xl14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44">
    <w:name w:val="xl14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45">
    <w:name w:val="xl14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46">
    <w:name w:val="xl14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47">
    <w:name w:val="xl14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48">
    <w:name w:val="xl14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49">
    <w:name w:val="xl14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50">
    <w:name w:val="xl15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151">
    <w:name w:val="xl15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color w:val="auto"/>
      <w:kern w:val="0"/>
      <w:sz w:val="24"/>
      <w:szCs w:val="24"/>
    </w:rPr>
  </w:style>
  <w:style w:type="paragraph" w:customStyle="1" w:styleId="xl152">
    <w:name w:val="xl15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53">
    <w:name w:val="xl15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154">
    <w:name w:val="xl15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55">
    <w:name w:val="xl15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56">
    <w:name w:val="xl15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color w:val="auto"/>
      <w:kern w:val="0"/>
      <w:sz w:val="24"/>
      <w:szCs w:val="24"/>
    </w:rPr>
  </w:style>
  <w:style w:type="paragraph" w:customStyle="1" w:styleId="xl157">
    <w:name w:val="xl15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158">
    <w:name w:val="xl15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59">
    <w:name w:val="xl15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60">
    <w:name w:val="xl16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61">
    <w:name w:val="xl16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162">
    <w:name w:val="xl16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top"/>
    </w:pPr>
    <w:rPr>
      <w:b/>
      <w:bCs/>
      <w:color w:val="auto"/>
      <w:kern w:val="0"/>
      <w:sz w:val="24"/>
      <w:szCs w:val="24"/>
    </w:rPr>
  </w:style>
  <w:style w:type="paragraph" w:customStyle="1" w:styleId="xl163">
    <w:name w:val="xl16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64">
    <w:name w:val="xl16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kern w:val="0"/>
      <w:sz w:val="24"/>
      <w:szCs w:val="24"/>
    </w:rPr>
  </w:style>
  <w:style w:type="paragraph" w:customStyle="1" w:styleId="xl165">
    <w:name w:val="xl16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66">
    <w:name w:val="xl16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67">
    <w:name w:val="xl16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kern w:val="0"/>
      <w:sz w:val="24"/>
      <w:szCs w:val="24"/>
    </w:rPr>
  </w:style>
  <w:style w:type="paragraph" w:customStyle="1" w:styleId="xl168">
    <w:name w:val="xl16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69">
    <w:name w:val="xl16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70">
    <w:name w:val="xl17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kern w:val="0"/>
      <w:sz w:val="24"/>
      <w:szCs w:val="24"/>
    </w:rPr>
  </w:style>
  <w:style w:type="paragraph" w:customStyle="1" w:styleId="xl171">
    <w:name w:val="xl17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72">
    <w:name w:val="xl17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kern w:val="0"/>
      <w:sz w:val="24"/>
      <w:szCs w:val="24"/>
    </w:rPr>
  </w:style>
  <w:style w:type="paragraph" w:customStyle="1" w:styleId="xl173">
    <w:name w:val="xl17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kern w:val="0"/>
      <w:sz w:val="24"/>
      <w:szCs w:val="24"/>
    </w:rPr>
  </w:style>
  <w:style w:type="paragraph" w:customStyle="1" w:styleId="xl174">
    <w:name w:val="xl17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175">
    <w:name w:val="xl17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</w:pPr>
    <w:rPr>
      <w:b/>
      <w:bCs/>
      <w:color w:val="auto"/>
      <w:kern w:val="0"/>
      <w:sz w:val="24"/>
      <w:szCs w:val="24"/>
    </w:rPr>
  </w:style>
  <w:style w:type="paragraph" w:customStyle="1" w:styleId="xl176">
    <w:name w:val="xl17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77">
    <w:name w:val="xl17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xl178">
    <w:name w:val="xl17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kern w:val="0"/>
      <w:sz w:val="24"/>
      <w:szCs w:val="24"/>
    </w:rPr>
  </w:style>
  <w:style w:type="paragraph" w:customStyle="1" w:styleId="xl179">
    <w:name w:val="xl17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kern w:val="0"/>
      <w:sz w:val="24"/>
      <w:szCs w:val="24"/>
    </w:rPr>
  </w:style>
  <w:style w:type="paragraph" w:customStyle="1" w:styleId="xl180">
    <w:name w:val="xl18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  <w:kern w:val="0"/>
      <w:sz w:val="24"/>
      <w:szCs w:val="24"/>
    </w:rPr>
  </w:style>
  <w:style w:type="paragraph" w:customStyle="1" w:styleId="xl181">
    <w:name w:val="xl18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kern w:val="0"/>
      <w:sz w:val="24"/>
      <w:szCs w:val="24"/>
    </w:rPr>
  </w:style>
  <w:style w:type="paragraph" w:customStyle="1" w:styleId="xl182">
    <w:name w:val="xl18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183">
    <w:name w:val="xl18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  <w:color w:val="auto"/>
      <w:kern w:val="0"/>
      <w:sz w:val="24"/>
      <w:szCs w:val="24"/>
    </w:rPr>
  </w:style>
  <w:style w:type="paragraph" w:customStyle="1" w:styleId="xl184">
    <w:name w:val="xl18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auto"/>
      <w:kern w:val="0"/>
      <w:sz w:val="24"/>
      <w:szCs w:val="24"/>
    </w:rPr>
  </w:style>
  <w:style w:type="paragraph" w:customStyle="1" w:styleId="xl185">
    <w:name w:val="xl18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i/>
      <w:iCs/>
      <w:color w:val="auto"/>
      <w:kern w:val="0"/>
      <w:sz w:val="24"/>
      <w:szCs w:val="24"/>
    </w:rPr>
  </w:style>
  <w:style w:type="paragraph" w:customStyle="1" w:styleId="xl186">
    <w:name w:val="xl18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  <w:color w:val="auto"/>
      <w:kern w:val="0"/>
      <w:sz w:val="24"/>
      <w:szCs w:val="24"/>
    </w:rPr>
  </w:style>
  <w:style w:type="paragraph" w:customStyle="1" w:styleId="xl187">
    <w:name w:val="xl18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88">
    <w:name w:val="xl18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i/>
      <w:iCs/>
      <w:color w:val="auto"/>
      <w:kern w:val="0"/>
      <w:sz w:val="24"/>
      <w:szCs w:val="24"/>
    </w:rPr>
  </w:style>
  <w:style w:type="paragraph" w:customStyle="1" w:styleId="xl189">
    <w:name w:val="xl18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auto"/>
      <w:kern w:val="0"/>
      <w:sz w:val="24"/>
      <w:szCs w:val="24"/>
    </w:rPr>
  </w:style>
  <w:style w:type="paragraph" w:customStyle="1" w:styleId="xl190">
    <w:name w:val="xl19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top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91">
    <w:name w:val="xl19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92">
    <w:name w:val="xl19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auto"/>
      <w:kern w:val="0"/>
      <w:sz w:val="24"/>
      <w:szCs w:val="24"/>
    </w:rPr>
  </w:style>
  <w:style w:type="paragraph" w:customStyle="1" w:styleId="xl193">
    <w:name w:val="xl19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94">
    <w:name w:val="xl19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95">
    <w:name w:val="xl19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96">
    <w:name w:val="xl19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auto"/>
      <w:kern w:val="0"/>
      <w:sz w:val="24"/>
      <w:szCs w:val="24"/>
    </w:rPr>
  </w:style>
  <w:style w:type="paragraph" w:customStyle="1" w:styleId="xl197">
    <w:name w:val="xl19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98">
    <w:name w:val="xl19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auto"/>
      <w:kern w:val="0"/>
      <w:sz w:val="24"/>
      <w:szCs w:val="24"/>
    </w:rPr>
  </w:style>
  <w:style w:type="paragraph" w:customStyle="1" w:styleId="xl199">
    <w:name w:val="xl19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00">
    <w:name w:val="xl20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both"/>
      <w:textAlignment w:val="top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01">
    <w:name w:val="xl20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color w:val="auto"/>
      <w:kern w:val="0"/>
      <w:sz w:val="24"/>
      <w:szCs w:val="24"/>
    </w:rPr>
  </w:style>
  <w:style w:type="paragraph" w:customStyle="1" w:styleId="xl202">
    <w:name w:val="xl20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top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03">
    <w:name w:val="xl20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top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04">
    <w:name w:val="xl20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auto"/>
      <w:kern w:val="0"/>
      <w:sz w:val="24"/>
      <w:szCs w:val="24"/>
    </w:rPr>
  </w:style>
  <w:style w:type="paragraph" w:customStyle="1" w:styleId="xl205">
    <w:name w:val="xl20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auto"/>
      <w:kern w:val="0"/>
      <w:sz w:val="24"/>
      <w:szCs w:val="24"/>
    </w:rPr>
  </w:style>
  <w:style w:type="paragraph" w:customStyle="1" w:styleId="xl206">
    <w:name w:val="xl20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auto"/>
      <w:kern w:val="0"/>
      <w:sz w:val="24"/>
      <w:szCs w:val="24"/>
    </w:rPr>
  </w:style>
  <w:style w:type="paragraph" w:customStyle="1" w:styleId="xl207">
    <w:name w:val="xl20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auto"/>
      <w:kern w:val="0"/>
      <w:sz w:val="24"/>
      <w:szCs w:val="24"/>
    </w:rPr>
  </w:style>
  <w:style w:type="paragraph" w:customStyle="1" w:styleId="xl208">
    <w:name w:val="xl20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209">
    <w:name w:val="xl20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auto"/>
      <w:kern w:val="0"/>
      <w:sz w:val="24"/>
      <w:szCs w:val="24"/>
    </w:rPr>
  </w:style>
  <w:style w:type="paragraph" w:customStyle="1" w:styleId="xl210">
    <w:name w:val="xl21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auto"/>
      <w:kern w:val="0"/>
      <w:sz w:val="28"/>
      <w:szCs w:val="28"/>
    </w:rPr>
  </w:style>
  <w:style w:type="paragraph" w:customStyle="1" w:styleId="xl211">
    <w:name w:val="xl21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8"/>
      <w:szCs w:val="28"/>
    </w:rPr>
  </w:style>
  <w:style w:type="paragraph" w:customStyle="1" w:styleId="xl212">
    <w:name w:val="xl21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auto"/>
      <w:kern w:val="0"/>
      <w:sz w:val="28"/>
      <w:szCs w:val="28"/>
    </w:rPr>
  </w:style>
  <w:style w:type="paragraph" w:customStyle="1" w:styleId="xl213">
    <w:name w:val="xl21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8"/>
      <w:szCs w:val="28"/>
    </w:rPr>
  </w:style>
  <w:style w:type="paragraph" w:customStyle="1" w:styleId="xl214">
    <w:name w:val="xl21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8"/>
      <w:szCs w:val="28"/>
    </w:rPr>
  </w:style>
  <w:style w:type="paragraph" w:customStyle="1" w:styleId="xl215">
    <w:name w:val="xl21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auto"/>
      <w:kern w:val="0"/>
      <w:sz w:val="24"/>
      <w:szCs w:val="24"/>
    </w:rPr>
  </w:style>
  <w:style w:type="paragraph" w:customStyle="1" w:styleId="xl216">
    <w:name w:val="xl216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217">
    <w:name w:val="xl217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  <w:color w:val="auto"/>
      <w:kern w:val="0"/>
      <w:sz w:val="24"/>
      <w:szCs w:val="24"/>
    </w:rPr>
  </w:style>
  <w:style w:type="paragraph" w:customStyle="1" w:styleId="xl218">
    <w:name w:val="xl218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219">
    <w:name w:val="xl219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220">
    <w:name w:val="xl220"/>
    <w:basedOn w:val="a1"/>
    <w:rsid w:val="008220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21">
    <w:name w:val="xl221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22">
    <w:name w:val="xl222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i/>
      <w:iCs/>
      <w:color w:val="auto"/>
      <w:kern w:val="0"/>
      <w:sz w:val="24"/>
      <w:szCs w:val="24"/>
    </w:rPr>
  </w:style>
  <w:style w:type="paragraph" w:customStyle="1" w:styleId="xl223">
    <w:name w:val="xl223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224">
    <w:name w:val="xl224"/>
    <w:basedOn w:val="a1"/>
    <w:rsid w:val="008220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25">
    <w:name w:val="xl225"/>
    <w:basedOn w:val="a1"/>
    <w:rsid w:val="00822057"/>
    <w:pPr>
      <w:spacing w:before="100" w:beforeAutospacing="1" w:after="100" w:afterAutospacing="1"/>
      <w:jc w:val="center"/>
      <w:textAlignment w:val="top"/>
    </w:pPr>
    <w:rPr>
      <w:b/>
      <w:bCs/>
      <w:color w:val="auto"/>
      <w:kern w:val="0"/>
      <w:sz w:val="24"/>
      <w:szCs w:val="24"/>
    </w:rPr>
  </w:style>
  <w:style w:type="character" w:customStyle="1" w:styleId="WW8Num1z4">
    <w:name w:val="WW8Num1z4"/>
    <w:rsid w:val="0053388E"/>
  </w:style>
  <w:style w:type="character" w:customStyle="1" w:styleId="WW8Num1z5">
    <w:name w:val="WW8Num1z5"/>
    <w:rsid w:val="0053388E"/>
  </w:style>
  <w:style w:type="character" w:customStyle="1" w:styleId="WW8Num1z6">
    <w:name w:val="WW8Num1z6"/>
    <w:rsid w:val="0053388E"/>
  </w:style>
  <w:style w:type="character" w:customStyle="1" w:styleId="WW8Num1z7">
    <w:name w:val="WW8Num1z7"/>
    <w:rsid w:val="0053388E"/>
  </w:style>
  <w:style w:type="character" w:customStyle="1" w:styleId="WW8Num1z8">
    <w:name w:val="WW8Num1z8"/>
    <w:rsid w:val="0053388E"/>
  </w:style>
  <w:style w:type="character" w:customStyle="1" w:styleId="WW8Num2z0">
    <w:name w:val="WW8Num2z0"/>
    <w:qFormat/>
    <w:rsid w:val="0053388E"/>
    <w:rPr>
      <w:rFonts w:ascii="Symbol" w:hAnsi="Symbol" w:cs="Symbol"/>
      <w:sz w:val="28"/>
      <w:szCs w:val="28"/>
    </w:rPr>
  </w:style>
  <w:style w:type="character" w:customStyle="1" w:styleId="WW8Num6z0">
    <w:name w:val="WW8Num6z0"/>
    <w:rsid w:val="0053388E"/>
    <w:rPr>
      <w:rFonts w:ascii="Symbol" w:hAnsi="Symbol" w:cs="Symbol"/>
      <w:sz w:val="28"/>
      <w:szCs w:val="28"/>
    </w:rPr>
  </w:style>
  <w:style w:type="character" w:customStyle="1" w:styleId="WW8Num8z2">
    <w:name w:val="WW8Num8z2"/>
    <w:rsid w:val="0053388E"/>
    <w:rPr>
      <w:rFonts w:ascii="Wingdings" w:hAnsi="Wingdings" w:cs="Wingdings" w:hint="default"/>
      <w:sz w:val="20"/>
    </w:rPr>
  </w:style>
  <w:style w:type="character" w:customStyle="1" w:styleId="WW8Num9z2">
    <w:name w:val="WW8Num9z2"/>
    <w:rsid w:val="0053388E"/>
    <w:rPr>
      <w:rFonts w:ascii="Wingdings" w:hAnsi="Wingdings" w:cs="Wingdings" w:hint="default"/>
      <w:sz w:val="20"/>
    </w:rPr>
  </w:style>
  <w:style w:type="character" w:customStyle="1" w:styleId="WW8Num10z2">
    <w:name w:val="WW8Num10z2"/>
    <w:qFormat/>
    <w:rsid w:val="0053388E"/>
    <w:rPr>
      <w:rFonts w:ascii="Wingdings" w:hAnsi="Wingdings" w:cs="Wingdings" w:hint="default"/>
      <w:sz w:val="20"/>
    </w:rPr>
  </w:style>
  <w:style w:type="character" w:customStyle="1" w:styleId="WW8Num11z2">
    <w:name w:val="WW8Num11z2"/>
    <w:rsid w:val="0053388E"/>
    <w:rPr>
      <w:rFonts w:ascii="Wingdings" w:hAnsi="Wingdings" w:cs="Wingdings" w:hint="default"/>
      <w:sz w:val="20"/>
    </w:rPr>
  </w:style>
  <w:style w:type="character" w:customStyle="1" w:styleId="WW8Num12z0">
    <w:name w:val="WW8Num12z0"/>
    <w:rsid w:val="0053388E"/>
    <w:rPr>
      <w:rFonts w:ascii="Symbol" w:hAnsi="Symbol" w:cs="Symbol" w:hint="default"/>
      <w:color w:val="000000"/>
      <w:sz w:val="20"/>
      <w:szCs w:val="28"/>
    </w:rPr>
  </w:style>
  <w:style w:type="character" w:customStyle="1" w:styleId="WW8Num12z1">
    <w:name w:val="WW8Num12z1"/>
    <w:rsid w:val="0053388E"/>
    <w:rPr>
      <w:rFonts w:ascii="Courier New" w:hAnsi="Courier New" w:cs="Courier New" w:hint="default"/>
      <w:sz w:val="20"/>
    </w:rPr>
  </w:style>
  <w:style w:type="character" w:customStyle="1" w:styleId="WW8Num12z2">
    <w:name w:val="WW8Num12z2"/>
    <w:rsid w:val="0053388E"/>
    <w:rPr>
      <w:rFonts w:ascii="Wingdings" w:hAnsi="Wingdings" w:cs="Wingdings" w:hint="default"/>
      <w:sz w:val="20"/>
    </w:rPr>
  </w:style>
  <w:style w:type="character" w:customStyle="1" w:styleId="WW8Num9z4">
    <w:name w:val="WW8Num9z4"/>
    <w:rsid w:val="0053388E"/>
  </w:style>
  <w:style w:type="character" w:customStyle="1" w:styleId="WW8Num9z5">
    <w:name w:val="WW8Num9z5"/>
    <w:rsid w:val="0053388E"/>
  </w:style>
  <w:style w:type="character" w:customStyle="1" w:styleId="WW8Num9z6">
    <w:name w:val="WW8Num9z6"/>
    <w:rsid w:val="0053388E"/>
  </w:style>
  <w:style w:type="character" w:customStyle="1" w:styleId="WW8Num9z7">
    <w:name w:val="WW8Num9z7"/>
    <w:rsid w:val="0053388E"/>
  </w:style>
  <w:style w:type="character" w:customStyle="1" w:styleId="WW8Num9z8">
    <w:name w:val="WW8Num9z8"/>
    <w:rsid w:val="0053388E"/>
  </w:style>
  <w:style w:type="character" w:customStyle="1" w:styleId="WW8Num10z4">
    <w:name w:val="WW8Num10z4"/>
    <w:qFormat/>
    <w:rsid w:val="0053388E"/>
  </w:style>
  <w:style w:type="character" w:customStyle="1" w:styleId="WW8Num10z5">
    <w:name w:val="WW8Num10z5"/>
    <w:qFormat/>
    <w:rsid w:val="0053388E"/>
  </w:style>
  <w:style w:type="character" w:customStyle="1" w:styleId="WW8Num10z6">
    <w:name w:val="WW8Num10z6"/>
    <w:qFormat/>
    <w:rsid w:val="0053388E"/>
  </w:style>
  <w:style w:type="character" w:customStyle="1" w:styleId="WW8Num10z7">
    <w:name w:val="WW8Num10z7"/>
    <w:qFormat/>
    <w:rsid w:val="0053388E"/>
  </w:style>
  <w:style w:type="character" w:customStyle="1" w:styleId="WW8Num10z8">
    <w:name w:val="WW8Num10z8"/>
    <w:qFormat/>
    <w:rsid w:val="0053388E"/>
  </w:style>
  <w:style w:type="character" w:customStyle="1" w:styleId="WW8Num11z3">
    <w:name w:val="WW8Num11z3"/>
    <w:rsid w:val="0053388E"/>
  </w:style>
  <w:style w:type="character" w:customStyle="1" w:styleId="WW8Num11z5">
    <w:name w:val="WW8Num11z5"/>
    <w:rsid w:val="0053388E"/>
  </w:style>
  <w:style w:type="character" w:customStyle="1" w:styleId="WW8Num11z6">
    <w:name w:val="WW8Num11z6"/>
    <w:rsid w:val="0053388E"/>
  </w:style>
  <w:style w:type="character" w:customStyle="1" w:styleId="WW8Num11z7">
    <w:name w:val="WW8Num11z7"/>
    <w:rsid w:val="0053388E"/>
  </w:style>
  <w:style w:type="character" w:customStyle="1" w:styleId="WW8Num11z8">
    <w:name w:val="WW8Num11z8"/>
    <w:rsid w:val="0053388E"/>
  </w:style>
  <w:style w:type="character" w:customStyle="1" w:styleId="WW8Num13z0">
    <w:name w:val="WW8Num13z0"/>
    <w:rsid w:val="0053388E"/>
    <w:rPr>
      <w:rFonts w:hint="default"/>
    </w:rPr>
  </w:style>
  <w:style w:type="character" w:customStyle="1" w:styleId="WW8Num13z1">
    <w:name w:val="WW8Num13z1"/>
    <w:rsid w:val="0053388E"/>
  </w:style>
  <w:style w:type="character" w:customStyle="1" w:styleId="WW8Num13z2">
    <w:name w:val="WW8Num13z2"/>
    <w:rsid w:val="0053388E"/>
  </w:style>
  <w:style w:type="character" w:customStyle="1" w:styleId="WW8Num13z3">
    <w:name w:val="WW8Num13z3"/>
    <w:rsid w:val="0053388E"/>
  </w:style>
  <w:style w:type="character" w:customStyle="1" w:styleId="WW8Num13z4">
    <w:name w:val="WW8Num13z4"/>
    <w:rsid w:val="0053388E"/>
  </w:style>
  <w:style w:type="character" w:customStyle="1" w:styleId="WW8Num13z5">
    <w:name w:val="WW8Num13z5"/>
    <w:rsid w:val="0053388E"/>
  </w:style>
  <w:style w:type="character" w:customStyle="1" w:styleId="WW8Num13z6">
    <w:name w:val="WW8Num13z6"/>
    <w:rsid w:val="0053388E"/>
  </w:style>
  <w:style w:type="character" w:customStyle="1" w:styleId="WW8Num13z7">
    <w:name w:val="WW8Num13z7"/>
    <w:rsid w:val="0053388E"/>
  </w:style>
  <w:style w:type="character" w:customStyle="1" w:styleId="WW8Num13z8">
    <w:name w:val="WW8Num13z8"/>
    <w:rsid w:val="0053388E"/>
  </w:style>
  <w:style w:type="character" w:customStyle="1" w:styleId="WW8Num14z2">
    <w:name w:val="WW8Num14z2"/>
    <w:rsid w:val="0053388E"/>
    <w:rPr>
      <w:rFonts w:ascii="Wingdings" w:hAnsi="Wingdings" w:cs="Wingdings" w:hint="default"/>
      <w:sz w:val="20"/>
    </w:rPr>
  </w:style>
  <w:style w:type="character" w:customStyle="1" w:styleId="WW8Num15z2">
    <w:name w:val="WW8Num15z2"/>
    <w:rsid w:val="0053388E"/>
    <w:rPr>
      <w:rFonts w:ascii="Wingdings" w:hAnsi="Wingdings" w:cs="Wingdings" w:hint="default"/>
      <w:sz w:val="20"/>
    </w:rPr>
  </w:style>
  <w:style w:type="character" w:customStyle="1" w:styleId="WW8Num16z0">
    <w:name w:val="WW8Num16z0"/>
    <w:rsid w:val="0053388E"/>
    <w:rPr>
      <w:rFonts w:ascii="Symbol" w:hAnsi="Symbol" w:cs="Symbol" w:hint="default"/>
      <w:sz w:val="20"/>
      <w:szCs w:val="28"/>
    </w:rPr>
  </w:style>
  <w:style w:type="character" w:customStyle="1" w:styleId="WW8Num16z1">
    <w:name w:val="WW8Num16z1"/>
    <w:rsid w:val="0053388E"/>
    <w:rPr>
      <w:rFonts w:ascii="Courier New" w:hAnsi="Courier New" w:cs="Courier New" w:hint="default"/>
      <w:sz w:val="20"/>
    </w:rPr>
  </w:style>
  <w:style w:type="character" w:customStyle="1" w:styleId="WW8Num16z2">
    <w:name w:val="WW8Num16z2"/>
    <w:rsid w:val="0053388E"/>
    <w:rPr>
      <w:rFonts w:ascii="Wingdings" w:hAnsi="Wingdings" w:cs="Wingdings" w:hint="default"/>
      <w:sz w:val="20"/>
    </w:rPr>
  </w:style>
  <w:style w:type="character" w:customStyle="1" w:styleId="WW8Num18z2">
    <w:name w:val="WW8Num18z2"/>
    <w:rsid w:val="0053388E"/>
    <w:rPr>
      <w:rFonts w:ascii="Wingdings" w:hAnsi="Wingdings" w:cs="Wingdings" w:hint="default"/>
      <w:sz w:val="20"/>
    </w:rPr>
  </w:style>
  <w:style w:type="character" w:customStyle="1" w:styleId="WW8Num19z2">
    <w:name w:val="WW8Num19z2"/>
    <w:rsid w:val="0053388E"/>
    <w:rPr>
      <w:rFonts w:ascii="Wingdings" w:hAnsi="Wingdings" w:cs="Wingdings" w:hint="default"/>
      <w:sz w:val="20"/>
    </w:rPr>
  </w:style>
  <w:style w:type="character" w:customStyle="1" w:styleId="2c">
    <w:name w:val="Основной шрифт абзаца2"/>
    <w:rsid w:val="0053388E"/>
  </w:style>
  <w:style w:type="character" w:customStyle="1" w:styleId="WW-Absatz-Standardschriftart11">
    <w:name w:val="WW-Absatz-Standardschriftart11"/>
    <w:rsid w:val="0053388E"/>
  </w:style>
  <w:style w:type="character" w:customStyle="1" w:styleId="WW-Absatz-Standardschriftart111">
    <w:name w:val="WW-Absatz-Standardschriftart111"/>
    <w:rsid w:val="0053388E"/>
  </w:style>
  <w:style w:type="character" w:customStyle="1" w:styleId="WW-Absatz-Standardschriftart1111">
    <w:name w:val="WW-Absatz-Standardschriftart1111"/>
    <w:rsid w:val="0053388E"/>
  </w:style>
  <w:style w:type="character" w:customStyle="1" w:styleId="WW-Absatz-Standardschriftart11111">
    <w:name w:val="WW-Absatz-Standardschriftart11111"/>
    <w:rsid w:val="0053388E"/>
  </w:style>
  <w:style w:type="character" w:customStyle="1" w:styleId="WW8Num2z2">
    <w:name w:val="WW8Num2z2"/>
    <w:qFormat/>
    <w:rsid w:val="0053388E"/>
    <w:rPr>
      <w:rFonts w:ascii="Wingdings" w:hAnsi="Wingdings" w:cs="Wingdings"/>
    </w:rPr>
  </w:style>
  <w:style w:type="character" w:customStyle="1" w:styleId="WW8Num21z2">
    <w:name w:val="WW8Num21z2"/>
    <w:rsid w:val="0053388E"/>
    <w:rPr>
      <w:rFonts w:ascii="Wingdings" w:hAnsi="Wingdings" w:cs="Wingdings"/>
    </w:rPr>
  </w:style>
  <w:style w:type="character" w:customStyle="1" w:styleId="WW8Num22z2">
    <w:name w:val="WW8Num22z2"/>
    <w:rsid w:val="0053388E"/>
    <w:rPr>
      <w:rFonts w:ascii="Wingdings" w:hAnsi="Wingdings" w:cs="Wingdings"/>
    </w:rPr>
  </w:style>
  <w:style w:type="character" w:customStyle="1" w:styleId="WW8Num23z2">
    <w:name w:val="WW8Num23z2"/>
    <w:rsid w:val="0053388E"/>
    <w:rPr>
      <w:rFonts w:ascii="Wingdings" w:hAnsi="Wingdings" w:cs="Wingdings"/>
    </w:rPr>
  </w:style>
  <w:style w:type="character" w:customStyle="1" w:styleId="39">
    <w:name w:val="Знак Знак3"/>
    <w:rsid w:val="0053388E"/>
    <w:rPr>
      <w:lang w:val="ru-RU" w:bidi="ar-SA"/>
    </w:rPr>
  </w:style>
  <w:style w:type="character" w:customStyle="1" w:styleId="1f4">
    <w:name w:val="стиль1"/>
    <w:basedOn w:val="18"/>
    <w:rsid w:val="0053388E"/>
  </w:style>
  <w:style w:type="character" w:customStyle="1" w:styleId="55">
    <w:name w:val="Знак Знак5"/>
    <w:rsid w:val="0053388E"/>
    <w:rPr>
      <w:rFonts w:ascii="Cambria" w:hAnsi="Cambria" w:cs="Cambria"/>
      <w:b/>
      <w:bCs/>
      <w:i/>
      <w:iCs/>
      <w:sz w:val="28"/>
      <w:szCs w:val="28"/>
      <w:lang w:val="ru-RU" w:bidi="ar-SA"/>
    </w:rPr>
  </w:style>
  <w:style w:type="character" w:customStyle="1" w:styleId="FontStyle11">
    <w:name w:val="Font Style11"/>
    <w:rsid w:val="0053388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2">
    <w:name w:val="Font Style12"/>
    <w:rsid w:val="0053388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3">
    <w:name w:val="Font Style13"/>
    <w:rsid w:val="0053388E"/>
    <w:rPr>
      <w:rFonts w:ascii="Times New Roman" w:hAnsi="Times New Roman" w:cs="Times New Roman" w:hint="default"/>
      <w:b/>
      <w:bCs/>
      <w:spacing w:val="90"/>
      <w:sz w:val="30"/>
      <w:szCs w:val="30"/>
    </w:rPr>
  </w:style>
  <w:style w:type="character" w:customStyle="1" w:styleId="afffd">
    <w:name w:val="Основной текст_"/>
    <w:link w:val="3a"/>
    <w:rsid w:val="0053388E"/>
    <w:rPr>
      <w:sz w:val="27"/>
      <w:szCs w:val="27"/>
      <w:shd w:val="clear" w:color="auto" w:fill="FFFFFF"/>
    </w:rPr>
  </w:style>
  <w:style w:type="character" w:customStyle="1" w:styleId="1f5">
    <w:name w:val="Заголовок №1_"/>
    <w:uiPriority w:val="99"/>
    <w:rsid w:val="0053388E"/>
    <w:rPr>
      <w:sz w:val="27"/>
      <w:szCs w:val="27"/>
      <w:shd w:val="clear" w:color="auto" w:fill="FFFFFF"/>
    </w:rPr>
  </w:style>
  <w:style w:type="character" w:customStyle="1" w:styleId="82">
    <w:name w:val="Основной текст8"/>
    <w:basedOn w:val="afffd"/>
    <w:rsid w:val="0053388E"/>
    <w:rPr>
      <w:sz w:val="27"/>
      <w:szCs w:val="27"/>
      <w:shd w:val="clear" w:color="auto" w:fill="FFFFFF"/>
    </w:rPr>
  </w:style>
  <w:style w:type="character" w:customStyle="1" w:styleId="1f6">
    <w:name w:val="Знак примечания1"/>
    <w:rsid w:val="0053388E"/>
    <w:rPr>
      <w:sz w:val="16"/>
      <w:szCs w:val="16"/>
    </w:rPr>
  </w:style>
  <w:style w:type="paragraph" w:styleId="afffe">
    <w:name w:val="caption"/>
    <w:basedOn w:val="a1"/>
    <w:qFormat/>
    <w:rsid w:val="0053388E"/>
    <w:pPr>
      <w:widowControl w:val="0"/>
      <w:suppressLineNumbers/>
      <w:suppressAutoHyphens/>
      <w:autoSpaceDE w:val="0"/>
      <w:spacing w:before="120" w:after="120"/>
    </w:pPr>
    <w:rPr>
      <w:rFonts w:cs="Mangal"/>
      <w:i/>
      <w:iCs/>
      <w:color w:val="auto"/>
      <w:kern w:val="0"/>
      <w:sz w:val="24"/>
      <w:szCs w:val="24"/>
      <w:lang w:eastAsia="zh-CN"/>
    </w:rPr>
  </w:style>
  <w:style w:type="paragraph" w:customStyle="1" w:styleId="2d">
    <w:name w:val="Указатель2"/>
    <w:basedOn w:val="a1"/>
    <w:rsid w:val="0053388E"/>
    <w:pPr>
      <w:widowControl w:val="0"/>
      <w:suppressLineNumbers/>
      <w:suppressAutoHyphens/>
      <w:autoSpaceDE w:val="0"/>
    </w:pPr>
    <w:rPr>
      <w:rFonts w:cs="Mangal"/>
      <w:color w:val="auto"/>
      <w:kern w:val="0"/>
      <w:lang w:eastAsia="zh-CN"/>
    </w:rPr>
  </w:style>
  <w:style w:type="paragraph" w:customStyle="1" w:styleId="style5">
    <w:name w:val="style5"/>
    <w:basedOn w:val="a1"/>
    <w:rsid w:val="0053388E"/>
    <w:pPr>
      <w:suppressAutoHyphens/>
      <w:spacing w:before="280" w:after="280"/>
    </w:pPr>
    <w:rPr>
      <w:color w:val="auto"/>
      <w:kern w:val="0"/>
      <w:sz w:val="24"/>
      <w:szCs w:val="24"/>
      <w:lang w:eastAsia="zh-CN"/>
    </w:rPr>
  </w:style>
  <w:style w:type="paragraph" w:customStyle="1" w:styleId="2e">
    <w:name w:val="стиль2"/>
    <w:basedOn w:val="a1"/>
    <w:rsid w:val="0053388E"/>
    <w:pPr>
      <w:suppressAutoHyphens/>
      <w:spacing w:before="280" w:after="280"/>
    </w:pPr>
    <w:rPr>
      <w:color w:val="auto"/>
      <w:kern w:val="0"/>
      <w:sz w:val="24"/>
      <w:szCs w:val="24"/>
      <w:lang w:eastAsia="zh-CN"/>
    </w:rPr>
  </w:style>
  <w:style w:type="paragraph" w:customStyle="1" w:styleId="112">
    <w:name w:val="стиль11"/>
    <w:basedOn w:val="a1"/>
    <w:rsid w:val="0053388E"/>
    <w:pPr>
      <w:suppressAutoHyphens/>
      <w:spacing w:before="280" w:after="280"/>
    </w:pPr>
    <w:rPr>
      <w:color w:val="auto"/>
      <w:kern w:val="0"/>
      <w:sz w:val="24"/>
      <w:szCs w:val="24"/>
      <w:lang w:eastAsia="zh-CN"/>
    </w:rPr>
  </w:style>
  <w:style w:type="paragraph" w:customStyle="1" w:styleId="231">
    <w:name w:val="Основной текст 23"/>
    <w:basedOn w:val="a1"/>
    <w:rsid w:val="0053388E"/>
    <w:pPr>
      <w:suppressAutoHyphens/>
      <w:spacing w:after="120" w:line="480" w:lineRule="auto"/>
    </w:pPr>
    <w:rPr>
      <w:color w:val="auto"/>
      <w:kern w:val="0"/>
      <w:sz w:val="24"/>
      <w:szCs w:val="24"/>
      <w:lang w:eastAsia="zh-CN"/>
    </w:rPr>
  </w:style>
  <w:style w:type="paragraph" w:customStyle="1" w:styleId="320">
    <w:name w:val="Основной текст с отступом 32"/>
    <w:basedOn w:val="a1"/>
    <w:rsid w:val="0053388E"/>
    <w:pPr>
      <w:suppressAutoHyphens/>
      <w:spacing w:after="120"/>
      <w:ind w:left="283"/>
    </w:pPr>
    <w:rPr>
      <w:color w:val="auto"/>
      <w:kern w:val="0"/>
      <w:sz w:val="16"/>
      <w:szCs w:val="16"/>
      <w:lang w:eastAsia="zh-CN"/>
    </w:rPr>
  </w:style>
  <w:style w:type="paragraph" w:customStyle="1" w:styleId="1f7">
    <w:name w:val="нум список 1"/>
    <w:basedOn w:val="a1"/>
    <w:rsid w:val="0053388E"/>
    <w:pPr>
      <w:suppressAutoHyphens/>
      <w:spacing w:before="120" w:after="120"/>
      <w:jc w:val="both"/>
    </w:pPr>
    <w:rPr>
      <w:color w:val="auto"/>
      <w:kern w:val="0"/>
      <w:sz w:val="24"/>
      <w:lang w:eastAsia="zh-CN"/>
    </w:rPr>
  </w:style>
  <w:style w:type="paragraph" w:customStyle="1" w:styleId="1f8">
    <w:name w:val="марк список 1"/>
    <w:basedOn w:val="a1"/>
    <w:rsid w:val="0053388E"/>
    <w:pPr>
      <w:suppressAutoHyphens/>
      <w:spacing w:before="120" w:after="120"/>
      <w:jc w:val="both"/>
    </w:pPr>
    <w:rPr>
      <w:color w:val="auto"/>
      <w:kern w:val="0"/>
      <w:sz w:val="24"/>
      <w:lang w:eastAsia="zh-CN"/>
    </w:rPr>
  </w:style>
  <w:style w:type="paragraph" w:customStyle="1" w:styleId="affff">
    <w:name w:val="Содержимое врезки"/>
    <w:basedOn w:val="af"/>
    <w:qFormat/>
    <w:rsid w:val="0053388E"/>
    <w:pPr>
      <w:suppressAutoHyphens/>
      <w:autoSpaceDN/>
      <w:adjustRightInd/>
      <w:spacing w:after="120"/>
      <w:ind w:right="0"/>
      <w:jc w:val="left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Style1">
    <w:name w:val="Style1"/>
    <w:basedOn w:val="a1"/>
    <w:uiPriority w:val="99"/>
    <w:rsid w:val="0053388E"/>
    <w:pPr>
      <w:widowControl w:val="0"/>
      <w:autoSpaceDE w:val="0"/>
    </w:pPr>
    <w:rPr>
      <w:color w:val="auto"/>
      <w:kern w:val="0"/>
      <w:sz w:val="24"/>
      <w:szCs w:val="24"/>
      <w:lang w:eastAsia="zh-CN"/>
    </w:rPr>
  </w:style>
  <w:style w:type="paragraph" w:customStyle="1" w:styleId="Style2">
    <w:name w:val="Style2"/>
    <w:basedOn w:val="a1"/>
    <w:rsid w:val="0053388E"/>
    <w:pPr>
      <w:widowControl w:val="0"/>
      <w:autoSpaceDE w:val="0"/>
      <w:spacing w:line="288" w:lineRule="exact"/>
      <w:ind w:firstLine="2059"/>
    </w:pPr>
    <w:rPr>
      <w:color w:val="auto"/>
      <w:kern w:val="0"/>
      <w:sz w:val="24"/>
      <w:szCs w:val="24"/>
      <w:lang w:eastAsia="zh-CN"/>
    </w:rPr>
  </w:style>
  <w:style w:type="paragraph" w:customStyle="1" w:styleId="Style3">
    <w:name w:val="Style3"/>
    <w:basedOn w:val="a1"/>
    <w:rsid w:val="0053388E"/>
    <w:pPr>
      <w:widowControl w:val="0"/>
      <w:autoSpaceDE w:val="0"/>
    </w:pPr>
    <w:rPr>
      <w:color w:val="auto"/>
      <w:kern w:val="0"/>
      <w:sz w:val="24"/>
      <w:szCs w:val="24"/>
      <w:lang w:eastAsia="zh-CN"/>
    </w:rPr>
  </w:style>
  <w:style w:type="paragraph" w:customStyle="1" w:styleId="213">
    <w:name w:val="Основной текст21"/>
    <w:basedOn w:val="a1"/>
    <w:rsid w:val="0053388E"/>
    <w:pPr>
      <w:shd w:val="clear" w:color="auto" w:fill="FFFFFF"/>
      <w:spacing w:line="322" w:lineRule="exact"/>
      <w:jc w:val="center"/>
    </w:pPr>
    <w:rPr>
      <w:color w:val="auto"/>
      <w:kern w:val="0"/>
      <w:sz w:val="27"/>
      <w:szCs w:val="27"/>
      <w:lang w:eastAsia="zh-CN"/>
    </w:rPr>
  </w:style>
  <w:style w:type="paragraph" w:customStyle="1" w:styleId="1f9">
    <w:name w:val="Заголовок №1"/>
    <w:basedOn w:val="a1"/>
    <w:uiPriority w:val="99"/>
    <w:rsid w:val="0053388E"/>
    <w:pPr>
      <w:shd w:val="clear" w:color="auto" w:fill="FFFFFF"/>
      <w:spacing w:before="60" w:after="180" w:line="0" w:lineRule="atLeast"/>
    </w:pPr>
    <w:rPr>
      <w:color w:val="auto"/>
      <w:kern w:val="0"/>
      <w:sz w:val="27"/>
      <w:szCs w:val="27"/>
      <w:lang w:eastAsia="zh-CN"/>
    </w:rPr>
  </w:style>
  <w:style w:type="paragraph" w:customStyle="1" w:styleId="1fa">
    <w:name w:val="Текст примечания1"/>
    <w:basedOn w:val="a1"/>
    <w:rsid w:val="0053388E"/>
    <w:pPr>
      <w:widowControl w:val="0"/>
      <w:suppressAutoHyphens/>
      <w:autoSpaceDE w:val="0"/>
    </w:pPr>
    <w:rPr>
      <w:color w:val="auto"/>
      <w:kern w:val="0"/>
      <w:lang w:eastAsia="zh-CN"/>
    </w:rPr>
  </w:style>
  <w:style w:type="paragraph" w:customStyle="1" w:styleId="affff0">
    <w:name w:val="Блочная цитата"/>
    <w:basedOn w:val="a1"/>
    <w:qFormat/>
    <w:rsid w:val="0053388E"/>
    <w:pPr>
      <w:widowControl w:val="0"/>
      <w:suppressAutoHyphens/>
      <w:autoSpaceDE w:val="0"/>
      <w:spacing w:after="283"/>
      <w:ind w:left="567" w:right="567"/>
    </w:pPr>
    <w:rPr>
      <w:color w:val="auto"/>
      <w:kern w:val="0"/>
      <w:lang w:eastAsia="zh-CN"/>
    </w:rPr>
  </w:style>
  <w:style w:type="paragraph" w:customStyle="1" w:styleId="3b">
    <w:name w:val="3"/>
    <w:basedOn w:val="19"/>
    <w:next w:val="af"/>
    <w:qFormat/>
    <w:rsid w:val="0053388E"/>
    <w:pPr>
      <w:widowControl w:val="0"/>
      <w:autoSpaceDE w:val="0"/>
      <w:jc w:val="center"/>
    </w:pPr>
    <w:rPr>
      <w:rFonts w:eastAsia="MS Mincho" w:cs="Tahoma"/>
      <w:b/>
      <w:bCs/>
      <w:sz w:val="56"/>
      <w:szCs w:val="56"/>
      <w:lang w:eastAsia="zh-CN"/>
    </w:rPr>
  </w:style>
  <w:style w:type="character" w:customStyle="1" w:styleId="-">
    <w:name w:val="Интернет-ссылка"/>
    <w:uiPriority w:val="99"/>
    <w:rsid w:val="0053388E"/>
    <w:rPr>
      <w:color w:val="000080"/>
      <w:u w:val="single"/>
    </w:rPr>
  </w:style>
  <w:style w:type="character" w:customStyle="1" w:styleId="WW8Num2z4">
    <w:name w:val="WW8Num2z4"/>
    <w:qFormat/>
    <w:rsid w:val="0053388E"/>
  </w:style>
  <w:style w:type="character" w:customStyle="1" w:styleId="WW8Num2z6">
    <w:name w:val="WW8Num2z6"/>
    <w:qFormat/>
    <w:rsid w:val="0053388E"/>
    <w:rPr>
      <w:rFonts w:ascii="Times New Roman" w:eastAsia="Calibri" w:hAnsi="Times New Roman" w:cs="Times New Roman"/>
      <w:color w:val="000000"/>
      <w:lang w:val="ru-RU"/>
    </w:rPr>
  </w:style>
  <w:style w:type="character" w:customStyle="1" w:styleId="WW8Num2z8">
    <w:name w:val="WW8Num2z8"/>
    <w:qFormat/>
    <w:rsid w:val="0053388E"/>
  </w:style>
  <w:style w:type="character" w:customStyle="1" w:styleId="WW8Num3z3">
    <w:name w:val="WW8Num3z3"/>
    <w:qFormat/>
    <w:rsid w:val="0053388E"/>
  </w:style>
  <w:style w:type="character" w:customStyle="1" w:styleId="WW8Num3z4">
    <w:name w:val="WW8Num3z4"/>
    <w:qFormat/>
    <w:rsid w:val="0053388E"/>
  </w:style>
  <w:style w:type="character" w:customStyle="1" w:styleId="WW8Num3z5">
    <w:name w:val="WW8Num3z5"/>
    <w:qFormat/>
    <w:rsid w:val="0053388E"/>
  </w:style>
  <w:style w:type="character" w:customStyle="1" w:styleId="WW8Num3z6">
    <w:name w:val="WW8Num3z6"/>
    <w:qFormat/>
    <w:rsid w:val="0053388E"/>
  </w:style>
  <w:style w:type="character" w:customStyle="1" w:styleId="WW8Num3z7">
    <w:name w:val="WW8Num3z7"/>
    <w:qFormat/>
    <w:rsid w:val="0053388E"/>
  </w:style>
  <w:style w:type="character" w:customStyle="1" w:styleId="WW8Num3z8">
    <w:name w:val="WW8Num3z8"/>
    <w:qFormat/>
    <w:rsid w:val="0053388E"/>
  </w:style>
  <w:style w:type="paragraph" w:styleId="1fb">
    <w:name w:val="index 1"/>
    <w:basedOn w:val="a1"/>
    <w:next w:val="a1"/>
    <w:autoRedefine/>
    <w:uiPriority w:val="99"/>
    <w:semiHidden/>
    <w:unhideWhenUsed/>
    <w:qFormat/>
    <w:rsid w:val="0053388E"/>
    <w:pPr>
      <w:widowControl w:val="0"/>
      <w:suppressAutoHyphens/>
      <w:autoSpaceDE w:val="0"/>
      <w:ind w:left="200" w:hanging="200"/>
    </w:pPr>
    <w:rPr>
      <w:color w:val="auto"/>
      <w:kern w:val="0"/>
      <w:lang w:eastAsia="zh-CN"/>
    </w:rPr>
  </w:style>
  <w:style w:type="paragraph" w:styleId="affff1">
    <w:name w:val="index heading"/>
    <w:basedOn w:val="a1"/>
    <w:qFormat/>
    <w:rsid w:val="0053388E"/>
    <w:pPr>
      <w:suppressLineNumbers/>
      <w:suppressAutoHyphens/>
      <w:overflowPunct w:val="0"/>
    </w:pPr>
    <w:rPr>
      <w:rFonts w:ascii="Liberation Serif" w:eastAsia="SimSun" w:hAnsi="Liberation Serif" w:cs="Mangal"/>
      <w:color w:val="auto"/>
      <w:kern w:val="2"/>
      <w:sz w:val="24"/>
      <w:szCs w:val="24"/>
      <w:lang w:val="en-US" w:eastAsia="zh-CN" w:bidi="hi-IN"/>
    </w:rPr>
  </w:style>
  <w:style w:type="paragraph" w:customStyle="1" w:styleId="affff2">
    <w:name w:val="Таблицы (моноширинный)"/>
    <w:basedOn w:val="a1"/>
    <w:qFormat/>
    <w:rsid w:val="0053388E"/>
    <w:pPr>
      <w:widowControl w:val="0"/>
      <w:suppressAutoHyphens/>
      <w:overflowPunct w:val="0"/>
      <w:jc w:val="both"/>
    </w:pPr>
    <w:rPr>
      <w:rFonts w:ascii="Courier New" w:eastAsia="SimSun" w:hAnsi="Courier New" w:cs="Courier New"/>
      <w:color w:val="auto"/>
      <w:kern w:val="2"/>
      <w:sz w:val="22"/>
      <w:szCs w:val="22"/>
      <w:lang w:val="en-US" w:eastAsia="zh-CN" w:bidi="hi-IN"/>
    </w:rPr>
  </w:style>
  <w:style w:type="paragraph" w:customStyle="1" w:styleId="affff3">
    <w:name w:val="Готовый текст"/>
    <w:qFormat/>
    <w:rsid w:val="0053388E"/>
    <w:pPr>
      <w:suppressAutoHyphens/>
      <w:overflowPunct w:val="0"/>
    </w:pPr>
    <w:rPr>
      <w:rFonts w:ascii="Liberation Serif;Times New Roma" w:hAnsi="Liberation Serif;Times New Roma" w:cs="Liberation Serif;Times New Roma"/>
      <w:bCs/>
      <w:color w:val="00000A"/>
      <w:spacing w:val="-4"/>
      <w:kern w:val="2"/>
      <w:sz w:val="24"/>
      <w:szCs w:val="24"/>
      <w:lang w:eastAsia="zh-CN"/>
    </w:rPr>
  </w:style>
  <w:style w:type="numbering" w:customStyle="1" w:styleId="WW8Num2">
    <w:name w:val="WW8Num2"/>
    <w:qFormat/>
    <w:rsid w:val="0053388E"/>
  </w:style>
  <w:style w:type="numbering" w:customStyle="1" w:styleId="WW8Num3">
    <w:name w:val="WW8Num3"/>
    <w:qFormat/>
    <w:rsid w:val="0053388E"/>
  </w:style>
  <w:style w:type="character" w:customStyle="1" w:styleId="351">
    <w:name w:val="стиль351"/>
    <w:rsid w:val="009D04CA"/>
    <w:rPr>
      <w:rFonts w:ascii="Times New Roman" w:hAnsi="Times New Roman" w:cs="Times New Roman" w:hint="default"/>
    </w:rPr>
  </w:style>
  <w:style w:type="character" w:customStyle="1" w:styleId="371">
    <w:name w:val="стиль371"/>
    <w:rsid w:val="009D04CA"/>
    <w:rPr>
      <w:rFonts w:ascii="Courier New" w:hAnsi="Courier New" w:cs="Courier New" w:hint="default"/>
    </w:rPr>
  </w:style>
  <w:style w:type="paragraph" w:customStyle="1" w:styleId="pboth">
    <w:name w:val="pboth"/>
    <w:basedOn w:val="a1"/>
    <w:rsid w:val="009D04CA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270">
    <w:name w:val="Абзац списка27"/>
    <w:basedOn w:val="a1"/>
    <w:rsid w:val="00F57FF1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numbering" w:customStyle="1" w:styleId="1fc">
    <w:name w:val="Нет списка1"/>
    <w:next w:val="a4"/>
    <w:uiPriority w:val="99"/>
    <w:semiHidden/>
    <w:unhideWhenUsed/>
    <w:rsid w:val="00156330"/>
  </w:style>
  <w:style w:type="numbering" w:customStyle="1" w:styleId="2f">
    <w:name w:val="Нет списка2"/>
    <w:next w:val="a4"/>
    <w:uiPriority w:val="99"/>
    <w:semiHidden/>
    <w:unhideWhenUsed/>
    <w:rsid w:val="00156330"/>
  </w:style>
  <w:style w:type="paragraph" w:customStyle="1" w:styleId="xl65">
    <w:name w:val="xl65"/>
    <w:basedOn w:val="a1"/>
    <w:rsid w:val="00156330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66">
    <w:name w:val="xl66"/>
    <w:basedOn w:val="a1"/>
    <w:rsid w:val="00156330"/>
    <w:pP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67">
    <w:name w:val="xl67"/>
    <w:basedOn w:val="a1"/>
    <w:rsid w:val="00156330"/>
    <w:pPr>
      <w:spacing w:before="100" w:beforeAutospacing="1" w:after="100" w:afterAutospacing="1"/>
      <w:jc w:val="center"/>
    </w:pPr>
    <w:rPr>
      <w:color w:val="auto"/>
      <w:kern w:val="0"/>
      <w:sz w:val="24"/>
      <w:szCs w:val="24"/>
    </w:rPr>
  </w:style>
  <w:style w:type="paragraph" w:customStyle="1" w:styleId="xl68">
    <w:name w:val="xl68"/>
    <w:basedOn w:val="a1"/>
    <w:rsid w:val="00156330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69">
    <w:name w:val="xl69"/>
    <w:basedOn w:val="a1"/>
    <w:rsid w:val="00156330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70">
    <w:name w:val="xl70"/>
    <w:basedOn w:val="a1"/>
    <w:rsid w:val="00156330"/>
    <w:pPr>
      <w:shd w:val="clear" w:color="000000" w:fill="FFFFFF"/>
      <w:spacing w:before="100" w:beforeAutospacing="1" w:after="100" w:afterAutospacing="1"/>
    </w:pPr>
    <w:rPr>
      <w:color w:val="auto"/>
      <w:kern w:val="0"/>
      <w:sz w:val="18"/>
      <w:szCs w:val="18"/>
    </w:rPr>
  </w:style>
  <w:style w:type="paragraph" w:customStyle="1" w:styleId="xl71">
    <w:name w:val="xl71"/>
    <w:basedOn w:val="a1"/>
    <w:rsid w:val="00156330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72">
    <w:name w:val="xl72"/>
    <w:basedOn w:val="a1"/>
    <w:rsid w:val="00156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kern w:val="0"/>
      <w:sz w:val="24"/>
      <w:szCs w:val="24"/>
    </w:rPr>
  </w:style>
  <w:style w:type="paragraph" w:customStyle="1" w:styleId="xl73">
    <w:name w:val="xl73"/>
    <w:basedOn w:val="a1"/>
    <w:rsid w:val="00156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kern w:val="0"/>
      <w:sz w:val="24"/>
      <w:szCs w:val="24"/>
    </w:rPr>
  </w:style>
  <w:style w:type="paragraph" w:customStyle="1" w:styleId="xl74">
    <w:name w:val="xl74"/>
    <w:basedOn w:val="a1"/>
    <w:rsid w:val="00156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kern w:val="0"/>
      <w:sz w:val="24"/>
      <w:szCs w:val="24"/>
    </w:rPr>
  </w:style>
  <w:style w:type="paragraph" w:customStyle="1" w:styleId="xl75">
    <w:name w:val="xl75"/>
    <w:basedOn w:val="a1"/>
    <w:rsid w:val="00156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kern w:val="0"/>
      <w:sz w:val="24"/>
      <w:szCs w:val="24"/>
    </w:rPr>
  </w:style>
  <w:style w:type="paragraph" w:customStyle="1" w:styleId="xl76">
    <w:name w:val="xl76"/>
    <w:basedOn w:val="a1"/>
    <w:rsid w:val="00156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kern w:val="0"/>
      <w:sz w:val="24"/>
      <w:szCs w:val="24"/>
    </w:rPr>
  </w:style>
  <w:style w:type="numbering" w:customStyle="1" w:styleId="3c">
    <w:name w:val="Нет списка3"/>
    <w:next w:val="a4"/>
    <w:uiPriority w:val="99"/>
    <w:semiHidden/>
    <w:unhideWhenUsed/>
    <w:rsid w:val="00156330"/>
  </w:style>
  <w:style w:type="paragraph" w:customStyle="1" w:styleId="empty">
    <w:name w:val="empty"/>
    <w:basedOn w:val="a1"/>
    <w:rsid w:val="00156330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3d">
    <w:name w:val="Основной текст (3)_"/>
    <w:link w:val="3e"/>
    <w:rsid w:val="000A57D6"/>
    <w:rPr>
      <w:sz w:val="28"/>
      <w:szCs w:val="28"/>
      <w:shd w:val="clear" w:color="auto" w:fill="FFFFFF"/>
    </w:rPr>
  </w:style>
  <w:style w:type="paragraph" w:customStyle="1" w:styleId="3e">
    <w:name w:val="Основной текст (3)"/>
    <w:basedOn w:val="a1"/>
    <w:link w:val="3d"/>
    <w:rsid w:val="000A57D6"/>
    <w:pPr>
      <w:widowControl w:val="0"/>
      <w:shd w:val="clear" w:color="auto" w:fill="FFFFFF"/>
      <w:spacing w:after="620" w:line="326" w:lineRule="exact"/>
      <w:jc w:val="center"/>
    </w:pPr>
    <w:rPr>
      <w:color w:val="auto"/>
      <w:kern w:val="0"/>
      <w:sz w:val="28"/>
      <w:szCs w:val="28"/>
      <w:lang w:eastAsia="en-US"/>
    </w:rPr>
  </w:style>
  <w:style w:type="character" w:customStyle="1" w:styleId="s2">
    <w:name w:val="s2"/>
    <w:basedOn w:val="a2"/>
    <w:qFormat/>
    <w:rsid w:val="000A57D6"/>
  </w:style>
  <w:style w:type="character" w:customStyle="1" w:styleId="w">
    <w:name w:val="w"/>
    <w:basedOn w:val="a2"/>
    <w:qFormat/>
    <w:rsid w:val="000A57D6"/>
  </w:style>
  <w:style w:type="character" w:customStyle="1" w:styleId="ListLabel1">
    <w:name w:val="ListLabel 1"/>
    <w:qFormat/>
    <w:rsid w:val="000A57D6"/>
    <w:rPr>
      <w:color w:val="00000A"/>
    </w:rPr>
  </w:style>
  <w:style w:type="character" w:customStyle="1" w:styleId="ListLabel2">
    <w:name w:val="ListLabel 2"/>
    <w:qFormat/>
    <w:rsid w:val="000A57D6"/>
    <w:rPr>
      <w:color w:val="C41C16"/>
      <w:sz w:val="24"/>
    </w:rPr>
  </w:style>
  <w:style w:type="paragraph" w:customStyle="1" w:styleId="Pro-List-2">
    <w:name w:val="Pro-List -2"/>
    <w:basedOn w:val="a1"/>
    <w:qFormat/>
    <w:rsid w:val="000A57D6"/>
    <w:pPr>
      <w:tabs>
        <w:tab w:val="left" w:pos="720"/>
        <w:tab w:val="left" w:pos="2880"/>
      </w:tabs>
      <w:spacing w:before="60"/>
      <w:ind w:left="720" w:hanging="181"/>
      <w:jc w:val="both"/>
    </w:pPr>
    <w:rPr>
      <w:color w:val="00000A"/>
      <w:kern w:val="0"/>
      <w:sz w:val="24"/>
      <w:szCs w:val="24"/>
    </w:rPr>
  </w:style>
  <w:style w:type="paragraph" w:customStyle="1" w:styleId="affff4">
    <w:name w:val="Заглавие"/>
    <w:basedOn w:val="19"/>
    <w:rsid w:val="000A57D6"/>
    <w:pPr>
      <w:suppressAutoHyphens w:val="0"/>
    </w:pPr>
    <w:rPr>
      <w:rFonts w:ascii="Liberation Sans" w:eastAsia="Microsoft YaHei" w:hAnsi="Liberation Sans"/>
      <w:color w:val="00000A"/>
      <w:lang w:eastAsia="ru-RU"/>
    </w:rPr>
  </w:style>
  <w:style w:type="paragraph" w:customStyle="1" w:styleId="280">
    <w:name w:val="Абзац списка28"/>
    <w:basedOn w:val="a1"/>
    <w:rsid w:val="009427F6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72">
    <w:name w:val="Без интервала7"/>
    <w:rsid w:val="00FD4D30"/>
    <w:rPr>
      <w:rFonts w:eastAsia="Calibri"/>
      <w:sz w:val="24"/>
      <w:szCs w:val="24"/>
      <w:lang w:eastAsia="ru-RU"/>
    </w:rPr>
  </w:style>
  <w:style w:type="paragraph" w:customStyle="1" w:styleId="conspluscell0">
    <w:name w:val="conspluscell"/>
    <w:basedOn w:val="a1"/>
    <w:uiPriority w:val="99"/>
    <w:rsid w:val="00FD4D30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consplusnormal10">
    <w:name w:val="consplusnormal1"/>
    <w:basedOn w:val="a1"/>
    <w:uiPriority w:val="99"/>
    <w:rsid w:val="00FD4D30"/>
    <w:pPr>
      <w:autoSpaceDE w:val="0"/>
      <w:ind w:firstLine="720"/>
    </w:pPr>
    <w:rPr>
      <w:rFonts w:ascii="Arial" w:hAnsi="Arial" w:cs="Arial"/>
      <w:color w:val="auto"/>
      <w:kern w:val="0"/>
    </w:rPr>
  </w:style>
  <w:style w:type="paragraph" w:customStyle="1" w:styleId="710">
    <w:name w:val="Без интервала71"/>
    <w:rsid w:val="00FD4D30"/>
    <w:rPr>
      <w:rFonts w:eastAsia="Calibri"/>
      <w:sz w:val="24"/>
      <w:szCs w:val="24"/>
      <w:lang w:eastAsia="ru-RU"/>
    </w:rPr>
  </w:style>
  <w:style w:type="paragraph" w:customStyle="1" w:styleId="83">
    <w:name w:val="Без интервала8"/>
    <w:rsid w:val="00FD4D30"/>
    <w:rPr>
      <w:rFonts w:eastAsia="Calibri"/>
      <w:sz w:val="24"/>
      <w:szCs w:val="24"/>
      <w:lang w:eastAsia="ru-RU"/>
    </w:rPr>
  </w:style>
  <w:style w:type="paragraph" w:customStyle="1" w:styleId="92">
    <w:name w:val="Без интервала9"/>
    <w:rsid w:val="00FD4D30"/>
    <w:rPr>
      <w:rFonts w:eastAsia="Calibri"/>
      <w:sz w:val="24"/>
      <w:szCs w:val="24"/>
      <w:lang w:eastAsia="ru-RU"/>
    </w:rPr>
  </w:style>
  <w:style w:type="paragraph" w:customStyle="1" w:styleId="101">
    <w:name w:val="Без интервала10"/>
    <w:rsid w:val="00FD4D30"/>
    <w:rPr>
      <w:rFonts w:eastAsia="Calibri"/>
      <w:sz w:val="24"/>
      <w:szCs w:val="24"/>
      <w:lang w:eastAsia="ru-RU"/>
    </w:rPr>
  </w:style>
  <w:style w:type="paragraph" w:customStyle="1" w:styleId="113">
    <w:name w:val="Без интервала11"/>
    <w:rsid w:val="00FD4D30"/>
    <w:rPr>
      <w:rFonts w:eastAsia="Calibri"/>
      <w:sz w:val="24"/>
      <w:szCs w:val="24"/>
      <w:lang w:eastAsia="ru-RU"/>
    </w:rPr>
  </w:style>
  <w:style w:type="paragraph" w:customStyle="1" w:styleId="122">
    <w:name w:val="Без интервала12"/>
    <w:rsid w:val="00FD4D30"/>
    <w:rPr>
      <w:rFonts w:eastAsia="Calibri"/>
      <w:sz w:val="24"/>
      <w:szCs w:val="24"/>
      <w:lang w:eastAsia="ru-RU"/>
    </w:rPr>
  </w:style>
  <w:style w:type="paragraph" w:customStyle="1" w:styleId="132">
    <w:name w:val="Без интервала13"/>
    <w:rsid w:val="00FD4D30"/>
    <w:rPr>
      <w:rFonts w:eastAsia="Calibri"/>
      <w:sz w:val="24"/>
      <w:szCs w:val="24"/>
      <w:lang w:eastAsia="ru-RU"/>
    </w:rPr>
  </w:style>
  <w:style w:type="paragraph" w:customStyle="1" w:styleId="msonormalbullet2gif">
    <w:name w:val="msonormalbullet2.gif"/>
    <w:basedOn w:val="a1"/>
    <w:uiPriority w:val="99"/>
    <w:rsid w:val="00550AD7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ConsPlusDocList0">
    <w:name w:val="ConsPlusDocList"/>
    <w:rsid w:val="00190C92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customStyle="1" w:styleId="ConsPlusTitlePage">
    <w:name w:val="ConsPlusTitlePage"/>
    <w:rsid w:val="00190C92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paragraph" w:customStyle="1" w:styleId="ConsPlusJurTerm">
    <w:name w:val="ConsPlusJurTerm"/>
    <w:uiPriority w:val="99"/>
    <w:rsid w:val="00190C92"/>
    <w:pPr>
      <w:widowControl w:val="0"/>
      <w:autoSpaceDE w:val="0"/>
      <w:autoSpaceDN w:val="0"/>
    </w:pPr>
    <w:rPr>
      <w:rFonts w:ascii="Tahoma" w:hAnsi="Tahoma" w:cs="Tahoma"/>
      <w:sz w:val="26"/>
      <w:lang w:eastAsia="ru-RU"/>
    </w:rPr>
  </w:style>
  <w:style w:type="paragraph" w:customStyle="1" w:styleId="290">
    <w:name w:val="Абзац списка29"/>
    <w:basedOn w:val="a1"/>
    <w:rsid w:val="00190C92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300">
    <w:name w:val="Абзац списка30"/>
    <w:basedOn w:val="a1"/>
    <w:rsid w:val="00A50F6A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character" w:customStyle="1" w:styleId="normaltextrun">
    <w:name w:val="normaltextrun"/>
    <w:rsid w:val="00320B7B"/>
  </w:style>
  <w:style w:type="character" w:customStyle="1" w:styleId="eop">
    <w:name w:val="eop"/>
    <w:rsid w:val="00320B7B"/>
  </w:style>
  <w:style w:type="paragraph" w:customStyle="1" w:styleId="312">
    <w:name w:val="Абзац списка31"/>
    <w:basedOn w:val="a1"/>
    <w:rsid w:val="00D10C0A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3a">
    <w:name w:val="Основной текст3"/>
    <w:basedOn w:val="a1"/>
    <w:link w:val="afffd"/>
    <w:rsid w:val="00EC663E"/>
    <w:pPr>
      <w:widowControl w:val="0"/>
      <w:shd w:val="clear" w:color="auto" w:fill="FFFFFF"/>
      <w:spacing w:after="60" w:line="0" w:lineRule="atLeast"/>
      <w:jc w:val="right"/>
    </w:pPr>
    <w:rPr>
      <w:color w:val="auto"/>
      <w:kern w:val="0"/>
      <w:sz w:val="27"/>
      <w:szCs w:val="27"/>
      <w:lang w:eastAsia="en-US"/>
    </w:rPr>
  </w:style>
  <w:style w:type="paragraph" w:customStyle="1" w:styleId="ConsTitle">
    <w:name w:val="ConsTitle"/>
    <w:rsid w:val="00EC663E"/>
    <w:pPr>
      <w:widowControl w:val="0"/>
      <w:suppressAutoHyphens/>
      <w:snapToGrid w:val="0"/>
    </w:pPr>
    <w:rPr>
      <w:rFonts w:ascii="Arial" w:hAnsi="Arial" w:cs="Arial"/>
      <w:b/>
      <w:sz w:val="16"/>
      <w:lang w:eastAsia="zh-CN"/>
    </w:rPr>
  </w:style>
  <w:style w:type="paragraph" w:customStyle="1" w:styleId="321">
    <w:name w:val="Абзац списка32"/>
    <w:basedOn w:val="a1"/>
    <w:rsid w:val="00A9518D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fd">
    <w:name w:val="Знак1"/>
    <w:basedOn w:val="a1"/>
    <w:rsid w:val="00A9518D"/>
    <w:rPr>
      <w:rFonts w:ascii="Verdana" w:hAnsi="Verdana" w:cs="Verdana"/>
      <w:color w:val="auto"/>
      <w:kern w:val="0"/>
      <w:lang w:val="en-US" w:eastAsia="en-US"/>
    </w:rPr>
  </w:style>
  <w:style w:type="paragraph" w:customStyle="1" w:styleId="221">
    <w:name w:val="Основной текст с отступом 22"/>
    <w:basedOn w:val="a1"/>
    <w:rsid w:val="00A9518D"/>
    <w:pPr>
      <w:spacing w:after="120" w:line="480" w:lineRule="auto"/>
      <w:ind w:left="283"/>
    </w:pPr>
    <w:rPr>
      <w:rFonts w:cs="Calibri"/>
      <w:color w:val="auto"/>
      <w:kern w:val="2"/>
      <w:sz w:val="24"/>
      <w:szCs w:val="24"/>
      <w:lang w:eastAsia="ar-SA"/>
    </w:rPr>
  </w:style>
  <w:style w:type="paragraph" w:customStyle="1" w:styleId="s16">
    <w:name w:val="s_16"/>
    <w:basedOn w:val="a1"/>
    <w:rsid w:val="00A12AFE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Heading">
    <w:name w:val="Heading"/>
    <w:rsid w:val="00A12AFE"/>
    <w:pPr>
      <w:suppressAutoHyphens/>
      <w:autoSpaceDE w:val="0"/>
    </w:pPr>
    <w:rPr>
      <w:rFonts w:ascii="Arial" w:hAnsi="Arial" w:cs="Arial"/>
      <w:b/>
      <w:bCs/>
      <w:sz w:val="22"/>
      <w:szCs w:val="22"/>
      <w:lang w:eastAsia="ar-SA"/>
    </w:rPr>
  </w:style>
  <w:style w:type="paragraph" w:customStyle="1" w:styleId="330">
    <w:name w:val="Абзац списка33"/>
    <w:basedOn w:val="a1"/>
    <w:rsid w:val="00EE4E36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41">
    <w:name w:val="Без интервала14"/>
    <w:rsid w:val="00F84614"/>
    <w:rPr>
      <w:rFonts w:eastAsia="Calibri"/>
      <w:sz w:val="24"/>
      <w:szCs w:val="24"/>
      <w:lang w:eastAsia="ru-RU"/>
    </w:rPr>
  </w:style>
  <w:style w:type="character" w:customStyle="1" w:styleId="fontstyle01">
    <w:name w:val="fontstyle01"/>
    <w:basedOn w:val="a2"/>
    <w:rsid w:val="001A6414"/>
    <w:rPr>
      <w:rFonts w:ascii="TimesNewRomanPSMT" w:hAnsi="TimesNewRomanPSMT" w:cs="Times New Roman"/>
      <w:color w:val="000000"/>
      <w:sz w:val="26"/>
      <w:szCs w:val="26"/>
    </w:rPr>
  </w:style>
  <w:style w:type="character" w:customStyle="1" w:styleId="2f0">
    <w:name w:val="Заголовок №2_"/>
    <w:basedOn w:val="a2"/>
    <w:link w:val="2f1"/>
    <w:locked/>
    <w:rsid w:val="001A6414"/>
    <w:rPr>
      <w:sz w:val="28"/>
      <w:szCs w:val="28"/>
    </w:rPr>
  </w:style>
  <w:style w:type="paragraph" w:customStyle="1" w:styleId="2f1">
    <w:name w:val="Заголовок №2"/>
    <w:basedOn w:val="a1"/>
    <w:link w:val="2f0"/>
    <w:rsid w:val="001A6414"/>
    <w:pPr>
      <w:widowControl w:val="0"/>
      <w:spacing w:after="280"/>
      <w:ind w:left="360" w:firstLine="130"/>
      <w:jc w:val="center"/>
      <w:outlineLvl w:val="1"/>
    </w:pPr>
    <w:rPr>
      <w:color w:val="auto"/>
      <w:kern w:val="0"/>
      <w:sz w:val="28"/>
      <w:szCs w:val="28"/>
      <w:lang w:eastAsia="en-US"/>
    </w:rPr>
  </w:style>
  <w:style w:type="character" w:customStyle="1" w:styleId="wT18">
    <w:name w:val="wT18"/>
    <w:rsid w:val="001037DF"/>
    <w:rPr>
      <w:b w:val="0"/>
      <w:bCs w:val="0"/>
    </w:rPr>
  </w:style>
  <w:style w:type="character" w:customStyle="1" w:styleId="wT14">
    <w:name w:val="wT14"/>
    <w:rsid w:val="001037DF"/>
    <w:rPr>
      <w:b w:val="0"/>
      <w:bCs w:val="0"/>
    </w:rPr>
  </w:style>
  <w:style w:type="character" w:customStyle="1" w:styleId="wT15">
    <w:name w:val="wT15"/>
    <w:rsid w:val="001037DF"/>
    <w:rPr>
      <w:b w:val="0"/>
      <w:bCs w:val="0"/>
    </w:rPr>
  </w:style>
  <w:style w:type="character" w:customStyle="1" w:styleId="wT16">
    <w:name w:val="wT16"/>
    <w:rsid w:val="001037DF"/>
    <w:rPr>
      <w:b w:val="0"/>
      <w:bCs w:val="0"/>
    </w:rPr>
  </w:style>
  <w:style w:type="paragraph" w:customStyle="1" w:styleId="151">
    <w:name w:val="Без интервала15"/>
    <w:rsid w:val="001037DF"/>
    <w:pPr>
      <w:suppressAutoHyphens/>
      <w:spacing w:line="100" w:lineRule="atLeast"/>
    </w:pPr>
    <w:rPr>
      <w:rFonts w:ascii="Calibri" w:eastAsia="SimSun" w:hAnsi="Calibri" w:cs="font303"/>
      <w:sz w:val="22"/>
      <w:szCs w:val="22"/>
      <w:lang w:eastAsia="ar-SA"/>
    </w:rPr>
  </w:style>
  <w:style w:type="character" w:styleId="affff5">
    <w:name w:val="footnote reference"/>
    <w:aliases w:val="5"/>
    <w:basedOn w:val="a2"/>
    <w:uiPriority w:val="99"/>
    <w:unhideWhenUsed/>
    <w:rsid w:val="0005401C"/>
    <w:rPr>
      <w:vertAlign w:val="superscript"/>
    </w:rPr>
  </w:style>
  <w:style w:type="character" w:customStyle="1" w:styleId="1fe">
    <w:name w:val="Нижний колонтитул Знак1"/>
    <w:basedOn w:val="a2"/>
    <w:uiPriority w:val="99"/>
    <w:qFormat/>
    <w:rsid w:val="00182954"/>
    <w:rPr>
      <w:rFonts w:ascii="Calibri" w:eastAsia="Calibri" w:hAnsi="Calibri" w:cs="Times New Roman"/>
      <w:color w:val="00000A"/>
    </w:rPr>
  </w:style>
  <w:style w:type="paragraph" w:styleId="HTML">
    <w:name w:val="HTML Preformatted"/>
    <w:basedOn w:val="a1"/>
    <w:link w:val="HTML0"/>
    <w:unhideWhenUsed/>
    <w:qFormat/>
    <w:rsid w:val="00182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kern w:val="0"/>
    </w:rPr>
  </w:style>
  <w:style w:type="character" w:customStyle="1" w:styleId="HTML0">
    <w:name w:val="Стандартный HTML Знак"/>
    <w:basedOn w:val="a2"/>
    <w:link w:val="HTML"/>
    <w:qFormat/>
    <w:rsid w:val="00182954"/>
    <w:rPr>
      <w:rFonts w:ascii="Courier New" w:hAnsi="Courier New" w:cs="Courier New"/>
      <w:lang w:eastAsia="ru-RU"/>
    </w:rPr>
  </w:style>
  <w:style w:type="paragraph" w:customStyle="1" w:styleId="affff6">
    <w:name w:val="Знак"/>
    <w:basedOn w:val="a1"/>
    <w:rsid w:val="0049780F"/>
    <w:pPr>
      <w:spacing w:before="100" w:beforeAutospacing="1" w:after="100" w:afterAutospacing="1"/>
    </w:pPr>
    <w:rPr>
      <w:rFonts w:ascii="Tahoma" w:hAnsi="Tahoma" w:cs="Tahoma"/>
      <w:color w:val="auto"/>
      <w:kern w:val="0"/>
      <w:lang w:val="en-US" w:eastAsia="en-US"/>
    </w:rPr>
  </w:style>
  <w:style w:type="paragraph" w:customStyle="1" w:styleId="affff7">
    <w:name w:val="Знак Знак Знак Знак"/>
    <w:uiPriority w:val="99"/>
    <w:rsid w:val="0049780F"/>
    <w:pPr>
      <w:spacing w:before="100" w:beforeAutospacing="1" w:after="100" w:afterAutospacing="1"/>
    </w:pPr>
    <w:rPr>
      <w:rFonts w:ascii="Tahoma" w:eastAsia="Calibri" w:hAnsi="Tahoma"/>
      <w:lang w:val="en-US"/>
    </w:rPr>
  </w:style>
  <w:style w:type="paragraph" w:customStyle="1" w:styleId="affff8">
    <w:name w:val="Знак"/>
    <w:basedOn w:val="a1"/>
    <w:uiPriority w:val="99"/>
    <w:rsid w:val="0049780F"/>
    <w:pPr>
      <w:spacing w:before="100" w:beforeAutospacing="1" w:after="100" w:afterAutospacing="1"/>
    </w:pPr>
    <w:rPr>
      <w:rFonts w:ascii="Tahoma" w:hAnsi="Tahoma" w:cs="Tahoma"/>
      <w:color w:val="auto"/>
      <w:kern w:val="0"/>
      <w:lang w:val="en-US" w:eastAsia="en-US"/>
    </w:rPr>
  </w:style>
  <w:style w:type="character" w:customStyle="1" w:styleId="0pt">
    <w:name w:val="Основной текст + Интервал 0 pt"/>
    <w:rsid w:val="001459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xl64">
    <w:name w:val="xl64"/>
    <w:basedOn w:val="a1"/>
    <w:rsid w:val="00145995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350">
    <w:name w:val="Абзац списка35"/>
    <w:basedOn w:val="a1"/>
    <w:rsid w:val="00470221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360">
    <w:name w:val="Абзац списка36"/>
    <w:basedOn w:val="a1"/>
    <w:rsid w:val="002F2B98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character" w:customStyle="1" w:styleId="s30">
    <w:name w:val="s3"/>
    <w:basedOn w:val="a2"/>
    <w:rsid w:val="00FA64B9"/>
  </w:style>
  <w:style w:type="paragraph" w:customStyle="1" w:styleId="xl226">
    <w:name w:val="xl226"/>
    <w:basedOn w:val="a1"/>
    <w:rsid w:val="00FA64B9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227">
    <w:name w:val="xl227"/>
    <w:basedOn w:val="a1"/>
    <w:rsid w:val="00FA64B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28">
    <w:name w:val="xl228"/>
    <w:basedOn w:val="a1"/>
    <w:rsid w:val="00FA64B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29">
    <w:name w:val="xl229"/>
    <w:basedOn w:val="a1"/>
    <w:rsid w:val="00FA64B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30">
    <w:name w:val="xl230"/>
    <w:basedOn w:val="a1"/>
    <w:rsid w:val="00FA64B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font9">
    <w:name w:val="font9"/>
    <w:basedOn w:val="a1"/>
    <w:rsid w:val="00FA64B9"/>
    <w:pP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xl231">
    <w:name w:val="xl231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32">
    <w:name w:val="xl232"/>
    <w:basedOn w:val="a1"/>
    <w:rsid w:val="00FA64B9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33">
    <w:name w:val="xl233"/>
    <w:basedOn w:val="a1"/>
    <w:rsid w:val="00FA64B9"/>
    <w:pPr>
      <w:spacing w:before="100" w:beforeAutospacing="1" w:after="100" w:afterAutospacing="1"/>
      <w:textAlignment w:val="top"/>
    </w:pPr>
    <w:rPr>
      <w:kern w:val="0"/>
      <w:sz w:val="24"/>
      <w:szCs w:val="24"/>
    </w:rPr>
  </w:style>
  <w:style w:type="paragraph" w:customStyle="1" w:styleId="xl234">
    <w:name w:val="xl234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kern w:val="0"/>
      <w:sz w:val="24"/>
      <w:szCs w:val="24"/>
    </w:rPr>
  </w:style>
  <w:style w:type="paragraph" w:customStyle="1" w:styleId="xl235">
    <w:name w:val="xl235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kern w:val="0"/>
      <w:sz w:val="24"/>
      <w:szCs w:val="24"/>
    </w:rPr>
  </w:style>
  <w:style w:type="paragraph" w:customStyle="1" w:styleId="xl236">
    <w:name w:val="xl236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kern w:val="0"/>
      <w:sz w:val="24"/>
      <w:szCs w:val="24"/>
    </w:rPr>
  </w:style>
  <w:style w:type="paragraph" w:customStyle="1" w:styleId="xl237">
    <w:name w:val="xl237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xl238">
    <w:name w:val="xl238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39">
    <w:name w:val="xl239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240">
    <w:name w:val="xl240"/>
    <w:basedOn w:val="a1"/>
    <w:rsid w:val="00FA64B9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241">
    <w:name w:val="xl241"/>
    <w:basedOn w:val="a1"/>
    <w:rsid w:val="00FA64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2">
    <w:name w:val="xl242"/>
    <w:basedOn w:val="a1"/>
    <w:rsid w:val="00FA64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3">
    <w:name w:val="xl243"/>
    <w:basedOn w:val="a1"/>
    <w:rsid w:val="00FA64B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4">
    <w:name w:val="xl244"/>
    <w:basedOn w:val="a1"/>
    <w:rsid w:val="00FA64B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5">
    <w:name w:val="xl245"/>
    <w:basedOn w:val="a1"/>
    <w:rsid w:val="00FA64B9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6">
    <w:name w:val="xl246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247">
    <w:name w:val="xl247"/>
    <w:basedOn w:val="a1"/>
    <w:rsid w:val="00FA64B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8">
    <w:name w:val="xl248"/>
    <w:basedOn w:val="a1"/>
    <w:rsid w:val="00FA64B9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9">
    <w:name w:val="xl249"/>
    <w:basedOn w:val="a1"/>
    <w:rsid w:val="00FA64B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50">
    <w:name w:val="xl250"/>
    <w:basedOn w:val="a1"/>
    <w:rsid w:val="00FA64B9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51">
    <w:name w:val="xl251"/>
    <w:basedOn w:val="a1"/>
    <w:rsid w:val="00FA64B9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52">
    <w:name w:val="xl252"/>
    <w:basedOn w:val="a1"/>
    <w:rsid w:val="00FA64B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253">
    <w:name w:val="xl253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54">
    <w:name w:val="xl254"/>
    <w:basedOn w:val="a1"/>
    <w:rsid w:val="00FA64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55">
    <w:name w:val="xl255"/>
    <w:basedOn w:val="a1"/>
    <w:rsid w:val="00FA64B9"/>
    <w:pPr>
      <w:pBdr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56">
    <w:name w:val="xl256"/>
    <w:basedOn w:val="a1"/>
    <w:rsid w:val="00FA64B9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257">
    <w:name w:val="xl257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58">
    <w:name w:val="xl258"/>
    <w:basedOn w:val="a1"/>
    <w:rsid w:val="00FA64B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259">
    <w:name w:val="xl259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i/>
      <w:iCs/>
      <w:color w:val="auto"/>
      <w:kern w:val="0"/>
      <w:sz w:val="24"/>
      <w:szCs w:val="24"/>
    </w:rPr>
  </w:style>
  <w:style w:type="paragraph" w:customStyle="1" w:styleId="xl260">
    <w:name w:val="xl260"/>
    <w:basedOn w:val="a1"/>
    <w:rsid w:val="00FA64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61">
    <w:name w:val="xl261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262">
    <w:name w:val="xl262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63">
    <w:name w:val="xl263"/>
    <w:basedOn w:val="a1"/>
    <w:rsid w:val="00FA64B9"/>
    <w:pPr>
      <w:shd w:val="clear" w:color="000000" w:fill="FFFFFF"/>
      <w:spacing w:before="100" w:beforeAutospacing="1" w:after="100" w:afterAutospacing="1"/>
      <w:jc w:val="both"/>
    </w:pPr>
    <w:rPr>
      <w:kern w:val="0"/>
      <w:sz w:val="24"/>
      <w:szCs w:val="24"/>
    </w:rPr>
  </w:style>
  <w:style w:type="paragraph" w:customStyle="1" w:styleId="xl264">
    <w:name w:val="xl264"/>
    <w:basedOn w:val="a1"/>
    <w:rsid w:val="00FA64B9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265">
    <w:name w:val="xl265"/>
    <w:basedOn w:val="a1"/>
    <w:rsid w:val="00FA64B9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266">
    <w:name w:val="xl266"/>
    <w:basedOn w:val="a1"/>
    <w:rsid w:val="00FA64B9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67">
    <w:name w:val="xl267"/>
    <w:basedOn w:val="a1"/>
    <w:rsid w:val="00FA64B9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268">
    <w:name w:val="xl268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69">
    <w:name w:val="xl269"/>
    <w:basedOn w:val="a1"/>
    <w:rsid w:val="00FA64B9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70">
    <w:name w:val="xl270"/>
    <w:basedOn w:val="a1"/>
    <w:rsid w:val="00FA64B9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71">
    <w:name w:val="xl271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72">
    <w:name w:val="xl272"/>
    <w:basedOn w:val="a1"/>
    <w:rsid w:val="00FA64B9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73">
    <w:name w:val="xl273"/>
    <w:basedOn w:val="a1"/>
    <w:rsid w:val="00FA64B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74">
    <w:name w:val="xl274"/>
    <w:basedOn w:val="a1"/>
    <w:rsid w:val="00FA64B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75">
    <w:name w:val="xl275"/>
    <w:basedOn w:val="a1"/>
    <w:rsid w:val="00FA64B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76">
    <w:name w:val="xl276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77">
    <w:name w:val="xl277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78">
    <w:name w:val="xl278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79">
    <w:name w:val="xl279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80">
    <w:name w:val="xl280"/>
    <w:basedOn w:val="a1"/>
    <w:rsid w:val="00FA64B9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81">
    <w:name w:val="xl281"/>
    <w:basedOn w:val="a1"/>
    <w:rsid w:val="00FA64B9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82">
    <w:name w:val="xl282"/>
    <w:basedOn w:val="a1"/>
    <w:rsid w:val="00FA64B9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83">
    <w:name w:val="xl283"/>
    <w:basedOn w:val="a1"/>
    <w:rsid w:val="00FA64B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84">
    <w:name w:val="xl284"/>
    <w:basedOn w:val="a1"/>
    <w:rsid w:val="00FA64B9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85">
    <w:name w:val="xl285"/>
    <w:basedOn w:val="a1"/>
    <w:rsid w:val="00FA64B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86">
    <w:name w:val="xl286"/>
    <w:basedOn w:val="a1"/>
    <w:rsid w:val="00FA64B9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87">
    <w:name w:val="xl287"/>
    <w:basedOn w:val="a1"/>
    <w:rsid w:val="00FA64B9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288">
    <w:name w:val="xl288"/>
    <w:basedOn w:val="a1"/>
    <w:rsid w:val="00FA64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89">
    <w:name w:val="xl289"/>
    <w:basedOn w:val="a1"/>
    <w:rsid w:val="00FA64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90">
    <w:name w:val="xl290"/>
    <w:basedOn w:val="a1"/>
    <w:rsid w:val="00FA64B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91">
    <w:name w:val="xl291"/>
    <w:basedOn w:val="a1"/>
    <w:rsid w:val="00FA64B9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92">
    <w:name w:val="xl292"/>
    <w:basedOn w:val="a1"/>
    <w:rsid w:val="00FA64B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93">
    <w:name w:val="xl293"/>
    <w:basedOn w:val="a1"/>
    <w:rsid w:val="00FA64B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94">
    <w:name w:val="xl294"/>
    <w:basedOn w:val="a1"/>
    <w:rsid w:val="00FA64B9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95">
    <w:name w:val="xl295"/>
    <w:basedOn w:val="a1"/>
    <w:rsid w:val="00FA64B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  <w:rPr>
      <w:b/>
      <w:bCs/>
      <w:color w:val="auto"/>
      <w:kern w:val="0"/>
      <w:sz w:val="24"/>
      <w:szCs w:val="24"/>
    </w:rPr>
  </w:style>
  <w:style w:type="paragraph" w:customStyle="1" w:styleId="xl296">
    <w:name w:val="xl296"/>
    <w:basedOn w:val="a1"/>
    <w:rsid w:val="00FA64B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97">
    <w:name w:val="xl297"/>
    <w:basedOn w:val="a1"/>
    <w:rsid w:val="00FA64B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98">
    <w:name w:val="xl298"/>
    <w:basedOn w:val="a1"/>
    <w:rsid w:val="00FA64B9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99">
    <w:name w:val="xl299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00">
    <w:name w:val="xl300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301">
    <w:name w:val="xl301"/>
    <w:basedOn w:val="a1"/>
    <w:rsid w:val="00FA64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02">
    <w:name w:val="xl302"/>
    <w:basedOn w:val="a1"/>
    <w:rsid w:val="00FA64B9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303">
    <w:name w:val="xl303"/>
    <w:basedOn w:val="a1"/>
    <w:rsid w:val="00FA64B9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304">
    <w:name w:val="xl304"/>
    <w:basedOn w:val="a1"/>
    <w:rsid w:val="00FA64B9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05">
    <w:name w:val="xl305"/>
    <w:basedOn w:val="a1"/>
    <w:rsid w:val="00FA64B9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306">
    <w:name w:val="xl306"/>
    <w:basedOn w:val="a1"/>
    <w:rsid w:val="00FA64B9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307">
    <w:name w:val="xl307"/>
    <w:basedOn w:val="a1"/>
    <w:rsid w:val="00FA64B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63">
    <w:name w:val="xl63"/>
    <w:basedOn w:val="a1"/>
    <w:rsid w:val="00FA64B9"/>
    <w:pPr>
      <w:spacing w:before="100" w:beforeAutospacing="1" w:after="100" w:afterAutospacing="1"/>
      <w:jc w:val="center"/>
    </w:pPr>
    <w:rPr>
      <w:b/>
      <w:bCs/>
      <w:kern w:val="0"/>
      <w:sz w:val="24"/>
      <w:szCs w:val="24"/>
    </w:rPr>
  </w:style>
  <w:style w:type="paragraph" w:customStyle="1" w:styleId="xl308">
    <w:name w:val="xl308"/>
    <w:basedOn w:val="a1"/>
    <w:rsid w:val="00FA64B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p7">
    <w:name w:val="p7"/>
    <w:basedOn w:val="a1"/>
    <w:rsid w:val="001D0809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p10">
    <w:name w:val="p10"/>
    <w:basedOn w:val="a1"/>
    <w:rsid w:val="001D0809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114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basedOn w:val="a2"/>
    <w:rsid w:val="00FB628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370">
    <w:name w:val="Абзац списка37"/>
    <w:basedOn w:val="a1"/>
    <w:rsid w:val="00F81C97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u">
    <w:name w:val="u"/>
    <w:basedOn w:val="a1"/>
    <w:rsid w:val="00B450BA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222">
    <w:name w:val="Основной текст 22"/>
    <w:basedOn w:val="a1"/>
    <w:rsid w:val="00B450BA"/>
    <w:pPr>
      <w:overflowPunct w:val="0"/>
      <w:autoSpaceDE w:val="0"/>
      <w:autoSpaceDN w:val="0"/>
      <w:adjustRightInd w:val="0"/>
      <w:jc w:val="both"/>
      <w:textAlignment w:val="baseline"/>
    </w:pPr>
    <w:rPr>
      <w:color w:val="auto"/>
      <w:kern w:val="0"/>
      <w:sz w:val="28"/>
    </w:rPr>
  </w:style>
  <w:style w:type="paragraph" w:customStyle="1" w:styleId="affff9">
    <w:name w:val="Знак Знак Знак Знак"/>
    <w:basedOn w:val="a1"/>
    <w:uiPriority w:val="99"/>
    <w:rsid w:val="00B450BA"/>
    <w:pPr>
      <w:spacing w:before="100" w:beforeAutospacing="1" w:after="100" w:afterAutospacing="1"/>
    </w:pPr>
    <w:rPr>
      <w:kern w:val="0"/>
      <w:sz w:val="24"/>
      <w:szCs w:val="24"/>
      <w:u w:color="000000"/>
      <w:lang w:val="en-US" w:eastAsia="en-US"/>
    </w:rPr>
  </w:style>
  <w:style w:type="paragraph" w:customStyle="1" w:styleId="xl309">
    <w:name w:val="xl309"/>
    <w:basedOn w:val="a1"/>
    <w:rsid w:val="00191C18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affffa">
    <w:name w:val="Базовый"/>
    <w:rsid w:val="009915D1"/>
    <w:pPr>
      <w:suppressAutoHyphens/>
      <w:spacing w:after="200" w:line="276" w:lineRule="auto"/>
    </w:pPr>
    <w:rPr>
      <w:rFonts w:ascii="Calibri" w:eastAsia="DejaVu Sans" w:hAnsi="Calibri" w:cs="Calibri"/>
      <w:color w:val="00000A"/>
      <w:sz w:val="22"/>
      <w:szCs w:val="22"/>
    </w:rPr>
  </w:style>
  <w:style w:type="paragraph" w:customStyle="1" w:styleId="380">
    <w:name w:val="Абзац списка38"/>
    <w:basedOn w:val="a1"/>
    <w:rsid w:val="00AC4ED2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formattext0">
    <w:name w:val="formattext"/>
    <w:basedOn w:val="a1"/>
    <w:qFormat/>
    <w:rsid w:val="00497E3A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2f2">
    <w:name w:val="Основной текст (2)_"/>
    <w:basedOn w:val="a2"/>
    <w:link w:val="2f3"/>
    <w:locked/>
    <w:rsid w:val="00497E3A"/>
    <w:rPr>
      <w:sz w:val="23"/>
      <w:szCs w:val="23"/>
      <w:shd w:val="clear" w:color="auto" w:fill="FFFFFF"/>
    </w:rPr>
  </w:style>
  <w:style w:type="paragraph" w:customStyle="1" w:styleId="2f3">
    <w:name w:val="Основной текст (2)"/>
    <w:basedOn w:val="a1"/>
    <w:link w:val="2f2"/>
    <w:rsid w:val="00497E3A"/>
    <w:pPr>
      <w:widowControl w:val="0"/>
      <w:shd w:val="clear" w:color="auto" w:fill="FFFFFF"/>
      <w:spacing w:line="408" w:lineRule="exact"/>
      <w:jc w:val="right"/>
    </w:pPr>
    <w:rPr>
      <w:color w:val="auto"/>
      <w:kern w:val="0"/>
      <w:sz w:val="23"/>
      <w:szCs w:val="23"/>
      <w:lang w:eastAsia="en-US"/>
    </w:rPr>
  </w:style>
  <w:style w:type="character" w:customStyle="1" w:styleId="3f">
    <w:name w:val="Заголовок №3_"/>
    <w:basedOn w:val="a2"/>
    <w:link w:val="3f0"/>
    <w:locked/>
    <w:rsid w:val="00497E3A"/>
    <w:rPr>
      <w:b/>
      <w:bCs/>
      <w:sz w:val="26"/>
      <w:szCs w:val="26"/>
      <w:shd w:val="clear" w:color="auto" w:fill="FFFFFF"/>
    </w:rPr>
  </w:style>
  <w:style w:type="paragraph" w:customStyle="1" w:styleId="3f0">
    <w:name w:val="Заголовок №3"/>
    <w:basedOn w:val="a1"/>
    <w:link w:val="3f"/>
    <w:rsid w:val="00497E3A"/>
    <w:pPr>
      <w:widowControl w:val="0"/>
      <w:shd w:val="clear" w:color="auto" w:fill="FFFFFF"/>
      <w:spacing w:before="240" w:after="360" w:line="0" w:lineRule="atLeast"/>
      <w:jc w:val="center"/>
      <w:outlineLvl w:val="2"/>
    </w:pPr>
    <w:rPr>
      <w:b/>
      <w:bCs/>
      <w:color w:val="auto"/>
      <w:kern w:val="0"/>
      <w:sz w:val="26"/>
      <w:szCs w:val="26"/>
      <w:lang w:eastAsia="en-US"/>
    </w:rPr>
  </w:style>
  <w:style w:type="character" w:customStyle="1" w:styleId="7Exact">
    <w:name w:val="Основной текст (7) Exact"/>
    <w:basedOn w:val="a2"/>
    <w:link w:val="73"/>
    <w:locked/>
    <w:rsid w:val="00497E3A"/>
    <w:rPr>
      <w:shd w:val="clear" w:color="auto" w:fill="FFFFFF"/>
    </w:rPr>
  </w:style>
  <w:style w:type="paragraph" w:customStyle="1" w:styleId="73">
    <w:name w:val="Основной текст (7)"/>
    <w:basedOn w:val="a1"/>
    <w:link w:val="7Exact"/>
    <w:rsid w:val="00497E3A"/>
    <w:pPr>
      <w:widowControl w:val="0"/>
      <w:shd w:val="clear" w:color="auto" w:fill="FFFFFF"/>
      <w:spacing w:line="0" w:lineRule="atLeast"/>
    </w:pPr>
    <w:rPr>
      <w:color w:val="auto"/>
      <w:kern w:val="0"/>
      <w:lang w:eastAsia="en-US"/>
    </w:rPr>
  </w:style>
  <w:style w:type="character" w:customStyle="1" w:styleId="84">
    <w:name w:val="Основной текст (8)_"/>
    <w:basedOn w:val="a2"/>
    <w:link w:val="85"/>
    <w:locked/>
    <w:rsid w:val="00497E3A"/>
    <w:rPr>
      <w:b/>
      <w:bCs/>
      <w:sz w:val="26"/>
      <w:szCs w:val="26"/>
      <w:shd w:val="clear" w:color="auto" w:fill="FFFFFF"/>
    </w:rPr>
  </w:style>
  <w:style w:type="paragraph" w:customStyle="1" w:styleId="85">
    <w:name w:val="Основной текст (8)"/>
    <w:basedOn w:val="a1"/>
    <w:link w:val="84"/>
    <w:rsid w:val="00497E3A"/>
    <w:pPr>
      <w:widowControl w:val="0"/>
      <w:shd w:val="clear" w:color="auto" w:fill="FFFFFF"/>
      <w:spacing w:before="240" w:after="360" w:line="0" w:lineRule="atLeast"/>
      <w:ind w:firstLine="700"/>
      <w:jc w:val="both"/>
    </w:pPr>
    <w:rPr>
      <w:b/>
      <w:bCs/>
      <w:color w:val="auto"/>
      <w:kern w:val="0"/>
      <w:sz w:val="26"/>
      <w:szCs w:val="26"/>
      <w:lang w:eastAsia="en-US"/>
    </w:rPr>
  </w:style>
  <w:style w:type="character" w:customStyle="1" w:styleId="215">
    <w:name w:val="Основной текст (2) + 15"/>
    <w:aliases w:val="5 pt,Полужирный,Курсив,Интервал -1 pt"/>
    <w:basedOn w:val="2f2"/>
    <w:rsid w:val="00497E3A"/>
    <w:rPr>
      <w:b/>
      <w:bCs/>
      <w:i/>
      <w:iCs/>
      <w:color w:val="000000"/>
      <w:spacing w:val="-20"/>
      <w:w w:val="100"/>
      <w:position w:val="0"/>
      <w:sz w:val="31"/>
      <w:szCs w:val="31"/>
      <w:u w:val="single"/>
      <w:shd w:val="clear" w:color="auto" w:fill="FFFFFF"/>
      <w:lang w:val="ru-RU"/>
    </w:rPr>
  </w:style>
  <w:style w:type="paragraph" w:customStyle="1" w:styleId="390">
    <w:name w:val="Абзац списка39"/>
    <w:basedOn w:val="a1"/>
    <w:rsid w:val="003C3AFD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character" w:customStyle="1" w:styleId="1ff">
    <w:name w:val="Основной текст Знак1"/>
    <w:rsid w:val="003C3AFD"/>
    <w:rPr>
      <w:rFonts w:ascii="Times New Roman" w:hAnsi="Times New Roman"/>
      <w:color w:val="87878D"/>
      <w:shd w:val="clear" w:color="auto" w:fill="FFFFFF"/>
    </w:rPr>
  </w:style>
  <w:style w:type="paragraph" w:customStyle="1" w:styleId="400">
    <w:name w:val="Абзац списка40"/>
    <w:basedOn w:val="a1"/>
    <w:rsid w:val="000B4781"/>
    <w:pPr>
      <w:suppressAutoHyphens/>
      <w:ind w:left="720"/>
    </w:pPr>
    <w:rPr>
      <w:rFonts w:eastAsia="Calibri"/>
      <w:color w:val="auto"/>
      <w:kern w:val="0"/>
      <w:sz w:val="24"/>
      <w:szCs w:val="24"/>
      <w:lang w:eastAsia="ar-SA"/>
    </w:rPr>
  </w:style>
  <w:style w:type="paragraph" w:customStyle="1" w:styleId="410">
    <w:name w:val="Абзац списка41"/>
    <w:basedOn w:val="a1"/>
    <w:rsid w:val="00456F00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character" w:styleId="affffb">
    <w:name w:val="Subtle Emphasis"/>
    <w:basedOn w:val="a2"/>
    <w:uiPriority w:val="19"/>
    <w:qFormat/>
    <w:rsid w:val="00DB72E3"/>
    <w:rPr>
      <w:i/>
      <w:iCs/>
      <w:color w:val="808080" w:themeColor="text1" w:themeTint="7F"/>
    </w:rPr>
  </w:style>
  <w:style w:type="paragraph" w:customStyle="1" w:styleId="Style6">
    <w:name w:val="Style6"/>
    <w:basedOn w:val="a1"/>
    <w:rsid w:val="00DB72E3"/>
    <w:pPr>
      <w:widowControl w:val="0"/>
      <w:autoSpaceDE w:val="0"/>
      <w:autoSpaceDN w:val="0"/>
      <w:adjustRightInd w:val="0"/>
      <w:spacing w:line="275" w:lineRule="exact"/>
      <w:ind w:firstLine="710"/>
      <w:jc w:val="both"/>
    </w:pPr>
    <w:rPr>
      <w:color w:val="auto"/>
      <w:kern w:val="0"/>
      <w:sz w:val="24"/>
      <w:szCs w:val="24"/>
    </w:rPr>
  </w:style>
  <w:style w:type="paragraph" w:customStyle="1" w:styleId="unformattext">
    <w:name w:val="unformattext"/>
    <w:basedOn w:val="a1"/>
    <w:rsid w:val="00DB72E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headertext0">
    <w:name w:val="headertext"/>
    <w:basedOn w:val="a1"/>
    <w:rsid w:val="00DB72E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420">
    <w:name w:val="Абзац списка42"/>
    <w:basedOn w:val="a1"/>
    <w:rsid w:val="00252D34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430">
    <w:name w:val="Абзац списка43"/>
    <w:basedOn w:val="a1"/>
    <w:rsid w:val="002E373D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character" w:customStyle="1" w:styleId="af2">
    <w:name w:val="Абзац списка Знак"/>
    <w:aliases w:val="мой Знак"/>
    <w:basedOn w:val="a2"/>
    <w:link w:val="af1"/>
    <w:uiPriority w:val="34"/>
    <w:qFormat/>
    <w:locked/>
    <w:rsid w:val="004E7368"/>
    <w:rPr>
      <w:rFonts w:ascii="Calibri" w:hAnsi="Calibri" w:cs="Calibri"/>
      <w:sz w:val="22"/>
      <w:szCs w:val="22"/>
      <w:lang w:eastAsia="ru-RU"/>
    </w:rPr>
  </w:style>
  <w:style w:type="paragraph" w:styleId="affffc">
    <w:name w:val="Revision"/>
    <w:hidden/>
    <w:uiPriority w:val="99"/>
    <w:semiHidden/>
    <w:rsid w:val="004E7368"/>
    <w:rPr>
      <w:rFonts w:ascii="Calibri" w:eastAsia="Calibri" w:hAnsi="Calibri"/>
      <w:sz w:val="22"/>
      <w:szCs w:val="22"/>
    </w:rPr>
  </w:style>
  <w:style w:type="paragraph" w:customStyle="1" w:styleId="1ff0">
    <w:name w:val="обычный_1 Знак Знак Знак Знак Знак Знак Знак Знак Знак"/>
    <w:basedOn w:val="a1"/>
    <w:rsid w:val="004E7368"/>
    <w:pPr>
      <w:spacing w:before="100" w:beforeAutospacing="1" w:after="100" w:afterAutospacing="1"/>
      <w:jc w:val="both"/>
    </w:pPr>
    <w:rPr>
      <w:rFonts w:ascii="Tahoma" w:hAnsi="Tahoma" w:cs="Tahoma"/>
      <w:color w:val="auto"/>
      <w:kern w:val="0"/>
      <w:lang w:val="en-US" w:eastAsia="en-US"/>
    </w:rPr>
  </w:style>
  <w:style w:type="character" w:styleId="affffd">
    <w:name w:val="Intense Emphasis"/>
    <w:basedOn w:val="a2"/>
    <w:uiPriority w:val="21"/>
    <w:qFormat/>
    <w:rsid w:val="004E7368"/>
    <w:rPr>
      <w:i/>
      <w:iCs/>
      <w:color w:val="4F81BD"/>
    </w:rPr>
  </w:style>
  <w:style w:type="paragraph" w:customStyle="1" w:styleId="affffe">
    <w:name w:val="Текст абзаца"/>
    <w:basedOn w:val="a1"/>
    <w:link w:val="afffff"/>
    <w:qFormat/>
    <w:rsid w:val="002F55F6"/>
    <w:pPr>
      <w:ind w:firstLine="709"/>
      <w:jc w:val="both"/>
    </w:pPr>
    <w:rPr>
      <w:color w:val="auto"/>
      <w:kern w:val="0"/>
      <w:sz w:val="24"/>
      <w:szCs w:val="24"/>
    </w:rPr>
  </w:style>
  <w:style w:type="character" w:customStyle="1" w:styleId="afffff">
    <w:name w:val="Текст абзаца Знак"/>
    <w:link w:val="affffe"/>
    <w:rsid w:val="002F55F6"/>
    <w:rPr>
      <w:sz w:val="24"/>
      <w:szCs w:val="24"/>
    </w:rPr>
  </w:style>
  <w:style w:type="paragraph" w:customStyle="1" w:styleId="rtecenter">
    <w:name w:val="rtecenter"/>
    <w:basedOn w:val="a1"/>
    <w:rsid w:val="003312C6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FR1">
    <w:name w:val="FR1"/>
    <w:rsid w:val="002338FB"/>
    <w:pPr>
      <w:widowControl w:val="0"/>
      <w:autoSpaceDE w:val="0"/>
      <w:autoSpaceDN w:val="0"/>
      <w:adjustRightInd w:val="0"/>
      <w:spacing w:line="336" w:lineRule="auto"/>
      <w:ind w:left="840" w:firstLine="520"/>
      <w:jc w:val="both"/>
    </w:pPr>
    <w:rPr>
      <w:rFonts w:ascii="Arial" w:hAnsi="Arial" w:cs="Arial"/>
      <w:sz w:val="22"/>
      <w:szCs w:val="22"/>
      <w:lang w:eastAsia="ru-RU"/>
    </w:rPr>
  </w:style>
  <w:style w:type="paragraph" w:customStyle="1" w:styleId="440">
    <w:name w:val="Абзац списка44"/>
    <w:basedOn w:val="a1"/>
    <w:rsid w:val="006A308A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font10">
    <w:name w:val="font10"/>
    <w:basedOn w:val="a1"/>
    <w:rsid w:val="00CF7E11"/>
    <w:pPr>
      <w:spacing w:before="100" w:beforeAutospacing="1" w:after="100" w:afterAutospacing="1"/>
    </w:pPr>
    <w:rPr>
      <w:kern w:val="0"/>
      <w:sz w:val="24"/>
      <w:szCs w:val="24"/>
      <w:u w:val="single"/>
    </w:rPr>
  </w:style>
  <w:style w:type="paragraph" w:customStyle="1" w:styleId="font11">
    <w:name w:val="font11"/>
    <w:basedOn w:val="a1"/>
    <w:rsid w:val="00CF7E11"/>
    <w:pP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font12">
    <w:name w:val="font12"/>
    <w:basedOn w:val="a1"/>
    <w:rsid w:val="00CF7E11"/>
    <w:pP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font13">
    <w:name w:val="font13"/>
    <w:basedOn w:val="a1"/>
    <w:rsid w:val="00CF7E11"/>
    <w:pPr>
      <w:spacing w:before="100" w:beforeAutospacing="1" w:after="100" w:afterAutospacing="1"/>
    </w:pPr>
    <w:rPr>
      <w:b/>
      <w:bCs/>
      <w:color w:val="auto"/>
      <w:kern w:val="0"/>
      <w:sz w:val="24"/>
      <w:szCs w:val="24"/>
    </w:rPr>
  </w:style>
  <w:style w:type="paragraph" w:customStyle="1" w:styleId="afffff0">
    <w:name w:val="Готовый текст Знак"/>
    <w:link w:val="afffff1"/>
    <w:qFormat/>
    <w:rsid w:val="00C51708"/>
    <w:rPr>
      <w:rFonts w:ascii="Calibri" w:eastAsia="Calibri" w:hAnsi="Calibri"/>
      <w:bCs/>
      <w:spacing w:val="-4"/>
      <w:sz w:val="24"/>
      <w:szCs w:val="24"/>
      <w:lang w:eastAsia="ru-RU"/>
    </w:rPr>
  </w:style>
  <w:style w:type="character" w:customStyle="1" w:styleId="afffff1">
    <w:name w:val="Готовый текст Знак Знак"/>
    <w:link w:val="afffff0"/>
    <w:rsid w:val="00C51708"/>
    <w:rPr>
      <w:rFonts w:ascii="Calibri" w:eastAsia="Calibri" w:hAnsi="Calibri"/>
      <w:bCs/>
      <w:spacing w:val="-4"/>
      <w:sz w:val="24"/>
      <w:szCs w:val="24"/>
      <w:lang w:eastAsia="ru-RU"/>
    </w:rPr>
  </w:style>
  <w:style w:type="paragraph" w:customStyle="1" w:styleId="afffff2">
    <w:name w:val="Вставлено"/>
    <w:aliases w:val="добавленно"/>
    <w:basedOn w:val="a1"/>
    <w:link w:val="afffff3"/>
    <w:qFormat/>
    <w:rsid w:val="00C51708"/>
    <w:pPr>
      <w:widowControl w:val="0"/>
      <w:shd w:val="clear" w:color="auto" w:fill="FFFFFF"/>
      <w:autoSpaceDE w:val="0"/>
      <w:autoSpaceDN w:val="0"/>
      <w:adjustRightInd w:val="0"/>
      <w:ind w:firstLine="720"/>
      <w:jc w:val="both"/>
    </w:pPr>
    <w:rPr>
      <w:rFonts w:ascii="Calibri" w:eastAsia="Calibri" w:hAnsi="Calibri"/>
      <w:i/>
      <w:color w:val="00B050"/>
      <w:kern w:val="0"/>
      <w:sz w:val="24"/>
      <w:lang w:eastAsia="en-US"/>
    </w:rPr>
  </w:style>
  <w:style w:type="character" w:customStyle="1" w:styleId="afffff3">
    <w:name w:val="добавленно Знак"/>
    <w:aliases w:val="Вставлено Знак"/>
    <w:link w:val="afffff2"/>
    <w:rsid w:val="00C51708"/>
    <w:rPr>
      <w:rFonts w:ascii="Calibri" w:eastAsia="Calibri" w:hAnsi="Calibri"/>
      <w:i/>
      <w:color w:val="00B050"/>
      <w:sz w:val="24"/>
      <w:shd w:val="clear" w:color="auto" w:fill="FFFFFF"/>
    </w:rPr>
  </w:style>
  <w:style w:type="table" w:customStyle="1" w:styleId="2f4">
    <w:name w:val="Сетка таблицы2"/>
    <w:basedOn w:val="a3"/>
    <w:next w:val="af9"/>
    <w:rsid w:val="00C5170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6">
    <w:name w:val="Основной текст (4)_"/>
    <w:link w:val="47"/>
    <w:rsid w:val="00C51708"/>
    <w:rPr>
      <w:b/>
      <w:bCs/>
      <w:i/>
      <w:iCs/>
      <w:shd w:val="clear" w:color="auto" w:fill="FFFFFF"/>
    </w:rPr>
  </w:style>
  <w:style w:type="paragraph" w:customStyle="1" w:styleId="47">
    <w:name w:val="Основной текст (4)"/>
    <w:basedOn w:val="a1"/>
    <w:link w:val="46"/>
    <w:rsid w:val="00C51708"/>
    <w:pPr>
      <w:widowControl w:val="0"/>
      <w:shd w:val="clear" w:color="auto" w:fill="FFFFFF"/>
      <w:spacing w:before="540" w:line="274" w:lineRule="exact"/>
      <w:ind w:firstLine="760"/>
      <w:jc w:val="both"/>
    </w:pPr>
    <w:rPr>
      <w:b/>
      <w:bCs/>
      <w:i/>
      <w:iCs/>
      <w:color w:val="auto"/>
      <w:kern w:val="0"/>
      <w:lang w:eastAsia="en-US"/>
    </w:rPr>
  </w:style>
  <w:style w:type="character" w:customStyle="1" w:styleId="48">
    <w:name w:val="Основной текст (4) + Не полужирный;Не курсив"/>
    <w:rsid w:val="00C5170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f5">
    <w:name w:val="Основной текст (2) + Полужирный;Курсив"/>
    <w:rsid w:val="00C5170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4">
    <w:name w:val="Основной текст (7)_"/>
    <w:rsid w:val="00C51708"/>
    <w:rPr>
      <w:b/>
      <w:bCs/>
      <w:shd w:val="clear" w:color="auto" w:fill="FFFFFF"/>
    </w:rPr>
  </w:style>
  <w:style w:type="character" w:customStyle="1" w:styleId="afffff4">
    <w:name w:val="Оглавление_"/>
    <w:link w:val="afffff5"/>
    <w:rsid w:val="00C51708"/>
    <w:rPr>
      <w:shd w:val="clear" w:color="auto" w:fill="FFFFFF"/>
    </w:rPr>
  </w:style>
  <w:style w:type="paragraph" w:customStyle="1" w:styleId="afffff5">
    <w:name w:val="Оглавление"/>
    <w:basedOn w:val="a1"/>
    <w:link w:val="afffff4"/>
    <w:rsid w:val="00C51708"/>
    <w:pPr>
      <w:widowControl w:val="0"/>
      <w:shd w:val="clear" w:color="auto" w:fill="FFFFFF"/>
      <w:spacing w:before="360" w:after="240" w:line="278" w:lineRule="exact"/>
    </w:pPr>
    <w:rPr>
      <w:color w:val="auto"/>
      <w:kern w:val="0"/>
      <w:lang w:eastAsia="en-US"/>
    </w:rPr>
  </w:style>
  <w:style w:type="paragraph" w:customStyle="1" w:styleId="450">
    <w:name w:val="Абзац списка45"/>
    <w:basedOn w:val="a1"/>
    <w:rsid w:val="00D147F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460">
    <w:name w:val="Абзац списка46"/>
    <w:basedOn w:val="a1"/>
    <w:rsid w:val="00294DA7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wP51">
    <w:name w:val="wP51"/>
    <w:basedOn w:val="a1"/>
    <w:rsid w:val="00990F24"/>
    <w:pPr>
      <w:widowControl w:val="0"/>
      <w:suppressAutoHyphens/>
      <w:autoSpaceDE w:val="0"/>
      <w:jc w:val="right"/>
    </w:pPr>
    <w:rPr>
      <w:rFonts w:eastAsia="Calibri"/>
      <w:color w:val="auto"/>
      <w:kern w:val="1"/>
      <w:sz w:val="24"/>
      <w:szCs w:val="24"/>
      <w:lang w:eastAsia="zh-CN" w:bidi="hi-IN"/>
    </w:rPr>
  </w:style>
  <w:style w:type="paragraph" w:customStyle="1" w:styleId="juscontext">
    <w:name w:val="juscontext"/>
    <w:basedOn w:val="a1"/>
    <w:rsid w:val="00990F24"/>
    <w:pPr>
      <w:spacing w:after="300"/>
      <w:jc w:val="both"/>
    </w:pPr>
    <w:rPr>
      <w:color w:val="auto"/>
      <w:kern w:val="0"/>
      <w:sz w:val="24"/>
      <w:szCs w:val="24"/>
    </w:rPr>
  </w:style>
  <w:style w:type="paragraph" w:customStyle="1" w:styleId="Style48">
    <w:name w:val="Style48"/>
    <w:basedOn w:val="a1"/>
    <w:rsid w:val="00F42EDC"/>
    <w:pPr>
      <w:widowControl w:val="0"/>
      <w:autoSpaceDE w:val="0"/>
      <w:autoSpaceDN w:val="0"/>
      <w:adjustRightInd w:val="0"/>
      <w:spacing w:line="278" w:lineRule="exact"/>
      <w:ind w:firstLine="2789"/>
    </w:pPr>
    <w:rPr>
      <w:rFonts w:eastAsia="Calibri"/>
      <w:color w:val="auto"/>
      <w:kern w:val="0"/>
      <w:sz w:val="24"/>
      <w:szCs w:val="24"/>
    </w:rPr>
  </w:style>
  <w:style w:type="paragraph" w:customStyle="1" w:styleId="Style52">
    <w:name w:val="Style52"/>
    <w:basedOn w:val="a1"/>
    <w:rsid w:val="00F42EDC"/>
    <w:pPr>
      <w:widowControl w:val="0"/>
      <w:autoSpaceDE w:val="0"/>
      <w:autoSpaceDN w:val="0"/>
      <w:adjustRightInd w:val="0"/>
      <w:spacing w:line="282" w:lineRule="exact"/>
      <w:ind w:firstLine="701"/>
    </w:pPr>
    <w:rPr>
      <w:rFonts w:eastAsia="Calibri"/>
      <w:color w:val="auto"/>
      <w:kern w:val="0"/>
      <w:sz w:val="24"/>
      <w:szCs w:val="24"/>
    </w:rPr>
  </w:style>
  <w:style w:type="character" w:customStyle="1" w:styleId="FontStyle71">
    <w:name w:val="Font Style71"/>
    <w:rsid w:val="00F42EDC"/>
    <w:rPr>
      <w:rFonts w:ascii="Times New Roman" w:hAnsi="Times New Roman" w:cs="Times New Roman" w:hint="default"/>
      <w:sz w:val="22"/>
      <w:szCs w:val="22"/>
    </w:rPr>
  </w:style>
  <w:style w:type="character" w:customStyle="1" w:styleId="sectiontitle">
    <w:name w:val="section_title"/>
    <w:basedOn w:val="a2"/>
    <w:rsid w:val="00F42EDC"/>
  </w:style>
  <w:style w:type="character" w:customStyle="1" w:styleId="WW8Num2z3">
    <w:name w:val="WW8Num2z3"/>
    <w:rsid w:val="007D3EA3"/>
  </w:style>
  <w:style w:type="character" w:customStyle="1" w:styleId="WW8Num2z5">
    <w:name w:val="WW8Num2z5"/>
    <w:rsid w:val="007D3EA3"/>
  </w:style>
  <w:style w:type="character" w:customStyle="1" w:styleId="WW8Num2z7">
    <w:name w:val="WW8Num2z7"/>
    <w:rsid w:val="007D3EA3"/>
  </w:style>
  <w:style w:type="character" w:customStyle="1" w:styleId="WW8Num4z3">
    <w:name w:val="WW8Num4z3"/>
    <w:rsid w:val="007D3EA3"/>
  </w:style>
  <w:style w:type="character" w:customStyle="1" w:styleId="WW8Num4z4">
    <w:name w:val="WW8Num4z4"/>
    <w:rsid w:val="007D3EA3"/>
  </w:style>
  <w:style w:type="character" w:customStyle="1" w:styleId="WW8Num4z5">
    <w:name w:val="WW8Num4z5"/>
    <w:rsid w:val="007D3EA3"/>
  </w:style>
  <w:style w:type="character" w:customStyle="1" w:styleId="WW8Num4z6">
    <w:name w:val="WW8Num4z6"/>
    <w:rsid w:val="007D3EA3"/>
  </w:style>
  <w:style w:type="character" w:customStyle="1" w:styleId="WW8Num4z7">
    <w:name w:val="WW8Num4z7"/>
    <w:rsid w:val="007D3EA3"/>
  </w:style>
  <w:style w:type="character" w:customStyle="1" w:styleId="WW8Num4z8">
    <w:name w:val="WW8Num4z8"/>
    <w:rsid w:val="007D3EA3"/>
  </w:style>
  <w:style w:type="character" w:customStyle="1" w:styleId="WW8Num5z2">
    <w:name w:val="WW8Num5z2"/>
    <w:rsid w:val="007D3EA3"/>
  </w:style>
  <w:style w:type="character" w:customStyle="1" w:styleId="WW8Num5z4">
    <w:name w:val="WW8Num5z4"/>
    <w:rsid w:val="007D3EA3"/>
  </w:style>
  <w:style w:type="character" w:customStyle="1" w:styleId="WW8Num5z5">
    <w:name w:val="WW8Num5z5"/>
    <w:rsid w:val="007D3EA3"/>
  </w:style>
  <w:style w:type="character" w:customStyle="1" w:styleId="WW8Num5z6">
    <w:name w:val="WW8Num5z6"/>
    <w:rsid w:val="007D3EA3"/>
  </w:style>
  <w:style w:type="character" w:customStyle="1" w:styleId="WW8Num5z7">
    <w:name w:val="WW8Num5z7"/>
    <w:rsid w:val="007D3EA3"/>
  </w:style>
  <w:style w:type="character" w:customStyle="1" w:styleId="WW8Num5z8">
    <w:name w:val="WW8Num5z8"/>
    <w:rsid w:val="007D3EA3"/>
  </w:style>
  <w:style w:type="character" w:customStyle="1" w:styleId="WW8Num7z2">
    <w:name w:val="WW8Num7z2"/>
    <w:rsid w:val="007D3EA3"/>
  </w:style>
  <w:style w:type="character" w:customStyle="1" w:styleId="WW8Num7z4">
    <w:name w:val="WW8Num7z4"/>
    <w:rsid w:val="007D3EA3"/>
  </w:style>
  <w:style w:type="character" w:customStyle="1" w:styleId="WW8Num7z5">
    <w:name w:val="WW8Num7z5"/>
    <w:rsid w:val="007D3EA3"/>
  </w:style>
  <w:style w:type="character" w:customStyle="1" w:styleId="WW8Num7z6">
    <w:name w:val="WW8Num7z6"/>
    <w:rsid w:val="007D3EA3"/>
  </w:style>
  <w:style w:type="character" w:customStyle="1" w:styleId="WW8Num7z7">
    <w:name w:val="WW8Num7z7"/>
    <w:rsid w:val="007D3EA3"/>
  </w:style>
  <w:style w:type="character" w:customStyle="1" w:styleId="WW8Num7z8">
    <w:name w:val="WW8Num7z8"/>
    <w:rsid w:val="007D3EA3"/>
  </w:style>
  <w:style w:type="character" w:customStyle="1" w:styleId="WW8Num8z4">
    <w:name w:val="WW8Num8z4"/>
    <w:rsid w:val="007D3EA3"/>
  </w:style>
  <w:style w:type="character" w:customStyle="1" w:styleId="WW8Num8z5">
    <w:name w:val="WW8Num8z5"/>
    <w:rsid w:val="007D3EA3"/>
  </w:style>
  <w:style w:type="character" w:customStyle="1" w:styleId="WW8Num8z6">
    <w:name w:val="WW8Num8z6"/>
    <w:rsid w:val="007D3EA3"/>
  </w:style>
  <w:style w:type="character" w:customStyle="1" w:styleId="WW8Num8z7">
    <w:name w:val="WW8Num8z7"/>
    <w:rsid w:val="007D3EA3"/>
  </w:style>
  <w:style w:type="character" w:customStyle="1" w:styleId="WW8Num8z8">
    <w:name w:val="WW8Num8z8"/>
    <w:rsid w:val="007D3EA3"/>
  </w:style>
  <w:style w:type="character" w:customStyle="1" w:styleId="WW8Num12z3">
    <w:name w:val="WW8Num12z3"/>
    <w:rsid w:val="007D3EA3"/>
  </w:style>
  <w:style w:type="character" w:customStyle="1" w:styleId="WW8Num12z4">
    <w:name w:val="WW8Num12z4"/>
    <w:rsid w:val="007D3EA3"/>
  </w:style>
  <w:style w:type="character" w:customStyle="1" w:styleId="WW8Num12z5">
    <w:name w:val="WW8Num12z5"/>
    <w:rsid w:val="007D3EA3"/>
  </w:style>
  <w:style w:type="character" w:customStyle="1" w:styleId="WW8Num12z6">
    <w:name w:val="WW8Num12z6"/>
    <w:rsid w:val="007D3EA3"/>
  </w:style>
  <w:style w:type="character" w:customStyle="1" w:styleId="WW8Num12z7">
    <w:name w:val="WW8Num12z7"/>
    <w:rsid w:val="007D3EA3"/>
  </w:style>
  <w:style w:type="character" w:customStyle="1" w:styleId="WW8Num12z8">
    <w:name w:val="WW8Num12z8"/>
    <w:rsid w:val="007D3EA3"/>
  </w:style>
  <w:style w:type="character" w:customStyle="1" w:styleId="3f1">
    <w:name w:val="Основной шрифт абзаца3"/>
    <w:rsid w:val="007D3EA3"/>
  </w:style>
  <w:style w:type="character" w:customStyle="1" w:styleId="afffff6">
    <w:name w:val="Исходный текст"/>
    <w:rsid w:val="007D3EA3"/>
    <w:rPr>
      <w:rFonts w:ascii="Liberation Mono" w:eastAsia="NSimSun" w:hAnsi="Liberation Mono" w:cs="Liberation Mono"/>
    </w:rPr>
  </w:style>
  <w:style w:type="paragraph" w:customStyle="1" w:styleId="1ff1">
    <w:name w:val="Название объекта1"/>
    <w:basedOn w:val="a1"/>
    <w:rsid w:val="007D3EA3"/>
    <w:pPr>
      <w:widowControl w:val="0"/>
      <w:suppressLineNumbers/>
      <w:suppressAutoHyphens/>
      <w:spacing w:before="120" w:after="120"/>
    </w:pPr>
    <w:rPr>
      <w:rFonts w:eastAsia="Andale Sans UI" w:cs="Tahoma"/>
      <w:i/>
      <w:iCs/>
      <w:color w:val="auto"/>
      <w:kern w:val="2"/>
      <w:sz w:val="24"/>
      <w:szCs w:val="24"/>
      <w:lang w:eastAsia="zh-CN"/>
    </w:rPr>
  </w:style>
  <w:style w:type="paragraph" w:customStyle="1" w:styleId="ConsPlusDocList1">
    <w:name w:val="ConsPlusDocList"/>
    <w:next w:val="a1"/>
    <w:rsid w:val="007D3EA3"/>
    <w:pPr>
      <w:widowControl w:val="0"/>
      <w:suppressAutoHyphens/>
      <w:autoSpaceDE w:val="0"/>
    </w:pPr>
    <w:rPr>
      <w:rFonts w:ascii="Arial" w:eastAsia="Arial" w:hAnsi="Arial" w:cs="Arial"/>
      <w:kern w:val="2"/>
      <w:lang w:val="de-DE" w:eastAsia="ja-JP" w:bidi="fa-IR"/>
    </w:rPr>
  </w:style>
  <w:style w:type="paragraph" w:customStyle="1" w:styleId="1ff2">
    <w:name w:val="Обычный (веб)1"/>
    <w:basedOn w:val="a1"/>
    <w:rsid w:val="007D3EA3"/>
    <w:pPr>
      <w:widowControl w:val="0"/>
      <w:suppressAutoHyphens/>
      <w:spacing w:before="28" w:after="28"/>
    </w:pPr>
    <w:rPr>
      <w:color w:val="auto"/>
      <w:kern w:val="2"/>
      <w:sz w:val="24"/>
      <w:szCs w:val="24"/>
      <w:lang w:eastAsia="zh-CN"/>
    </w:rPr>
  </w:style>
  <w:style w:type="paragraph" w:customStyle="1" w:styleId="WW-">
    <w:name w:val="WW-Базовый"/>
    <w:rsid w:val="007D3EA3"/>
    <w:pPr>
      <w:tabs>
        <w:tab w:val="left" w:pos="708"/>
      </w:tabs>
      <w:suppressAutoHyphens/>
      <w:spacing w:after="200" w:line="276" w:lineRule="auto"/>
    </w:pPr>
    <w:rPr>
      <w:rFonts w:ascii="Arial" w:eastAsia="SimSun" w:hAnsi="Arial" w:cs="Mangal"/>
      <w:kern w:val="2"/>
      <w:sz w:val="24"/>
      <w:szCs w:val="24"/>
      <w:lang w:eastAsia="zh-CN" w:bidi="hi-IN"/>
    </w:rPr>
  </w:style>
  <w:style w:type="paragraph" w:customStyle="1" w:styleId="161">
    <w:name w:val="Без интервала16"/>
    <w:rsid w:val="007D3EA3"/>
    <w:pPr>
      <w:suppressAutoHyphens/>
    </w:pPr>
    <w:rPr>
      <w:rFonts w:eastAsia="Calibri"/>
      <w:kern w:val="2"/>
      <w:sz w:val="24"/>
      <w:lang w:eastAsia="zh-CN"/>
    </w:rPr>
  </w:style>
  <w:style w:type="paragraph" w:customStyle="1" w:styleId="afffff7">
    <w:name w:val="Верхний и нижний колонтитулы"/>
    <w:basedOn w:val="a1"/>
    <w:qFormat/>
    <w:rsid w:val="007D3EA3"/>
    <w:pPr>
      <w:widowControl w:val="0"/>
      <w:suppressLineNumbers/>
      <w:tabs>
        <w:tab w:val="center" w:pos="4819"/>
        <w:tab w:val="right" w:pos="9638"/>
      </w:tabs>
      <w:suppressAutoHyphens/>
    </w:pPr>
    <w:rPr>
      <w:rFonts w:eastAsia="Andale Sans UI"/>
      <w:color w:val="auto"/>
      <w:kern w:val="2"/>
      <w:sz w:val="24"/>
      <w:szCs w:val="24"/>
      <w:lang w:eastAsia="zh-CN"/>
    </w:rPr>
  </w:style>
  <w:style w:type="paragraph" w:customStyle="1" w:styleId="affb">
    <w:basedOn w:val="19"/>
    <w:next w:val="af"/>
    <w:link w:val="affa"/>
    <w:qFormat/>
    <w:rsid w:val="007D3EA3"/>
    <w:pPr>
      <w:widowControl w:val="0"/>
      <w:jc w:val="center"/>
    </w:pPr>
    <w:rPr>
      <w:rFonts w:ascii="Calibri Light" w:eastAsia="Times New Roman" w:hAnsi="Calibri Light" w:cs="Times New Roman"/>
      <w:spacing w:val="-10"/>
      <w:kern w:val="28"/>
      <w:sz w:val="56"/>
      <w:szCs w:val="56"/>
      <w:lang w:eastAsia="en-US"/>
    </w:rPr>
  </w:style>
  <w:style w:type="numbering" w:customStyle="1" w:styleId="115">
    <w:name w:val="Нет списка11"/>
    <w:next w:val="a4"/>
    <w:uiPriority w:val="99"/>
    <w:semiHidden/>
    <w:unhideWhenUsed/>
    <w:rsid w:val="007D3EA3"/>
  </w:style>
  <w:style w:type="character" w:customStyle="1" w:styleId="3f2">
    <w:name w:val="Основной шрифт абзаца3"/>
    <w:rsid w:val="007D3EA3"/>
  </w:style>
  <w:style w:type="paragraph" w:customStyle="1" w:styleId="1ff3">
    <w:name w:val="Обычный (веб)1"/>
    <w:basedOn w:val="a1"/>
    <w:uiPriority w:val="99"/>
    <w:rsid w:val="007D3EA3"/>
    <w:pPr>
      <w:widowControl w:val="0"/>
      <w:suppressAutoHyphens/>
      <w:spacing w:before="28" w:after="28"/>
    </w:pPr>
    <w:rPr>
      <w:color w:val="auto"/>
      <w:kern w:val="2"/>
      <w:sz w:val="24"/>
      <w:szCs w:val="24"/>
      <w:lang w:eastAsia="zh-CN"/>
    </w:rPr>
  </w:style>
  <w:style w:type="paragraph" w:customStyle="1" w:styleId="470">
    <w:name w:val="Абзац списка47"/>
    <w:basedOn w:val="a1"/>
    <w:rsid w:val="009D0525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afffff8">
    <w:name w:val="Текст (лев. подпись)"/>
    <w:basedOn w:val="a1"/>
    <w:next w:val="a1"/>
    <w:uiPriority w:val="99"/>
    <w:rsid w:val="00B517B9"/>
    <w:pPr>
      <w:widowControl w:val="0"/>
      <w:autoSpaceDE w:val="0"/>
      <w:autoSpaceDN w:val="0"/>
      <w:adjustRightInd w:val="0"/>
    </w:pPr>
    <w:rPr>
      <w:rFonts w:ascii="Arial" w:hAnsi="Arial" w:cs="Arial"/>
      <w:color w:val="auto"/>
      <w:kern w:val="0"/>
    </w:rPr>
  </w:style>
  <w:style w:type="paragraph" w:customStyle="1" w:styleId="480">
    <w:name w:val="Абзац списка48"/>
    <w:basedOn w:val="a1"/>
    <w:rsid w:val="00F303E4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Pro-TabHead">
    <w:name w:val="Pro-Tab Head"/>
    <w:basedOn w:val="Pro-Tab"/>
    <w:link w:val="Pro-TabHead0"/>
    <w:rsid w:val="007A57AA"/>
    <w:pPr>
      <w:contextualSpacing/>
    </w:pPr>
    <w:rPr>
      <w:b/>
      <w:sz w:val="24"/>
    </w:rPr>
  </w:style>
  <w:style w:type="paragraph" w:customStyle="1" w:styleId="afffff9">
    <w:name w:val="Иллюстрация"/>
    <w:semiHidden/>
    <w:rsid w:val="007A57AA"/>
    <w:pPr>
      <w:keepNext/>
      <w:keepLines/>
      <w:spacing w:before="240" w:after="120"/>
      <w:contextualSpacing/>
    </w:pPr>
    <w:rPr>
      <w:rFonts w:ascii="Tahoma" w:hAnsi="Tahoma" w:cs="Arial"/>
      <w:b/>
      <w:bCs/>
      <w:color w:val="515024"/>
      <w:szCs w:val="26"/>
      <w:lang w:eastAsia="ru-RU"/>
    </w:rPr>
  </w:style>
  <w:style w:type="paragraph" w:styleId="3f3">
    <w:name w:val="toc 3"/>
    <w:basedOn w:val="a1"/>
    <w:next w:val="a1"/>
    <w:autoRedefine/>
    <w:rsid w:val="007A57AA"/>
    <w:pPr>
      <w:tabs>
        <w:tab w:val="right" w:pos="9911"/>
      </w:tabs>
      <w:spacing w:before="240" w:after="120"/>
      <w:ind w:left="1202"/>
    </w:pPr>
    <w:rPr>
      <w:rFonts w:ascii="Georgia" w:hAnsi="Georgia"/>
      <w:color w:val="auto"/>
      <w:kern w:val="0"/>
    </w:rPr>
  </w:style>
  <w:style w:type="character" w:customStyle="1" w:styleId="afffffa">
    <w:name w:val="Ссылка"/>
    <w:semiHidden/>
    <w:rsid w:val="007A57AA"/>
    <w:rPr>
      <w:i/>
    </w:rPr>
  </w:style>
  <w:style w:type="character" w:customStyle="1" w:styleId="Pro-Tab0">
    <w:name w:val="Pro-Tab Знак Знак"/>
    <w:link w:val="Pro-Tab"/>
    <w:locked/>
    <w:rsid w:val="007A57AA"/>
    <w:rPr>
      <w:rFonts w:ascii="Tahoma" w:hAnsi="Tahoma"/>
      <w:sz w:val="16"/>
      <w:lang w:eastAsia="ru-RU"/>
    </w:rPr>
  </w:style>
  <w:style w:type="paragraph" w:styleId="afffffb">
    <w:name w:val="Message Header"/>
    <w:basedOn w:val="a1"/>
    <w:link w:val="afffffc"/>
    <w:rsid w:val="007A57A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color w:val="auto"/>
      <w:kern w:val="0"/>
      <w:sz w:val="24"/>
      <w:szCs w:val="24"/>
    </w:rPr>
  </w:style>
  <w:style w:type="character" w:customStyle="1" w:styleId="afffffc">
    <w:name w:val="Шапка Знак"/>
    <w:basedOn w:val="a2"/>
    <w:link w:val="afffffb"/>
    <w:rsid w:val="007A57AA"/>
    <w:rPr>
      <w:rFonts w:ascii="Arial" w:hAnsi="Arial" w:cs="Arial"/>
      <w:sz w:val="24"/>
      <w:szCs w:val="24"/>
      <w:shd w:val="pct20" w:color="auto" w:fill="auto"/>
      <w:lang w:eastAsia="ru-RU"/>
    </w:rPr>
  </w:style>
  <w:style w:type="paragraph" w:styleId="HTML1">
    <w:name w:val="HTML Address"/>
    <w:basedOn w:val="a1"/>
    <w:link w:val="HTML2"/>
    <w:rsid w:val="007A57AA"/>
    <w:rPr>
      <w:i/>
      <w:iCs/>
      <w:color w:val="auto"/>
      <w:kern w:val="0"/>
      <w:sz w:val="24"/>
      <w:szCs w:val="24"/>
    </w:rPr>
  </w:style>
  <w:style w:type="character" w:customStyle="1" w:styleId="HTML2">
    <w:name w:val="Адрес HTML Знак"/>
    <w:basedOn w:val="a2"/>
    <w:link w:val="HTML1"/>
    <w:rsid w:val="007A57AA"/>
    <w:rPr>
      <w:i/>
      <w:iCs/>
      <w:sz w:val="24"/>
      <w:szCs w:val="24"/>
      <w:lang w:eastAsia="ru-RU"/>
    </w:rPr>
  </w:style>
  <w:style w:type="paragraph" w:styleId="afffffd">
    <w:name w:val="envelope address"/>
    <w:basedOn w:val="a1"/>
    <w:rsid w:val="007A57AA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color w:val="auto"/>
      <w:kern w:val="0"/>
      <w:sz w:val="24"/>
      <w:szCs w:val="24"/>
    </w:rPr>
  </w:style>
  <w:style w:type="character" w:styleId="HTML3">
    <w:name w:val="HTML Acronym"/>
    <w:basedOn w:val="a2"/>
    <w:rsid w:val="007A57AA"/>
    <w:rPr>
      <w:rFonts w:cs="Times New Roman"/>
    </w:rPr>
  </w:style>
  <w:style w:type="table" w:styleId="-1">
    <w:name w:val="Table Web 1"/>
    <w:basedOn w:val="a3"/>
    <w:rsid w:val="007A57AA"/>
    <w:rPr>
      <w:lang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3"/>
    <w:rsid w:val="007A57AA"/>
    <w:rPr>
      <w:lang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3"/>
    <w:rsid w:val="007A57AA"/>
    <w:rPr>
      <w:lang w:eastAsia="ru-RU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e">
    <w:name w:val="Date"/>
    <w:basedOn w:val="a1"/>
    <w:next w:val="a1"/>
    <w:link w:val="affffff"/>
    <w:rsid w:val="007A57AA"/>
    <w:rPr>
      <w:color w:val="auto"/>
      <w:kern w:val="0"/>
      <w:sz w:val="24"/>
      <w:szCs w:val="24"/>
    </w:rPr>
  </w:style>
  <w:style w:type="character" w:customStyle="1" w:styleId="affffff">
    <w:name w:val="Дата Знак"/>
    <w:basedOn w:val="a2"/>
    <w:link w:val="afffffe"/>
    <w:rsid w:val="007A57AA"/>
    <w:rPr>
      <w:sz w:val="24"/>
      <w:szCs w:val="24"/>
      <w:lang w:eastAsia="ru-RU"/>
    </w:rPr>
  </w:style>
  <w:style w:type="paragraph" w:styleId="affffff0">
    <w:name w:val="Note Heading"/>
    <w:basedOn w:val="a1"/>
    <w:next w:val="a1"/>
    <w:link w:val="affffff1"/>
    <w:rsid w:val="007A57AA"/>
    <w:rPr>
      <w:color w:val="auto"/>
      <w:kern w:val="0"/>
      <w:sz w:val="24"/>
      <w:szCs w:val="24"/>
    </w:rPr>
  </w:style>
  <w:style w:type="character" w:customStyle="1" w:styleId="affffff1">
    <w:name w:val="Заголовок записки Знак"/>
    <w:basedOn w:val="a2"/>
    <w:link w:val="affffff0"/>
    <w:rsid w:val="007A57AA"/>
    <w:rPr>
      <w:sz w:val="24"/>
      <w:szCs w:val="24"/>
      <w:lang w:eastAsia="ru-RU"/>
    </w:rPr>
  </w:style>
  <w:style w:type="table" w:styleId="affffff2">
    <w:name w:val="Table Elegant"/>
    <w:basedOn w:val="a3"/>
    <w:rsid w:val="007A57AA"/>
    <w:rPr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f4">
    <w:name w:val="Table Subtle 1"/>
    <w:basedOn w:val="a3"/>
    <w:rsid w:val="007A57AA"/>
    <w:rPr>
      <w:lang w:eastAsia="ru-RU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ubtle 2"/>
    <w:basedOn w:val="a3"/>
    <w:rsid w:val="007A57AA"/>
    <w:rPr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4">
    <w:name w:val="HTML Keyboard"/>
    <w:basedOn w:val="a2"/>
    <w:rsid w:val="007A57AA"/>
    <w:rPr>
      <w:rFonts w:ascii="Courier New" w:hAnsi="Courier New"/>
      <w:sz w:val="20"/>
    </w:rPr>
  </w:style>
  <w:style w:type="table" w:styleId="1ff5">
    <w:name w:val="Table Classic 1"/>
    <w:basedOn w:val="a3"/>
    <w:rsid w:val="007A57AA"/>
    <w:rPr>
      <w:lang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Classic 2"/>
    <w:basedOn w:val="a3"/>
    <w:rsid w:val="007A57AA"/>
    <w:rPr>
      <w:lang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4">
    <w:name w:val="Table Classic 3"/>
    <w:basedOn w:val="a3"/>
    <w:rsid w:val="007A57AA"/>
    <w:rPr>
      <w:color w:val="00008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lassic 4"/>
    <w:basedOn w:val="a3"/>
    <w:rsid w:val="007A57AA"/>
    <w:rPr>
      <w:lang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5">
    <w:name w:val="HTML Code"/>
    <w:basedOn w:val="a2"/>
    <w:rsid w:val="007A57AA"/>
    <w:rPr>
      <w:rFonts w:ascii="Courier New" w:hAnsi="Courier New"/>
      <w:sz w:val="20"/>
    </w:rPr>
  </w:style>
  <w:style w:type="paragraph" w:styleId="affffff3">
    <w:name w:val="Body Text First Indent"/>
    <w:basedOn w:val="af"/>
    <w:link w:val="affffff4"/>
    <w:rsid w:val="007A57AA"/>
    <w:pPr>
      <w:widowControl/>
      <w:autoSpaceDE/>
      <w:autoSpaceDN/>
      <w:adjustRightInd/>
      <w:spacing w:after="120"/>
      <w:ind w:right="0" w:firstLine="210"/>
      <w:jc w:val="left"/>
    </w:pPr>
    <w:rPr>
      <w:rFonts w:ascii="Times New Roman" w:eastAsia="Times New Roman" w:hAnsi="Times New Roman"/>
    </w:rPr>
  </w:style>
  <w:style w:type="character" w:customStyle="1" w:styleId="affffff4">
    <w:name w:val="Красная строка Знак"/>
    <w:basedOn w:val="af0"/>
    <w:link w:val="affffff3"/>
    <w:rsid w:val="007A57AA"/>
    <w:rPr>
      <w:rFonts w:ascii="Calibri" w:eastAsia="Calibri" w:hAnsi="Calibri"/>
      <w:sz w:val="24"/>
      <w:szCs w:val="24"/>
      <w:lang w:eastAsia="ru-RU"/>
    </w:rPr>
  </w:style>
  <w:style w:type="paragraph" w:styleId="2f8">
    <w:name w:val="Body Text First Indent 2"/>
    <w:basedOn w:val="afc"/>
    <w:link w:val="2f9"/>
    <w:rsid w:val="007A57AA"/>
    <w:pPr>
      <w:ind w:firstLine="210"/>
    </w:pPr>
    <w:rPr>
      <w:color w:val="auto"/>
      <w:kern w:val="0"/>
      <w:sz w:val="24"/>
      <w:szCs w:val="24"/>
    </w:rPr>
  </w:style>
  <w:style w:type="character" w:customStyle="1" w:styleId="2f9">
    <w:name w:val="Красная строка 2 Знак"/>
    <w:basedOn w:val="afd"/>
    <w:link w:val="2f8"/>
    <w:rsid w:val="007A57AA"/>
    <w:rPr>
      <w:color w:val="000000"/>
      <w:kern w:val="28"/>
      <w:sz w:val="24"/>
      <w:szCs w:val="24"/>
      <w:lang w:eastAsia="ru-RU"/>
    </w:rPr>
  </w:style>
  <w:style w:type="paragraph" w:styleId="a0">
    <w:name w:val="List Bullet"/>
    <w:basedOn w:val="a1"/>
    <w:rsid w:val="007A57AA"/>
    <w:pPr>
      <w:numPr>
        <w:numId w:val="3"/>
      </w:numPr>
    </w:pPr>
    <w:rPr>
      <w:color w:val="auto"/>
      <w:kern w:val="0"/>
      <w:sz w:val="24"/>
      <w:szCs w:val="24"/>
    </w:rPr>
  </w:style>
  <w:style w:type="paragraph" w:styleId="30">
    <w:name w:val="List Bullet 3"/>
    <w:basedOn w:val="a1"/>
    <w:rsid w:val="007A57AA"/>
    <w:pPr>
      <w:numPr>
        <w:numId w:val="4"/>
      </w:numPr>
    </w:pPr>
    <w:rPr>
      <w:color w:val="auto"/>
      <w:kern w:val="0"/>
      <w:sz w:val="24"/>
      <w:szCs w:val="24"/>
    </w:rPr>
  </w:style>
  <w:style w:type="paragraph" w:styleId="40">
    <w:name w:val="List Bullet 4"/>
    <w:basedOn w:val="a1"/>
    <w:rsid w:val="007A57AA"/>
    <w:pPr>
      <w:numPr>
        <w:numId w:val="5"/>
      </w:numPr>
    </w:pPr>
    <w:rPr>
      <w:color w:val="auto"/>
      <w:kern w:val="0"/>
      <w:sz w:val="24"/>
      <w:szCs w:val="24"/>
    </w:rPr>
  </w:style>
  <w:style w:type="paragraph" w:styleId="50">
    <w:name w:val="List Bullet 5"/>
    <w:basedOn w:val="a1"/>
    <w:rsid w:val="007A57AA"/>
    <w:pPr>
      <w:numPr>
        <w:numId w:val="6"/>
      </w:numPr>
    </w:pPr>
    <w:rPr>
      <w:color w:val="auto"/>
      <w:kern w:val="0"/>
      <w:sz w:val="24"/>
      <w:szCs w:val="24"/>
    </w:rPr>
  </w:style>
  <w:style w:type="character" w:styleId="affffff5">
    <w:name w:val="line number"/>
    <w:basedOn w:val="a2"/>
    <w:rsid w:val="007A57AA"/>
    <w:rPr>
      <w:rFonts w:cs="Times New Roman"/>
    </w:rPr>
  </w:style>
  <w:style w:type="paragraph" w:styleId="a">
    <w:name w:val="List Number"/>
    <w:basedOn w:val="a1"/>
    <w:rsid w:val="007A57AA"/>
    <w:pPr>
      <w:numPr>
        <w:numId w:val="7"/>
      </w:numPr>
    </w:pPr>
    <w:rPr>
      <w:color w:val="auto"/>
      <w:kern w:val="0"/>
      <w:sz w:val="24"/>
      <w:szCs w:val="24"/>
    </w:rPr>
  </w:style>
  <w:style w:type="paragraph" w:styleId="2">
    <w:name w:val="List Number 2"/>
    <w:basedOn w:val="a1"/>
    <w:rsid w:val="007A57AA"/>
    <w:pPr>
      <w:numPr>
        <w:numId w:val="8"/>
      </w:numPr>
    </w:pPr>
    <w:rPr>
      <w:color w:val="auto"/>
      <w:kern w:val="0"/>
      <w:sz w:val="24"/>
      <w:szCs w:val="24"/>
    </w:rPr>
  </w:style>
  <w:style w:type="paragraph" w:styleId="3">
    <w:name w:val="List Number 3"/>
    <w:basedOn w:val="a1"/>
    <w:rsid w:val="007A57AA"/>
    <w:pPr>
      <w:numPr>
        <w:numId w:val="9"/>
      </w:numPr>
    </w:pPr>
    <w:rPr>
      <w:color w:val="auto"/>
      <w:kern w:val="0"/>
      <w:sz w:val="24"/>
      <w:szCs w:val="24"/>
    </w:rPr>
  </w:style>
  <w:style w:type="paragraph" w:styleId="4">
    <w:name w:val="List Number 4"/>
    <w:basedOn w:val="a1"/>
    <w:rsid w:val="007A57AA"/>
    <w:pPr>
      <w:numPr>
        <w:numId w:val="10"/>
      </w:numPr>
    </w:pPr>
    <w:rPr>
      <w:color w:val="auto"/>
      <w:kern w:val="0"/>
      <w:sz w:val="24"/>
      <w:szCs w:val="24"/>
    </w:rPr>
  </w:style>
  <w:style w:type="paragraph" w:styleId="5">
    <w:name w:val="List Number 5"/>
    <w:basedOn w:val="a1"/>
    <w:rsid w:val="007A57AA"/>
    <w:pPr>
      <w:numPr>
        <w:numId w:val="11"/>
      </w:numPr>
    </w:pPr>
    <w:rPr>
      <w:color w:val="auto"/>
      <w:kern w:val="0"/>
      <w:sz w:val="24"/>
      <w:szCs w:val="24"/>
    </w:rPr>
  </w:style>
  <w:style w:type="character" w:styleId="HTML6">
    <w:name w:val="HTML Sample"/>
    <w:basedOn w:val="a2"/>
    <w:rsid w:val="007A57AA"/>
    <w:rPr>
      <w:rFonts w:ascii="Courier New" w:hAnsi="Courier New"/>
    </w:rPr>
  </w:style>
  <w:style w:type="paragraph" w:styleId="2fa">
    <w:name w:val="envelope return"/>
    <w:basedOn w:val="a1"/>
    <w:rsid w:val="007A57AA"/>
    <w:rPr>
      <w:rFonts w:ascii="Arial" w:hAnsi="Arial" w:cs="Arial"/>
      <w:color w:val="auto"/>
      <w:kern w:val="0"/>
    </w:rPr>
  </w:style>
  <w:style w:type="table" w:styleId="1ff6">
    <w:name w:val="Table 3D effects 1"/>
    <w:basedOn w:val="a3"/>
    <w:rsid w:val="007A57AA"/>
    <w:rPr>
      <w:lang w:eastAsia="ru-RU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b">
    <w:name w:val="Table 3D effects 2"/>
    <w:basedOn w:val="a3"/>
    <w:rsid w:val="007A57AA"/>
    <w:rPr>
      <w:lang w:eastAsia="ru-RU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3D effects 3"/>
    <w:basedOn w:val="a3"/>
    <w:rsid w:val="007A57AA"/>
    <w:rPr>
      <w:lang w:eastAsia="ru-RU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f6">
    <w:name w:val="Normal Indent"/>
    <w:basedOn w:val="a1"/>
    <w:rsid w:val="007A57AA"/>
    <w:pPr>
      <w:ind w:left="708"/>
    </w:pPr>
    <w:rPr>
      <w:color w:val="auto"/>
      <w:kern w:val="0"/>
      <w:sz w:val="24"/>
      <w:szCs w:val="24"/>
    </w:rPr>
  </w:style>
  <w:style w:type="character" w:styleId="HTML7">
    <w:name w:val="HTML Definition"/>
    <w:basedOn w:val="a2"/>
    <w:rsid w:val="007A57AA"/>
    <w:rPr>
      <w:i/>
    </w:rPr>
  </w:style>
  <w:style w:type="character" w:styleId="HTML8">
    <w:name w:val="HTML Variable"/>
    <w:basedOn w:val="a2"/>
    <w:rsid w:val="007A57AA"/>
    <w:rPr>
      <w:i/>
    </w:rPr>
  </w:style>
  <w:style w:type="character" w:styleId="HTML9">
    <w:name w:val="HTML Typewriter"/>
    <w:basedOn w:val="a2"/>
    <w:rsid w:val="007A57AA"/>
    <w:rPr>
      <w:rFonts w:ascii="Courier New" w:hAnsi="Courier New"/>
      <w:sz w:val="20"/>
    </w:rPr>
  </w:style>
  <w:style w:type="paragraph" w:styleId="affffff7">
    <w:name w:val="Signature"/>
    <w:basedOn w:val="a1"/>
    <w:link w:val="affffff8"/>
    <w:rsid w:val="007A57AA"/>
    <w:pPr>
      <w:ind w:left="4252"/>
    </w:pPr>
    <w:rPr>
      <w:color w:val="auto"/>
      <w:kern w:val="0"/>
      <w:sz w:val="24"/>
      <w:szCs w:val="24"/>
    </w:rPr>
  </w:style>
  <w:style w:type="character" w:customStyle="1" w:styleId="affffff8">
    <w:name w:val="Подпись Знак"/>
    <w:basedOn w:val="a2"/>
    <w:link w:val="affffff7"/>
    <w:rsid w:val="007A57AA"/>
    <w:rPr>
      <w:sz w:val="24"/>
      <w:szCs w:val="24"/>
      <w:lang w:eastAsia="ru-RU"/>
    </w:rPr>
  </w:style>
  <w:style w:type="paragraph" w:styleId="affffff9">
    <w:name w:val="Salutation"/>
    <w:basedOn w:val="a1"/>
    <w:next w:val="a1"/>
    <w:link w:val="affffffa"/>
    <w:rsid w:val="007A57AA"/>
    <w:rPr>
      <w:color w:val="auto"/>
      <w:kern w:val="0"/>
      <w:sz w:val="24"/>
      <w:szCs w:val="24"/>
    </w:rPr>
  </w:style>
  <w:style w:type="character" w:customStyle="1" w:styleId="affffffa">
    <w:name w:val="Приветствие Знак"/>
    <w:basedOn w:val="a2"/>
    <w:link w:val="affffff9"/>
    <w:rsid w:val="007A57AA"/>
    <w:rPr>
      <w:sz w:val="24"/>
      <w:szCs w:val="24"/>
      <w:lang w:eastAsia="ru-RU"/>
    </w:rPr>
  </w:style>
  <w:style w:type="paragraph" w:styleId="affffffb">
    <w:name w:val="List Continue"/>
    <w:basedOn w:val="a1"/>
    <w:rsid w:val="007A57AA"/>
    <w:pPr>
      <w:spacing w:after="120"/>
      <w:ind w:left="283"/>
    </w:pPr>
    <w:rPr>
      <w:color w:val="auto"/>
      <w:kern w:val="0"/>
      <w:sz w:val="24"/>
      <w:szCs w:val="24"/>
    </w:rPr>
  </w:style>
  <w:style w:type="paragraph" w:styleId="2fc">
    <w:name w:val="List Continue 2"/>
    <w:basedOn w:val="a1"/>
    <w:rsid w:val="007A57AA"/>
    <w:pPr>
      <w:spacing w:after="120"/>
      <w:ind w:left="566"/>
    </w:pPr>
    <w:rPr>
      <w:color w:val="auto"/>
      <w:kern w:val="0"/>
      <w:sz w:val="24"/>
      <w:szCs w:val="24"/>
    </w:rPr>
  </w:style>
  <w:style w:type="paragraph" w:styleId="3f6">
    <w:name w:val="List Continue 3"/>
    <w:basedOn w:val="a1"/>
    <w:rsid w:val="007A57AA"/>
    <w:pPr>
      <w:spacing w:after="120"/>
      <w:ind w:left="849"/>
    </w:pPr>
    <w:rPr>
      <w:color w:val="auto"/>
      <w:kern w:val="0"/>
      <w:sz w:val="24"/>
      <w:szCs w:val="24"/>
    </w:rPr>
  </w:style>
  <w:style w:type="paragraph" w:styleId="4a">
    <w:name w:val="List Continue 4"/>
    <w:basedOn w:val="a1"/>
    <w:rsid w:val="007A57AA"/>
    <w:pPr>
      <w:spacing w:after="120"/>
      <w:ind w:left="1132"/>
    </w:pPr>
    <w:rPr>
      <w:color w:val="auto"/>
      <w:kern w:val="0"/>
      <w:sz w:val="24"/>
      <w:szCs w:val="24"/>
    </w:rPr>
  </w:style>
  <w:style w:type="paragraph" w:styleId="56">
    <w:name w:val="List Continue 5"/>
    <w:basedOn w:val="a1"/>
    <w:rsid w:val="007A57AA"/>
    <w:pPr>
      <w:spacing w:after="120"/>
      <w:ind w:left="1415"/>
    </w:pPr>
    <w:rPr>
      <w:color w:val="auto"/>
      <w:kern w:val="0"/>
      <w:sz w:val="24"/>
      <w:szCs w:val="24"/>
    </w:rPr>
  </w:style>
  <w:style w:type="table" w:styleId="1ff7">
    <w:name w:val="Table Simple 1"/>
    <w:basedOn w:val="a3"/>
    <w:rsid w:val="007A57AA"/>
    <w:rPr>
      <w:lang w:eastAsia="ru-R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d">
    <w:name w:val="Table Simple 2"/>
    <w:basedOn w:val="a3"/>
    <w:rsid w:val="007A57AA"/>
    <w:rPr>
      <w:lang w:eastAsia="ru-RU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7">
    <w:name w:val="Table Simple 3"/>
    <w:basedOn w:val="a3"/>
    <w:rsid w:val="007A57AA"/>
    <w:rPr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fffc">
    <w:name w:val="Closing"/>
    <w:basedOn w:val="a1"/>
    <w:link w:val="affffffd"/>
    <w:rsid w:val="007A57AA"/>
    <w:pPr>
      <w:ind w:left="4252"/>
    </w:pPr>
    <w:rPr>
      <w:color w:val="auto"/>
      <w:kern w:val="0"/>
      <w:sz w:val="24"/>
      <w:szCs w:val="24"/>
    </w:rPr>
  </w:style>
  <w:style w:type="character" w:customStyle="1" w:styleId="affffffd">
    <w:name w:val="Прощание Знак"/>
    <w:basedOn w:val="a2"/>
    <w:link w:val="affffffc"/>
    <w:rsid w:val="007A57AA"/>
    <w:rPr>
      <w:sz w:val="24"/>
      <w:szCs w:val="24"/>
      <w:lang w:eastAsia="ru-RU"/>
    </w:rPr>
  </w:style>
  <w:style w:type="table" w:styleId="1ff8">
    <w:name w:val="Table Grid 1"/>
    <w:basedOn w:val="a3"/>
    <w:rsid w:val="007A57AA"/>
    <w:rPr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e">
    <w:name w:val="Table Grid 2"/>
    <w:basedOn w:val="a3"/>
    <w:rsid w:val="007A57AA"/>
    <w:rPr>
      <w:lang w:eastAsia="ru-RU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8">
    <w:name w:val="Table Grid 3"/>
    <w:basedOn w:val="a3"/>
    <w:rsid w:val="007A57AA"/>
    <w:rPr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b">
    <w:name w:val="Table Grid 4"/>
    <w:basedOn w:val="a3"/>
    <w:rsid w:val="007A57AA"/>
    <w:rPr>
      <w:lang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7">
    <w:name w:val="Table Grid 5"/>
    <w:basedOn w:val="a3"/>
    <w:rsid w:val="007A57AA"/>
    <w:rPr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3"/>
    <w:rsid w:val="007A57AA"/>
    <w:rPr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5">
    <w:name w:val="Table Grid 7"/>
    <w:basedOn w:val="a3"/>
    <w:rsid w:val="007A57AA"/>
    <w:rPr>
      <w:b/>
      <w:bCs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6">
    <w:name w:val="Table Grid 8"/>
    <w:basedOn w:val="a3"/>
    <w:rsid w:val="007A57AA"/>
    <w:rPr>
      <w:lang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e">
    <w:name w:val="Table Contemporary"/>
    <w:basedOn w:val="a3"/>
    <w:rsid w:val="007A57AA"/>
    <w:rPr>
      <w:lang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2ff">
    <w:name w:val="List 2"/>
    <w:basedOn w:val="a1"/>
    <w:rsid w:val="007A57AA"/>
    <w:pPr>
      <w:ind w:left="566" w:hanging="283"/>
    </w:pPr>
    <w:rPr>
      <w:color w:val="auto"/>
      <w:kern w:val="0"/>
      <w:sz w:val="24"/>
      <w:szCs w:val="24"/>
    </w:rPr>
  </w:style>
  <w:style w:type="paragraph" w:styleId="3f9">
    <w:name w:val="List 3"/>
    <w:basedOn w:val="a1"/>
    <w:rsid w:val="007A57AA"/>
    <w:pPr>
      <w:ind w:left="849" w:hanging="283"/>
    </w:pPr>
    <w:rPr>
      <w:color w:val="auto"/>
      <w:kern w:val="0"/>
      <w:sz w:val="24"/>
      <w:szCs w:val="24"/>
    </w:rPr>
  </w:style>
  <w:style w:type="paragraph" w:styleId="4c">
    <w:name w:val="List 4"/>
    <w:basedOn w:val="a1"/>
    <w:rsid w:val="007A57AA"/>
    <w:pPr>
      <w:ind w:left="1132" w:hanging="283"/>
    </w:pPr>
    <w:rPr>
      <w:color w:val="auto"/>
      <w:kern w:val="0"/>
      <w:sz w:val="24"/>
      <w:szCs w:val="24"/>
    </w:rPr>
  </w:style>
  <w:style w:type="paragraph" w:styleId="58">
    <w:name w:val="List 5"/>
    <w:basedOn w:val="a1"/>
    <w:rsid w:val="007A57AA"/>
    <w:pPr>
      <w:ind w:left="1415" w:hanging="283"/>
    </w:pPr>
    <w:rPr>
      <w:color w:val="auto"/>
      <w:kern w:val="0"/>
      <w:sz w:val="24"/>
      <w:szCs w:val="24"/>
    </w:rPr>
  </w:style>
  <w:style w:type="table" w:styleId="afffffff">
    <w:name w:val="Table Professional"/>
    <w:basedOn w:val="a3"/>
    <w:rsid w:val="007A57AA"/>
    <w:rPr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f9">
    <w:name w:val="Table Columns 1"/>
    <w:basedOn w:val="a3"/>
    <w:rsid w:val="007A57AA"/>
    <w:rPr>
      <w:b/>
      <w:bCs/>
      <w:lang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f0">
    <w:name w:val="Table Columns 2"/>
    <w:basedOn w:val="a3"/>
    <w:rsid w:val="007A57AA"/>
    <w:rPr>
      <w:b/>
      <w:bCs/>
      <w:lang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a">
    <w:name w:val="Table Columns 3"/>
    <w:basedOn w:val="a3"/>
    <w:rsid w:val="007A57AA"/>
    <w:rPr>
      <w:b/>
      <w:bCs/>
      <w:lang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d">
    <w:name w:val="Table Columns 4"/>
    <w:basedOn w:val="a3"/>
    <w:rsid w:val="007A57AA"/>
    <w:rPr>
      <w:lang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59">
    <w:name w:val="Table Columns 5"/>
    <w:basedOn w:val="a3"/>
    <w:rsid w:val="007A57AA"/>
    <w:rPr>
      <w:lang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-10">
    <w:name w:val="Table List 1"/>
    <w:basedOn w:val="a3"/>
    <w:rsid w:val="007A57AA"/>
    <w:rPr>
      <w:lang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3"/>
    <w:rsid w:val="007A57AA"/>
    <w:rPr>
      <w:lang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3"/>
    <w:rsid w:val="007A57AA"/>
    <w:rPr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3"/>
    <w:rsid w:val="007A57AA"/>
    <w:rPr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3"/>
    <w:rsid w:val="007A57AA"/>
    <w:rPr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3"/>
    <w:rsid w:val="007A57AA"/>
    <w:rPr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3"/>
    <w:rsid w:val="007A57AA"/>
    <w:rPr>
      <w:lang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3"/>
    <w:rsid w:val="007A57AA"/>
    <w:rPr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ffff0">
    <w:name w:val="Table Theme"/>
    <w:basedOn w:val="a3"/>
    <w:rsid w:val="007A57AA"/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fa">
    <w:name w:val="Table Colorful 1"/>
    <w:basedOn w:val="a3"/>
    <w:rsid w:val="007A57AA"/>
    <w:rPr>
      <w:color w:val="FFFFFF"/>
      <w:lang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f1">
    <w:name w:val="Table Colorful 2"/>
    <w:basedOn w:val="a3"/>
    <w:rsid w:val="007A57AA"/>
    <w:rPr>
      <w:lang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b">
    <w:name w:val="Table Colorful 3"/>
    <w:basedOn w:val="a3"/>
    <w:rsid w:val="007A57AA"/>
    <w:rPr>
      <w:lang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ffff1">
    <w:name w:val="Block Text"/>
    <w:basedOn w:val="a1"/>
    <w:rsid w:val="007A57AA"/>
    <w:pPr>
      <w:spacing w:after="120"/>
      <w:ind w:left="1440" w:right="1440"/>
    </w:pPr>
    <w:rPr>
      <w:color w:val="auto"/>
      <w:kern w:val="0"/>
      <w:sz w:val="24"/>
      <w:szCs w:val="24"/>
    </w:rPr>
  </w:style>
  <w:style w:type="character" w:styleId="HTMLa">
    <w:name w:val="HTML Cite"/>
    <w:basedOn w:val="a2"/>
    <w:uiPriority w:val="99"/>
    <w:rsid w:val="007A57AA"/>
    <w:rPr>
      <w:i/>
    </w:rPr>
  </w:style>
  <w:style w:type="paragraph" w:styleId="afffffff2">
    <w:name w:val="E-mail Signature"/>
    <w:basedOn w:val="a1"/>
    <w:link w:val="afffffff3"/>
    <w:rsid w:val="007A57AA"/>
    <w:rPr>
      <w:color w:val="auto"/>
      <w:kern w:val="0"/>
      <w:sz w:val="24"/>
      <w:szCs w:val="24"/>
    </w:rPr>
  </w:style>
  <w:style w:type="character" w:customStyle="1" w:styleId="afffffff3">
    <w:name w:val="Электронная подпись Знак"/>
    <w:basedOn w:val="a2"/>
    <w:link w:val="afffffff2"/>
    <w:rsid w:val="007A57AA"/>
    <w:rPr>
      <w:sz w:val="24"/>
      <w:szCs w:val="24"/>
      <w:lang w:eastAsia="ru-RU"/>
    </w:rPr>
  </w:style>
  <w:style w:type="character" w:customStyle="1" w:styleId="Pro-TabHead0">
    <w:name w:val="Pro-Tab Head Знак"/>
    <w:link w:val="Pro-TabHead"/>
    <w:semiHidden/>
    <w:locked/>
    <w:rsid w:val="007A57AA"/>
    <w:rPr>
      <w:rFonts w:ascii="Tahoma" w:hAnsi="Tahoma"/>
      <w:b/>
      <w:sz w:val="24"/>
    </w:rPr>
  </w:style>
  <w:style w:type="character" w:customStyle="1" w:styleId="Pro-">
    <w:name w:val="Pro-Ссылка"/>
    <w:rsid w:val="007A57AA"/>
    <w:rPr>
      <w:i/>
      <w:color w:val="808080"/>
      <w:u w:val="none"/>
    </w:rPr>
  </w:style>
  <w:style w:type="paragraph" w:customStyle="1" w:styleId="Bottom">
    <w:name w:val="Bottom"/>
    <w:basedOn w:val="ac"/>
    <w:rsid w:val="007A57AA"/>
    <w:pPr>
      <w:pBdr>
        <w:top w:val="single" w:sz="4" w:space="6" w:color="808080"/>
      </w:pBdr>
      <w:tabs>
        <w:tab w:val="clear" w:pos="4677"/>
        <w:tab w:val="clear" w:pos="9355"/>
      </w:tabs>
      <w:ind w:right="-18"/>
      <w:jc w:val="right"/>
    </w:pPr>
    <w:rPr>
      <w:rFonts w:ascii="Verdana" w:hAnsi="Verdana"/>
      <w:color w:val="C41C16"/>
      <w:kern w:val="0"/>
      <w:sz w:val="16"/>
      <w:szCs w:val="24"/>
    </w:rPr>
  </w:style>
  <w:style w:type="paragraph" w:customStyle="1" w:styleId="Pro-List2">
    <w:name w:val="Pro-List #2"/>
    <w:basedOn w:val="Pro-List1"/>
    <w:rsid w:val="007A57AA"/>
    <w:pPr>
      <w:tabs>
        <w:tab w:val="clear" w:pos="1134"/>
        <w:tab w:val="left" w:pos="2040"/>
      </w:tabs>
      <w:ind w:left="2040" w:hanging="480"/>
    </w:pPr>
  </w:style>
  <w:style w:type="paragraph" w:customStyle="1" w:styleId="Pro-List3">
    <w:name w:val="Pro-List #3"/>
    <w:basedOn w:val="Pro-List2"/>
    <w:rsid w:val="007A57AA"/>
    <w:pPr>
      <w:tabs>
        <w:tab w:val="left" w:pos="2640"/>
      </w:tabs>
      <w:ind w:left="2640" w:hanging="600"/>
    </w:pPr>
    <w:rPr>
      <w:lang w:val="en-US"/>
    </w:rPr>
  </w:style>
  <w:style w:type="character" w:customStyle="1" w:styleId="Pro-List10">
    <w:name w:val="Pro-List #1 Знак Знак"/>
    <w:link w:val="Pro-List1"/>
    <w:locked/>
    <w:rsid w:val="007A57AA"/>
    <w:rPr>
      <w:rFonts w:ascii="Georgia" w:hAnsi="Georgia"/>
      <w:sz w:val="24"/>
      <w:lang w:eastAsia="ru-RU"/>
    </w:rPr>
  </w:style>
  <w:style w:type="character" w:customStyle="1" w:styleId="Pro-Marka">
    <w:name w:val="Pro-Marka"/>
    <w:rsid w:val="007A57AA"/>
    <w:rPr>
      <w:b/>
      <w:color w:val="C41C16"/>
    </w:rPr>
  </w:style>
  <w:style w:type="paragraph" w:customStyle="1" w:styleId="Pro-List-1">
    <w:name w:val="Pro-List -1"/>
    <w:basedOn w:val="Pro-List1"/>
    <w:rsid w:val="007A57AA"/>
    <w:pPr>
      <w:tabs>
        <w:tab w:val="clear" w:pos="1134"/>
        <w:tab w:val="left" w:pos="2040"/>
      </w:tabs>
      <w:ind w:left="2040" w:hanging="240"/>
    </w:pPr>
  </w:style>
  <w:style w:type="table" w:customStyle="1" w:styleId="Pro-Table">
    <w:name w:val="Pro-Table"/>
    <w:rsid w:val="007A57AA"/>
    <w:pPr>
      <w:spacing w:before="60" w:after="60"/>
    </w:pPr>
    <w:rPr>
      <w:rFonts w:ascii="Tahoma" w:hAnsi="Tahoma"/>
      <w:sz w:val="16"/>
      <w:lang w:eastAsia="ru-RU"/>
    </w:rPr>
    <w:tblPr>
      <w:tblInd w:w="0" w:type="dxa"/>
      <w:tblBorders>
        <w:bottom w:val="single" w:sz="12" w:space="0" w:color="808080"/>
        <w:insideH w:val="single" w:sz="4" w:space="0" w:color="C41C16"/>
      </w:tblBorders>
      <w:tblCellMar>
        <w:top w:w="0" w:type="dxa"/>
        <w:left w:w="108" w:type="dxa"/>
        <w:bottom w:w="0" w:type="dxa"/>
        <w:right w:w="108" w:type="dxa"/>
      </w:tblCellMar>
    </w:tblPr>
    <w:trPr>
      <w:cantSplit/>
    </w:trPr>
  </w:style>
  <w:style w:type="character" w:customStyle="1" w:styleId="TextNPA">
    <w:name w:val="Text NPA"/>
    <w:rsid w:val="007A57AA"/>
    <w:rPr>
      <w:rFonts w:ascii="Courier New" w:hAnsi="Courier New"/>
    </w:rPr>
  </w:style>
  <w:style w:type="paragraph" w:styleId="1ffb">
    <w:name w:val="toc 1"/>
    <w:basedOn w:val="a1"/>
    <w:next w:val="a1"/>
    <w:autoRedefine/>
    <w:rsid w:val="007A57AA"/>
    <w:pPr>
      <w:pBdr>
        <w:bottom w:val="single" w:sz="12" w:space="1" w:color="808080"/>
      </w:pBdr>
      <w:tabs>
        <w:tab w:val="left" w:pos="9921"/>
      </w:tabs>
      <w:spacing w:before="360" w:after="360"/>
    </w:pPr>
    <w:rPr>
      <w:rFonts w:ascii="Verdana" w:hAnsi="Verdana"/>
      <w:bCs/>
      <w:noProof/>
      <w:color w:val="auto"/>
      <w:kern w:val="0"/>
      <w:sz w:val="24"/>
      <w:szCs w:val="22"/>
    </w:rPr>
  </w:style>
  <w:style w:type="paragraph" w:styleId="2ff2">
    <w:name w:val="toc 2"/>
    <w:basedOn w:val="a1"/>
    <w:next w:val="a1"/>
    <w:autoRedefine/>
    <w:rsid w:val="007A57AA"/>
    <w:pPr>
      <w:tabs>
        <w:tab w:val="right" w:pos="9911"/>
      </w:tabs>
      <w:spacing w:before="240"/>
    </w:pPr>
    <w:rPr>
      <w:rFonts w:ascii="Verdana" w:hAnsi="Verdana"/>
      <w:b/>
      <w:bCs/>
      <w:noProof/>
      <w:color w:val="C41C16"/>
      <w:kern w:val="0"/>
    </w:rPr>
  </w:style>
  <w:style w:type="paragraph" w:customStyle="1" w:styleId="NPA-Comment">
    <w:name w:val="NPA-Comment"/>
    <w:basedOn w:val="Pro-Gramma"/>
    <w:rsid w:val="007A57AA"/>
    <w:pPr>
      <w:pBdr>
        <w:top w:val="single" w:sz="4" w:space="1" w:color="808080"/>
        <w:bottom w:val="single" w:sz="4" w:space="1" w:color="808080"/>
      </w:pBdr>
      <w:spacing w:before="60" w:after="60"/>
      <w:ind w:left="482"/>
    </w:pPr>
  </w:style>
  <w:style w:type="paragraph" w:customStyle="1" w:styleId="afffffff4">
    <w:name w:val="Мой стиль"/>
    <w:basedOn w:val="a1"/>
    <w:link w:val="afffffff5"/>
    <w:rsid w:val="007A57AA"/>
    <w:pPr>
      <w:widowControl w:val="0"/>
      <w:tabs>
        <w:tab w:val="left" w:pos="1680"/>
      </w:tabs>
      <w:adjustRightInd w:val="0"/>
      <w:spacing w:after="120" w:line="288" w:lineRule="auto"/>
      <w:ind w:left="1701" w:hanging="501"/>
      <w:jc w:val="both"/>
      <w:textAlignment w:val="baseline"/>
    </w:pPr>
    <w:rPr>
      <w:rFonts w:ascii="Georgia" w:hAnsi="Georgia"/>
      <w:color w:val="auto"/>
      <w:kern w:val="0"/>
      <w:sz w:val="22"/>
    </w:rPr>
  </w:style>
  <w:style w:type="paragraph" w:styleId="4e">
    <w:name w:val="toc 4"/>
    <w:basedOn w:val="a1"/>
    <w:next w:val="a1"/>
    <w:autoRedefine/>
    <w:rsid w:val="007A57AA"/>
    <w:pPr>
      <w:tabs>
        <w:tab w:val="right" w:pos="9911"/>
      </w:tabs>
      <w:spacing w:before="120" w:after="120"/>
      <w:ind w:left="1678"/>
    </w:pPr>
    <w:rPr>
      <w:rFonts w:ascii="Georgia" w:hAnsi="Georgia"/>
      <w:i/>
      <w:color w:val="auto"/>
      <w:kern w:val="0"/>
      <w:szCs w:val="22"/>
    </w:rPr>
  </w:style>
  <w:style w:type="paragraph" w:styleId="5a">
    <w:name w:val="toc 5"/>
    <w:basedOn w:val="a1"/>
    <w:next w:val="a1"/>
    <w:autoRedefine/>
    <w:rsid w:val="007A57AA"/>
    <w:rPr>
      <w:color w:val="auto"/>
      <w:kern w:val="0"/>
      <w:sz w:val="22"/>
      <w:szCs w:val="22"/>
    </w:rPr>
  </w:style>
  <w:style w:type="paragraph" w:styleId="64">
    <w:name w:val="toc 6"/>
    <w:basedOn w:val="a1"/>
    <w:next w:val="a1"/>
    <w:autoRedefine/>
    <w:rsid w:val="007A57AA"/>
    <w:rPr>
      <w:color w:val="auto"/>
      <w:kern w:val="0"/>
      <w:sz w:val="22"/>
      <w:szCs w:val="22"/>
    </w:rPr>
  </w:style>
  <w:style w:type="paragraph" w:styleId="76">
    <w:name w:val="toc 7"/>
    <w:basedOn w:val="a1"/>
    <w:next w:val="a1"/>
    <w:autoRedefine/>
    <w:rsid w:val="007A57AA"/>
    <w:rPr>
      <w:color w:val="auto"/>
      <w:kern w:val="0"/>
      <w:sz w:val="22"/>
      <w:szCs w:val="22"/>
    </w:rPr>
  </w:style>
  <w:style w:type="paragraph" w:styleId="87">
    <w:name w:val="toc 8"/>
    <w:basedOn w:val="a1"/>
    <w:next w:val="a1"/>
    <w:autoRedefine/>
    <w:rsid w:val="007A57AA"/>
    <w:rPr>
      <w:color w:val="auto"/>
      <w:kern w:val="0"/>
      <w:sz w:val="22"/>
      <w:szCs w:val="22"/>
    </w:rPr>
  </w:style>
  <w:style w:type="paragraph" w:styleId="93">
    <w:name w:val="toc 9"/>
    <w:basedOn w:val="a1"/>
    <w:next w:val="a1"/>
    <w:autoRedefine/>
    <w:rsid w:val="007A57AA"/>
    <w:rPr>
      <w:color w:val="auto"/>
      <w:kern w:val="0"/>
      <w:sz w:val="22"/>
      <w:szCs w:val="22"/>
    </w:rPr>
  </w:style>
  <w:style w:type="character" w:customStyle="1" w:styleId="afffffff5">
    <w:name w:val="Мой стиль Знак"/>
    <w:link w:val="afffffff4"/>
    <w:locked/>
    <w:rsid w:val="007A57AA"/>
    <w:rPr>
      <w:rFonts w:ascii="Georgia" w:hAnsi="Georgia"/>
      <w:sz w:val="22"/>
    </w:rPr>
  </w:style>
  <w:style w:type="paragraph" w:customStyle="1" w:styleId="490">
    <w:name w:val="Абзац списка49"/>
    <w:basedOn w:val="a1"/>
    <w:rsid w:val="007A57AA"/>
    <w:pPr>
      <w:ind w:left="720"/>
      <w:contextualSpacing/>
    </w:pPr>
    <w:rPr>
      <w:color w:val="auto"/>
      <w:kern w:val="0"/>
      <w:sz w:val="24"/>
      <w:szCs w:val="24"/>
    </w:rPr>
  </w:style>
  <w:style w:type="paragraph" w:customStyle="1" w:styleId="afffffff6">
    <w:name w:val="Номер"/>
    <w:basedOn w:val="a1"/>
    <w:rsid w:val="007A57AA"/>
    <w:pPr>
      <w:spacing w:before="60" w:after="60"/>
      <w:jc w:val="center"/>
    </w:pPr>
    <w:rPr>
      <w:color w:val="auto"/>
      <w:kern w:val="0"/>
      <w:sz w:val="28"/>
    </w:rPr>
  </w:style>
  <w:style w:type="paragraph" w:customStyle="1" w:styleId="afffffff7">
    <w:name w:val="Основной шрифт абзаца Знак"/>
    <w:aliases w:val="Знак3 Знак"/>
    <w:basedOn w:val="a1"/>
    <w:rsid w:val="007A57AA"/>
    <w:rPr>
      <w:rFonts w:ascii="Verdana" w:hAnsi="Verdana" w:cs="Verdana"/>
      <w:color w:val="auto"/>
      <w:kern w:val="0"/>
      <w:lang w:val="en-US" w:eastAsia="en-US"/>
    </w:rPr>
  </w:style>
  <w:style w:type="paragraph" w:customStyle="1" w:styleId="afffffff8">
    <w:name w:val="Нумерованный абзац"/>
    <w:rsid w:val="007A57AA"/>
    <w:pPr>
      <w:tabs>
        <w:tab w:val="num" w:pos="360"/>
        <w:tab w:val="left" w:pos="1134"/>
      </w:tabs>
      <w:suppressAutoHyphens/>
      <w:spacing w:before="240"/>
      <w:ind w:left="360" w:hanging="360"/>
      <w:jc w:val="both"/>
    </w:pPr>
    <w:rPr>
      <w:noProof/>
      <w:sz w:val="28"/>
      <w:lang w:eastAsia="ru-RU"/>
    </w:rPr>
  </w:style>
  <w:style w:type="paragraph" w:customStyle="1" w:styleId="Point">
    <w:name w:val="Point Знак"/>
    <w:basedOn w:val="a1"/>
    <w:link w:val="Point0"/>
    <w:rsid w:val="007A57AA"/>
    <w:pPr>
      <w:spacing w:before="120" w:line="288" w:lineRule="auto"/>
      <w:ind w:firstLine="720"/>
      <w:jc w:val="both"/>
    </w:pPr>
    <w:rPr>
      <w:color w:val="auto"/>
      <w:kern w:val="0"/>
      <w:sz w:val="24"/>
    </w:rPr>
  </w:style>
  <w:style w:type="character" w:customStyle="1" w:styleId="Point0">
    <w:name w:val="Point Знак Знак"/>
    <w:link w:val="Point"/>
    <w:locked/>
    <w:rsid w:val="007A57AA"/>
    <w:rPr>
      <w:sz w:val="24"/>
    </w:rPr>
  </w:style>
  <w:style w:type="paragraph" w:customStyle="1" w:styleId="1ffc">
    <w:name w:val="Рецензия1"/>
    <w:hidden/>
    <w:semiHidden/>
    <w:rsid w:val="007A57AA"/>
    <w:rPr>
      <w:sz w:val="24"/>
      <w:szCs w:val="24"/>
      <w:lang w:eastAsia="ru-RU"/>
    </w:rPr>
  </w:style>
  <w:style w:type="numbering" w:customStyle="1" w:styleId="ArticleSection">
    <w:name w:val="Article / Section"/>
    <w:rsid w:val="007A57AA"/>
    <w:pPr>
      <w:numPr>
        <w:numId w:val="12"/>
      </w:numPr>
    </w:pPr>
  </w:style>
  <w:style w:type="numbering" w:styleId="111111">
    <w:name w:val="Outline List 2"/>
    <w:basedOn w:val="a4"/>
    <w:rsid w:val="007A57AA"/>
    <w:pPr>
      <w:numPr>
        <w:numId w:val="1"/>
      </w:numPr>
    </w:pPr>
  </w:style>
  <w:style w:type="numbering" w:styleId="1ai">
    <w:name w:val="Outline List 1"/>
    <w:basedOn w:val="a4"/>
    <w:rsid w:val="007A57AA"/>
    <w:pPr>
      <w:numPr>
        <w:numId w:val="2"/>
      </w:numPr>
    </w:pPr>
  </w:style>
  <w:style w:type="character" w:customStyle="1" w:styleId="11pt">
    <w:name w:val="Основной текст + 11 pt"/>
    <w:basedOn w:val="afffd"/>
    <w:rsid w:val="00A760CC"/>
    <w:rPr>
      <w:rFonts w:ascii="Times New Roman" w:eastAsia="Times New Roman" w:hAnsi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customStyle="1" w:styleId="wikip">
    <w:name w:val="wikip"/>
    <w:basedOn w:val="a1"/>
    <w:rsid w:val="001D4F90"/>
    <w:pPr>
      <w:spacing w:before="100" w:beforeAutospacing="1" w:after="100" w:afterAutospacing="1"/>
      <w:jc w:val="both"/>
    </w:pPr>
    <w:rPr>
      <w:color w:val="auto"/>
      <w:kern w:val="0"/>
      <w:sz w:val="24"/>
      <w:szCs w:val="24"/>
    </w:rPr>
  </w:style>
  <w:style w:type="paragraph" w:customStyle="1" w:styleId="Style4">
    <w:name w:val="Style4"/>
    <w:basedOn w:val="a1"/>
    <w:rsid w:val="001D4F90"/>
    <w:pPr>
      <w:widowControl w:val="0"/>
      <w:autoSpaceDE w:val="0"/>
      <w:autoSpaceDN w:val="0"/>
      <w:adjustRightInd w:val="0"/>
      <w:spacing w:after="120" w:line="480" w:lineRule="exact"/>
      <w:ind w:firstLine="763"/>
      <w:jc w:val="both"/>
    </w:pPr>
    <w:rPr>
      <w:rFonts w:ascii="Calibri" w:hAnsi="Calibri"/>
      <w:color w:val="auto"/>
      <w:kern w:val="0"/>
      <w:sz w:val="24"/>
      <w:szCs w:val="24"/>
      <w:lang w:eastAsia="en-US"/>
    </w:rPr>
  </w:style>
  <w:style w:type="character" w:customStyle="1" w:styleId="FontStyle14">
    <w:name w:val="Font Style14"/>
    <w:uiPriority w:val="99"/>
    <w:rsid w:val="001D4F90"/>
    <w:rPr>
      <w:rFonts w:ascii="Times New Roman" w:hAnsi="Times New Roman" w:cs="Times New Roman" w:hint="default"/>
      <w:sz w:val="26"/>
      <w:szCs w:val="26"/>
    </w:rPr>
  </w:style>
  <w:style w:type="paragraph" w:customStyle="1" w:styleId="500">
    <w:name w:val="Абзац списка50"/>
    <w:basedOn w:val="a1"/>
    <w:rsid w:val="001364D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xl310">
    <w:name w:val="xl310"/>
    <w:basedOn w:val="a1"/>
    <w:rsid w:val="003616F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11">
    <w:name w:val="xl311"/>
    <w:basedOn w:val="a1"/>
    <w:rsid w:val="003616F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12">
    <w:name w:val="xl312"/>
    <w:basedOn w:val="a1"/>
    <w:rsid w:val="003616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13">
    <w:name w:val="xl313"/>
    <w:basedOn w:val="a1"/>
    <w:rsid w:val="003616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314">
    <w:name w:val="xl314"/>
    <w:basedOn w:val="a1"/>
    <w:rsid w:val="003616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15">
    <w:name w:val="xl315"/>
    <w:basedOn w:val="a1"/>
    <w:rsid w:val="003616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316">
    <w:name w:val="xl316"/>
    <w:basedOn w:val="a1"/>
    <w:rsid w:val="003616F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317">
    <w:name w:val="xl317"/>
    <w:basedOn w:val="a1"/>
    <w:rsid w:val="003616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18">
    <w:name w:val="xl318"/>
    <w:basedOn w:val="a1"/>
    <w:rsid w:val="003616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19">
    <w:name w:val="xl319"/>
    <w:basedOn w:val="a1"/>
    <w:rsid w:val="003616F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20">
    <w:name w:val="xl320"/>
    <w:basedOn w:val="a1"/>
    <w:rsid w:val="003616F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321">
    <w:name w:val="xl321"/>
    <w:basedOn w:val="a1"/>
    <w:rsid w:val="003616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22">
    <w:name w:val="xl322"/>
    <w:basedOn w:val="a1"/>
    <w:rsid w:val="003616F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23">
    <w:name w:val="xl323"/>
    <w:basedOn w:val="a1"/>
    <w:rsid w:val="003616F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24">
    <w:name w:val="xl324"/>
    <w:basedOn w:val="a1"/>
    <w:rsid w:val="003616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25">
    <w:name w:val="xl325"/>
    <w:basedOn w:val="a1"/>
    <w:rsid w:val="003616F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</w:rPr>
  </w:style>
  <w:style w:type="paragraph" w:customStyle="1" w:styleId="xl326">
    <w:name w:val="xl326"/>
    <w:basedOn w:val="a1"/>
    <w:rsid w:val="003616F8"/>
    <w:pPr>
      <w:pBdr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</w:rPr>
  </w:style>
  <w:style w:type="paragraph" w:customStyle="1" w:styleId="xl327">
    <w:name w:val="xl327"/>
    <w:basedOn w:val="a1"/>
    <w:rsid w:val="003616F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kern w:val="0"/>
      <w:sz w:val="24"/>
      <w:szCs w:val="24"/>
    </w:rPr>
  </w:style>
  <w:style w:type="paragraph" w:customStyle="1" w:styleId="xl328">
    <w:name w:val="xl328"/>
    <w:basedOn w:val="a1"/>
    <w:rsid w:val="003616F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kern w:val="0"/>
      <w:sz w:val="24"/>
      <w:szCs w:val="24"/>
    </w:rPr>
  </w:style>
  <w:style w:type="paragraph" w:customStyle="1" w:styleId="xl329">
    <w:name w:val="xl329"/>
    <w:basedOn w:val="a1"/>
    <w:rsid w:val="003616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30">
    <w:name w:val="xl330"/>
    <w:basedOn w:val="a1"/>
    <w:rsid w:val="003616F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31">
    <w:name w:val="xl331"/>
    <w:basedOn w:val="a1"/>
    <w:rsid w:val="003616F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32">
    <w:name w:val="xl332"/>
    <w:basedOn w:val="a1"/>
    <w:rsid w:val="003616F8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33">
    <w:name w:val="xl333"/>
    <w:basedOn w:val="a1"/>
    <w:rsid w:val="003616F8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334">
    <w:name w:val="xl334"/>
    <w:basedOn w:val="a1"/>
    <w:rsid w:val="003616F8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335">
    <w:name w:val="xl335"/>
    <w:basedOn w:val="a1"/>
    <w:rsid w:val="003616F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36">
    <w:name w:val="xl336"/>
    <w:basedOn w:val="a1"/>
    <w:rsid w:val="003616F8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character" w:customStyle="1" w:styleId="Bodytext2">
    <w:name w:val="Body text (2)"/>
    <w:rsid w:val="00B13E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aanao">
    <w:name w:val="aaanao"/>
    <w:rsid w:val="008509BB"/>
  </w:style>
  <w:style w:type="paragraph" w:customStyle="1" w:styleId="510">
    <w:name w:val="Абзац списка51"/>
    <w:basedOn w:val="a1"/>
    <w:rsid w:val="00CA095A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71">
    <w:name w:val="Без интервала17"/>
    <w:rsid w:val="00103EDD"/>
    <w:rPr>
      <w:rFonts w:eastAsia="Calibri"/>
      <w:sz w:val="24"/>
      <w:szCs w:val="24"/>
      <w:lang w:eastAsia="ru-RU"/>
    </w:rPr>
  </w:style>
  <w:style w:type="paragraph" w:customStyle="1" w:styleId="181">
    <w:name w:val="Без интервала18"/>
    <w:rsid w:val="00A92D02"/>
    <w:rPr>
      <w:rFonts w:eastAsia="Calibri"/>
      <w:sz w:val="24"/>
      <w:szCs w:val="24"/>
      <w:lang w:eastAsia="ru-RU"/>
    </w:rPr>
  </w:style>
  <w:style w:type="paragraph" w:customStyle="1" w:styleId="520">
    <w:name w:val="Абзац списка52"/>
    <w:basedOn w:val="a1"/>
    <w:rsid w:val="007902E9"/>
    <w:pPr>
      <w:ind w:left="720"/>
      <w:contextualSpacing/>
    </w:pPr>
    <w:rPr>
      <w:color w:val="auto"/>
      <w:kern w:val="0"/>
      <w:sz w:val="24"/>
      <w:szCs w:val="24"/>
    </w:rPr>
  </w:style>
  <w:style w:type="paragraph" w:customStyle="1" w:styleId="2ff3">
    <w:name w:val="Рецензия2"/>
    <w:hidden/>
    <w:semiHidden/>
    <w:rsid w:val="007902E9"/>
    <w:rPr>
      <w:sz w:val="24"/>
      <w:szCs w:val="24"/>
      <w:lang w:eastAsia="ru-RU"/>
    </w:rPr>
  </w:style>
  <w:style w:type="paragraph" w:customStyle="1" w:styleId="afffffff9">
    <w:basedOn w:val="a1"/>
    <w:next w:val="a1"/>
    <w:qFormat/>
    <w:rsid w:val="00F27B38"/>
    <w:pPr>
      <w:suppressAutoHyphens/>
      <w:jc w:val="center"/>
    </w:pPr>
    <w:rPr>
      <w:b/>
      <w:color w:val="auto"/>
      <w:kern w:val="0"/>
      <w:sz w:val="28"/>
      <w:lang w:eastAsia="ar-SA"/>
    </w:rPr>
  </w:style>
  <w:style w:type="paragraph" w:customStyle="1" w:styleId="530">
    <w:name w:val="Абзац списка53"/>
    <w:basedOn w:val="a1"/>
    <w:rsid w:val="005B55D4"/>
    <w:pPr>
      <w:suppressAutoHyphens/>
      <w:ind w:left="720"/>
    </w:pPr>
    <w:rPr>
      <w:rFonts w:eastAsia="Calibri"/>
      <w:color w:val="auto"/>
      <w:kern w:val="0"/>
      <w:sz w:val="24"/>
      <w:szCs w:val="24"/>
      <w:lang w:eastAsia="ar-SA"/>
    </w:rPr>
  </w:style>
  <w:style w:type="table" w:customStyle="1" w:styleId="1ffd">
    <w:name w:val="Сетка таблицы1"/>
    <w:basedOn w:val="a3"/>
    <w:next w:val="af9"/>
    <w:uiPriority w:val="59"/>
    <w:rsid w:val="005B55D4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5">
    <w:name w:val="Font Style15"/>
    <w:basedOn w:val="a2"/>
    <w:uiPriority w:val="99"/>
    <w:rsid w:val="005B55D4"/>
    <w:rPr>
      <w:rFonts w:ascii="Times New Roman" w:hAnsi="Times New Roman" w:cs="Times New Roman"/>
      <w:sz w:val="26"/>
      <w:szCs w:val="26"/>
    </w:rPr>
  </w:style>
  <w:style w:type="table" w:customStyle="1" w:styleId="Calendar2">
    <w:name w:val="Calendar 2"/>
    <w:basedOn w:val="a3"/>
    <w:uiPriority w:val="99"/>
    <w:qFormat/>
    <w:rsid w:val="005B55D4"/>
    <w:pPr>
      <w:jc w:val="center"/>
    </w:pPr>
    <w:rPr>
      <w:rFonts w:ascii="Calibri" w:hAnsi="Calibri"/>
      <w:sz w:val="28"/>
      <w:szCs w:val="28"/>
    </w:rPr>
    <w:tblPr>
      <w:tblBorders>
        <w:insideV w:val="single" w:sz="4" w:space="0" w:color="95B3D7"/>
      </w:tblBorders>
    </w:tblPr>
    <w:tblStylePr w:type="firstRow">
      <w:rPr>
        <w:rFonts w:ascii="Cambria" w:eastAsia="Times New Roman" w:hAnsi="Cambria" w:cs="Times New Roman"/>
        <w:caps/>
        <w:color w:val="4F81BD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133">
    <w:name w:val="Заголовок 13"/>
    <w:basedOn w:val="a1"/>
    <w:uiPriority w:val="1"/>
    <w:qFormat/>
    <w:rsid w:val="000D0106"/>
    <w:pPr>
      <w:widowControl w:val="0"/>
      <w:autoSpaceDE w:val="0"/>
      <w:autoSpaceDN w:val="0"/>
      <w:ind w:left="593"/>
      <w:jc w:val="center"/>
      <w:outlineLvl w:val="1"/>
    </w:pPr>
    <w:rPr>
      <w:b/>
      <w:bCs/>
      <w:color w:val="auto"/>
      <w:kern w:val="0"/>
      <w:sz w:val="24"/>
      <w:szCs w:val="24"/>
      <w:lang w:eastAsia="en-US"/>
    </w:rPr>
  </w:style>
  <w:style w:type="character" w:customStyle="1" w:styleId="HTML10">
    <w:name w:val="Стандартный HTML Знак1"/>
    <w:basedOn w:val="a2"/>
    <w:rsid w:val="0031206D"/>
    <w:rPr>
      <w:rFonts w:ascii="Consolas" w:hAnsi="Consolas"/>
    </w:rPr>
  </w:style>
  <w:style w:type="paragraph" w:customStyle="1" w:styleId="4f">
    <w:name w:val="Основной текст4"/>
    <w:basedOn w:val="a1"/>
    <w:rsid w:val="00B3725C"/>
    <w:pPr>
      <w:widowControl w:val="0"/>
      <w:shd w:val="clear" w:color="auto" w:fill="FFFFFF"/>
      <w:spacing w:after="300" w:line="374" w:lineRule="exact"/>
      <w:jc w:val="right"/>
    </w:pPr>
    <w:rPr>
      <w:color w:val="auto"/>
      <w:spacing w:val="4"/>
      <w:kern w:val="0"/>
      <w:sz w:val="25"/>
      <w:szCs w:val="25"/>
      <w:lang w:eastAsia="en-US"/>
    </w:rPr>
  </w:style>
  <w:style w:type="character" w:customStyle="1" w:styleId="afffffffa">
    <w:name w:val="Колонтитул_"/>
    <w:link w:val="afffffffb"/>
    <w:rsid w:val="00C96552"/>
    <w:rPr>
      <w:sz w:val="26"/>
      <w:szCs w:val="26"/>
    </w:rPr>
  </w:style>
  <w:style w:type="paragraph" w:customStyle="1" w:styleId="afffffffb">
    <w:name w:val="Колонтитул"/>
    <w:basedOn w:val="a1"/>
    <w:link w:val="afffffffa"/>
    <w:qFormat/>
    <w:rsid w:val="00C96552"/>
    <w:pPr>
      <w:widowControl w:val="0"/>
    </w:pPr>
    <w:rPr>
      <w:color w:val="auto"/>
      <w:kern w:val="0"/>
      <w:sz w:val="26"/>
      <w:szCs w:val="26"/>
      <w:lang w:eastAsia="en-US"/>
    </w:rPr>
  </w:style>
  <w:style w:type="character" w:customStyle="1" w:styleId="afffffffc">
    <w:name w:val="Другое_"/>
    <w:link w:val="afffffffd"/>
    <w:rsid w:val="00C96552"/>
    <w:rPr>
      <w:sz w:val="26"/>
      <w:szCs w:val="26"/>
    </w:rPr>
  </w:style>
  <w:style w:type="paragraph" w:customStyle="1" w:styleId="afffffffd">
    <w:name w:val="Другое"/>
    <w:basedOn w:val="a1"/>
    <w:link w:val="afffffffc"/>
    <w:rsid w:val="00C96552"/>
    <w:pPr>
      <w:widowControl w:val="0"/>
      <w:spacing w:after="120" w:line="254" w:lineRule="auto"/>
      <w:ind w:firstLine="400"/>
    </w:pPr>
    <w:rPr>
      <w:color w:val="auto"/>
      <w:kern w:val="0"/>
      <w:sz w:val="26"/>
      <w:szCs w:val="26"/>
      <w:lang w:eastAsia="en-US"/>
    </w:rPr>
  </w:style>
  <w:style w:type="paragraph" w:customStyle="1" w:styleId="afffffffe">
    <w:name w:val="Комментарий"/>
    <w:basedOn w:val="a1"/>
    <w:next w:val="a1"/>
    <w:uiPriority w:val="99"/>
    <w:qFormat/>
    <w:rsid w:val="00010AA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hAnsi="Times New Roman CYR" w:cs="Times New Roman CYR"/>
      <w:color w:val="353842"/>
      <w:kern w:val="0"/>
      <w:sz w:val="24"/>
      <w:szCs w:val="24"/>
    </w:rPr>
  </w:style>
  <w:style w:type="paragraph" w:customStyle="1" w:styleId="affffffff">
    <w:name w:val="Информация о версии"/>
    <w:basedOn w:val="afffffffe"/>
    <w:next w:val="a1"/>
    <w:uiPriority w:val="99"/>
    <w:rsid w:val="00010AA6"/>
    <w:rPr>
      <w:i/>
      <w:iCs/>
    </w:rPr>
  </w:style>
  <w:style w:type="paragraph" w:customStyle="1" w:styleId="affffffff0">
    <w:name w:val="Информация об изменениях"/>
    <w:basedOn w:val="a1"/>
    <w:next w:val="a1"/>
    <w:uiPriority w:val="99"/>
    <w:rsid w:val="00010AA6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hAnsi="Times New Roman CYR" w:cs="Times New Roman CYR"/>
      <w:color w:val="353842"/>
      <w:kern w:val="0"/>
    </w:rPr>
  </w:style>
  <w:style w:type="paragraph" w:customStyle="1" w:styleId="affffffff1">
    <w:name w:val="Подзаголовок для информации об изменениях"/>
    <w:basedOn w:val="a1"/>
    <w:next w:val="a1"/>
    <w:uiPriority w:val="99"/>
    <w:rsid w:val="00010AA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b/>
      <w:bCs/>
      <w:color w:val="353842"/>
      <w:kern w:val="0"/>
    </w:rPr>
  </w:style>
  <w:style w:type="paragraph" w:customStyle="1" w:styleId="xl337">
    <w:name w:val="xl337"/>
    <w:basedOn w:val="a1"/>
    <w:rsid w:val="00010A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338">
    <w:name w:val="xl338"/>
    <w:basedOn w:val="a1"/>
    <w:rsid w:val="00010AA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39">
    <w:name w:val="xl339"/>
    <w:basedOn w:val="a1"/>
    <w:rsid w:val="00010AA6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40">
    <w:name w:val="xl340"/>
    <w:basedOn w:val="a1"/>
    <w:rsid w:val="00010AA6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341">
    <w:name w:val="xl341"/>
    <w:basedOn w:val="a1"/>
    <w:rsid w:val="00010AA6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42">
    <w:name w:val="xl342"/>
    <w:basedOn w:val="a1"/>
    <w:rsid w:val="00010AA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43">
    <w:name w:val="xl343"/>
    <w:basedOn w:val="a1"/>
    <w:rsid w:val="00010AA6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344">
    <w:name w:val="xl344"/>
    <w:basedOn w:val="a1"/>
    <w:rsid w:val="00010AA6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345">
    <w:name w:val="xl345"/>
    <w:basedOn w:val="a1"/>
    <w:rsid w:val="00010AA6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346">
    <w:name w:val="xl346"/>
    <w:basedOn w:val="a1"/>
    <w:rsid w:val="00010AA6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347">
    <w:name w:val="xl347"/>
    <w:basedOn w:val="a1"/>
    <w:rsid w:val="00010AA6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348">
    <w:name w:val="xl348"/>
    <w:basedOn w:val="a1"/>
    <w:rsid w:val="00010A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49">
    <w:name w:val="xl349"/>
    <w:basedOn w:val="a1"/>
    <w:rsid w:val="00010AA6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affffffff2">
    <w:basedOn w:val="a1"/>
    <w:next w:val="ae"/>
    <w:rsid w:val="002B26F5"/>
    <w:pPr>
      <w:suppressLineNumbers/>
      <w:spacing w:before="120" w:after="120"/>
    </w:pPr>
    <w:rPr>
      <w:rFonts w:cs="Mangal"/>
      <w:i/>
      <w:iCs/>
      <w:color w:val="00000A"/>
      <w:kern w:val="0"/>
      <w:sz w:val="24"/>
      <w:szCs w:val="24"/>
    </w:rPr>
  </w:style>
  <w:style w:type="character" w:customStyle="1" w:styleId="WW8Num6z1">
    <w:name w:val="WW8Num6z1"/>
    <w:rsid w:val="00BE1178"/>
    <w:rPr>
      <w:rFonts w:ascii="Courier New" w:hAnsi="Courier New" w:cs="Courier New"/>
    </w:rPr>
  </w:style>
  <w:style w:type="character" w:customStyle="1" w:styleId="WW8Num6z2">
    <w:name w:val="WW8Num6z2"/>
    <w:rsid w:val="00BE1178"/>
    <w:rPr>
      <w:rFonts w:ascii="Wingdings" w:hAnsi="Wingdings" w:cs="Wingdings"/>
    </w:rPr>
  </w:style>
  <w:style w:type="character" w:customStyle="1" w:styleId="WW8Num6z3">
    <w:name w:val="WW8Num6z3"/>
    <w:rsid w:val="00BE1178"/>
    <w:rPr>
      <w:rFonts w:ascii="Symbol" w:hAnsi="Symbol" w:cs="Symbol"/>
    </w:rPr>
  </w:style>
  <w:style w:type="character" w:customStyle="1" w:styleId="WW8Num20z2">
    <w:name w:val="WW8Num20z2"/>
    <w:rsid w:val="00BE1178"/>
    <w:rPr>
      <w:rFonts w:ascii="Wingdings" w:hAnsi="Wingdings" w:cs="Wingdings"/>
    </w:rPr>
  </w:style>
  <w:style w:type="character" w:customStyle="1" w:styleId="WW8Num24z2">
    <w:name w:val="WW8Num24z2"/>
    <w:rsid w:val="00BE1178"/>
    <w:rPr>
      <w:rFonts w:ascii="Wingdings" w:hAnsi="Wingdings" w:cs="Wingdings"/>
    </w:rPr>
  </w:style>
  <w:style w:type="character" w:customStyle="1" w:styleId="WW8Num26z2">
    <w:name w:val="WW8Num26z2"/>
    <w:rsid w:val="00BE1178"/>
    <w:rPr>
      <w:rFonts w:ascii="Wingdings" w:hAnsi="Wingdings" w:cs="Wingdings"/>
    </w:rPr>
  </w:style>
  <w:style w:type="paragraph" w:customStyle="1" w:styleId="540">
    <w:name w:val="Абзац списка54"/>
    <w:basedOn w:val="a1"/>
    <w:rsid w:val="00BE1178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ffe">
    <w:name w:val="Схема документа1"/>
    <w:basedOn w:val="a1"/>
    <w:rsid w:val="00BE1178"/>
    <w:pPr>
      <w:shd w:val="clear" w:color="auto" w:fill="000080"/>
      <w:suppressAutoHyphens/>
    </w:pPr>
    <w:rPr>
      <w:color w:val="auto"/>
      <w:kern w:val="0"/>
      <w:sz w:val="2"/>
      <w:lang w:eastAsia="zh-CN"/>
    </w:rPr>
  </w:style>
  <w:style w:type="paragraph" w:customStyle="1" w:styleId="191">
    <w:name w:val="Без интервала19"/>
    <w:rsid w:val="00BE1178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tekstob">
    <w:name w:val="tekstob"/>
    <w:basedOn w:val="a1"/>
    <w:rsid w:val="00B8478D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165pt0pt">
    <w:name w:val="Основной текст + 16;5 pt;Не курсив;Интервал 0 pt"/>
    <w:basedOn w:val="a2"/>
    <w:rsid w:val="00B8478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9"/>
      <w:w w:val="100"/>
      <w:position w:val="0"/>
      <w:sz w:val="33"/>
      <w:szCs w:val="33"/>
      <w:u w:val="none"/>
      <w:lang w:val="ru-RU"/>
    </w:rPr>
  </w:style>
  <w:style w:type="character" w:customStyle="1" w:styleId="Candara16pt0pt">
    <w:name w:val="Основной текст + Candara;16 pt;Не курсив;Интервал 0 pt"/>
    <w:basedOn w:val="afffd"/>
    <w:rsid w:val="00B8478D"/>
    <w:rPr>
      <w:rFonts w:ascii="Candara" w:eastAsia="Candara" w:hAnsi="Candara" w:cs="Candara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shd w:val="clear" w:color="auto" w:fill="FFFFFF"/>
    </w:rPr>
  </w:style>
  <w:style w:type="character" w:customStyle="1" w:styleId="extended-textshort">
    <w:name w:val="extended-text__short"/>
    <w:basedOn w:val="a2"/>
    <w:rsid w:val="00B8478D"/>
  </w:style>
  <w:style w:type="paragraph" w:customStyle="1" w:styleId="550">
    <w:name w:val="Абзац списка55"/>
    <w:basedOn w:val="a1"/>
    <w:rsid w:val="000D0EE3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01">
    <w:name w:val="Без интервала20"/>
    <w:rsid w:val="000D0EE3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TextList">
    <w:name w:val="ConsPlusTextList"/>
    <w:rsid w:val="007F716C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character" w:styleId="affffffff3">
    <w:name w:val="Placeholder Text"/>
    <w:basedOn w:val="a2"/>
    <w:uiPriority w:val="99"/>
    <w:semiHidden/>
    <w:rsid w:val="00225BFE"/>
    <w:rPr>
      <w:color w:val="808080"/>
    </w:rPr>
  </w:style>
  <w:style w:type="character" w:customStyle="1" w:styleId="212pt">
    <w:name w:val="Основной текст (2) + 12 pt;Полужирный"/>
    <w:basedOn w:val="a2"/>
    <w:rsid w:val="00225B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HTML11">
    <w:name w:val="Стандартный HTML1"/>
    <w:basedOn w:val="a1"/>
    <w:rsid w:val="007B7D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200"/>
    </w:pPr>
    <w:rPr>
      <w:rFonts w:ascii="Courier New" w:eastAsia="Arial" w:hAnsi="Courier New" w:cs="Courier New"/>
      <w:color w:val="auto"/>
      <w:kern w:val="1"/>
      <w:sz w:val="22"/>
      <w:lang w:eastAsia="zh-CN"/>
    </w:rPr>
  </w:style>
  <w:style w:type="character" w:customStyle="1" w:styleId="1fff">
    <w:name w:val="Неразрешенное упоминание1"/>
    <w:basedOn w:val="a2"/>
    <w:uiPriority w:val="99"/>
    <w:semiHidden/>
    <w:unhideWhenUsed/>
    <w:qFormat/>
    <w:rsid w:val="007B7D9A"/>
    <w:rPr>
      <w:color w:val="605E5C"/>
      <w:shd w:val="clear" w:color="auto" w:fill="E1DFDD"/>
    </w:rPr>
  </w:style>
  <w:style w:type="character" w:customStyle="1" w:styleId="1fff0">
    <w:name w:val="Текст выноски Знак1"/>
    <w:basedOn w:val="a2"/>
    <w:qFormat/>
    <w:rsid w:val="007B7D9A"/>
    <w:rPr>
      <w:rFonts w:ascii="Tahoma" w:eastAsiaTheme="minorHAnsi" w:hAnsi="Tahoma" w:cs="Tahoma"/>
      <w:sz w:val="16"/>
      <w:szCs w:val="16"/>
      <w:lang w:eastAsia="en-US"/>
    </w:rPr>
  </w:style>
  <w:style w:type="numbering" w:customStyle="1" w:styleId="WW8Num10">
    <w:name w:val="WW8Num10"/>
    <w:qFormat/>
    <w:rsid w:val="007B7D9A"/>
  </w:style>
  <w:style w:type="character" w:customStyle="1" w:styleId="214">
    <w:name w:val="Основной текст с отступом 2 Знак1"/>
    <w:basedOn w:val="a2"/>
    <w:semiHidden/>
    <w:qFormat/>
    <w:locked/>
    <w:rsid w:val="007B7D9A"/>
    <w:rPr>
      <w:rFonts w:eastAsia="Times New Roman" w:cs="Times New Roman"/>
      <w:sz w:val="20"/>
      <w:szCs w:val="20"/>
      <w:lang w:eastAsia="ru-RU"/>
    </w:rPr>
  </w:style>
  <w:style w:type="character" w:customStyle="1" w:styleId="1fff1">
    <w:name w:val="Текст Знак1"/>
    <w:basedOn w:val="a2"/>
    <w:uiPriority w:val="99"/>
    <w:semiHidden/>
    <w:qFormat/>
    <w:locked/>
    <w:rsid w:val="007B7D9A"/>
    <w:rPr>
      <w:rFonts w:ascii="Consolas" w:eastAsia="Calibri" w:hAnsi="Consolas" w:cs="Consolas"/>
      <w:sz w:val="21"/>
      <w:szCs w:val="21"/>
    </w:rPr>
  </w:style>
  <w:style w:type="character" w:customStyle="1" w:styleId="1fff2">
    <w:name w:val="Подзаголовок Знак1"/>
    <w:basedOn w:val="a2"/>
    <w:qFormat/>
    <w:locked/>
    <w:rsid w:val="007B7D9A"/>
    <w:rPr>
      <w:rFonts w:ascii="Cambria" w:eastAsia="Times New Roman" w:hAnsi="Cambria" w:cs="Times New Roman"/>
      <w:szCs w:val="24"/>
      <w:lang w:eastAsia="ru-RU"/>
    </w:rPr>
  </w:style>
  <w:style w:type="character" w:styleId="affffffff4">
    <w:name w:val="endnote reference"/>
    <w:uiPriority w:val="99"/>
    <w:rsid w:val="007B7D9A"/>
    <w:rPr>
      <w:vertAlign w:val="superscript"/>
    </w:rPr>
  </w:style>
  <w:style w:type="character" w:customStyle="1" w:styleId="affffffff5">
    <w:name w:val="Текст концевой сноски Знак"/>
    <w:basedOn w:val="a2"/>
    <w:link w:val="affffffff6"/>
    <w:uiPriority w:val="99"/>
    <w:semiHidden/>
    <w:qFormat/>
    <w:rsid w:val="007B7D9A"/>
    <w:rPr>
      <w:lang w:eastAsia="ru-RU"/>
    </w:rPr>
  </w:style>
  <w:style w:type="character" w:customStyle="1" w:styleId="affffffff7">
    <w:name w:val="Символ концевой сноски"/>
    <w:basedOn w:val="a2"/>
    <w:uiPriority w:val="99"/>
    <w:semiHidden/>
    <w:unhideWhenUsed/>
    <w:qFormat/>
    <w:rsid w:val="007B7D9A"/>
    <w:rPr>
      <w:vertAlign w:val="superscript"/>
    </w:rPr>
  </w:style>
  <w:style w:type="character" w:customStyle="1" w:styleId="affffffff8">
    <w:name w:val="Привязка концевой сноски"/>
    <w:qFormat/>
    <w:rsid w:val="007B7D9A"/>
    <w:rPr>
      <w:vertAlign w:val="superscript"/>
    </w:rPr>
  </w:style>
  <w:style w:type="character" w:customStyle="1" w:styleId="affffffff9">
    <w:name w:val="Привязка сноски"/>
    <w:qFormat/>
    <w:rsid w:val="007B7D9A"/>
    <w:rPr>
      <w:vertAlign w:val="superscript"/>
    </w:rPr>
  </w:style>
  <w:style w:type="character" w:customStyle="1" w:styleId="1fff3">
    <w:name w:val="Привязка концевой сноски1"/>
    <w:qFormat/>
    <w:rsid w:val="007B7D9A"/>
    <w:rPr>
      <w:vertAlign w:val="superscript"/>
    </w:rPr>
  </w:style>
  <w:style w:type="character" w:customStyle="1" w:styleId="1fff4">
    <w:name w:val="Символ сноски1"/>
    <w:qFormat/>
    <w:rsid w:val="007B7D9A"/>
  </w:style>
  <w:style w:type="paragraph" w:customStyle="1" w:styleId="caption1">
    <w:name w:val="caption1"/>
    <w:basedOn w:val="a1"/>
    <w:semiHidden/>
    <w:unhideWhenUsed/>
    <w:qFormat/>
    <w:rsid w:val="007B7D9A"/>
    <w:pPr>
      <w:suppressLineNumbers/>
      <w:suppressAutoHyphens/>
      <w:spacing w:before="120" w:after="120"/>
    </w:pPr>
    <w:rPr>
      <w:rFonts w:cs="Droid Sans Devanagari"/>
      <w:i/>
      <w:iCs/>
      <w:color w:val="auto"/>
      <w:kern w:val="0"/>
      <w:sz w:val="24"/>
      <w:szCs w:val="24"/>
    </w:rPr>
  </w:style>
  <w:style w:type="paragraph" w:customStyle="1" w:styleId="affffffffa">
    <w:name w:val="Информация об изменениях документа"/>
    <w:basedOn w:val="afffffffe"/>
    <w:next w:val="a1"/>
    <w:uiPriority w:val="99"/>
    <w:qFormat/>
    <w:rsid w:val="007B7D9A"/>
    <w:pPr>
      <w:shd w:val="clear" w:color="auto" w:fill="F0F0F0"/>
      <w:suppressAutoHyphens/>
      <w:autoSpaceDE/>
      <w:autoSpaceDN/>
      <w:adjustRightInd/>
    </w:pPr>
    <w:rPr>
      <w:rFonts w:ascii="Arial" w:eastAsiaTheme="minorEastAsia" w:hAnsi="Arial" w:cs="Arial"/>
      <w:i/>
      <w:iCs/>
    </w:rPr>
  </w:style>
  <w:style w:type="paragraph" w:styleId="affffffff6">
    <w:name w:val="endnote text"/>
    <w:basedOn w:val="a1"/>
    <w:link w:val="affffffff5"/>
    <w:uiPriority w:val="99"/>
    <w:semiHidden/>
    <w:unhideWhenUsed/>
    <w:rsid w:val="007B7D9A"/>
    <w:pPr>
      <w:suppressAutoHyphens/>
    </w:pPr>
    <w:rPr>
      <w:color w:val="auto"/>
      <w:kern w:val="0"/>
    </w:rPr>
  </w:style>
  <w:style w:type="character" w:customStyle="1" w:styleId="1fff5">
    <w:name w:val="Текст концевой сноски Знак1"/>
    <w:basedOn w:val="a2"/>
    <w:uiPriority w:val="99"/>
    <w:semiHidden/>
    <w:rsid w:val="007B7D9A"/>
    <w:rPr>
      <w:color w:val="000000"/>
      <w:kern w:val="28"/>
      <w:lang w:eastAsia="ru-RU"/>
    </w:rPr>
  </w:style>
  <w:style w:type="paragraph" w:customStyle="1" w:styleId="560">
    <w:name w:val="Абзац списка56"/>
    <w:basedOn w:val="a1"/>
    <w:rsid w:val="00C47861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16">
    <w:name w:val="Без интервала21"/>
    <w:rsid w:val="00C47861"/>
    <w:pPr>
      <w:suppressAutoHyphens/>
    </w:pPr>
    <w:rPr>
      <w:rFonts w:ascii="Calibri" w:hAnsi="Calibri" w:cs="Calibri"/>
      <w:sz w:val="22"/>
      <w:szCs w:val="22"/>
      <w:lang w:eastAsia="zh-CN"/>
    </w:rPr>
  </w:style>
  <w:style w:type="character" w:customStyle="1" w:styleId="WW8Num6z4">
    <w:name w:val="WW8Num6z4"/>
    <w:rsid w:val="00D818AA"/>
  </w:style>
  <w:style w:type="character" w:customStyle="1" w:styleId="WW8Num6z5">
    <w:name w:val="WW8Num6z5"/>
    <w:rsid w:val="00D818AA"/>
  </w:style>
  <w:style w:type="character" w:customStyle="1" w:styleId="WW8Num6z6">
    <w:name w:val="WW8Num6z6"/>
    <w:rsid w:val="00D818AA"/>
  </w:style>
  <w:style w:type="character" w:customStyle="1" w:styleId="WW8Num6z7">
    <w:name w:val="WW8Num6z7"/>
    <w:rsid w:val="00D818AA"/>
  </w:style>
  <w:style w:type="character" w:customStyle="1" w:styleId="WW8Num6z8">
    <w:name w:val="WW8Num6z8"/>
    <w:rsid w:val="00D818AA"/>
  </w:style>
  <w:style w:type="character" w:customStyle="1" w:styleId="WW8Num14z4">
    <w:name w:val="WW8Num14z4"/>
    <w:rsid w:val="00D818AA"/>
  </w:style>
  <w:style w:type="character" w:customStyle="1" w:styleId="WW8Num14z5">
    <w:name w:val="WW8Num14z5"/>
    <w:rsid w:val="00D818AA"/>
  </w:style>
  <w:style w:type="character" w:customStyle="1" w:styleId="WW8Num14z6">
    <w:name w:val="WW8Num14z6"/>
    <w:rsid w:val="00D818AA"/>
  </w:style>
  <w:style w:type="character" w:customStyle="1" w:styleId="WW8Num14z7">
    <w:name w:val="WW8Num14z7"/>
    <w:rsid w:val="00D818AA"/>
  </w:style>
  <w:style w:type="character" w:customStyle="1" w:styleId="WW8Num14z8">
    <w:name w:val="WW8Num14z8"/>
    <w:rsid w:val="00D818AA"/>
  </w:style>
  <w:style w:type="character" w:customStyle="1" w:styleId="WW8Num16z3">
    <w:name w:val="WW8Num16z3"/>
    <w:rsid w:val="00D818AA"/>
  </w:style>
  <w:style w:type="character" w:customStyle="1" w:styleId="WW8Num16z4">
    <w:name w:val="WW8Num16z4"/>
    <w:rsid w:val="00D818AA"/>
  </w:style>
  <w:style w:type="character" w:customStyle="1" w:styleId="WW8Num16z5">
    <w:name w:val="WW8Num16z5"/>
    <w:rsid w:val="00D818AA"/>
  </w:style>
  <w:style w:type="character" w:customStyle="1" w:styleId="WW8Num16z6">
    <w:name w:val="WW8Num16z6"/>
    <w:rsid w:val="00D818AA"/>
  </w:style>
  <w:style w:type="character" w:customStyle="1" w:styleId="WW8Num16z7">
    <w:name w:val="WW8Num16z7"/>
    <w:rsid w:val="00D818AA"/>
  </w:style>
  <w:style w:type="character" w:customStyle="1" w:styleId="WW8Num16z8">
    <w:name w:val="WW8Num16z8"/>
    <w:rsid w:val="00D818AA"/>
  </w:style>
  <w:style w:type="character" w:customStyle="1" w:styleId="WW8Num17z3">
    <w:name w:val="WW8Num17z3"/>
    <w:rsid w:val="00D818AA"/>
    <w:rPr>
      <w:rFonts w:ascii="Symbol" w:hAnsi="Symbol" w:cs="Symbol" w:hint="default"/>
    </w:rPr>
  </w:style>
  <w:style w:type="character" w:customStyle="1" w:styleId="WW8Num18z4">
    <w:name w:val="WW8Num18z4"/>
    <w:rsid w:val="00D818AA"/>
  </w:style>
  <w:style w:type="character" w:customStyle="1" w:styleId="WW8Num18z5">
    <w:name w:val="WW8Num18z5"/>
    <w:rsid w:val="00D818AA"/>
  </w:style>
  <w:style w:type="character" w:customStyle="1" w:styleId="WW8Num18z6">
    <w:name w:val="WW8Num18z6"/>
    <w:rsid w:val="00D818AA"/>
  </w:style>
  <w:style w:type="character" w:customStyle="1" w:styleId="WW8Num18z7">
    <w:name w:val="WW8Num18z7"/>
    <w:rsid w:val="00D818AA"/>
  </w:style>
  <w:style w:type="character" w:customStyle="1" w:styleId="WW8Num18z8">
    <w:name w:val="WW8Num18z8"/>
    <w:rsid w:val="00D818AA"/>
  </w:style>
  <w:style w:type="character" w:customStyle="1" w:styleId="WW8Num21z4">
    <w:name w:val="WW8Num21z4"/>
    <w:rsid w:val="00D818AA"/>
  </w:style>
  <w:style w:type="character" w:customStyle="1" w:styleId="WW8Num21z5">
    <w:name w:val="WW8Num21z5"/>
    <w:rsid w:val="00D818AA"/>
  </w:style>
  <w:style w:type="character" w:customStyle="1" w:styleId="WW8Num21z6">
    <w:name w:val="WW8Num21z6"/>
    <w:rsid w:val="00D818AA"/>
  </w:style>
  <w:style w:type="character" w:customStyle="1" w:styleId="WW8Num21z7">
    <w:name w:val="WW8Num21z7"/>
    <w:rsid w:val="00D818AA"/>
  </w:style>
  <w:style w:type="character" w:customStyle="1" w:styleId="WW8Num21z8">
    <w:name w:val="WW8Num21z8"/>
    <w:rsid w:val="00D818AA"/>
  </w:style>
  <w:style w:type="character" w:customStyle="1" w:styleId="WW8Num22z4">
    <w:name w:val="WW8Num22z4"/>
    <w:rsid w:val="00D818AA"/>
  </w:style>
  <w:style w:type="character" w:customStyle="1" w:styleId="WW8Num22z5">
    <w:name w:val="WW8Num22z5"/>
    <w:rsid w:val="00D818AA"/>
  </w:style>
  <w:style w:type="character" w:customStyle="1" w:styleId="WW8Num22z6">
    <w:name w:val="WW8Num22z6"/>
    <w:rsid w:val="00D818AA"/>
  </w:style>
  <w:style w:type="character" w:customStyle="1" w:styleId="WW8Num22z7">
    <w:name w:val="WW8Num22z7"/>
    <w:rsid w:val="00D818AA"/>
  </w:style>
  <w:style w:type="character" w:customStyle="1" w:styleId="WW8Num22z8">
    <w:name w:val="WW8Num22z8"/>
    <w:rsid w:val="00D818AA"/>
  </w:style>
  <w:style w:type="character" w:customStyle="1" w:styleId="WW8Num23z4">
    <w:name w:val="WW8Num23z4"/>
    <w:rsid w:val="00D818AA"/>
  </w:style>
  <w:style w:type="character" w:customStyle="1" w:styleId="WW8Num23z5">
    <w:name w:val="WW8Num23z5"/>
    <w:rsid w:val="00D818AA"/>
  </w:style>
  <w:style w:type="character" w:customStyle="1" w:styleId="WW8Num23z6">
    <w:name w:val="WW8Num23z6"/>
    <w:rsid w:val="00D818AA"/>
  </w:style>
  <w:style w:type="character" w:customStyle="1" w:styleId="WW8Num23z7">
    <w:name w:val="WW8Num23z7"/>
    <w:rsid w:val="00D818AA"/>
  </w:style>
  <w:style w:type="character" w:customStyle="1" w:styleId="WW8Num23z8">
    <w:name w:val="WW8Num23z8"/>
    <w:rsid w:val="00D818AA"/>
  </w:style>
  <w:style w:type="character" w:customStyle="1" w:styleId="WW8Num25z3">
    <w:name w:val="WW8Num25z3"/>
    <w:rsid w:val="00D818AA"/>
  </w:style>
  <w:style w:type="character" w:customStyle="1" w:styleId="WW8Num25z4">
    <w:name w:val="WW8Num25z4"/>
    <w:rsid w:val="00D818AA"/>
  </w:style>
  <w:style w:type="character" w:customStyle="1" w:styleId="WW8Num25z5">
    <w:name w:val="WW8Num25z5"/>
    <w:rsid w:val="00D818AA"/>
  </w:style>
  <w:style w:type="character" w:customStyle="1" w:styleId="WW8Num25z6">
    <w:name w:val="WW8Num25z6"/>
    <w:rsid w:val="00D818AA"/>
  </w:style>
  <w:style w:type="character" w:customStyle="1" w:styleId="WW8Num25z7">
    <w:name w:val="WW8Num25z7"/>
    <w:rsid w:val="00D818AA"/>
  </w:style>
  <w:style w:type="character" w:customStyle="1" w:styleId="WW8Num25z8">
    <w:name w:val="WW8Num25z8"/>
    <w:rsid w:val="00D818AA"/>
  </w:style>
  <w:style w:type="character" w:customStyle="1" w:styleId="WW8Num27z1">
    <w:name w:val="WW8Num27z1"/>
    <w:rsid w:val="00D818AA"/>
    <w:rPr>
      <w:rFonts w:hint="default"/>
    </w:rPr>
  </w:style>
  <w:style w:type="character" w:customStyle="1" w:styleId="WW8Num28z2">
    <w:name w:val="WW8Num28z2"/>
    <w:rsid w:val="00D818AA"/>
  </w:style>
  <w:style w:type="character" w:customStyle="1" w:styleId="WW8Num28z4">
    <w:name w:val="WW8Num28z4"/>
    <w:rsid w:val="00D818AA"/>
  </w:style>
  <w:style w:type="character" w:customStyle="1" w:styleId="WW8Num28z5">
    <w:name w:val="WW8Num28z5"/>
    <w:rsid w:val="00D818AA"/>
  </w:style>
  <w:style w:type="character" w:customStyle="1" w:styleId="WW8Num28z6">
    <w:name w:val="WW8Num28z6"/>
    <w:rsid w:val="00D818AA"/>
  </w:style>
  <w:style w:type="character" w:customStyle="1" w:styleId="WW8Num28z7">
    <w:name w:val="WW8Num28z7"/>
    <w:rsid w:val="00D818AA"/>
  </w:style>
  <w:style w:type="character" w:customStyle="1" w:styleId="WW8Num28z8">
    <w:name w:val="WW8Num28z8"/>
    <w:rsid w:val="00D818AA"/>
  </w:style>
  <w:style w:type="character" w:customStyle="1" w:styleId="WW8Num30z2">
    <w:name w:val="WW8Num30z2"/>
    <w:rsid w:val="00D818AA"/>
  </w:style>
  <w:style w:type="character" w:customStyle="1" w:styleId="WW8Num30z4">
    <w:name w:val="WW8Num30z4"/>
    <w:rsid w:val="00D818AA"/>
  </w:style>
  <w:style w:type="character" w:customStyle="1" w:styleId="WW8Num30z5">
    <w:name w:val="WW8Num30z5"/>
    <w:rsid w:val="00D818AA"/>
  </w:style>
  <w:style w:type="character" w:customStyle="1" w:styleId="WW8Num30z6">
    <w:name w:val="WW8Num30z6"/>
    <w:rsid w:val="00D818AA"/>
  </w:style>
  <w:style w:type="character" w:customStyle="1" w:styleId="WW8Num30z7">
    <w:name w:val="WW8Num30z7"/>
    <w:rsid w:val="00D818AA"/>
  </w:style>
  <w:style w:type="character" w:customStyle="1" w:styleId="WW8Num30z8">
    <w:name w:val="WW8Num30z8"/>
    <w:rsid w:val="00D818AA"/>
  </w:style>
  <w:style w:type="character" w:customStyle="1" w:styleId="WW8Num32z2">
    <w:name w:val="WW8Num32z2"/>
    <w:rsid w:val="00D818AA"/>
  </w:style>
  <w:style w:type="character" w:customStyle="1" w:styleId="WW8Num32z4">
    <w:name w:val="WW8Num32z4"/>
    <w:rsid w:val="00D818AA"/>
  </w:style>
  <w:style w:type="character" w:customStyle="1" w:styleId="WW8Num32z5">
    <w:name w:val="WW8Num32z5"/>
    <w:rsid w:val="00D818AA"/>
  </w:style>
  <w:style w:type="character" w:customStyle="1" w:styleId="WW8Num32z6">
    <w:name w:val="WW8Num32z6"/>
    <w:rsid w:val="00D818AA"/>
  </w:style>
  <w:style w:type="character" w:customStyle="1" w:styleId="WW8Num32z7">
    <w:name w:val="WW8Num32z7"/>
    <w:rsid w:val="00D818AA"/>
  </w:style>
  <w:style w:type="character" w:customStyle="1" w:styleId="WW8Num32z8">
    <w:name w:val="WW8Num32z8"/>
    <w:rsid w:val="00D818AA"/>
  </w:style>
  <w:style w:type="character" w:customStyle="1" w:styleId="WW8Num33z2">
    <w:name w:val="WW8Num33z2"/>
    <w:rsid w:val="00D818AA"/>
  </w:style>
  <w:style w:type="character" w:customStyle="1" w:styleId="WW8Num33z4">
    <w:name w:val="WW8Num33z4"/>
    <w:rsid w:val="00D818AA"/>
  </w:style>
  <w:style w:type="character" w:customStyle="1" w:styleId="WW8Num33z5">
    <w:name w:val="WW8Num33z5"/>
    <w:rsid w:val="00D818AA"/>
  </w:style>
  <w:style w:type="character" w:customStyle="1" w:styleId="WW8Num33z6">
    <w:name w:val="WW8Num33z6"/>
    <w:rsid w:val="00D818AA"/>
  </w:style>
  <w:style w:type="character" w:customStyle="1" w:styleId="WW8Num33z7">
    <w:name w:val="WW8Num33z7"/>
    <w:rsid w:val="00D818AA"/>
  </w:style>
  <w:style w:type="character" w:customStyle="1" w:styleId="WW8Num33z8">
    <w:name w:val="WW8Num33z8"/>
    <w:rsid w:val="00D818AA"/>
  </w:style>
  <w:style w:type="character" w:customStyle="1" w:styleId="WW8Num34z2">
    <w:name w:val="WW8Num34z2"/>
    <w:rsid w:val="00D818AA"/>
  </w:style>
  <w:style w:type="character" w:customStyle="1" w:styleId="WW8Num34z4">
    <w:name w:val="WW8Num34z4"/>
    <w:rsid w:val="00D818AA"/>
  </w:style>
  <w:style w:type="character" w:customStyle="1" w:styleId="WW8Num34z5">
    <w:name w:val="WW8Num34z5"/>
    <w:rsid w:val="00D818AA"/>
  </w:style>
  <w:style w:type="character" w:customStyle="1" w:styleId="WW8Num34z6">
    <w:name w:val="WW8Num34z6"/>
    <w:rsid w:val="00D818AA"/>
  </w:style>
  <w:style w:type="character" w:customStyle="1" w:styleId="WW8Num34z7">
    <w:name w:val="WW8Num34z7"/>
    <w:rsid w:val="00D818AA"/>
  </w:style>
  <w:style w:type="character" w:customStyle="1" w:styleId="WW8Num34z8">
    <w:name w:val="WW8Num34z8"/>
    <w:rsid w:val="00D818AA"/>
  </w:style>
  <w:style w:type="character" w:customStyle="1" w:styleId="WW8Num35z4">
    <w:name w:val="WW8Num35z4"/>
    <w:rsid w:val="00D818AA"/>
  </w:style>
  <w:style w:type="character" w:customStyle="1" w:styleId="WW8Num35z5">
    <w:name w:val="WW8Num35z5"/>
    <w:rsid w:val="00D818AA"/>
  </w:style>
  <w:style w:type="character" w:customStyle="1" w:styleId="WW8Num35z6">
    <w:name w:val="WW8Num35z6"/>
    <w:rsid w:val="00D818AA"/>
  </w:style>
  <w:style w:type="character" w:customStyle="1" w:styleId="WW8Num35z7">
    <w:name w:val="WW8Num35z7"/>
    <w:rsid w:val="00D818AA"/>
  </w:style>
  <w:style w:type="character" w:customStyle="1" w:styleId="WW8Num35z8">
    <w:name w:val="WW8Num35z8"/>
    <w:rsid w:val="00D818AA"/>
  </w:style>
  <w:style w:type="character" w:customStyle="1" w:styleId="WW8Num36z0">
    <w:name w:val="WW8Num36z0"/>
    <w:rsid w:val="00D818AA"/>
    <w:rPr>
      <w:rFonts w:ascii="Symbol" w:hAnsi="Symbol" w:cs="Symbol" w:hint="default"/>
      <w:color w:val="auto"/>
    </w:rPr>
  </w:style>
  <w:style w:type="character" w:customStyle="1" w:styleId="WW8Num36z1">
    <w:name w:val="WW8Num36z1"/>
    <w:rsid w:val="00D818AA"/>
    <w:rPr>
      <w:rFonts w:ascii="Courier New" w:hAnsi="Courier New" w:cs="Courier New" w:hint="default"/>
    </w:rPr>
  </w:style>
  <w:style w:type="character" w:customStyle="1" w:styleId="WW8Num36z2">
    <w:name w:val="WW8Num36z2"/>
    <w:rsid w:val="00D818AA"/>
    <w:rPr>
      <w:rFonts w:ascii="Wingdings" w:hAnsi="Wingdings" w:cs="Wingdings" w:hint="default"/>
    </w:rPr>
  </w:style>
  <w:style w:type="character" w:customStyle="1" w:styleId="WW8Num36z3">
    <w:name w:val="WW8Num36z3"/>
    <w:rsid w:val="00D818AA"/>
    <w:rPr>
      <w:rFonts w:ascii="Symbol" w:hAnsi="Symbol" w:cs="Symbol" w:hint="default"/>
    </w:rPr>
  </w:style>
  <w:style w:type="character" w:customStyle="1" w:styleId="WW8Num37z0">
    <w:name w:val="WW8Num37z0"/>
    <w:rsid w:val="00D818AA"/>
    <w:rPr>
      <w:rFonts w:hint="default"/>
    </w:rPr>
  </w:style>
  <w:style w:type="character" w:customStyle="1" w:styleId="WW8Num37z1">
    <w:name w:val="WW8Num37z1"/>
    <w:rsid w:val="00D818AA"/>
  </w:style>
  <w:style w:type="character" w:customStyle="1" w:styleId="WW8Num37z2">
    <w:name w:val="WW8Num37z2"/>
    <w:rsid w:val="00D818AA"/>
  </w:style>
  <w:style w:type="character" w:customStyle="1" w:styleId="WW8Num37z3">
    <w:name w:val="WW8Num37z3"/>
    <w:rsid w:val="00D818AA"/>
  </w:style>
  <w:style w:type="character" w:customStyle="1" w:styleId="WW8Num37z4">
    <w:name w:val="WW8Num37z4"/>
    <w:rsid w:val="00D818AA"/>
  </w:style>
  <w:style w:type="character" w:customStyle="1" w:styleId="WW8Num37z5">
    <w:name w:val="WW8Num37z5"/>
    <w:rsid w:val="00D818AA"/>
  </w:style>
  <w:style w:type="character" w:customStyle="1" w:styleId="WW8Num37z6">
    <w:name w:val="WW8Num37z6"/>
    <w:rsid w:val="00D818AA"/>
  </w:style>
  <w:style w:type="character" w:customStyle="1" w:styleId="WW8Num37z7">
    <w:name w:val="WW8Num37z7"/>
    <w:rsid w:val="00D818AA"/>
  </w:style>
  <w:style w:type="character" w:customStyle="1" w:styleId="WW8Num37z8">
    <w:name w:val="WW8Num37z8"/>
    <w:rsid w:val="00D818AA"/>
  </w:style>
  <w:style w:type="character" w:customStyle="1" w:styleId="WW8Num38z0">
    <w:name w:val="WW8Num38z0"/>
    <w:rsid w:val="00D818AA"/>
    <w:rPr>
      <w:rFonts w:cs="Times New Roman" w:hint="default"/>
    </w:rPr>
  </w:style>
  <w:style w:type="character" w:customStyle="1" w:styleId="WW8Num38z1">
    <w:name w:val="WW8Num38z1"/>
    <w:rsid w:val="00D818AA"/>
    <w:rPr>
      <w:rFonts w:hint="default"/>
    </w:rPr>
  </w:style>
  <w:style w:type="character" w:customStyle="1" w:styleId="WW8Num38z2">
    <w:name w:val="WW8Num38z2"/>
    <w:rsid w:val="00D818AA"/>
    <w:rPr>
      <w:rFonts w:cs="Times New Roman"/>
    </w:rPr>
  </w:style>
  <w:style w:type="character" w:customStyle="1" w:styleId="WW8Num39z0">
    <w:name w:val="WW8Num39z0"/>
    <w:rsid w:val="00D818AA"/>
    <w:rPr>
      <w:rFonts w:ascii="Symbol" w:hAnsi="Symbol" w:cs="Symbol" w:hint="default"/>
      <w:color w:val="auto"/>
    </w:rPr>
  </w:style>
  <w:style w:type="character" w:customStyle="1" w:styleId="WW8Num39z1">
    <w:name w:val="WW8Num39z1"/>
    <w:rsid w:val="00D818AA"/>
    <w:rPr>
      <w:rFonts w:ascii="Courier New" w:hAnsi="Courier New" w:cs="Courier New" w:hint="default"/>
    </w:rPr>
  </w:style>
  <w:style w:type="character" w:customStyle="1" w:styleId="WW8Num39z2">
    <w:name w:val="WW8Num39z2"/>
    <w:rsid w:val="00D818AA"/>
    <w:rPr>
      <w:rFonts w:ascii="Wingdings" w:hAnsi="Wingdings" w:cs="Wingdings" w:hint="default"/>
    </w:rPr>
  </w:style>
  <w:style w:type="character" w:customStyle="1" w:styleId="WW8Num39z3">
    <w:name w:val="WW8Num39z3"/>
    <w:rsid w:val="00D818AA"/>
    <w:rPr>
      <w:rFonts w:ascii="Symbol" w:hAnsi="Symbol" w:cs="Symbol" w:hint="default"/>
    </w:rPr>
  </w:style>
  <w:style w:type="character" w:customStyle="1" w:styleId="WW8Num40z0">
    <w:name w:val="WW8Num40z0"/>
    <w:rsid w:val="00D818AA"/>
    <w:rPr>
      <w:rFonts w:cs="Times New Roman" w:hint="default"/>
    </w:rPr>
  </w:style>
  <w:style w:type="character" w:customStyle="1" w:styleId="WW8Num40z2">
    <w:name w:val="WW8Num40z2"/>
    <w:rsid w:val="00D818AA"/>
    <w:rPr>
      <w:rFonts w:hint="default"/>
    </w:rPr>
  </w:style>
  <w:style w:type="character" w:customStyle="1" w:styleId="WW8Num41z0">
    <w:name w:val="WW8Num41z0"/>
    <w:rsid w:val="00D818AA"/>
    <w:rPr>
      <w:rFonts w:ascii="Symbol" w:hAnsi="Symbol" w:cs="Symbol" w:hint="default"/>
    </w:rPr>
  </w:style>
  <w:style w:type="character" w:customStyle="1" w:styleId="WW8Num41z1">
    <w:name w:val="WW8Num41z1"/>
    <w:rsid w:val="00D818AA"/>
  </w:style>
  <w:style w:type="character" w:customStyle="1" w:styleId="WW8Num41z2">
    <w:name w:val="WW8Num41z2"/>
    <w:rsid w:val="00D818AA"/>
  </w:style>
  <w:style w:type="character" w:customStyle="1" w:styleId="WW8Num41z3">
    <w:name w:val="WW8Num41z3"/>
    <w:rsid w:val="00D818AA"/>
  </w:style>
  <w:style w:type="character" w:customStyle="1" w:styleId="WW8Num41z4">
    <w:name w:val="WW8Num41z4"/>
    <w:rsid w:val="00D818AA"/>
  </w:style>
  <w:style w:type="character" w:customStyle="1" w:styleId="WW8Num41z5">
    <w:name w:val="WW8Num41z5"/>
    <w:rsid w:val="00D818AA"/>
  </w:style>
  <w:style w:type="character" w:customStyle="1" w:styleId="WW8Num41z6">
    <w:name w:val="WW8Num41z6"/>
    <w:rsid w:val="00D818AA"/>
  </w:style>
  <w:style w:type="character" w:customStyle="1" w:styleId="WW8Num41z7">
    <w:name w:val="WW8Num41z7"/>
    <w:rsid w:val="00D818AA"/>
  </w:style>
  <w:style w:type="character" w:customStyle="1" w:styleId="WW8Num41z8">
    <w:name w:val="WW8Num41z8"/>
    <w:rsid w:val="00D818AA"/>
  </w:style>
  <w:style w:type="character" w:customStyle="1" w:styleId="WW8Num42z0">
    <w:name w:val="WW8Num42z0"/>
    <w:rsid w:val="00D818AA"/>
    <w:rPr>
      <w:rFonts w:cs="Times New Roman" w:hint="default"/>
    </w:rPr>
  </w:style>
  <w:style w:type="character" w:customStyle="1" w:styleId="WW8Num43z0">
    <w:name w:val="WW8Num43z0"/>
    <w:rsid w:val="00D818AA"/>
    <w:rPr>
      <w:rFonts w:ascii="Symbol" w:hAnsi="Symbol" w:cs="Symbol" w:hint="default"/>
    </w:rPr>
  </w:style>
  <w:style w:type="character" w:customStyle="1" w:styleId="WW8Num43z1">
    <w:name w:val="WW8Num43z1"/>
    <w:rsid w:val="00D818AA"/>
    <w:rPr>
      <w:rFonts w:ascii="Courier New" w:hAnsi="Courier New" w:cs="Courier New" w:hint="default"/>
    </w:rPr>
  </w:style>
  <w:style w:type="character" w:customStyle="1" w:styleId="WW8Num43z2">
    <w:name w:val="WW8Num43z2"/>
    <w:rsid w:val="00D818AA"/>
    <w:rPr>
      <w:rFonts w:ascii="Wingdings" w:hAnsi="Wingdings" w:cs="Wingdings" w:hint="default"/>
    </w:rPr>
  </w:style>
  <w:style w:type="character" w:customStyle="1" w:styleId="2204">
    <w:name w:val="Основной текст (2)204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203">
    <w:name w:val="Основной текст (2)203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fffffffb">
    <w:name w:val="Сноска_"/>
    <w:rsid w:val="00D818AA"/>
    <w:rPr>
      <w:rFonts w:ascii="Lucida Sans Unicode" w:hAnsi="Lucida Sans Unicode" w:cs="Lucida Sans Unicode"/>
      <w:spacing w:val="0"/>
      <w:sz w:val="15"/>
      <w:szCs w:val="15"/>
    </w:rPr>
  </w:style>
  <w:style w:type="character" w:customStyle="1" w:styleId="401">
    <w:name w:val="Сноска40"/>
    <w:rsid w:val="00D818AA"/>
    <w:rPr>
      <w:rFonts w:ascii="Lucida Sans Unicode" w:hAnsi="Lucida Sans Unicode" w:cs="Lucida Sans Unicode"/>
      <w:spacing w:val="0"/>
      <w:sz w:val="15"/>
      <w:szCs w:val="15"/>
    </w:rPr>
  </w:style>
  <w:style w:type="character" w:customStyle="1" w:styleId="391">
    <w:name w:val="Сноска39"/>
    <w:rsid w:val="00D818AA"/>
    <w:rPr>
      <w:rFonts w:ascii="Lucida Sans Unicode" w:hAnsi="Lucida Sans Unicode" w:cs="Lucida Sans Unicode"/>
      <w:spacing w:val="0"/>
      <w:sz w:val="15"/>
      <w:szCs w:val="15"/>
    </w:rPr>
  </w:style>
  <w:style w:type="character" w:customStyle="1" w:styleId="2202">
    <w:name w:val="Основной текст (2)202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201">
    <w:name w:val="Основной текст (2)201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361">
    <w:name w:val="Основной текст (3)61"/>
    <w:rsid w:val="00D818AA"/>
    <w:rPr>
      <w:rFonts w:ascii="Times New Roman" w:eastAsia="SimHei" w:hAnsi="Times New Roman" w:cs="Times New Roman"/>
      <w:b/>
      <w:bCs/>
      <w:i/>
      <w:iCs/>
      <w:spacing w:val="0"/>
      <w:sz w:val="21"/>
      <w:szCs w:val="21"/>
    </w:rPr>
  </w:style>
  <w:style w:type="character" w:customStyle="1" w:styleId="3600">
    <w:name w:val="Основной текст (3)60"/>
    <w:rsid w:val="00D818AA"/>
    <w:rPr>
      <w:rFonts w:ascii="Times New Roman" w:eastAsia="SimHei" w:hAnsi="Times New Roman" w:cs="Times New Roman"/>
      <w:b/>
      <w:bCs/>
      <w:i/>
      <w:iCs/>
      <w:spacing w:val="0"/>
      <w:sz w:val="21"/>
      <w:szCs w:val="21"/>
    </w:rPr>
  </w:style>
  <w:style w:type="character" w:customStyle="1" w:styleId="359">
    <w:name w:val="Основной текст (3)59"/>
    <w:rsid w:val="00D818AA"/>
    <w:rPr>
      <w:rFonts w:ascii="Times New Roman" w:eastAsia="SimHei" w:hAnsi="Times New Roman" w:cs="Times New Roman"/>
      <w:b/>
      <w:bCs/>
      <w:i/>
      <w:iCs/>
      <w:spacing w:val="0"/>
      <w:sz w:val="21"/>
      <w:szCs w:val="21"/>
    </w:rPr>
  </w:style>
  <w:style w:type="character" w:customStyle="1" w:styleId="358">
    <w:name w:val="Основной текст (3)58"/>
    <w:rsid w:val="00D818AA"/>
    <w:rPr>
      <w:rFonts w:ascii="Times New Roman" w:eastAsia="SimHei" w:hAnsi="Times New Roman" w:cs="Times New Roman"/>
      <w:b/>
      <w:bCs/>
      <w:i/>
      <w:iCs/>
      <w:spacing w:val="0"/>
      <w:sz w:val="21"/>
      <w:szCs w:val="21"/>
    </w:rPr>
  </w:style>
  <w:style w:type="character" w:customStyle="1" w:styleId="356">
    <w:name w:val="Основной текст (3)56"/>
    <w:rsid w:val="00D818AA"/>
    <w:rPr>
      <w:rFonts w:ascii="Times New Roman" w:eastAsia="SimHei" w:hAnsi="Times New Roman" w:cs="Times New Roman"/>
      <w:b/>
      <w:bCs/>
      <w:i/>
      <w:iCs/>
      <w:spacing w:val="0"/>
      <w:sz w:val="21"/>
      <w:szCs w:val="21"/>
    </w:rPr>
  </w:style>
  <w:style w:type="character" w:customStyle="1" w:styleId="102">
    <w:name w:val="Основной текст (10)_"/>
    <w:rsid w:val="00D818AA"/>
    <w:rPr>
      <w:rFonts w:ascii="Lucida Sans Unicode" w:hAnsi="Lucida Sans Unicode" w:cs="Lucida Sans Unicode"/>
      <w:b/>
      <w:bCs/>
      <w:spacing w:val="0"/>
      <w:sz w:val="20"/>
      <w:szCs w:val="20"/>
    </w:rPr>
  </w:style>
  <w:style w:type="character" w:customStyle="1" w:styleId="103">
    <w:name w:val="Основной текст (10)"/>
    <w:rsid w:val="00D818AA"/>
    <w:rPr>
      <w:rFonts w:ascii="Lucida Sans Unicode" w:hAnsi="Lucida Sans Unicode" w:cs="Lucida Sans Unicode"/>
      <w:b/>
      <w:bCs/>
      <w:spacing w:val="0"/>
      <w:sz w:val="20"/>
      <w:szCs w:val="20"/>
    </w:rPr>
  </w:style>
  <w:style w:type="character" w:customStyle="1" w:styleId="1fff6">
    <w:name w:val="Знак сноски1"/>
    <w:rsid w:val="00D818AA"/>
    <w:rPr>
      <w:vertAlign w:val="superscript"/>
    </w:rPr>
  </w:style>
  <w:style w:type="character" w:customStyle="1" w:styleId="123">
    <w:name w:val="Колонтитул + 12"/>
    <w:rsid w:val="00D818AA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1230">
    <w:name w:val="Колонтитул + 123"/>
    <w:rsid w:val="00D818AA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2177">
    <w:name w:val="Основной текст (2)177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176">
    <w:name w:val="Основной текст (2)176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175">
    <w:name w:val="Основной текст (2)175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fffffffc">
    <w:name w:val="Подпись к таблице_"/>
    <w:rsid w:val="00D818AA"/>
    <w:rPr>
      <w:rFonts w:ascii="Lucida Sans Unicode" w:hAnsi="Lucida Sans Unicode" w:cs="Lucida Sans Unicode"/>
      <w:spacing w:val="0"/>
      <w:sz w:val="15"/>
      <w:szCs w:val="15"/>
    </w:rPr>
  </w:style>
  <w:style w:type="character" w:customStyle="1" w:styleId="affffffffd">
    <w:name w:val="Подпись к таблице"/>
    <w:rsid w:val="00D818AA"/>
    <w:rPr>
      <w:rFonts w:ascii="Lucida Sans Unicode" w:hAnsi="Lucida Sans Unicode" w:cs="Lucida Sans Unicode"/>
      <w:spacing w:val="0"/>
      <w:sz w:val="15"/>
      <w:szCs w:val="15"/>
    </w:rPr>
  </w:style>
  <w:style w:type="character" w:customStyle="1" w:styleId="2174">
    <w:name w:val="Основной текст (2)174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34">
    <w:name w:val="Основной текст (13)_"/>
    <w:rsid w:val="00D818AA"/>
    <w:rPr>
      <w:rFonts w:ascii="Franklin Gothic Book" w:hAnsi="Franklin Gothic Book" w:cs="Franklin Gothic Book"/>
      <w:b/>
      <w:bCs/>
      <w:spacing w:val="0"/>
      <w:sz w:val="28"/>
      <w:szCs w:val="28"/>
    </w:rPr>
  </w:style>
  <w:style w:type="character" w:customStyle="1" w:styleId="135">
    <w:name w:val="Основной текст (13)"/>
    <w:rsid w:val="00D818AA"/>
    <w:rPr>
      <w:rFonts w:ascii="Franklin Gothic Book" w:hAnsi="Franklin Gothic Book" w:cs="Franklin Gothic Book"/>
      <w:b/>
      <w:bCs/>
      <w:spacing w:val="0"/>
      <w:sz w:val="28"/>
      <w:szCs w:val="28"/>
    </w:rPr>
  </w:style>
  <w:style w:type="character" w:customStyle="1" w:styleId="2173">
    <w:name w:val="Основной текст (2)173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44">
    <w:name w:val="Основной текст (4)44"/>
    <w:rsid w:val="00D818AA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443">
    <w:name w:val="Основной текст (4)43"/>
    <w:rsid w:val="00D818AA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4f0">
    <w:name w:val="Основной текст (4) + Не курсив"/>
    <w:rsid w:val="00D818AA"/>
    <w:rPr>
      <w:rFonts w:ascii="Times New Roman" w:hAnsi="Times New Roman" w:cs="Times New Roman"/>
      <w:b/>
      <w:bCs/>
      <w:i w:val="0"/>
      <w:iCs w:val="0"/>
      <w:spacing w:val="0"/>
      <w:sz w:val="21"/>
      <w:szCs w:val="21"/>
    </w:rPr>
  </w:style>
  <w:style w:type="character" w:customStyle="1" w:styleId="2195">
    <w:name w:val="Основной текст (2)195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190">
    <w:name w:val="Основной текст (2)190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42">
    <w:name w:val="Основной текст (4)42"/>
    <w:rsid w:val="00D818AA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441">
    <w:name w:val="Основной текст (4)41"/>
    <w:rsid w:val="00D818AA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4400">
    <w:name w:val="Основной текст (4)40"/>
    <w:rsid w:val="00D818AA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paragraph" w:customStyle="1" w:styleId="NPAText">
    <w:name w:val="NPA Text"/>
    <w:basedOn w:val="Pro-List1"/>
    <w:rsid w:val="00D818AA"/>
    <w:pPr>
      <w:suppressAutoHyphens/>
    </w:pPr>
    <w:rPr>
      <w:rFonts w:cs="Georgia"/>
      <w:sz w:val="20"/>
      <w:lang w:eastAsia="zh-CN"/>
    </w:rPr>
  </w:style>
  <w:style w:type="paragraph" w:customStyle="1" w:styleId="1fff7">
    <w:name w:val="Знак Знак Знак1 Знак Знак Знак Знак Знак Знак Знак Знак Знак Знак Знак Знак"/>
    <w:basedOn w:val="a1"/>
    <w:rsid w:val="00D818AA"/>
    <w:pPr>
      <w:suppressAutoHyphens/>
      <w:spacing w:after="160" w:line="240" w:lineRule="exact"/>
    </w:pPr>
    <w:rPr>
      <w:rFonts w:ascii="Verdana" w:hAnsi="Verdana" w:cs="Verdana"/>
      <w:color w:val="auto"/>
      <w:kern w:val="0"/>
      <w:sz w:val="24"/>
      <w:szCs w:val="24"/>
      <w:lang w:val="en-US" w:eastAsia="zh-CN"/>
    </w:rPr>
  </w:style>
  <w:style w:type="character" w:customStyle="1" w:styleId="1fff8">
    <w:name w:val="Основной текст с отступом Знак1"/>
    <w:basedOn w:val="a2"/>
    <w:rsid w:val="00D818AA"/>
    <w:rPr>
      <w:sz w:val="28"/>
      <w:lang w:eastAsia="zh-CN"/>
    </w:rPr>
  </w:style>
  <w:style w:type="paragraph" w:customStyle="1" w:styleId="217">
    <w:name w:val="Основной текст (2)1"/>
    <w:basedOn w:val="a1"/>
    <w:rsid w:val="00D818AA"/>
    <w:pPr>
      <w:shd w:val="clear" w:color="auto" w:fill="FFFFFF"/>
      <w:suppressAutoHyphens/>
      <w:spacing w:line="240" w:lineRule="atLeast"/>
      <w:jc w:val="right"/>
    </w:pPr>
    <w:rPr>
      <w:b/>
      <w:bCs/>
      <w:color w:val="auto"/>
      <w:kern w:val="0"/>
      <w:sz w:val="21"/>
      <w:szCs w:val="21"/>
      <w:lang w:eastAsia="zh-CN"/>
    </w:rPr>
  </w:style>
  <w:style w:type="paragraph" w:customStyle="1" w:styleId="1fff9">
    <w:name w:val="Сноска1"/>
    <w:basedOn w:val="a1"/>
    <w:rsid w:val="00D818AA"/>
    <w:pPr>
      <w:shd w:val="clear" w:color="auto" w:fill="FFFFFF"/>
      <w:suppressAutoHyphens/>
      <w:spacing w:line="187" w:lineRule="exact"/>
    </w:pPr>
    <w:rPr>
      <w:rFonts w:ascii="Lucida Sans Unicode" w:hAnsi="Lucida Sans Unicode" w:cs="Lucida Sans Unicode"/>
      <w:color w:val="auto"/>
      <w:kern w:val="0"/>
      <w:sz w:val="15"/>
      <w:szCs w:val="15"/>
      <w:lang w:eastAsia="zh-CN"/>
    </w:rPr>
  </w:style>
  <w:style w:type="paragraph" w:customStyle="1" w:styleId="313">
    <w:name w:val="Основной текст (3)1"/>
    <w:basedOn w:val="a1"/>
    <w:rsid w:val="00D818AA"/>
    <w:pPr>
      <w:shd w:val="clear" w:color="auto" w:fill="FFFFFF"/>
      <w:suppressAutoHyphens/>
      <w:spacing w:line="240" w:lineRule="atLeast"/>
      <w:jc w:val="right"/>
    </w:pPr>
    <w:rPr>
      <w:rFonts w:ascii="SimHei" w:eastAsia="SimHei" w:hAnsi="SimHei" w:cs="SimHei"/>
      <w:color w:val="auto"/>
      <w:kern w:val="0"/>
      <w:lang w:eastAsia="zh-CN"/>
    </w:rPr>
  </w:style>
  <w:style w:type="paragraph" w:customStyle="1" w:styleId="1010">
    <w:name w:val="Основной текст (10)1"/>
    <w:basedOn w:val="a1"/>
    <w:rsid w:val="00D818AA"/>
    <w:pPr>
      <w:shd w:val="clear" w:color="auto" w:fill="FFFFFF"/>
      <w:suppressAutoHyphens/>
      <w:spacing w:line="240" w:lineRule="atLeast"/>
    </w:pPr>
    <w:rPr>
      <w:rFonts w:ascii="Lucida Sans Unicode" w:hAnsi="Lucida Sans Unicode" w:cs="Lucida Sans Unicode"/>
      <w:b/>
      <w:bCs/>
      <w:color w:val="auto"/>
      <w:kern w:val="0"/>
      <w:lang w:eastAsia="zh-CN"/>
    </w:rPr>
  </w:style>
  <w:style w:type="paragraph" w:customStyle="1" w:styleId="1310">
    <w:name w:val="Основной текст (13)1"/>
    <w:basedOn w:val="a1"/>
    <w:rsid w:val="00D818AA"/>
    <w:pPr>
      <w:shd w:val="clear" w:color="auto" w:fill="FFFFFF"/>
      <w:suppressAutoHyphens/>
      <w:spacing w:line="240" w:lineRule="atLeast"/>
    </w:pPr>
    <w:rPr>
      <w:rFonts w:ascii="Franklin Gothic Book" w:hAnsi="Franklin Gothic Book" w:cs="Franklin Gothic Book"/>
      <w:b/>
      <w:bCs/>
      <w:color w:val="auto"/>
      <w:kern w:val="0"/>
      <w:sz w:val="28"/>
      <w:szCs w:val="28"/>
      <w:lang w:eastAsia="zh-CN"/>
    </w:rPr>
  </w:style>
  <w:style w:type="paragraph" w:customStyle="1" w:styleId="411">
    <w:name w:val="Основной текст (4)1"/>
    <w:basedOn w:val="a1"/>
    <w:rsid w:val="00D818AA"/>
    <w:pPr>
      <w:shd w:val="clear" w:color="auto" w:fill="FFFFFF"/>
      <w:suppressAutoHyphens/>
      <w:spacing w:line="240" w:lineRule="atLeast"/>
    </w:pPr>
    <w:rPr>
      <w:b/>
      <w:bCs/>
      <w:i/>
      <w:iCs/>
      <w:color w:val="auto"/>
      <w:kern w:val="0"/>
      <w:sz w:val="21"/>
      <w:szCs w:val="21"/>
      <w:lang w:eastAsia="zh-CN"/>
    </w:rPr>
  </w:style>
  <w:style w:type="paragraph" w:customStyle="1" w:styleId="L999">
    <w:name w:val="! L=999 !"/>
    <w:basedOn w:val="a1"/>
    <w:rsid w:val="00D818AA"/>
    <w:pPr>
      <w:numPr>
        <w:numId w:val="13"/>
      </w:numPr>
      <w:suppressAutoHyphens/>
      <w:overflowPunct w:val="0"/>
      <w:textAlignment w:val="baseline"/>
    </w:pPr>
    <w:rPr>
      <w:color w:val="auto"/>
      <w:kern w:val="0"/>
      <w:lang w:eastAsia="zh-CN"/>
    </w:rPr>
  </w:style>
  <w:style w:type="paragraph" w:customStyle="1" w:styleId="msonormalmailrucssattributepostfix">
    <w:name w:val="msonormal_mailru_css_attribute_postfix"/>
    <w:basedOn w:val="a1"/>
    <w:rsid w:val="00D818AA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affffffffe">
    <w:basedOn w:val="a1"/>
    <w:next w:val="af4"/>
    <w:unhideWhenUsed/>
    <w:rsid w:val="00321310"/>
    <w:pPr>
      <w:spacing w:before="100" w:beforeAutospacing="1" w:after="100" w:afterAutospacing="1"/>
    </w:pPr>
    <w:rPr>
      <w:rFonts w:ascii="Calibri" w:hAnsi="Calibri" w:cs="Calibri"/>
      <w:color w:val="auto"/>
      <w:kern w:val="0"/>
      <w:sz w:val="24"/>
      <w:szCs w:val="24"/>
    </w:rPr>
  </w:style>
  <w:style w:type="paragraph" w:customStyle="1" w:styleId="570">
    <w:name w:val="Абзац списка57"/>
    <w:basedOn w:val="a1"/>
    <w:rsid w:val="00925A95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afffffffff">
    <w:basedOn w:val="a1"/>
    <w:next w:val="af4"/>
    <w:link w:val="afffffffff0"/>
    <w:uiPriority w:val="99"/>
    <w:unhideWhenUsed/>
    <w:rsid w:val="00925A95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223">
    <w:name w:val="Без интервала22"/>
    <w:rsid w:val="00925A95"/>
    <w:pPr>
      <w:suppressAutoHyphens/>
    </w:pPr>
    <w:rPr>
      <w:rFonts w:ascii="Calibri" w:hAnsi="Calibri" w:cs="Calibri"/>
      <w:sz w:val="22"/>
      <w:szCs w:val="22"/>
      <w:lang w:eastAsia="zh-CN"/>
    </w:rPr>
  </w:style>
  <w:style w:type="character" w:customStyle="1" w:styleId="afffffffff0">
    <w:name w:val="Название Знак"/>
    <w:basedOn w:val="a2"/>
    <w:link w:val="afffffffff"/>
    <w:rsid w:val="00925A95"/>
    <w:rPr>
      <w:sz w:val="24"/>
      <w:szCs w:val="24"/>
      <w:lang w:eastAsia="ru-RU"/>
    </w:rPr>
  </w:style>
  <w:style w:type="paragraph" w:customStyle="1" w:styleId="xl350">
    <w:name w:val="xl350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kern w:val="0"/>
      <w:sz w:val="24"/>
      <w:szCs w:val="24"/>
    </w:rPr>
  </w:style>
  <w:style w:type="paragraph" w:customStyle="1" w:styleId="xl351">
    <w:name w:val="xl351"/>
    <w:basedOn w:val="a1"/>
    <w:rsid w:val="004D2CAD"/>
    <w:pPr>
      <w:pBdr>
        <w:top w:val="single" w:sz="4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kern w:val="0"/>
      <w:sz w:val="24"/>
      <w:szCs w:val="24"/>
    </w:rPr>
  </w:style>
  <w:style w:type="paragraph" w:customStyle="1" w:styleId="xl352">
    <w:name w:val="xl352"/>
    <w:basedOn w:val="a1"/>
    <w:rsid w:val="004D2C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53">
    <w:name w:val="xl353"/>
    <w:basedOn w:val="a1"/>
    <w:rsid w:val="004D2CA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54">
    <w:name w:val="xl354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355">
    <w:name w:val="xl355"/>
    <w:basedOn w:val="a1"/>
    <w:rsid w:val="004D2CA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56">
    <w:name w:val="xl356"/>
    <w:basedOn w:val="a1"/>
    <w:rsid w:val="004D2C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57">
    <w:name w:val="xl357"/>
    <w:basedOn w:val="a1"/>
    <w:rsid w:val="004D2CA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i/>
      <w:iCs/>
      <w:kern w:val="0"/>
      <w:sz w:val="24"/>
      <w:szCs w:val="24"/>
    </w:rPr>
  </w:style>
  <w:style w:type="paragraph" w:customStyle="1" w:styleId="xl358">
    <w:name w:val="xl358"/>
    <w:basedOn w:val="a1"/>
    <w:rsid w:val="004D2C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59">
    <w:name w:val="xl359"/>
    <w:basedOn w:val="a1"/>
    <w:rsid w:val="004D2CA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xl360">
    <w:name w:val="xl360"/>
    <w:basedOn w:val="a1"/>
    <w:rsid w:val="004D2CA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4"/>
      <w:szCs w:val="24"/>
    </w:rPr>
  </w:style>
  <w:style w:type="paragraph" w:customStyle="1" w:styleId="xl361">
    <w:name w:val="xl361"/>
    <w:basedOn w:val="a1"/>
    <w:rsid w:val="004D2CA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62">
    <w:name w:val="xl362"/>
    <w:basedOn w:val="a1"/>
    <w:rsid w:val="004D2CA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4"/>
      <w:szCs w:val="24"/>
    </w:rPr>
  </w:style>
  <w:style w:type="paragraph" w:customStyle="1" w:styleId="xl363">
    <w:name w:val="xl363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64">
    <w:name w:val="xl364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4"/>
      <w:szCs w:val="24"/>
    </w:rPr>
  </w:style>
  <w:style w:type="paragraph" w:customStyle="1" w:styleId="xl365">
    <w:name w:val="xl365"/>
    <w:basedOn w:val="a1"/>
    <w:rsid w:val="004D2CA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366">
    <w:name w:val="xl366"/>
    <w:basedOn w:val="a1"/>
    <w:rsid w:val="004D2CA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67">
    <w:name w:val="xl367"/>
    <w:basedOn w:val="a1"/>
    <w:rsid w:val="004D2CA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68">
    <w:name w:val="xl368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369">
    <w:name w:val="xl369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70">
    <w:name w:val="xl370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71">
    <w:name w:val="xl371"/>
    <w:basedOn w:val="a1"/>
    <w:rsid w:val="004D2CAD"/>
    <w:pP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372">
    <w:name w:val="xl372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373">
    <w:name w:val="xl373"/>
    <w:basedOn w:val="a1"/>
    <w:rsid w:val="004D2CA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74">
    <w:name w:val="xl374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75">
    <w:name w:val="xl375"/>
    <w:basedOn w:val="a1"/>
    <w:rsid w:val="004D2CA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kern w:val="0"/>
      <w:sz w:val="24"/>
      <w:szCs w:val="24"/>
    </w:rPr>
  </w:style>
  <w:style w:type="paragraph" w:customStyle="1" w:styleId="xl376">
    <w:name w:val="xl376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77">
    <w:name w:val="xl377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kern w:val="0"/>
      <w:sz w:val="24"/>
      <w:szCs w:val="24"/>
    </w:rPr>
  </w:style>
  <w:style w:type="paragraph" w:customStyle="1" w:styleId="xl378">
    <w:name w:val="xl378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kern w:val="0"/>
      <w:sz w:val="24"/>
      <w:szCs w:val="24"/>
    </w:rPr>
  </w:style>
  <w:style w:type="paragraph" w:customStyle="1" w:styleId="xl379">
    <w:name w:val="xl379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kern w:val="0"/>
      <w:sz w:val="24"/>
      <w:szCs w:val="24"/>
    </w:rPr>
  </w:style>
  <w:style w:type="paragraph" w:customStyle="1" w:styleId="xl380">
    <w:name w:val="xl380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  <w:kern w:val="0"/>
      <w:sz w:val="24"/>
      <w:szCs w:val="24"/>
    </w:rPr>
  </w:style>
  <w:style w:type="paragraph" w:customStyle="1" w:styleId="xl381">
    <w:name w:val="xl381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kern w:val="0"/>
      <w:sz w:val="24"/>
      <w:szCs w:val="24"/>
    </w:rPr>
  </w:style>
  <w:style w:type="paragraph" w:customStyle="1" w:styleId="xl382">
    <w:name w:val="xl382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83">
    <w:name w:val="xl383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kern w:val="0"/>
      <w:sz w:val="24"/>
      <w:szCs w:val="24"/>
    </w:rPr>
  </w:style>
  <w:style w:type="paragraph" w:customStyle="1" w:styleId="xl384">
    <w:name w:val="xl384"/>
    <w:basedOn w:val="a1"/>
    <w:rsid w:val="004D2CA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85">
    <w:name w:val="xl385"/>
    <w:basedOn w:val="a1"/>
    <w:rsid w:val="004D2CA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kern w:val="0"/>
      <w:sz w:val="24"/>
      <w:szCs w:val="24"/>
    </w:rPr>
  </w:style>
  <w:style w:type="paragraph" w:customStyle="1" w:styleId="xl386">
    <w:name w:val="xl386"/>
    <w:basedOn w:val="a1"/>
    <w:rsid w:val="004D2CAD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387">
    <w:name w:val="xl387"/>
    <w:basedOn w:val="a1"/>
    <w:rsid w:val="004D2CAD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88">
    <w:name w:val="xl388"/>
    <w:basedOn w:val="a1"/>
    <w:rsid w:val="004D2CAD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389">
    <w:name w:val="xl389"/>
    <w:basedOn w:val="a1"/>
    <w:rsid w:val="004D2CAD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afffffffff1">
    <w:basedOn w:val="a1"/>
    <w:next w:val="ae"/>
    <w:qFormat/>
    <w:rsid w:val="00160BC4"/>
    <w:pPr>
      <w:jc w:val="center"/>
    </w:pPr>
    <w:rPr>
      <w:rFonts w:ascii="Arial" w:hAnsi="Arial"/>
      <w:b/>
      <w:bCs/>
      <w:color w:val="auto"/>
      <w:kern w:val="0"/>
      <w:sz w:val="40"/>
      <w:szCs w:val="40"/>
    </w:rPr>
  </w:style>
  <w:style w:type="character" w:customStyle="1" w:styleId="2105pt">
    <w:name w:val="Основной текст (2) + 10;5 pt"/>
    <w:rsid w:val="005F13C5"/>
    <w:rPr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ff4">
    <w:name w:val="Обычный2"/>
    <w:rsid w:val="00B4001B"/>
    <w:rPr>
      <w:sz w:val="24"/>
      <w:lang w:eastAsia="ru-RU"/>
    </w:rPr>
  </w:style>
  <w:style w:type="paragraph" w:customStyle="1" w:styleId="3fc">
    <w:name w:val="Обычный3"/>
    <w:rsid w:val="00B4001B"/>
    <w:rPr>
      <w:snapToGrid w:val="0"/>
      <w:sz w:val="24"/>
      <w:lang w:eastAsia="ru-RU"/>
    </w:rPr>
  </w:style>
  <w:style w:type="paragraph" w:customStyle="1" w:styleId="afffffffff2">
    <w:basedOn w:val="a1"/>
    <w:next w:val="af4"/>
    <w:uiPriority w:val="99"/>
    <w:unhideWhenUsed/>
    <w:rsid w:val="00102D1B"/>
    <w:pPr>
      <w:spacing w:before="100" w:beforeAutospacing="1" w:after="119"/>
    </w:pPr>
    <w:rPr>
      <w:color w:val="auto"/>
      <w:kern w:val="0"/>
      <w:sz w:val="24"/>
      <w:szCs w:val="24"/>
    </w:rPr>
  </w:style>
  <w:style w:type="paragraph" w:customStyle="1" w:styleId="afffffffff3">
    <w:basedOn w:val="a1"/>
    <w:next w:val="af4"/>
    <w:uiPriority w:val="99"/>
    <w:unhideWhenUsed/>
    <w:rsid w:val="00D3779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afffffffff4">
    <w:basedOn w:val="a1"/>
    <w:next w:val="a1"/>
    <w:uiPriority w:val="10"/>
    <w:qFormat/>
    <w:rsid w:val="00DC7241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sz w:val="52"/>
      <w:szCs w:val="52"/>
      <w:lang w:eastAsia="en-US"/>
    </w:rPr>
  </w:style>
  <w:style w:type="character" w:customStyle="1" w:styleId="highlight">
    <w:name w:val="highlight"/>
    <w:basedOn w:val="a2"/>
    <w:uiPriority w:val="99"/>
    <w:rsid w:val="00DC7241"/>
    <w:rPr>
      <w:rFonts w:cs="Times New Roman"/>
    </w:rPr>
  </w:style>
  <w:style w:type="character" w:customStyle="1" w:styleId="message-sentinfo1">
    <w:name w:val="message-sent__info1"/>
    <w:basedOn w:val="a2"/>
    <w:rsid w:val="00DC7241"/>
    <w:rPr>
      <w:rFonts w:cs="Times New Roman"/>
      <w:color w:val="999999"/>
    </w:rPr>
  </w:style>
  <w:style w:type="character" w:customStyle="1" w:styleId="val">
    <w:name w:val="val"/>
    <w:basedOn w:val="a2"/>
    <w:rsid w:val="00DC7241"/>
  </w:style>
  <w:style w:type="paragraph" w:customStyle="1" w:styleId="1fffa">
    <w:name w:val="Знак Знак Знак Знак Знак Знак Знак Знак Знак1 Знак Знак Знак Знак Знак Знак Знак Знак Знак Знак Знак Знак Знак Знак Знак Знак Знак Знак Знак Знак Знак"/>
    <w:basedOn w:val="a1"/>
    <w:rsid w:val="00DC7241"/>
    <w:pPr>
      <w:spacing w:after="160" w:line="240" w:lineRule="exact"/>
    </w:pPr>
    <w:rPr>
      <w:rFonts w:ascii="Verdana" w:hAnsi="Verdana"/>
      <w:color w:val="auto"/>
      <w:kern w:val="0"/>
      <w:lang w:val="en-US" w:eastAsia="en-US"/>
    </w:rPr>
  </w:style>
  <w:style w:type="paragraph" w:customStyle="1" w:styleId="afffffffff5">
    <w:name w:val="Знак Знак Знак Знак Знак Знак Знак"/>
    <w:basedOn w:val="a1"/>
    <w:rsid w:val="00DC7241"/>
    <w:pPr>
      <w:spacing w:after="160" w:line="240" w:lineRule="exact"/>
    </w:pPr>
    <w:rPr>
      <w:rFonts w:ascii="Verdana" w:hAnsi="Verdana"/>
      <w:color w:val="auto"/>
      <w:kern w:val="0"/>
      <w:lang w:val="en-US" w:eastAsia="en-US"/>
    </w:rPr>
  </w:style>
  <w:style w:type="paragraph" w:customStyle="1" w:styleId="218">
    <w:name w:val="Знак Знак2 Знак Знак Знак1 Знак Знак Знак Знак Знак Знак Знак"/>
    <w:basedOn w:val="a1"/>
    <w:rsid w:val="00DC7241"/>
    <w:rPr>
      <w:rFonts w:ascii="Verdana" w:hAnsi="Verdana" w:cs="Verdana"/>
      <w:color w:val="auto"/>
      <w:kern w:val="0"/>
      <w:lang w:val="en-US" w:eastAsia="en-US"/>
    </w:rPr>
  </w:style>
  <w:style w:type="paragraph" w:customStyle="1" w:styleId="1fffb">
    <w:name w:val="Знак Знак Знак Знак Знак Знак Знак Знак Знак1 Знак Знак Знак Знак Знак Знак Знак Знак Знак Знак Знак Знак"/>
    <w:basedOn w:val="a1"/>
    <w:rsid w:val="00DC7241"/>
    <w:pPr>
      <w:spacing w:after="160" w:line="240" w:lineRule="exact"/>
    </w:pPr>
    <w:rPr>
      <w:rFonts w:ascii="Verdana" w:hAnsi="Verdana"/>
      <w:color w:val="auto"/>
      <w:kern w:val="0"/>
      <w:lang w:val="en-US" w:eastAsia="en-US"/>
    </w:rPr>
  </w:style>
  <w:style w:type="paragraph" w:customStyle="1" w:styleId="1fffc">
    <w:name w:val="Знак Знак Знак Знак Знак Знак Знак Знак Знак1 Знак Знак Знак Знак Знак Знак Знак Знак Знак Знак Знак Знак Знак Знак Знак Знак Знак Знак"/>
    <w:basedOn w:val="a1"/>
    <w:rsid w:val="00DC7241"/>
    <w:pPr>
      <w:spacing w:after="160" w:line="240" w:lineRule="exact"/>
    </w:pPr>
    <w:rPr>
      <w:rFonts w:ascii="Verdana" w:hAnsi="Verdana"/>
      <w:color w:val="auto"/>
      <w:kern w:val="0"/>
      <w:lang w:val="en-US" w:eastAsia="en-US"/>
    </w:rPr>
  </w:style>
  <w:style w:type="paragraph" w:customStyle="1" w:styleId="1fffd">
    <w:name w:val="Знак Знак Знак Знак Знак1"/>
    <w:basedOn w:val="a1"/>
    <w:rsid w:val="00DC7241"/>
    <w:pPr>
      <w:spacing w:after="160" w:line="240" w:lineRule="exact"/>
    </w:pPr>
    <w:rPr>
      <w:rFonts w:ascii="Verdana" w:hAnsi="Verdana"/>
      <w:color w:val="auto"/>
      <w:kern w:val="0"/>
      <w:lang w:val="en-US" w:eastAsia="en-US"/>
    </w:rPr>
  </w:style>
  <w:style w:type="character" w:customStyle="1" w:styleId="lastbreadcrumb">
    <w:name w:val="last_breadcrumb"/>
    <w:basedOn w:val="a2"/>
    <w:rsid w:val="007D1C5A"/>
  </w:style>
  <w:style w:type="paragraph" w:customStyle="1" w:styleId="219">
    <w:name w:val="Основной текст с отступом 21"/>
    <w:basedOn w:val="a1"/>
    <w:rsid w:val="007D1C5A"/>
    <w:pPr>
      <w:suppressAutoHyphens/>
      <w:ind w:right="567" w:firstLine="567"/>
      <w:jc w:val="both"/>
    </w:pPr>
    <w:rPr>
      <w:color w:val="auto"/>
      <w:kern w:val="0"/>
      <w:sz w:val="28"/>
      <w:lang w:eastAsia="ar-SA"/>
    </w:rPr>
  </w:style>
  <w:style w:type="paragraph" w:customStyle="1" w:styleId="afffffffff6">
    <w:name w:val="Обратный адрес"/>
    <w:basedOn w:val="a1"/>
    <w:rsid w:val="007D1C5A"/>
    <w:pPr>
      <w:widowControl w:val="0"/>
      <w:suppressAutoHyphens/>
    </w:pPr>
    <w:rPr>
      <w:rFonts w:ascii="Arial" w:eastAsia="Arial Unicode MS" w:hAnsi="Arial"/>
      <w:color w:val="auto"/>
      <w:kern w:val="2"/>
      <w:szCs w:val="24"/>
      <w:lang w:eastAsia="ar-SA"/>
    </w:rPr>
  </w:style>
  <w:style w:type="paragraph" w:customStyle="1" w:styleId="xl390">
    <w:name w:val="xl390"/>
    <w:basedOn w:val="a1"/>
    <w:rsid w:val="006D49D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91">
    <w:name w:val="xl391"/>
    <w:basedOn w:val="a1"/>
    <w:rsid w:val="006D49D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392">
    <w:name w:val="xl392"/>
    <w:basedOn w:val="a1"/>
    <w:rsid w:val="006D49D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</w:pPr>
    <w:rPr>
      <w:b/>
      <w:bCs/>
      <w:kern w:val="0"/>
      <w:sz w:val="24"/>
      <w:szCs w:val="24"/>
    </w:rPr>
  </w:style>
  <w:style w:type="paragraph" w:customStyle="1" w:styleId="xl393">
    <w:name w:val="xl393"/>
    <w:basedOn w:val="a1"/>
    <w:rsid w:val="006D49D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</w:pPr>
    <w:rPr>
      <w:b/>
      <w:bCs/>
      <w:kern w:val="0"/>
      <w:sz w:val="24"/>
      <w:szCs w:val="24"/>
    </w:rPr>
  </w:style>
  <w:style w:type="paragraph" w:customStyle="1" w:styleId="xl394">
    <w:name w:val="xl394"/>
    <w:basedOn w:val="a1"/>
    <w:rsid w:val="006D49D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95">
    <w:name w:val="xl395"/>
    <w:basedOn w:val="a1"/>
    <w:rsid w:val="006D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kern w:val="0"/>
      <w:sz w:val="24"/>
      <w:szCs w:val="24"/>
    </w:rPr>
  </w:style>
  <w:style w:type="paragraph" w:customStyle="1" w:styleId="xl396">
    <w:name w:val="xl396"/>
    <w:basedOn w:val="a1"/>
    <w:rsid w:val="006D49DF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textAlignment w:val="center"/>
    </w:pPr>
    <w:rPr>
      <w:b/>
      <w:bCs/>
      <w:kern w:val="0"/>
      <w:sz w:val="24"/>
      <w:szCs w:val="24"/>
    </w:rPr>
  </w:style>
  <w:style w:type="paragraph" w:customStyle="1" w:styleId="xl397">
    <w:name w:val="xl397"/>
    <w:basedOn w:val="a1"/>
    <w:rsid w:val="006D49D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b/>
      <w:bCs/>
      <w:kern w:val="0"/>
      <w:sz w:val="24"/>
      <w:szCs w:val="24"/>
    </w:rPr>
  </w:style>
  <w:style w:type="paragraph" w:customStyle="1" w:styleId="xl398">
    <w:name w:val="xl398"/>
    <w:basedOn w:val="a1"/>
    <w:rsid w:val="006D49D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99">
    <w:name w:val="xl399"/>
    <w:basedOn w:val="a1"/>
    <w:rsid w:val="006D49D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400">
    <w:name w:val="xl400"/>
    <w:basedOn w:val="a1"/>
    <w:rsid w:val="006D49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xl401">
    <w:name w:val="xl401"/>
    <w:basedOn w:val="a1"/>
    <w:rsid w:val="006D49DF"/>
    <w:pP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xl402">
    <w:name w:val="xl402"/>
    <w:basedOn w:val="a1"/>
    <w:rsid w:val="006D49D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kern w:val="0"/>
      <w:sz w:val="24"/>
      <w:szCs w:val="24"/>
    </w:rPr>
  </w:style>
  <w:style w:type="paragraph" w:customStyle="1" w:styleId="xl403">
    <w:name w:val="xl403"/>
    <w:basedOn w:val="a1"/>
    <w:rsid w:val="006D49DF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kern w:val="0"/>
      <w:sz w:val="24"/>
      <w:szCs w:val="24"/>
    </w:rPr>
  </w:style>
  <w:style w:type="paragraph" w:customStyle="1" w:styleId="xl404">
    <w:name w:val="xl404"/>
    <w:basedOn w:val="a1"/>
    <w:rsid w:val="006D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405">
    <w:name w:val="xl405"/>
    <w:basedOn w:val="a1"/>
    <w:rsid w:val="006D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406">
    <w:name w:val="xl406"/>
    <w:basedOn w:val="a1"/>
    <w:rsid w:val="006D49DF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407">
    <w:name w:val="xl407"/>
    <w:basedOn w:val="a1"/>
    <w:rsid w:val="006D49DF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408">
    <w:name w:val="xl408"/>
    <w:basedOn w:val="a1"/>
    <w:rsid w:val="006D49DF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409">
    <w:name w:val="xl409"/>
    <w:basedOn w:val="a1"/>
    <w:rsid w:val="006D49DF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afffffffff7">
    <w:basedOn w:val="a1"/>
    <w:next w:val="a1"/>
    <w:qFormat/>
    <w:rsid w:val="006D49DF"/>
    <w:pPr>
      <w:suppressAutoHyphens/>
      <w:jc w:val="center"/>
    </w:pPr>
    <w:rPr>
      <w:b/>
      <w:color w:val="auto"/>
      <w:kern w:val="0"/>
      <w:sz w:val="28"/>
      <w:lang w:eastAsia="ar-SA"/>
    </w:rPr>
  </w:style>
  <w:style w:type="paragraph" w:customStyle="1" w:styleId="xl410">
    <w:name w:val="xl410"/>
    <w:basedOn w:val="a1"/>
    <w:rsid w:val="00603CEE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character" w:customStyle="1" w:styleId="4f1">
    <w:name w:val="Основной шрифт абзаца4"/>
    <w:rsid w:val="00022A96"/>
  </w:style>
  <w:style w:type="paragraph" w:customStyle="1" w:styleId="ConsPlusDocList2">
    <w:name w:val="ConsPlusDocList"/>
    <w:next w:val="a1"/>
    <w:uiPriority w:val="99"/>
    <w:rsid w:val="00022A96"/>
    <w:pPr>
      <w:widowControl w:val="0"/>
      <w:suppressAutoHyphens/>
      <w:autoSpaceDE w:val="0"/>
    </w:pPr>
    <w:rPr>
      <w:rFonts w:ascii="Arial" w:eastAsia="Arial" w:hAnsi="Arial" w:cs="Arial"/>
      <w:kern w:val="2"/>
      <w:lang w:val="de-DE" w:eastAsia="ja-JP" w:bidi="fa-IR"/>
    </w:rPr>
  </w:style>
  <w:style w:type="paragraph" w:customStyle="1" w:styleId="2ff5">
    <w:name w:val="Обычный (веб)2"/>
    <w:basedOn w:val="a1"/>
    <w:rsid w:val="00022A96"/>
    <w:pPr>
      <w:widowControl w:val="0"/>
      <w:suppressAutoHyphens/>
      <w:spacing w:before="28" w:after="28"/>
    </w:pPr>
    <w:rPr>
      <w:color w:val="auto"/>
      <w:kern w:val="2"/>
      <w:sz w:val="24"/>
      <w:szCs w:val="24"/>
      <w:lang w:eastAsia="zh-CN"/>
    </w:rPr>
  </w:style>
  <w:style w:type="paragraph" w:customStyle="1" w:styleId="232">
    <w:name w:val="Без интервала23"/>
    <w:rsid w:val="00022A96"/>
    <w:pPr>
      <w:suppressAutoHyphens/>
    </w:pPr>
    <w:rPr>
      <w:rFonts w:eastAsia="Calibri"/>
      <w:kern w:val="2"/>
      <w:sz w:val="24"/>
      <w:lang w:eastAsia="zh-CN"/>
    </w:rPr>
  </w:style>
  <w:style w:type="paragraph" w:customStyle="1" w:styleId="afffffffff8">
    <w:basedOn w:val="a1"/>
    <w:next w:val="af4"/>
    <w:uiPriority w:val="99"/>
    <w:unhideWhenUsed/>
    <w:rsid w:val="00022A96"/>
    <w:pPr>
      <w:widowControl w:val="0"/>
      <w:suppressAutoHyphens/>
    </w:pPr>
    <w:rPr>
      <w:rFonts w:eastAsia="Andale Sans UI"/>
      <w:color w:val="auto"/>
      <w:kern w:val="2"/>
      <w:sz w:val="24"/>
      <w:szCs w:val="24"/>
      <w:lang w:eastAsia="zh-CN"/>
    </w:rPr>
  </w:style>
  <w:style w:type="paragraph" w:customStyle="1" w:styleId="afffffffff9">
    <w:basedOn w:val="a1"/>
    <w:next w:val="aff6"/>
    <w:qFormat/>
    <w:rsid w:val="00393834"/>
    <w:pPr>
      <w:jc w:val="center"/>
    </w:pPr>
    <w:rPr>
      <w:color w:val="auto"/>
      <w:kern w:val="2"/>
      <w:sz w:val="32"/>
      <w:szCs w:val="24"/>
      <w:lang w:eastAsia="ar-SA"/>
    </w:rPr>
  </w:style>
  <w:style w:type="paragraph" w:customStyle="1" w:styleId="241">
    <w:name w:val="Без интервала24"/>
    <w:rsid w:val="00393834"/>
    <w:pPr>
      <w:suppressAutoHyphens/>
    </w:pPr>
    <w:rPr>
      <w:rFonts w:eastAsia="Arial"/>
      <w:sz w:val="22"/>
      <w:szCs w:val="22"/>
      <w:lang w:eastAsia="ar-SA"/>
    </w:rPr>
  </w:style>
  <w:style w:type="paragraph" w:customStyle="1" w:styleId="afffffffffa">
    <w:basedOn w:val="a1"/>
    <w:next w:val="ae"/>
    <w:qFormat/>
    <w:rsid w:val="00B9331C"/>
    <w:pPr>
      <w:jc w:val="center"/>
    </w:pPr>
    <w:rPr>
      <w:b/>
      <w:color w:val="auto"/>
      <w:kern w:val="0"/>
      <w:sz w:val="32"/>
    </w:rPr>
  </w:style>
  <w:style w:type="paragraph" w:customStyle="1" w:styleId="afffffffffb">
    <w:basedOn w:val="a1"/>
    <w:next w:val="ae"/>
    <w:qFormat/>
    <w:rsid w:val="00AD7B93"/>
    <w:pPr>
      <w:jc w:val="center"/>
    </w:pPr>
    <w:rPr>
      <w:b/>
      <w:color w:val="auto"/>
      <w:kern w:val="0"/>
      <w:sz w:val="24"/>
    </w:rPr>
  </w:style>
  <w:style w:type="paragraph" w:customStyle="1" w:styleId="afffffffffc">
    <w:name w:val="Знак"/>
    <w:basedOn w:val="a1"/>
    <w:rsid w:val="00944A65"/>
    <w:pPr>
      <w:spacing w:before="100" w:beforeAutospacing="1" w:after="100" w:afterAutospacing="1"/>
    </w:pPr>
    <w:rPr>
      <w:rFonts w:ascii="Tahoma" w:hAnsi="Tahoma" w:cs="Tahoma"/>
      <w:color w:val="auto"/>
      <w:kern w:val="0"/>
      <w:lang w:val="en-US" w:eastAsia="en-US"/>
    </w:rPr>
  </w:style>
  <w:style w:type="paragraph" w:customStyle="1" w:styleId="afffffffffd">
    <w:basedOn w:val="a1"/>
    <w:next w:val="af4"/>
    <w:unhideWhenUsed/>
    <w:rsid w:val="00944A65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afffffffffe">
    <w:basedOn w:val="a1"/>
    <w:next w:val="af4"/>
    <w:uiPriority w:val="99"/>
    <w:rsid w:val="00402AE9"/>
    <w:pPr>
      <w:suppressAutoHyphens/>
      <w:spacing w:before="280" w:after="280"/>
    </w:pPr>
    <w:rPr>
      <w:color w:val="auto"/>
      <w:kern w:val="0"/>
      <w:sz w:val="24"/>
      <w:szCs w:val="24"/>
      <w:lang w:eastAsia="zh-CN"/>
    </w:rPr>
  </w:style>
  <w:style w:type="paragraph" w:customStyle="1" w:styleId="580">
    <w:name w:val="Абзац списка58"/>
    <w:basedOn w:val="a1"/>
    <w:rsid w:val="00402AE9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51">
    <w:name w:val="Без интервала25"/>
    <w:rsid w:val="00402AE9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affffffffff">
    <w:basedOn w:val="a1"/>
    <w:next w:val="ae"/>
    <w:qFormat/>
    <w:rsid w:val="00994FCD"/>
    <w:pPr>
      <w:jc w:val="center"/>
    </w:pPr>
    <w:rPr>
      <w:b/>
      <w:color w:val="auto"/>
      <w:kern w:val="0"/>
      <w:sz w:val="32"/>
    </w:rPr>
  </w:style>
  <w:style w:type="paragraph" w:customStyle="1" w:styleId="2ff6">
    <w:name w:val="Îñíîâíîé òåêñò 2"/>
    <w:basedOn w:val="a1"/>
    <w:rsid w:val="00994FCD"/>
    <w:pPr>
      <w:widowControl w:val="0"/>
      <w:ind w:firstLine="720"/>
      <w:jc w:val="both"/>
    </w:pPr>
    <w:rPr>
      <w:rFonts w:eastAsia="Calibri"/>
      <w:b/>
      <w:bCs/>
      <w:kern w:val="0"/>
      <w:sz w:val="24"/>
      <w:szCs w:val="24"/>
      <w:lang w:val="en-US"/>
    </w:rPr>
  </w:style>
  <w:style w:type="character" w:customStyle="1" w:styleId="docdata">
    <w:name w:val="docdata"/>
    <w:aliases w:val="docy,v5,2168,bqiaagaaeyqcaaagiaiaaapfbwaabe0haaaaaaaaaaaaaaaaaaaaaaaaaaaaaaaaaaaaaaaaaaaaaaaaaaaaaaaaaaaaaaaaaaaaaaaaaaaaaaaaaaaaaaaaaaaaaaaaaaaaaaaaaaaaaaaaaaaaaaaaaaaaaaaaaaaaaaaaaaaaaaaaaaaaaaaaaaaaaaaaaaaaaaaaaaaaaaaaaaaaaaaaaaaaaaaaaaaaaaaa"/>
    <w:rsid w:val="00E81787"/>
  </w:style>
  <w:style w:type="paragraph" w:customStyle="1" w:styleId="4430">
    <w:name w:val="4430"/>
    <w:aliases w:val="bqiaagaaeyqcaaagiaiaaao1eaaabcmqaaaaaaaaaaaaaaaaaaaaaaaaaaaaaaaaaaaaaaaaaaaaaaaaaaaaaaaaaaaaaaaaaaaaaaaaaaaaaaaaaaaaaaaaaaaaaaaaaaaaaaaaaaaaaaaaaaaaaaaaaaaaaaaaaaaaaaaaaaaaaaaaaaaaaaaaaaaaaaaaaaaaaaaaaaaaaaaaaaaaaaaaaaaaaaaaaaaaaaaa"/>
    <w:basedOn w:val="a1"/>
    <w:rsid w:val="00E81787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10852">
    <w:name w:val="10852"/>
    <w:aliases w:val="bqiaagaaeyqcaaagiaiaaaplkqaabdkpaaaaaaaaaaaaaaaaaaaaaaaaaaaaaaaaaaaaaaaaaaaaaaaaaaaaaaaaaaaaaaaaaaaaaaaaaaaaaaaaaaaaaaaaaaaaaaaaaaaaaaaaaaaaaaaaaaaaaaaaaaaaaaaaaaaaaaaaaaaaaaaaaaaaaaaaaaaaaaaaaaaaaaaaaaaaaaaaaaaaaaaaaaaaaaaaaaaaaaa"/>
    <w:basedOn w:val="a1"/>
    <w:rsid w:val="00E81787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affffffffff0">
    <w:basedOn w:val="a1"/>
    <w:next w:val="ae"/>
    <w:qFormat/>
    <w:rsid w:val="00EF23CE"/>
    <w:pPr>
      <w:jc w:val="center"/>
    </w:pPr>
    <w:rPr>
      <w:b/>
      <w:color w:val="auto"/>
      <w:kern w:val="0"/>
      <w:sz w:val="28"/>
      <w:lang w:eastAsia="ar-SA"/>
    </w:rPr>
  </w:style>
  <w:style w:type="character" w:customStyle="1" w:styleId="wT20">
    <w:name w:val="wT20"/>
    <w:rsid w:val="00EF23CE"/>
    <w:rPr>
      <w:b w:val="0"/>
      <w:bCs w:val="0"/>
    </w:rPr>
  </w:style>
  <w:style w:type="character" w:customStyle="1" w:styleId="wT21">
    <w:name w:val="wT21"/>
    <w:rsid w:val="00EF23CE"/>
    <w:rPr>
      <w:b w:val="0"/>
      <w:bCs w:val="0"/>
    </w:rPr>
  </w:style>
  <w:style w:type="character" w:customStyle="1" w:styleId="wT2">
    <w:name w:val="wT2"/>
    <w:rsid w:val="00EF23CE"/>
    <w:rPr>
      <w:b w:val="0"/>
      <w:bCs w:val="0"/>
    </w:rPr>
  </w:style>
  <w:style w:type="paragraph" w:customStyle="1" w:styleId="wP9">
    <w:name w:val="wP9"/>
    <w:basedOn w:val="a1"/>
    <w:rsid w:val="00EF23CE"/>
    <w:pPr>
      <w:widowControl w:val="0"/>
      <w:suppressAutoHyphens/>
      <w:jc w:val="both"/>
    </w:pPr>
    <w:rPr>
      <w:rFonts w:eastAsia="Calibri"/>
      <w:color w:val="auto"/>
      <w:kern w:val="1"/>
      <w:sz w:val="27"/>
      <w:szCs w:val="24"/>
      <w:lang w:eastAsia="zh-CN" w:bidi="hi-IN"/>
    </w:rPr>
  </w:style>
  <w:style w:type="paragraph" w:customStyle="1" w:styleId="wP12">
    <w:name w:val="wP12"/>
    <w:basedOn w:val="a1"/>
    <w:rsid w:val="00EF23CE"/>
    <w:pPr>
      <w:widowControl w:val="0"/>
      <w:suppressAutoHyphens/>
      <w:jc w:val="both"/>
    </w:pPr>
    <w:rPr>
      <w:rFonts w:ascii="Calibri" w:eastAsia="Calibri" w:hAnsi="Calibri"/>
      <w:color w:val="auto"/>
      <w:kern w:val="1"/>
      <w:sz w:val="27"/>
      <w:szCs w:val="24"/>
      <w:lang w:eastAsia="zh-CN" w:bidi="hi-IN"/>
    </w:rPr>
  </w:style>
  <w:style w:type="character" w:customStyle="1" w:styleId="2ff7">
    <w:name w:val="Неразрешенное упоминание2"/>
    <w:uiPriority w:val="99"/>
    <w:semiHidden/>
    <w:unhideWhenUsed/>
    <w:rsid w:val="00EF23CE"/>
    <w:rPr>
      <w:color w:val="605E5C"/>
      <w:shd w:val="clear" w:color="auto" w:fill="E1DFDD"/>
    </w:rPr>
  </w:style>
  <w:style w:type="character" w:customStyle="1" w:styleId="wT32">
    <w:name w:val="wT32"/>
    <w:rsid w:val="00EF23CE"/>
    <w:rPr>
      <w:b w:val="0"/>
      <w:bCs w:val="0"/>
    </w:rPr>
  </w:style>
  <w:style w:type="paragraph" w:customStyle="1" w:styleId="wP52">
    <w:name w:val="wP52"/>
    <w:basedOn w:val="a1"/>
    <w:rsid w:val="00EF23CE"/>
    <w:pPr>
      <w:widowControl w:val="0"/>
      <w:suppressAutoHyphens/>
      <w:autoSpaceDE w:val="0"/>
      <w:jc w:val="right"/>
    </w:pPr>
    <w:rPr>
      <w:rFonts w:eastAsia="Calibri"/>
      <w:color w:val="auto"/>
      <w:kern w:val="1"/>
      <w:sz w:val="26"/>
      <w:szCs w:val="24"/>
      <w:lang w:eastAsia="zh-CN" w:bidi="hi-IN"/>
    </w:rPr>
  </w:style>
  <w:style w:type="character" w:customStyle="1" w:styleId="wT12">
    <w:name w:val="wT12"/>
    <w:rsid w:val="00792B41"/>
    <w:rPr>
      <w:b/>
      <w:bCs w:val="0"/>
    </w:rPr>
  </w:style>
  <w:style w:type="character" w:customStyle="1" w:styleId="wT13">
    <w:name w:val="wT13"/>
    <w:rsid w:val="00792B41"/>
    <w:rPr>
      <w:b/>
      <w:bCs w:val="0"/>
    </w:rPr>
  </w:style>
  <w:style w:type="character" w:customStyle="1" w:styleId="wT19">
    <w:name w:val="wT19"/>
    <w:rsid w:val="00792B41"/>
    <w:rPr>
      <w:b w:val="0"/>
      <w:bCs w:val="0"/>
    </w:rPr>
  </w:style>
  <w:style w:type="character" w:customStyle="1" w:styleId="wT22">
    <w:name w:val="wT22"/>
    <w:rsid w:val="00792B41"/>
    <w:rPr>
      <w:b w:val="0"/>
      <w:bCs w:val="0"/>
    </w:rPr>
  </w:style>
  <w:style w:type="character" w:customStyle="1" w:styleId="wT40">
    <w:name w:val="wT40"/>
    <w:rsid w:val="00792B41"/>
    <w:rPr>
      <w:b w:val="0"/>
      <w:bCs w:val="0"/>
    </w:rPr>
  </w:style>
  <w:style w:type="character" w:customStyle="1" w:styleId="wT41">
    <w:name w:val="wT41"/>
    <w:rsid w:val="00792B41"/>
    <w:rPr>
      <w:b w:val="0"/>
      <w:bCs w:val="0"/>
    </w:rPr>
  </w:style>
  <w:style w:type="character" w:customStyle="1" w:styleId="wT42">
    <w:name w:val="wT42"/>
    <w:rsid w:val="00792B41"/>
    <w:rPr>
      <w:b w:val="0"/>
      <w:bCs w:val="0"/>
    </w:rPr>
  </w:style>
  <w:style w:type="character" w:customStyle="1" w:styleId="wT43">
    <w:name w:val="wT43"/>
    <w:rsid w:val="00792B41"/>
    <w:rPr>
      <w:b w:val="0"/>
      <w:bCs w:val="0"/>
    </w:rPr>
  </w:style>
  <w:style w:type="paragraph" w:customStyle="1" w:styleId="wP7">
    <w:name w:val="wP7"/>
    <w:basedOn w:val="a1"/>
    <w:rsid w:val="00792B41"/>
    <w:pPr>
      <w:widowControl w:val="0"/>
      <w:suppressAutoHyphens/>
      <w:jc w:val="both"/>
    </w:pPr>
    <w:rPr>
      <w:rFonts w:eastAsia="Calibri"/>
      <w:color w:val="auto"/>
      <w:kern w:val="1"/>
      <w:sz w:val="27"/>
      <w:szCs w:val="24"/>
      <w:lang w:eastAsia="zh-CN" w:bidi="hi-IN"/>
    </w:rPr>
  </w:style>
  <w:style w:type="paragraph" w:customStyle="1" w:styleId="wP8">
    <w:name w:val="wP8"/>
    <w:basedOn w:val="a1"/>
    <w:rsid w:val="00792B41"/>
    <w:pPr>
      <w:widowControl w:val="0"/>
      <w:suppressAutoHyphens/>
      <w:autoSpaceDE w:val="0"/>
      <w:jc w:val="center"/>
    </w:pPr>
    <w:rPr>
      <w:rFonts w:eastAsia="Calibri"/>
      <w:color w:val="auto"/>
      <w:kern w:val="1"/>
      <w:sz w:val="27"/>
      <w:szCs w:val="24"/>
      <w:lang w:eastAsia="zh-CN" w:bidi="hi-IN"/>
    </w:rPr>
  </w:style>
  <w:style w:type="paragraph" w:customStyle="1" w:styleId="wP10">
    <w:name w:val="wP10"/>
    <w:basedOn w:val="a1"/>
    <w:rsid w:val="00792B41"/>
    <w:pPr>
      <w:widowControl w:val="0"/>
      <w:suppressAutoHyphens/>
      <w:autoSpaceDE w:val="0"/>
      <w:jc w:val="center"/>
    </w:pPr>
    <w:rPr>
      <w:rFonts w:ascii="Calibri" w:eastAsia="Calibri" w:hAnsi="Calibri"/>
      <w:color w:val="auto"/>
      <w:kern w:val="1"/>
      <w:sz w:val="27"/>
      <w:szCs w:val="24"/>
      <w:lang w:eastAsia="zh-CN" w:bidi="hi-IN"/>
    </w:rPr>
  </w:style>
  <w:style w:type="paragraph" w:customStyle="1" w:styleId="wP11">
    <w:name w:val="wP11"/>
    <w:basedOn w:val="a1"/>
    <w:rsid w:val="00792B41"/>
    <w:pPr>
      <w:widowControl w:val="0"/>
      <w:suppressAutoHyphens/>
      <w:jc w:val="both"/>
    </w:pPr>
    <w:rPr>
      <w:rFonts w:ascii="Calibri" w:eastAsia="Calibri" w:hAnsi="Calibri"/>
      <w:color w:val="auto"/>
      <w:kern w:val="1"/>
      <w:sz w:val="27"/>
      <w:szCs w:val="24"/>
      <w:lang w:eastAsia="zh-CN" w:bidi="hi-IN"/>
    </w:rPr>
  </w:style>
  <w:style w:type="paragraph" w:customStyle="1" w:styleId="wP16">
    <w:name w:val="wP16"/>
    <w:basedOn w:val="a1"/>
    <w:rsid w:val="00792B41"/>
    <w:pPr>
      <w:widowControl w:val="0"/>
      <w:suppressAutoHyphens/>
      <w:autoSpaceDE w:val="0"/>
      <w:jc w:val="both"/>
    </w:pPr>
    <w:rPr>
      <w:rFonts w:ascii="Calibri" w:eastAsia="Calibri" w:hAnsi="Calibri"/>
      <w:color w:val="auto"/>
      <w:kern w:val="1"/>
      <w:sz w:val="22"/>
      <w:szCs w:val="24"/>
      <w:lang w:eastAsia="zh-CN" w:bidi="hi-IN"/>
    </w:rPr>
  </w:style>
  <w:style w:type="paragraph" w:customStyle="1" w:styleId="wP17">
    <w:name w:val="wP17"/>
    <w:basedOn w:val="a1"/>
    <w:rsid w:val="00792B41"/>
    <w:pPr>
      <w:widowControl w:val="0"/>
      <w:suppressAutoHyphens/>
      <w:autoSpaceDE w:val="0"/>
      <w:jc w:val="both"/>
    </w:pPr>
    <w:rPr>
      <w:rFonts w:eastAsia="Calibri"/>
      <w:color w:val="auto"/>
      <w:kern w:val="1"/>
      <w:sz w:val="27"/>
      <w:szCs w:val="24"/>
      <w:lang w:eastAsia="zh-CN" w:bidi="hi-IN"/>
    </w:rPr>
  </w:style>
  <w:style w:type="paragraph" w:customStyle="1" w:styleId="wP18">
    <w:name w:val="wP18"/>
    <w:basedOn w:val="a1"/>
    <w:rsid w:val="00792B41"/>
    <w:pPr>
      <w:widowControl w:val="0"/>
      <w:suppressAutoHyphens/>
      <w:autoSpaceDE w:val="0"/>
      <w:jc w:val="center"/>
    </w:pPr>
    <w:rPr>
      <w:rFonts w:eastAsia="Calibri"/>
      <w:color w:val="auto"/>
      <w:kern w:val="1"/>
      <w:sz w:val="27"/>
      <w:szCs w:val="24"/>
      <w:lang w:eastAsia="zh-CN" w:bidi="hi-IN"/>
    </w:rPr>
  </w:style>
  <w:style w:type="paragraph" w:customStyle="1" w:styleId="wP19">
    <w:name w:val="wP19"/>
    <w:basedOn w:val="a1"/>
    <w:rsid w:val="00792B41"/>
    <w:pPr>
      <w:widowControl w:val="0"/>
      <w:suppressAutoHyphens/>
      <w:autoSpaceDE w:val="0"/>
      <w:jc w:val="both"/>
    </w:pPr>
    <w:rPr>
      <w:rFonts w:eastAsia="Calibri"/>
      <w:color w:val="auto"/>
      <w:kern w:val="1"/>
      <w:sz w:val="27"/>
      <w:szCs w:val="24"/>
      <w:lang w:eastAsia="zh-CN" w:bidi="hi-IN"/>
    </w:rPr>
  </w:style>
  <w:style w:type="paragraph" w:customStyle="1" w:styleId="wP20">
    <w:name w:val="wP20"/>
    <w:basedOn w:val="a1"/>
    <w:rsid w:val="00792B41"/>
    <w:pPr>
      <w:widowControl w:val="0"/>
      <w:suppressAutoHyphens/>
      <w:autoSpaceDE w:val="0"/>
      <w:jc w:val="both"/>
    </w:pPr>
    <w:rPr>
      <w:rFonts w:ascii="Calibri" w:eastAsia="Calibri" w:hAnsi="Calibri"/>
      <w:color w:val="auto"/>
      <w:kern w:val="1"/>
      <w:sz w:val="27"/>
      <w:szCs w:val="24"/>
      <w:lang w:eastAsia="zh-CN" w:bidi="hi-IN"/>
    </w:rPr>
  </w:style>
  <w:style w:type="paragraph" w:customStyle="1" w:styleId="wP21">
    <w:name w:val="wP21"/>
    <w:basedOn w:val="a1"/>
    <w:rsid w:val="00792B41"/>
    <w:pPr>
      <w:widowControl w:val="0"/>
      <w:suppressAutoHyphens/>
      <w:autoSpaceDE w:val="0"/>
      <w:jc w:val="both"/>
    </w:pPr>
    <w:rPr>
      <w:rFonts w:ascii="Calibri" w:eastAsia="Calibri" w:hAnsi="Calibri"/>
      <w:color w:val="auto"/>
      <w:kern w:val="1"/>
      <w:sz w:val="27"/>
      <w:szCs w:val="24"/>
      <w:lang w:eastAsia="zh-CN" w:bidi="hi-IN"/>
    </w:rPr>
  </w:style>
  <w:style w:type="paragraph" w:customStyle="1" w:styleId="wP58">
    <w:name w:val="wP58"/>
    <w:basedOn w:val="a1"/>
    <w:rsid w:val="00792B41"/>
    <w:pPr>
      <w:widowControl w:val="0"/>
      <w:suppressAutoHyphens/>
      <w:autoSpaceDE w:val="0"/>
      <w:jc w:val="both"/>
    </w:pPr>
    <w:rPr>
      <w:rFonts w:eastAsia="Calibri"/>
      <w:color w:val="auto"/>
      <w:kern w:val="1"/>
      <w:sz w:val="28"/>
      <w:szCs w:val="24"/>
      <w:lang w:eastAsia="zh-CN" w:bidi="hi-IN"/>
    </w:rPr>
  </w:style>
  <w:style w:type="paragraph" w:customStyle="1" w:styleId="affffffffff1">
    <w:basedOn w:val="a1"/>
    <w:next w:val="af4"/>
    <w:uiPriority w:val="99"/>
    <w:unhideWhenUsed/>
    <w:rsid w:val="003D05ED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411">
    <w:name w:val="xl411"/>
    <w:basedOn w:val="a1"/>
    <w:rsid w:val="003D05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412">
    <w:name w:val="xl412"/>
    <w:basedOn w:val="a1"/>
    <w:rsid w:val="003D05E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413">
    <w:name w:val="xl413"/>
    <w:basedOn w:val="a1"/>
    <w:rsid w:val="003D0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kern w:val="0"/>
      <w:sz w:val="24"/>
      <w:szCs w:val="24"/>
    </w:rPr>
  </w:style>
  <w:style w:type="paragraph" w:customStyle="1" w:styleId="xl414">
    <w:name w:val="xl414"/>
    <w:basedOn w:val="a1"/>
    <w:rsid w:val="003D0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kern w:val="0"/>
      <w:sz w:val="24"/>
      <w:szCs w:val="24"/>
    </w:rPr>
  </w:style>
  <w:style w:type="paragraph" w:customStyle="1" w:styleId="xl415">
    <w:name w:val="xl415"/>
    <w:basedOn w:val="a1"/>
    <w:rsid w:val="003D05E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416">
    <w:name w:val="xl416"/>
    <w:basedOn w:val="a1"/>
    <w:rsid w:val="003D05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22272F"/>
      <w:kern w:val="0"/>
      <w:sz w:val="24"/>
      <w:szCs w:val="24"/>
    </w:rPr>
  </w:style>
  <w:style w:type="paragraph" w:customStyle="1" w:styleId="xl417">
    <w:name w:val="xl417"/>
    <w:basedOn w:val="a1"/>
    <w:rsid w:val="003D05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22272F"/>
      <w:kern w:val="0"/>
      <w:sz w:val="24"/>
      <w:szCs w:val="24"/>
    </w:rPr>
  </w:style>
  <w:style w:type="paragraph" w:customStyle="1" w:styleId="xl418">
    <w:name w:val="xl418"/>
    <w:basedOn w:val="a1"/>
    <w:rsid w:val="003D05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22272F"/>
      <w:kern w:val="0"/>
      <w:sz w:val="24"/>
      <w:szCs w:val="24"/>
    </w:rPr>
  </w:style>
  <w:style w:type="paragraph" w:customStyle="1" w:styleId="xl419">
    <w:name w:val="xl419"/>
    <w:basedOn w:val="a1"/>
    <w:rsid w:val="003D05ED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22272F"/>
      <w:kern w:val="0"/>
      <w:sz w:val="24"/>
      <w:szCs w:val="24"/>
    </w:rPr>
  </w:style>
  <w:style w:type="paragraph" w:customStyle="1" w:styleId="xl420">
    <w:name w:val="xl420"/>
    <w:basedOn w:val="a1"/>
    <w:rsid w:val="003D05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22272F"/>
      <w:kern w:val="0"/>
      <w:sz w:val="24"/>
      <w:szCs w:val="24"/>
    </w:rPr>
  </w:style>
  <w:style w:type="paragraph" w:customStyle="1" w:styleId="xl421">
    <w:name w:val="xl421"/>
    <w:basedOn w:val="a1"/>
    <w:rsid w:val="003D05E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422">
    <w:name w:val="xl422"/>
    <w:basedOn w:val="a1"/>
    <w:rsid w:val="003D0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kern w:val="0"/>
      <w:sz w:val="24"/>
      <w:szCs w:val="24"/>
    </w:rPr>
  </w:style>
  <w:style w:type="paragraph" w:customStyle="1" w:styleId="xl423">
    <w:name w:val="xl423"/>
    <w:basedOn w:val="a1"/>
    <w:rsid w:val="003D0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424">
    <w:name w:val="xl424"/>
    <w:basedOn w:val="a1"/>
    <w:rsid w:val="003D05E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kern w:val="0"/>
      <w:sz w:val="24"/>
      <w:szCs w:val="24"/>
    </w:rPr>
  </w:style>
  <w:style w:type="paragraph" w:customStyle="1" w:styleId="xl425">
    <w:name w:val="xl425"/>
    <w:basedOn w:val="a1"/>
    <w:rsid w:val="003D05E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kern w:val="0"/>
      <w:sz w:val="24"/>
      <w:szCs w:val="24"/>
    </w:rPr>
  </w:style>
  <w:style w:type="paragraph" w:customStyle="1" w:styleId="xl426">
    <w:name w:val="xl426"/>
    <w:basedOn w:val="a1"/>
    <w:rsid w:val="003D05E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kern w:val="0"/>
      <w:sz w:val="24"/>
      <w:szCs w:val="24"/>
    </w:rPr>
  </w:style>
  <w:style w:type="paragraph" w:customStyle="1" w:styleId="xl427">
    <w:name w:val="xl427"/>
    <w:basedOn w:val="a1"/>
    <w:rsid w:val="003D05E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xl428">
    <w:name w:val="xl428"/>
    <w:basedOn w:val="a1"/>
    <w:rsid w:val="003D05E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429">
    <w:name w:val="xl429"/>
    <w:basedOn w:val="a1"/>
    <w:rsid w:val="003D05ED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430">
    <w:name w:val="xl430"/>
    <w:basedOn w:val="a1"/>
    <w:rsid w:val="003D05ED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kern w:val="0"/>
      <w:sz w:val="24"/>
      <w:szCs w:val="24"/>
    </w:rPr>
  </w:style>
  <w:style w:type="paragraph" w:customStyle="1" w:styleId="xl431">
    <w:name w:val="xl431"/>
    <w:basedOn w:val="a1"/>
    <w:rsid w:val="003D05E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kern w:val="0"/>
      <w:sz w:val="24"/>
      <w:szCs w:val="24"/>
    </w:rPr>
  </w:style>
  <w:style w:type="paragraph" w:customStyle="1" w:styleId="xl432">
    <w:name w:val="xl432"/>
    <w:basedOn w:val="a1"/>
    <w:rsid w:val="003D05ED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kern w:val="0"/>
      <w:sz w:val="24"/>
      <w:szCs w:val="24"/>
    </w:rPr>
  </w:style>
  <w:style w:type="paragraph" w:customStyle="1" w:styleId="xl433">
    <w:name w:val="xl433"/>
    <w:basedOn w:val="a1"/>
    <w:rsid w:val="003D05E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434">
    <w:name w:val="xl434"/>
    <w:basedOn w:val="a1"/>
    <w:rsid w:val="003D0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435">
    <w:name w:val="xl435"/>
    <w:basedOn w:val="a1"/>
    <w:rsid w:val="003D05ED"/>
    <w:pPr>
      <w:spacing w:before="100" w:beforeAutospacing="1" w:after="100" w:afterAutospacing="1"/>
    </w:pPr>
    <w:rPr>
      <w:b/>
      <w:bCs/>
      <w:i/>
      <w:iCs/>
      <w:kern w:val="0"/>
      <w:sz w:val="24"/>
      <w:szCs w:val="24"/>
    </w:rPr>
  </w:style>
  <w:style w:type="paragraph" w:customStyle="1" w:styleId="xl436">
    <w:name w:val="xl436"/>
    <w:basedOn w:val="a1"/>
    <w:rsid w:val="003D05ED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437">
    <w:name w:val="xl437"/>
    <w:basedOn w:val="a1"/>
    <w:rsid w:val="003D05ED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438">
    <w:name w:val="xl438"/>
    <w:basedOn w:val="a1"/>
    <w:rsid w:val="003D05ED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439">
    <w:name w:val="xl439"/>
    <w:basedOn w:val="a1"/>
    <w:rsid w:val="003D05ED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font14">
    <w:name w:val="font14"/>
    <w:basedOn w:val="a1"/>
    <w:rsid w:val="003D05ED"/>
    <w:pPr>
      <w:spacing w:before="100" w:beforeAutospacing="1" w:after="100" w:afterAutospacing="1"/>
    </w:pPr>
    <w:rPr>
      <w:b/>
      <w:bCs/>
      <w:color w:val="22272F"/>
      <w:kern w:val="0"/>
      <w:sz w:val="24"/>
      <w:szCs w:val="24"/>
    </w:rPr>
  </w:style>
  <w:style w:type="paragraph" w:customStyle="1" w:styleId="font15">
    <w:name w:val="font15"/>
    <w:basedOn w:val="a1"/>
    <w:rsid w:val="003D05ED"/>
    <w:pPr>
      <w:spacing w:before="100" w:beforeAutospacing="1" w:after="100" w:afterAutospacing="1"/>
    </w:pPr>
    <w:rPr>
      <w:b/>
      <w:bCs/>
      <w:color w:val="22272F"/>
      <w:kern w:val="0"/>
      <w:sz w:val="24"/>
      <w:szCs w:val="24"/>
    </w:rPr>
  </w:style>
  <w:style w:type="paragraph" w:customStyle="1" w:styleId="xl440">
    <w:name w:val="xl440"/>
    <w:basedOn w:val="a1"/>
    <w:rsid w:val="003D05ED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441">
    <w:name w:val="xl441"/>
    <w:basedOn w:val="a1"/>
    <w:rsid w:val="003D05ED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442">
    <w:name w:val="xl442"/>
    <w:basedOn w:val="a1"/>
    <w:rsid w:val="003D05ED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443">
    <w:name w:val="xl443"/>
    <w:basedOn w:val="a1"/>
    <w:rsid w:val="003D05ED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444">
    <w:name w:val="xl444"/>
    <w:basedOn w:val="a1"/>
    <w:rsid w:val="003D05ED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445">
    <w:name w:val="xl445"/>
    <w:basedOn w:val="a1"/>
    <w:rsid w:val="003D05ED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446">
    <w:name w:val="xl446"/>
    <w:basedOn w:val="a1"/>
    <w:rsid w:val="003D05ED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158822">
    <w:name w:val="158822"/>
    <w:aliases w:val="bqiaagaaeyqcaaagiaiaaapnawiabdtragaaaaaaaaaaaaaaaaaaaaaaaaaaaaaaaaaaaaaaaaaaaaaaaaaaaaaaaaaaaaaaaaaaaaaaaaaaaaaaaaaaaaaaaaaaaaaaaaaaaaaaaaaaaaaaaaaaaaaaaaaaaaaaaaaaaaaaaaaaaaaaaaaaaaaaaaaaaaaaaaaaaaaaaaaaaaaaaaaaaaaaaaaaaaaaaaaaaa"/>
    <w:basedOn w:val="a1"/>
    <w:rsid w:val="003D05ED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fontstyle210">
    <w:name w:val="fontstyle21"/>
    <w:basedOn w:val="a2"/>
    <w:rsid w:val="00072267"/>
    <w:rPr>
      <w:rFonts w:ascii="Times New Roman" w:hAnsi="Times New Roman" w:cs="Times New Roman" w:hint="default"/>
      <w:b/>
      <w:bCs/>
      <w:i w:val="0"/>
      <w:iCs w:val="0"/>
      <w:color w:val="000000"/>
      <w:sz w:val="26"/>
      <w:szCs w:val="26"/>
    </w:rPr>
  </w:style>
  <w:style w:type="paragraph" w:customStyle="1" w:styleId="affffffffff2">
    <w:basedOn w:val="a1"/>
    <w:next w:val="af4"/>
    <w:uiPriority w:val="99"/>
    <w:rsid w:val="00201C9C"/>
    <w:pPr>
      <w:suppressAutoHyphens/>
      <w:spacing w:before="280" w:after="280"/>
    </w:pPr>
    <w:rPr>
      <w:color w:val="auto"/>
      <w:kern w:val="0"/>
      <w:sz w:val="24"/>
      <w:szCs w:val="24"/>
      <w:lang w:eastAsia="zh-CN"/>
    </w:rPr>
  </w:style>
  <w:style w:type="paragraph" w:customStyle="1" w:styleId="590">
    <w:name w:val="Абзац списка59"/>
    <w:basedOn w:val="a1"/>
    <w:rsid w:val="00201C9C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61">
    <w:name w:val="Без интервала26"/>
    <w:rsid w:val="00201C9C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affffffffff3">
    <w:name w:val="Письмо"/>
    <w:basedOn w:val="a1"/>
    <w:rsid w:val="006C675C"/>
    <w:pPr>
      <w:autoSpaceDE w:val="0"/>
      <w:autoSpaceDN w:val="0"/>
      <w:spacing w:line="320" w:lineRule="exact"/>
      <w:ind w:firstLine="720"/>
      <w:jc w:val="both"/>
    </w:pPr>
    <w:rPr>
      <w:color w:val="auto"/>
      <w:kern w:val="0"/>
      <w:sz w:val="28"/>
      <w:szCs w:val="28"/>
    </w:rPr>
  </w:style>
  <w:style w:type="paragraph" w:customStyle="1" w:styleId="affffffffff4">
    <w:basedOn w:val="a1"/>
    <w:next w:val="af4"/>
    <w:uiPriority w:val="99"/>
    <w:unhideWhenUsed/>
    <w:rsid w:val="006C675C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js-phone-number">
    <w:name w:val="js-phone-number"/>
    <w:basedOn w:val="a2"/>
    <w:rsid w:val="006C675C"/>
  </w:style>
  <w:style w:type="character" w:customStyle="1" w:styleId="CharacterStyle7">
    <w:name w:val="CharacterStyle7"/>
    <w:hidden/>
    <w:rsid w:val="006C675C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3fd">
    <w:name w:val="Неразрешенное упоминание3"/>
    <w:uiPriority w:val="99"/>
    <w:semiHidden/>
    <w:unhideWhenUsed/>
    <w:rsid w:val="006C675C"/>
    <w:rPr>
      <w:color w:val="605E5C"/>
      <w:shd w:val="clear" w:color="auto" w:fill="E1DFDD"/>
    </w:rPr>
  </w:style>
  <w:style w:type="character" w:styleId="affffffffff5">
    <w:name w:val="Unresolved Mention"/>
    <w:uiPriority w:val="99"/>
    <w:semiHidden/>
    <w:unhideWhenUsed/>
    <w:rsid w:val="006C675C"/>
    <w:rPr>
      <w:color w:val="605E5C"/>
      <w:shd w:val="clear" w:color="auto" w:fill="E1DFDD"/>
    </w:rPr>
  </w:style>
  <w:style w:type="character" w:customStyle="1" w:styleId="penphonelabel">
    <w:name w:val="pen_phone_label"/>
    <w:rsid w:val="006C675C"/>
  </w:style>
  <w:style w:type="character" w:customStyle="1" w:styleId="dropdown-user-namefirst-letter">
    <w:name w:val="dropdown-user-name__first-letter"/>
    <w:rsid w:val="006C675C"/>
  </w:style>
  <w:style w:type="character" w:customStyle="1" w:styleId="tmpl-sub">
    <w:name w:val="tmpl-sub"/>
    <w:rsid w:val="006C675C"/>
  </w:style>
  <w:style w:type="character" w:customStyle="1" w:styleId="tmpl-small">
    <w:name w:val="tmpl-small"/>
    <w:rsid w:val="006C675C"/>
  </w:style>
  <w:style w:type="paragraph" w:customStyle="1" w:styleId="314">
    <w:name w:val="Основной текст 31"/>
    <w:basedOn w:val="a1"/>
    <w:rsid w:val="00C62CEA"/>
    <w:pPr>
      <w:suppressAutoHyphens/>
    </w:pPr>
    <w:rPr>
      <w:color w:val="auto"/>
      <w:kern w:val="0"/>
      <w:sz w:val="28"/>
      <w:szCs w:val="24"/>
      <w:lang w:eastAsia="ar-SA"/>
    </w:rPr>
  </w:style>
  <w:style w:type="paragraph" w:customStyle="1" w:styleId="affffffffff6">
    <w:basedOn w:val="a1"/>
    <w:next w:val="af4"/>
    <w:unhideWhenUsed/>
    <w:rsid w:val="00C62CEA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affffffffff7">
    <w:basedOn w:val="a1"/>
    <w:next w:val="af4"/>
    <w:uiPriority w:val="99"/>
    <w:unhideWhenUsed/>
    <w:rsid w:val="00842D97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271">
    <w:name w:val="Без интервала27"/>
    <w:rsid w:val="00842D97"/>
    <w:pPr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numbering" w:customStyle="1" w:styleId="WWNum1">
    <w:name w:val="WWNum1"/>
    <w:basedOn w:val="a4"/>
    <w:rsid w:val="0036231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3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admin.komsomolsk@mail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EEA9623595934AC6C56DE7A3AD99E275913A94707756E4041EEAFE62F0CE81204028E3200C98637BED9636CM9qB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in.komsomolsk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EEA9623595934AC6C56DE7A3AD99E275913A94707756E4041EEAFE62F0CE81204028E3200C98637BED9636CM9q9F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consultant.ru/document/cons_doc_LAW_45411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BB2B1-2A93-4656-88D7-12C3F466A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36</Pages>
  <Words>9705</Words>
  <Characters>55321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64897</CharactersWithSpaces>
  <SharedDoc>false</SharedDoc>
  <HLinks>
    <vt:vector size="156" baseType="variant">
      <vt:variant>
        <vt:i4>4849717</vt:i4>
      </vt:variant>
      <vt:variant>
        <vt:i4>75</vt:i4>
      </vt:variant>
      <vt:variant>
        <vt:i4>0</vt:i4>
      </vt:variant>
      <vt:variant>
        <vt:i4>5</vt:i4>
      </vt:variant>
      <vt:variant>
        <vt:lpwstr>mailto:admin.komsomolsk@mail.ru</vt:lpwstr>
      </vt:variant>
      <vt:variant>
        <vt:lpwstr/>
      </vt:variant>
      <vt:variant>
        <vt:i4>4849717</vt:i4>
      </vt:variant>
      <vt:variant>
        <vt:i4>72</vt:i4>
      </vt:variant>
      <vt:variant>
        <vt:i4>0</vt:i4>
      </vt:variant>
      <vt:variant>
        <vt:i4>5</vt:i4>
      </vt:variant>
      <vt:variant>
        <vt:lpwstr>mailto:admin.komsomolsk@mail.ru</vt:lpwstr>
      </vt:variant>
      <vt:variant>
        <vt:lpwstr/>
      </vt:variant>
      <vt:variant>
        <vt:i4>8192017</vt:i4>
      </vt:variant>
      <vt:variant>
        <vt:i4>69</vt:i4>
      </vt:variant>
      <vt:variant>
        <vt:i4>0</vt:i4>
      </vt:variant>
      <vt:variant>
        <vt:i4>5</vt:i4>
      </vt:variant>
      <vt:variant>
        <vt:lpwstr>mailto:admin.komsomolsk@ivreg.ru</vt:lpwstr>
      </vt:variant>
      <vt:variant>
        <vt:lpwstr/>
      </vt:variant>
      <vt:variant>
        <vt:i4>1769555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consultantplus://offline/ref=EE01A3B821B4C314BC73B9B0450502402B1929A3B5162CDA6527F612682A911E0B225453E1321F3A08419F9DF790E0C6D9F4485DE251DDH</vt:lpwstr>
      </vt:variant>
      <vt:variant>
        <vt:lpwstr/>
      </vt:variant>
      <vt:variant>
        <vt:i4>5373963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consultantplus://offline/ref=1606A72898D9A8B18663BCAD6E4196A4667B02BDE45493AE3206EA105C6ED21FE4DAEEB8887FE2FF7821CC37614593364ApBc7G</vt:lpwstr>
      </vt:variant>
      <vt:variant>
        <vt:lpwstr/>
      </vt:variant>
      <vt:variant>
        <vt:i4>262239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consultantplus://offline/ref=1606A72898D9A8B18663A2A0782DCAAB61715CB2E5529AFC6656EC47033ED44AB69AB0E1D83EA9F27D3AD03767p5cBG</vt:lpwstr>
      </vt:variant>
      <vt:variant>
        <vt:lpwstr/>
      </vt:variant>
      <vt:variant>
        <vt:i4>5373963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consultantplus://offline/ref=1606A72898D9A8B18663BCAD6E4196A4667B02BDE45493AE3206EA105C6ED21FE4DAEEB8887FE2FF7821CC37614593364ApBc7G</vt:lpwstr>
      </vt:variant>
      <vt:variant>
        <vt:lpwstr/>
      </vt:variant>
      <vt:variant>
        <vt:i4>4849717</vt:i4>
      </vt:variant>
      <vt:variant>
        <vt:i4>54</vt:i4>
      </vt:variant>
      <vt:variant>
        <vt:i4>0</vt:i4>
      </vt:variant>
      <vt:variant>
        <vt:i4>5</vt:i4>
      </vt:variant>
      <vt:variant>
        <vt:lpwstr>mailto:admin.komsomolsk@mail.ru</vt:lpwstr>
      </vt:variant>
      <vt:variant>
        <vt:lpwstr/>
      </vt:variant>
      <vt:variant>
        <vt:i4>3538980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bookmark68</vt:lpwstr>
      </vt:variant>
      <vt:variant>
        <vt:i4>917531</vt:i4>
      </vt:variant>
      <vt:variant>
        <vt:i4>48</vt:i4>
      </vt:variant>
      <vt:variant>
        <vt:i4>0</vt:i4>
      </vt:variant>
      <vt:variant>
        <vt:i4>5</vt:i4>
      </vt:variant>
      <vt:variant>
        <vt:lpwstr>https://docs.cntd.ru/document/499011838</vt:lpwstr>
      </vt:variant>
      <vt:variant>
        <vt:lpwstr>64U0IK</vt:lpwstr>
      </vt:variant>
      <vt:variant>
        <vt:i4>983120</vt:i4>
      </vt:variant>
      <vt:variant>
        <vt:i4>45</vt:i4>
      </vt:variant>
      <vt:variant>
        <vt:i4>0</vt:i4>
      </vt:variant>
      <vt:variant>
        <vt:i4>5</vt:i4>
      </vt:variant>
      <vt:variant>
        <vt:lpwstr>https://docs.cntd.ru/document/902289896</vt:lpwstr>
      </vt:variant>
      <vt:variant>
        <vt:lpwstr>7D20K3</vt:lpwstr>
      </vt:variant>
      <vt:variant>
        <vt:i4>917531</vt:i4>
      </vt:variant>
      <vt:variant>
        <vt:i4>42</vt:i4>
      </vt:variant>
      <vt:variant>
        <vt:i4>0</vt:i4>
      </vt:variant>
      <vt:variant>
        <vt:i4>5</vt:i4>
      </vt:variant>
      <vt:variant>
        <vt:lpwstr>https://docs.cntd.ru/document/499011838</vt:lpwstr>
      </vt:variant>
      <vt:variant>
        <vt:lpwstr>64U0IK</vt:lpwstr>
      </vt:variant>
      <vt:variant>
        <vt:i4>983120</vt:i4>
      </vt:variant>
      <vt:variant>
        <vt:i4>39</vt:i4>
      </vt:variant>
      <vt:variant>
        <vt:i4>0</vt:i4>
      </vt:variant>
      <vt:variant>
        <vt:i4>5</vt:i4>
      </vt:variant>
      <vt:variant>
        <vt:lpwstr>https://docs.cntd.ru/document/902289896</vt:lpwstr>
      </vt:variant>
      <vt:variant>
        <vt:lpwstr>7D20K3</vt:lpwstr>
      </vt:variant>
      <vt:variant>
        <vt:i4>4849717</vt:i4>
      </vt:variant>
      <vt:variant>
        <vt:i4>36</vt:i4>
      </vt:variant>
      <vt:variant>
        <vt:i4>0</vt:i4>
      </vt:variant>
      <vt:variant>
        <vt:i4>5</vt:i4>
      </vt:variant>
      <vt:variant>
        <vt:lpwstr>mailto:admin.komsomolsk@mail.ru</vt:lpwstr>
      </vt:variant>
      <vt:variant>
        <vt:lpwstr/>
      </vt:variant>
      <vt:variant>
        <vt:i4>4194380</vt:i4>
      </vt:variant>
      <vt:variant>
        <vt:i4>33</vt:i4>
      </vt:variant>
      <vt:variant>
        <vt:i4>0</vt:i4>
      </vt:variant>
      <vt:variant>
        <vt:i4>5</vt:i4>
      </vt:variant>
      <vt:variant>
        <vt:lpwstr>https://ru.wikipedia.org/wiki/%D0%A3%D1%85%D1%82%D0%BE%D1%85%D0%BC%D0%B0</vt:lpwstr>
      </vt:variant>
      <vt:variant>
        <vt:lpwstr/>
      </vt:variant>
      <vt:variant>
        <vt:i4>4456524</vt:i4>
      </vt:variant>
      <vt:variant>
        <vt:i4>30</vt:i4>
      </vt:variant>
      <vt:variant>
        <vt:i4>0</vt:i4>
      </vt:variant>
      <vt:variant>
        <vt:i4>5</vt:i4>
      </vt:variant>
      <vt:variant>
        <vt:lpwstr>https://ru.wikipedia.org/wiki/%D0%A3%D0%B2%D0%BE%D0%B4%D1%8C</vt:lpwstr>
      </vt:variant>
      <vt:variant>
        <vt:lpwstr/>
      </vt:variant>
      <vt:variant>
        <vt:i4>4063310</vt:i4>
      </vt:variant>
      <vt:variant>
        <vt:i4>27</vt:i4>
      </vt:variant>
      <vt:variant>
        <vt:i4>0</vt:i4>
      </vt:variant>
      <vt:variant>
        <vt:i4>5</vt:i4>
      </vt:variant>
      <vt:variant>
        <vt:lpwstr>https://ru.wikipedia.org/wiki/%D0%98%D0%B2%D0%B0%D0%BD%D0%BE%D0%B2%D1%81%D0%BA%D0%B8%D0%B9_%D1%80%D0%B0%D0%B9%D0%BE%D0%BD_(%D0%98%D0%B2%D0%B0%D0%BD%D0%BE%D0%B2%D1%81%D0%BA%D0%B0%D1%8F_%D0%BE%D0%B1%D0%BB%D0%B0%D1%81%D1%82%D1%8C)</vt:lpwstr>
      </vt:variant>
      <vt:variant>
        <vt:lpwstr/>
      </vt:variant>
      <vt:variant>
        <vt:i4>1835129</vt:i4>
      </vt:variant>
      <vt:variant>
        <vt:i4>24</vt:i4>
      </vt:variant>
      <vt:variant>
        <vt:i4>0</vt:i4>
      </vt:variant>
      <vt:variant>
        <vt:i4>5</vt:i4>
      </vt:variant>
      <vt:variant>
        <vt:lpwstr>https://ru.wikipedia.org/wiki/%D0%A4%D1%83%D1%80%D0%BC%D0%B0%D0%BD%D0%BE%D0%B2%D1%81%D0%BA%D0%B8%D0%B9_%D1%80%D0%B0%D0%B9%D0%BE%D0%BD</vt:lpwstr>
      </vt:variant>
      <vt:variant>
        <vt:lpwstr/>
      </vt:variant>
      <vt:variant>
        <vt:i4>4391033</vt:i4>
      </vt:variant>
      <vt:variant>
        <vt:i4>21</vt:i4>
      </vt:variant>
      <vt:variant>
        <vt:i4>0</vt:i4>
      </vt:variant>
      <vt:variant>
        <vt:i4>5</vt:i4>
      </vt:variant>
      <vt:variant>
        <vt:lpwstr>https://ru.wikipedia.org/wiki/%D0%A2%D0%B5%D0%B9%D0%BA%D0%BE%D0%B2%D1%81%D0%BA%D0%B8%D0%B9_%D1%80%D0%B0%D0%B9%D0%BE%D0%BD</vt:lpwstr>
      </vt:variant>
      <vt:variant>
        <vt:lpwstr/>
      </vt:variant>
      <vt:variant>
        <vt:i4>1245282</vt:i4>
      </vt:variant>
      <vt:variant>
        <vt:i4>18</vt:i4>
      </vt:variant>
      <vt:variant>
        <vt:i4>0</vt:i4>
      </vt:variant>
      <vt:variant>
        <vt:i4>5</vt:i4>
      </vt:variant>
      <vt:variant>
        <vt:lpwstr>https://ru.wikipedia.org/wiki/%D0%98%D0%BB%D1%8C%D0%B8%D0%BD%D1%81%D0%BA%D0%B8%D0%B9_%D1%80%D0%B0%D0%B9%D0%BE%D0%BD_(%D0%98%D0%B2%D0%B0%D0%BD%D0%BE%D0%B2%D1%81%D0%BA%D0%B0%D1%8F_%D0%BE%D0%B1%D0%BB%D0%B0%D1%81%D1%82%D1%8C)</vt:lpwstr>
      </vt:variant>
      <vt:variant>
        <vt:lpwstr/>
      </vt:variant>
      <vt:variant>
        <vt:i4>6946892</vt:i4>
      </vt:variant>
      <vt:variant>
        <vt:i4>15</vt:i4>
      </vt:variant>
      <vt:variant>
        <vt:i4>0</vt:i4>
      </vt:variant>
      <vt:variant>
        <vt:i4>5</vt:i4>
      </vt:variant>
      <vt:variant>
        <vt:lpwstr>http://hghltd.yandex.net/yandbtm?tld=ru&amp;text=%D0%BF%D1%80%D0%BE%D0%B3%D1%80%D0%B0%D0%BC%D0%BC%D0%B0%20%D0%BA%D1%83%D0%BB%D1%8C%D1%82%D1%83%D1%80%D1%8B%20%D1%81%D0%B5%D0%BB%D1%8C%D1%81%D0%BA%D0%BE%D0%B3%D0%BE%20%D0%BF%D0%BE%D1%81%D0%B5%D0%BB%D0%B5%D0%BD%D0%B8%D1%8F%202013-2016&amp;url=http%3A%2F%2Fshaturagrad.ru%2Fakti%2Fpostanovlenie-396-p-ot-31.05.2013.doc&amp;fmode=envelope&amp;lr=5&amp;mime=doc&amp;l10n=ru&amp;sign=c5d93e0417766b57f273353c0aa272f6&amp;keyno=0</vt:lpwstr>
      </vt:variant>
      <vt:variant>
        <vt:lpwstr>YANDEX_47</vt:lpwstr>
      </vt:variant>
      <vt:variant>
        <vt:i4>6946892</vt:i4>
      </vt:variant>
      <vt:variant>
        <vt:i4>12</vt:i4>
      </vt:variant>
      <vt:variant>
        <vt:i4>0</vt:i4>
      </vt:variant>
      <vt:variant>
        <vt:i4>5</vt:i4>
      </vt:variant>
      <vt:variant>
        <vt:lpwstr>http://hghltd.yandex.net/yandbtm?tld=ru&amp;text=%D0%BF%D1%80%D0%BE%D0%B3%D1%80%D0%B0%D0%BC%D0%BC%D0%B0%20%D0%BA%D1%83%D0%BB%D1%8C%D1%82%D1%83%D1%80%D1%8B%20%D1%81%D0%B5%D0%BB%D1%8C%D1%81%D0%BA%D0%BE%D0%B3%D0%BE%20%D0%BF%D0%BE%D1%81%D0%B5%D0%BB%D0%B5%D0%BD%D0%B8%D1%8F%202013-2016&amp;url=http%3A%2F%2Fshaturagrad.ru%2Fakti%2Fpostanovlenie-396-p-ot-31.05.2013.doc&amp;fmode=envelope&amp;lr=5&amp;mime=doc&amp;l10n=ru&amp;sign=c5d93e0417766b57f273353c0aa272f6&amp;keyno=0</vt:lpwstr>
      </vt:variant>
      <vt:variant>
        <vt:lpwstr>YANDEX_47</vt:lpwstr>
      </vt:variant>
      <vt:variant>
        <vt:i4>6946892</vt:i4>
      </vt:variant>
      <vt:variant>
        <vt:i4>9</vt:i4>
      </vt:variant>
      <vt:variant>
        <vt:i4>0</vt:i4>
      </vt:variant>
      <vt:variant>
        <vt:i4>5</vt:i4>
      </vt:variant>
      <vt:variant>
        <vt:lpwstr>http://hghltd.yandex.net/yandbtm?tld=ru&amp;text=%D0%BF%D1%80%D0%BE%D0%B3%D1%80%D0%B0%D0%BC%D0%BC%D0%B0%20%D0%BA%D1%83%D0%BB%D1%8C%D1%82%D1%83%D1%80%D1%8B%20%D1%81%D0%B5%D0%BB%D1%8C%D1%81%D0%BA%D0%BE%D0%B3%D0%BE%20%D0%BF%D0%BE%D1%81%D0%B5%D0%BB%D0%B5%D0%BD%D0%B8%D1%8F%202013-2016&amp;url=http%3A%2F%2Fshaturagrad.ru%2Fakti%2Fpostanovlenie-396-p-ot-31.05.2013.doc&amp;fmode=envelope&amp;lr=5&amp;mime=doc&amp;l10n=ru&amp;sign=c5d93e0417766b57f273353c0aa272f6&amp;keyno=0</vt:lpwstr>
      </vt:variant>
      <vt:variant>
        <vt:lpwstr>YANDEX_47</vt:lpwstr>
      </vt:variant>
      <vt:variant>
        <vt:i4>6946892</vt:i4>
      </vt:variant>
      <vt:variant>
        <vt:i4>6</vt:i4>
      </vt:variant>
      <vt:variant>
        <vt:i4>0</vt:i4>
      </vt:variant>
      <vt:variant>
        <vt:i4>5</vt:i4>
      </vt:variant>
      <vt:variant>
        <vt:lpwstr>http://hghltd.yandex.net/yandbtm?tld=ru&amp;text=%D0%BF%D1%80%D0%BE%D0%B3%D1%80%D0%B0%D0%BC%D0%BC%D0%B0%20%D0%BA%D1%83%D0%BB%D1%8C%D1%82%D1%83%D1%80%D1%8B%20%D1%81%D0%B5%D0%BB%D1%8C%D1%81%D0%BA%D0%BE%D0%B3%D0%BE%20%D0%BF%D0%BE%D1%81%D0%B5%D0%BB%D0%B5%D0%BD%D0%B8%D1%8F%202013-2016&amp;url=http%3A%2F%2Fshaturagrad.ru%2Fakti%2Fpostanovlenie-396-p-ot-31.05.2013.doc&amp;fmode=envelope&amp;lr=5&amp;mime=doc&amp;l10n=ru&amp;sign=c5d93e0417766b57f273353c0aa272f6&amp;keyno=0</vt:lpwstr>
      </vt:variant>
      <vt:variant>
        <vt:lpwstr>YANDEX_44</vt:lpwstr>
      </vt:variant>
      <vt:variant>
        <vt:i4>6946892</vt:i4>
      </vt:variant>
      <vt:variant>
        <vt:i4>3</vt:i4>
      </vt:variant>
      <vt:variant>
        <vt:i4>0</vt:i4>
      </vt:variant>
      <vt:variant>
        <vt:i4>5</vt:i4>
      </vt:variant>
      <vt:variant>
        <vt:lpwstr>http://hghltd.yandex.net/yandbtm?tld=ru&amp;text=%D0%BF%D1%80%D0%BE%D0%B3%D1%80%D0%B0%D0%BC%D0%BC%D0%B0%20%D0%BA%D1%83%D0%BB%D1%8C%D1%82%D1%83%D1%80%D1%8B%20%D1%81%D0%B5%D0%BB%D1%8C%D1%81%D0%BA%D0%BE%D0%B3%D0%BE%20%D0%BF%D0%BE%D1%81%D0%B5%D0%BB%D0%B5%D0%BD%D0%B8%D1%8F%202013-2016&amp;url=http%3A%2F%2Fshaturagrad.ru%2Fakti%2Fpostanovlenie-396-p-ot-31.05.2013.doc&amp;fmode=envelope&amp;lr=5&amp;mime=doc&amp;l10n=ru&amp;sign=c5d93e0417766b57f273353c0aa272f6&amp;keyno=0</vt:lpwstr>
      </vt:variant>
      <vt:variant>
        <vt:lpwstr>YANDEX_42</vt:lpwstr>
      </vt:variant>
      <vt:variant>
        <vt:i4>5373963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consultantplus://offline/ref=1606A72898D9A8B18663BCAD6E4196A4667B02BDE45493AE3206EA105C6ED21FE4DAEEB8887FE2FF7821CC37614593364ApBc7G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Novojilova</dc:creator>
  <cp:lastModifiedBy>DELO</cp:lastModifiedBy>
  <cp:revision>23</cp:revision>
  <cp:lastPrinted>2018-03-12T14:58:00Z</cp:lastPrinted>
  <dcterms:created xsi:type="dcterms:W3CDTF">2025-10-09T11:45:00Z</dcterms:created>
  <dcterms:modified xsi:type="dcterms:W3CDTF">2025-12-16T07:39:00Z</dcterms:modified>
</cp:coreProperties>
</file>