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8D65D1" w:rsidRDefault="00BD2C00">
      <w:r w:rsidRPr="008D65D1">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Поле 2" o:sp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87519B" w:rsidRDefault="0087519B" w:rsidP="00170890">
                    <w:pPr>
                      <w:widowControl w:val="0"/>
                    </w:pPr>
                    <w:r>
                      <w:t> </w:t>
                    </w:r>
                  </w:p>
                  <w:p w:rsidR="0087519B" w:rsidRDefault="0087519B" w:rsidP="00170890">
                    <w:pPr>
                      <w:widowControl w:val="0"/>
                    </w:pPr>
                    <w:r>
                      <w:t> </w:t>
                    </w:r>
                  </w:p>
                  <w:p w:rsidR="0087519B" w:rsidRDefault="0087519B" w:rsidP="00170890">
                    <w:pPr>
                      <w:widowControl w:val="0"/>
                    </w:pPr>
                    <w:r>
                      <w:t> </w:t>
                    </w:r>
                  </w:p>
                  <w:p w:rsidR="0087519B" w:rsidRDefault="0087519B" w:rsidP="00170890">
                    <w:pPr>
                      <w:widowControl w:val="0"/>
                    </w:pPr>
                    <w:r>
                      <w:t> </w:t>
                    </w:r>
                  </w:p>
                  <w:p w:rsidR="0087519B" w:rsidRDefault="0087519B" w:rsidP="00170890">
                    <w:pPr>
                      <w:widowControl w:val="0"/>
                    </w:pPr>
                    <w:r>
                      <w:t xml:space="preserve">    </w:t>
                    </w:r>
                  </w:p>
                  <w:p w:rsidR="0087519B" w:rsidRDefault="0087519B" w:rsidP="00170890">
                    <w:pPr>
                      <w:widowControl w:val="0"/>
                    </w:pPr>
                    <w:r>
                      <w:t> </w:t>
                    </w:r>
                  </w:p>
                  <w:p w:rsidR="0087519B" w:rsidRDefault="0087519B" w:rsidP="00170890">
                    <w:pPr>
                      <w:widowControl w:val="0"/>
                      <w:jc w:val="center"/>
                      <w:rPr>
                        <w:b/>
                        <w:bCs/>
                        <w:color w:val="0066FF"/>
                      </w:rPr>
                    </w:pPr>
                  </w:p>
                  <w:p w:rsidR="0087519B" w:rsidRDefault="0087519B" w:rsidP="00170890">
                    <w:pPr>
                      <w:widowControl w:val="0"/>
                      <w:jc w:val="center"/>
                      <w:rPr>
                        <w:b/>
                        <w:bCs/>
                        <w:color w:val="0066FF"/>
                      </w:rPr>
                    </w:pPr>
                  </w:p>
                  <w:p w:rsidR="0087519B" w:rsidRPr="00222441" w:rsidRDefault="0087519B" w:rsidP="00170890">
                    <w:pPr>
                      <w:widowControl w:val="0"/>
                      <w:jc w:val="center"/>
                      <w:rPr>
                        <w:b/>
                        <w:bCs/>
                        <w:color w:val="0066FF"/>
                        <w:sz w:val="22"/>
                      </w:rPr>
                    </w:pPr>
                    <w:r w:rsidRPr="00222441">
                      <w:rPr>
                        <w:b/>
                        <w:bCs/>
                        <w:color w:val="0066FF"/>
                        <w:sz w:val="22"/>
                      </w:rPr>
                      <w:t>Российская Федерация</w:t>
                    </w:r>
                  </w:p>
                  <w:p w:rsidR="0087519B" w:rsidRPr="00222441" w:rsidRDefault="0087519B"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87519B" w:rsidRPr="00222441" w:rsidRDefault="0087519B" w:rsidP="00170890">
                    <w:pPr>
                      <w:widowControl w:val="0"/>
                      <w:jc w:val="center"/>
                      <w:rPr>
                        <w:rFonts w:ascii="Bodoni MT" w:hAnsi="Arial" w:cs="Arial"/>
                        <w:b/>
                        <w:bCs/>
                        <w:sz w:val="18"/>
                        <w:szCs w:val="16"/>
                      </w:rPr>
                    </w:pPr>
                    <w:r w:rsidRPr="00222441">
                      <w:rPr>
                        <w:rFonts w:ascii="Bodoni MT" w:hAnsi="Arial" w:cs="Arial"/>
                        <w:b/>
                        <w:bCs/>
                        <w:sz w:val="18"/>
                        <w:szCs w:val="16"/>
                      </w:rPr>
                      <w:t> </w:t>
                    </w:r>
                  </w:p>
                  <w:p w:rsidR="0087519B" w:rsidRPr="00222441" w:rsidRDefault="0087519B" w:rsidP="00170890">
                    <w:pPr>
                      <w:widowControl w:val="0"/>
                      <w:jc w:val="center"/>
                      <w:rPr>
                        <w:b/>
                        <w:bCs/>
                        <w:szCs w:val="18"/>
                      </w:rPr>
                    </w:pPr>
                    <w:r w:rsidRPr="00222441">
                      <w:rPr>
                        <w:b/>
                        <w:bCs/>
                        <w:szCs w:val="18"/>
                      </w:rPr>
                      <w:t>КОМСОМОЛЬСКИЙ МУНИЦИПАЛЬНЫЙ РАЙОН</w:t>
                    </w:r>
                  </w:p>
                  <w:p w:rsidR="0087519B" w:rsidRDefault="0087519B" w:rsidP="00170890">
                    <w:pPr>
                      <w:widowControl w:val="0"/>
                      <w:jc w:val="center"/>
                      <w:rPr>
                        <w:sz w:val="18"/>
                        <w:szCs w:val="18"/>
                      </w:rPr>
                    </w:pPr>
                    <w:r>
                      <w:rPr>
                        <w:sz w:val="18"/>
                        <w:szCs w:val="18"/>
                      </w:rPr>
                      <w:t> </w:t>
                    </w:r>
                  </w:p>
                  <w:p w:rsidR="0087519B" w:rsidRDefault="0087519B" w:rsidP="00170890">
                    <w:pPr>
                      <w:widowControl w:val="0"/>
                      <w:jc w:val="center"/>
                      <w:rPr>
                        <w:sz w:val="18"/>
                        <w:szCs w:val="18"/>
                      </w:rPr>
                    </w:pPr>
                    <w:r>
                      <w:rPr>
                        <w:sz w:val="18"/>
                        <w:szCs w:val="18"/>
                      </w:rPr>
                      <w:t> </w:t>
                    </w:r>
                  </w:p>
                  <w:p w:rsidR="0087519B" w:rsidRDefault="0087519B" w:rsidP="00170890">
                    <w:pPr>
                      <w:widowControl w:val="0"/>
                      <w:jc w:val="center"/>
                      <w:rPr>
                        <w:sz w:val="18"/>
                        <w:szCs w:val="18"/>
                      </w:rPr>
                    </w:pPr>
                    <w:r>
                      <w:rPr>
                        <w:sz w:val="18"/>
                        <w:szCs w:val="18"/>
                      </w:rPr>
                      <w:t> </w:t>
                    </w:r>
                  </w:p>
                  <w:p w:rsidR="0087519B" w:rsidRDefault="0087519B" w:rsidP="00170890">
                    <w:pPr>
                      <w:widowControl w:val="0"/>
                      <w:jc w:val="center"/>
                      <w:rPr>
                        <w:sz w:val="18"/>
                        <w:szCs w:val="18"/>
                      </w:rPr>
                    </w:pPr>
                    <w:r>
                      <w:rPr>
                        <w:sz w:val="18"/>
                        <w:szCs w:val="18"/>
                      </w:rPr>
                      <w:t> </w:t>
                    </w:r>
                  </w:p>
                  <w:p w:rsidR="0087519B" w:rsidRDefault="0087519B" w:rsidP="00170890">
                    <w:pPr>
                      <w:widowControl w:val="0"/>
                      <w:jc w:val="center"/>
                      <w:rPr>
                        <w:sz w:val="18"/>
                        <w:szCs w:val="18"/>
                      </w:rPr>
                    </w:pPr>
                    <w:r>
                      <w:rPr>
                        <w:sz w:val="18"/>
                        <w:szCs w:val="18"/>
                      </w:rPr>
                      <w:t> </w:t>
                    </w:r>
                  </w:p>
                  <w:p w:rsidR="0087519B" w:rsidRDefault="0087519B" w:rsidP="00170890">
                    <w:pPr>
                      <w:widowControl w:val="0"/>
                      <w:jc w:val="center"/>
                      <w:rPr>
                        <w:sz w:val="18"/>
                        <w:szCs w:val="18"/>
                      </w:rPr>
                    </w:pPr>
                    <w:r>
                      <w:rPr>
                        <w:sz w:val="18"/>
                        <w:szCs w:val="18"/>
                      </w:rPr>
                      <w:t> </w:t>
                    </w:r>
                  </w:p>
                  <w:p w:rsidR="0087519B" w:rsidRDefault="0087519B" w:rsidP="00170890">
                    <w:pPr>
                      <w:widowControl w:val="0"/>
                      <w:jc w:val="center"/>
                      <w:rPr>
                        <w:rFonts w:ascii="Palatino Linotype" w:hAnsi="Palatino Linotype"/>
                        <w:b/>
                        <w:bCs/>
                        <w:sz w:val="72"/>
                        <w:szCs w:val="72"/>
                      </w:rPr>
                    </w:pPr>
                  </w:p>
                  <w:p w:rsidR="0087519B" w:rsidRPr="00262E92" w:rsidRDefault="0087519B"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87519B" w:rsidRPr="00222441" w:rsidRDefault="0087519B"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87519B" w:rsidRPr="00222441" w:rsidRDefault="0087519B"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87519B" w:rsidRDefault="0087519B"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87519B" w:rsidRDefault="0087519B"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87519B" w:rsidRDefault="0087519B"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87519B" w:rsidRDefault="0087519B"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87519B" w:rsidRDefault="0087519B" w:rsidP="00170890">
                    <w:pPr>
                      <w:widowControl w:val="0"/>
                      <w:jc w:val="center"/>
                      <w:rPr>
                        <w:b/>
                        <w:bCs/>
                        <w:sz w:val="30"/>
                        <w:szCs w:val="30"/>
                      </w:rPr>
                    </w:pPr>
                    <w:r>
                      <w:rPr>
                        <w:b/>
                        <w:bCs/>
                        <w:sz w:val="30"/>
                        <w:szCs w:val="30"/>
                      </w:rPr>
                      <w:t> </w:t>
                    </w:r>
                  </w:p>
                  <w:p w:rsidR="0087519B" w:rsidRPr="00222441" w:rsidRDefault="0087519B" w:rsidP="00170890">
                    <w:pPr>
                      <w:widowControl w:val="0"/>
                      <w:jc w:val="center"/>
                      <w:rPr>
                        <w:b/>
                        <w:bCs/>
                        <w:sz w:val="52"/>
                        <w:szCs w:val="30"/>
                      </w:rPr>
                    </w:pPr>
                    <w:r>
                      <w:rPr>
                        <w:b/>
                        <w:bCs/>
                        <w:sz w:val="52"/>
                        <w:szCs w:val="30"/>
                      </w:rPr>
                      <w:t>№52</w:t>
                    </w:r>
                  </w:p>
                  <w:p w:rsidR="0087519B" w:rsidRPr="00222441" w:rsidRDefault="0087519B" w:rsidP="00625C34">
                    <w:pPr>
                      <w:widowControl w:val="0"/>
                      <w:jc w:val="center"/>
                      <w:rPr>
                        <w:b/>
                        <w:bCs/>
                        <w:sz w:val="30"/>
                        <w:szCs w:val="30"/>
                      </w:rPr>
                    </w:pPr>
                    <w:r w:rsidRPr="00222441">
                      <w:rPr>
                        <w:b/>
                        <w:bCs/>
                        <w:sz w:val="52"/>
                        <w:szCs w:val="30"/>
                      </w:rPr>
                      <w:t xml:space="preserve"> </w:t>
                    </w:r>
                    <w:r>
                      <w:rPr>
                        <w:b/>
                        <w:bCs/>
                        <w:sz w:val="52"/>
                        <w:szCs w:val="30"/>
                      </w:rPr>
                      <w:t xml:space="preserve"> 11 декабря 2020г.</w:t>
                    </w:r>
                  </w:p>
                  <w:p w:rsidR="0087519B" w:rsidRPr="00222441" w:rsidRDefault="0087519B" w:rsidP="00170890">
                    <w:pPr>
                      <w:widowControl w:val="0"/>
                      <w:jc w:val="center"/>
                      <w:rPr>
                        <w:b/>
                        <w:bCs/>
                        <w:sz w:val="30"/>
                        <w:szCs w:val="30"/>
                      </w:rPr>
                    </w:pPr>
                    <w:r>
                      <w:rPr>
                        <w:b/>
                        <w:bCs/>
                        <w:sz w:val="30"/>
                        <w:szCs w:val="30"/>
                        <w:lang w:val="en-US"/>
                      </w:rPr>
                      <w:t> </w:t>
                    </w:r>
                  </w:p>
                  <w:p w:rsidR="0087519B" w:rsidRPr="00222441" w:rsidRDefault="0087519B" w:rsidP="00170890">
                    <w:pPr>
                      <w:widowControl w:val="0"/>
                      <w:jc w:val="center"/>
                      <w:rPr>
                        <w:b/>
                        <w:bCs/>
                        <w:sz w:val="30"/>
                        <w:szCs w:val="30"/>
                      </w:rPr>
                    </w:pPr>
                    <w:r>
                      <w:rPr>
                        <w:b/>
                        <w:bCs/>
                        <w:sz w:val="30"/>
                        <w:szCs w:val="30"/>
                        <w:lang w:val="en-US"/>
                      </w:rPr>
                      <w:t> </w:t>
                    </w:r>
                  </w:p>
                  <w:p w:rsidR="0087519B" w:rsidRPr="00222441" w:rsidRDefault="0087519B" w:rsidP="00170890">
                    <w:pPr>
                      <w:widowControl w:val="0"/>
                      <w:jc w:val="center"/>
                      <w:rPr>
                        <w:b/>
                        <w:bCs/>
                        <w:sz w:val="30"/>
                        <w:szCs w:val="30"/>
                      </w:rPr>
                    </w:pPr>
                    <w:r>
                      <w:rPr>
                        <w:b/>
                        <w:bCs/>
                        <w:sz w:val="30"/>
                        <w:szCs w:val="30"/>
                        <w:lang w:val="en-US"/>
                      </w:rPr>
                      <w:t> </w:t>
                    </w:r>
                  </w:p>
                  <w:p w:rsidR="0087519B" w:rsidRDefault="0087519B" w:rsidP="00170890">
                    <w:pPr>
                      <w:widowControl w:val="0"/>
                      <w:jc w:val="center"/>
                      <w:rPr>
                        <w:b/>
                        <w:bCs/>
                        <w:sz w:val="30"/>
                        <w:szCs w:val="30"/>
                      </w:rPr>
                    </w:pPr>
                  </w:p>
                  <w:p w:rsidR="0087519B" w:rsidRDefault="0087519B" w:rsidP="00170890">
                    <w:pPr>
                      <w:widowControl w:val="0"/>
                      <w:jc w:val="center"/>
                      <w:rPr>
                        <w:b/>
                        <w:bCs/>
                        <w:sz w:val="30"/>
                        <w:szCs w:val="30"/>
                      </w:rPr>
                    </w:pPr>
                  </w:p>
                  <w:p w:rsidR="0087519B" w:rsidRDefault="0087519B" w:rsidP="00170890">
                    <w:pPr>
                      <w:widowControl w:val="0"/>
                      <w:jc w:val="center"/>
                      <w:rPr>
                        <w:b/>
                        <w:bCs/>
                        <w:sz w:val="30"/>
                        <w:szCs w:val="30"/>
                      </w:rPr>
                    </w:pPr>
                  </w:p>
                  <w:p w:rsidR="0087519B" w:rsidRDefault="0087519B" w:rsidP="00170890">
                    <w:pPr>
                      <w:widowControl w:val="0"/>
                      <w:jc w:val="center"/>
                      <w:rPr>
                        <w:b/>
                        <w:bCs/>
                        <w:sz w:val="30"/>
                        <w:szCs w:val="30"/>
                      </w:rPr>
                    </w:pPr>
                  </w:p>
                  <w:p w:rsidR="0087519B" w:rsidRDefault="0087519B" w:rsidP="00170890">
                    <w:pPr>
                      <w:widowControl w:val="0"/>
                      <w:jc w:val="center"/>
                      <w:rPr>
                        <w:b/>
                        <w:bCs/>
                        <w:sz w:val="30"/>
                        <w:szCs w:val="30"/>
                      </w:rPr>
                    </w:pPr>
                  </w:p>
                  <w:p w:rsidR="0087519B" w:rsidRDefault="0087519B" w:rsidP="00170890">
                    <w:pPr>
                      <w:widowControl w:val="0"/>
                      <w:jc w:val="center"/>
                      <w:rPr>
                        <w:b/>
                        <w:bCs/>
                        <w:sz w:val="30"/>
                        <w:szCs w:val="30"/>
                      </w:rPr>
                    </w:pPr>
                    <w:r>
                      <w:rPr>
                        <w:b/>
                        <w:bCs/>
                        <w:sz w:val="30"/>
                        <w:szCs w:val="30"/>
                      </w:rPr>
                      <w:t>Официальное издание</w:t>
                    </w:r>
                  </w:p>
                  <w:p w:rsidR="0087519B" w:rsidRDefault="0087519B" w:rsidP="00170890">
                    <w:pPr>
                      <w:widowControl w:val="0"/>
                      <w:jc w:val="center"/>
                      <w:rPr>
                        <w:b/>
                        <w:bCs/>
                        <w:sz w:val="30"/>
                        <w:szCs w:val="30"/>
                      </w:rPr>
                    </w:pPr>
                  </w:p>
                  <w:p w:rsidR="0087519B" w:rsidRDefault="0087519B" w:rsidP="00170890">
                    <w:pPr>
                      <w:widowControl w:val="0"/>
                      <w:jc w:val="center"/>
                      <w:rPr>
                        <w:b/>
                        <w:bCs/>
                        <w:sz w:val="30"/>
                        <w:szCs w:val="30"/>
                      </w:rPr>
                    </w:pPr>
                  </w:p>
                  <w:p w:rsidR="0087519B" w:rsidRDefault="0087519B" w:rsidP="00170890">
                    <w:pPr>
                      <w:widowControl w:val="0"/>
                      <w:jc w:val="center"/>
                      <w:rPr>
                        <w:b/>
                        <w:bCs/>
                        <w:sz w:val="30"/>
                        <w:szCs w:val="30"/>
                      </w:rPr>
                    </w:pPr>
                  </w:p>
                  <w:p w:rsidR="0087519B" w:rsidRDefault="0087519B" w:rsidP="00170890">
                    <w:pPr>
                      <w:widowControl w:val="0"/>
                      <w:jc w:val="center"/>
                      <w:rPr>
                        <w:b/>
                        <w:bCs/>
                        <w:sz w:val="30"/>
                        <w:szCs w:val="30"/>
                      </w:rPr>
                    </w:pPr>
                  </w:p>
                  <w:p w:rsidR="0087519B" w:rsidRDefault="0087519B" w:rsidP="00170890">
                    <w:pPr>
                      <w:widowControl w:val="0"/>
                      <w:jc w:val="center"/>
                      <w:rPr>
                        <w:b/>
                        <w:bCs/>
                        <w:sz w:val="30"/>
                        <w:szCs w:val="30"/>
                      </w:rPr>
                    </w:pPr>
                  </w:p>
                  <w:p w:rsidR="0087519B" w:rsidRDefault="0087519B" w:rsidP="00170890">
                    <w:pPr>
                      <w:widowControl w:val="0"/>
                      <w:jc w:val="center"/>
                      <w:rPr>
                        <w:b/>
                        <w:bCs/>
                        <w:sz w:val="30"/>
                        <w:szCs w:val="30"/>
                      </w:rPr>
                    </w:pPr>
                  </w:p>
                  <w:p w:rsidR="0087519B" w:rsidRDefault="0087519B" w:rsidP="00170890">
                    <w:pPr>
                      <w:widowControl w:val="0"/>
                      <w:jc w:val="center"/>
                      <w:rPr>
                        <w:b/>
                        <w:bCs/>
                        <w:sz w:val="30"/>
                        <w:szCs w:val="30"/>
                      </w:rPr>
                    </w:pPr>
                  </w:p>
                  <w:p w:rsidR="0087519B" w:rsidRDefault="0087519B" w:rsidP="00170890">
                    <w:pPr>
                      <w:widowControl w:val="0"/>
                      <w:jc w:val="center"/>
                      <w:rPr>
                        <w:b/>
                        <w:bCs/>
                        <w:sz w:val="30"/>
                        <w:szCs w:val="30"/>
                      </w:rPr>
                    </w:pPr>
                  </w:p>
                  <w:p w:rsidR="0087519B" w:rsidRDefault="0087519B" w:rsidP="00170890">
                    <w:pPr>
                      <w:widowControl w:val="0"/>
                      <w:jc w:val="center"/>
                      <w:rPr>
                        <w:b/>
                        <w:bCs/>
                        <w:sz w:val="30"/>
                        <w:szCs w:val="30"/>
                      </w:rPr>
                    </w:pPr>
                  </w:p>
                </w:txbxContent>
              </v:textbox>
            </v:shape>
          </v:group>
        </w:pict>
      </w:r>
      <w:r w:rsidR="00604CF5" w:rsidRPr="008D65D1">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8D65D1" w:rsidRDefault="00490378"/>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F1470D" w:rsidRPr="008D65D1" w:rsidRDefault="00F1470D">
      <w:pPr>
        <w:sectPr w:rsidR="00F1470D" w:rsidRPr="008D65D1"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901"/>
        <w:gridCol w:w="7513"/>
        <w:gridCol w:w="846"/>
      </w:tblGrid>
      <w:tr w:rsidR="001D1DE9" w:rsidRPr="008D65D1" w:rsidTr="0087519B">
        <w:trPr>
          <w:trHeight w:val="292"/>
        </w:trPr>
        <w:tc>
          <w:tcPr>
            <w:tcW w:w="10260" w:type="dxa"/>
            <w:gridSpan w:val="3"/>
            <w:tcMar>
              <w:top w:w="58" w:type="dxa"/>
              <w:left w:w="58" w:type="dxa"/>
              <w:bottom w:w="58" w:type="dxa"/>
              <w:right w:w="58" w:type="dxa"/>
            </w:tcMar>
            <w:hideMark/>
          </w:tcPr>
          <w:p w:rsidR="001D1DE9" w:rsidRPr="008D65D1" w:rsidRDefault="001D1DE9" w:rsidP="0087519B">
            <w:pPr>
              <w:widowControl w:val="0"/>
              <w:jc w:val="center"/>
              <w:rPr>
                <w:b/>
                <w:bCs/>
                <w:sz w:val="28"/>
                <w:szCs w:val="28"/>
              </w:rPr>
            </w:pPr>
            <w:r w:rsidRPr="008D65D1">
              <w:rPr>
                <w:b/>
                <w:bCs/>
                <w:sz w:val="28"/>
                <w:szCs w:val="28"/>
              </w:rPr>
              <w:lastRenderedPageBreak/>
              <w:t>Содержание</w:t>
            </w:r>
          </w:p>
        </w:tc>
      </w:tr>
      <w:tr w:rsidR="001D1DE9" w:rsidRPr="008D65D1" w:rsidTr="0087519B">
        <w:trPr>
          <w:trHeight w:val="297"/>
        </w:trPr>
        <w:tc>
          <w:tcPr>
            <w:tcW w:w="10260" w:type="dxa"/>
            <w:gridSpan w:val="3"/>
            <w:tcMar>
              <w:top w:w="58" w:type="dxa"/>
              <w:left w:w="58" w:type="dxa"/>
              <w:bottom w:w="58" w:type="dxa"/>
              <w:right w:w="58" w:type="dxa"/>
            </w:tcMar>
          </w:tcPr>
          <w:p w:rsidR="001D1DE9" w:rsidRPr="008D65D1" w:rsidRDefault="00084B88" w:rsidP="0087519B">
            <w:pPr>
              <w:widowControl w:val="0"/>
              <w:jc w:val="center"/>
              <w:rPr>
                <w:b/>
                <w:bCs/>
              </w:rPr>
            </w:pPr>
            <w:r w:rsidRPr="008D65D1">
              <w:rPr>
                <w:b/>
                <w:bCs/>
              </w:rPr>
              <w:t>Постановления Администрации Комсомольского муниципального района Ивановской области</w:t>
            </w:r>
          </w:p>
        </w:tc>
      </w:tr>
      <w:tr w:rsidR="001D1DE9" w:rsidRPr="008D65D1" w:rsidTr="0087519B">
        <w:trPr>
          <w:trHeight w:val="291"/>
        </w:trPr>
        <w:tc>
          <w:tcPr>
            <w:tcW w:w="10260" w:type="dxa"/>
            <w:gridSpan w:val="3"/>
            <w:tcMar>
              <w:top w:w="58" w:type="dxa"/>
              <w:left w:w="58" w:type="dxa"/>
              <w:bottom w:w="58" w:type="dxa"/>
              <w:right w:w="58" w:type="dxa"/>
            </w:tcMar>
            <w:hideMark/>
          </w:tcPr>
          <w:p w:rsidR="001D1DE9" w:rsidRPr="008D65D1" w:rsidRDefault="001D1DE9" w:rsidP="0087519B">
            <w:pPr>
              <w:widowControl w:val="0"/>
              <w:jc w:val="center"/>
            </w:pPr>
          </w:p>
        </w:tc>
      </w:tr>
      <w:tr w:rsidR="001D1DE9" w:rsidRPr="008D65D1" w:rsidTr="001317C9">
        <w:trPr>
          <w:trHeight w:val="1379"/>
        </w:trPr>
        <w:tc>
          <w:tcPr>
            <w:tcW w:w="1901" w:type="dxa"/>
            <w:tcMar>
              <w:top w:w="58" w:type="dxa"/>
              <w:left w:w="58" w:type="dxa"/>
              <w:bottom w:w="58" w:type="dxa"/>
              <w:right w:w="58" w:type="dxa"/>
            </w:tcMar>
            <w:hideMark/>
          </w:tcPr>
          <w:p w:rsidR="001D1DE9" w:rsidRPr="008D65D1" w:rsidRDefault="001317C9" w:rsidP="0087519B">
            <w:pPr>
              <w:widowControl w:val="0"/>
            </w:pPr>
            <w:r w:rsidRPr="008D65D1">
              <w:t>№274 от 04.12.2020</w:t>
            </w:r>
          </w:p>
        </w:tc>
        <w:tc>
          <w:tcPr>
            <w:tcW w:w="7513" w:type="dxa"/>
            <w:tcMar>
              <w:top w:w="58" w:type="dxa"/>
              <w:left w:w="58" w:type="dxa"/>
              <w:bottom w:w="58" w:type="dxa"/>
              <w:right w:w="58" w:type="dxa"/>
            </w:tcMar>
            <w:hideMark/>
          </w:tcPr>
          <w:p w:rsidR="001317C9" w:rsidRPr="008D65D1" w:rsidRDefault="001317C9" w:rsidP="001317C9">
            <w:pPr>
              <w:shd w:val="clear" w:color="auto" w:fill="FFFFFF"/>
              <w:tabs>
                <w:tab w:val="left" w:pos="870"/>
              </w:tabs>
              <w:spacing w:before="209"/>
              <w:ind w:right="391"/>
              <w:jc w:val="center"/>
              <w:rPr>
                <w:bCs/>
                <w:spacing w:val="-5"/>
                <w:sz w:val="24"/>
                <w:szCs w:val="24"/>
              </w:rPr>
            </w:pPr>
            <w:r w:rsidRPr="008D65D1">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1D1DE9" w:rsidRPr="008D65D1" w:rsidRDefault="001D1DE9" w:rsidP="0087519B">
            <w:pPr>
              <w:widowControl w:val="0"/>
              <w:jc w:val="both"/>
            </w:pPr>
          </w:p>
        </w:tc>
        <w:tc>
          <w:tcPr>
            <w:tcW w:w="846" w:type="dxa"/>
            <w:tcMar>
              <w:top w:w="58" w:type="dxa"/>
              <w:left w:w="58" w:type="dxa"/>
              <w:bottom w:w="58" w:type="dxa"/>
              <w:right w:w="58" w:type="dxa"/>
            </w:tcMar>
            <w:hideMark/>
          </w:tcPr>
          <w:p w:rsidR="001D1DE9" w:rsidRPr="008D65D1" w:rsidRDefault="001D1DE9" w:rsidP="0087519B">
            <w:pPr>
              <w:widowControl w:val="0"/>
              <w:jc w:val="center"/>
            </w:pPr>
          </w:p>
        </w:tc>
      </w:tr>
      <w:tr w:rsidR="001D1DE9" w:rsidRPr="008D65D1" w:rsidTr="0087519B">
        <w:trPr>
          <w:trHeight w:val="1265"/>
        </w:trPr>
        <w:tc>
          <w:tcPr>
            <w:tcW w:w="1901" w:type="dxa"/>
            <w:tcMar>
              <w:top w:w="58" w:type="dxa"/>
              <w:left w:w="58" w:type="dxa"/>
              <w:bottom w:w="58" w:type="dxa"/>
              <w:right w:w="58" w:type="dxa"/>
            </w:tcMar>
          </w:tcPr>
          <w:p w:rsidR="001D1DE9" w:rsidRPr="008D65D1" w:rsidRDefault="001317C9" w:rsidP="0087519B">
            <w:pPr>
              <w:widowControl w:val="0"/>
            </w:pPr>
            <w:r w:rsidRPr="008D65D1">
              <w:t>№275 от 07.12.2020</w:t>
            </w:r>
          </w:p>
        </w:tc>
        <w:tc>
          <w:tcPr>
            <w:tcW w:w="7513" w:type="dxa"/>
            <w:tcMar>
              <w:top w:w="58" w:type="dxa"/>
              <w:left w:w="58" w:type="dxa"/>
              <w:bottom w:w="58" w:type="dxa"/>
              <w:right w:w="58" w:type="dxa"/>
            </w:tcMar>
          </w:tcPr>
          <w:p w:rsidR="001317C9" w:rsidRPr="008D65D1" w:rsidRDefault="001317C9" w:rsidP="001317C9">
            <w:pPr>
              <w:jc w:val="center"/>
              <w:rPr>
                <w:sz w:val="24"/>
                <w:szCs w:val="24"/>
              </w:rPr>
            </w:pPr>
            <w:r w:rsidRPr="008D65D1">
              <w:rPr>
                <w:sz w:val="24"/>
                <w:szCs w:val="24"/>
              </w:rPr>
              <w:t xml:space="preserve">Об  утверждении норматива стоимости одного квадратного метра общей площади жилого помещения по Комсомольскому муниципальному району на </w:t>
            </w:r>
            <w:r w:rsidRPr="008D65D1">
              <w:rPr>
                <w:sz w:val="24"/>
                <w:szCs w:val="24"/>
                <w:lang w:val="en-US"/>
              </w:rPr>
              <w:t>I</w:t>
            </w:r>
            <w:r w:rsidRPr="008D65D1">
              <w:rPr>
                <w:sz w:val="24"/>
                <w:szCs w:val="24"/>
              </w:rPr>
              <w:t xml:space="preserve"> квартал 2021 года</w:t>
            </w:r>
          </w:p>
          <w:p w:rsidR="001317C9" w:rsidRPr="008D65D1" w:rsidRDefault="001317C9" w:rsidP="001317C9">
            <w:pPr>
              <w:jc w:val="center"/>
              <w:rPr>
                <w:sz w:val="24"/>
                <w:szCs w:val="24"/>
              </w:rPr>
            </w:pPr>
          </w:p>
          <w:p w:rsidR="001D1DE9" w:rsidRPr="008D65D1" w:rsidRDefault="001D1DE9" w:rsidP="0087519B">
            <w:pPr>
              <w:widowControl w:val="0"/>
              <w:jc w:val="both"/>
            </w:pPr>
          </w:p>
        </w:tc>
        <w:tc>
          <w:tcPr>
            <w:tcW w:w="846" w:type="dxa"/>
            <w:tcMar>
              <w:top w:w="58" w:type="dxa"/>
              <w:left w:w="58" w:type="dxa"/>
              <w:bottom w:w="58" w:type="dxa"/>
              <w:right w:w="58" w:type="dxa"/>
            </w:tcMar>
          </w:tcPr>
          <w:p w:rsidR="001D1DE9" w:rsidRPr="008D65D1" w:rsidRDefault="001D1DE9" w:rsidP="0087519B">
            <w:pPr>
              <w:widowControl w:val="0"/>
              <w:jc w:val="center"/>
            </w:pPr>
          </w:p>
        </w:tc>
      </w:tr>
      <w:tr w:rsidR="0087519B" w:rsidRPr="008D65D1" w:rsidTr="0087519B">
        <w:trPr>
          <w:trHeight w:val="1265"/>
        </w:trPr>
        <w:tc>
          <w:tcPr>
            <w:tcW w:w="10260" w:type="dxa"/>
            <w:gridSpan w:val="3"/>
            <w:tcMar>
              <w:top w:w="58" w:type="dxa"/>
              <w:left w:w="58" w:type="dxa"/>
              <w:bottom w:w="58" w:type="dxa"/>
              <w:right w:w="58" w:type="dxa"/>
            </w:tcMar>
          </w:tcPr>
          <w:p w:rsidR="0087519B" w:rsidRPr="008D65D1" w:rsidRDefault="0087519B" w:rsidP="0087519B">
            <w:pPr>
              <w:widowControl w:val="0"/>
              <w:jc w:val="center"/>
              <w:rPr>
                <w:b/>
              </w:rPr>
            </w:pPr>
            <w:r w:rsidRPr="008D65D1">
              <w:rPr>
                <w:b/>
              </w:rPr>
              <w:t>Решения Советов сельских поселений Комсомольского муниципального района Ивановской области</w:t>
            </w:r>
          </w:p>
        </w:tc>
      </w:tr>
      <w:tr w:rsidR="0087519B" w:rsidRPr="008D65D1" w:rsidTr="0087519B">
        <w:trPr>
          <w:trHeight w:val="1265"/>
        </w:trPr>
        <w:tc>
          <w:tcPr>
            <w:tcW w:w="1901" w:type="dxa"/>
            <w:tcMar>
              <w:top w:w="58" w:type="dxa"/>
              <w:left w:w="58" w:type="dxa"/>
              <w:bottom w:w="58" w:type="dxa"/>
              <w:right w:w="58" w:type="dxa"/>
            </w:tcMar>
          </w:tcPr>
          <w:p w:rsidR="0087519B" w:rsidRPr="008D65D1" w:rsidRDefault="00532180" w:rsidP="0087519B">
            <w:pPr>
              <w:widowControl w:val="0"/>
              <w:rPr>
                <w:sz w:val="24"/>
                <w:szCs w:val="24"/>
              </w:rPr>
            </w:pPr>
            <w:r w:rsidRPr="008D65D1">
              <w:rPr>
                <w:sz w:val="24"/>
                <w:szCs w:val="24"/>
              </w:rPr>
              <w:t>№26 от 07.12.2020</w:t>
            </w:r>
          </w:p>
        </w:tc>
        <w:tc>
          <w:tcPr>
            <w:tcW w:w="7513" w:type="dxa"/>
            <w:tcMar>
              <w:top w:w="58" w:type="dxa"/>
              <w:left w:w="58" w:type="dxa"/>
              <w:bottom w:w="58" w:type="dxa"/>
              <w:right w:w="58" w:type="dxa"/>
            </w:tcMar>
          </w:tcPr>
          <w:p w:rsidR="00532180" w:rsidRPr="008D65D1" w:rsidRDefault="00532180" w:rsidP="00532180">
            <w:pPr>
              <w:pStyle w:val="a4"/>
              <w:jc w:val="center"/>
              <w:rPr>
                <w:rFonts w:ascii="Times New Roman" w:hAnsi="Times New Roman"/>
                <w:sz w:val="24"/>
                <w:szCs w:val="24"/>
              </w:rPr>
            </w:pPr>
            <w:r w:rsidRPr="008D65D1">
              <w:rPr>
                <w:rFonts w:ascii="Times New Roman" w:hAnsi="Times New Roman"/>
                <w:sz w:val="24"/>
                <w:szCs w:val="24"/>
              </w:rPr>
              <w:t>Об объявлении конкурса по отбору кандидатур на должность главы Новоусадебского сельского поселения Комсомольского муниципального района  Ивановск</w:t>
            </w:r>
            <w:r w:rsidR="003358E7" w:rsidRPr="008D65D1">
              <w:rPr>
                <w:rFonts w:ascii="Times New Roman" w:hAnsi="Times New Roman"/>
                <w:sz w:val="24"/>
                <w:szCs w:val="24"/>
              </w:rPr>
              <w:t>ой области</w:t>
            </w:r>
          </w:p>
          <w:p w:rsidR="00532180" w:rsidRPr="008D65D1" w:rsidRDefault="00532180" w:rsidP="00532180">
            <w:pPr>
              <w:pStyle w:val="a4"/>
              <w:ind w:right="-284" w:firstLine="851"/>
              <w:jc w:val="both"/>
              <w:rPr>
                <w:rFonts w:ascii="Times New Roman" w:hAnsi="Times New Roman"/>
                <w:sz w:val="24"/>
                <w:szCs w:val="24"/>
              </w:rPr>
            </w:pPr>
          </w:p>
          <w:p w:rsidR="0087519B" w:rsidRPr="008D65D1" w:rsidRDefault="0087519B" w:rsidP="001317C9">
            <w:pPr>
              <w:jc w:val="center"/>
              <w:rPr>
                <w:sz w:val="24"/>
                <w:szCs w:val="24"/>
              </w:rPr>
            </w:pPr>
          </w:p>
        </w:tc>
        <w:tc>
          <w:tcPr>
            <w:tcW w:w="846" w:type="dxa"/>
            <w:tcMar>
              <w:top w:w="58" w:type="dxa"/>
              <w:left w:w="58" w:type="dxa"/>
              <w:bottom w:w="58" w:type="dxa"/>
              <w:right w:w="58" w:type="dxa"/>
            </w:tcMar>
          </w:tcPr>
          <w:p w:rsidR="0087519B" w:rsidRPr="008D65D1" w:rsidRDefault="0087519B" w:rsidP="0087519B">
            <w:pPr>
              <w:widowControl w:val="0"/>
              <w:jc w:val="center"/>
            </w:pPr>
          </w:p>
        </w:tc>
      </w:tr>
      <w:tr w:rsidR="0087519B" w:rsidRPr="008D65D1" w:rsidTr="0087519B">
        <w:trPr>
          <w:trHeight w:val="1265"/>
        </w:trPr>
        <w:tc>
          <w:tcPr>
            <w:tcW w:w="1901" w:type="dxa"/>
            <w:tcMar>
              <w:top w:w="58" w:type="dxa"/>
              <w:left w:w="58" w:type="dxa"/>
              <w:bottom w:w="58" w:type="dxa"/>
              <w:right w:w="58" w:type="dxa"/>
            </w:tcMar>
          </w:tcPr>
          <w:p w:rsidR="0087519B" w:rsidRPr="008D65D1" w:rsidRDefault="00532180" w:rsidP="0087519B">
            <w:pPr>
              <w:widowControl w:val="0"/>
              <w:rPr>
                <w:sz w:val="24"/>
                <w:szCs w:val="24"/>
              </w:rPr>
            </w:pPr>
            <w:r w:rsidRPr="008D65D1">
              <w:rPr>
                <w:sz w:val="24"/>
                <w:szCs w:val="24"/>
              </w:rPr>
              <w:t>№22 от 07.12.2020</w:t>
            </w:r>
          </w:p>
        </w:tc>
        <w:tc>
          <w:tcPr>
            <w:tcW w:w="7513" w:type="dxa"/>
            <w:tcMar>
              <w:top w:w="58" w:type="dxa"/>
              <w:left w:w="58" w:type="dxa"/>
              <w:bottom w:w="58" w:type="dxa"/>
              <w:right w:w="58" w:type="dxa"/>
            </w:tcMar>
          </w:tcPr>
          <w:p w:rsidR="00532180" w:rsidRPr="008D65D1" w:rsidRDefault="00532180" w:rsidP="00532180">
            <w:pPr>
              <w:pStyle w:val="a4"/>
              <w:ind w:right="-284"/>
              <w:jc w:val="center"/>
              <w:rPr>
                <w:rFonts w:ascii="Times New Roman" w:hAnsi="Times New Roman"/>
                <w:sz w:val="24"/>
                <w:szCs w:val="24"/>
              </w:rPr>
            </w:pPr>
            <w:r w:rsidRPr="008D65D1">
              <w:rPr>
                <w:rFonts w:ascii="Times New Roman" w:hAnsi="Times New Roman"/>
                <w:sz w:val="24"/>
                <w:szCs w:val="24"/>
              </w:rPr>
              <w:t>О проведении конкурса по отбору кандидатур</w:t>
            </w:r>
          </w:p>
          <w:p w:rsidR="00532180" w:rsidRPr="008D65D1" w:rsidRDefault="00532180" w:rsidP="00532180">
            <w:pPr>
              <w:pStyle w:val="a4"/>
              <w:ind w:right="-284"/>
              <w:jc w:val="center"/>
              <w:rPr>
                <w:rFonts w:ascii="Times New Roman" w:hAnsi="Times New Roman"/>
                <w:sz w:val="24"/>
                <w:szCs w:val="24"/>
              </w:rPr>
            </w:pPr>
            <w:r w:rsidRPr="008D65D1">
              <w:rPr>
                <w:rFonts w:ascii="Times New Roman" w:hAnsi="Times New Roman"/>
                <w:sz w:val="24"/>
                <w:szCs w:val="24"/>
              </w:rPr>
              <w:t xml:space="preserve">на должность Главы Октябрьского сельского поселения  Комсомольского муниципального района </w:t>
            </w:r>
          </w:p>
          <w:p w:rsidR="00532180" w:rsidRPr="008D65D1" w:rsidRDefault="00532180" w:rsidP="00532180">
            <w:pPr>
              <w:pStyle w:val="a4"/>
              <w:ind w:right="-284"/>
              <w:jc w:val="center"/>
              <w:rPr>
                <w:rFonts w:ascii="Times New Roman" w:hAnsi="Times New Roman"/>
                <w:sz w:val="24"/>
                <w:szCs w:val="24"/>
              </w:rPr>
            </w:pPr>
            <w:r w:rsidRPr="008D65D1">
              <w:rPr>
                <w:rFonts w:ascii="Times New Roman" w:hAnsi="Times New Roman"/>
                <w:sz w:val="24"/>
                <w:szCs w:val="24"/>
              </w:rPr>
              <w:t>Ивановской области</w:t>
            </w:r>
          </w:p>
          <w:p w:rsidR="00532180" w:rsidRPr="008D65D1" w:rsidRDefault="00532180" w:rsidP="00532180">
            <w:pPr>
              <w:pStyle w:val="a4"/>
              <w:ind w:right="-284" w:firstLine="851"/>
              <w:jc w:val="both"/>
              <w:rPr>
                <w:rFonts w:ascii="Times New Roman" w:hAnsi="Times New Roman"/>
                <w:sz w:val="24"/>
                <w:szCs w:val="24"/>
              </w:rPr>
            </w:pPr>
            <w:r w:rsidRPr="008D65D1">
              <w:rPr>
                <w:rFonts w:ascii="Times New Roman" w:hAnsi="Times New Roman"/>
                <w:sz w:val="24"/>
                <w:szCs w:val="24"/>
              </w:rPr>
              <w:t xml:space="preserve"> </w:t>
            </w:r>
          </w:p>
          <w:p w:rsidR="0087519B" w:rsidRPr="008D65D1" w:rsidRDefault="0087519B" w:rsidP="001317C9">
            <w:pPr>
              <w:jc w:val="center"/>
              <w:rPr>
                <w:sz w:val="24"/>
                <w:szCs w:val="24"/>
              </w:rPr>
            </w:pPr>
          </w:p>
        </w:tc>
        <w:tc>
          <w:tcPr>
            <w:tcW w:w="846" w:type="dxa"/>
            <w:tcMar>
              <w:top w:w="58" w:type="dxa"/>
              <w:left w:w="58" w:type="dxa"/>
              <w:bottom w:w="58" w:type="dxa"/>
              <w:right w:w="58" w:type="dxa"/>
            </w:tcMar>
          </w:tcPr>
          <w:p w:rsidR="0087519B" w:rsidRPr="008D65D1" w:rsidRDefault="0087519B" w:rsidP="0087519B">
            <w:pPr>
              <w:widowControl w:val="0"/>
              <w:jc w:val="center"/>
            </w:pPr>
          </w:p>
        </w:tc>
      </w:tr>
      <w:tr w:rsidR="0087519B" w:rsidRPr="008D65D1" w:rsidTr="0087519B">
        <w:trPr>
          <w:trHeight w:val="1265"/>
        </w:trPr>
        <w:tc>
          <w:tcPr>
            <w:tcW w:w="1901" w:type="dxa"/>
            <w:tcMar>
              <w:top w:w="58" w:type="dxa"/>
              <w:left w:w="58" w:type="dxa"/>
              <w:bottom w:w="58" w:type="dxa"/>
              <w:right w:w="58" w:type="dxa"/>
            </w:tcMar>
          </w:tcPr>
          <w:p w:rsidR="0087519B" w:rsidRPr="008D65D1" w:rsidRDefault="00532180" w:rsidP="0087519B">
            <w:pPr>
              <w:widowControl w:val="0"/>
              <w:rPr>
                <w:sz w:val="24"/>
                <w:szCs w:val="24"/>
              </w:rPr>
            </w:pPr>
            <w:r w:rsidRPr="008D65D1">
              <w:rPr>
                <w:sz w:val="24"/>
                <w:szCs w:val="24"/>
              </w:rPr>
              <w:t>№33 от 07.12.2020</w:t>
            </w:r>
          </w:p>
        </w:tc>
        <w:tc>
          <w:tcPr>
            <w:tcW w:w="7513" w:type="dxa"/>
            <w:tcMar>
              <w:top w:w="58" w:type="dxa"/>
              <w:left w:w="58" w:type="dxa"/>
              <w:bottom w:w="58" w:type="dxa"/>
              <w:right w:w="58" w:type="dxa"/>
            </w:tcMar>
          </w:tcPr>
          <w:p w:rsidR="00532180" w:rsidRPr="008D65D1" w:rsidRDefault="00532180" w:rsidP="00532180">
            <w:pPr>
              <w:jc w:val="center"/>
              <w:rPr>
                <w:sz w:val="24"/>
                <w:szCs w:val="24"/>
              </w:rPr>
            </w:pPr>
            <w:r w:rsidRPr="008D65D1">
              <w:rPr>
                <w:sz w:val="24"/>
                <w:szCs w:val="24"/>
              </w:rPr>
              <w:t>О проведении конкурса по отбору кандидатур на должность</w:t>
            </w:r>
          </w:p>
          <w:p w:rsidR="00532180" w:rsidRPr="008D65D1" w:rsidRDefault="00532180" w:rsidP="00532180">
            <w:pPr>
              <w:jc w:val="center"/>
              <w:rPr>
                <w:sz w:val="24"/>
                <w:szCs w:val="24"/>
              </w:rPr>
            </w:pPr>
            <w:r w:rsidRPr="008D65D1">
              <w:rPr>
                <w:sz w:val="24"/>
                <w:szCs w:val="24"/>
              </w:rPr>
              <w:t xml:space="preserve"> главы Подозерского сельского поселения Комсомольского муниципального района  Ивановской области</w:t>
            </w:r>
          </w:p>
          <w:p w:rsidR="0087519B" w:rsidRPr="008D65D1" w:rsidRDefault="0087519B" w:rsidP="001317C9">
            <w:pPr>
              <w:jc w:val="center"/>
              <w:rPr>
                <w:sz w:val="24"/>
                <w:szCs w:val="24"/>
              </w:rPr>
            </w:pPr>
          </w:p>
        </w:tc>
        <w:tc>
          <w:tcPr>
            <w:tcW w:w="846" w:type="dxa"/>
            <w:tcMar>
              <w:top w:w="58" w:type="dxa"/>
              <w:left w:w="58" w:type="dxa"/>
              <w:bottom w:w="58" w:type="dxa"/>
              <w:right w:w="58" w:type="dxa"/>
            </w:tcMar>
          </w:tcPr>
          <w:p w:rsidR="0087519B" w:rsidRPr="008D65D1" w:rsidRDefault="0087519B" w:rsidP="0087519B">
            <w:pPr>
              <w:widowControl w:val="0"/>
              <w:jc w:val="center"/>
            </w:pPr>
          </w:p>
        </w:tc>
      </w:tr>
      <w:tr w:rsidR="0087519B" w:rsidRPr="008D65D1" w:rsidTr="0087519B">
        <w:trPr>
          <w:trHeight w:val="1265"/>
        </w:trPr>
        <w:tc>
          <w:tcPr>
            <w:tcW w:w="1901" w:type="dxa"/>
            <w:tcMar>
              <w:top w:w="58" w:type="dxa"/>
              <w:left w:w="58" w:type="dxa"/>
              <w:bottom w:w="58" w:type="dxa"/>
              <w:right w:w="58" w:type="dxa"/>
            </w:tcMar>
          </w:tcPr>
          <w:p w:rsidR="0087519B" w:rsidRPr="008D65D1" w:rsidRDefault="003358E7" w:rsidP="0087519B">
            <w:pPr>
              <w:widowControl w:val="0"/>
            </w:pPr>
            <w:r w:rsidRPr="008D65D1">
              <w:t>№23 от 10.12.2020</w:t>
            </w:r>
          </w:p>
        </w:tc>
        <w:tc>
          <w:tcPr>
            <w:tcW w:w="7513" w:type="dxa"/>
            <w:tcMar>
              <w:top w:w="58" w:type="dxa"/>
              <w:left w:w="58" w:type="dxa"/>
              <w:bottom w:w="58" w:type="dxa"/>
              <w:right w:w="58" w:type="dxa"/>
            </w:tcMar>
          </w:tcPr>
          <w:p w:rsidR="003358E7" w:rsidRPr="008D65D1" w:rsidRDefault="003358E7" w:rsidP="003358E7">
            <w:pPr>
              <w:pStyle w:val="a4"/>
              <w:jc w:val="center"/>
              <w:rPr>
                <w:rFonts w:ascii="Times New Roman" w:hAnsi="Times New Roman"/>
                <w:sz w:val="24"/>
                <w:szCs w:val="24"/>
              </w:rPr>
            </w:pPr>
            <w:r w:rsidRPr="008D65D1">
              <w:rPr>
                <w:rFonts w:ascii="Times New Roman" w:hAnsi="Times New Roman"/>
                <w:sz w:val="24"/>
                <w:szCs w:val="24"/>
              </w:rPr>
              <w:t>Об объявлении конкурса по отбору кандидатур на должность Главы Марковского сельского поселения Комсомольского муниципального района  Ивановской области</w:t>
            </w:r>
          </w:p>
          <w:p w:rsidR="0087519B" w:rsidRPr="008D65D1" w:rsidRDefault="0087519B" w:rsidP="001317C9">
            <w:pPr>
              <w:jc w:val="center"/>
              <w:rPr>
                <w:sz w:val="24"/>
                <w:szCs w:val="24"/>
              </w:rPr>
            </w:pPr>
          </w:p>
        </w:tc>
        <w:tc>
          <w:tcPr>
            <w:tcW w:w="846" w:type="dxa"/>
            <w:tcMar>
              <w:top w:w="58" w:type="dxa"/>
              <w:left w:w="58" w:type="dxa"/>
              <w:bottom w:w="58" w:type="dxa"/>
              <w:right w:w="58" w:type="dxa"/>
            </w:tcMar>
          </w:tcPr>
          <w:p w:rsidR="0087519B" w:rsidRPr="008D65D1" w:rsidRDefault="0087519B" w:rsidP="0087519B">
            <w:pPr>
              <w:widowControl w:val="0"/>
              <w:jc w:val="center"/>
            </w:pPr>
          </w:p>
        </w:tc>
      </w:tr>
      <w:tr w:rsidR="008D65D1" w:rsidRPr="008D65D1" w:rsidTr="0087519B">
        <w:trPr>
          <w:trHeight w:val="1265"/>
        </w:trPr>
        <w:tc>
          <w:tcPr>
            <w:tcW w:w="1901" w:type="dxa"/>
            <w:tcMar>
              <w:top w:w="58" w:type="dxa"/>
              <w:left w:w="58" w:type="dxa"/>
              <w:bottom w:w="58" w:type="dxa"/>
              <w:right w:w="58" w:type="dxa"/>
            </w:tcMar>
          </w:tcPr>
          <w:p w:rsidR="008D65D1" w:rsidRPr="008D65D1" w:rsidRDefault="008D65D1" w:rsidP="0087519B">
            <w:pPr>
              <w:widowControl w:val="0"/>
            </w:pPr>
            <w:r w:rsidRPr="008D65D1">
              <w:t>№34 от 10.12.2020</w:t>
            </w:r>
          </w:p>
        </w:tc>
        <w:tc>
          <w:tcPr>
            <w:tcW w:w="7513" w:type="dxa"/>
            <w:tcMar>
              <w:top w:w="58" w:type="dxa"/>
              <w:left w:w="58" w:type="dxa"/>
              <w:bottom w:w="58" w:type="dxa"/>
              <w:right w:w="58" w:type="dxa"/>
            </w:tcMar>
          </w:tcPr>
          <w:p w:rsidR="008D65D1" w:rsidRPr="008D65D1" w:rsidRDefault="008D65D1" w:rsidP="003358E7">
            <w:pPr>
              <w:pStyle w:val="a4"/>
              <w:jc w:val="center"/>
              <w:rPr>
                <w:rFonts w:ascii="Times New Roman" w:hAnsi="Times New Roman"/>
                <w:sz w:val="24"/>
                <w:szCs w:val="24"/>
              </w:rPr>
            </w:pPr>
            <w:r w:rsidRPr="008D65D1">
              <w:rPr>
                <w:rFonts w:ascii="Times New Roman" w:hAnsi="Times New Roman"/>
                <w:sz w:val="24"/>
                <w:szCs w:val="24"/>
              </w:rPr>
              <w:t>О проведении конкурса по отбору кандидатур на должность главы Писцовского сельского поселения Комсомольского муниципального района  Ивановской области</w:t>
            </w:r>
          </w:p>
        </w:tc>
        <w:tc>
          <w:tcPr>
            <w:tcW w:w="846" w:type="dxa"/>
            <w:tcMar>
              <w:top w:w="58" w:type="dxa"/>
              <w:left w:w="58" w:type="dxa"/>
              <w:bottom w:w="58" w:type="dxa"/>
              <w:right w:w="58" w:type="dxa"/>
            </w:tcMar>
          </w:tcPr>
          <w:p w:rsidR="008D65D1" w:rsidRPr="008D65D1" w:rsidRDefault="008D65D1" w:rsidP="0087519B">
            <w:pPr>
              <w:widowControl w:val="0"/>
              <w:jc w:val="center"/>
            </w:pPr>
          </w:p>
        </w:tc>
      </w:tr>
    </w:tbl>
    <w:p w:rsidR="001D1DE9" w:rsidRPr="008D65D1" w:rsidRDefault="001D1DE9" w:rsidP="001D1DE9"/>
    <w:p w:rsidR="001D1DE9" w:rsidRPr="008D65D1" w:rsidRDefault="001D1DE9" w:rsidP="001D1DE9"/>
    <w:p w:rsidR="001D1DE9" w:rsidRPr="008D65D1" w:rsidRDefault="001D1DE9" w:rsidP="001D1DE9"/>
    <w:p w:rsidR="001D1DE9" w:rsidRPr="008D65D1" w:rsidRDefault="001D1DE9" w:rsidP="001D1DE9"/>
    <w:p w:rsidR="001D1DE9" w:rsidRPr="008D65D1" w:rsidRDefault="001D1DE9" w:rsidP="001D1DE9"/>
    <w:p w:rsidR="001D1DE9" w:rsidRPr="008D65D1" w:rsidRDefault="001D1DE9" w:rsidP="001D1DE9"/>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084B88" w:rsidRPr="008D65D1" w:rsidRDefault="00084B88" w:rsidP="00084B88">
      <w:pPr>
        <w:jc w:val="both"/>
        <w:rPr>
          <w:sz w:val="28"/>
          <w:szCs w:val="28"/>
        </w:rPr>
      </w:pPr>
    </w:p>
    <w:p w:rsidR="001317C9" w:rsidRPr="008D65D1" w:rsidRDefault="001317C9" w:rsidP="001317C9">
      <w:pPr>
        <w:jc w:val="center"/>
      </w:pPr>
      <w:r w:rsidRPr="008D65D1">
        <w:rPr>
          <w:noProof/>
          <w:color w:val="000080"/>
        </w:rPr>
        <w:drawing>
          <wp:inline distT="0" distB="0" distL="0" distR="0">
            <wp:extent cx="542925" cy="666750"/>
            <wp:effectExtent l="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rsidR="001317C9" w:rsidRPr="008D65D1" w:rsidRDefault="001317C9" w:rsidP="001317C9">
      <w:pPr>
        <w:jc w:val="center"/>
      </w:pPr>
    </w:p>
    <w:p w:rsidR="001317C9" w:rsidRPr="008D65D1" w:rsidRDefault="001317C9" w:rsidP="001317C9">
      <w:pPr>
        <w:keepNext/>
        <w:jc w:val="center"/>
        <w:outlineLvl w:val="0"/>
        <w:rPr>
          <w:b/>
          <w:bCs/>
          <w:color w:val="003366"/>
          <w:sz w:val="36"/>
        </w:rPr>
      </w:pPr>
      <w:r w:rsidRPr="008D65D1">
        <w:rPr>
          <w:b/>
          <w:bCs/>
          <w:color w:val="003366"/>
          <w:sz w:val="36"/>
        </w:rPr>
        <w:t>ПОСТАНОВЛЕНИЕ</w:t>
      </w:r>
    </w:p>
    <w:p w:rsidR="001317C9" w:rsidRPr="008D65D1" w:rsidRDefault="001317C9" w:rsidP="001317C9">
      <w:pPr>
        <w:jc w:val="center"/>
        <w:rPr>
          <w:b/>
          <w:color w:val="003366"/>
        </w:rPr>
      </w:pPr>
      <w:r w:rsidRPr="008D65D1">
        <w:rPr>
          <w:b/>
          <w:color w:val="003366"/>
        </w:rPr>
        <w:t>АДМИНИСТРАЦИИ</w:t>
      </w:r>
    </w:p>
    <w:p w:rsidR="001317C9" w:rsidRPr="008D65D1" w:rsidRDefault="001317C9" w:rsidP="001317C9">
      <w:pPr>
        <w:jc w:val="center"/>
        <w:rPr>
          <w:b/>
          <w:color w:val="003366"/>
        </w:rPr>
      </w:pPr>
      <w:r w:rsidRPr="008D65D1">
        <w:rPr>
          <w:b/>
          <w:color w:val="003366"/>
        </w:rPr>
        <w:t xml:space="preserve"> КОМСОМОЛЬСКОГО МУНИЦИПАЛЬНОГО  РАЙОНА</w:t>
      </w:r>
    </w:p>
    <w:p w:rsidR="001317C9" w:rsidRPr="008D65D1" w:rsidRDefault="001317C9" w:rsidP="001317C9">
      <w:pPr>
        <w:jc w:val="center"/>
        <w:rPr>
          <w:b/>
          <w:color w:val="003366"/>
        </w:rPr>
      </w:pPr>
      <w:r w:rsidRPr="008D65D1">
        <w:rPr>
          <w:b/>
          <w:color w:val="003366"/>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1317C9" w:rsidRPr="008D65D1" w:rsidTr="0087519B">
        <w:trPr>
          <w:trHeight w:val="100"/>
        </w:trPr>
        <w:tc>
          <w:tcPr>
            <w:tcW w:w="9072" w:type="dxa"/>
            <w:gridSpan w:val="10"/>
            <w:tcBorders>
              <w:top w:val="thinThickThinSmallGap" w:sz="24" w:space="0" w:color="auto"/>
              <w:left w:val="nil"/>
              <w:bottom w:val="nil"/>
              <w:right w:val="nil"/>
            </w:tcBorders>
          </w:tcPr>
          <w:p w:rsidR="001317C9" w:rsidRPr="008D65D1" w:rsidRDefault="001317C9" w:rsidP="0087519B">
            <w:pPr>
              <w:jc w:val="center"/>
              <w:rPr>
                <w:color w:val="003366"/>
              </w:rPr>
            </w:pPr>
            <w:r w:rsidRPr="008D65D1">
              <w:rPr>
                <w:color w:val="003366"/>
              </w:rPr>
              <w:t>155150, Ивановская область, г.Комсомольск, ул.50 лет ВЛКСМ, д.2, ИНН 3714002224,КПП 371401001,</w:t>
            </w:r>
          </w:p>
          <w:p w:rsidR="001317C9" w:rsidRPr="008D65D1" w:rsidRDefault="001317C9" w:rsidP="0087519B">
            <w:pPr>
              <w:jc w:val="center"/>
              <w:rPr>
                <w:color w:val="003366"/>
              </w:rPr>
            </w:pPr>
            <w:r w:rsidRPr="008D65D1">
              <w:rPr>
                <w:color w:val="003366"/>
              </w:rPr>
              <w:t xml:space="preserve">ОГРН 1023701625595, Тел./Факс (49352) 4-11-78, e-mail: </w:t>
            </w:r>
            <w:hyperlink r:id="rId11" w:history="1">
              <w:r w:rsidRPr="008D65D1">
                <w:rPr>
                  <w:rStyle w:val="a3"/>
                  <w:rFonts w:eastAsia="SimSun"/>
                </w:rPr>
                <w:t>admin.komsomolsk@mail.ru</w:t>
              </w:r>
            </w:hyperlink>
          </w:p>
        </w:tc>
      </w:tr>
      <w:tr w:rsidR="001317C9" w:rsidRPr="008D65D1" w:rsidTr="0087519B">
        <w:trPr>
          <w:gridAfter w:val="1"/>
          <w:wAfter w:w="497" w:type="dxa"/>
          <w:trHeight w:val="354"/>
        </w:trPr>
        <w:tc>
          <w:tcPr>
            <w:tcW w:w="1560" w:type="dxa"/>
            <w:tcBorders>
              <w:top w:val="nil"/>
              <w:left w:val="nil"/>
              <w:bottom w:val="nil"/>
              <w:right w:val="nil"/>
            </w:tcBorders>
          </w:tcPr>
          <w:p w:rsidR="001317C9" w:rsidRPr="008D65D1" w:rsidRDefault="001317C9" w:rsidP="0087519B">
            <w:pPr>
              <w:ind w:right="-108"/>
              <w:rPr>
                <w:sz w:val="28"/>
                <w:szCs w:val="28"/>
              </w:rPr>
            </w:pPr>
          </w:p>
        </w:tc>
        <w:tc>
          <w:tcPr>
            <w:tcW w:w="382" w:type="dxa"/>
            <w:tcBorders>
              <w:top w:val="nil"/>
              <w:left w:val="nil"/>
              <w:bottom w:val="nil"/>
              <w:right w:val="nil"/>
            </w:tcBorders>
          </w:tcPr>
          <w:p w:rsidR="001317C9" w:rsidRPr="008D65D1" w:rsidRDefault="001317C9" w:rsidP="0087519B">
            <w:pPr>
              <w:ind w:right="-108"/>
              <w:jc w:val="center"/>
              <w:rPr>
                <w:sz w:val="28"/>
                <w:szCs w:val="28"/>
              </w:rPr>
            </w:pPr>
          </w:p>
          <w:p w:rsidR="001317C9" w:rsidRPr="008D65D1" w:rsidRDefault="001317C9" w:rsidP="0087519B">
            <w:pPr>
              <w:ind w:right="-108"/>
            </w:pPr>
            <w:r w:rsidRPr="008D65D1">
              <w:rPr>
                <w:sz w:val="28"/>
                <w:szCs w:val="28"/>
              </w:rPr>
              <w:t>«</w:t>
            </w:r>
          </w:p>
        </w:tc>
        <w:tc>
          <w:tcPr>
            <w:tcW w:w="610" w:type="dxa"/>
            <w:tcBorders>
              <w:top w:val="nil"/>
              <w:left w:val="nil"/>
              <w:bottom w:val="single" w:sz="4" w:space="0" w:color="auto"/>
              <w:right w:val="nil"/>
            </w:tcBorders>
            <w:vAlign w:val="bottom"/>
          </w:tcPr>
          <w:p w:rsidR="001317C9" w:rsidRPr="008D65D1" w:rsidRDefault="001317C9" w:rsidP="0087519B">
            <w:pPr>
              <w:ind w:right="-108"/>
              <w:rPr>
                <w:sz w:val="28"/>
                <w:szCs w:val="28"/>
              </w:rPr>
            </w:pPr>
            <w:r w:rsidRPr="008D65D1">
              <w:rPr>
                <w:sz w:val="28"/>
                <w:szCs w:val="28"/>
              </w:rPr>
              <w:t>04</w:t>
            </w:r>
          </w:p>
        </w:tc>
        <w:tc>
          <w:tcPr>
            <w:tcW w:w="540" w:type="dxa"/>
            <w:tcBorders>
              <w:top w:val="nil"/>
              <w:left w:val="nil"/>
              <w:bottom w:val="nil"/>
              <w:right w:val="nil"/>
            </w:tcBorders>
            <w:vAlign w:val="bottom"/>
          </w:tcPr>
          <w:p w:rsidR="001317C9" w:rsidRPr="008D65D1" w:rsidRDefault="001317C9" w:rsidP="0087519B">
            <w:pPr>
              <w:ind w:left="-734" w:firstLine="720"/>
              <w:rPr>
                <w:sz w:val="28"/>
                <w:szCs w:val="28"/>
              </w:rPr>
            </w:pPr>
            <w:r w:rsidRPr="008D65D1">
              <w:rPr>
                <w:sz w:val="28"/>
                <w:szCs w:val="28"/>
              </w:rPr>
              <w:t>»</w:t>
            </w:r>
          </w:p>
        </w:tc>
        <w:tc>
          <w:tcPr>
            <w:tcW w:w="1728" w:type="dxa"/>
            <w:tcBorders>
              <w:top w:val="nil"/>
              <w:left w:val="nil"/>
              <w:bottom w:val="single" w:sz="4" w:space="0" w:color="auto"/>
              <w:right w:val="nil"/>
            </w:tcBorders>
            <w:vAlign w:val="bottom"/>
          </w:tcPr>
          <w:p w:rsidR="001317C9" w:rsidRPr="008D65D1" w:rsidRDefault="001317C9" w:rsidP="0087519B">
            <w:pPr>
              <w:jc w:val="center"/>
              <w:rPr>
                <w:sz w:val="28"/>
                <w:szCs w:val="28"/>
              </w:rPr>
            </w:pPr>
            <w:r w:rsidRPr="008D65D1">
              <w:rPr>
                <w:sz w:val="28"/>
                <w:szCs w:val="28"/>
              </w:rPr>
              <w:t>12</w:t>
            </w:r>
          </w:p>
        </w:tc>
        <w:tc>
          <w:tcPr>
            <w:tcW w:w="1417" w:type="dxa"/>
            <w:tcBorders>
              <w:top w:val="nil"/>
              <w:left w:val="nil"/>
              <w:bottom w:val="nil"/>
              <w:right w:val="nil"/>
            </w:tcBorders>
            <w:vAlign w:val="bottom"/>
          </w:tcPr>
          <w:p w:rsidR="001317C9" w:rsidRPr="008D65D1" w:rsidRDefault="001317C9" w:rsidP="0087519B">
            <w:pPr>
              <w:rPr>
                <w:sz w:val="28"/>
                <w:szCs w:val="28"/>
              </w:rPr>
            </w:pPr>
            <w:r w:rsidRPr="008D65D1">
              <w:rPr>
                <w:sz w:val="28"/>
                <w:szCs w:val="28"/>
              </w:rPr>
              <w:t>2020 г. №</w:t>
            </w:r>
          </w:p>
        </w:tc>
        <w:tc>
          <w:tcPr>
            <w:tcW w:w="1038" w:type="dxa"/>
            <w:tcBorders>
              <w:top w:val="nil"/>
              <w:left w:val="nil"/>
              <w:bottom w:val="single" w:sz="4" w:space="0" w:color="auto"/>
              <w:right w:val="nil"/>
            </w:tcBorders>
            <w:vAlign w:val="bottom"/>
          </w:tcPr>
          <w:p w:rsidR="001317C9" w:rsidRPr="008D65D1" w:rsidRDefault="001317C9" w:rsidP="0087519B">
            <w:pPr>
              <w:jc w:val="center"/>
              <w:rPr>
                <w:sz w:val="28"/>
                <w:szCs w:val="28"/>
              </w:rPr>
            </w:pPr>
            <w:r w:rsidRPr="008D65D1">
              <w:rPr>
                <w:sz w:val="28"/>
                <w:szCs w:val="28"/>
              </w:rPr>
              <w:t>274</w:t>
            </w:r>
          </w:p>
        </w:tc>
        <w:tc>
          <w:tcPr>
            <w:tcW w:w="520" w:type="dxa"/>
            <w:tcBorders>
              <w:top w:val="nil"/>
              <w:left w:val="nil"/>
              <w:bottom w:val="nil"/>
              <w:right w:val="nil"/>
            </w:tcBorders>
            <w:vAlign w:val="bottom"/>
          </w:tcPr>
          <w:p w:rsidR="001317C9" w:rsidRPr="008D65D1" w:rsidRDefault="001317C9" w:rsidP="0087519B">
            <w:pPr>
              <w:jc w:val="center"/>
              <w:rPr>
                <w:sz w:val="28"/>
                <w:szCs w:val="28"/>
              </w:rPr>
            </w:pPr>
          </w:p>
          <w:p w:rsidR="001317C9" w:rsidRPr="008D65D1" w:rsidRDefault="001317C9" w:rsidP="0087519B">
            <w:pPr>
              <w:rPr>
                <w:sz w:val="28"/>
                <w:szCs w:val="28"/>
              </w:rPr>
            </w:pPr>
          </w:p>
        </w:tc>
        <w:tc>
          <w:tcPr>
            <w:tcW w:w="780" w:type="dxa"/>
            <w:tcBorders>
              <w:top w:val="nil"/>
              <w:left w:val="nil"/>
              <w:bottom w:val="nil"/>
              <w:right w:val="nil"/>
            </w:tcBorders>
            <w:vAlign w:val="bottom"/>
          </w:tcPr>
          <w:p w:rsidR="001317C9" w:rsidRPr="008D65D1" w:rsidRDefault="001317C9" w:rsidP="0087519B">
            <w:pPr>
              <w:jc w:val="center"/>
            </w:pPr>
          </w:p>
        </w:tc>
      </w:tr>
    </w:tbl>
    <w:p w:rsidR="001317C9" w:rsidRPr="008D65D1" w:rsidRDefault="001317C9" w:rsidP="001317C9">
      <w:pPr>
        <w:shd w:val="clear" w:color="auto" w:fill="FFFFFF"/>
        <w:tabs>
          <w:tab w:val="left" w:pos="870"/>
        </w:tabs>
        <w:spacing w:before="209"/>
        <w:ind w:right="391"/>
        <w:jc w:val="center"/>
        <w:rPr>
          <w:b/>
          <w:bCs/>
          <w:spacing w:val="-5"/>
          <w:sz w:val="28"/>
          <w:szCs w:val="28"/>
        </w:rPr>
      </w:pPr>
    </w:p>
    <w:p w:rsidR="001317C9" w:rsidRPr="008D65D1" w:rsidRDefault="001317C9" w:rsidP="001317C9">
      <w:pPr>
        <w:shd w:val="clear" w:color="auto" w:fill="FFFFFF"/>
        <w:tabs>
          <w:tab w:val="left" w:pos="870"/>
        </w:tabs>
        <w:spacing w:before="209"/>
        <w:ind w:right="391"/>
        <w:jc w:val="center"/>
        <w:rPr>
          <w:b/>
          <w:bCs/>
          <w:spacing w:val="-5"/>
          <w:sz w:val="28"/>
          <w:szCs w:val="28"/>
        </w:rPr>
      </w:pPr>
      <w:r w:rsidRPr="008D65D1">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1317C9" w:rsidRPr="008D65D1" w:rsidRDefault="001317C9" w:rsidP="001317C9">
      <w:pPr>
        <w:jc w:val="center"/>
        <w:rPr>
          <w:bCs/>
          <w:spacing w:val="-5"/>
          <w:sz w:val="28"/>
          <w:szCs w:val="28"/>
        </w:rPr>
      </w:pPr>
    </w:p>
    <w:p w:rsidR="001317C9" w:rsidRPr="008D65D1" w:rsidRDefault="001317C9" w:rsidP="001317C9">
      <w:pPr>
        <w:jc w:val="center"/>
        <w:rPr>
          <w:bCs/>
          <w:spacing w:val="-5"/>
          <w:sz w:val="28"/>
          <w:szCs w:val="28"/>
        </w:rPr>
      </w:pPr>
    </w:p>
    <w:p w:rsidR="001317C9" w:rsidRPr="008D65D1" w:rsidRDefault="001317C9" w:rsidP="001317C9">
      <w:pPr>
        <w:spacing w:after="120" w:line="276" w:lineRule="auto"/>
        <w:jc w:val="both"/>
        <w:rPr>
          <w:bCs/>
          <w:spacing w:val="-5"/>
          <w:sz w:val="28"/>
          <w:szCs w:val="28"/>
        </w:rPr>
      </w:pPr>
      <w:r w:rsidRPr="008D65D1">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1317C9" w:rsidRPr="008D65D1" w:rsidRDefault="001317C9" w:rsidP="001317C9">
      <w:pPr>
        <w:spacing w:after="120"/>
        <w:jc w:val="both"/>
        <w:rPr>
          <w:b/>
          <w:bCs/>
          <w:spacing w:val="-5"/>
          <w:sz w:val="28"/>
          <w:szCs w:val="28"/>
        </w:rPr>
      </w:pPr>
      <w:r w:rsidRPr="008D65D1">
        <w:rPr>
          <w:b/>
          <w:bCs/>
          <w:spacing w:val="-5"/>
          <w:sz w:val="28"/>
          <w:szCs w:val="28"/>
        </w:rPr>
        <w:t xml:space="preserve">ПОСТАНОВЛЯЕТ: </w:t>
      </w:r>
    </w:p>
    <w:p w:rsidR="001317C9" w:rsidRPr="008D65D1" w:rsidRDefault="001317C9" w:rsidP="001317C9">
      <w:pPr>
        <w:spacing w:after="120"/>
        <w:jc w:val="both"/>
        <w:rPr>
          <w:b/>
          <w:bCs/>
          <w:spacing w:val="-5"/>
          <w:sz w:val="28"/>
          <w:szCs w:val="28"/>
        </w:rPr>
      </w:pPr>
    </w:p>
    <w:p w:rsidR="001317C9" w:rsidRPr="008D65D1" w:rsidRDefault="001317C9" w:rsidP="001317C9">
      <w:pPr>
        <w:shd w:val="clear" w:color="auto" w:fill="FFFFFF"/>
        <w:spacing w:after="120"/>
        <w:ind w:right="-5" w:firstLine="708"/>
        <w:jc w:val="both"/>
        <w:rPr>
          <w:bCs/>
          <w:spacing w:val="-5"/>
          <w:sz w:val="28"/>
          <w:szCs w:val="28"/>
        </w:rPr>
      </w:pPr>
      <w:r w:rsidRPr="008D65D1">
        <w:rPr>
          <w:sz w:val="28"/>
          <w:szCs w:val="28"/>
        </w:rPr>
        <w:t>1</w:t>
      </w:r>
      <w:r w:rsidRPr="008D65D1">
        <w:rPr>
          <w:b/>
          <w:sz w:val="28"/>
          <w:szCs w:val="28"/>
        </w:rPr>
        <w:t xml:space="preserve">. </w:t>
      </w:r>
      <w:r w:rsidRPr="008D65D1">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1317C9" w:rsidRPr="008D65D1" w:rsidRDefault="001317C9" w:rsidP="001317C9">
      <w:pPr>
        <w:shd w:val="clear" w:color="auto" w:fill="FFFFFF"/>
        <w:spacing w:after="120"/>
        <w:ind w:right="-6" w:firstLine="709"/>
        <w:jc w:val="both"/>
        <w:rPr>
          <w:bCs/>
          <w:spacing w:val="-5"/>
          <w:sz w:val="28"/>
          <w:szCs w:val="28"/>
        </w:rPr>
      </w:pPr>
      <w:r w:rsidRPr="008D65D1">
        <w:rPr>
          <w:bCs/>
          <w:spacing w:val="-5"/>
          <w:sz w:val="28"/>
          <w:szCs w:val="28"/>
        </w:rPr>
        <w:t xml:space="preserve"> 1.1. Изложить приложение к постановлению в новой редакции (прилагается). </w:t>
      </w:r>
    </w:p>
    <w:p w:rsidR="001317C9" w:rsidRPr="008D65D1" w:rsidRDefault="001317C9" w:rsidP="001317C9">
      <w:pPr>
        <w:spacing w:after="120"/>
        <w:ind w:firstLine="708"/>
        <w:jc w:val="both"/>
        <w:rPr>
          <w:sz w:val="28"/>
          <w:szCs w:val="28"/>
        </w:rPr>
      </w:pPr>
      <w:r w:rsidRPr="008D65D1">
        <w:rPr>
          <w:sz w:val="28"/>
          <w:szCs w:val="28"/>
        </w:rPr>
        <w:t xml:space="preserve">2. Установить, что расходы, связанные с реализацией мероприятий Муниципальной программы «Развитие образования Комсомольского </w:t>
      </w:r>
      <w:r w:rsidRPr="008D65D1">
        <w:rPr>
          <w:sz w:val="28"/>
          <w:szCs w:val="28"/>
        </w:rPr>
        <w:lastRenderedPageBreak/>
        <w:t>муниципального района» являются расходными обязательствами Комсомольского муниципального района.</w:t>
      </w:r>
    </w:p>
    <w:p w:rsidR="001317C9" w:rsidRPr="008D65D1" w:rsidRDefault="001317C9" w:rsidP="001317C9">
      <w:pPr>
        <w:spacing w:after="120"/>
        <w:ind w:firstLine="708"/>
        <w:jc w:val="both"/>
        <w:rPr>
          <w:sz w:val="28"/>
          <w:szCs w:val="28"/>
        </w:rPr>
      </w:pPr>
      <w:r w:rsidRPr="008D65D1">
        <w:rPr>
          <w:sz w:val="28"/>
          <w:szCs w:val="28"/>
        </w:rPr>
        <w:t>3.Контроль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1317C9" w:rsidRPr="008D65D1" w:rsidRDefault="001317C9" w:rsidP="001317C9">
      <w:pPr>
        <w:spacing w:before="120" w:after="120"/>
        <w:ind w:firstLine="539"/>
        <w:jc w:val="both"/>
        <w:rPr>
          <w:sz w:val="28"/>
          <w:szCs w:val="28"/>
        </w:rPr>
      </w:pPr>
      <w:r w:rsidRPr="008D65D1">
        <w:rPr>
          <w:sz w:val="28"/>
          <w:szCs w:val="28"/>
        </w:rPr>
        <w:t>4. Настоящее постановление вступает в силу после официального опубликования и распространяет свое действие на правоотношения, возникшие с 01.01.2020 года.</w:t>
      </w:r>
    </w:p>
    <w:p w:rsidR="001317C9" w:rsidRPr="008D65D1" w:rsidRDefault="001317C9" w:rsidP="001317C9">
      <w:pPr>
        <w:shd w:val="clear" w:color="auto" w:fill="FFFFFF"/>
        <w:ind w:right="389"/>
        <w:jc w:val="both"/>
        <w:rPr>
          <w:b/>
          <w:bCs/>
          <w:spacing w:val="-5"/>
          <w:sz w:val="28"/>
          <w:szCs w:val="28"/>
        </w:rPr>
      </w:pPr>
    </w:p>
    <w:p w:rsidR="001317C9" w:rsidRPr="008D65D1" w:rsidRDefault="001317C9" w:rsidP="001317C9">
      <w:pPr>
        <w:shd w:val="clear" w:color="auto" w:fill="FFFFFF"/>
        <w:spacing w:before="209"/>
        <w:ind w:right="389"/>
        <w:rPr>
          <w:b/>
          <w:bCs/>
          <w:spacing w:val="-5"/>
          <w:sz w:val="28"/>
          <w:szCs w:val="28"/>
        </w:rPr>
      </w:pPr>
      <w:r w:rsidRPr="008D65D1">
        <w:rPr>
          <w:b/>
          <w:bCs/>
          <w:spacing w:val="-5"/>
          <w:sz w:val="28"/>
          <w:szCs w:val="28"/>
        </w:rPr>
        <w:t xml:space="preserve">Глава   Комсомольского </w:t>
      </w:r>
    </w:p>
    <w:p w:rsidR="001317C9" w:rsidRPr="008D65D1" w:rsidRDefault="001317C9" w:rsidP="001317C9">
      <w:pPr>
        <w:rPr>
          <w:b/>
          <w:bCs/>
          <w:spacing w:val="-5"/>
          <w:sz w:val="28"/>
          <w:szCs w:val="28"/>
        </w:rPr>
      </w:pPr>
      <w:r w:rsidRPr="008D65D1">
        <w:rPr>
          <w:b/>
          <w:bCs/>
          <w:spacing w:val="-5"/>
          <w:sz w:val="28"/>
          <w:szCs w:val="28"/>
        </w:rPr>
        <w:t>муниципального района:                                                             О. В. Бузулуцкая</w:t>
      </w: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jc w:val="right"/>
        <w:rPr>
          <w:sz w:val="22"/>
          <w:szCs w:val="22"/>
        </w:rPr>
      </w:pPr>
    </w:p>
    <w:p w:rsidR="001317C9" w:rsidRPr="008D65D1" w:rsidRDefault="001317C9" w:rsidP="001317C9">
      <w:pPr>
        <w:jc w:val="right"/>
        <w:rPr>
          <w:sz w:val="22"/>
          <w:szCs w:val="22"/>
        </w:rPr>
      </w:pPr>
      <w:r w:rsidRPr="008D65D1">
        <w:rPr>
          <w:sz w:val="22"/>
          <w:szCs w:val="22"/>
        </w:rPr>
        <w:t>Приложение к постановлению</w:t>
      </w:r>
    </w:p>
    <w:p w:rsidR="001317C9" w:rsidRPr="008D65D1" w:rsidRDefault="001317C9" w:rsidP="001317C9">
      <w:pPr>
        <w:jc w:val="right"/>
        <w:rPr>
          <w:sz w:val="22"/>
          <w:szCs w:val="22"/>
        </w:rPr>
      </w:pPr>
      <w:r w:rsidRPr="008D65D1">
        <w:rPr>
          <w:sz w:val="22"/>
          <w:szCs w:val="22"/>
        </w:rPr>
        <w:t xml:space="preserve">Администрации Комсомольского </w:t>
      </w:r>
    </w:p>
    <w:p w:rsidR="001317C9" w:rsidRPr="008D65D1" w:rsidRDefault="001317C9" w:rsidP="001317C9">
      <w:pPr>
        <w:jc w:val="right"/>
        <w:rPr>
          <w:sz w:val="28"/>
          <w:szCs w:val="28"/>
        </w:rPr>
      </w:pPr>
      <w:r w:rsidRPr="008D65D1">
        <w:rPr>
          <w:sz w:val="22"/>
          <w:szCs w:val="22"/>
        </w:rPr>
        <w:t xml:space="preserve">муниципального района </w:t>
      </w:r>
    </w:p>
    <w:p w:rsidR="001317C9" w:rsidRPr="008D65D1" w:rsidRDefault="001317C9" w:rsidP="001317C9">
      <w:pPr>
        <w:jc w:val="right"/>
      </w:pPr>
      <w:r w:rsidRPr="008D65D1">
        <w:t xml:space="preserve">от   04.12.2020 г. № 274           </w:t>
      </w:r>
    </w:p>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Pr>
        <w:jc w:val="center"/>
        <w:rPr>
          <w:b/>
          <w:sz w:val="28"/>
          <w:szCs w:val="28"/>
        </w:rPr>
      </w:pPr>
      <w:r w:rsidRPr="008D65D1">
        <w:rPr>
          <w:b/>
          <w:sz w:val="28"/>
          <w:szCs w:val="28"/>
        </w:rPr>
        <w:t xml:space="preserve">Муниципальная программа </w:t>
      </w:r>
    </w:p>
    <w:p w:rsidR="001317C9" w:rsidRPr="008D65D1" w:rsidRDefault="001317C9" w:rsidP="001317C9">
      <w:pPr>
        <w:jc w:val="center"/>
        <w:rPr>
          <w:b/>
          <w:sz w:val="28"/>
          <w:szCs w:val="28"/>
        </w:rPr>
      </w:pPr>
      <w:r w:rsidRPr="008D65D1">
        <w:rPr>
          <w:b/>
          <w:sz w:val="28"/>
          <w:szCs w:val="28"/>
        </w:rPr>
        <w:t>«Развитие образования Комсомольского муниципального района»</w:t>
      </w:r>
    </w:p>
    <w:p w:rsidR="001317C9" w:rsidRPr="008D65D1" w:rsidRDefault="001317C9" w:rsidP="001317C9">
      <w:pPr>
        <w:jc w:val="center"/>
        <w:rPr>
          <w:b/>
          <w:sz w:val="28"/>
          <w:szCs w:val="28"/>
        </w:rPr>
      </w:pPr>
    </w:p>
    <w:p w:rsidR="001317C9" w:rsidRPr="008D65D1" w:rsidRDefault="001317C9" w:rsidP="001317C9">
      <w:pPr>
        <w:jc w:val="center"/>
        <w:rPr>
          <w:b/>
          <w:sz w:val="28"/>
          <w:szCs w:val="28"/>
        </w:rPr>
      </w:pPr>
      <w:r w:rsidRPr="008D65D1">
        <w:rPr>
          <w:b/>
          <w:sz w:val="28"/>
          <w:szCs w:val="28"/>
        </w:rPr>
        <w:t>1. Паспорт муниципальной программы «Развитие образования</w:t>
      </w:r>
    </w:p>
    <w:p w:rsidR="001317C9" w:rsidRPr="008D65D1" w:rsidRDefault="001317C9" w:rsidP="001317C9">
      <w:pPr>
        <w:jc w:val="center"/>
        <w:rPr>
          <w:b/>
          <w:sz w:val="28"/>
          <w:szCs w:val="28"/>
        </w:rPr>
      </w:pPr>
      <w:r w:rsidRPr="008D65D1">
        <w:rPr>
          <w:b/>
          <w:sz w:val="28"/>
          <w:szCs w:val="28"/>
        </w:rPr>
        <w:t>Комсомольского муниципального района»</w:t>
      </w:r>
    </w:p>
    <w:p w:rsidR="001317C9" w:rsidRPr="008D65D1" w:rsidRDefault="001317C9" w:rsidP="001317C9">
      <w:pPr>
        <w:jc w:val="center"/>
        <w:rPr>
          <w:b/>
          <w:sz w:val="28"/>
          <w:szCs w:val="28"/>
        </w:rPr>
      </w:pPr>
    </w:p>
    <w:tbl>
      <w:tblPr>
        <w:tblW w:w="0" w:type="auto"/>
        <w:tblInd w:w="-15" w:type="dxa"/>
        <w:tblLayout w:type="fixed"/>
        <w:tblLook w:val="0000"/>
      </w:tblPr>
      <w:tblGrid>
        <w:gridCol w:w="4077"/>
        <w:gridCol w:w="5523"/>
      </w:tblGrid>
      <w:tr w:rsidR="001317C9" w:rsidRPr="008D65D1" w:rsidTr="0087519B">
        <w:trPr>
          <w:trHeight w:val="914"/>
        </w:trPr>
        <w:tc>
          <w:tcPr>
            <w:tcW w:w="40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b/>
                <w:sz w:val="28"/>
                <w:szCs w:val="28"/>
              </w:rPr>
            </w:pPr>
            <w:r w:rsidRPr="008D65D1">
              <w:rPr>
                <w:sz w:val="28"/>
                <w:szCs w:val="28"/>
              </w:rPr>
              <w:t>Наименование программы</w:t>
            </w:r>
          </w:p>
          <w:p w:rsidR="001317C9" w:rsidRPr="008D65D1" w:rsidRDefault="001317C9" w:rsidP="0087519B">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«Развитие образования</w:t>
            </w:r>
          </w:p>
          <w:p w:rsidR="001317C9" w:rsidRPr="008D65D1" w:rsidRDefault="001317C9" w:rsidP="0087519B">
            <w:pPr>
              <w:jc w:val="center"/>
              <w:rPr>
                <w:sz w:val="28"/>
                <w:szCs w:val="28"/>
              </w:rPr>
            </w:pPr>
            <w:r w:rsidRPr="008D65D1">
              <w:rPr>
                <w:sz w:val="28"/>
                <w:szCs w:val="28"/>
              </w:rPr>
              <w:t>Комсомольского муниципального района»</w:t>
            </w:r>
          </w:p>
        </w:tc>
      </w:tr>
      <w:tr w:rsidR="001317C9" w:rsidRPr="008D65D1" w:rsidTr="0087519B">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1317C9" w:rsidRPr="008D65D1" w:rsidRDefault="001317C9" w:rsidP="0087519B">
            <w:pPr>
              <w:rPr>
                <w:sz w:val="28"/>
                <w:szCs w:val="28"/>
              </w:rPr>
            </w:pPr>
            <w:r w:rsidRPr="008D65D1">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7C9" w:rsidRPr="008D65D1" w:rsidRDefault="001317C9" w:rsidP="0087519B">
            <w:pPr>
              <w:jc w:val="center"/>
              <w:rPr>
                <w:sz w:val="28"/>
                <w:szCs w:val="28"/>
              </w:rPr>
            </w:pPr>
            <w:r w:rsidRPr="008D65D1">
              <w:rPr>
                <w:sz w:val="28"/>
                <w:szCs w:val="28"/>
              </w:rPr>
              <w:t>2018-2022 гг.</w:t>
            </w:r>
          </w:p>
        </w:tc>
      </w:tr>
      <w:tr w:rsidR="001317C9" w:rsidRPr="008D65D1" w:rsidTr="0087519B">
        <w:trPr>
          <w:trHeight w:val="341"/>
        </w:trPr>
        <w:tc>
          <w:tcPr>
            <w:tcW w:w="40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rPr>
                <w:sz w:val="28"/>
                <w:szCs w:val="28"/>
              </w:rPr>
            </w:pPr>
            <w:r w:rsidRPr="008D65D1">
              <w:rPr>
                <w:sz w:val="28"/>
                <w:szCs w:val="28"/>
              </w:rPr>
              <w:t>Перечень подпрограмм</w:t>
            </w:r>
          </w:p>
          <w:p w:rsidR="001317C9" w:rsidRPr="008D65D1" w:rsidRDefault="001317C9" w:rsidP="0087519B">
            <w:pPr>
              <w:rPr>
                <w:sz w:val="28"/>
                <w:szCs w:val="28"/>
              </w:rPr>
            </w:pPr>
          </w:p>
          <w:p w:rsidR="001317C9" w:rsidRPr="008D65D1" w:rsidRDefault="001317C9" w:rsidP="0087519B">
            <w:pPr>
              <w:rPr>
                <w:sz w:val="28"/>
                <w:szCs w:val="28"/>
              </w:rPr>
            </w:pPr>
          </w:p>
          <w:p w:rsidR="001317C9" w:rsidRPr="008D65D1" w:rsidRDefault="001317C9" w:rsidP="0087519B">
            <w:pPr>
              <w:rPr>
                <w:sz w:val="28"/>
                <w:szCs w:val="28"/>
              </w:rPr>
            </w:pPr>
          </w:p>
          <w:p w:rsidR="001317C9" w:rsidRPr="008D65D1" w:rsidRDefault="001317C9" w:rsidP="0087519B">
            <w:pPr>
              <w:rPr>
                <w:sz w:val="28"/>
                <w:szCs w:val="28"/>
              </w:rPr>
            </w:pPr>
          </w:p>
          <w:p w:rsidR="001317C9" w:rsidRPr="008D65D1" w:rsidRDefault="001317C9" w:rsidP="0087519B">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1. «Реализация дошкольных образовательных программ в Комсомольском муниципальном районе».</w:t>
            </w:r>
          </w:p>
          <w:p w:rsidR="001317C9" w:rsidRPr="008D65D1" w:rsidRDefault="001317C9" w:rsidP="0087519B">
            <w:pPr>
              <w:jc w:val="center"/>
              <w:rPr>
                <w:sz w:val="28"/>
                <w:szCs w:val="28"/>
              </w:rPr>
            </w:pPr>
            <w:r w:rsidRPr="008D65D1">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1317C9" w:rsidRPr="008D65D1" w:rsidRDefault="001317C9" w:rsidP="0087519B">
            <w:pPr>
              <w:jc w:val="center"/>
              <w:rPr>
                <w:sz w:val="28"/>
                <w:szCs w:val="28"/>
              </w:rPr>
            </w:pPr>
            <w:r w:rsidRPr="008D65D1">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1317C9" w:rsidRPr="008D65D1" w:rsidRDefault="001317C9" w:rsidP="0087519B">
            <w:pPr>
              <w:jc w:val="center"/>
              <w:rPr>
                <w:sz w:val="28"/>
                <w:szCs w:val="28"/>
              </w:rPr>
            </w:pPr>
            <w:r w:rsidRPr="008D65D1">
              <w:rPr>
                <w:sz w:val="28"/>
                <w:szCs w:val="28"/>
              </w:rPr>
              <w:t>4. « Укрепление пожарной безопасности образовательных учреждений Комсомольского муниципального района»</w:t>
            </w:r>
          </w:p>
          <w:p w:rsidR="001317C9" w:rsidRPr="008D65D1" w:rsidRDefault="001317C9" w:rsidP="0087519B">
            <w:pPr>
              <w:jc w:val="center"/>
              <w:rPr>
                <w:sz w:val="28"/>
                <w:szCs w:val="28"/>
              </w:rPr>
            </w:pPr>
            <w:r w:rsidRPr="008D65D1">
              <w:rPr>
                <w:sz w:val="28"/>
                <w:szCs w:val="28"/>
              </w:rPr>
              <w:t>5. «Реализация мер социальной поддержки детей в сфере образования Комсомольского муниципального района».</w:t>
            </w:r>
          </w:p>
          <w:p w:rsidR="001317C9" w:rsidRPr="008D65D1" w:rsidRDefault="001317C9" w:rsidP="0087519B">
            <w:pPr>
              <w:jc w:val="center"/>
              <w:rPr>
                <w:sz w:val="28"/>
                <w:szCs w:val="28"/>
              </w:rPr>
            </w:pPr>
            <w:r w:rsidRPr="008D65D1">
              <w:rPr>
                <w:sz w:val="28"/>
                <w:szCs w:val="28"/>
              </w:rPr>
              <w:t>6. «Управление в сфере образования Комсомольского муниципального района».</w:t>
            </w:r>
          </w:p>
        </w:tc>
      </w:tr>
      <w:tr w:rsidR="001317C9" w:rsidRPr="008D65D1" w:rsidTr="0087519B">
        <w:trPr>
          <w:trHeight w:val="1021"/>
        </w:trPr>
        <w:tc>
          <w:tcPr>
            <w:tcW w:w="40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rPr>
                <w:sz w:val="28"/>
                <w:szCs w:val="28"/>
              </w:rPr>
            </w:pPr>
            <w:r w:rsidRPr="008D65D1">
              <w:rPr>
                <w:sz w:val="28"/>
                <w:szCs w:val="28"/>
              </w:rPr>
              <w:t>Администратор программы</w:t>
            </w:r>
          </w:p>
          <w:p w:rsidR="001317C9" w:rsidRPr="008D65D1" w:rsidRDefault="001317C9" w:rsidP="0087519B">
            <w:pPr>
              <w:rPr>
                <w:sz w:val="28"/>
                <w:szCs w:val="28"/>
              </w:rPr>
            </w:pPr>
          </w:p>
          <w:p w:rsidR="001317C9" w:rsidRPr="008D65D1" w:rsidRDefault="001317C9" w:rsidP="0087519B">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Управление образования Администрации Комсомольского муниципального района</w:t>
            </w:r>
          </w:p>
        </w:tc>
      </w:tr>
      <w:tr w:rsidR="001317C9" w:rsidRPr="008D65D1" w:rsidTr="0087519B">
        <w:trPr>
          <w:trHeight w:val="1057"/>
        </w:trPr>
        <w:tc>
          <w:tcPr>
            <w:tcW w:w="40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rPr>
                <w:sz w:val="28"/>
                <w:szCs w:val="28"/>
              </w:rPr>
            </w:pPr>
            <w:r w:rsidRPr="008D65D1">
              <w:rPr>
                <w:sz w:val="28"/>
                <w:szCs w:val="28"/>
              </w:rPr>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Управление образования Администрации Комсомольского муниципального района</w:t>
            </w:r>
          </w:p>
        </w:tc>
      </w:tr>
      <w:tr w:rsidR="001317C9" w:rsidRPr="008D65D1" w:rsidTr="0087519B">
        <w:tc>
          <w:tcPr>
            <w:tcW w:w="40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rPr>
                <w:sz w:val="28"/>
                <w:szCs w:val="28"/>
              </w:rPr>
            </w:pPr>
            <w:r w:rsidRPr="008D65D1">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spacing w:line="276" w:lineRule="auto"/>
              <w:jc w:val="center"/>
              <w:rPr>
                <w:sz w:val="28"/>
                <w:szCs w:val="28"/>
              </w:rPr>
            </w:pPr>
            <w:r w:rsidRPr="008D65D1">
              <w:rPr>
                <w:sz w:val="28"/>
                <w:szCs w:val="28"/>
              </w:rPr>
              <w:t xml:space="preserve">Управление образования Администрации </w:t>
            </w:r>
            <w:r w:rsidRPr="008D65D1">
              <w:rPr>
                <w:sz w:val="28"/>
                <w:szCs w:val="28"/>
              </w:rPr>
              <w:lastRenderedPageBreak/>
              <w:t>Комсомольского муниципального района</w:t>
            </w:r>
          </w:p>
          <w:p w:rsidR="001317C9" w:rsidRPr="008D65D1" w:rsidRDefault="001317C9" w:rsidP="0087519B">
            <w:pPr>
              <w:spacing w:line="276" w:lineRule="auto"/>
              <w:jc w:val="center"/>
              <w:rPr>
                <w:sz w:val="28"/>
                <w:szCs w:val="28"/>
              </w:rPr>
            </w:pPr>
          </w:p>
          <w:p w:rsidR="001317C9" w:rsidRPr="008D65D1" w:rsidRDefault="001317C9" w:rsidP="0087519B">
            <w:pPr>
              <w:spacing w:line="276" w:lineRule="auto"/>
              <w:jc w:val="center"/>
              <w:rPr>
                <w:sz w:val="28"/>
                <w:szCs w:val="28"/>
              </w:rPr>
            </w:pPr>
            <w:r w:rsidRPr="008D65D1">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1317C9" w:rsidRPr="008D65D1" w:rsidRDefault="001317C9" w:rsidP="0087519B">
            <w:pPr>
              <w:spacing w:line="276" w:lineRule="auto"/>
              <w:jc w:val="center"/>
              <w:rPr>
                <w:sz w:val="28"/>
                <w:szCs w:val="28"/>
              </w:rPr>
            </w:pPr>
            <w:r w:rsidRPr="008D65D1">
              <w:rPr>
                <w:sz w:val="28"/>
                <w:szCs w:val="28"/>
              </w:rPr>
              <w:t>Дошкольные учреждения Комсомольского муниципального района</w:t>
            </w:r>
          </w:p>
          <w:p w:rsidR="001317C9" w:rsidRPr="008D65D1" w:rsidRDefault="001317C9" w:rsidP="0087519B">
            <w:pPr>
              <w:spacing w:line="276" w:lineRule="auto"/>
              <w:jc w:val="center"/>
              <w:rPr>
                <w:sz w:val="28"/>
                <w:szCs w:val="28"/>
              </w:rPr>
            </w:pPr>
            <w:r w:rsidRPr="008D65D1">
              <w:rPr>
                <w:sz w:val="28"/>
                <w:szCs w:val="28"/>
              </w:rPr>
              <w:t>Общеобразовательные учреждения Комсомольского муниципального района</w:t>
            </w:r>
          </w:p>
          <w:p w:rsidR="001317C9" w:rsidRPr="008D65D1" w:rsidRDefault="001317C9" w:rsidP="0087519B">
            <w:pPr>
              <w:spacing w:line="276" w:lineRule="auto"/>
              <w:jc w:val="center"/>
              <w:rPr>
                <w:sz w:val="28"/>
                <w:szCs w:val="28"/>
              </w:rPr>
            </w:pPr>
            <w:r w:rsidRPr="008D65D1">
              <w:rPr>
                <w:sz w:val="28"/>
                <w:szCs w:val="28"/>
              </w:rPr>
              <w:t>Учреждения дополнительного образования детей</w:t>
            </w:r>
          </w:p>
        </w:tc>
      </w:tr>
      <w:tr w:rsidR="001317C9" w:rsidRPr="008D65D1" w:rsidTr="0087519B">
        <w:tc>
          <w:tcPr>
            <w:tcW w:w="40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rPr>
                <w:sz w:val="28"/>
                <w:szCs w:val="28"/>
              </w:rPr>
            </w:pPr>
            <w:r w:rsidRPr="008D65D1">
              <w:rPr>
                <w:sz w:val="28"/>
                <w:szCs w:val="28"/>
              </w:rPr>
              <w:lastRenderedPageBreak/>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Численность детей обучающихся в муниципальных дошкольных образовательных учреждениях.</w:t>
            </w:r>
          </w:p>
          <w:p w:rsidR="001317C9" w:rsidRPr="008D65D1" w:rsidRDefault="001317C9" w:rsidP="0087519B">
            <w:pPr>
              <w:jc w:val="center"/>
              <w:rPr>
                <w:sz w:val="28"/>
                <w:szCs w:val="28"/>
              </w:rPr>
            </w:pPr>
            <w:r w:rsidRPr="008D65D1">
              <w:rPr>
                <w:sz w:val="28"/>
                <w:szCs w:val="28"/>
              </w:rPr>
              <w:t>Численность обучающихся</w:t>
            </w:r>
          </w:p>
          <w:p w:rsidR="001317C9" w:rsidRPr="008D65D1" w:rsidRDefault="001317C9" w:rsidP="0087519B">
            <w:pPr>
              <w:jc w:val="center"/>
              <w:rPr>
                <w:sz w:val="28"/>
                <w:szCs w:val="28"/>
              </w:rPr>
            </w:pPr>
            <w:r w:rsidRPr="008D65D1">
              <w:rPr>
                <w:sz w:val="28"/>
                <w:szCs w:val="28"/>
              </w:rPr>
              <w:t xml:space="preserve"> (1-11 классы) муниципальных общеобразовательных организациях</w:t>
            </w:r>
          </w:p>
          <w:p w:rsidR="001317C9" w:rsidRPr="008D65D1" w:rsidRDefault="001317C9" w:rsidP="0087519B">
            <w:pPr>
              <w:jc w:val="center"/>
              <w:rPr>
                <w:sz w:val="28"/>
                <w:szCs w:val="28"/>
              </w:rPr>
            </w:pPr>
            <w:r w:rsidRPr="008D65D1">
              <w:rPr>
                <w:sz w:val="28"/>
                <w:szCs w:val="28"/>
              </w:rPr>
              <w:t xml:space="preserve"> (на начало года).</w:t>
            </w:r>
          </w:p>
          <w:p w:rsidR="001317C9" w:rsidRPr="008D65D1" w:rsidRDefault="001317C9" w:rsidP="0087519B">
            <w:pPr>
              <w:jc w:val="center"/>
              <w:rPr>
                <w:sz w:val="28"/>
                <w:szCs w:val="28"/>
              </w:rPr>
            </w:pPr>
            <w:r w:rsidRPr="008D65D1">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1317C9" w:rsidRPr="008D65D1" w:rsidRDefault="001317C9" w:rsidP="0087519B">
            <w:pPr>
              <w:jc w:val="center"/>
              <w:rPr>
                <w:sz w:val="28"/>
                <w:szCs w:val="28"/>
              </w:rPr>
            </w:pPr>
            <w:r w:rsidRPr="008D65D1">
              <w:rPr>
                <w:sz w:val="28"/>
                <w:szCs w:val="28"/>
              </w:rPr>
              <w:t>Количество детей, посещающих образовательные  муниципальные учреждения, реализующие образовательную программу</w:t>
            </w:r>
          </w:p>
          <w:p w:rsidR="001317C9" w:rsidRPr="008D65D1" w:rsidRDefault="001317C9" w:rsidP="0087519B">
            <w:pPr>
              <w:jc w:val="center"/>
              <w:rPr>
                <w:sz w:val="28"/>
                <w:szCs w:val="28"/>
              </w:rPr>
            </w:pPr>
            <w:r w:rsidRPr="008D65D1">
              <w:rPr>
                <w:sz w:val="28"/>
                <w:szCs w:val="28"/>
              </w:rPr>
              <w:t>дошкольного образования. Количество детей, охваченных отдыхом в лагерях дневного пребывания.</w:t>
            </w:r>
          </w:p>
          <w:p w:rsidR="001317C9" w:rsidRPr="008D65D1" w:rsidRDefault="001317C9" w:rsidP="0087519B">
            <w:pPr>
              <w:jc w:val="center"/>
              <w:rPr>
                <w:sz w:val="28"/>
                <w:szCs w:val="28"/>
              </w:rPr>
            </w:pPr>
            <w:r w:rsidRPr="008D65D1">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1317C9" w:rsidRPr="008D65D1" w:rsidTr="0087519B">
        <w:trPr>
          <w:trHeight w:val="4495"/>
        </w:trPr>
        <w:tc>
          <w:tcPr>
            <w:tcW w:w="40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rPr>
                <w:sz w:val="28"/>
                <w:szCs w:val="28"/>
              </w:rPr>
            </w:pPr>
            <w:r w:rsidRPr="008D65D1">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Предоставление  дошкольного образования и воспитания.</w:t>
            </w:r>
          </w:p>
          <w:p w:rsidR="001317C9" w:rsidRPr="008D65D1" w:rsidRDefault="001317C9" w:rsidP="0087519B">
            <w:pPr>
              <w:jc w:val="center"/>
              <w:rPr>
                <w:sz w:val="28"/>
                <w:szCs w:val="28"/>
              </w:rPr>
            </w:pPr>
            <w:r w:rsidRPr="008D65D1">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1317C9" w:rsidRPr="008D65D1" w:rsidRDefault="001317C9" w:rsidP="0087519B">
            <w:pPr>
              <w:jc w:val="center"/>
              <w:rPr>
                <w:sz w:val="28"/>
                <w:szCs w:val="28"/>
              </w:rPr>
            </w:pPr>
            <w:r w:rsidRPr="008D65D1">
              <w:rPr>
                <w:sz w:val="28"/>
                <w:szCs w:val="28"/>
              </w:rPr>
              <w:t>Предоставления  дополнительного образования детям.</w:t>
            </w:r>
          </w:p>
          <w:p w:rsidR="001317C9" w:rsidRPr="008D65D1" w:rsidRDefault="001317C9" w:rsidP="0087519B">
            <w:pPr>
              <w:jc w:val="center"/>
              <w:rPr>
                <w:sz w:val="28"/>
                <w:szCs w:val="28"/>
              </w:rPr>
            </w:pPr>
            <w:r w:rsidRPr="008D65D1">
              <w:rPr>
                <w:sz w:val="28"/>
                <w:szCs w:val="28"/>
              </w:rPr>
              <w:t>Организация питания детей из многодетных семей, организацию отдыха.</w:t>
            </w:r>
          </w:p>
          <w:p w:rsidR="001317C9" w:rsidRPr="008D65D1" w:rsidRDefault="001317C9" w:rsidP="0087519B">
            <w:pPr>
              <w:jc w:val="center"/>
              <w:rPr>
                <w:sz w:val="28"/>
                <w:szCs w:val="28"/>
              </w:rPr>
            </w:pPr>
            <w:r w:rsidRPr="008D65D1">
              <w:rPr>
                <w:sz w:val="28"/>
                <w:szCs w:val="28"/>
              </w:rPr>
              <w:t>Укрепление пожарной безопасности образовательных учреждений.</w:t>
            </w:r>
          </w:p>
        </w:tc>
      </w:tr>
      <w:tr w:rsidR="001317C9" w:rsidRPr="008D65D1" w:rsidTr="0087519B">
        <w:trPr>
          <w:trHeight w:val="132"/>
        </w:trPr>
        <w:tc>
          <w:tcPr>
            <w:tcW w:w="40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rPr>
                <w:sz w:val="28"/>
                <w:szCs w:val="28"/>
              </w:rPr>
            </w:pPr>
            <w:r w:rsidRPr="008D65D1">
              <w:rPr>
                <w:sz w:val="28"/>
                <w:szCs w:val="28"/>
              </w:rPr>
              <w:t>Объемы  ресурсного обеспечения</w:t>
            </w:r>
          </w:p>
          <w:p w:rsidR="001317C9" w:rsidRPr="008D65D1" w:rsidRDefault="001317C9" w:rsidP="0087519B">
            <w:pPr>
              <w:rPr>
                <w:sz w:val="28"/>
                <w:szCs w:val="28"/>
              </w:rPr>
            </w:pPr>
            <w:r w:rsidRPr="008D65D1">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rPr>
                <w:sz w:val="28"/>
                <w:szCs w:val="28"/>
              </w:rPr>
            </w:pPr>
            <w:r w:rsidRPr="008D65D1">
              <w:rPr>
                <w:sz w:val="28"/>
                <w:szCs w:val="28"/>
              </w:rPr>
              <w:t xml:space="preserve">Общий объем бюджетных ассигнований:  </w:t>
            </w:r>
          </w:p>
          <w:p w:rsidR="001317C9" w:rsidRPr="008D65D1" w:rsidRDefault="001317C9" w:rsidP="0087519B">
            <w:pPr>
              <w:rPr>
                <w:sz w:val="28"/>
                <w:szCs w:val="28"/>
              </w:rPr>
            </w:pPr>
            <w:r w:rsidRPr="008D65D1">
              <w:rPr>
                <w:sz w:val="28"/>
                <w:szCs w:val="28"/>
              </w:rPr>
              <w:t>2018 год – 168 016 227,68  руб.</w:t>
            </w:r>
          </w:p>
          <w:p w:rsidR="001317C9" w:rsidRPr="008D65D1" w:rsidRDefault="001317C9" w:rsidP="0087519B">
            <w:pPr>
              <w:rPr>
                <w:sz w:val="28"/>
                <w:szCs w:val="28"/>
              </w:rPr>
            </w:pPr>
            <w:r w:rsidRPr="008D65D1">
              <w:rPr>
                <w:sz w:val="28"/>
                <w:szCs w:val="28"/>
              </w:rPr>
              <w:t>2019 год – 173 738 316,30 руб.</w:t>
            </w:r>
          </w:p>
          <w:p w:rsidR="001317C9" w:rsidRPr="008D65D1" w:rsidRDefault="001317C9" w:rsidP="0087519B">
            <w:pPr>
              <w:rPr>
                <w:sz w:val="28"/>
                <w:szCs w:val="28"/>
              </w:rPr>
            </w:pPr>
            <w:r w:rsidRPr="008D65D1">
              <w:rPr>
                <w:sz w:val="28"/>
                <w:szCs w:val="28"/>
              </w:rPr>
              <w:t>2020 год –  187 349 037,61  руб.</w:t>
            </w:r>
          </w:p>
          <w:p w:rsidR="001317C9" w:rsidRPr="008D65D1" w:rsidRDefault="001317C9" w:rsidP="0087519B">
            <w:pPr>
              <w:rPr>
                <w:sz w:val="28"/>
                <w:szCs w:val="28"/>
              </w:rPr>
            </w:pPr>
            <w:r w:rsidRPr="008D65D1">
              <w:rPr>
                <w:sz w:val="28"/>
                <w:szCs w:val="28"/>
              </w:rPr>
              <w:t>2021 год – 178 092 140,99 руб.</w:t>
            </w:r>
          </w:p>
          <w:p w:rsidR="001317C9" w:rsidRPr="008D65D1" w:rsidRDefault="001317C9" w:rsidP="0087519B">
            <w:pPr>
              <w:rPr>
                <w:sz w:val="28"/>
                <w:szCs w:val="28"/>
              </w:rPr>
            </w:pPr>
            <w:r w:rsidRPr="008D65D1">
              <w:rPr>
                <w:sz w:val="28"/>
                <w:szCs w:val="28"/>
              </w:rPr>
              <w:t>2022 год – 175 262 272,61 руб.</w:t>
            </w:r>
          </w:p>
          <w:p w:rsidR="001317C9" w:rsidRPr="008D65D1" w:rsidRDefault="001317C9" w:rsidP="0087519B">
            <w:pPr>
              <w:rPr>
                <w:sz w:val="28"/>
                <w:szCs w:val="28"/>
              </w:rPr>
            </w:pPr>
            <w:r w:rsidRPr="008D65D1">
              <w:rPr>
                <w:sz w:val="28"/>
                <w:szCs w:val="28"/>
              </w:rPr>
              <w:t>В том числе:</w:t>
            </w:r>
          </w:p>
          <w:p w:rsidR="001317C9" w:rsidRPr="008D65D1" w:rsidRDefault="001317C9" w:rsidP="0087519B">
            <w:pPr>
              <w:rPr>
                <w:sz w:val="28"/>
                <w:szCs w:val="28"/>
              </w:rPr>
            </w:pPr>
            <w:r w:rsidRPr="008D65D1">
              <w:rPr>
                <w:sz w:val="28"/>
                <w:szCs w:val="28"/>
              </w:rPr>
              <w:t xml:space="preserve">- областной бюджет: </w:t>
            </w:r>
          </w:p>
          <w:p w:rsidR="001317C9" w:rsidRPr="008D65D1" w:rsidRDefault="001317C9" w:rsidP="0087519B">
            <w:pPr>
              <w:rPr>
                <w:sz w:val="28"/>
                <w:szCs w:val="28"/>
              </w:rPr>
            </w:pPr>
            <w:r w:rsidRPr="008D65D1">
              <w:rPr>
                <w:sz w:val="28"/>
                <w:szCs w:val="28"/>
              </w:rPr>
              <w:t>2018 год – 92 382 786,06  руб.</w:t>
            </w:r>
          </w:p>
          <w:p w:rsidR="001317C9" w:rsidRPr="008D65D1" w:rsidRDefault="001317C9" w:rsidP="0087519B">
            <w:pPr>
              <w:rPr>
                <w:sz w:val="28"/>
                <w:szCs w:val="28"/>
              </w:rPr>
            </w:pPr>
            <w:r w:rsidRPr="008D65D1">
              <w:rPr>
                <w:sz w:val="28"/>
                <w:szCs w:val="28"/>
              </w:rPr>
              <w:t>2019 год – 92 387 346,83 руб.</w:t>
            </w:r>
          </w:p>
          <w:p w:rsidR="001317C9" w:rsidRPr="008D65D1" w:rsidRDefault="001317C9" w:rsidP="0087519B">
            <w:pPr>
              <w:rPr>
                <w:sz w:val="28"/>
                <w:szCs w:val="28"/>
              </w:rPr>
            </w:pPr>
            <w:r w:rsidRPr="008D65D1">
              <w:rPr>
                <w:sz w:val="28"/>
                <w:szCs w:val="28"/>
              </w:rPr>
              <w:t>2020 год –  100 281 562,08 руб.</w:t>
            </w:r>
          </w:p>
          <w:p w:rsidR="001317C9" w:rsidRPr="008D65D1" w:rsidRDefault="001317C9" w:rsidP="0087519B">
            <w:pPr>
              <w:rPr>
                <w:sz w:val="28"/>
                <w:szCs w:val="28"/>
              </w:rPr>
            </w:pPr>
            <w:r w:rsidRPr="008D65D1">
              <w:rPr>
                <w:sz w:val="28"/>
                <w:szCs w:val="28"/>
              </w:rPr>
              <w:t>2021год –  96 772 015,03 руб.</w:t>
            </w:r>
          </w:p>
          <w:p w:rsidR="001317C9" w:rsidRPr="008D65D1" w:rsidRDefault="001317C9" w:rsidP="0087519B">
            <w:pPr>
              <w:rPr>
                <w:sz w:val="28"/>
                <w:szCs w:val="28"/>
              </w:rPr>
            </w:pPr>
            <w:r w:rsidRPr="008D65D1">
              <w:rPr>
                <w:sz w:val="28"/>
                <w:szCs w:val="28"/>
              </w:rPr>
              <w:t>2022 год -  96 751 595,85 руб.</w:t>
            </w:r>
          </w:p>
        </w:tc>
      </w:tr>
      <w:tr w:rsidR="001317C9" w:rsidRPr="008D65D1" w:rsidTr="0087519B">
        <w:trPr>
          <w:trHeight w:val="2826"/>
        </w:trPr>
        <w:tc>
          <w:tcPr>
            <w:tcW w:w="40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rPr>
                <w:sz w:val="28"/>
                <w:szCs w:val="28"/>
              </w:rPr>
            </w:pPr>
            <w:r w:rsidRPr="008D65D1">
              <w:rPr>
                <w:sz w:val="28"/>
                <w:szCs w:val="28"/>
              </w:rPr>
              <w:t xml:space="preserve">- местный  бюджет: </w:t>
            </w:r>
            <w:r w:rsidRPr="008D65D1">
              <w:rPr>
                <w:sz w:val="28"/>
                <w:szCs w:val="28"/>
              </w:rPr>
              <w:tab/>
            </w:r>
          </w:p>
          <w:p w:rsidR="001317C9" w:rsidRPr="008D65D1" w:rsidRDefault="001317C9" w:rsidP="0087519B">
            <w:pPr>
              <w:rPr>
                <w:sz w:val="28"/>
                <w:szCs w:val="28"/>
              </w:rPr>
            </w:pPr>
            <w:r w:rsidRPr="008D65D1">
              <w:rPr>
                <w:sz w:val="28"/>
                <w:szCs w:val="28"/>
              </w:rPr>
              <w:t>2018 год – 75 633 441,62  руб.</w:t>
            </w:r>
          </w:p>
          <w:p w:rsidR="001317C9" w:rsidRPr="008D65D1" w:rsidRDefault="001317C9" w:rsidP="0087519B">
            <w:pPr>
              <w:rPr>
                <w:sz w:val="28"/>
                <w:szCs w:val="28"/>
              </w:rPr>
            </w:pPr>
            <w:r w:rsidRPr="008D65D1">
              <w:rPr>
                <w:sz w:val="28"/>
                <w:szCs w:val="28"/>
              </w:rPr>
              <w:t>2019 год – 79 359 509,47  руб.</w:t>
            </w:r>
          </w:p>
          <w:p w:rsidR="001317C9" w:rsidRPr="008D65D1" w:rsidRDefault="001317C9" w:rsidP="0087519B">
            <w:pPr>
              <w:rPr>
                <w:sz w:val="28"/>
                <w:szCs w:val="28"/>
              </w:rPr>
            </w:pPr>
            <w:r w:rsidRPr="008D65D1">
              <w:rPr>
                <w:sz w:val="28"/>
                <w:szCs w:val="28"/>
              </w:rPr>
              <w:t xml:space="preserve">2020 год  – 78 113 700,72  руб. </w:t>
            </w:r>
          </w:p>
          <w:p w:rsidR="001317C9" w:rsidRPr="008D65D1" w:rsidRDefault="001317C9" w:rsidP="0087519B">
            <w:pPr>
              <w:rPr>
                <w:sz w:val="28"/>
                <w:szCs w:val="28"/>
              </w:rPr>
            </w:pPr>
            <w:r w:rsidRPr="008D65D1">
              <w:rPr>
                <w:sz w:val="28"/>
                <w:szCs w:val="28"/>
              </w:rPr>
              <w:t>2021 год – 70 444 144,11 руб.</w:t>
            </w:r>
          </w:p>
          <w:p w:rsidR="001317C9" w:rsidRPr="008D65D1" w:rsidRDefault="001317C9" w:rsidP="0087519B">
            <w:pPr>
              <w:rPr>
                <w:sz w:val="28"/>
                <w:szCs w:val="28"/>
              </w:rPr>
            </w:pPr>
            <w:r w:rsidRPr="008D65D1">
              <w:rPr>
                <w:sz w:val="28"/>
                <w:szCs w:val="28"/>
              </w:rPr>
              <w:t>2022 год- 69 838 446,76 руб.</w:t>
            </w:r>
          </w:p>
          <w:p w:rsidR="001317C9" w:rsidRPr="008D65D1" w:rsidRDefault="001317C9" w:rsidP="0087519B">
            <w:pPr>
              <w:rPr>
                <w:sz w:val="28"/>
                <w:szCs w:val="28"/>
              </w:rPr>
            </w:pPr>
            <w:r w:rsidRPr="008D65D1">
              <w:rPr>
                <w:sz w:val="28"/>
                <w:szCs w:val="28"/>
              </w:rPr>
              <w:t>-федеральный бюджет:</w:t>
            </w:r>
          </w:p>
          <w:p w:rsidR="001317C9" w:rsidRPr="008D65D1" w:rsidRDefault="001317C9" w:rsidP="0087519B">
            <w:pPr>
              <w:rPr>
                <w:sz w:val="28"/>
                <w:szCs w:val="28"/>
              </w:rPr>
            </w:pPr>
            <w:r w:rsidRPr="008D65D1">
              <w:rPr>
                <w:sz w:val="28"/>
                <w:szCs w:val="28"/>
              </w:rPr>
              <w:t>2018 год – 0,00 руб.</w:t>
            </w:r>
          </w:p>
          <w:p w:rsidR="001317C9" w:rsidRPr="008D65D1" w:rsidRDefault="001317C9" w:rsidP="0087519B">
            <w:pPr>
              <w:rPr>
                <w:sz w:val="28"/>
                <w:szCs w:val="28"/>
              </w:rPr>
            </w:pPr>
            <w:r w:rsidRPr="008D65D1">
              <w:rPr>
                <w:sz w:val="28"/>
                <w:szCs w:val="28"/>
              </w:rPr>
              <w:t>2019 год – 1 991 460,00  руб.</w:t>
            </w:r>
          </w:p>
          <w:p w:rsidR="001317C9" w:rsidRPr="008D65D1" w:rsidRDefault="001317C9" w:rsidP="0087519B">
            <w:pPr>
              <w:rPr>
                <w:sz w:val="28"/>
                <w:szCs w:val="28"/>
              </w:rPr>
            </w:pPr>
            <w:r w:rsidRPr="008D65D1">
              <w:rPr>
                <w:sz w:val="28"/>
                <w:szCs w:val="28"/>
              </w:rPr>
              <w:t>2020 год – 8 953 774,81 руб.</w:t>
            </w:r>
          </w:p>
          <w:p w:rsidR="001317C9" w:rsidRPr="008D65D1" w:rsidRDefault="001317C9" w:rsidP="0087519B">
            <w:pPr>
              <w:rPr>
                <w:sz w:val="28"/>
                <w:szCs w:val="28"/>
              </w:rPr>
            </w:pPr>
            <w:r w:rsidRPr="008D65D1">
              <w:rPr>
                <w:sz w:val="28"/>
                <w:szCs w:val="28"/>
              </w:rPr>
              <w:t>2021год – 10 875 981,85руб.</w:t>
            </w:r>
          </w:p>
          <w:p w:rsidR="001317C9" w:rsidRPr="008D65D1" w:rsidRDefault="001317C9" w:rsidP="0087519B">
            <w:pPr>
              <w:rPr>
                <w:sz w:val="28"/>
                <w:szCs w:val="28"/>
              </w:rPr>
            </w:pPr>
            <w:r w:rsidRPr="008D65D1">
              <w:rPr>
                <w:sz w:val="28"/>
                <w:szCs w:val="28"/>
              </w:rPr>
              <w:t>2022 год - 8 672 230,00 руб.</w:t>
            </w:r>
          </w:p>
        </w:tc>
      </w:tr>
      <w:tr w:rsidR="001317C9" w:rsidRPr="008D65D1" w:rsidTr="0087519B">
        <w:trPr>
          <w:trHeight w:val="340"/>
        </w:trPr>
        <w:tc>
          <w:tcPr>
            <w:tcW w:w="40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rPr>
                <w:sz w:val="28"/>
                <w:szCs w:val="28"/>
              </w:rPr>
            </w:pPr>
            <w:r w:rsidRPr="008D65D1">
              <w:rPr>
                <w:sz w:val="28"/>
                <w:szCs w:val="28"/>
              </w:rPr>
              <w:t xml:space="preserve">Ожидаемые результаты  реализации программы </w:t>
            </w:r>
          </w:p>
          <w:p w:rsidR="001317C9" w:rsidRPr="008D65D1" w:rsidRDefault="001317C9" w:rsidP="0087519B">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spacing w:line="276" w:lineRule="auto"/>
              <w:jc w:val="center"/>
              <w:rPr>
                <w:sz w:val="28"/>
                <w:szCs w:val="28"/>
              </w:rPr>
            </w:pPr>
            <w:r w:rsidRPr="008D65D1">
              <w:rPr>
                <w:sz w:val="28"/>
                <w:szCs w:val="28"/>
              </w:rPr>
              <w:t>Предоставление  дошкольного образования и воспитания.</w:t>
            </w:r>
          </w:p>
          <w:p w:rsidR="001317C9" w:rsidRPr="008D65D1" w:rsidRDefault="001317C9" w:rsidP="0087519B">
            <w:pPr>
              <w:spacing w:line="276" w:lineRule="auto"/>
              <w:jc w:val="center"/>
              <w:rPr>
                <w:sz w:val="28"/>
                <w:szCs w:val="28"/>
              </w:rPr>
            </w:pPr>
            <w:r w:rsidRPr="008D65D1">
              <w:rPr>
                <w:sz w:val="28"/>
                <w:szCs w:val="28"/>
              </w:rPr>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r w:rsidRPr="008D65D1">
              <w:rPr>
                <w:sz w:val="28"/>
                <w:szCs w:val="28"/>
              </w:rPr>
              <w:lastRenderedPageBreak/>
              <w:t>программам.</w:t>
            </w:r>
          </w:p>
          <w:p w:rsidR="001317C9" w:rsidRPr="008D65D1" w:rsidRDefault="001317C9" w:rsidP="0087519B">
            <w:pPr>
              <w:spacing w:line="276" w:lineRule="auto"/>
              <w:jc w:val="center"/>
              <w:rPr>
                <w:sz w:val="28"/>
                <w:szCs w:val="28"/>
              </w:rPr>
            </w:pPr>
          </w:p>
          <w:p w:rsidR="001317C9" w:rsidRPr="008D65D1" w:rsidRDefault="001317C9" w:rsidP="0087519B">
            <w:pPr>
              <w:spacing w:line="276" w:lineRule="auto"/>
              <w:jc w:val="center"/>
              <w:rPr>
                <w:sz w:val="28"/>
                <w:szCs w:val="28"/>
              </w:rPr>
            </w:pPr>
            <w:r w:rsidRPr="008D65D1">
              <w:rPr>
                <w:sz w:val="28"/>
                <w:szCs w:val="28"/>
              </w:rPr>
              <w:t>Предоставления дополнительного образования детям.</w:t>
            </w:r>
          </w:p>
          <w:p w:rsidR="001317C9" w:rsidRPr="008D65D1" w:rsidRDefault="001317C9" w:rsidP="0087519B">
            <w:pPr>
              <w:spacing w:line="276" w:lineRule="auto"/>
              <w:jc w:val="center"/>
              <w:rPr>
                <w:sz w:val="28"/>
                <w:szCs w:val="28"/>
              </w:rPr>
            </w:pPr>
            <w:r w:rsidRPr="008D65D1">
              <w:rPr>
                <w:sz w:val="28"/>
                <w:szCs w:val="28"/>
              </w:rPr>
              <w:t>Организация питания детей из многодетных семей, организация отдыха.</w:t>
            </w:r>
          </w:p>
          <w:p w:rsidR="001317C9" w:rsidRPr="008D65D1" w:rsidRDefault="001317C9" w:rsidP="0087519B">
            <w:pPr>
              <w:spacing w:line="276" w:lineRule="auto"/>
              <w:jc w:val="center"/>
            </w:pPr>
            <w:r w:rsidRPr="008D65D1">
              <w:rPr>
                <w:sz w:val="28"/>
                <w:szCs w:val="28"/>
              </w:rPr>
              <w:t>Укрепление пожарной безопасности образовательных учреждений.</w:t>
            </w:r>
          </w:p>
        </w:tc>
      </w:tr>
    </w:tbl>
    <w:p w:rsidR="001317C9" w:rsidRPr="008D65D1" w:rsidRDefault="001317C9" w:rsidP="001317C9"/>
    <w:p w:rsidR="001317C9" w:rsidRPr="008D65D1" w:rsidRDefault="001317C9" w:rsidP="001317C9">
      <w:pPr>
        <w:spacing w:before="200" w:after="200"/>
        <w:jc w:val="center"/>
        <w:rPr>
          <w:sz w:val="28"/>
          <w:szCs w:val="28"/>
        </w:rPr>
      </w:pPr>
      <w:r w:rsidRPr="008D65D1">
        <w:rPr>
          <w:b/>
          <w:sz w:val="28"/>
          <w:szCs w:val="28"/>
        </w:rPr>
        <w:t xml:space="preserve">2. Анализ текущей ситуации в сфере реализации муниципальной программы </w:t>
      </w:r>
    </w:p>
    <w:p w:rsidR="001317C9" w:rsidRPr="008D65D1" w:rsidRDefault="001317C9" w:rsidP="001317C9">
      <w:pPr>
        <w:spacing w:after="120"/>
        <w:ind w:firstLine="709"/>
        <w:rPr>
          <w:sz w:val="28"/>
          <w:szCs w:val="28"/>
        </w:rPr>
      </w:pPr>
      <w:r w:rsidRPr="008D65D1">
        <w:rPr>
          <w:sz w:val="28"/>
          <w:szCs w:val="28"/>
        </w:rPr>
        <w:t xml:space="preserve">2.1. Общее образование  </w:t>
      </w:r>
    </w:p>
    <w:p w:rsidR="001317C9" w:rsidRPr="008D65D1" w:rsidRDefault="001317C9" w:rsidP="001317C9">
      <w:pPr>
        <w:spacing w:after="120"/>
        <w:ind w:right="-6" w:firstLine="709"/>
        <w:rPr>
          <w:sz w:val="28"/>
          <w:szCs w:val="28"/>
        </w:rPr>
      </w:pPr>
      <w:r w:rsidRPr="008D65D1">
        <w:rPr>
          <w:sz w:val="28"/>
          <w:szCs w:val="28"/>
        </w:rPr>
        <w:t>2.1.1. Дошкольное образование</w:t>
      </w:r>
    </w:p>
    <w:p w:rsidR="001317C9" w:rsidRPr="008D65D1" w:rsidRDefault="001317C9" w:rsidP="001317C9">
      <w:pPr>
        <w:spacing w:after="120"/>
        <w:ind w:right="-6" w:firstLine="709"/>
        <w:jc w:val="both"/>
        <w:rPr>
          <w:sz w:val="28"/>
          <w:szCs w:val="28"/>
        </w:rPr>
      </w:pPr>
      <w:r w:rsidRPr="008D65D1">
        <w:rPr>
          <w:sz w:val="28"/>
          <w:szCs w:val="28"/>
        </w:rPr>
        <w:t xml:space="preserve">Предоставление дошкольного образования в Комсомольском муниципальном районе по состоянию на начало 2019  года  осуществляли  8 муниципальных  дошкольных образовательных  учреждений. </w:t>
      </w:r>
    </w:p>
    <w:p w:rsidR="001317C9" w:rsidRPr="008D65D1" w:rsidRDefault="001317C9" w:rsidP="001317C9">
      <w:pPr>
        <w:spacing w:after="120"/>
        <w:ind w:right="-6" w:firstLine="709"/>
        <w:jc w:val="both"/>
        <w:rPr>
          <w:sz w:val="28"/>
          <w:szCs w:val="28"/>
        </w:rPr>
      </w:pPr>
      <w:r w:rsidRPr="008D65D1">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1317C9" w:rsidRPr="008D65D1" w:rsidRDefault="001317C9" w:rsidP="001317C9">
      <w:pPr>
        <w:spacing w:after="120"/>
        <w:ind w:right="-6" w:firstLine="709"/>
        <w:jc w:val="both"/>
        <w:rPr>
          <w:sz w:val="28"/>
          <w:szCs w:val="28"/>
        </w:rPr>
      </w:pPr>
      <w:r w:rsidRPr="008D65D1">
        <w:rPr>
          <w:sz w:val="28"/>
          <w:szCs w:val="28"/>
        </w:rPr>
        <w:t xml:space="preserve">Охват дошкольным  образованием  детей от 1 до 7 лет с учетом развития вариативных форм составляет 77 %,охват детей от 3 до 7 лет - 85%, охват детей от 5 до 7 лет - 92%.  Все  дети  в  возрасте  от  5  до 7 лет  имеют  возможность  посещать детские сады.  </w:t>
      </w:r>
    </w:p>
    <w:p w:rsidR="001317C9" w:rsidRPr="008D65D1" w:rsidRDefault="001317C9" w:rsidP="001317C9">
      <w:pPr>
        <w:jc w:val="center"/>
        <w:rPr>
          <w:sz w:val="28"/>
          <w:szCs w:val="28"/>
        </w:rPr>
      </w:pPr>
      <w:r w:rsidRPr="008D65D1">
        <w:rPr>
          <w:sz w:val="28"/>
          <w:szCs w:val="28"/>
        </w:rPr>
        <w:t>Таблица 1. Показатели, характеризующие текущую ситуацию</w:t>
      </w:r>
    </w:p>
    <w:p w:rsidR="001317C9" w:rsidRPr="008D65D1" w:rsidRDefault="001317C9" w:rsidP="001317C9">
      <w:pPr>
        <w:jc w:val="center"/>
        <w:rPr>
          <w:sz w:val="28"/>
          <w:szCs w:val="28"/>
        </w:rPr>
      </w:pPr>
      <w:r w:rsidRPr="008D65D1">
        <w:rPr>
          <w:sz w:val="28"/>
          <w:szCs w:val="28"/>
        </w:rPr>
        <w:t>в сфере дошкольного образования</w:t>
      </w:r>
    </w:p>
    <w:p w:rsidR="001317C9" w:rsidRPr="008D65D1" w:rsidRDefault="001317C9" w:rsidP="001317C9">
      <w:pPr>
        <w:jc w:val="center"/>
        <w:rPr>
          <w:sz w:val="28"/>
          <w:szCs w:val="28"/>
        </w:rPr>
      </w:pPr>
    </w:p>
    <w:tbl>
      <w:tblPr>
        <w:tblW w:w="10033" w:type="dxa"/>
        <w:tblInd w:w="-15" w:type="dxa"/>
        <w:tblLayout w:type="fixed"/>
        <w:tblLook w:val="0000"/>
      </w:tblPr>
      <w:tblGrid>
        <w:gridCol w:w="675"/>
        <w:gridCol w:w="3102"/>
        <w:gridCol w:w="999"/>
        <w:gridCol w:w="1159"/>
        <w:gridCol w:w="1752"/>
        <w:gridCol w:w="2346"/>
      </w:tblGrid>
      <w:tr w:rsidR="001317C9" w:rsidRPr="008D65D1" w:rsidTr="0087519B">
        <w:tc>
          <w:tcPr>
            <w:tcW w:w="67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Ед.</w:t>
            </w:r>
          </w:p>
          <w:p w:rsidR="001317C9" w:rsidRPr="008D65D1" w:rsidRDefault="001317C9" w:rsidP="0087519B">
            <w:pPr>
              <w:jc w:val="center"/>
              <w:rPr>
                <w:sz w:val="28"/>
                <w:szCs w:val="28"/>
              </w:rPr>
            </w:pPr>
            <w:r w:rsidRPr="008D65D1">
              <w:rPr>
                <w:sz w:val="28"/>
                <w:szCs w:val="28"/>
              </w:rPr>
              <w:t>изм.</w:t>
            </w:r>
          </w:p>
        </w:tc>
        <w:tc>
          <w:tcPr>
            <w:tcW w:w="11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2015</w:t>
            </w:r>
          </w:p>
        </w:tc>
        <w:tc>
          <w:tcPr>
            <w:tcW w:w="1752"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2016</w:t>
            </w:r>
          </w:p>
        </w:tc>
        <w:tc>
          <w:tcPr>
            <w:tcW w:w="2346" w:type="dxa"/>
            <w:tcBorders>
              <w:top w:val="single" w:sz="4" w:space="0" w:color="000000"/>
              <w:left w:val="single" w:sz="4" w:space="0" w:color="000000"/>
              <w:bottom w:val="single" w:sz="4" w:space="0" w:color="000000"/>
              <w:right w:val="single" w:sz="4" w:space="0" w:color="auto"/>
            </w:tcBorders>
            <w:shd w:val="clear" w:color="auto" w:fill="auto"/>
          </w:tcPr>
          <w:p w:rsidR="001317C9" w:rsidRPr="008D65D1" w:rsidRDefault="001317C9" w:rsidP="0087519B">
            <w:pPr>
              <w:jc w:val="center"/>
              <w:rPr>
                <w:sz w:val="28"/>
                <w:szCs w:val="28"/>
              </w:rPr>
            </w:pPr>
            <w:r w:rsidRPr="008D65D1">
              <w:rPr>
                <w:sz w:val="28"/>
                <w:szCs w:val="28"/>
              </w:rPr>
              <w:t>2017</w:t>
            </w:r>
          </w:p>
        </w:tc>
      </w:tr>
      <w:tr w:rsidR="001317C9" w:rsidRPr="008D65D1" w:rsidTr="0087519B">
        <w:tc>
          <w:tcPr>
            <w:tcW w:w="67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Численность обучающихся в</w:t>
            </w:r>
          </w:p>
          <w:p w:rsidR="001317C9" w:rsidRPr="008D65D1" w:rsidRDefault="001317C9" w:rsidP="0087519B">
            <w:pPr>
              <w:jc w:val="center"/>
              <w:rPr>
                <w:sz w:val="28"/>
                <w:szCs w:val="28"/>
              </w:rPr>
            </w:pPr>
            <w:r w:rsidRPr="008D65D1">
              <w:rPr>
                <w:sz w:val="28"/>
                <w:szCs w:val="28"/>
              </w:rPr>
              <w:t>муниципальных дошкольных</w:t>
            </w:r>
          </w:p>
          <w:p w:rsidR="001317C9" w:rsidRPr="008D65D1" w:rsidRDefault="001317C9" w:rsidP="0087519B">
            <w:pPr>
              <w:jc w:val="center"/>
              <w:rPr>
                <w:sz w:val="28"/>
                <w:szCs w:val="28"/>
              </w:rPr>
            </w:pPr>
            <w:r w:rsidRPr="008D65D1">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чел.</w:t>
            </w:r>
          </w:p>
        </w:tc>
        <w:tc>
          <w:tcPr>
            <w:tcW w:w="11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745</w:t>
            </w:r>
          </w:p>
        </w:tc>
        <w:tc>
          <w:tcPr>
            <w:tcW w:w="1752"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743</w:t>
            </w:r>
          </w:p>
        </w:tc>
        <w:tc>
          <w:tcPr>
            <w:tcW w:w="2346" w:type="dxa"/>
            <w:tcBorders>
              <w:top w:val="single" w:sz="4" w:space="0" w:color="000000"/>
              <w:left w:val="single" w:sz="4" w:space="0" w:color="000000"/>
              <w:bottom w:val="single" w:sz="4" w:space="0" w:color="000000"/>
              <w:right w:val="single" w:sz="4" w:space="0" w:color="auto"/>
            </w:tcBorders>
            <w:shd w:val="clear" w:color="auto" w:fill="auto"/>
          </w:tcPr>
          <w:p w:rsidR="001317C9" w:rsidRPr="008D65D1" w:rsidRDefault="001317C9" w:rsidP="0087519B">
            <w:pPr>
              <w:jc w:val="center"/>
              <w:rPr>
                <w:sz w:val="28"/>
                <w:szCs w:val="28"/>
              </w:rPr>
            </w:pPr>
            <w:r w:rsidRPr="008D65D1">
              <w:rPr>
                <w:sz w:val="28"/>
                <w:szCs w:val="28"/>
              </w:rPr>
              <w:t>721</w:t>
            </w:r>
          </w:p>
        </w:tc>
      </w:tr>
      <w:tr w:rsidR="001317C9" w:rsidRPr="008D65D1" w:rsidTr="0087519B">
        <w:tc>
          <w:tcPr>
            <w:tcW w:w="67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Охват детей в возрасте 1-7 лет</w:t>
            </w:r>
          </w:p>
          <w:p w:rsidR="001317C9" w:rsidRPr="008D65D1" w:rsidRDefault="001317C9" w:rsidP="0087519B">
            <w:pPr>
              <w:jc w:val="center"/>
              <w:rPr>
                <w:sz w:val="28"/>
                <w:szCs w:val="28"/>
              </w:rPr>
            </w:pPr>
            <w:r w:rsidRPr="008D65D1">
              <w:rPr>
                <w:sz w:val="28"/>
                <w:szCs w:val="28"/>
              </w:rPr>
              <w:t xml:space="preserve">дошкольным образованием          </w:t>
            </w:r>
            <w:r w:rsidRPr="008D65D1">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65</w:t>
            </w:r>
          </w:p>
        </w:tc>
        <w:tc>
          <w:tcPr>
            <w:tcW w:w="1752"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64</w:t>
            </w:r>
          </w:p>
        </w:tc>
        <w:tc>
          <w:tcPr>
            <w:tcW w:w="2346" w:type="dxa"/>
            <w:tcBorders>
              <w:top w:val="single" w:sz="4" w:space="0" w:color="000000"/>
              <w:left w:val="single" w:sz="4" w:space="0" w:color="000000"/>
              <w:bottom w:val="single" w:sz="4" w:space="0" w:color="000000"/>
              <w:right w:val="single" w:sz="4" w:space="0" w:color="auto"/>
            </w:tcBorders>
            <w:shd w:val="clear" w:color="auto" w:fill="auto"/>
          </w:tcPr>
          <w:p w:rsidR="001317C9" w:rsidRPr="008D65D1" w:rsidRDefault="001317C9" w:rsidP="0087519B">
            <w:pPr>
              <w:jc w:val="center"/>
              <w:rPr>
                <w:sz w:val="28"/>
                <w:szCs w:val="28"/>
              </w:rPr>
            </w:pPr>
            <w:r w:rsidRPr="008D65D1">
              <w:rPr>
                <w:sz w:val="28"/>
                <w:szCs w:val="28"/>
              </w:rPr>
              <w:t>60</w:t>
            </w:r>
          </w:p>
        </w:tc>
      </w:tr>
      <w:tr w:rsidR="001317C9" w:rsidRPr="008D65D1" w:rsidTr="0087519B">
        <w:tc>
          <w:tcPr>
            <w:tcW w:w="67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Отношение среднемесячной</w:t>
            </w:r>
          </w:p>
          <w:p w:rsidR="001317C9" w:rsidRPr="008D65D1" w:rsidRDefault="001317C9" w:rsidP="0087519B">
            <w:pPr>
              <w:jc w:val="center"/>
              <w:rPr>
                <w:sz w:val="28"/>
                <w:szCs w:val="28"/>
              </w:rPr>
            </w:pPr>
            <w:r w:rsidRPr="008D65D1">
              <w:rPr>
                <w:sz w:val="28"/>
                <w:szCs w:val="28"/>
              </w:rPr>
              <w:t>заработной платы педагогических</w:t>
            </w:r>
          </w:p>
          <w:p w:rsidR="001317C9" w:rsidRPr="008D65D1" w:rsidRDefault="001317C9" w:rsidP="0087519B">
            <w:pPr>
              <w:jc w:val="center"/>
              <w:rPr>
                <w:sz w:val="28"/>
                <w:szCs w:val="28"/>
              </w:rPr>
            </w:pPr>
            <w:r w:rsidRPr="008D65D1">
              <w:rPr>
                <w:sz w:val="28"/>
                <w:szCs w:val="28"/>
              </w:rPr>
              <w:lastRenderedPageBreak/>
              <w:t>работников государственных</w:t>
            </w:r>
          </w:p>
          <w:p w:rsidR="001317C9" w:rsidRPr="008D65D1" w:rsidRDefault="001317C9" w:rsidP="0087519B">
            <w:pPr>
              <w:jc w:val="center"/>
              <w:rPr>
                <w:sz w:val="28"/>
                <w:szCs w:val="28"/>
              </w:rPr>
            </w:pPr>
            <w:r w:rsidRPr="008D65D1">
              <w:rPr>
                <w:sz w:val="28"/>
                <w:szCs w:val="28"/>
              </w:rPr>
              <w:t>(муниципальных) дошкольных</w:t>
            </w:r>
          </w:p>
          <w:p w:rsidR="001317C9" w:rsidRPr="008D65D1" w:rsidRDefault="001317C9" w:rsidP="0087519B">
            <w:pPr>
              <w:jc w:val="center"/>
              <w:rPr>
                <w:sz w:val="28"/>
                <w:szCs w:val="28"/>
              </w:rPr>
            </w:pPr>
            <w:r w:rsidRPr="008D65D1">
              <w:rPr>
                <w:sz w:val="28"/>
                <w:szCs w:val="28"/>
              </w:rPr>
              <w:t>образовательных учреждений   к</w:t>
            </w:r>
          </w:p>
          <w:p w:rsidR="001317C9" w:rsidRPr="008D65D1" w:rsidRDefault="001317C9" w:rsidP="0087519B">
            <w:pPr>
              <w:jc w:val="center"/>
              <w:rPr>
                <w:sz w:val="28"/>
                <w:szCs w:val="28"/>
              </w:rPr>
            </w:pPr>
            <w:r w:rsidRPr="008D65D1">
              <w:rPr>
                <w:sz w:val="28"/>
                <w:szCs w:val="28"/>
              </w:rPr>
              <w:t>среднемесячной заработной плате в</w:t>
            </w:r>
          </w:p>
          <w:p w:rsidR="001317C9" w:rsidRPr="008D65D1" w:rsidRDefault="001317C9" w:rsidP="0087519B">
            <w:pPr>
              <w:jc w:val="center"/>
              <w:rPr>
                <w:sz w:val="28"/>
                <w:szCs w:val="28"/>
              </w:rPr>
            </w:pPr>
            <w:r w:rsidRPr="008D65D1">
              <w:rPr>
                <w:sz w:val="28"/>
                <w:szCs w:val="28"/>
              </w:rPr>
              <w:t>общеобразовательных</w:t>
            </w:r>
          </w:p>
          <w:p w:rsidR="001317C9" w:rsidRPr="008D65D1" w:rsidRDefault="001317C9" w:rsidP="0087519B">
            <w:pPr>
              <w:jc w:val="center"/>
              <w:rPr>
                <w:sz w:val="28"/>
                <w:szCs w:val="28"/>
              </w:rPr>
            </w:pPr>
            <w:r w:rsidRPr="008D65D1">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lastRenderedPageBreak/>
              <w:t>%</w:t>
            </w:r>
          </w:p>
        </w:tc>
        <w:tc>
          <w:tcPr>
            <w:tcW w:w="11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95</w:t>
            </w:r>
          </w:p>
        </w:tc>
        <w:tc>
          <w:tcPr>
            <w:tcW w:w="1752"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2346" w:type="dxa"/>
            <w:tcBorders>
              <w:top w:val="single" w:sz="4" w:space="0" w:color="000000"/>
              <w:left w:val="single" w:sz="4" w:space="0" w:color="000000"/>
              <w:bottom w:val="single" w:sz="4" w:space="0" w:color="000000"/>
              <w:right w:val="single" w:sz="4" w:space="0" w:color="auto"/>
            </w:tcBorders>
            <w:shd w:val="clear" w:color="auto" w:fill="auto"/>
          </w:tcPr>
          <w:p w:rsidR="001317C9" w:rsidRPr="008D65D1" w:rsidRDefault="001317C9" w:rsidP="0087519B">
            <w:pPr>
              <w:jc w:val="center"/>
              <w:rPr>
                <w:sz w:val="28"/>
                <w:szCs w:val="28"/>
              </w:rPr>
            </w:pPr>
            <w:r w:rsidRPr="008D65D1">
              <w:rPr>
                <w:sz w:val="28"/>
                <w:szCs w:val="28"/>
              </w:rPr>
              <w:t>100</w:t>
            </w:r>
          </w:p>
        </w:tc>
      </w:tr>
    </w:tbl>
    <w:p w:rsidR="001317C9" w:rsidRPr="008D65D1" w:rsidRDefault="001317C9" w:rsidP="001317C9">
      <w:pPr>
        <w:jc w:val="center"/>
      </w:pPr>
    </w:p>
    <w:p w:rsidR="001317C9" w:rsidRPr="008D65D1" w:rsidRDefault="001317C9" w:rsidP="001317C9">
      <w:pPr>
        <w:spacing w:after="120"/>
        <w:ind w:firstLine="708"/>
        <w:jc w:val="both"/>
        <w:rPr>
          <w:sz w:val="28"/>
          <w:szCs w:val="28"/>
        </w:rPr>
      </w:pPr>
      <w:r w:rsidRPr="008D65D1">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1317C9" w:rsidRPr="008D65D1" w:rsidRDefault="001317C9" w:rsidP="001317C9">
      <w:pPr>
        <w:numPr>
          <w:ilvl w:val="0"/>
          <w:numId w:val="3"/>
        </w:numPr>
        <w:suppressAutoHyphens/>
        <w:spacing w:after="120"/>
        <w:jc w:val="both"/>
        <w:rPr>
          <w:sz w:val="28"/>
          <w:szCs w:val="28"/>
        </w:rPr>
      </w:pPr>
      <w:r w:rsidRPr="008D65D1">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2014  -  2019  годы  по  направлению «Модернизация дошкольного образования, как институт социального развития»;</w:t>
      </w:r>
    </w:p>
    <w:p w:rsidR="001317C9" w:rsidRPr="008D65D1" w:rsidRDefault="001317C9" w:rsidP="001317C9">
      <w:pPr>
        <w:numPr>
          <w:ilvl w:val="0"/>
          <w:numId w:val="3"/>
        </w:numPr>
        <w:suppressAutoHyphens/>
        <w:spacing w:after="120"/>
        <w:jc w:val="both"/>
        <w:rPr>
          <w:sz w:val="28"/>
          <w:szCs w:val="28"/>
        </w:rPr>
      </w:pPr>
      <w:r w:rsidRPr="008D65D1">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1317C9" w:rsidRPr="008D65D1" w:rsidRDefault="001317C9" w:rsidP="001317C9">
      <w:pPr>
        <w:spacing w:after="120"/>
        <w:ind w:firstLine="708"/>
        <w:jc w:val="both"/>
        <w:rPr>
          <w:sz w:val="28"/>
          <w:szCs w:val="28"/>
        </w:rPr>
      </w:pPr>
      <w:r w:rsidRPr="008D65D1">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1317C9" w:rsidRPr="008D65D1" w:rsidRDefault="001317C9" w:rsidP="001317C9">
      <w:pPr>
        <w:spacing w:after="120"/>
        <w:jc w:val="both"/>
        <w:rPr>
          <w:sz w:val="28"/>
          <w:szCs w:val="28"/>
        </w:rPr>
      </w:pPr>
      <w:r w:rsidRPr="008D65D1">
        <w:tab/>
      </w:r>
      <w:r w:rsidRPr="008D65D1">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1317C9" w:rsidRPr="008D65D1" w:rsidRDefault="001317C9" w:rsidP="001317C9">
      <w:pPr>
        <w:numPr>
          <w:ilvl w:val="0"/>
          <w:numId w:val="9"/>
        </w:numPr>
        <w:suppressAutoHyphens/>
        <w:spacing w:after="120"/>
        <w:jc w:val="both"/>
        <w:rPr>
          <w:sz w:val="28"/>
          <w:szCs w:val="28"/>
        </w:rPr>
      </w:pPr>
      <w:r w:rsidRPr="008D65D1">
        <w:rPr>
          <w:sz w:val="28"/>
          <w:szCs w:val="28"/>
        </w:rPr>
        <w:t>сокращение очередности  на  зачисление детей  в  учреждения  дошкольного образования;</w:t>
      </w:r>
    </w:p>
    <w:p w:rsidR="001317C9" w:rsidRPr="008D65D1" w:rsidRDefault="001317C9" w:rsidP="001317C9">
      <w:pPr>
        <w:numPr>
          <w:ilvl w:val="0"/>
          <w:numId w:val="9"/>
        </w:numPr>
        <w:suppressAutoHyphens/>
        <w:spacing w:after="240"/>
        <w:ind w:left="714" w:hanging="357"/>
        <w:jc w:val="both"/>
        <w:rPr>
          <w:sz w:val="28"/>
          <w:szCs w:val="28"/>
        </w:rPr>
      </w:pPr>
      <w:r w:rsidRPr="008D65D1">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1317C9" w:rsidRPr="008D65D1" w:rsidRDefault="001317C9" w:rsidP="001317C9">
      <w:pPr>
        <w:spacing w:after="80"/>
        <w:ind w:firstLine="709"/>
        <w:jc w:val="both"/>
        <w:rPr>
          <w:sz w:val="28"/>
          <w:szCs w:val="28"/>
        </w:rPr>
      </w:pPr>
      <w:r w:rsidRPr="008D65D1">
        <w:rPr>
          <w:sz w:val="28"/>
          <w:szCs w:val="28"/>
        </w:rPr>
        <w:t xml:space="preserve">2.1.2. Начальное общее, основное общее, среднее общее образование. </w:t>
      </w:r>
    </w:p>
    <w:p w:rsidR="001317C9" w:rsidRPr="008D65D1" w:rsidRDefault="001317C9" w:rsidP="001317C9">
      <w:pPr>
        <w:spacing w:after="80"/>
        <w:ind w:firstLine="709"/>
        <w:jc w:val="both"/>
        <w:rPr>
          <w:sz w:val="28"/>
          <w:szCs w:val="28"/>
        </w:rPr>
      </w:pPr>
      <w:r w:rsidRPr="008D65D1">
        <w:rPr>
          <w:sz w:val="28"/>
          <w:szCs w:val="28"/>
        </w:rPr>
        <w:t xml:space="preserve">Начальное общее, основное общее, среднее общее образование в Комсомольском муниципальном районе предоставляется в 8 </w:t>
      </w:r>
      <w:r w:rsidRPr="008D65D1">
        <w:rPr>
          <w:sz w:val="28"/>
          <w:szCs w:val="28"/>
        </w:rPr>
        <w:lastRenderedPageBreak/>
        <w:t>общеобразовательных школах, из которых 6 находятся в сельской  местности. В Комсомольском муниципальном районе функционируют 2  базовые  школы.</w:t>
      </w:r>
    </w:p>
    <w:p w:rsidR="001317C9" w:rsidRPr="008D65D1" w:rsidRDefault="001317C9" w:rsidP="001317C9">
      <w:pPr>
        <w:spacing w:after="80"/>
        <w:ind w:firstLine="708"/>
        <w:jc w:val="both"/>
        <w:rPr>
          <w:sz w:val="28"/>
          <w:szCs w:val="28"/>
        </w:rPr>
      </w:pPr>
      <w:r w:rsidRPr="008D65D1">
        <w:rPr>
          <w:sz w:val="28"/>
          <w:szCs w:val="28"/>
        </w:rPr>
        <w:t>Контингент  обучающихся  в  общеобразовательных  школах  составил 1429 чел. на начало 2019-2020  учебного  года.  На начало 2019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1317C9" w:rsidRPr="008D65D1" w:rsidRDefault="001317C9" w:rsidP="001317C9">
      <w:pPr>
        <w:numPr>
          <w:ilvl w:val="0"/>
          <w:numId w:val="4"/>
        </w:numPr>
        <w:suppressAutoHyphens/>
        <w:spacing w:after="80"/>
        <w:jc w:val="both"/>
        <w:rPr>
          <w:sz w:val="28"/>
          <w:szCs w:val="28"/>
        </w:rPr>
      </w:pPr>
      <w:r w:rsidRPr="008D65D1">
        <w:rPr>
          <w:sz w:val="28"/>
          <w:szCs w:val="28"/>
        </w:rPr>
        <w:t xml:space="preserve">95%  школьников  получают  в  общеобразовательных  учреждениях горячее питание, охват бесплатным горячим питанием учащихся 1-4 классов составляет 100%; </w:t>
      </w:r>
    </w:p>
    <w:p w:rsidR="001317C9" w:rsidRPr="008D65D1" w:rsidRDefault="001317C9" w:rsidP="001317C9">
      <w:pPr>
        <w:numPr>
          <w:ilvl w:val="0"/>
          <w:numId w:val="4"/>
        </w:numPr>
        <w:suppressAutoHyphens/>
        <w:spacing w:after="80"/>
        <w:jc w:val="both"/>
        <w:rPr>
          <w:sz w:val="28"/>
          <w:szCs w:val="28"/>
        </w:rPr>
      </w:pPr>
      <w:r w:rsidRPr="008D65D1">
        <w:rPr>
          <w:sz w:val="28"/>
          <w:szCs w:val="28"/>
        </w:rPr>
        <w:t>обучающиеся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1317C9" w:rsidRPr="008D65D1" w:rsidRDefault="001317C9" w:rsidP="001317C9">
      <w:pPr>
        <w:numPr>
          <w:ilvl w:val="0"/>
          <w:numId w:val="4"/>
        </w:numPr>
        <w:suppressAutoHyphens/>
        <w:spacing w:after="80"/>
        <w:jc w:val="both"/>
        <w:rPr>
          <w:sz w:val="28"/>
          <w:szCs w:val="28"/>
        </w:rPr>
      </w:pPr>
      <w:r w:rsidRPr="008D65D1">
        <w:rPr>
          <w:sz w:val="28"/>
          <w:szCs w:val="28"/>
        </w:rPr>
        <w:t>организация бесплатного горячего питания обучающихся, получающих начальное общее образование в муниципальных образовательных организациях;</w:t>
      </w:r>
    </w:p>
    <w:p w:rsidR="001317C9" w:rsidRPr="008D65D1" w:rsidRDefault="001317C9" w:rsidP="001317C9">
      <w:pPr>
        <w:numPr>
          <w:ilvl w:val="0"/>
          <w:numId w:val="4"/>
        </w:numPr>
        <w:suppressAutoHyphens/>
        <w:spacing w:after="80"/>
        <w:jc w:val="both"/>
        <w:rPr>
          <w:sz w:val="28"/>
          <w:szCs w:val="28"/>
        </w:rPr>
      </w:pPr>
      <w:r w:rsidRPr="008D65D1">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1317C9" w:rsidRPr="008D65D1" w:rsidRDefault="001317C9" w:rsidP="001317C9">
      <w:pPr>
        <w:numPr>
          <w:ilvl w:val="0"/>
          <w:numId w:val="4"/>
        </w:numPr>
        <w:suppressAutoHyphens/>
        <w:spacing w:after="80"/>
        <w:jc w:val="both"/>
        <w:rPr>
          <w:sz w:val="28"/>
          <w:szCs w:val="28"/>
        </w:rPr>
      </w:pPr>
      <w:r w:rsidRPr="008D65D1">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1317C9" w:rsidRPr="008D65D1" w:rsidRDefault="001317C9" w:rsidP="001317C9">
      <w:pPr>
        <w:spacing w:after="80"/>
        <w:ind w:firstLine="709"/>
        <w:jc w:val="both"/>
        <w:rPr>
          <w:sz w:val="28"/>
          <w:szCs w:val="28"/>
        </w:rPr>
      </w:pPr>
      <w:r w:rsidRPr="008D65D1">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1317C9" w:rsidRPr="008D65D1" w:rsidRDefault="001317C9" w:rsidP="001317C9">
      <w:pPr>
        <w:jc w:val="center"/>
        <w:rPr>
          <w:sz w:val="28"/>
          <w:szCs w:val="28"/>
        </w:rPr>
      </w:pPr>
      <w:r w:rsidRPr="008D65D1">
        <w:rPr>
          <w:sz w:val="28"/>
          <w:szCs w:val="28"/>
        </w:rPr>
        <w:t>Таблица 2. Показатели, характеризующие текущую ситуацию</w:t>
      </w:r>
    </w:p>
    <w:p w:rsidR="001317C9" w:rsidRPr="008D65D1" w:rsidRDefault="001317C9" w:rsidP="001317C9">
      <w:pPr>
        <w:spacing w:after="120"/>
        <w:jc w:val="center"/>
        <w:rPr>
          <w:sz w:val="28"/>
          <w:szCs w:val="28"/>
        </w:rPr>
      </w:pPr>
      <w:r w:rsidRPr="008D65D1">
        <w:rPr>
          <w:sz w:val="28"/>
          <w:szCs w:val="28"/>
        </w:rPr>
        <w:t>в сфере общего образования</w:t>
      </w:r>
    </w:p>
    <w:tbl>
      <w:tblPr>
        <w:tblW w:w="9497" w:type="dxa"/>
        <w:tblInd w:w="108" w:type="dxa"/>
        <w:tblLayout w:type="fixed"/>
        <w:tblLook w:val="0000"/>
      </w:tblPr>
      <w:tblGrid>
        <w:gridCol w:w="594"/>
        <w:gridCol w:w="3136"/>
        <w:gridCol w:w="1019"/>
        <w:gridCol w:w="1488"/>
        <w:gridCol w:w="1680"/>
        <w:gridCol w:w="1580"/>
      </w:tblGrid>
      <w:tr w:rsidR="001317C9" w:rsidRPr="008D65D1" w:rsidTr="0087519B">
        <w:tc>
          <w:tcPr>
            <w:tcW w:w="59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Ед.</w:t>
            </w:r>
          </w:p>
          <w:p w:rsidR="001317C9" w:rsidRPr="008D65D1" w:rsidRDefault="001317C9" w:rsidP="0087519B">
            <w:pPr>
              <w:jc w:val="center"/>
              <w:rPr>
                <w:sz w:val="28"/>
                <w:szCs w:val="28"/>
              </w:rPr>
            </w:pPr>
            <w:r w:rsidRPr="008D65D1">
              <w:rPr>
                <w:sz w:val="28"/>
                <w:szCs w:val="28"/>
              </w:rPr>
              <w:t>изм</w:t>
            </w:r>
          </w:p>
        </w:tc>
        <w:tc>
          <w:tcPr>
            <w:tcW w:w="1488"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2015</w:t>
            </w:r>
          </w:p>
        </w:tc>
        <w:tc>
          <w:tcPr>
            <w:tcW w:w="1680"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2016</w:t>
            </w:r>
          </w:p>
        </w:tc>
        <w:tc>
          <w:tcPr>
            <w:tcW w:w="1580" w:type="dxa"/>
            <w:tcBorders>
              <w:top w:val="single" w:sz="4" w:space="0" w:color="000000"/>
              <w:left w:val="single" w:sz="4" w:space="0" w:color="000000"/>
              <w:bottom w:val="single" w:sz="4" w:space="0" w:color="000000"/>
              <w:right w:val="single" w:sz="4" w:space="0" w:color="auto"/>
            </w:tcBorders>
            <w:shd w:val="clear" w:color="auto" w:fill="auto"/>
          </w:tcPr>
          <w:p w:rsidR="001317C9" w:rsidRPr="008D65D1" w:rsidRDefault="001317C9" w:rsidP="0087519B">
            <w:pPr>
              <w:jc w:val="center"/>
              <w:rPr>
                <w:sz w:val="28"/>
                <w:szCs w:val="28"/>
              </w:rPr>
            </w:pPr>
            <w:r w:rsidRPr="008D65D1">
              <w:rPr>
                <w:sz w:val="28"/>
                <w:szCs w:val="28"/>
              </w:rPr>
              <w:t>2017</w:t>
            </w:r>
          </w:p>
        </w:tc>
      </w:tr>
      <w:tr w:rsidR="001317C9" w:rsidRPr="008D65D1" w:rsidTr="0087519B">
        <w:tc>
          <w:tcPr>
            <w:tcW w:w="59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Численность обучающихся</w:t>
            </w:r>
          </w:p>
          <w:p w:rsidR="001317C9" w:rsidRPr="008D65D1" w:rsidRDefault="001317C9" w:rsidP="0087519B">
            <w:pPr>
              <w:jc w:val="center"/>
              <w:rPr>
                <w:sz w:val="28"/>
                <w:szCs w:val="28"/>
              </w:rPr>
            </w:pPr>
            <w:r w:rsidRPr="008D65D1">
              <w:rPr>
                <w:sz w:val="28"/>
                <w:szCs w:val="28"/>
              </w:rPr>
              <w:t xml:space="preserve"> (1-11классы)</w:t>
            </w:r>
          </w:p>
          <w:p w:rsidR="001317C9" w:rsidRPr="008D65D1" w:rsidRDefault="001317C9" w:rsidP="0087519B">
            <w:pPr>
              <w:jc w:val="center"/>
              <w:rPr>
                <w:sz w:val="28"/>
                <w:szCs w:val="28"/>
              </w:rPr>
            </w:pPr>
            <w:r w:rsidRPr="008D65D1">
              <w:rPr>
                <w:sz w:val="28"/>
                <w:szCs w:val="28"/>
              </w:rPr>
              <w:t xml:space="preserve"> в муниципальных</w:t>
            </w:r>
          </w:p>
          <w:p w:rsidR="001317C9" w:rsidRPr="008D65D1" w:rsidRDefault="001317C9" w:rsidP="0087519B">
            <w:pPr>
              <w:jc w:val="center"/>
              <w:rPr>
                <w:sz w:val="28"/>
                <w:szCs w:val="28"/>
              </w:rPr>
            </w:pPr>
            <w:r w:rsidRPr="008D65D1">
              <w:rPr>
                <w:sz w:val="28"/>
                <w:szCs w:val="28"/>
              </w:rPr>
              <w:t>общеобразовательных</w:t>
            </w:r>
          </w:p>
          <w:p w:rsidR="001317C9" w:rsidRPr="008D65D1" w:rsidRDefault="001317C9" w:rsidP="0087519B">
            <w:pPr>
              <w:jc w:val="center"/>
              <w:rPr>
                <w:sz w:val="28"/>
                <w:szCs w:val="28"/>
              </w:rPr>
            </w:pPr>
            <w:r w:rsidRPr="008D65D1">
              <w:rPr>
                <w:sz w:val="28"/>
                <w:szCs w:val="28"/>
              </w:rPr>
              <w:t>организациях</w:t>
            </w:r>
          </w:p>
          <w:p w:rsidR="001317C9" w:rsidRPr="008D65D1" w:rsidRDefault="001317C9" w:rsidP="0087519B">
            <w:pPr>
              <w:jc w:val="center"/>
              <w:rPr>
                <w:sz w:val="27"/>
                <w:szCs w:val="27"/>
              </w:rPr>
            </w:pPr>
            <w:r w:rsidRPr="008D65D1">
              <w:rPr>
                <w:sz w:val="27"/>
                <w:szCs w:val="27"/>
              </w:rPr>
              <w:t>(на начало учебного</w:t>
            </w:r>
          </w:p>
          <w:p w:rsidR="001317C9" w:rsidRPr="008D65D1" w:rsidRDefault="001317C9" w:rsidP="0087519B">
            <w:pPr>
              <w:jc w:val="center"/>
              <w:rPr>
                <w:sz w:val="28"/>
                <w:szCs w:val="28"/>
              </w:rPr>
            </w:pPr>
            <w:r w:rsidRPr="008D65D1">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Чел.</w:t>
            </w:r>
          </w:p>
        </w:tc>
        <w:tc>
          <w:tcPr>
            <w:tcW w:w="1488"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1361</w:t>
            </w:r>
          </w:p>
        </w:tc>
        <w:tc>
          <w:tcPr>
            <w:tcW w:w="1680"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1378</w:t>
            </w:r>
          </w:p>
        </w:tc>
        <w:tc>
          <w:tcPr>
            <w:tcW w:w="1580" w:type="dxa"/>
            <w:tcBorders>
              <w:top w:val="single" w:sz="4" w:space="0" w:color="000000"/>
              <w:left w:val="single" w:sz="4" w:space="0" w:color="000000"/>
              <w:bottom w:val="single" w:sz="4" w:space="0" w:color="000000"/>
              <w:right w:val="single" w:sz="4" w:space="0" w:color="auto"/>
            </w:tcBorders>
            <w:shd w:val="clear" w:color="auto" w:fill="auto"/>
          </w:tcPr>
          <w:p w:rsidR="001317C9" w:rsidRPr="008D65D1" w:rsidRDefault="001317C9" w:rsidP="0087519B">
            <w:pPr>
              <w:jc w:val="center"/>
              <w:rPr>
                <w:sz w:val="28"/>
                <w:szCs w:val="28"/>
              </w:rPr>
            </w:pPr>
            <w:r w:rsidRPr="008D65D1">
              <w:rPr>
                <w:sz w:val="28"/>
                <w:szCs w:val="28"/>
              </w:rPr>
              <w:t>1408</w:t>
            </w:r>
          </w:p>
        </w:tc>
      </w:tr>
      <w:tr w:rsidR="001317C9" w:rsidRPr="008D65D1" w:rsidTr="0087519B">
        <w:tc>
          <w:tcPr>
            <w:tcW w:w="59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Доля учащихся, обучающихся в</w:t>
            </w:r>
          </w:p>
          <w:p w:rsidR="001317C9" w:rsidRPr="008D65D1" w:rsidRDefault="001317C9" w:rsidP="0087519B">
            <w:pPr>
              <w:jc w:val="center"/>
              <w:rPr>
                <w:sz w:val="28"/>
                <w:szCs w:val="28"/>
              </w:rPr>
            </w:pPr>
            <w:r w:rsidRPr="008D65D1">
              <w:rPr>
                <w:sz w:val="28"/>
                <w:szCs w:val="28"/>
              </w:rPr>
              <w:t>общеобразовательных</w:t>
            </w:r>
          </w:p>
          <w:p w:rsidR="001317C9" w:rsidRPr="008D65D1" w:rsidRDefault="001317C9" w:rsidP="0087519B">
            <w:pPr>
              <w:jc w:val="center"/>
              <w:rPr>
                <w:sz w:val="28"/>
                <w:szCs w:val="28"/>
              </w:rPr>
            </w:pPr>
            <w:r w:rsidRPr="008D65D1">
              <w:rPr>
                <w:sz w:val="28"/>
                <w:szCs w:val="28"/>
              </w:rPr>
              <w:t>организациях, отвечающих</w:t>
            </w:r>
          </w:p>
          <w:p w:rsidR="001317C9" w:rsidRPr="008D65D1" w:rsidRDefault="001317C9" w:rsidP="0087519B">
            <w:pPr>
              <w:jc w:val="center"/>
              <w:rPr>
                <w:sz w:val="28"/>
                <w:szCs w:val="28"/>
              </w:rPr>
            </w:pPr>
            <w:r w:rsidRPr="008D65D1">
              <w:rPr>
                <w:sz w:val="28"/>
                <w:szCs w:val="28"/>
              </w:rPr>
              <w:t xml:space="preserve">современным </w:t>
            </w:r>
            <w:r w:rsidRPr="008D65D1">
              <w:rPr>
                <w:sz w:val="28"/>
                <w:szCs w:val="28"/>
              </w:rPr>
              <w:lastRenderedPageBreak/>
              <w:t>требованиям к</w:t>
            </w:r>
          </w:p>
          <w:p w:rsidR="001317C9" w:rsidRPr="008D65D1" w:rsidRDefault="001317C9" w:rsidP="0087519B">
            <w:pPr>
              <w:jc w:val="center"/>
              <w:rPr>
                <w:sz w:val="28"/>
                <w:szCs w:val="28"/>
              </w:rPr>
            </w:pPr>
            <w:r w:rsidRPr="008D65D1">
              <w:rPr>
                <w:sz w:val="28"/>
                <w:szCs w:val="28"/>
              </w:rPr>
              <w:t>условиям организации</w:t>
            </w:r>
          </w:p>
          <w:p w:rsidR="001317C9" w:rsidRPr="008D65D1" w:rsidRDefault="001317C9" w:rsidP="0087519B">
            <w:pPr>
              <w:jc w:val="center"/>
              <w:rPr>
                <w:sz w:val="28"/>
                <w:szCs w:val="28"/>
              </w:rPr>
            </w:pPr>
            <w:r w:rsidRPr="008D65D1">
              <w:rPr>
                <w:sz w:val="28"/>
                <w:szCs w:val="28"/>
              </w:rPr>
              <w:t>образовательного процесса</w:t>
            </w:r>
          </w:p>
          <w:p w:rsidR="001317C9" w:rsidRPr="008D65D1" w:rsidRDefault="001317C9" w:rsidP="0087519B">
            <w:pPr>
              <w:jc w:val="center"/>
              <w:rPr>
                <w:sz w:val="28"/>
                <w:szCs w:val="28"/>
              </w:rPr>
            </w:pPr>
            <w:r w:rsidRPr="008D65D1">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lastRenderedPageBreak/>
              <w:t>%</w:t>
            </w:r>
          </w:p>
        </w:tc>
        <w:tc>
          <w:tcPr>
            <w:tcW w:w="1488"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680"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lang w:val="en-US"/>
              </w:rPr>
            </w:pPr>
            <w:r w:rsidRPr="008D65D1">
              <w:rPr>
                <w:sz w:val="28"/>
                <w:szCs w:val="28"/>
              </w:rPr>
              <w:t>100</w:t>
            </w:r>
          </w:p>
        </w:tc>
        <w:tc>
          <w:tcPr>
            <w:tcW w:w="1580" w:type="dxa"/>
            <w:tcBorders>
              <w:top w:val="single" w:sz="4" w:space="0" w:color="000000"/>
              <w:left w:val="single" w:sz="4" w:space="0" w:color="000000"/>
              <w:bottom w:val="single" w:sz="4" w:space="0" w:color="000000"/>
              <w:right w:val="single" w:sz="4" w:space="0" w:color="auto"/>
            </w:tcBorders>
            <w:shd w:val="clear" w:color="auto" w:fill="auto"/>
          </w:tcPr>
          <w:p w:rsidR="001317C9" w:rsidRPr="008D65D1" w:rsidRDefault="001317C9" w:rsidP="0087519B">
            <w:pPr>
              <w:jc w:val="center"/>
              <w:rPr>
                <w:sz w:val="28"/>
                <w:szCs w:val="28"/>
              </w:rPr>
            </w:pPr>
            <w:r w:rsidRPr="008D65D1">
              <w:rPr>
                <w:sz w:val="28"/>
                <w:szCs w:val="28"/>
                <w:lang w:val="en-US"/>
              </w:rPr>
              <w:t>100</w:t>
            </w:r>
          </w:p>
        </w:tc>
      </w:tr>
    </w:tbl>
    <w:p w:rsidR="001317C9" w:rsidRPr="008D65D1" w:rsidRDefault="001317C9" w:rsidP="001317C9">
      <w:pPr>
        <w:jc w:val="both"/>
      </w:pPr>
    </w:p>
    <w:p w:rsidR="001317C9" w:rsidRPr="008D65D1" w:rsidRDefault="001317C9" w:rsidP="001317C9">
      <w:pPr>
        <w:spacing w:after="120"/>
        <w:ind w:firstLine="709"/>
        <w:jc w:val="both"/>
        <w:rPr>
          <w:sz w:val="28"/>
          <w:szCs w:val="28"/>
        </w:rPr>
      </w:pPr>
      <w:r w:rsidRPr="008D65D1">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1317C9" w:rsidRPr="008D65D1" w:rsidRDefault="001317C9" w:rsidP="001317C9">
      <w:pPr>
        <w:spacing w:after="120"/>
        <w:ind w:firstLine="709"/>
        <w:jc w:val="both"/>
        <w:rPr>
          <w:sz w:val="28"/>
          <w:szCs w:val="28"/>
        </w:rPr>
      </w:pPr>
      <w:r w:rsidRPr="008D65D1">
        <w:rPr>
          <w:sz w:val="28"/>
          <w:szCs w:val="28"/>
        </w:rPr>
        <w:t xml:space="preserve">Наиболее значимыми из них стали: </w:t>
      </w:r>
    </w:p>
    <w:p w:rsidR="001317C9" w:rsidRPr="008D65D1" w:rsidRDefault="001317C9" w:rsidP="001317C9">
      <w:pPr>
        <w:numPr>
          <w:ilvl w:val="0"/>
          <w:numId w:val="10"/>
        </w:numPr>
        <w:suppressAutoHyphens/>
        <w:spacing w:after="120"/>
        <w:jc w:val="both"/>
        <w:rPr>
          <w:sz w:val="28"/>
          <w:szCs w:val="28"/>
        </w:rPr>
      </w:pPr>
      <w:r w:rsidRPr="008D65D1">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1317C9" w:rsidRPr="008D65D1" w:rsidRDefault="001317C9" w:rsidP="001317C9">
      <w:pPr>
        <w:numPr>
          <w:ilvl w:val="0"/>
          <w:numId w:val="10"/>
        </w:numPr>
        <w:suppressAutoHyphens/>
        <w:spacing w:after="120"/>
        <w:jc w:val="both"/>
        <w:rPr>
          <w:sz w:val="28"/>
          <w:szCs w:val="28"/>
        </w:rPr>
      </w:pPr>
      <w:r w:rsidRPr="008D65D1">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1317C9" w:rsidRPr="008D65D1" w:rsidRDefault="001317C9" w:rsidP="001317C9">
      <w:pPr>
        <w:numPr>
          <w:ilvl w:val="0"/>
          <w:numId w:val="10"/>
        </w:numPr>
        <w:suppressAutoHyphens/>
        <w:spacing w:after="120"/>
        <w:jc w:val="both"/>
        <w:rPr>
          <w:sz w:val="28"/>
          <w:szCs w:val="28"/>
        </w:rPr>
      </w:pPr>
      <w:r w:rsidRPr="008D65D1">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1317C9" w:rsidRPr="008D65D1" w:rsidRDefault="001317C9" w:rsidP="001317C9">
      <w:pPr>
        <w:numPr>
          <w:ilvl w:val="0"/>
          <w:numId w:val="10"/>
        </w:numPr>
        <w:suppressAutoHyphens/>
        <w:spacing w:after="120"/>
        <w:jc w:val="both"/>
        <w:rPr>
          <w:sz w:val="28"/>
          <w:szCs w:val="28"/>
        </w:rPr>
      </w:pPr>
      <w:r w:rsidRPr="008D65D1">
        <w:rPr>
          <w:sz w:val="28"/>
          <w:szCs w:val="28"/>
        </w:rPr>
        <w:t>апробация и внедрение федерального государственного образовательного стандарта начального общего образования (на начало 2019 - 2020 учебного  года  по  новым  федеральным  образовательным  стандартам обучается 100%);</w:t>
      </w:r>
    </w:p>
    <w:p w:rsidR="001317C9" w:rsidRPr="008D65D1" w:rsidRDefault="001317C9" w:rsidP="001317C9">
      <w:pPr>
        <w:numPr>
          <w:ilvl w:val="0"/>
          <w:numId w:val="10"/>
        </w:numPr>
        <w:suppressAutoHyphens/>
        <w:spacing w:after="120"/>
        <w:jc w:val="both"/>
        <w:rPr>
          <w:sz w:val="28"/>
          <w:szCs w:val="28"/>
        </w:rPr>
      </w:pPr>
      <w:r w:rsidRPr="008D65D1">
        <w:rPr>
          <w:sz w:val="28"/>
          <w:szCs w:val="28"/>
        </w:rPr>
        <w:t>создание необходимых материально-технических  и  кадровых  условий  введения  новых образовательных стандартов; в 2019 - 2020 учебном году в МБОУ Комсомольской СШ №1  продолжается внедрениеновых федеральных образовательных стандартов основного общего образования в пятых, шестых классах;</w:t>
      </w:r>
    </w:p>
    <w:p w:rsidR="001317C9" w:rsidRPr="008D65D1" w:rsidRDefault="001317C9" w:rsidP="001317C9">
      <w:pPr>
        <w:numPr>
          <w:ilvl w:val="0"/>
          <w:numId w:val="10"/>
        </w:numPr>
        <w:suppressAutoHyphens/>
        <w:spacing w:after="120"/>
        <w:jc w:val="both"/>
        <w:rPr>
          <w:sz w:val="28"/>
          <w:szCs w:val="28"/>
        </w:rPr>
      </w:pPr>
      <w:r w:rsidRPr="008D65D1">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1317C9" w:rsidRPr="008D65D1" w:rsidRDefault="001317C9" w:rsidP="001317C9">
      <w:pPr>
        <w:numPr>
          <w:ilvl w:val="0"/>
          <w:numId w:val="10"/>
        </w:numPr>
        <w:suppressAutoHyphens/>
        <w:spacing w:after="120"/>
        <w:jc w:val="both"/>
        <w:rPr>
          <w:sz w:val="28"/>
          <w:szCs w:val="28"/>
        </w:rPr>
      </w:pPr>
      <w:r w:rsidRPr="008D65D1">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1317C9" w:rsidRPr="008D65D1" w:rsidRDefault="001317C9" w:rsidP="001317C9">
      <w:pPr>
        <w:numPr>
          <w:ilvl w:val="0"/>
          <w:numId w:val="10"/>
        </w:numPr>
        <w:suppressAutoHyphens/>
        <w:spacing w:after="120"/>
        <w:jc w:val="both"/>
        <w:rPr>
          <w:sz w:val="28"/>
          <w:szCs w:val="28"/>
        </w:rPr>
      </w:pPr>
      <w:r w:rsidRPr="008D65D1">
        <w:rPr>
          <w:sz w:val="28"/>
          <w:szCs w:val="28"/>
        </w:rPr>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1317C9" w:rsidRPr="008D65D1" w:rsidRDefault="001317C9" w:rsidP="001317C9">
      <w:pPr>
        <w:numPr>
          <w:ilvl w:val="0"/>
          <w:numId w:val="10"/>
        </w:numPr>
        <w:suppressAutoHyphens/>
        <w:spacing w:after="240"/>
        <w:ind w:left="714" w:hanging="357"/>
        <w:jc w:val="both"/>
        <w:rPr>
          <w:sz w:val="28"/>
          <w:szCs w:val="28"/>
        </w:rPr>
      </w:pPr>
      <w:r w:rsidRPr="008D65D1">
        <w:rPr>
          <w:sz w:val="28"/>
          <w:szCs w:val="28"/>
        </w:rPr>
        <w:t>организация  сетевого  взаимодействия школ с организациями дополнительного  образования.</w:t>
      </w:r>
    </w:p>
    <w:p w:rsidR="001317C9" w:rsidRPr="008D65D1" w:rsidRDefault="001317C9" w:rsidP="001317C9">
      <w:pPr>
        <w:spacing w:before="120" w:after="120"/>
        <w:ind w:firstLine="709"/>
        <w:jc w:val="both"/>
        <w:rPr>
          <w:sz w:val="28"/>
          <w:szCs w:val="28"/>
        </w:rPr>
      </w:pPr>
      <w:r w:rsidRPr="008D65D1">
        <w:rPr>
          <w:sz w:val="28"/>
          <w:szCs w:val="28"/>
        </w:rPr>
        <w:lastRenderedPageBreak/>
        <w:t>Несмотря  на  огромный  объем  проделанной  работы,  ряд  проблем  в сфере  общего  образования  остается  нерешенным.</w:t>
      </w:r>
    </w:p>
    <w:p w:rsidR="001317C9" w:rsidRPr="008D65D1" w:rsidRDefault="001317C9" w:rsidP="001317C9">
      <w:pPr>
        <w:spacing w:after="120"/>
        <w:ind w:firstLine="708"/>
        <w:jc w:val="both"/>
        <w:rPr>
          <w:sz w:val="28"/>
          <w:szCs w:val="28"/>
        </w:rPr>
      </w:pPr>
      <w:r w:rsidRPr="008D65D1">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1317C9" w:rsidRPr="008D65D1" w:rsidRDefault="001317C9" w:rsidP="001317C9">
      <w:pPr>
        <w:spacing w:after="120"/>
        <w:jc w:val="both"/>
        <w:rPr>
          <w:sz w:val="28"/>
          <w:szCs w:val="28"/>
        </w:rPr>
      </w:pPr>
      <w:r w:rsidRPr="008D65D1">
        <w:rPr>
          <w:sz w:val="28"/>
          <w:szCs w:val="28"/>
        </w:rPr>
        <w:t xml:space="preserve">техническому оснащению школ. </w:t>
      </w:r>
    </w:p>
    <w:p w:rsidR="001317C9" w:rsidRPr="008D65D1" w:rsidRDefault="001317C9" w:rsidP="001317C9">
      <w:pPr>
        <w:spacing w:after="120"/>
        <w:ind w:firstLine="708"/>
        <w:jc w:val="both"/>
        <w:rPr>
          <w:sz w:val="28"/>
          <w:szCs w:val="28"/>
        </w:rPr>
      </w:pPr>
      <w:r w:rsidRPr="008D65D1">
        <w:rPr>
          <w:sz w:val="28"/>
          <w:szCs w:val="28"/>
        </w:rPr>
        <w:t xml:space="preserve">Не в полной мере решена проблема сохранения и укрепления здоровья </w:t>
      </w:r>
    </w:p>
    <w:p w:rsidR="001317C9" w:rsidRPr="008D65D1" w:rsidRDefault="001317C9" w:rsidP="001317C9">
      <w:pPr>
        <w:spacing w:after="120"/>
        <w:jc w:val="both"/>
        <w:rPr>
          <w:sz w:val="28"/>
          <w:szCs w:val="28"/>
        </w:rPr>
      </w:pPr>
      <w:r w:rsidRPr="008D65D1">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1317C9" w:rsidRPr="008D65D1" w:rsidRDefault="001317C9" w:rsidP="001317C9">
      <w:pPr>
        <w:spacing w:after="120"/>
        <w:jc w:val="both"/>
        <w:rPr>
          <w:sz w:val="28"/>
          <w:szCs w:val="28"/>
        </w:rPr>
      </w:pPr>
      <w:r w:rsidRPr="008D65D1">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всего  40,0%  школьников.  </w:t>
      </w:r>
    </w:p>
    <w:p w:rsidR="001317C9" w:rsidRPr="008D65D1" w:rsidRDefault="001317C9" w:rsidP="001317C9">
      <w:pPr>
        <w:spacing w:after="120"/>
        <w:ind w:firstLine="709"/>
        <w:jc w:val="both"/>
        <w:rPr>
          <w:sz w:val="28"/>
          <w:szCs w:val="28"/>
        </w:rPr>
      </w:pPr>
      <w:r w:rsidRPr="008D65D1">
        <w:rPr>
          <w:sz w:val="28"/>
          <w:szCs w:val="28"/>
        </w:rPr>
        <w:t xml:space="preserve">2.1.3. Дополнительное образование. </w:t>
      </w:r>
    </w:p>
    <w:p w:rsidR="001317C9" w:rsidRPr="008D65D1" w:rsidRDefault="001317C9" w:rsidP="001317C9">
      <w:pPr>
        <w:shd w:val="clear" w:color="auto" w:fill="FFFFFF"/>
        <w:spacing w:after="120"/>
        <w:ind w:firstLine="709"/>
        <w:jc w:val="both"/>
        <w:rPr>
          <w:b/>
          <w:bCs/>
          <w:sz w:val="28"/>
          <w:szCs w:val="28"/>
        </w:rPr>
      </w:pPr>
      <w:r w:rsidRPr="008D65D1">
        <w:rPr>
          <w:sz w:val="28"/>
          <w:szCs w:val="28"/>
        </w:rPr>
        <w:t xml:space="preserve">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образованиямуниципальное казенное учреждение дополнительного образования Комсомольский Дом детского творчествана базе которого структурное подразделение Писцовский  Дом детского творчества.Охват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1317C9" w:rsidRPr="008D65D1" w:rsidRDefault="001317C9" w:rsidP="001317C9">
      <w:pPr>
        <w:jc w:val="center"/>
        <w:rPr>
          <w:sz w:val="28"/>
          <w:szCs w:val="28"/>
        </w:rPr>
      </w:pPr>
      <w:r w:rsidRPr="008D65D1">
        <w:rPr>
          <w:sz w:val="28"/>
          <w:szCs w:val="28"/>
        </w:rPr>
        <w:t>Таблица 3. Показатели, характеризующие текущую ситуацию</w:t>
      </w:r>
    </w:p>
    <w:p w:rsidR="001317C9" w:rsidRPr="008D65D1" w:rsidRDefault="001317C9" w:rsidP="001317C9">
      <w:pPr>
        <w:jc w:val="center"/>
        <w:rPr>
          <w:sz w:val="28"/>
          <w:szCs w:val="28"/>
        </w:rPr>
      </w:pPr>
      <w:r w:rsidRPr="008D65D1">
        <w:rPr>
          <w:sz w:val="28"/>
          <w:szCs w:val="28"/>
        </w:rPr>
        <w:t>в сфере дополнительного образования.</w:t>
      </w:r>
    </w:p>
    <w:p w:rsidR="001317C9" w:rsidRPr="008D65D1" w:rsidRDefault="001317C9" w:rsidP="001317C9">
      <w:pPr>
        <w:jc w:val="center"/>
        <w:rPr>
          <w:sz w:val="28"/>
          <w:szCs w:val="28"/>
        </w:rPr>
      </w:pPr>
    </w:p>
    <w:tbl>
      <w:tblPr>
        <w:tblW w:w="9773" w:type="dxa"/>
        <w:tblInd w:w="-15" w:type="dxa"/>
        <w:tblLayout w:type="fixed"/>
        <w:tblLook w:val="0000"/>
      </w:tblPr>
      <w:tblGrid>
        <w:gridCol w:w="792"/>
        <w:gridCol w:w="2723"/>
        <w:gridCol w:w="855"/>
        <w:gridCol w:w="1849"/>
        <w:gridCol w:w="1659"/>
        <w:gridCol w:w="1895"/>
      </w:tblGrid>
      <w:tr w:rsidR="001317C9" w:rsidRPr="008D65D1" w:rsidTr="0087519B">
        <w:tc>
          <w:tcPr>
            <w:tcW w:w="792"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Ед.</w:t>
            </w:r>
          </w:p>
          <w:p w:rsidR="001317C9" w:rsidRPr="008D65D1" w:rsidRDefault="001317C9" w:rsidP="0087519B">
            <w:pPr>
              <w:jc w:val="center"/>
              <w:rPr>
                <w:sz w:val="28"/>
                <w:szCs w:val="28"/>
              </w:rPr>
            </w:pPr>
            <w:r w:rsidRPr="008D65D1">
              <w:rPr>
                <w:sz w:val="28"/>
                <w:szCs w:val="28"/>
              </w:rPr>
              <w:t>изм</w:t>
            </w:r>
          </w:p>
        </w:tc>
        <w:tc>
          <w:tcPr>
            <w:tcW w:w="184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2015</w:t>
            </w:r>
          </w:p>
        </w:tc>
        <w:tc>
          <w:tcPr>
            <w:tcW w:w="16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2016</w:t>
            </w:r>
          </w:p>
        </w:tc>
        <w:tc>
          <w:tcPr>
            <w:tcW w:w="1895" w:type="dxa"/>
            <w:tcBorders>
              <w:top w:val="single" w:sz="4" w:space="0" w:color="000000"/>
              <w:left w:val="single" w:sz="4" w:space="0" w:color="000000"/>
              <w:bottom w:val="single" w:sz="4" w:space="0" w:color="000000"/>
              <w:right w:val="single" w:sz="4" w:space="0" w:color="auto"/>
            </w:tcBorders>
            <w:shd w:val="clear" w:color="auto" w:fill="auto"/>
          </w:tcPr>
          <w:p w:rsidR="001317C9" w:rsidRPr="008D65D1" w:rsidRDefault="001317C9" w:rsidP="0087519B">
            <w:pPr>
              <w:jc w:val="center"/>
              <w:rPr>
                <w:sz w:val="28"/>
                <w:szCs w:val="28"/>
              </w:rPr>
            </w:pPr>
            <w:r w:rsidRPr="008D65D1">
              <w:rPr>
                <w:sz w:val="28"/>
                <w:szCs w:val="28"/>
              </w:rPr>
              <w:t>2017</w:t>
            </w:r>
          </w:p>
        </w:tc>
      </w:tr>
      <w:tr w:rsidR="001317C9" w:rsidRPr="008D65D1" w:rsidTr="0087519B">
        <w:trPr>
          <w:trHeight w:val="1736"/>
        </w:trPr>
        <w:tc>
          <w:tcPr>
            <w:tcW w:w="792"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tabs>
                <w:tab w:val="left" w:pos="2669"/>
              </w:tabs>
              <w:jc w:val="center"/>
              <w:rPr>
                <w:sz w:val="28"/>
                <w:szCs w:val="28"/>
              </w:rPr>
            </w:pPr>
            <w:r w:rsidRPr="008D65D1">
              <w:rPr>
                <w:sz w:val="28"/>
                <w:szCs w:val="28"/>
              </w:rPr>
              <w:t>Численность детей,</w:t>
            </w:r>
          </w:p>
          <w:p w:rsidR="001317C9" w:rsidRPr="008D65D1" w:rsidRDefault="001317C9" w:rsidP="0087519B">
            <w:pPr>
              <w:tabs>
                <w:tab w:val="left" w:pos="2669"/>
              </w:tabs>
              <w:jc w:val="center"/>
              <w:rPr>
                <w:sz w:val="28"/>
                <w:szCs w:val="28"/>
              </w:rPr>
            </w:pPr>
            <w:r w:rsidRPr="008D65D1">
              <w:rPr>
                <w:sz w:val="28"/>
                <w:szCs w:val="28"/>
              </w:rPr>
              <w:t>занимающихся в учреждениях</w:t>
            </w:r>
          </w:p>
          <w:p w:rsidR="001317C9" w:rsidRPr="008D65D1" w:rsidRDefault="001317C9" w:rsidP="0087519B">
            <w:pPr>
              <w:tabs>
                <w:tab w:val="left" w:pos="2669"/>
              </w:tabs>
              <w:jc w:val="center"/>
              <w:rPr>
                <w:sz w:val="28"/>
                <w:szCs w:val="28"/>
              </w:rPr>
            </w:pPr>
            <w:r w:rsidRPr="008D65D1">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Чел.</w:t>
            </w:r>
          </w:p>
        </w:tc>
        <w:tc>
          <w:tcPr>
            <w:tcW w:w="184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1809</w:t>
            </w:r>
          </w:p>
        </w:tc>
        <w:tc>
          <w:tcPr>
            <w:tcW w:w="16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1809</w:t>
            </w:r>
          </w:p>
        </w:tc>
        <w:tc>
          <w:tcPr>
            <w:tcW w:w="1895" w:type="dxa"/>
            <w:tcBorders>
              <w:top w:val="single" w:sz="4" w:space="0" w:color="000000"/>
              <w:left w:val="single" w:sz="4" w:space="0" w:color="000000"/>
              <w:bottom w:val="single" w:sz="4" w:space="0" w:color="000000"/>
              <w:right w:val="single" w:sz="4" w:space="0" w:color="auto"/>
            </w:tcBorders>
            <w:shd w:val="clear" w:color="auto" w:fill="auto"/>
          </w:tcPr>
          <w:p w:rsidR="001317C9" w:rsidRPr="008D65D1" w:rsidRDefault="001317C9" w:rsidP="0087519B">
            <w:pPr>
              <w:jc w:val="center"/>
              <w:rPr>
                <w:sz w:val="28"/>
                <w:szCs w:val="28"/>
              </w:rPr>
            </w:pPr>
            <w:r w:rsidRPr="008D65D1">
              <w:rPr>
                <w:sz w:val="28"/>
                <w:szCs w:val="28"/>
              </w:rPr>
              <w:t>1809</w:t>
            </w:r>
          </w:p>
        </w:tc>
      </w:tr>
      <w:tr w:rsidR="001317C9" w:rsidRPr="008D65D1" w:rsidTr="0087519B">
        <w:trPr>
          <w:trHeight w:val="1736"/>
        </w:trPr>
        <w:tc>
          <w:tcPr>
            <w:tcW w:w="792"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w:t>
            </w:r>
          </w:p>
        </w:tc>
        <w:tc>
          <w:tcPr>
            <w:tcW w:w="2723"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Доля детей, охваченных</w:t>
            </w:r>
          </w:p>
          <w:p w:rsidR="001317C9" w:rsidRPr="008D65D1" w:rsidRDefault="001317C9" w:rsidP="0087519B">
            <w:pPr>
              <w:jc w:val="center"/>
              <w:rPr>
                <w:sz w:val="28"/>
                <w:szCs w:val="28"/>
              </w:rPr>
            </w:pPr>
            <w:r w:rsidRPr="008D65D1">
              <w:rPr>
                <w:sz w:val="28"/>
                <w:szCs w:val="28"/>
              </w:rPr>
              <w:t>дополнительными</w:t>
            </w:r>
          </w:p>
          <w:p w:rsidR="001317C9" w:rsidRPr="008D65D1" w:rsidRDefault="001317C9" w:rsidP="0087519B">
            <w:pPr>
              <w:jc w:val="center"/>
              <w:rPr>
                <w:sz w:val="28"/>
                <w:szCs w:val="28"/>
              </w:rPr>
            </w:pPr>
            <w:r w:rsidRPr="008D65D1">
              <w:rPr>
                <w:sz w:val="28"/>
                <w:szCs w:val="28"/>
              </w:rPr>
              <w:t>общеразвивающими программами</w:t>
            </w:r>
          </w:p>
          <w:p w:rsidR="001317C9" w:rsidRPr="008D65D1" w:rsidRDefault="001317C9" w:rsidP="0087519B">
            <w:pPr>
              <w:jc w:val="center"/>
              <w:rPr>
                <w:sz w:val="28"/>
                <w:szCs w:val="28"/>
              </w:rPr>
            </w:pPr>
            <w:r w:rsidRPr="008D65D1">
              <w:rPr>
                <w:sz w:val="28"/>
                <w:szCs w:val="28"/>
              </w:rPr>
              <w:t>в общей численности детей и</w:t>
            </w:r>
          </w:p>
          <w:p w:rsidR="001317C9" w:rsidRPr="008D65D1" w:rsidRDefault="001317C9" w:rsidP="0087519B">
            <w:pPr>
              <w:tabs>
                <w:tab w:val="left" w:pos="2669"/>
              </w:tabs>
              <w:jc w:val="center"/>
              <w:rPr>
                <w:sz w:val="28"/>
                <w:szCs w:val="28"/>
              </w:rPr>
            </w:pPr>
            <w:r w:rsidRPr="008D65D1">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84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85,0</w:t>
            </w:r>
          </w:p>
        </w:tc>
        <w:tc>
          <w:tcPr>
            <w:tcW w:w="16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85,0</w:t>
            </w:r>
          </w:p>
        </w:tc>
        <w:tc>
          <w:tcPr>
            <w:tcW w:w="1895" w:type="dxa"/>
            <w:tcBorders>
              <w:top w:val="single" w:sz="4" w:space="0" w:color="000000"/>
              <w:left w:val="single" w:sz="4" w:space="0" w:color="000000"/>
              <w:bottom w:val="single" w:sz="4" w:space="0" w:color="000000"/>
              <w:right w:val="single" w:sz="4" w:space="0" w:color="auto"/>
            </w:tcBorders>
            <w:shd w:val="clear" w:color="auto" w:fill="auto"/>
          </w:tcPr>
          <w:p w:rsidR="001317C9" w:rsidRPr="008D65D1" w:rsidRDefault="001317C9" w:rsidP="0087519B">
            <w:pPr>
              <w:jc w:val="center"/>
              <w:rPr>
                <w:sz w:val="28"/>
                <w:szCs w:val="28"/>
              </w:rPr>
            </w:pPr>
            <w:r w:rsidRPr="008D65D1">
              <w:rPr>
                <w:sz w:val="28"/>
                <w:szCs w:val="28"/>
              </w:rPr>
              <w:t>85,0</w:t>
            </w:r>
          </w:p>
        </w:tc>
      </w:tr>
    </w:tbl>
    <w:p w:rsidR="001317C9" w:rsidRPr="008D65D1" w:rsidRDefault="001317C9" w:rsidP="001317C9">
      <w:pPr>
        <w:spacing w:after="120"/>
        <w:jc w:val="both"/>
        <w:rPr>
          <w:sz w:val="28"/>
          <w:szCs w:val="28"/>
        </w:rPr>
      </w:pPr>
      <w:r w:rsidRPr="008D65D1">
        <w:rPr>
          <w:sz w:val="28"/>
          <w:szCs w:val="28"/>
        </w:rPr>
        <w:t>В последние годы наметились положительные тенденции в сфере дополнительного образования, а именно:</w:t>
      </w:r>
    </w:p>
    <w:p w:rsidR="001317C9" w:rsidRPr="008D65D1" w:rsidRDefault="001317C9" w:rsidP="001317C9">
      <w:pPr>
        <w:numPr>
          <w:ilvl w:val="0"/>
          <w:numId w:val="2"/>
        </w:numPr>
        <w:suppressAutoHyphens/>
        <w:spacing w:after="120"/>
        <w:ind w:left="714" w:hanging="357"/>
        <w:jc w:val="both"/>
        <w:rPr>
          <w:sz w:val="28"/>
          <w:szCs w:val="28"/>
        </w:rPr>
      </w:pPr>
      <w:r w:rsidRPr="008D65D1">
        <w:rPr>
          <w:sz w:val="28"/>
          <w:szCs w:val="28"/>
        </w:rPr>
        <w:lastRenderedPageBreak/>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1317C9" w:rsidRPr="008D65D1" w:rsidRDefault="001317C9" w:rsidP="001317C9">
      <w:pPr>
        <w:numPr>
          <w:ilvl w:val="0"/>
          <w:numId w:val="2"/>
        </w:numPr>
        <w:suppressAutoHyphens/>
        <w:spacing w:after="120"/>
        <w:ind w:left="714" w:hanging="357"/>
        <w:jc w:val="both"/>
        <w:rPr>
          <w:sz w:val="28"/>
          <w:szCs w:val="28"/>
        </w:rPr>
      </w:pPr>
      <w:r w:rsidRPr="008D65D1">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1317C9" w:rsidRPr="008D65D1" w:rsidRDefault="001317C9" w:rsidP="001317C9">
      <w:pPr>
        <w:numPr>
          <w:ilvl w:val="0"/>
          <w:numId w:val="2"/>
        </w:numPr>
        <w:suppressAutoHyphens/>
        <w:spacing w:after="120"/>
        <w:ind w:left="714" w:hanging="357"/>
        <w:jc w:val="both"/>
        <w:rPr>
          <w:sz w:val="28"/>
          <w:szCs w:val="28"/>
        </w:rPr>
      </w:pPr>
      <w:r w:rsidRPr="008D65D1">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1317C9" w:rsidRPr="008D65D1" w:rsidRDefault="001317C9" w:rsidP="001317C9">
      <w:pPr>
        <w:spacing w:after="120"/>
        <w:ind w:left="714"/>
        <w:jc w:val="both"/>
        <w:rPr>
          <w:sz w:val="28"/>
          <w:szCs w:val="28"/>
        </w:rPr>
      </w:pPr>
      <w:r w:rsidRPr="008D65D1">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1317C9" w:rsidRPr="008D65D1" w:rsidRDefault="001317C9" w:rsidP="001317C9">
      <w:pPr>
        <w:spacing w:after="200"/>
        <w:ind w:firstLine="709"/>
        <w:jc w:val="both"/>
        <w:rPr>
          <w:b/>
          <w:sz w:val="28"/>
          <w:szCs w:val="28"/>
        </w:rPr>
      </w:pPr>
      <w:r w:rsidRPr="008D65D1">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1317C9" w:rsidRPr="008D65D1" w:rsidRDefault="001317C9" w:rsidP="001317C9">
      <w:pPr>
        <w:jc w:val="center"/>
        <w:rPr>
          <w:b/>
          <w:sz w:val="28"/>
          <w:szCs w:val="28"/>
        </w:rPr>
      </w:pPr>
      <w:r w:rsidRPr="008D65D1">
        <w:rPr>
          <w:b/>
          <w:sz w:val="28"/>
          <w:szCs w:val="28"/>
        </w:rPr>
        <w:t xml:space="preserve">3. Цель (цели) и ожидаемые результаты реализации </w:t>
      </w:r>
    </w:p>
    <w:p w:rsidR="001317C9" w:rsidRPr="008D65D1" w:rsidRDefault="001317C9" w:rsidP="001317C9">
      <w:pPr>
        <w:spacing w:after="240"/>
        <w:jc w:val="center"/>
        <w:rPr>
          <w:sz w:val="28"/>
          <w:szCs w:val="28"/>
        </w:rPr>
      </w:pPr>
      <w:r w:rsidRPr="008D65D1">
        <w:rPr>
          <w:b/>
          <w:sz w:val="28"/>
          <w:szCs w:val="28"/>
        </w:rPr>
        <w:t>муниципальной  программы</w:t>
      </w:r>
    </w:p>
    <w:p w:rsidR="001317C9" w:rsidRPr="008D65D1" w:rsidRDefault="001317C9" w:rsidP="001317C9">
      <w:pPr>
        <w:spacing w:after="240"/>
        <w:ind w:firstLine="709"/>
        <w:jc w:val="both"/>
        <w:rPr>
          <w:sz w:val="28"/>
          <w:szCs w:val="28"/>
        </w:rPr>
      </w:pPr>
      <w:r w:rsidRPr="008D65D1">
        <w:rPr>
          <w:sz w:val="28"/>
          <w:szCs w:val="28"/>
        </w:rPr>
        <w:t>3.1. Цели и целевые показатели муниципальной  программы</w:t>
      </w:r>
    </w:p>
    <w:p w:rsidR="001317C9" w:rsidRPr="008D65D1" w:rsidRDefault="001317C9" w:rsidP="001317C9">
      <w:pPr>
        <w:spacing w:after="120"/>
        <w:jc w:val="both"/>
        <w:rPr>
          <w:sz w:val="28"/>
          <w:szCs w:val="28"/>
        </w:rPr>
      </w:pPr>
      <w:r w:rsidRPr="008D65D1">
        <w:rPr>
          <w:sz w:val="28"/>
          <w:szCs w:val="28"/>
        </w:rPr>
        <w:t xml:space="preserve">Целями реализации муниципальной программы являются: </w:t>
      </w:r>
    </w:p>
    <w:p w:rsidR="001317C9" w:rsidRPr="008D65D1" w:rsidRDefault="001317C9" w:rsidP="001317C9">
      <w:pPr>
        <w:numPr>
          <w:ilvl w:val="0"/>
          <w:numId w:val="6"/>
        </w:numPr>
        <w:suppressAutoHyphens/>
        <w:spacing w:after="120"/>
        <w:jc w:val="both"/>
        <w:rPr>
          <w:sz w:val="28"/>
          <w:szCs w:val="28"/>
        </w:rPr>
      </w:pPr>
      <w:r w:rsidRPr="008D65D1">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1317C9" w:rsidRPr="008D65D1" w:rsidRDefault="001317C9" w:rsidP="001317C9">
      <w:pPr>
        <w:numPr>
          <w:ilvl w:val="0"/>
          <w:numId w:val="6"/>
        </w:numPr>
        <w:suppressAutoHyphens/>
        <w:spacing w:after="120"/>
        <w:jc w:val="both"/>
        <w:rPr>
          <w:sz w:val="28"/>
          <w:szCs w:val="28"/>
        </w:rPr>
      </w:pPr>
      <w:r w:rsidRPr="008D65D1">
        <w:rPr>
          <w:sz w:val="28"/>
          <w:szCs w:val="28"/>
        </w:rPr>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1317C9" w:rsidRPr="008D65D1" w:rsidRDefault="001317C9" w:rsidP="001317C9">
      <w:pPr>
        <w:spacing w:after="120"/>
        <w:ind w:firstLine="709"/>
        <w:jc w:val="both"/>
        <w:rPr>
          <w:sz w:val="28"/>
          <w:szCs w:val="28"/>
        </w:rPr>
      </w:pPr>
      <w:r w:rsidRPr="008D65D1">
        <w:rPr>
          <w:sz w:val="28"/>
          <w:szCs w:val="28"/>
        </w:rPr>
        <w:t>3.2. Ожидаемые результаты реализации муниципальной программы.</w:t>
      </w:r>
    </w:p>
    <w:p w:rsidR="001317C9" w:rsidRPr="008D65D1" w:rsidRDefault="001317C9" w:rsidP="001317C9">
      <w:pPr>
        <w:spacing w:after="120"/>
        <w:ind w:firstLine="708"/>
        <w:jc w:val="both"/>
        <w:rPr>
          <w:sz w:val="28"/>
          <w:szCs w:val="28"/>
        </w:rPr>
      </w:pPr>
      <w:r w:rsidRPr="008D65D1">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1317C9" w:rsidRPr="008D65D1" w:rsidRDefault="001317C9" w:rsidP="001317C9">
      <w:pPr>
        <w:spacing w:after="120"/>
        <w:ind w:firstLine="708"/>
        <w:jc w:val="both"/>
        <w:rPr>
          <w:sz w:val="28"/>
          <w:szCs w:val="28"/>
        </w:rPr>
      </w:pPr>
      <w:r w:rsidRPr="008D65D1">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1317C9" w:rsidRPr="008D65D1" w:rsidRDefault="001317C9" w:rsidP="001317C9">
      <w:pPr>
        <w:spacing w:after="120"/>
        <w:ind w:firstLine="708"/>
        <w:jc w:val="both"/>
        <w:rPr>
          <w:sz w:val="28"/>
          <w:szCs w:val="28"/>
        </w:rPr>
      </w:pPr>
      <w:r w:rsidRPr="008D65D1">
        <w:rPr>
          <w:sz w:val="28"/>
          <w:szCs w:val="28"/>
        </w:rPr>
        <w:lastRenderedPageBreak/>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1317C9" w:rsidRPr="008D65D1" w:rsidRDefault="001317C9" w:rsidP="001317C9">
      <w:pPr>
        <w:spacing w:after="240"/>
        <w:jc w:val="both"/>
        <w:rPr>
          <w:sz w:val="28"/>
          <w:szCs w:val="28"/>
        </w:rPr>
      </w:pPr>
      <w:r w:rsidRPr="008D65D1">
        <w:rPr>
          <w:sz w:val="28"/>
          <w:szCs w:val="28"/>
        </w:rPr>
        <w:t>Организованы дополнительные мероприятия на  дополнительные меры по профилактике и противодействию распространения  новой короновирусной инфекции (</w:t>
      </w:r>
      <w:r w:rsidRPr="008D65D1">
        <w:rPr>
          <w:sz w:val="28"/>
          <w:szCs w:val="28"/>
          <w:lang w:val="en-US"/>
        </w:rPr>
        <w:t>COVID</w:t>
      </w:r>
      <w:r w:rsidRPr="008D65D1">
        <w:rPr>
          <w:sz w:val="28"/>
          <w:szCs w:val="28"/>
        </w:rPr>
        <w:t>-19)в муниципальных общеобразовательных организациях  Ивановской области,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1317C9" w:rsidRPr="008D65D1" w:rsidRDefault="001317C9" w:rsidP="001317C9">
      <w:pPr>
        <w:spacing w:after="240"/>
        <w:jc w:val="both"/>
        <w:rPr>
          <w:sz w:val="28"/>
          <w:szCs w:val="28"/>
        </w:rPr>
      </w:pPr>
      <w:r w:rsidRPr="008D65D1">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1317C9" w:rsidRPr="008D65D1" w:rsidRDefault="001317C9" w:rsidP="001317C9">
      <w:pPr>
        <w:spacing w:after="120"/>
        <w:jc w:val="both"/>
        <w:rPr>
          <w:sz w:val="28"/>
          <w:szCs w:val="28"/>
        </w:rPr>
      </w:pPr>
      <w:r w:rsidRPr="008D65D1">
        <w:rPr>
          <w:sz w:val="28"/>
          <w:szCs w:val="28"/>
        </w:rPr>
        <w:t>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1317C9" w:rsidRPr="008D65D1" w:rsidRDefault="001317C9" w:rsidP="001317C9">
      <w:pPr>
        <w:spacing w:after="120"/>
        <w:jc w:val="both"/>
        <w:rPr>
          <w:sz w:val="28"/>
          <w:szCs w:val="28"/>
        </w:rPr>
      </w:pPr>
      <w:r w:rsidRPr="008D65D1">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1317C9" w:rsidRPr="008D65D1" w:rsidRDefault="001317C9" w:rsidP="001317C9">
      <w:pPr>
        <w:spacing w:after="120"/>
        <w:ind w:firstLine="708"/>
        <w:jc w:val="both"/>
        <w:rPr>
          <w:sz w:val="28"/>
          <w:szCs w:val="28"/>
        </w:rPr>
      </w:pPr>
      <w:r w:rsidRPr="008D65D1">
        <w:rPr>
          <w:sz w:val="28"/>
          <w:szCs w:val="28"/>
        </w:rPr>
        <w:t xml:space="preserve">Возрастет охват детей дополнительным образованием, с каждым годом </w:t>
      </w:r>
    </w:p>
    <w:p w:rsidR="001317C9" w:rsidRPr="008D65D1" w:rsidRDefault="001317C9" w:rsidP="001317C9">
      <w:pPr>
        <w:spacing w:after="120"/>
        <w:jc w:val="both"/>
        <w:rPr>
          <w:sz w:val="28"/>
          <w:szCs w:val="28"/>
        </w:rPr>
      </w:pPr>
      <w:r w:rsidRPr="008D65D1">
        <w:rPr>
          <w:sz w:val="28"/>
          <w:szCs w:val="28"/>
        </w:rPr>
        <w:t xml:space="preserve">все большее число детей будет принимать участие в различных олимпиадах и </w:t>
      </w:r>
    </w:p>
    <w:p w:rsidR="001317C9" w:rsidRPr="008D65D1" w:rsidRDefault="001317C9" w:rsidP="001317C9">
      <w:pPr>
        <w:spacing w:after="120"/>
        <w:jc w:val="both"/>
        <w:rPr>
          <w:sz w:val="28"/>
          <w:szCs w:val="28"/>
        </w:rPr>
      </w:pPr>
      <w:r w:rsidRPr="008D65D1">
        <w:rPr>
          <w:sz w:val="28"/>
          <w:szCs w:val="28"/>
        </w:rPr>
        <w:t xml:space="preserve">конкурсах.  Продолжится  работа  по  выявлению  и  поддержке  одаренных детей, развитию их талантов и способностей.  </w:t>
      </w:r>
    </w:p>
    <w:p w:rsidR="001317C9" w:rsidRPr="008D65D1" w:rsidRDefault="001317C9" w:rsidP="001317C9">
      <w:pPr>
        <w:spacing w:after="120"/>
        <w:ind w:firstLine="709"/>
        <w:jc w:val="both"/>
        <w:rPr>
          <w:sz w:val="28"/>
          <w:szCs w:val="28"/>
        </w:rPr>
      </w:pPr>
      <w:r w:rsidRPr="008D65D1">
        <w:rPr>
          <w:sz w:val="28"/>
          <w:szCs w:val="28"/>
        </w:rPr>
        <w:t xml:space="preserve">3.3. Задачи муниципальной программы </w:t>
      </w:r>
    </w:p>
    <w:p w:rsidR="001317C9" w:rsidRPr="008D65D1" w:rsidRDefault="001317C9" w:rsidP="001317C9">
      <w:pPr>
        <w:spacing w:after="120"/>
        <w:ind w:firstLine="709"/>
        <w:jc w:val="both"/>
        <w:rPr>
          <w:sz w:val="28"/>
          <w:szCs w:val="28"/>
        </w:rPr>
      </w:pPr>
      <w:r w:rsidRPr="008D65D1">
        <w:rPr>
          <w:sz w:val="28"/>
          <w:szCs w:val="28"/>
        </w:rPr>
        <w:t xml:space="preserve">В рамках реализации муниципальной программы в 2018-2022 гг. планируется решить следующие основные задачи: </w:t>
      </w:r>
    </w:p>
    <w:p w:rsidR="001317C9" w:rsidRPr="008D65D1" w:rsidRDefault="001317C9" w:rsidP="001317C9">
      <w:pPr>
        <w:spacing w:after="120"/>
        <w:jc w:val="both"/>
        <w:rPr>
          <w:sz w:val="28"/>
          <w:szCs w:val="28"/>
        </w:rPr>
      </w:pPr>
      <w:r w:rsidRPr="008D65D1">
        <w:rPr>
          <w:sz w:val="28"/>
          <w:szCs w:val="28"/>
        </w:rPr>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1317C9" w:rsidRPr="008D65D1" w:rsidRDefault="001317C9" w:rsidP="001317C9">
      <w:pPr>
        <w:spacing w:after="120"/>
        <w:jc w:val="both"/>
        <w:rPr>
          <w:sz w:val="28"/>
          <w:szCs w:val="28"/>
        </w:rPr>
      </w:pPr>
      <w:r w:rsidRPr="008D65D1">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1317C9" w:rsidRPr="008D65D1" w:rsidRDefault="001317C9" w:rsidP="001317C9">
      <w:pPr>
        <w:numPr>
          <w:ilvl w:val="0"/>
          <w:numId w:val="8"/>
        </w:numPr>
        <w:suppressAutoHyphens/>
        <w:spacing w:after="120"/>
        <w:jc w:val="both"/>
        <w:rPr>
          <w:sz w:val="28"/>
          <w:szCs w:val="28"/>
        </w:rPr>
      </w:pPr>
      <w:r w:rsidRPr="008D65D1">
        <w:rPr>
          <w:sz w:val="28"/>
          <w:szCs w:val="28"/>
        </w:rPr>
        <w:lastRenderedPageBreak/>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1317C9" w:rsidRPr="008D65D1" w:rsidRDefault="001317C9" w:rsidP="001317C9">
      <w:pPr>
        <w:numPr>
          <w:ilvl w:val="0"/>
          <w:numId w:val="8"/>
        </w:numPr>
        <w:suppressAutoHyphens/>
        <w:spacing w:after="120"/>
        <w:jc w:val="both"/>
        <w:rPr>
          <w:sz w:val="28"/>
          <w:szCs w:val="28"/>
        </w:rPr>
      </w:pPr>
      <w:r w:rsidRPr="008D65D1">
        <w:rPr>
          <w:sz w:val="28"/>
          <w:szCs w:val="28"/>
        </w:rPr>
        <w:t>создание современных условий обучения;</w:t>
      </w:r>
    </w:p>
    <w:p w:rsidR="001317C9" w:rsidRPr="008D65D1" w:rsidRDefault="001317C9" w:rsidP="001317C9">
      <w:pPr>
        <w:numPr>
          <w:ilvl w:val="0"/>
          <w:numId w:val="8"/>
        </w:numPr>
        <w:suppressAutoHyphens/>
        <w:spacing w:after="120"/>
        <w:jc w:val="both"/>
        <w:rPr>
          <w:sz w:val="28"/>
          <w:szCs w:val="28"/>
        </w:rPr>
      </w:pPr>
      <w:r w:rsidRPr="008D65D1">
        <w:rPr>
          <w:sz w:val="28"/>
          <w:szCs w:val="28"/>
        </w:rPr>
        <w:t>развитие сетевого взаимодействия образовательных организаций;</w:t>
      </w:r>
    </w:p>
    <w:p w:rsidR="001317C9" w:rsidRPr="008D65D1" w:rsidRDefault="001317C9" w:rsidP="001317C9">
      <w:pPr>
        <w:numPr>
          <w:ilvl w:val="0"/>
          <w:numId w:val="8"/>
        </w:numPr>
        <w:suppressAutoHyphens/>
        <w:spacing w:after="120"/>
        <w:jc w:val="both"/>
        <w:rPr>
          <w:sz w:val="28"/>
          <w:szCs w:val="28"/>
        </w:rPr>
      </w:pPr>
      <w:r w:rsidRPr="008D65D1">
        <w:rPr>
          <w:sz w:val="28"/>
          <w:szCs w:val="28"/>
        </w:rPr>
        <w:t xml:space="preserve">внедрение  и  совершенствование  современных,  организационно -экономических механизмов,  управления образованием. </w:t>
      </w:r>
    </w:p>
    <w:p w:rsidR="001317C9" w:rsidRPr="008D65D1" w:rsidRDefault="001317C9" w:rsidP="001317C9">
      <w:pPr>
        <w:spacing w:after="120"/>
        <w:jc w:val="both"/>
        <w:rPr>
          <w:sz w:val="28"/>
          <w:szCs w:val="28"/>
        </w:rPr>
      </w:pPr>
      <w:r w:rsidRPr="008D65D1">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1317C9" w:rsidRPr="008D65D1" w:rsidRDefault="001317C9" w:rsidP="001317C9">
      <w:pPr>
        <w:numPr>
          <w:ilvl w:val="0"/>
          <w:numId w:val="7"/>
        </w:numPr>
        <w:suppressAutoHyphens/>
        <w:spacing w:after="120"/>
        <w:jc w:val="both"/>
        <w:rPr>
          <w:sz w:val="28"/>
          <w:szCs w:val="28"/>
        </w:rPr>
      </w:pPr>
      <w:r w:rsidRPr="008D65D1">
        <w:rPr>
          <w:sz w:val="28"/>
          <w:szCs w:val="28"/>
        </w:rPr>
        <w:t>стимулирование качественного труда педагогических работников;</w:t>
      </w:r>
    </w:p>
    <w:p w:rsidR="001317C9" w:rsidRPr="008D65D1" w:rsidRDefault="001317C9" w:rsidP="001317C9">
      <w:pPr>
        <w:numPr>
          <w:ilvl w:val="0"/>
          <w:numId w:val="7"/>
        </w:numPr>
        <w:suppressAutoHyphens/>
        <w:spacing w:after="120"/>
        <w:jc w:val="both"/>
        <w:rPr>
          <w:sz w:val="28"/>
          <w:szCs w:val="28"/>
        </w:rPr>
      </w:pPr>
      <w:r w:rsidRPr="008D65D1">
        <w:rPr>
          <w:sz w:val="28"/>
          <w:szCs w:val="28"/>
        </w:rPr>
        <w:t>внедрение федеральных  государственных образовательных стандартов общего образования;</w:t>
      </w:r>
    </w:p>
    <w:p w:rsidR="001317C9" w:rsidRPr="008D65D1" w:rsidRDefault="001317C9" w:rsidP="001317C9">
      <w:pPr>
        <w:numPr>
          <w:ilvl w:val="0"/>
          <w:numId w:val="7"/>
        </w:numPr>
        <w:suppressAutoHyphens/>
        <w:spacing w:after="120"/>
        <w:jc w:val="both"/>
        <w:rPr>
          <w:sz w:val="28"/>
          <w:szCs w:val="28"/>
        </w:rPr>
      </w:pPr>
      <w:r w:rsidRPr="008D65D1">
        <w:rPr>
          <w:sz w:val="28"/>
          <w:szCs w:val="28"/>
        </w:rPr>
        <w:t>обновление  содержания,  технологий  и  материальной  среды образования;</w:t>
      </w:r>
    </w:p>
    <w:p w:rsidR="001317C9" w:rsidRPr="008D65D1" w:rsidRDefault="001317C9" w:rsidP="001317C9">
      <w:pPr>
        <w:numPr>
          <w:ilvl w:val="0"/>
          <w:numId w:val="7"/>
        </w:numPr>
        <w:suppressAutoHyphens/>
        <w:spacing w:after="120"/>
        <w:jc w:val="both"/>
        <w:rPr>
          <w:sz w:val="28"/>
          <w:szCs w:val="28"/>
        </w:rPr>
      </w:pPr>
      <w:r w:rsidRPr="008D65D1">
        <w:rPr>
          <w:sz w:val="28"/>
          <w:szCs w:val="28"/>
        </w:rPr>
        <w:t xml:space="preserve">развитие информационных технологий. </w:t>
      </w:r>
    </w:p>
    <w:p w:rsidR="001317C9" w:rsidRPr="008D65D1" w:rsidRDefault="001317C9" w:rsidP="001317C9">
      <w:pPr>
        <w:spacing w:after="120"/>
        <w:jc w:val="both"/>
        <w:rPr>
          <w:sz w:val="28"/>
          <w:szCs w:val="28"/>
        </w:rPr>
      </w:pPr>
      <w:r w:rsidRPr="008D65D1">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1317C9" w:rsidRPr="008D65D1" w:rsidRDefault="001317C9" w:rsidP="001317C9">
      <w:pPr>
        <w:numPr>
          <w:ilvl w:val="0"/>
          <w:numId w:val="5"/>
        </w:numPr>
        <w:suppressAutoHyphens/>
        <w:spacing w:after="120"/>
        <w:jc w:val="both"/>
        <w:rPr>
          <w:sz w:val="28"/>
          <w:szCs w:val="28"/>
        </w:rPr>
      </w:pPr>
      <w:r w:rsidRPr="008D65D1">
        <w:rPr>
          <w:sz w:val="28"/>
          <w:szCs w:val="28"/>
        </w:rPr>
        <w:t xml:space="preserve">внедрение системы оценки качества образования; </w:t>
      </w:r>
    </w:p>
    <w:p w:rsidR="001317C9" w:rsidRPr="008D65D1" w:rsidRDefault="001317C9" w:rsidP="001317C9">
      <w:pPr>
        <w:numPr>
          <w:ilvl w:val="0"/>
          <w:numId w:val="5"/>
        </w:numPr>
        <w:suppressAutoHyphens/>
        <w:spacing w:after="120"/>
        <w:jc w:val="both"/>
        <w:rPr>
          <w:sz w:val="28"/>
          <w:szCs w:val="28"/>
        </w:rPr>
      </w:pPr>
      <w:r w:rsidRPr="008D65D1">
        <w:rPr>
          <w:sz w:val="28"/>
          <w:szCs w:val="28"/>
        </w:rPr>
        <w:t xml:space="preserve">расширение  участия  общественности  в  оценке качества образования. </w:t>
      </w:r>
    </w:p>
    <w:p w:rsidR="001317C9" w:rsidRPr="008D65D1" w:rsidRDefault="001317C9" w:rsidP="001317C9">
      <w:pPr>
        <w:spacing w:after="120"/>
        <w:ind w:firstLine="709"/>
        <w:jc w:val="both"/>
        <w:rPr>
          <w:sz w:val="28"/>
          <w:szCs w:val="28"/>
        </w:rPr>
      </w:pPr>
      <w:r w:rsidRPr="008D65D1">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1317C9" w:rsidRPr="008D65D1" w:rsidRDefault="001317C9" w:rsidP="001317C9">
      <w:pPr>
        <w:spacing w:after="120"/>
        <w:jc w:val="both"/>
        <w:rPr>
          <w:sz w:val="28"/>
          <w:szCs w:val="28"/>
        </w:rPr>
      </w:pPr>
      <w:r w:rsidRPr="008D65D1">
        <w:rPr>
          <w:sz w:val="28"/>
          <w:szCs w:val="28"/>
        </w:rPr>
        <w:t>1. Подпрограмма «Реализация дошкольных образовательных программ Комсомольского муниципального района» (срок реализации  2018-2022) направлена на оказание муниципальной услуги «Предоставление дошкольного образования и воспитания».</w:t>
      </w:r>
    </w:p>
    <w:p w:rsidR="001317C9" w:rsidRPr="008D65D1" w:rsidRDefault="001317C9" w:rsidP="001317C9">
      <w:pPr>
        <w:spacing w:after="120"/>
        <w:jc w:val="both"/>
        <w:rPr>
          <w:sz w:val="28"/>
          <w:szCs w:val="28"/>
        </w:rPr>
      </w:pPr>
      <w:r w:rsidRPr="008D65D1">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районе»(срок реализации 2018-2022) направлена на 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1317C9" w:rsidRPr="008D65D1" w:rsidRDefault="001317C9" w:rsidP="001317C9">
      <w:pPr>
        <w:spacing w:after="120"/>
        <w:jc w:val="both"/>
        <w:rPr>
          <w:sz w:val="28"/>
          <w:szCs w:val="28"/>
        </w:rPr>
      </w:pPr>
      <w:r w:rsidRPr="008D65D1">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районе»(срок реализации 2018-2022) на оказание муниципальной услуги «Предоставление дополнительного образования детям».</w:t>
      </w:r>
    </w:p>
    <w:p w:rsidR="001317C9" w:rsidRPr="008D65D1" w:rsidRDefault="001317C9" w:rsidP="001317C9">
      <w:pPr>
        <w:spacing w:after="120"/>
        <w:jc w:val="both"/>
        <w:rPr>
          <w:sz w:val="28"/>
          <w:szCs w:val="28"/>
        </w:rPr>
      </w:pPr>
      <w:r w:rsidRPr="008D65D1">
        <w:rPr>
          <w:sz w:val="28"/>
          <w:szCs w:val="28"/>
        </w:rPr>
        <w:lastRenderedPageBreak/>
        <w:t>4.  Подпрограмма «Укрепление пожарной безопасности образовательных учреждений» (срок реализации 2018-2022) направлена на укрепление пожарной безопасности образовательных учреждений.</w:t>
      </w:r>
    </w:p>
    <w:p w:rsidR="001317C9" w:rsidRPr="008D65D1" w:rsidRDefault="001317C9" w:rsidP="001317C9">
      <w:pPr>
        <w:spacing w:after="120"/>
        <w:jc w:val="both"/>
        <w:rPr>
          <w:sz w:val="28"/>
          <w:szCs w:val="28"/>
        </w:rPr>
      </w:pPr>
      <w:r w:rsidRPr="008D65D1">
        <w:rPr>
          <w:sz w:val="28"/>
          <w:szCs w:val="28"/>
        </w:rPr>
        <w:t>5. Подпрограмма «Реализация мер социальной поддержки детей в сфере образования»(срок реализации  2018-2022) направлена на организацию питания детей из многодетных семей, малоимущих семей, на организацию бесплатного питания обучающихся 1-4 классов, организацию летнего отдыха.</w:t>
      </w:r>
    </w:p>
    <w:p w:rsidR="001317C9" w:rsidRPr="008D65D1" w:rsidRDefault="001317C9" w:rsidP="001317C9">
      <w:pPr>
        <w:spacing w:after="360"/>
        <w:jc w:val="both"/>
        <w:rPr>
          <w:b/>
          <w:sz w:val="28"/>
          <w:szCs w:val="28"/>
        </w:rPr>
      </w:pPr>
      <w:r w:rsidRPr="008D65D1">
        <w:rPr>
          <w:sz w:val="28"/>
          <w:szCs w:val="28"/>
        </w:rPr>
        <w:t>6. Подпрограмма «Управление в сфере образования Комсомольского муниципального района» (срок реализации 2018-2022)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1317C9" w:rsidRPr="008D65D1" w:rsidRDefault="001317C9" w:rsidP="001317C9">
      <w:pPr>
        <w:spacing w:before="240" w:after="200"/>
        <w:jc w:val="center"/>
        <w:rPr>
          <w:sz w:val="28"/>
          <w:szCs w:val="28"/>
        </w:rPr>
      </w:pPr>
      <w:r w:rsidRPr="008D65D1">
        <w:rPr>
          <w:b/>
          <w:sz w:val="28"/>
          <w:szCs w:val="28"/>
        </w:rPr>
        <w:t>4. Сведения о целевых индикаторах (показателях) муниципальной программы</w:t>
      </w:r>
    </w:p>
    <w:p w:rsidR="001317C9" w:rsidRPr="008D65D1" w:rsidRDefault="001317C9" w:rsidP="001317C9">
      <w:pPr>
        <w:spacing w:after="240"/>
        <w:ind w:left="357"/>
        <w:jc w:val="center"/>
      </w:pPr>
      <w:r w:rsidRPr="008D65D1">
        <w:rPr>
          <w:sz w:val="28"/>
          <w:szCs w:val="28"/>
        </w:rPr>
        <w:t>Таблица 4. Сведения о целевых индикаторах (показателях) Программы</w:t>
      </w:r>
    </w:p>
    <w:tbl>
      <w:tblPr>
        <w:tblW w:w="10095" w:type="dxa"/>
        <w:tblInd w:w="108" w:type="dxa"/>
        <w:tblLayout w:type="fixed"/>
        <w:tblLook w:val="0000"/>
      </w:tblPr>
      <w:tblGrid>
        <w:gridCol w:w="709"/>
        <w:gridCol w:w="2977"/>
        <w:gridCol w:w="709"/>
        <w:gridCol w:w="1134"/>
        <w:gridCol w:w="1134"/>
        <w:gridCol w:w="1134"/>
        <w:gridCol w:w="1134"/>
        <w:gridCol w:w="1164"/>
      </w:tblGrid>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t>№ п/п</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6"/>
                <w:szCs w:val="26"/>
              </w:rPr>
            </w:pPr>
            <w:r w:rsidRPr="008D65D1">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6"/>
                <w:szCs w:val="26"/>
              </w:rPr>
            </w:pPr>
            <w:r w:rsidRPr="008D65D1">
              <w:rPr>
                <w:sz w:val="26"/>
                <w:szCs w:val="26"/>
              </w:rPr>
              <w:t>Ед.</w:t>
            </w:r>
          </w:p>
          <w:p w:rsidR="001317C9" w:rsidRPr="008D65D1" w:rsidRDefault="001317C9" w:rsidP="0087519B">
            <w:pPr>
              <w:jc w:val="center"/>
              <w:rPr>
                <w:sz w:val="28"/>
                <w:szCs w:val="28"/>
              </w:rPr>
            </w:pPr>
            <w:r w:rsidRPr="008D65D1">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2018</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2019</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2021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2022</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Численность учащихся</w:t>
            </w:r>
          </w:p>
          <w:p w:rsidR="001317C9" w:rsidRPr="008D65D1" w:rsidRDefault="001317C9" w:rsidP="0087519B">
            <w:pPr>
              <w:jc w:val="center"/>
              <w:rPr>
                <w:sz w:val="28"/>
                <w:szCs w:val="28"/>
              </w:rPr>
            </w:pPr>
            <w:r w:rsidRPr="008D65D1">
              <w:rPr>
                <w:sz w:val="28"/>
                <w:szCs w:val="28"/>
              </w:rPr>
              <w:t>(1-11 классы) в муниципальных общеобразовательных организациях</w:t>
            </w:r>
          </w:p>
          <w:p w:rsidR="001317C9" w:rsidRPr="008D65D1" w:rsidRDefault="001317C9" w:rsidP="0087519B">
            <w:pPr>
              <w:jc w:val="center"/>
              <w:rPr>
                <w:sz w:val="28"/>
                <w:szCs w:val="28"/>
              </w:rPr>
            </w:pPr>
            <w:r w:rsidRPr="008D65D1">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1446</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1429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1429</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Среднегодовое число</w:t>
            </w:r>
          </w:p>
          <w:p w:rsidR="001317C9" w:rsidRPr="008D65D1" w:rsidRDefault="001317C9" w:rsidP="0087519B">
            <w:pPr>
              <w:jc w:val="center"/>
              <w:rPr>
                <w:sz w:val="28"/>
                <w:szCs w:val="28"/>
              </w:rPr>
            </w:pPr>
            <w:r w:rsidRPr="008D65D1">
              <w:rPr>
                <w:sz w:val="28"/>
                <w:szCs w:val="28"/>
              </w:rPr>
              <w:t>лиц обучающихся по  дополнительным общеобразовательным</w:t>
            </w:r>
          </w:p>
          <w:p w:rsidR="001317C9" w:rsidRPr="008D65D1" w:rsidRDefault="001317C9" w:rsidP="0087519B">
            <w:pPr>
              <w:jc w:val="center"/>
              <w:rPr>
                <w:sz w:val="28"/>
                <w:szCs w:val="28"/>
              </w:rPr>
            </w:pPr>
            <w:r w:rsidRPr="008D65D1">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1446</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1429</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1429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1429</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1317C9" w:rsidRPr="008D65D1" w:rsidRDefault="001317C9" w:rsidP="0087519B">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4.</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 xml:space="preserve">Доля педагогических  работников  муниципальных общеобразовательных </w:t>
            </w:r>
            <w:r w:rsidRPr="008D65D1">
              <w:rPr>
                <w:sz w:val="28"/>
                <w:szCs w:val="28"/>
              </w:rPr>
              <w:lastRenderedPageBreak/>
              <w:t>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lastRenderedPageBreak/>
              <w:t>5.</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75</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8D65D1">
              <w:rPr>
                <w:sz w:val="28"/>
                <w:szCs w:val="28"/>
                <w:lang w:val="en-US"/>
              </w:rPr>
              <w:t>COVID</w:t>
            </w:r>
            <w:r w:rsidRPr="008D65D1">
              <w:rPr>
                <w:sz w:val="28"/>
                <w:szCs w:val="28"/>
              </w:rPr>
              <w:t xml:space="preserve"> 19), к общему количеству 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color w:val="404040"/>
                <w:sz w:val="28"/>
                <w:szCs w:val="28"/>
              </w:rPr>
            </w:pPr>
            <w:r w:rsidRPr="008D65D1">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color w:val="404040"/>
                <w:sz w:val="28"/>
                <w:szCs w:val="28"/>
              </w:rPr>
            </w:pPr>
            <w:r w:rsidRPr="008D65D1">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color w:val="404040"/>
                <w:sz w:val="28"/>
                <w:szCs w:val="28"/>
              </w:rPr>
            </w:pPr>
            <w:r w:rsidRPr="008D65D1">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color w:val="404040"/>
                <w:sz w:val="28"/>
                <w:szCs w:val="28"/>
              </w:rPr>
            </w:pPr>
            <w:r w:rsidRPr="008D65D1">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color w:val="404040"/>
                <w:sz w:val="28"/>
                <w:szCs w:val="28"/>
              </w:rPr>
            </w:pPr>
            <w:r w:rsidRPr="008D65D1">
              <w:rPr>
                <w:color w:val="404040"/>
                <w:sz w:val="28"/>
                <w:szCs w:val="28"/>
              </w:rPr>
              <w:t>100</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8.</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Среднегодовое</w:t>
            </w:r>
          </w:p>
          <w:p w:rsidR="001317C9" w:rsidRPr="008D65D1" w:rsidRDefault="001317C9" w:rsidP="0087519B">
            <w:pPr>
              <w:jc w:val="center"/>
              <w:rPr>
                <w:sz w:val="28"/>
                <w:szCs w:val="28"/>
              </w:rPr>
            </w:pPr>
            <w:r w:rsidRPr="008D65D1">
              <w:rPr>
                <w:sz w:val="28"/>
                <w:szCs w:val="28"/>
              </w:rPr>
              <w:t xml:space="preserve">число лиц, обучающихся по  дополнительным общеразвивающим </w:t>
            </w:r>
            <w:r w:rsidRPr="008D65D1">
              <w:rPr>
                <w:sz w:val="28"/>
                <w:szCs w:val="28"/>
              </w:rPr>
              <w:lastRenderedPageBreak/>
              <w:t>программам</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r w:rsidRPr="008D65D1">
              <w:rPr>
                <w:sz w:val="28"/>
                <w:szCs w:val="28"/>
                <w:lang w:val="en-US"/>
              </w:rPr>
              <w:t>8</w:t>
            </w:r>
            <w:r w:rsidRPr="008D65D1">
              <w:rPr>
                <w:sz w:val="28"/>
                <w:szCs w:val="28"/>
              </w:rPr>
              <w:t>09</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1809</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lastRenderedPageBreak/>
              <w:t>9.</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Доля детей, обучающихся по дополнительным</w:t>
            </w:r>
          </w:p>
          <w:p w:rsidR="001317C9" w:rsidRPr="008D65D1" w:rsidRDefault="001317C9" w:rsidP="0087519B">
            <w:pPr>
              <w:jc w:val="center"/>
              <w:rPr>
                <w:sz w:val="28"/>
                <w:szCs w:val="28"/>
              </w:rPr>
            </w:pPr>
            <w:r w:rsidRPr="008D65D1">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r w:rsidRPr="008D65D1">
              <w:rPr>
                <w:sz w:val="28"/>
                <w:szCs w:val="28"/>
              </w:rPr>
              <w:t>12,0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r w:rsidRPr="008D65D1">
              <w:rPr>
                <w:sz w:val="28"/>
                <w:szCs w:val="28"/>
              </w:rPr>
              <w:t>13,0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r w:rsidRPr="008D65D1">
              <w:rPr>
                <w:sz w:val="28"/>
                <w:szCs w:val="28"/>
              </w:rPr>
              <w:t>13,0</w:t>
            </w: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r w:rsidRPr="008D65D1">
              <w:rPr>
                <w:sz w:val="28"/>
                <w:szCs w:val="28"/>
              </w:rPr>
              <w:t>13,0</w:t>
            </w: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snapToGrid w:val="0"/>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r w:rsidRPr="008D65D1">
              <w:rPr>
                <w:sz w:val="28"/>
                <w:szCs w:val="28"/>
              </w:rPr>
              <w:t>13,0</w:t>
            </w: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7"/>
                <w:szCs w:val="27"/>
              </w:rPr>
            </w:pPr>
            <w:r w:rsidRPr="008D65D1">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7"/>
                <w:szCs w:val="27"/>
              </w:rPr>
              <w:t>Количество детей  нуждающихся в длительной гипоаллергенной диете и создании гипоаллергенного быта</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p w:rsidR="001317C9" w:rsidRPr="008D65D1" w:rsidRDefault="001317C9" w:rsidP="0087519B">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p w:rsidR="001317C9" w:rsidRPr="008D65D1" w:rsidRDefault="001317C9" w:rsidP="0087519B">
            <w:pPr>
              <w:jc w:val="center"/>
              <w:rPr>
                <w:sz w:val="28"/>
                <w:szCs w:val="28"/>
              </w:rPr>
            </w:pP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7"/>
                <w:szCs w:val="27"/>
              </w:rPr>
            </w:pPr>
            <w:r w:rsidRPr="008D65D1">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217</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387</w:t>
            </w:r>
          </w:p>
          <w:p w:rsidR="001317C9" w:rsidRPr="008D65D1" w:rsidRDefault="001317C9" w:rsidP="0087519B">
            <w:pPr>
              <w:jc w:val="center"/>
              <w:rPr>
                <w:sz w:val="28"/>
                <w:szCs w:val="28"/>
              </w:rPr>
            </w:pPr>
          </w:p>
          <w:p w:rsidR="001317C9" w:rsidRPr="008D65D1" w:rsidRDefault="001317C9" w:rsidP="0087519B">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387</w:t>
            </w:r>
          </w:p>
          <w:p w:rsidR="001317C9" w:rsidRPr="008D65D1" w:rsidRDefault="001317C9" w:rsidP="0087519B">
            <w:pPr>
              <w:jc w:val="center"/>
              <w:rPr>
                <w:sz w:val="28"/>
                <w:szCs w:val="28"/>
              </w:rPr>
            </w:pPr>
          </w:p>
          <w:p w:rsidR="001317C9" w:rsidRPr="008D65D1" w:rsidRDefault="001317C9" w:rsidP="0087519B">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387</w:t>
            </w:r>
          </w:p>
          <w:p w:rsidR="001317C9" w:rsidRPr="008D65D1" w:rsidRDefault="001317C9" w:rsidP="0087519B">
            <w:pPr>
              <w:jc w:val="center"/>
              <w:rPr>
                <w:sz w:val="28"/>
                <w:szCs w:val="28"/>
              </w:rPr>
            </w:pPr>
          </w:p>
          <w:p w:rsidR="001317C9" w:rsidRPr="008D65D1" w:rsidRDefault="001317C9" w:rsidP="0087519B">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387</w:t>
            </w:r>
          </w:p>
          <w:p w:rsidR="001317C9" w:rsidRPr="008D65D1" w:rsidRDefault="001317C9" w:rsidP="0087519B">
            <w:pPr>
              <w:jc w:val="center"/>
              <w:rPr>
                <w:sz w:val="28"/>
                <w:szCs w:val="28"/>
              </w:rPr>
            </w:pPr>
          </w:p>
          <w:p w:rsidR="001317C9" w:rsidRPr="008D65D1" w:rsidRDefault="001317C9" w:rsidP="0087519B">
            <w:pPr>
              <w:jc w:val="center"/>
              <w:rPr>
                <w:sz w:val="28"/>
                <w:szCs w:val="28"/>
              </w:rPr>
            </w:pP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7"/>
                <w:szCs w:val="27"/>
              </w:rPr>
            </w:pPr>
            <w:r w:rsidRPr="008D65D1">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7"/>
                <w:szCs w:val="27"/>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95</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7"/>
                <w:szCs w:val="27"/>
              </w:rPr>
            </w:pPr>
            <w:r w:rsidRPr="008D65D1">
              <w:rPr>
                <w:sz w:val="28"/>
                <w:szCs w:val="28"/>
              </w:rPr>
              <w:t>13.</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7"/>
                <w:szCs w:val="27"/>
              </w:rPr>
            </w:pPr>
            <w:r w:rsidRPr="008D65D1">
              <w:rPr>
                <w:sz w:val="27"/>
                <w:szCs w:val="27"/>
              </w:rPr>
              <w:t>Среднегодовая</w:t>
            </w:r>
          </w:p>
          <w:p w:rsidR="001317C9" w:rsidRPr="008D65D1" w:rsidRDefault="001317C9" w:rsidP="0087519B">
            <w:pPr>
              <w:jc w:val="center"/>
              <w:rPr>
                <w:sz w:val="27"/>
                <w:szCs w:val="27"/>
              </w:rPr>
            </w:pPr>
            <w:r w:rsidRPr="008D65D1">
              <w:rPr>
                <w:sz w:val="27"/>
                <w:szCs w:val="27"/>
              </w:rPr>
              <w:t>численность обучающихся</w:t>
            </w:r>
          </w:p>
          <w:p w:rsidR="001317C9" w:rsidRPr="008D65D1" w:rsidRDefault="001317C9" w:rsidP="0087519B">
            <w:pPr>
              <w:jc w:val="center"/>
              <w:rPr>
                <w:sz w:val="27"/>
                <w:szCs w:val="27"/>
              </w:rPr>
            </w:pPr>
            <w:r w:rsidRPr="008D65D1">
              <w:rPr>
                <w:sz w:val="27"/>
                <w:szCs w:val="27"/>
              </w:rPr>
              <w:t xml:space="preserve"> 1-4 классов </w:t>
            </w:r>
            <w:r w:rsidRPr="008D65D1">
              <w:rPr>
                <w:sz w:val="27"/>
                <w:szCs w:val="27"/>
              </w:rPr>
              <w:lastRenderedPageBreak/>
              <w:t>муниципальных общеобразовательных учреждений</w:t>
            </w:r>
          </w:p>
          <w:p w:rsidR="001317C9" w:rsidRPr="008D65D1" w:rsidRDefault="001317C9" w:rsidP="0087519B">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616</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640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640</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lastRenderedPageBreak/>
              <w:t>14.</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Среднегодовая</w:t>
            </w:r>
          </w:p>
          <w:p w:rsidR="001317C9" w:rsidRPr="008D65D1" w:rsidRDefault="001317C9" w:rsidP="0087519B">
            <w:pPr>
              <w:jc w:val="center"/>
              <w:rPr>
                <w:sz w:val="28"/>
                <w:szCs w:val="28"/>
              </w:rPr>
            </w:pPr>
            <w:r w:rsidRPr="008D65D1">
              <w:rPr>
                <w:sz w:val="28"/>
                <w:szCs w:val="28"/>
              </w:rPr>
              <w:t>численность обучающихся, получающих начальное общее образование в муниципальных организациях</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чел.</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640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640</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Доля обучающихся, получающих начальное общее образование в муниципальных организациях</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7"/>
                <w:szCs w:val="27"/>
              </w:rPr>
            </w:pPr>
            <w:r w:rsidRPr="008D65D1">
              <w:rPr>
                <w:sz w:val="27"/>
                <w:szCs w:val="27"/>
              </w:rPr>
              <w:t>Доля обучающихся ,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7"/>
                <w:szCs w:val="27"/>
              </w:rPr>
            </w:pPr>
            <w:r w:rsidRPr="008D65D1">
              <w:rPr>
                <w:sz w:val="27"/>
                <w:szCs w:val="27"/>
              </w:rPr>
              <w:t>Среднегодовая численность обучающихся 1-4 классов из малоимущих семей,</w:t>
            </w:r>
          </w:p>
          <w:p w:rsidR="001317C9" w:rsidRPr="008D65D1" w:rsidRDefault="001317C9" w:rsidP="0087519B">
            <w:pPr>
              <w:jc w:val="center"/>
              <w:rPr>
                <w:sz w:val="27"/>
                <w:szCs w:val="27"/>
              </w:rPr>
            </w:pPr>
            <w:r w:rsidRPr="008D65D1">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220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220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220</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18.</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7"/>
                <w:szCs w:val="27"/>
              </w:rPr>
            </w:pPr>
            <w:r w:rsidRPr="008D65D1">
              <w:rPr>
                <w:sz w:val="27"/>
                <w:szCs w:val="27"/>
              </w:rPr>
              <w:t>Доля детей, обучающихся 1-4 классов из малоимущих семей,</w:t>
            </w:r>
          </w:p>
          <w:p w:rsidR="001317C9" w:rsidRPr="008D65D1" w:rsidRDefault="001317C9" w:rsidP="0087519B">
            <w:pPr>
              <w:jc w:val="center"/>
              <w:rPr>
                <w:sz w:val="27"/>
                <w:szCs w:val="27"/>
              </w:rPr>
            </w:pPr>
            <w:r w:rsidRPr="008D65D1">
              <w:rPr>
                <w:sz w:val="27"/>
                <w:szCs w:val="27"/>
              </w:rPr>
              <w:lastRenderedPageBreak/>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100</w:t>
            </w:r>
          </w:p>
        </w:tc>
      </w:tr>
      <w:tr w:rsidR="001317C9" w:rsidRPr="008D65D1" w:rsidTr="0087519B">
        <w:trPr>
          <w:trHeight w:val="3023"/>
        </w:trPr>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7"/>
                <w:szCs w:val="27"/>
              </w:rPr>
            </w:pPr>
            <w:r w:rsidRPr="008D65D1">
              <w:rPr>
                <w:sz w:val="28"/>
                <w:szCs w:val="28"/>
              </w:rPr>
              <w:lastRenderedPageBreak/>
              <w:t>19.</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7"/>
                <w:szCs w:val="27"/>
              </w:rPr>
            </w:pPr>
            <w:r w:rsidRPr="008D65D1">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pStyle w:val="11"/>
              <w:spacing w:after="0" w:line="240" w:lineRule="auto"/>
              <w:ind w:left="0"/>
              <w:jc w:val="center"/>
              <w:rPr>
                <w:rFonts w:ascii="Times New Roman" w:hAnsi="Times New Roman" w:cs="Times New Roman"/>
                <w:sz w:val="28"/>
                <w:szCs w:val="28"/>
              </w:rPr>
            </w:pPr>
            <w:r w:rsidRPr="008D65D1">
              <w:rPr>
                <w:rFonts w:ascii="Times New Roman" w:hAnsi="Times New Roman" w:cs="Times New Roman"/>
                <w:sz w:val="28"/>
                <w:szCs w:val="28"/>
              </w:rPr>
              <w:t>чел</w:t>
            </w:r>
            <w:r w:rsidRPr="008D65D1">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pStyle w:val="11"/>
              <w:spacing w:after="0" w:line="240" w:lineRule="auto"/>
              <w:ind w:left="0"/>
              <w:jc w:val="center"/>
              <w:rPr>
                <w:rFonts w:ascii="Times New Roman" w:hAnsi="Times New Roman" w:cs="Times New Roman"/>
                <w:sz w:val="28"/>
                <w:szCs w:val="28"/>
              </w:rPr>
            </w:pPr>
            <w:r w:rsidRPr="008D65D1">
              <w:rPr>
                <w:rFonts w:ascii="Times New Roman" w:hAnsi="Times New Roman" w:cs="Times New Roman"/>
                <w:sz w:val="28"/>
                <w:szCs w:val="28"/>
              </w:rPr>
              <w:t>721</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pStyle w:val="11"/>
              <w:spacing w:after="0" w:line="240" w:lineRule="auto"/>
              <w:ind w:left="0"/>
              <w:jc w:val="center"/>
              <w:rPr>
                <w:rFonts w:ascii="Times New Roman" w:hAnsi="Times New Roman" w:cs="Times New Roman"/>
                <w:sz w:val="28"/>
                <w:szCs w:val="28"/>
              </w:rPr>
            </w:pPr>
            <w:r w:rsidRPr="008D65D1">
              <w:rPr>
                <w:rFonts w:ascii="Times New Roman" w:hAnsi="Times New Roman" w:cs="Times New Roman"/>
                <w:sz w:val="28"/>
                <w:szCs w:val="28"/>
              </w:rPr>
              <w:t>671</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pStyle w:val="11"/>
              <w:spacing w:after="0" w:line="240" w:lineRule="auto"/>
              <w:ind w:left="0"/>
              <w:jc w:val="center"/>
              <w:rPr>
                <w:rFonts w:ascii="Times New Roman" w:hAnsi="Times New Roman" w:cs="Times New Roman"/>
                <w:sz w:val="28"/>
                <w:szCs w:val="28"/>
              </w:rPr>
            </w:pPr>
            <w:r w:rsidRPr="008D65D1">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pStyle w:val="11"/>
              <w:spacing w:after="0" w:line="240" w:lineRule="auto"/>
              <w:ind w:left="0"/>
              <w:jc w:val="center"/>
              <w:rPr>
                <w:rFonts w:ascii="Times New Roman" w:hAnsi="Times New Roman" w:cs="Times New Roman"/>
                <w:sz w:val="28"/>
                <w:szCs w:val="28"/>
              </w:rPr>
            </w:pPr>
            <w:r w:rsidRPr="008D65D1">
              <w:rPr>
                <w:rFonts w:ascii="Times New Roman" w:hAnsi="Times New Roman" w:cs="Times New Roman"/>
                <w:sz w:val="28"/>
                <w:szCs w:val="28"/>
              </w:rPr>
              <w:t>661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pStyle w:val="11"/>
              <w:spacing w:after="0" w:line="240" w:lineRule="auto"/>
              <w:ind w:left="0"/>
              <w:jc w:val="center"/>
              <w:rPr>
                <w:rFonts w:ascii="Times New Roman" w:hAnsi="Times New Roman" w:cs="Times New Roman"/>
                <w:sz w:val="28"/>
                <w:szCs w:val="28"/>
              </w:rPr>
            </w:pPr>
            <w:r w:rsidRPr="008D65D1">
              <w:rPr>
                <w:rFonts w:ascii="Times New Roman" w:hAnsi="Times New Roman" w:cs="Times New Roman"/>
                <w:sz w:val="28"/>
                <w:szCs w:val="28"/>
              </w:rPr>
              <w:t>661</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7"/>
                <w:szCs w:val="27"/>
              </w:rPr>
            </w:pPr>
            <w:r w:rsidRPr="008D65D1">
              <w:rPr>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7"/>
                <w:szCs w:val="27"/>
              </w:rPr>
            </w:pPr>
            <w:r w:rsidRPr="008D65D1">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 xml:space="preserve">505, в </w:t>
            </w:r>
          </w:p>
          <w:p w:rsidR="001317C9" w:rsidRPr="008D65D1" w:rsidRDefault="001317C9" w:rsidP="0087519B">
            <w:pPr>
              <w:jc w:val="center"/>
            </w:pPr>
            <w:r w:rsidRPr="008D65D1">
              <w:t>т.ч. за счет местного бюджета-305</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 xml:space="preserve">508, в </w:t>
            </w:r>
          </w:p>
          <w:p w:rsidR="001317C9" w:rsidRPr="008D65D1" w:rsidRDefault="001317C9" w:rsidP="0087519B">
            <w:pPr>
              <w:jc w:val="center"/>
            </w:pPr>
            <w:r w:rsidRPr="008D65D1">
              <w:t>т.ч.</w:t>
            </w:r>
          </w:p>
          <w:p w:rsidR="001317C9" w:rsidRPr="008D65D1" w:rsidRDefault="001317C9" w:rsidP="0087519B">
            <w:pPr>
              <w:jc w:val="center"/>
            </w:pPr>
            <w:r w:rsidRPr="008D65D1">
              <w:t>за счет местного бюджета-</w:t>
            </w:r>
          </w:p>
          <w:p w:rsidR="001317C9" w:rsidRPr="008D65D1" w:rsidRDefault="001317C9" w:rsidP="0087519B">
            <w:pPr>
              <w:jc w:val="center"/>
            </w:pPr>
            <w:r w:rsidRPr="008D65D1">
              <w:t>308</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 xml:space="preserve">513, в </w:t>
            </w:r>
          </w:p>
          <w:p w:rsidR="001317C9" w:rsidRPr="008D65D1" w:rsidRDefault="001317C9" w:rsidP="0087519B">
            <w:pPr>
              <w:jc w:val="center"/>
            </w:pPr>
            <w:r w:rsidRPr="008D65D1">
              <w:t>т.ч.</w:t>
            </w:r>
          </w:p>
          <w:p w:rsidR="001317C9" w:rsidRPr="008D65D1" w:rsidRDefault="001317C9" w:rsidP="0087519B">
            <w:pPr>
              <w:jc w:val="center"/>
            </w:pPr>
            <w:r w:rsidRPr="008D65D1">
              <w:t>за счет местного бюджета-</w:t>
            </w:r>
          </w:p>
          <w:p w:rsidR="001317C9" w:rsidRPr="008D65D1" w:rsidRDefault="001317C9" w:rsidP="0087519B">
            <w:pPr>
              <w:jc w:val="center"/>
            </w:pPr>
            <w:r w:rsidRPr="008D65D1">
              <w:t>313</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513</w:t>
            </w:r>
          </w:p>
          <w:p w:rsidR="001317C9" w:rsidRPr="008D65D1" w:rsidRDefault="001317C9" w:rsidP="0087519B">
            <w:pPr>
              <w:jc w:val="center"/>
            </w:pPr>
            <w:r w:rsidRPr="008D65D1">
              <w:t>т.ч.</w:t>
            </w:r>
          </w:p>
          <w:p w:rsidR="001317C9" w:rsidRPr="008D65D1" w:rsidRDefault="001317C9" w:rsidP="0087519B">
            <w:pPr>
              <w:jc w:val="center"/>
            </w:pPr>
            <w:r w:rsidRPr="008D65D1">
              <w:t>за счет местного бюджета-</w:t>
            </w:r>
          </w:p>
          <w:p w:rsidR="001317C9" w:rsidRPr="008D65D1" w:rsidRDefault="001317C9" w:rsidP="0087519B">
            <w:pPr>
              <w:jc w:val="center"/>
              <w:rPr>
                <w:sz w:val="28"/>
                <w:szCs w:val="28"/>
              </w:rPr>
            </w:pPr>
            <w:r w:rsidRPr="008D65D1">
              <w:t>313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513</w:t>
            </w:r>
          </w:p>
          <w:p w:rsidR="001317C9" w:rsidRPr="008D65D1" w:rsidRDefault="001317C9" w:rsidP="0087519B">
            <w:pPr>
              <w:jc w:val="center"/>
            </w:pPr>
            <w:r w:rsidRPr="008D65D1">
              <w:t>т.ч.</w:t>
            </w:r>
          </w:p>
          <w:p w:rsidR="001317C9" w:rsidRPr="008D65D1" w:rsidRDefault="001317C9" w:rsidP="0087519B">
            <w:pPr>
              <w:jc w:val="center"/>
            </w:pPr>
            <w:r w:rsidRPr="008D65D1">
              <w:t>за счет местного бюджета-</w:t>
            </w:r>
          </w:p>
          <w:p w:rsidR="001317C9" w:rsidRPr="008D65D1" w:rsidRDefault="001317C9" w:rsidP="0087519B">
            <w:pPr>
              <w:jc w:val="center"/>
              <w:rPr>
                <w:sz w:val="28"/>
                <w:szCs w:val="28"/>
              </w:rPr>
            </w:pPr>
            <w:r w:rsidRPr="008D65D1">
              <w:t>313</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pStyle w:val="msolistparagraph0"/>
              <w:spacing w:after="0" w:line="240" w:lineRule="auto"/>
              <w:ind w:left="0"/>
              <w:jc w:val="center"/>
              <w:rPr>
                <w:rFonts w:ascii="Times New Roman" w:hAnsi="Times New Roman" w:cs="Times New Roman"/>
                <w:sz w:val="27"/>
                <w:szCs w:val="27"/>
              </w:rPr>
            </w:pPr>
            <w:r w:rsidRPr="008D65D1">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7"/>
                <w:szCs w:val="27"/>
              </w:rPr>
              <w:t>Численность детей обучающихся в 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721</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671</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661</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pStyle w:val="msolistparagraph0"/>
              <w:spacing w:after="0" w:line="240" w:lineRule="auto"/>
              <w:ind w:left="0"/>
              <w:jc w:val="center"/>
              <w:rPr>
                <w:rFonts w:ascii="Times New Roman" w:hAnsi="Times New Roman" w:cs="Times New Roman"/>
                <w:sz w:val="27"/>
                <w:szCs w:val="27"/>
              </w:rPr>
            </w:pPr>
            <w:r w:rsidRPr="008D65D1">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6</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pStyle w:val="msolistparagraph0"/>
              <w:spacing w:after="0" w:line="240" w:lineRule="auto"/>
              <w:ind w:left="0"/>
              <w:jc w:val="center"/>
              <w:rPr>
                <w:rFonts w:ascii="Times New Roman" w:hAnsi="Times New Roman" w:cs="Times New Roman"/>
                <w:sz w:val="27"/>
                <w:szCs w:val="27"/>
              </w:rPr>
            </w:pPr>
            <w:r w:rsidRPr="008D65D1">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7"/>
                <w:szCs w:val="27"/>
              </w:rPr>
            </w:pPr>
            <w:r w:rsidRPr="008D65D1">
              <w:rPr>
                <w:sz w:val="27"/>
                <w:szCs w:val="27"/>
              </w:rPr>
              <w:t>Количество муниципальных образовательных организаций, к которым осущест</w:t>
            </w:r>
          </w:p>
          <w:p w:rsidR="001317C9" w:rsidRPr="008D65D1" w:rsidRDefault="001317C9" w:rsidP="0087519B">
            <w:pPr>
              <w:jc w:val="center"/>
              <w:rPr>
                <w:sz w:val="28"/>
                <w:szCs w:val="28"/>
              </w:rPr>
            </w:pPr>
            <w:r w:rsidRPr="008D65D1">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lang w:val="en-US"/>
              </w:rPr>
            </w:pPr>
            <w:r w:rsidRPr="008D65D1">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lang w:val="en-US"/>
              </w:rPr>
            </w:pPr>
            <w:r w:rsidRPr="008D65D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lang w:val="en-US"/>
              </w:rPr>
            </w:pPr>
            <w:r w:rsidRPr="008D65D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lang w:val="en-US"/>
              </w:rPr>
            </w:pPr>
            <w:r w:rsidRPr="008D65D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lang w:val="en-US"/>
              </w:rPr>
            </w:pPr>
            <w:r w:rsidRPr="008D65D1">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lang w:val="en-US"/>
              </w:rPr>
              <w:t>8</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pStyle w:val="msolistparagraph0"/>
              <w:spacing w:after="0" w:line="240" w:lineRule="auto"/>
              <w:ind w:left="0"/>
              <w:jc w:val="center"/>
              <w:rPr>
                <w:rFonts w:ascii="Times New Roman" w:hAnsi="Times New Roman" w:cs="Times New Roman"/>
                <w:sz w:val="27"/>
                <w:szCs w:val="27"/>
              </w:rPr>
            </w:pPr>
            <w:r w:rsidRPr="008D65D1">
              <w:rPr>
                <w:rFonts w:ascii="Times New Roman" w:hAnsi="Times New Roman" w:cs="Times New Roman"/>
                <w:sz w:val="28"/>
                <w:szCs w:val="28"/>
              </w:rPr>
              <w:t>24.</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r w:rsidRPr="008D65D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r w:rsidRPr="008D65D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r w:rsidRPr="008D65D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r w:rsidRPr="008D65D1">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r w:rsidRPr="008D65D1">
              <w:rPr>
                <w:sz w:val="28"/>
                <w:szCs w:val="28"/>
                <w:lang w:val="en-US"/>
              </w:rPr>
              <w:t>8</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pStyle w:val="msolistparagraph0"/>
              <w:spacing w:after="0" w:line="240" w:lineRule="auto"/>
              <w:ind w:left="0"/>
              <w:jc w:val="center"/>
              <w:rPr>
                <w:rFonts w:ascii="Times New Roman" w:hAnsi="Times New Roman" w:cs="Times New Roman"/>
                <w:sz w:val="27"/>
                <w:szCs w:val="27"/>
              </w:rPr>
            </w:pPr>
            <w:r w:rsidRPr="008D65D1">
              <w:rPr>
                <w:rFonts w:ascii="Times New Roman" w:hAnsi="Times New Roman" w:cs="Times New Roman"/>
                <w:sz w:val="28"/>
                <w:szCs w:val="28"/>
              </w:rPr>
              <w:lastRenderedPageBreak/>
              <w:t>25.</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2</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pStyle w:val="msolistparagraph0"/>
              <w:spacing w:after="0" w:line="240" w:lineRule="auto"/>
              <w:ind w:left="0"/>
              <w:jc w:val="center"/>
              <w:rPr>
                <w:rFonts w:ascii="Times New Roman" w:hAnsi="Times New Roman" w:cs="Times New Roman"/>
                <w:sz w:val="27"/>
                <w:szCs w:val="27"/>
              </w:rPr>
            </w:pPr>
            <w:r w:rsidRPr="008D65D1">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0,33</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1,33</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pStyle w:val="msolistparagraph0"/>
              <w:spacing w:after="0" w:line="240" w:lineRule="auto"/>
              <w:ind w:left="0"/>
              <w:jc w:val="center"/>
              <w:rPr>
                <w:rFonts w:ascii="Times New Roman" w:hAnsi="Times New Roman" w:cs="Times New Roman"/>
                <w:sz w:val="27"/>
                <w:szCs w:val="27"/>
              </w:rPr>
            </w:pPr>
            <w:r w:rsidRPr="008D65D1">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r w:rsidRPr="008D65D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r w:rsidRPr="008D65D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16</w:t>
            </w:r>
          </w:p>
        </w:tc>
      </w:tr>
      <w:tr w:rsidR="001317C9" w:rsidRPr="008D65D1" w:rsidTr="0087519B">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pStyle w:val="msolistparagraph0"/>
              <w:spacing w:after="0" w:line="240" w:lineRule="auto"/>
              <w:ind w:left="0"/>
              <w:jc w:val="center"/>
              <w:rPr>
                <w:rFonts w:ascii="Times New Roman" w:hAnsi="Times New Roman" w:cs="Times New Roman"/>
                <w:sz w:val="27"/>
                <w:szCs w:val="27"/>
              </w:rPr>
            </w:pPr>
            <w:r w:rsidRPr="008D65D1">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r w:rsidRPr="008D65D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w:t>
            </w:r>
            <w:r w:rsidRPr="008D65D1">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rPr>
                <w:sz w:val="28"/>
                <w:szCs w:val="28"/>
              </w:rPr>
              <w:t>16</w:t>
            </w:r>
          </w:p>
        </w:tc>
      </w:tr>
    </w:tbl>
    <w:p w:rsidR="001317C9" w:rsidRPr="008D65D1" w:rsidRDefault="001317C9" w:rsidP="001317C9"/>
    <w:p w:rsidR="001317C9" w:rsidRPr="008D65D1" w:rsidRDefault="001317C9" w:rsidP="001317C9">
      <w:pPr>
        <w:spacing w:after="240"/>
        <w:jc w:val="center"/>
        <w:rPr>
          <w:b/>
          <w:sz w:val="28"/>
          <w:szCs w:val="28"/>
        </w:rPr>
      </w:pPr>
    </w:p>
    <w:p w:rsidR="001317C9" w:rsidRPr="008D65D1" w:rsidRDefault="001317C9" w:rsidP="001317C9">
      <w:pPr>
        <w:spacing w:after="240"/>
        <w:jc w:val="center"/>
        <w:rPr>
          <w:sz w:val="28"/>
          <w:szCs w:val="28"/>
        </w:rPr>
      </w:pPr>
      <w:r w:rsidRPr="008D65D1">
        <w:rPr>
          <w:b/>
          <w:sz w:val="28"/>
          <w:szCs w:val="28"/>
        </w:rPr>
        <w:t>5. Ресурсное обеспечение муниципальной программы</w:t>
      </w:r>
    </w:p>
    <w:p w:rsidR="001317C9" w:rsidRPr="008D65D1" w:rsidRDefault="001317C9" w:rsidP="001317C9">
      <w:pPr>
        <w:spacing w:after="120"/>
        <w:ind w:left="357"/>
        <w:jc w:val="center"/>
        <w:rPr>
          <w:sz w:val="28"/>
          <w:szCs w:val="28"/>
        </w:rPr>
      </w:pPr>
      <w:r w:rsidRPr="008D65D1">
        <w:rPr>
          <w:sz w:val="28"/>
          <w:szCs w:val="28"/>
        </w:rPr>
        <w:t>Таблица 5. Ресурсное обеспечение реализации Программы</w:t>
      </w:r>
    </w:p>
    <w:p w:rsidR="001317C9" w:rsidRPr="008D65D1" w:rsidRDefault="001317C9" w:rsidP="001317C9">
      <w:pPr>
        <w:ind w:left="360"/>
        <w:jc w:val="center"/>
        <w:rPr>
          <w:sz w:val="28"/>
          <w:szCs w:val="28"/>
        </w:rPr>
      </w:pPr>
    </w:p>
    <w:tbl>
      <w:tblPr>
        <w:tblW w:w="10188" w:type="dxa"/>
        <w:tblInd w:w="-318" w:type="dxa"/>
        <w:tblLayout w:type="fixed"/>
        <w:tblLook w:val="0000"/>
      </w:tblPr>
      <w:tblGrid>
        <w:gridCol w:w="735"/>
        <w:gridCol w:w="2081"/>
        <w:gridCol w:w="1417"/>
        <w:gridCol w:w="1559"/>
        <w:gridCol w:w="1560"/>
        <w:gridCol w:w="20"/>
        <w:gridCol w:w="1398"/>
        <w:gridCol w:w="20"/>
        <w:gridCol w:w="1398"/>
      </w:tblGrid>
      <w:tr w:rsidR="001317C9" w:rsidRPr="008D65D1" w:rsidTr="0087519B">
        <w:trPr>
          <w:trHeight w:val="980"/>
        </w:trPr>
        <w:tc>
          <w:tcPr>
            <w:tcW w:w="735" w:type="dxa"/>
            <w:vMerge w:val="restart"/>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 п/п</w:t>
            </w:r>
          </w:p>
        </w:tc>
        <w:tc>
          <w:tcPr>
            <w:tcW w:w="2081" w:type="dxa"/>
            <w:vMerge w:val="restart"/>
            <w:tcBorders>
              <w:top w:val="single" w:sz="4" w:space="0" w:color="000000"/>
              <w:left w:val="single" w:sz="4" w:space="0" w:color="000000"/>
              <w:bottom w:val="single" w:sz="4" w:space="0" w:color="000000"/>
            </w:tcBorders>
            <w:shd w:val="clear" w:color="auto" w:fill="auto"/>
            <w:vAlign w:val="center"/>
          </w:tcPr>
          <w:p w:rsidR="001317C9" w:rsidRPr="008D65D1" w:rsidRDefault="001317C9" w:rsidP="0087519B">
            <w:pPr>
              <w:jc w:val="center"/>
              <w:rPr>
                <w:sz w:val="28"/>
                <w:szCs w:val="28"/>
              </w:rPr>
            </w:pPr>
            <w:r w:rsidRPr="008D65D1">
              <w:rPr>
                <w:sz w:val="28"/>
                <w:szCs w:val="28"/>
              </w:rPr>
              <w:t>Наименование</w:t>
            </w:r>
          </w:p>
          <w:p w:rsidR="001317C9" w:rsidRPr="008D65D1" w:rsidRDefault="001317C9" w:rsidP="0087519B">
            <w:pPr>
              <w:jc w:val="center"/>
              <w:rPr>
                <w:sz w:val="28"/>
                <w:szCs w:val="28"/>
              </w:rPr>
            </w:pPr>
            <w:r w:rsidRPr="008D65D1">
              <w:rPr>
                <w:sz w:val="28"/>
                <w:szCs w:val="28"/>
              </w:rPr>
              <w:t>подпрограммы / Источник</w:t>
            </w:r>
          </w:p>
          <w:p w:rsidR="001317C9" w:rsidRPr="008D65D1" w:rsidRDefault="001317C9" w:rsidP="0087519B">
            <w:pPr>
              <w:jc w:val="center"/>
              <w:rPr>
                <w:sz w:val="28"/>
                <w:szCs w:val="28"/>
              </w:rPr>
            </w:pPr>
            <w:r w:rsidRPr="008D65D1">
              <w:rPr>
                <w:sz w:val="28"/>
                <w:szCs w:val="28"/>
              </w:rPr>
              <w:lastRenderedPageBreak/>
              <w:t>ресурсного</w:t>
            </w:r>
          </w:p>
          <w:p w:rsidR="001317C9" w:rsidRPr="008D65D1" w:rsidRDefault="001317C9" w:rsidP="0087519B">
            <w:pPr>
              <w:jc w:val="center"/>
              <w:rPr>
                <w:sz w:val="28"/>
                <w:szCs w:val="28"/>
              </w:rPr>
            </w:pPr>
            <w:r w:rsidRPr="008D65D1">
              <w:rPr>
                <w:sz w:val="28"/>
                <w:szCs w:val="28"/>
              </w:rPr>
              <w:t>обеспечения</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lastRenderedPageBreak/>
              <w:t>Сумма, руб.</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Сумма, руб.</w:t>
            </w:r>
          </w:p>
        </w:tc>
        <w:tc>
          <w:tcPr>
            <w:tcW w:w="1560"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Сумма, руб.</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Сумма, руб.</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rPr>
                <w:sz w:val="28"/>
                <w:szCs w:val="28"/>
              </w:rPr>
              <w:t>Сумма, руб.</w:t>
            </w:r>
          </w:p>
        </w:tc>
      </w:tr>
      <w:tr w:rsidR="001317C9" w:rsidRPr="008D65D1" w:rsidTr="0087519B">
        <w:trPr>
          <w:trHeight w:val="778"/>
        </w:trPr>
        <w:tc>
          <w:tcPr>
            <w:tcW w:w="735" w:type="dxa"/>
            <w:vMerge/>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vMerge/>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2018</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2019</w:t>
            </w:r>
          </w:p>
        </w:tc>
        <w:tc>
          <w:tcPr>
            <w:tcW w:w="1560"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2020</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t>2021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t>2022</w:t>
            </w:r>
          </w:p>
        </w:tc>
      </w:tr>
      <w:tr w:rsidR="001317C9" w:rsidRPr="008D65D1" w:rsidTr="0087519B">
        <w:trPr>
          <w:trHeight w:val="431"/>
        </w:trPr>
        <w:tc>
          <w:tcPr>
            <w:tcW w:w="735" w:type="dxa"/>
            <w:vMerge w:val="restart"/>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lastRenderedPageBreak/>
              <w:t>1.</w:t>
            </w: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Программа всего:</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168016227,68</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173 738 316,30</w:t>
            </w:r>
          </w:p>
        </w:tc>
        <w:tc>
          <w:tcPr>
            <w:tcW w:w="1560"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187349037,61</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178092140,99</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175262272,61</w:t>
            </w:r>
          </w:p>
        </w:tc>
      </w:tr>
      <w:tr w:rsidR="001317C9" w:rsidRPr="008D65D1" w:rsidTr="0087519B">
        <w:tc>
          <w:tcPr>
            <w:tcW w:w="735" w:type="dxa"/>
            <w:vMerge/>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0,00</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1991460,00</w:t>
            </w:r>
          </w:p>
        </w:tc>
        <w:tc>
          <w:tcPr>
            <w:tcW w:w="1560"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8953774,81</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10875981,85</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8672230,00</w:t>
            </w:r>
          </w:p>
        </w:tc>
      </w:tr>
      <w:tr w:rsidR="001317C9" w:rsidRPr="008D65D1" w:rsidTr="0087519B">
        <w:tc>
          <w:tcPr>
            <w:tcW w:w="735" w:type="dxa"/>
            <w:vMerge/>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92382786,06</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92 387 346,83</w:t>
            </w:r>
          </w:p>
        </w:tc>
        <w:tc>
          <w:tcPr>
            <w:tcW w:w="1560"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100281562,08</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96772015,03</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96751595,85</w:t>
            </w:r>
          </w:p>
        </w:tc>
      </w:tr>
      <w:tr w:rsidR="001317C9" w:rsidRPr="008D65D1" w:rsidTr="0087519B">
        <w:tc>
          <w:tcPr>
            <w:tcW w:w="735" w:type="dxa"/>
            <w:vMerge/>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75633441,62</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79359509,47</w:t>
            </w:r>
          </w:p>
          <w:p w:rsidR="001317C9" w:rsidRPr="008D65D1" w:rsidRDefault="001317C9" w:rsidP="0087519B">
            <w:pPr>
              <w:jc w:val="center"/>
            </w:pPr>
          </w:p>
        </w:tc>
        <w:tc>
          <w:tcPr>
            <w:tcW w:w="1560"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78113700,72</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70444144,11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69838446,76</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w:t>
            </w: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Аналитические подпрограммы:</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pPr>
          </w:p>
        </w:tc>
        <w:tc>
          <w:tcPr>
            <w:tcW w:w="1560"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pP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snapToGrid w:val="0"/>
              <w:jc w:val="center"/>
            </w:pP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2.1.</w:t>
            </w: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Подпрограмма "Реализация дошкольных образовательных программ Комсомольского муниципального района</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r w:rsidRPr="008D65D1">
              <w:t>61732292,52</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59565375,21</w:t>
            </w:r>
          </w:p>
          <w:p w:rsidR="001317C9" w:rsidRPr="008D65D1" w:rsidRDefault="001317C9" w:rsidP="0087519B">
            <w:pPr>
              <w:jc w:val="center"/>
            </w:pPr>
          </w:p>
        </w:tc>
        <w:tc>
          <w:tcPr>
            <w:tcW w:w="1560"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66280460, 62</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65210596,28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65224978,25</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31559881,00</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30503778,00</w:t>
            </w:r>
          </w:p>
        </w:tc>
        <w:tc>
          <w:tcPr>
            <w:tcW w:w="1560"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34149744,00</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32258540,00</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32258540,00</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30172411,52</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29061597,21</w:t>
            </w:r>
          </w:p>
        </w:tc>
        <w:tc>
          <w:tcPr>
            <w:tcW w:w="1580"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32130716,62</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32952056,28</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32966438,25</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2.2.</w:t>
            </w: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77018416,77</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80910437,13</w:t>
            </w:r>
          </w:p>
        </w:tc>
        <w:tc>
          <w:tcPr>
            <w:tcW w:w="1580"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85362769,24</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79167540,82</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79193141,95</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0</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1991460,00</w:t>
            </w:r>
          </w:p>
        </w:tc>
        <w:tc>
          <w:tcPr>
            <w:tcW w:w="1580"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4399136,19</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t>8643980,00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t>8672230,00</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58439412,53</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59522519,20</w:t>
            </w:r>
          </w:p>
        </w:tc>
        <w:tc>
          <w:tcPr>
            <w:tcW w:w="1580"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62808052,17</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63101441,20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63103567,50</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vAlign w:val="center"/>
          </w:tcPr>
          <w:p w:rsidR="001317C9" w:rsidRPr="008D65D1" w:rsidRDefault="001317C9" w:rsidP="0087519B">
            <w:pPr>
              <w:jc w:val="center"/>
            </w:pPr>
            <w:r w:rsidRPr="008D65D1">
              <w:t>18579004,24</w:t>
            </w:r>
          </w:p>
        </w:tc>
        <w:tc>
          <w:tcPr>
            <w:tcW w:w="1559" w:type="dxa"/>
            <w:tcBorders>
              <w:top w:val="single" w:sz="4" w:space="0" w:color="000000"/>
              <w:left w:val="single" w:sz="4" w:space="0" w:color="000000"/>
              <w:bottom w:val="single" w:sz="4" w:space="0" w:color="000000"/>
            </w:tcBorders>
            <w:shd w:val="clear" w:color="auto" w:fill="auto"/>
            <w:vAlign w:val="center"/>
          </w:tcPr>
          <w:p w:rsidR="001317C9" w:rsidRPr="008D65D1" w:rsidRDefault="001317C9" w:rsidP="0087519B">
            <w:pPr>
              <w:jc w:val="center"/>
            </w:pPr>
            <w:r w:rsidRPr="008D65D1">
              <w:t>19396457,93</w:t>
            </w:r>
          </w:p>
          <w:p w:rsidR="001317C9" w:rsidRPr="008D65D1" w:rsidRDefault="001317C9" w:rsidP="0087519B">
            <w:pPr>
              <w:jc w:val="center"/>
            </w:pPr>
          </w:p>
        </w:tc>
        <w:tc>
          <w:tcPr>
            <w:tcW w:w="1580" w:type="dxa"/>
            <w:gridSpan w:val="2"/>
            <w:tcBorders>
              <w:top w:val="single" w:sz="4" w:space="0" w:color="000000"/>
              <w:left w:val="single" w:sz="4" w:space="0" w:color="000000"/>
              <w:bottom w:val="single" w:sz="4" w:space="0" w:color="000000"/>
            </w:tcBorders>
            <w:shd w:val="clear" w:color="auto" w:fill="auto"/>
            <w:vAlign w:val="center"/>
          </w:tcPr>
          <w:p w:rsidR="001317C9" w:rsidRPr="008D65D1" w:rsidRDefault="001317C9" w:rsidP="0087519B">
            <w:pPr>
              <w:jc w:val="center"/>
            </w:pPr>
            <w:r w:rsidRPr="008D65D1">
              <w:t>18155580,88</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1317C9" w:rsidRPr="008D65D1" w:rsidRDefault="001317C9" w:rsidP="0087519B">
            <w:pPr>
              <w:jc w:val="center"/>
            </w:pPr>
            <w:r w:rsidRPr="008D65D1">
              <w:t>7422119,62</w:t>
            </w: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7C9" w:rsidRPr="008D65D1" w:rsidRDefault="001317C9" w:rsidP="0087519B">
            <w:pPr>
              <w:jc w:val="center"/>
            </w:pPr>
            <w:r w:rsidRPr="008D65D1">
              <w:t>7417344,45</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lastRenderedPageBreak/>
              <w:t>2.3.</w:t>
            </w: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10951031,43</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11435129,10</w:t>
            </w:r>
          </w:p>
        </w:tc>
        <w:tc>
          <w:tcPr>
            <w:tcW w:w="1580"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12524793,59</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12485144,86</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12485145,30</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1138369,73</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1188200,81</w:t>
            </w:r>
          </w:p>
        </w:tc>
        <w:tc>
          <w:tcPr>
            <w:tcW w:w="1580"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1564923,18</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0,00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0,00</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9812661,70</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10246928,29</w:t>
            </w:r>
          </w:p>
        </w:tc>
        <w:tc>
          <w:tcPr>
            <w:tcW w:w="1580"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10959870,41</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12485144,86</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12485145,30</w:t>
            </w:r>
          </w:p>
        </w:tc>
      </w:tr>
      <w:tr w:rsidR="001317C9" w:rsidRPr="008D65D1" w:rsidTr="0087519B">
        <w:tc>
          <w:tcPr>
            <w:tcW w:w="735" w:type="dxa"/>
            <w:tcBorders>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r w:rsidRPr="008D65D1">
              <w:rPr>
                <w:sz w:val="28"/>
                <w:szCs w:val="28"/>
              </w:rPr>
              <w:t>2.4</w:t>
            </w:r>
          </w:p>
        </w:tc>
        <w:tc>
          <w:tcPr>
            <w:tcW w:w="2081" w:type="dxa"/>
            <w:tcBorders>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Подпрограмма «Укрепление пожарной безопасности образовательных учреждений Комсомольского муниципального района»</w:t>
            </w:r>
          </w:p>
        </w:tc>
        <w:tc>
          <w:tcPr>
            <w:tcW w:w="1417" w:type="dxa"/>
            <w:tcBorders>
              <w:left w:val="single" w:sz="4" w:space="0" w:color="000000"/>
              <w:bottom w:val="single" w:sz="4" w:space="0" w:color="000000"/>
            </w:tcBorders>
            <w:shd w:val="clear" w:color="auto" w:fill="auto"/>
          </w:tcPr>
          <w:p w:rsidR="001317C9" w:rsidRPr="008D65D1" w:rsidRDefault="001317C9" w:rsidP="0087519B">
            <w:pPr>
              <w:jc w:val="center"/>
            </w:pPr>
            <w:r w:rsidRPr="008D65D1">
              <w:t>761376,23</w:t>
            </w:r>
          </w:p>
        </w:tc>
        <w:tc>
          <w:tcPr>
            <w:tcW w:w="1559" w:type="dxa"/>
            <w:tcBorders>
              <w:left w:val="single" w:sz="4" w:space="0" w:color="000000"/>
              <w:bottom w:val="single" w:sz="4" w:space="0" w:color="000000"/>
            </w:tcBorders>
            <w:shd w:val="clear" w:color="auto" w:fill="auto"/>
          </w:tcPr>
          <w:p w:rsidR="001317C9" w:rsidRPr="008D65D1" w:rsidRDefault="001317C9" w:rsidP="0087519B">
            <w:pPr>
              <w:jc w:val="center"/>
            </w:pPr>
            <w:r w:rsidRPr="008D65D1">
              <w:t>2493784,66</w:t>
            </w:r>
          </w:p>
        </w:tc>
        <w:tc>
          <w:tcPr>
            <w:tcW w:w="1580" w:type="dxa"/>
            <w:gridSpan w:val="2"/>
            <w:tcBorders>
              <w:left w:val="single" w:sz="4" w:space="0" w:color="000000"/>
              <w:bottom w:val="single" w:sz="4" w:space="0" w:color="000000"/>
            </w:tcBorders>
            <w:shd w:val="clear" w:color="auto" w:fill="auto"/>
          </w:tcPr>
          <w:p w:rsidR="001317C9" w:rsidRPr="008D65D1" w:rsidRDefault="001317C9" w:rsidP="0087519B">
            <w:pPr>
              <w:jc w:val="center"/>
            </w:pPr>
            <w:r w:rsidRPr="008D65D1">
              <w:t>1836292,27</w:t>
            </w:r>
          </w:p>
        </w:tc>
        <w:tc>
          <w:tcPr>
            <w:tcW w:w="1418" w:type="dxa"/>
            <w:gridSpan w:val="2"/>
            <w:tcBorders>
              <w:left w:val="single" w:sz="4" w:space="0" w:color="000000"/>
              <w:bottom w:val="single" w:sz="4" w:space="0" w:color="000000"/>
            </w:tcBorders>
            <w:shd w:val="clear" w:color="auto" w:fill="auto"/>
          </w:tcPr>
          <w:p w:rsidR="001317C9" w:rsidRPr="008D65D1" w:rsidRDefault="001317C9" w:rsidP="0087519B">
            <w:pPr>
              <w:jc w:val="center"/>
            </w:pPr>
            <w:r w:rsidRPr="008D65D1">
              <w:t>1373984,44</w:t>
            </w:r>
          </w:p>
        </w:tc>
        <w:tc>
          <w:tcPr>
            <w:tcW w:w="1398" w:type="dxa"/>
            <w:tcBorders>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1373984,44</w:t>
            </w:r>
          </w:p>
        </w:tc>
      </w:tr>
      <w:tr w:rsidR="001317C9" w:rsidRPr="008D65D1" w:rsidTr="0087519B">
        <w:tc>
          <w:tcPr>
            <w:tcW w:w="735" w:type="dxa"/>
            <w:tcBorders>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областной бюджет</w:t>
            </w:r>
          </w:p>
        </w:tc>
        <w:tc>
          <w:tcPr>
            <w:tcW w:w="1417" w:type="dxa"/>
            <w:tcBorders>
              <w:left w:val="single" w:sz="4" w:space="0" w:color="000000"/>
              <w:bottom w:val="single" w:sz="4" w:space="0" w:color="000000"/>
            </w:tcBorders>
            <w:shd w:val="clear" w:color="auto" w:fill="auto"/>
          </w:tcPr>
          <w:p w:rsidR="001317C9" w:rsidRPr="008D65D1" w:rsidRDefault="001317C9" w:rsidP="0087519B">
            <w:pPr>
              <w:jc w:val="center"/>
            </w:pPr>
            <w:r w:rsidRPr="008D65D1">
              <w:t>0,00</w:t>
            </w:r>
          </w:p>
        </w:tc>
        <w:tc>
          <w:tcPr>
            <w:tcW w:w="1559" w:type="dxa"/>
            <w:tcBorders>
              <w:left w:val="single" w:sz="4" w:space="0" w:color="000000"/>
              <w:bottom w:val="single" w:sz="4" w:space="0" w:color="000000"/>
            </w:tcBorders>
            <w:shd w:val="clear" w:color="auto" w:fill="auto"/>
          </w:tcPr>
          <w:p w:rsidR="001317C9" w:rsidRPr="008D65D1" w:rsidRDefault="001317C9" w:rsidP="0087519B">
            <w:pPr>
              <w:jc w:val="center"/>
            </w:pPr>
            <w:r w:rsidRPr="008D65D1">
              <w:t>0,00</w:t>
            </w:r>
          </w:p>
        </w:tc>
        <w:tc>
          <w:tcPr>
            <w:tcW w:w="1580" w:type="dxa"/>
            <w:gridSpan w:val="2"/>
            <w:tcBorders>
              <w:left w:val="single" w:sz="4" w:space="0" w:color="000000"/>
              <w:bottom w:val="single" w:sz="4" w:space="0" w:color="000000"/>
            </w:tcBorders>
            <w:shd w:val="clear" w:color="auto" w:fill="auto"/>
          </w:tcPr>
          <w:p w:rsidR="001317C9" w:rsidRPr="008D65D1" w:rsidRDefault="001317C9" w:rsidP="0087519B">
            <w:pPr>
              <w:jc w:val="center"/>
            </w:pPr>
            <w:r w:rsidRPr="008D65D1">
              <w:t>0,00</w:t>
            </w:r>
          </w:p>
        </w:tc>
        <w:tc>
          <w:tcPr>
            <w:tcW w:w="1418" w:type="dxa"/>
            <w:gridSpan w:val="2"/>
            <w:tcBorders>
              <w:left w:val="single" w:sz="4" w:space="0" w:color="000000"/>
              <w:bottom w:val="single" w:sz="4" w:space="0" w:color="000000"/>
            </w:tcBorders>
            <w:shd w:val="clear" w:color="auto" w:fill="auto"/>
          </w:tcPr>
          <w:p w:rsidR="001317C9" w:rsidRPr="008D65D1" w:rsidRDefault="001317C9" w:rsidP="0087519B">
            <w:pPr>
              <w:jc w:val="center"/>
            </w:pPr>
            <w:r w:rsidRPr="008D65D1">
              <w:t>0,00</w:t>
            </w:r>
          </w:p>
        </w:tc>
        <w:tc>
          <w:tcPr>
            <w:tcW w:w="1398" w:type="dxa"/>
            <w:tcBorders>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0,00</w:t>
            </w:r>
          </w:p>
        </w:tc>
      </w:tr>
      <w:tr w:rsidR="001317C9" w:rsidRPr="008D65D1" w:rsidTr="0087519B">
        <w:tc>
          <w:tcPr>
            <w:tcW w:w="735" w:type="dxa"/>
            <w:tcBorders>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местный бюджет</w:t>
            </w:r>
          </w:p>
        </w:tc>
        <w:tc>
          <w:tcPr>
            <w:tcW w:w="1417" w:type="dxa"/>
            <w:tcBorders>
              <w:left w:val="single" w:sz="4" w:space="0" w:color="000000"/>
              <w:bottom w:val="single" w:sz="4" w:space="0" w:color="000000"/>
            </w:tcBorders>
            <w:shd w:val="clear" w:color="auto" w:fill="auto"/>
          </w:tcPr>
          <w:p w:rsidR="001317C9" w:rsidRPr="008D65D1" w:rsidRDefault="001317C9" w:rsidP="0087519B">
            <w:pPr>
              <w:jc w:val="center"/>
            </w:pPr>
            <w:r w:rsidRPr="008D65D1">
              <w:t>761376,23</w:t>
            </w:r>
          </w:p>
        </w:tc>
        <w:tc>
          <w:tcPr>
            <w:tcW w:w="1559" w:type="dxa"/>
            <w:tcBorders>
              <w:left w:val="single" w:sz="4" w:space="0" w:color="000000"/>
              <w:bottom w:val="single" w:sz="4" w:space="0" w:color="000000"/>
            </w:tcBorders>
            <w:shd w:val="clear" w:color="auto" w:fill="auto"/>
          </w:tcPr>
          <w:p w:rsidR="001317C9" w:rsidRPr="008D65D1" w:rsidRDefault="001317C9" w:rsidP="0087519B">
            <w:pPr>
              <w:jc w:val="center"/>
            </w:pPr>
            <w:r w:rsidRPr="008D65D1">
              <w:t>2493784,66</w:t>
            </w:r>
          </w:p>
        </w:tc>
        <w:tc>
          <w:tcPr>
            <w:tcW w:w="1580" w:type="dxa"/>
            <w:gridSpan w:val="2"/>
            <w:tcBorders>
              <w:left w:val="single" w:sz="4" w:space="0" w:color="000000"/>
              <w:bottom w:val="single" w:sz="4" w:space="0" w:color="000000"/>
            </w:tcBorders>
            <w:shd w:val="clear" w:color="auto" w:fill="auto"/>
          </w:tcPr>
          <w:p w:rsidR="001317C9" w:rsidRPr="008D65D1" w:rsidRDefault="001317C9" w:rsidP="0087519B">
            <w:pPr>
              <w:jc w:val="center"/>
            </w:pPr>
            <w:r w:rsidRPr="008D65D1">
              <w:t>1836292,27</w:t>
            </w:r>
          </w:p>
        </w:tc>
        <w:tc>
          <w:tcPr>
            <w:tcW w:w="1418" w:type="dxa"/>
            <w:gridSpan w:val="2"/>
            <w:tcBorders>
              <w:left w:val="single" w:sz="4" w:space="0" w:color="000000"/>
              <w:bottom w:val="single" w:sz="4" w:space="0" w:color="000000"/>
            </w:tcBorders>
            <w:shd w:val="clear" w:color="auto" w:fill="auto"/>
          </w:tcPr>
          <w:p w:rsidR="001317C9" w:rsidRPr="008D65D1" w:rsidRDefault="001317C9" w:rsidP="0087519B">
            <w:pPr>
              <w:jc w:val="center"/>
            </w:pPr>
            <w:r w:rsidRPr="008D65D1">
              <w:t>1373984,44</w:t>
            </w:r>
          </w:p>
        </w:tc>
        <w:tc>
          <w:tcPr>
            <w:tcW w:w="1398" w:type="dxa"/>
            <w:tcBorders>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1373984,44</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2.5</w:t>
            </w: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Подпрограмма "Реализация мер социальной поддержки детей в сфере образования Комсомольского муниципального района".</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5683998,75</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5886930,84</w:t>
            </w:r>
          </w:p>
        </w:tc>
        <w:tc>
          <w:tcPr>
            <w:tcW w:w="1580"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6775710,75</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5250956,04</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4967294,04</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w:t>
            </w:r>
          </w:p>
        </w:tc>
        <w:tc>
          <w:tcPr>
            <w:tcW w:w="1580"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2318057,44</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t>-</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rPr>
                <w:sz w:val="28"/>
                <w:szCs w:val="28"/>
              </w:rPr>
            </w:pPr>
            <w:r w:rsidRPr="008D65D1">
              <w:t>-</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 xml:space="preserve">областной </w:t>
            </w:r>
            <w:r w:rsidRPr="008D65D1">
              <w:rPr>
                <w:sz w:val="28"/>
                <w:szCs w:val="28"/>
              </w:rPr>
              <w:lastRenderedPageBreak/>
              <w:t>бюджет</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lastRenderedPageBreak/>
              <w:t>1192382,80</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1108537,82</w:t>
            </w:r>
          </w:p>
        </w:tc>
        <w:tc>
          <w:tcPr>
            <w:tcW w:w="1580"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1665014,08</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1389488,35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1389488,35</w:t>
            </w:r>
          </w:p>
        </w:tc>
      </w:tr>
      <w:tr w:rsidR="001317C9" w:rsidRPr="008D65D1" w:rsidTr="0087519B">
        <w:tc>
          <w:tcPr>
            <w:tcW w:w="735" w:type="dxa"/>
            <w:tcBorders>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местный бюджет</w:t>
            </w:r>
          </w:p>
        </w:tc>
        <w:tc>
          <w:tcPr>
            <w:tcW w:w="1417" w:type="dxa"/>
            <w:tcBorders>
              <w:left w:val="single" w:sz="4" w:space="0" w:color="000000"/>
              <w:bottom w:val="single" w:sz="4" w:space="0" w:color="000000"/>
            </w:tcBorders>
            <w:shd w:val="clear" w:color="auto" w:fill="auto"/>
          </w:tcPr>
          <w:p w:rsidR="001317C9" w:rsidRPr="008D65D1" w:rsidRDefault="001317C9" w:rsidP="0087519B">
            <w:pPr>
              <w:jc w:val="center"/>
            </w:pPr>
            <w:r w:rsidRPr="008D65D1">
              <w:t>4491615,95</w:t>
            </w:r>
          </w:p>
        </w:tc>
        <w:tc>
          <w:tcPr>
            <w:tcW w:w="1559" w:type="dxa"/>
            <w:tcBorders>
              <w:left w:val="single" w:sz="4" w:space="0" w:color="000000"/>
              <w:bottom w:val="single" w:sz="4" w:space="0" w:color="000000"/>
            </w:tcBorders>
            <w:shd w:val="clear" w:color="auto" w:fill="auto"/>
          </w:tcPr>
          <w:p w:rsidR="001317C9" w:rsidRPr="008D65D1" w:rsidRDefault="001317C9" w:rsidP="0087519B">
            <w:pPr>
              <w:jc w:val="center"/>
            </w:pPr>
            <w:r w:rsidRPr="008D65D1">
              <w:t>4778393,02</w:t>
            </w:r>
          </w:p>
        </w:tc>
        <w:tc>
          <w:tcPr>
            <w:tcW w:w="1580" w:type="dxa"/>
            <w:gridSpan w:val="2"/>
            <w:tcBorders>
              <w:left w:val="single" w:sz="4" w:space="0" w:color="000000"/>
              <w:bottom w:val="single" w:sz="4" w:space="0" w:color="000000"/>
            </w:tcBorders>
            <w:shd w:val="clear" w:color="auto" w:fill="auto"/>
          </w:tcPr>
          <w:p w:rsidR="001317C9" w:rsidRPr="008D65D1" w:rsidRDefault="001317C9" w:rsidP="0087519B">
            <w:pPr>
              <w:jc w:val="center"/>
            </w:pPr>
            <w:r w:rsidRPr="008D65D1">
              <w:t>2792639,23</w:t>
            </w:r>
          </w:p>
        </w:tc>
        <w:tc>
          <w:tcPr>
            <w:tcW w:w="1418" w:type="dxa"/>
            <w:gridSpan w:val="2"/>
            <w:tcBorders>
              <w:left w:val="single" w:sz="4" w:space="0" w:color="000000"/>
              <w:bottom w:val="single" w:sz="4" w:space="0" w:color="000000"/>
            </w:tcBorders>
            <w:shd w:val="clear" w:color="auto" w:fill="auto"/>
          </w:tcPr>
          <w:p w:rsidR="001317C9" w:rsidRPr="008D65D1" w:rsidRDefault="001317C9" w:rsidP="0087519B">
            <w:pPr>
              <w:jc w:val="center"/>
            </w:pPr>
            <w:r w:rsidRPr="008D65D1">
              <w:t>3861467,69</w:t>
            </w:r>
          </w:p>
        </w:tc>
        <w:tc>
          <w:tcPr>
            <w:tcW w:w="1398" w:type="dxa"/>
            <w:tcBorders>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3577805,69</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r w:rsidRPr="008D65D1">
              <w:rPr>
                <w:sz w:val="28"/>
                <w:szCs w:val="28"/>
              </w:rPr>
              <w:t>2.6.</w:t>
            </w: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Подпрограмма "Управление в сфере образования Комсомольского муниципального района"</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11869111,98</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13446659,36</w:t>
            </w:r>
          </w:p>
          <w:p w:rsidR="001317C9" w:rsidRPr="008D65D1" w:rsidRDefault="001317C9" w:rsidP="0087519B">
            <w:pPr>
              <w:jc w:val="center"/>
            </w:pPr>
          </w:p>
        </w:tc>
        <w:tc>
          <w:tcPr>
            <w:tcW w:w="1580"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14569011,14</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14603918,55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12017728,63</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федеральный бюджет</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w:t>
            </w:r>
          </w:p>
        </w:tc>
        <w:tc>
          <w:tcPr>
            <w:tcW w:w="1580"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2236581,18</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2232001,85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областной бюджет</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52740,00</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64311,00</w:t>
            </w:r>
          </w:p>
        </w:tc>
        <w:tc>
          <w:tcPr>
            <w:tcW w:w="1580"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93828,65</w:t>
            </w:r>
          </w:p>
          <w:p w:rsidR="001317C9" w:rsidRPr="008D65D1" w:rsidRDefault="001317C9" w:rsidP="0087519B">
            <w:pPr>
              <w:jc w:val="center"/>
            </w:pP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r w:rsidRPr="008D65D1">
              <w:t xml:space="preserve">   22545,48</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0,00</w:t>
            </w:r>
          </w:p>
        </w:tc>
      </w:tr>
      <w:tr w:rsidR="001317C9" w:rsidRPr="008D65D1" w:rsidTr="0087519B">
        <w:tc>
          <w:tcPr>
            <w:tcW w:w="735"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snapToGrid w:val="0"/>
              <w:jc w:val="center"/>
              <w:rPr>
                <w:sz w:val="28"/>
                <w:szCs w:val="28"/>
              </w:rPr>
            </w:pPr>
          </w:p>
        </w:tc>
        <w:tc>
          <w:tcPr>
            <w:tcW w:w="2081"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rPr>
                <w:sz w:val="28"/>
                <w:szCs w:val="28"/>
              </w:rPr>
              <w:t>местный бюджет</w:t>
            </w:r>
          </w:p>
        </w:tc>
        <w:tc>
          <w:tcPr>
            <w:tcW w:w="1417"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11816371,98</w:t>
            </w:r>
          </w:p>
        </w:tc>
        <w:tc>
          <w:tcPr>
            <w:tcW w:w="1559" w:type="dxa"/>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13382348,36</w:t>
            </w:r>
          </w:p>
          <w:p w:rsidR="001317C9" w:rsidRPr="008D65D1" w:rsidRDefault="001317C9" w:rsidP="0087519B">
            <w:pPr>
              <w:jc w:val="center"/>
            </w:pPr>
          </w:p>
          <w:p w:rsidR="001317C9" w:rsidRPr="008D65D1" w:rsidRDefault="001317C9" w:rsidP="0087519B">
            <w:pPr>
              <w:jc w:val="center"/>
            </w:pPr>
          </w:p>
        </w:tc>
        <w:tc>
          <w:tcPr>
            <w:tcW w:w="1580"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12238601,31</w:t>
            </w:r>
          </w:p>
        </w:tc>
        <w:tc>
          <w:tcPr>
            <w:tcW w:w="1418" w:type="dxa"/>
            <w:gridSpan w:val="2"/>
            <w:tcBorders>
              <w:top w:val="single" w:sz="4" w:space="0" w:color="000000"/>
              <w:left w:val="single" w:sz="4" w:space="0" w:color="000000"/>
              <w:bottom w:val="single" w:sz="4" w:space="0" w:color="000000"/>
            </w:tcBorders>
            <w:shd w:val="clear" w:color="auto" w:fill="auto"/>
          </w:tcPr>
          <w:p w:rsidR="001317C9" w:rsidRPr="008D65D1" w:rsidRDefault="001317C9" w:rsidP="0087519B">
            <w:pPr>
              <w:jc w:val="center"/>
            </w:pPr>
            <w:r w:rsidRPr="008D65D1">
              <w:t>12349371,22</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1317C9" w:rsidRPr="008D65D1" w:rsidRDefault="001317C9" w:rsidP="0087519B">
            <w:pPr>
              <w:jc w:val="center"/>
            </w:pPr>
            <w:r w:rsidRPr="008D65D1">
              <w:t>12017728,63</w:t>
            </w:r>
          </w:p>
        </w:tc>
      </w:tr>
    </w:tbl>
    <w:p w:rsidR="001317C9" w:rsidRPr="008D65D1" w:rsidRDefault="001317C9" w:rsidP="001317C9"/>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b/>
          <w:bCs/>
          <w:spacing w:val="-5"/>
          <w:sz w:val="28"/>
          <w:szCs w:val="28"/>
        </w:rPr>
      </w:pPr>
    </w:p>
    <w:p w:rsidR="001317C9" w:rsidRPr="008D65D1" w:rsidRDefault="001317C9" w:rsidP="001317C9">
      <w:pPr>
        <w:rPr>
          <w:b/>
          <w:bCs/>
          <w:spacing w:val="-5"/>
          <w:sz w:val="28"/>
          <w:szCs w:val="28"/>
        </w:rPr>
      </w:pPr>
    </w:p>
    <w:p w:rsidR="001317C9" w:rsidRPr="008D65D1" w:rsidRDefault="001317C9" w:rsidP="001317C9">
      <w:pPr>
        <w:rPr>
          <w:b/>
        </w:rPr>
      </w:pPr>
    </w:p>
    <w:p w:rsidR="001317C9" w:rsidRPr="008D65D1" w:rsidRDefault="001317C9" w:rsidP="001317C9">
      <w:pPr>
        <w:jc w:val="center"/>
        <w:rPr>
          <w:b/>
        </w:rPr>
      </w:pPr>
    </w:p>
    <w:p w:rsidR="001317C9" w:rsidRPr="008D65D1" w:rsidRDefault="001317C9" w:rsidP="001317C9">
      <w:pPr>
        <w:jc w:val="center"/>
        <w:rPr>
          <w:b/>
        </w:rPr>
      </w:pPr>
    </w:p>
    <w:p w:rsidR="001317C9" w:rsidRPr="008D65D1" w:rsidRDefault="001317C9" w:rsidP="001317C9">
      <w:pPr>
        <w:jc w:val="center"/>
        <w:rPr>
          <w:b/>
        </w:rPr>
      </w:pPr>
    </w:p>
    <w:p w:rsidR="001317C9" w:rsidRPr="008D65D1" w:rsidRDefault="001317C9" w:rsidP="001317C9">
      <w:pPr>
        <w:jc w:val="center"/>
        <w:rPr>
          <w:b/>
        </w:rPr>
      </w:pPr>
    </w:p>
    <w:p w:rsidR="001317C9" w:rsidRPr="008D65D1" w:rsidRDefault="001317C9" w:rsidP="001317C9">
      <w:pPr>
        <w:jc w:val="center"/>
        <w:rPr>
          <w:b/>
        </w:rPr>
      </w:pPr>
    </w:p>
    <w:p w:rsidR="001317C9" w:rsidRPr="008D65D1" w:rsidRDefault="001317C9" w:rsidP="001317C9">
      <w:pPr>
        <w:jc w:val="center"/>
        <w:rPr>
          <w:b/>
        </w:rPr>
      </w:pPr>
    </w:p>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Pr>
        <w:jc w:val="right"/>
        <w:rPr>
          <w:sz w:val="22"/>
          <w:szCs w:val="22"/>
        </w:rPr>
      </w:pPr>
      <w:r w:rsidRPr="008D65D1">
        <w:rPr>
          <w:sz w:val="22"/>
          <w:szCs w:val="22"/>
        </w:rPr>
        <w:t>Приложение 1 к муниципальной программе</w:t>
      </w:r>
    </w:p>
    <w:p w:rsidR="001317C9" w:rsidRPr="008D65D1" w:rsidRDefault="001317C9" w:rsidP="001317C9">
      <w:pPr>
        <w:jc w:val="right"/>
        <w:rPr>
          <w:sz w:val="22"/>
          <w:szCs w:val="22"/>
        </w:rPr>
      </w:pPr>
      <w:r w:rsidRPr="008D65D1">
        <w:rPr>
          <w:sz w:val="22"/>
          <w:szCs w:val="22"/>
        </w:rPr>
        <w:t xml:space="preserve"> «Развитие    образования    Комсомольского </w:t>
      </w:r>
    </w:p>
    <w:p w:rsidR="001317C9" w:rsidRPr="008D65D1" w:rsidRDefault="001317C9" w:rsidP="001317C9">
      <w:pPr>
        <w:jc w:val="right"/>
        <w:rPr>
          <w:sz w:val="22"/>
          <w:szCs w:val="22"/>
        </w:rPr>
      </w:pPr>
      <w:r w:rsidRPr="008D65D1">
        <w:rPr>
          <w:sz w:val="22"/>
          <w:szCs w:val="22"/>
        </w:rPr>
        <w:t xml:space="preserve">   муниципального района» </w:t>
      </w:r>
    </w:p>
    <w:p w:rsidR="001317C9" w:rsidRPr="008D65D1" w:rsidRDefault="001317C9" w:rsidP="001317C9">
      <w:pPr>
        <w:jc w:val="right"/>
        <w:rPr>
          <w:sz w:val="22"/>
          <w:szCs w:val="22"/>
        </w:rPr>
      </w:pPr>
      <w:r w:rsidRPr="008D65D1">
        <w:rPr>
          <w:sz w:val="22"/>
          <w:szCs w:val="22"/>
        </w:rPr>
        <w:t>от  04.12.2020 г.  №</w:t>
      </w:r>
      <w:r w:rsidRPr="008D65D1">
        <w:rPr>
          <w:sz w:val="22"/>
          <w:szCs w:val="22"/>
          <w:u w:val="single"/>
        </w:rPr>
        <w:t xml:space="preserve"> 274 </w:t>
      </w:r>
    </w:p>
    <w:p w:rsidR="001317C9" w:rsidRPr="008D65D1" w:rsidRDefault="001317C9" w:rsidP="001317C9">
      <w:pPr>
        <w:jc w:val="right"/>
        <w:rPr>
          <w:sz w:val="22"/>
          <w:szCs w:val="22"/>
        </w:rPr>
      </w:pPr>
    </w:p>
    <w:p w:rsidR="001317C9" w:rsidRPr="008D65D1" w:rsidRDefault="001317C9" w:rsidP="001317C9">
      <w:pPr>
        <w:jc w:val="right"/>
        <w:rPr>
          <w:sz w:val="28"/>
          <w:szCs w:val="28"/>
        </w:rPr>
      </w:pPr>
    </w:p>
    <w:p w:rsidR="001317C9" w:rsidRPr="008D65D1" w:rsidRDefault="001317C9" w:rsidP="001317C9">
      <w:pPr>
        <w:jc w:val="center"/>
        <w:rPr>
          <w:b/>
          <w:sz w:val="28"/>
          <w:szCs w:val="28"/>
        </w:rPr>
      </w:pPr>
    </w:p>
    <w:p w:rsidR="001317C9" w:rsidRPr="008D65D1" w:rsidRDefault="001317C9" w:rsidP="001317C9">
      <w:pPr>
        <w:jc w:val="center"/>
        <w:rPr>
          <w:b/>
          <w:sz w:val="28"/>
          <w:szCs w:val="28"/>
        </w:rPr>
      </w:pPr>
    </w:p>
    <w:p w:rsidR="001317C9" w:rsidRPr="008D65D1" w:rsidRDefault="001317C9" w:rsidP="001317C9">
      <w:pPr>
        <w:jc w:val="center"/>
        <w:rPr>
          <w:b/>
          <w:sz w:val="28"/>
          <w:szCs w:val="28"/>
        </w:rPr>
      </w:pPr>
    </w:p>
    <w:p w:rsidR="001317C9" w:rsidRPr="008D65D1" w:rsidRDefault="001317C9" w:rsidP="001317C9">
      <w:pPr>
        <w:jc w:val="center"/>
        <w:rPr>
          <w:b/>
          <w:sz w:val="28"/>
          <w:szCs w:val="28"/>
        </w:rPr>
      </w:pPr>
    </w:p>
    <w:p w:rsidR="001317C9" w:rsidRPr="008D65D1" w:rsidRDefault="001317C9" w:rsidP="001317C9">
      <w:pPr>
        <w:jc w:val="center"/>
        <w:rPr>
          <w:b/>
          <w:sz w:val="28"/>
          <w:szCs w:val="28"/>
        </w:rPr>
      </w:pPr>
    </w:p>
    <w:p w:rsidR="001317C9" w:rsidRPr="008D65D1" w:rsidRDefault="001317C9" w:rsidP="001317C9">
      <w:pPr>
        <w:jc w:val="center"/>
        <w:rPr>
          <w:b/>
          <w:sz w:val="28"/>
          <w:szCs w:val="28"/>
        </w:rPr>
      </w:pPr>
      <w:r w:rsidRPr="008D65D1">
        <w:rPr>
          <w:b/>
          <w:sz w:val="28"/>
          <w:szCs w:val="28"/>
        </w:rPr>
        <w:t>Подпрограмма</w:t>
      </w:r>
    </w:p>
    <w:p w:rsidR="001317C9" w:rsidRPr="008D65D1" w:rsidRDefault="001317C9" w:rsidP="001317C9">
      <w:pPr>
        <w:jc w:val="center"/>
        <w:rPr>
          <w:b/>
          <w:sz w:val="28"/>
          <w:szCs w:val="28"/>
        </w:rPr>
      </w:pPr>
      <w:r w:rsidRPr="008D65D1">
        <w:rPr>
          <w:b/>
          <w:sz w:val="28"/>
          <w:szCs w:val="28"/>
        </w:rPr>
        <w:lastRenderedPageBreak/>
        <w:t>«Реализация дошкольных образовательных программ</w:t>
      </w:r>
    </w:p>
    <w:p w:rsidR="001317C9" w:rsidRPr="008D65D1" w:rsidRDefault="001317C9" w:rsidP="001317C9">
      <w:pPr>
        <w:jc w:val="center"/>
        <w:rPr>
          <w:b/>
          <w:sz w:val="28"/>
          <w:szCs w:val="28"/>
        </w:rPr>
      </w:pPr>
      <w:r w:rsidRPr="008D65D1">
        <w:rPr>
          <w:b/>
          <w:sz w:val="28"/>
          <w:szCs w:val="28"/>
        </w:rPr>
        <w:t>в Комсомольском муниципальном районе»</w:t>
      </w:r>
    </w:p>
    <w:p w:rsidR="001317C9" w:rsidRPr="008D65D1" w:rsidRDefault="001317C9" w:rsidP="001317C9">
      <w:pPr>
        <w:jc w:val="center"/>
        <w:rPr>
          <w:sz w:val="28"/>
          <w:szCs w:val="28"/>
        </w:rPr>
      </w:pPr>
    </w:p>
    <w:p w:rsidR="001317C9" w:rsidRPr="008D65D1" w:rsidRDefault="001317C9" w:rsidP="001317C9">
      <w:pPr>
        <w:pStyle w:val="ac"/>
        <w:numPr>
          <w:ilvl w:val="0"/>
          <w:numId w:val="11"/>
        </w:numPr>
        <w:spacing w:after="0" w:line="240" w:lineRule="auto"/>
        <w:jc w:val="center"/>
        <w:rPr>
          <w:rFonts w:ascii="Times New Roman" w:hAnsi="Times New Roman"/>
          <w:b/>
          <w:sz w:val="28"/>
          <w:szCs w:val="28"/>
        </w:rPr>
      </w:pPr>
      <w:r w:rsidRPr="008D65D1">
        <w:rPr>
          <w:rFonts w:ascii="Times New Roman" w:hAnsi="Times New Roman"/>
          <w:b/>
          <w:sz w:val="28"/>
          <w:szCs w:val="28"/>
        </w:rPr>
        <w:t>Паспорт подпрограммы</w:t>
      </w:r>
    </w:p>
    <w:p w:rsidR="001317C9" w:rsidRPr="008D65D1" w:rsidRDefault="001317C9" w:rsidP="001317C9">
      <w:pPr>
        <w:pStyle w:val="ac"/>
        <w:spacing w:after="0" w:line="240" w:lineRule="auto"/>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1317C9" w:rsidRPr="008D65D1" w:rsidTr="0087519B">
        <w:tc>
          <w:tcPr>
            <w:tcW w:w="4017"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Наименование подпрограммы</w:t>
            </w:r>
          </w:p>
        </w:tc>
        <w:tc>
          <w:tcPr>
            <w:tcW w:w="5339" w:type="dxa"/>
          </w:tcPr>
          <w:p w:rsidR="001317C9" w:rsidRPr="008D65D1" w:rsidRDefault="001317C9" w:rsidP="0087519B">
            <w:pPr>
              <w:contextualSpacing/>
              <w:jc w:val="center"/>
              <w:rPr>
                <w:sz w:val="28"/>
                <w:szCs w:val="28"/>
              </w:rPr>
            </w:pPr>
            <w:r w:rsidRPr="008D65D1">
              <w:rPr>
                <w:sz w:val="28"/>
                <w:szCs w:val="28"/>
              </w:rPr>
              <w:t>Реализация дошкольных образовательных программ в Комсомольском муниципальном районе</w:t>
            </w:r>
          </w:p>
        </w:tc>
      </w:tr>
      <w:tr w:rsidR="001317C9" w:rsidRPr="008D65D1" w:rsidTr="0087519B">
        <w:tc>
          <w:tcPr>
            <w:tcW w:w="4017"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Срок реализации подпрограммы</w:t>
            </w:r>
          </w:p>
        </w:tc>
        <w:tc>
          <w:tcPr>
            <w:tcW w:w="5339" w:type="dxa"/>
          </w:tcPr>
          <w:p w:rsidR="001317C9" w:rsidRPr="008D65D1" w:rsidRDefault="001317C9" w:rsidP="0087519B">
            <w:pPr>
              <w:contextualSpacing/>
              <w:jc w:val="center"/>
              <w:rPr>
                <w:sz w:val="28"/>
                <w:szCs w:val="28"/>
              </w:rPr>
            </w:pPr>
            <w:r w:rsidRPr="008D65D1">
              <w:rPr>
                <w:sz w:val="28"/>
                <w:szCs w:val="28"/>
              </w:rPr>
              <w:t>2018-2022 годы</w:t>
            </w:r>
          </w:p>
        </w:tc>
      </w:tr>
      <w:tr w:rsidR="001317C9" w:rsidRPr="008D65D1" w:rsidTr="0087519B">
        <w:tc>
          <w:tcPr>
            <w:tcW w:w="4017"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Ответственный исполнитель подпрограммы</w:t>
            </w:r>
          </w:p>
        </w:tc>
        <w:tc>
          <w:tcPr>
            <w:tcW w:w="5339"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Управление образования Администрации Комсомольского муниципального района</w:t>
            </w:r>
          </w:p>
        </w:tc>
      </w:tr>
      <w:tr w:rsidR="001317C9" w:rsidRPr="008D65D1" w:rsidTr="0087519B">
        <w:tc>
          <w:tcPr>
            <w:tcW w:w="4017"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Исполнители основных мероприятий (мероприятий) подпрограммы</w:t>
            </w:r>
          </w:p>
        </w:tc>
        <w:tc>
          <w:tcPr>
            <w:tcW w:w="5339" w:type="dxa"/>
          </w:tcPr>
          <w:p w:rsidR="001317C9" w:rsidRPr="008D65D1" w:rsidRDefault="001317C9" w:rsidP="0087519B">
            <w:pPr>
              <w:jc w:val="center"/>
              <w:rPr>
                <w:sz w:val="28"/>
                <w:szCs w:val="28"/>
              </w:rPr>
            </w:pPr>
            <w:r w:rsidRPr="008D65D1">
              <w:rPr>
                <w:sz w:val="28"/>
                <w:szCs w:val="28"/>
              </w:rPr>
              <w:t>Дошкольные образовательные учреждения Комсомольского муниципального района</w:t>
            </w:r>
          </w:p>
        </w:tc>
      </w:tr>
      <w:tr w:rsidR="001317C9" w:rsidRPr="008D65D1" w:rsidTr="0087519B">
        <w:tc>
          <w:tcPr>
            <w:tcW w:w="4017"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Задачи подпрограммы</w:t>
            </w:r>
          </w:p>
          <w:p w:rsidR="001317C9" w:rsidRPr="008D65D1" w:rsidRDefault="001317C9" w:rsidP="0087519B">
            <w:pPr>
              <w:pStyle w:val="ac"/>
              <w:spacing w:after="0" w:line="240" w:lineRule="auto"/>
              <w:ind w:left="0"/>
              <w:rPr>
                <w:rFonts w:ascii="Times New Roman" w:hAnsi="Times New Roman"/>
                <w:sz w:val="28"/>
                <w:szCs w:val="28"/>
              </w:rPr>
            </w:pPr>
          </w:p>
          <w:p w:rsidR="001317C9" w:rsidRPr="008D65D1" w:rsidRDefault="001317C9" w:rsidP="0087519B">
            <w:pPr>
              <w:pStyle w:val="ac"/>
              <w:spacing w:after="0" w:line="240" w:lineRule="auto"/>
              <w:ind w:left="0"/>
              <w:rPr>
                <w:rFonts w:ascii="Times New Roman" w:hAnsi="Times New Roman"/>
                <w:sz w:val="28"/>
                <w:szCs w:val="28"/>
              </w:rPr>
            </w:pPr>
          </w:p>
          <w:p w:rsidR="001317C9" w:rsidRPr="008D65D1" w:rsidRDefault="001317C9" w:rsidP="0087519B">
            <w:pPr>
              <w:pStyle w:val="ac"/>
              <w:spacing w:after="0" w:line="240" w:lineRule="auto"/>
              <w:ind w:left="0"/>
              <w:rPr>
                <w:rFonts w:ascii="Times New Roman" w:hAnsi="Times New Roman"/>
                <w:sz w:val="28"/>
                <w:szCs w:val="28"/>
              </w:rPr>
            </w:pPr>
          </w:p>
          <w:p w:rsidR="001317C9" w:rsidRPr="008D65D1" w:rsidRDefault="001317C9" w:rsidP="0087519B">
            <w:pPr>
              <w:pStyle w:val="ac"/>
              <w:spacing w:after="0" w:line="240" w:lineRule="auto"/>
              <w:ind w:left="0"/>
              <w:rPr>
                <w:rFonts w:ascii="Times New Roman" w:hAnsi="Times New Roman"/>
                <w:sz w:val="28"/>
                <w:szCs w:val="28"/>
              </w:rPr>
            </w:pPr>
          </w:p>
        </w:tc>
        <w:tc>
          <w:tcPr>
            <w:tcW w:w="5339" w:type="dxa"/>
          </w:tcPr>
          <w:p w:rsidR="001317C9" w:rsidRPr="008D65D1" w:rsidRDefault="001317C9" w:rsidP="0087519B">
            <w:pPr>
              <w:autoSpaceDE w:val="0"/>
              <w:autoSpaceDN w:val="0"/>
              <w:adjustRightInd w:val="0"/>
              <w:jc w:val="center"/>
              <w:rPr>
                <w:sz w:val="28"/>
                <w:szCs w:val="28"/>
              </w:rPr>
            </w:pPr>
            <w:r w:rsidRPr="008D65D1">
              <w:rPr>
                <w:rFonts w:eastAsia="TimesNewRoman"/>
                <w:sz w:val="28"/>
                <w:szCs w:val="28"/>
              </w:rPr>
              <w:t>Обеспечение в полном объеме прав граждан наполучение общедоступного и бесплатного дошкольного образования в муниципальных дошкольных образовательных учреждениях</w:t>
            </w:r>
          </w:p>
        </w:tc>
      </w:tr>
      <w:tr w:rsidR="001317C9" w:rsidRPr="008D65D1" w:rsidTr="0087519B">
        <w:trPr>
          <w:trHeight w:val="1298"/>
        </w:trPr>
        <w:tc>
          <w:tcPr>
            <w:tcW w:w="4017"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Объемы ресурсного обеспечения подпрограммы</w:t>
            </w:r>
          </w:p>
        </w:tc>
        <w:tc>
          <w:tcPr>
            <w:tcW w:w="5339"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Общий объем:</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2018 год – 61 732 292,52 руб.</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2019 год – 59 565 375,21  руб.</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2020 год – 66 280 460,62 руб.</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2021 год – 65 210 596,28 руб.</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2022 год- 65 224 978,25 руб.</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бюджетные ассигнования:</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местный бюджет:</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2018 год – 30 172 411,52 руб.</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2019 год – 29 061 597,21 руб.</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2020 год – 32 130 716,62 руб.</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2021 год – 32 952 056,28 руб.</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2022 год- 32 966 438,25 руб.</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-областной бюджет:</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2018 год – 31 559 881,00  руб.</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2019 год – 30 503 778,00 руб.</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2020 год – 34 149 744,00 руб.</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2021 год - 32 258 540,00 руб.</w:t>
            </w:r>
          </w:p>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 xml:space="preserve">2022 год - 32 258 540,00 руб. </w:t>
            </w:r>
          </w:p>
          <w:p w:rsidR="001317C9" w:rsidRPr="008D65D1" w:rsidRDefault="001317C9" w:rsidP="0087519B">
            <w:pPr>
              <w:rPr>
                <w:sz w:val="28"/>
                <w:szCs w:val="28"/>
              </w:rPr>
            </w:pPr>
            <w:r w:rsidRPr="008D65D1">
              <w:rPr>
                <w:sz w:val="28"/>
                <w:szCs w:val="28"/>
              </w:rPr>
              <w:t>-федеральный бюджет:</w:t>
            </w:r>
          </w:p>
          <w:p w:rsidR="001317C9" w:rsidRPr="008D65D1" w:rsidRDefault="001317C9" w:rsidP="0087519B">
            <w:pPr>
              <w:rPr>
                <w:sz w:val="28"/>
                <w:szCs w:val="28"/>
              </w:rPr>
            </w:pPr>
            <w:r w:rsidRPr="008D65D1">
              <w:rPr>
                <w:sz w:val="28"/>
                <w:szCs w:val="28"/>
              </w:rPr>
              <w:t>2018 год – 0,00 руб.</w:t>
            </w:r>
          </w:p>
          <w:p w:rsidR="001317C9" w:rsidRPr="008D65D1" w:rsidRDefault="001317C9" w:rsidP="0087519B">
            <w:pPr>
              <w:spacing w:after="100" w:afterAutospacing="1"/>
              <w:rPr>
                <w:sz w:val="28"/>
                <w:szCs w:val="28"/>
              </w:rPr>
            </w:pPr>
            <w:r w:rsidRPr="008D65D1">
              <w:rPr>
                <w:sz w:val="28"/>
                <w:szCs w:val="28"/>
              </w:rPr>
              <w:t>2019 год – 0,00 руб.                                 2020 год – 0,00 руб.</w:t>
            </w:r>
          </w:p>
          <w:p w:rsidR="001317C9" w:rsidRPr="008D65D1" w:rsidRDefault="001317C9" w:rsidP="0087519B">
            <w:pPr>
              <w:spacing w:after="100" w:afterAutospacing="1"/>
              <w:rPr>
                <w:sz w:val="28"/>
                <w:szCs w:val="28"/>
              </w:rPr>
            </w:pPr>
            <w:r w:rsidRPr="008D65D1">
              <w:rPr>
                <w:sz w:val="28"/>
                <w:szCs w:val="28"/>
              </w:rPr>
              <w:t>2021 год -0,00 руб.</w:t>
            </w:r>
          </w:p>
          <w:p w:rsidR="001317C9" w:rsidRPr="008D65D1" w:rsidRDefault="001317C9" w:rsidP="0087519B">
            <w:pPr>
              <w:spacing w:after="100" w:afterAutospacing="1"/>
              <w:rPr>
                <w:sz w:val="28"/>
                <w:szCs w:val="28"/>
              </w:rPr>
            </w:pPr>
            <w:r w:rsidRPr="008D65D1">
              <w:rPr>
                <w:sz w:val="28"/>
                <w:szCs w:val="28"/>
              </w:rPr>
              <w:lastRenderedPageBreak/>
              <w:t>2022 год - 0,00 руб.</w:t>
            </w:r>
          </w:p>
        </w:tc>
      </w:tr>
      <w:tr w:rsidR="001317C9" w:rsidRPr="008D65D1" w:rsidTr="0087519B">
        <w:trPr>
          <w:trHeight w:val="1152"/>
        </w:trPr>
        <w:tc>
          <w:tcPr>
            <w:tcW w:w="4017"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Численность детей обучающихся                в муниципальных дошкольных образовательных учреждениях</w:t>
            </w:r>
          </w:p>
        </w:tc>
      </w:tr>
    </w:tbl>
    <w:p w:rsidR="001317C9" w:rsidRPr="008D65D1" w:rsidRDefault="001317C9" w:rsidP="001317C9">
      <w:pPr>
        <w:pStyle w:val="ac"/>
        <w:numPr>
          <w:ilvl w:val="0"/>
          <w:numId w:val="11"/>
        </w:numPr>
        <w:spacing w:before="240" w:after="0" w:line="240" w:lineRule="auto"/>
        <w:ind w:left="714" w:hanging="357"/>
        <w:jc w:val="center"/>
        <w:rPr>
          <w:rFonts w:ascii="Times New Roman" w:hAnsi="Times New Roman"/>
          <w:b/>
          <w:sz w:val="28"/>
          <w:szCs w:val="28"/>
        </w:rPr>
      </w:pPr>
      <w:r w:rsidRPr="008D65D1">
        <w:rPr>
          <w:rFonts w:ascii="Times New Roman" w:hAnsi="Times New Roman"/>
          <w:b/>
          <w:sz w:val="28"/>
          <w:szCs w:val="28"/>
        </w:rPr>
        <w:t>Характеристика основных мероприятий подпрограммы муниципальной программы</w:t>
      </w:r>
    </w:p>
    <w:p w:rsidR="001317C9" w:rsidRPr="008D65D1" w:rsidRDefault="001317C9" w:rsidP="001317C9">
      <w:pPr>
        <w:pStyle w:val="ac"/>
        <w:spacing w:after="0" w:line="240" w:lineRule="auto"/>
        <w:ind w:left="360"/>
        <w:rPr>
          <w:rFonts w:ascii="Times New Roman" w:hAnsi="Times New Roman"/>
          <w:b/>
          <w:sz w:val="28"/>
          <w:szCs w:val="28"/>
        </w:rPr>
      </w:pPr>
    </w:p>
    <w:p w:rsidR="001317C9" w:rsidRPr="008D65D1" w:rsidRDefault="001317C9" w:rsidP="001317C9">
      <w:pPr>
        <w:pStyle w:val="ac"/>
        <w:spacing w:after="0" w:line="240" w:lineRule="auto"/>
        <w:ind w:left="0" w:firstLine="709"/>
        <w:jc w:val="both"/>
        <w:rPr>
          <w:rFonts w:ascii="Times New Roman" w:hAnsi="Times New Roman"/>
          <w:sz w:val="28"/>
          <w:szCs w:val="28"/>
        </w:rPr>
      </w:pPr>
      <w:r w:rsidRPr="008D65D1">
        <w:rPr>
          <w:rFonts w:ascii="Times New Roman" w:hAnsi="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1317C9" w:rsidRPr="008D65D1" w:rsidRDefault="001317C9" w:rsidP="001317C9">
      <w:pPr>
        <w:pStyle w:val="ac"/>
        <w:numPr>
          <w:ilvl w:val="0"/>
          <w:numId w:val="14"/>
        </w:numPr>
        <w:spacing w:after="0" w:line="240" w:lineRule="auto"/>
        <w:jc w:val="both"/>
        <w:rPr>
          <w:rFonts w:ascii="Times New Roman" w:hAnsi="Times New Roman"/>
          <w:sz w:val="28"/>
          <w:szCs w:val="28"/>
        </w:rPr>
      </w:pPr>
      <w:r w:rsidRPr="008D65D1">
        <w:rPr>
          <w:rFonts w:ascii="Times New Roman" w:hAnsi="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1317C9" w:rsidRPr="008D65D1" w:rsidRDefault="001317C9" w:rsidP="001317C9">
      <w:pPr>
        <w:pStyle w:val="ac"/>
        <w:numPr>
          <w:ilvl w:val="0"/>
          <w:numId w:val="14"/>
        </w:numPr>
        <w:spacing w:after="120" w:line="240" w:lineRule="auto"/>
        <w:ind w:left="714" w:hanging="357"/>
        <w:jc w:val="both"/>
        <w:rPr>
          <w:rFonts w:ascii="Times New Roman" w:hAnsi="Times New Roman"/>
          <w:sz w:val="28"/>
          <w:szCs w:val="28"/>
        </w:rPr>
      </w:pPr>
      <w:r w:rsidRPr="008D65D1">
        <w:rPr>
          <w:rFonts w:ascii="Times New Roman" w:hAnsi="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1317C9" w:rsidRPr="008D65D1" w:rsidRDefault="001317C9" w:rsidP="001317C9">
      <w:pPr>
        <w:pStyle w:val="ac"/>
        <w:numPr>
          <w:ilvl w:val="0"/>
          <w:numId w:val="11"/>
        </w:numPr>
        <w:spacing w:before="120" w:after="240" w:line="240" w:lineRule="auto"/>
        <w:ind w:left="357" w:hanging="357"/>
        <w:jc w:val="center"/>
        <w:rPr>
          <w:rFonts w:ascii="Times New Roman" w:hAnsi="Times New Roman"/>
          <w:b/>
          <w:sz w:val="28"/>
          <w:szCs w:val="28"/>
        </w:rPr>
      </w:pPr>
      <w:r w:rsidRPr="008D65D1">
        <w:rPr>
          <w:rFonts w:ascii="Times New Roman" w:hAnsi="Times New Roman"/>
          <w:b/>
          <w:sz w:val="28"/>
          <w:szCs w:val="28"/>
        </w:rPr>
        <w:t>Ожидаемые результаты</w:t>
      </w:r>
    </w:p>
    <w:p w:rsidR="001317C9" w:rsidRPr="008D65D1" w:rsidRDefault="001317C9" w:rsidP="001317C9">
      <w:pPr>
        <w:pStyle w:val="ac"/>
        <w:spacing w:after="240" w:line="240" w:lineRule="auto"/>
        <w:ind w:left="357"/>
        <w:rPr>
          <w:rFonts w:ascii="Times New Roman" w:hAnsi="Times New Roman"/>
          <w:sz w:val="28"/>
          <w:szCs w:val="28"/>
        </w:rPr>
      </w:pPr>
    </w:p>
    <w:p w:rsidR="001317C9" w:rsidRPr="008D65D1" w:rsidRDefault="001317C9" w:rsidP="001317C9">
      <w:pPr>
        <w:pStyle w:val="ac"/>
        <w:spacing w:after="0" w:line="240" w:lineRule="auto"/>
        <w:ind w:left="0" w:firstLine="709"/>
        <w:jc w:val="both"/>
        <w:rPr>
          <w:rFonts w:ascii="Times New Roman" w:hAnsi="Times New Roman"/>
          <w:sz w:val="28"/>
          <w:szCs w:val="28"/>
        </w:rPr>
      </w:pPr>
      <w:r w:rsidRPr="008D65D1">
        <w:rPr>
          <w:rFonts w:ascii="Times New Roman" w:hAnsi="Times New Roman"/>
          <w:sz w:val="28"/>
          <w:szCs w:val="28"/>
        </w:rPr>
        <w:t>Благодаря реализации подпрограммы планируется обеспечить в 2018-2022 годах:</w:t>
      </w:r>
    </w:p>
    <w:p w:rsidR="001317C9" w:rsidRPr="008D65D1" w:rsidRDefault="001317C9" w:rsidP="001317C9">
      <w:pPr>
        <w:pStyle w:val="ac"/>
        <w:numPr>
          <w:ilvl w:val="0"/>
          <w:numId w:val="12"/>
        </w:numPr>
        <w:spacing w:after="0" w:line="240" w:lineRule="auto"/>
        <w:jc w:val="both"/>
        <w:rPr>
          <w:rFonts w:ascii="Times New Roman" w:hAnsi="Times New Roman"/>
          <w:sz w:val="28"/>
          <w:szCs w:val="28"/>
        </w:rPr>
      </w:pPr>
      <w:r w:rsidRPr="008D65D1">
        <w:rPr>
          <w:rFonts w:ascii="Times New Roman" w:hAnsi="Times New Roman"/>
          <w:sz w:val="28"/>
          <w:szCs w:val="28"/>
        </w:rPr>
        <w:t>реализацию программ дошкольного образования для 679 детей,обучающихся в муниципальных дошкольных образовательных учреждениях;</w:t>
      </w:r>
    </w:p>
    <w:p w:rsidR="001317C9" w:rsidRPr="008D65D1" w:rsidRDefault="001317C9" w:rsidP="001317C9">
      <w:pPr>
        <w:pStyle w:val="ac"/>
        <w:numPr>
          <w:ilvl w:val="0"/>
          <w:numId w:val="12"/>
        </w:numPr>
        <w:spacing w:after="120" w:line="240" w:lineRule="auto"/>
        <w:ind w:left="714" w:hanging="357"/>
        <w:jc w:val="both"/>
        <w:rPr>
          <w:rFonts w:ascii="Times New Roman" w:hAnsi="Times New Roman"/>
          <w:sz w:val="28"/>
          <w:szCs w:val="28"/>
        </w:rPr>
      </w:pPr>
      <w:r w:rsidRPr="008D65D1">
        <w:rPr>
          <w:rFonts w:ascii="Times New Roman" w:hAnsi="Times New Roman"/>
          <w:sz w:val="28"/>
          <w:szCs w:val="28"/>
        </w:rPr>
        <w:t>содержание в дошкольных образовательных учреждениях 19 чел.,         детей-сирот и детей, оставшихся без попечения родителей, детей-инвалидов.</w:t>
      </w:r>
    </w:p>
    <w:p w:rsidR="001317C9" w:rsidRPr="008D65D1" w:rsidRDefault="001317C9" w:rsidP="001317C9">
      <w:pPr>
        <w:pStyle w:val="ac"/>
        <w:spacing w:after="0" w:line="240" w:lineRule="auto"/>
        <w:ind w:left="0" w:firstLine="709"/>
        <w:jc w:val="both"/>
        <w:rPr>
          <w:rFonts w:ascii="Times New Roman" w:hAnsi="Times New Roman"/>
          <w:sz w:val="28"/>
          <w:szCs w:val="28"/>
        </w:rPr>
      </w:pPr>
      <w:r w:rsidRPr="008D65D1">
        <w:rPr>
          <w:rFonts w:ascii="Times New Roman" w:hAnsi="Times New Roman"/>
          <w:sz w:val="28"/>
          <w:szCs w:val="28"/>
        </w:rPr>
        <w:t>Целевые показатели реализации подпрограммы представлены в нижеследующей таблице.</w:t>
      </w:r>
    </w:p>
    <w:p w:rsidR="001317C9" w:rsidRPr="008D65D1" w:rsidRDefault="001317C9" w:rsidP="001317C9">
      <w:pPr>
        <w:pStyle w:val="ac"/>
        <w:spacing w:after="0" w:line="240" w:lineRule="auto"/>
        <w:ind w:left="0" w:firstLine="709"/>
        <w:jc w:val="both"/>
        <w:rPr>
          <w:rFonts w:ascii="Times New Roman" w:hAnsi="Times New Roman"/>
          <w:sz w:val="28"/>
          <w:szCs w:val="28"/>
        </w:rPr>
      </w:pPr>
      <w:r w:rsidRPr="008D65D1">
        <w:rPr>
          <w:rFonts w:ascii="Times New Roman" w:hAnsi="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1317C9" w:rsidRPr="008D65D1" w:rsidRDefault="001317C9" w:rsidP="001317C9">
      <w:pPr>
        <w:pStyle w:val="ac"/>
        <w:spacing w:after="0" w:line="240" w:lineRule="auto"/>
        <w:ind w:left="0" w:firstLine="709"/>
        <w:jc w:val="both"/>
        <w:rPr>
          <w:rFonts w:ascii="Times New Roman" w:hAnsi="Times New Roman"/>
          <w:sz w:val="28"/>
          <w:szCs w:val="28"/>
        </w:rPr>
      </w:pPr>
      <w:r w:rsidRPr="008D65D1">
        <w:rPr>
          <w:rFonts w:ascii="Times New Roman" w:hAnsi="Times New Roman"/>
          <w:sz w:val="28"/>
          <w:szCs w:val="28"/>
        </w:rPr>
        <w:t xml:space="preserve">Количество дошкольных организаций, в которых проведен капитальный ремонт зданий и помещений в 2019 году  -1 единица. </w:t>
      </w:r>
    </w:p>
    <w:p w:rsidR="001317C9" w:rsidRPr="008D65D1" w:rsidRDefault="001317C9" w:rsidP="001317C9">
      <w:pPr>
        <w:pStyle w:val="ac"/>
        <w:spacing w:after="0" w:line="240" w:lineRule="auto"/>
        <w:ind w:left="360"/>
        <w:jc w:val="both"/>
        <w:rPr>
          <w:rFonts w:ascii="Times New Roman" w:hAnsi="Times New Roman"/>
          <w:sz w:val="28"/>
          <w:szCs w:val="28"/>
        </w:rPr>
      </w:pPr>
    </w:p>
    <w:p w:rsidR="001317C9" w:rsidRPr="008D65D1" w:rsidRDefault="001317C9" w:rsidP="001317C9">
      <w:pPr>
        <w:pStyle w:val="ac"/>
        <w:numPr>
          <w:ilvl w:val="0"/>
          <w:numId w:val="11"/>
        </w:numPr>
        <w:spacing w:after="120" w:line="240" w:lineRule="auto"/>
        <w:jc w:val="center"/>
        <w:rPr>
          <w:rFonts w:ascii="Times New Roman" w:hAnsi="Times New Roman"/>
          <w:b/>
          <w:sz w:val="28"/>
          <w:szCs w:val="28"/>
        </w:rPr>
      </w:pPr>
      <w:r w:rsidRPr="008D65D1">
        <w:rPr>
          <w:rFonts w:ascii="Times New Roman" w:hAnsi="Times New Roman"/>
          <w:b/>
          <w:sz w:val="28"/>
          <w:szCs w:val="28"/>
        </w:rPr>
        <w:t>Целевые индикаторы (показатели) подпрограммы</w:t>
      </w:r>
    </w:p>
    <w:p w:rsidR="001317C9" w:rsidRPr="008D65D1" w:rsidRDefault="001317C9" w:rsidP="001317C9">
      <w:pPr>
        <w:pStyle w:val="ac"/>
        <w:spacing w:after="0" w:line="240" w:lineRule="auto"/>
        <w:jc w:val="center"/>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102"/>
        <w:gridCol w:w="1270"/>
        <w:gridCol w:w="1105"/>
        <w:gridCol w:w="1105"/>
        <w:gridCol w:w="975"/>
        <w:gridCol w:w="1105"/>
        <w:gridCol w:w="1105"/>
      </w:tblGrid>
      <w:tr w:rsidR="001317C9" w:rsidRPr="008D65D1" w:rsidTr="0087519B">
        <w:tc>
          <w:tcPr>
            <w:tcW w:w="695" w:type="dxa"/>
          </w:tcPr>
          <w:p w:rsidR="001317C9" w:rsidRPr="008D65D1" w:rsidRDefault="001317C9" w:rsidP="0087519B">
            <w:pPr>
              <w:pStyle w:val="ac"/>
              <w:spacing w:after="0" w:line="240" w:lineRule="auto"/>
              <w:ind w:left="0"/>
              <w:jc w:val="center"/>
              <w:rPr>
                <w:rFonts w:ascii="Times New Roman" w:hAnsi="Times New Roman"/>
                <w:sz w:val="24"/>
                <w:szCs w:val="24"/>
              </w:rPr>
            </w:pPr>
            <w:r w:rsidRPr="008D65D1">
              <w:rPr>
                <w:rFonts w:ascii="Times New Roman" w:hAnsi="Times New Roman"/>
                <w:sz w:val="24"/>
                <w:szCs w:val="24"/>
              </w:rPr>
              <w:lastRenderedPageBreak/>
              <w:t>№ п/п</w:t>
            </w:r>
          </w:p>
        </w:tc>
        <w:tc>
          <w:tcPr>
            <w:tcW w:w="2102" w:type="dxa"/>
          </w:tcPr>
          <w:p w:rsidR="001317C9" w:rsidRPr="008D65D1" w:rsidRDefault="001317C9" w:rsidP="0087519B">
            <w:pPr>
              <w:pStyle w:val="ac"/>
              <w:spacing w:after="0" w:line="240" w:lineRule="auto"/>
              <w:ind w:left="0"/>
              <w:jc w:val="center"/>
              <w:rPr>
                <w:rFonts w:ascii="Times New Roman" w:hAnsi="Times New Roman"/>
              </w:rPr>
            </w:pPr>
            <w:r w:rsidRPr="008D65D1">
              <w:rPr>
                <w:rFonts w:ascii="Times New Roman" w:hAnsi="Times New Roman"/>
              </w:rPr>
              <w:t>Наименование показателя</w:t>
            </w:r>
          </w:p>
        </w:tc>
        <w:tc>
          <w:tcPr>
            <w:tcW w:w="1270" w:type="dxa"/>
          </w:tcPr>
          <w:p w:rsidR="001317C9" w:rsidRPr="008D65D1" w:rsidRDefault="001317C9" w:rsidP="0087519B">
            <w:pPr>
              <w:pStyle w:val="ac"/>
              <w:spacing w:after="0" w:line="240" w:lineRule="auto"/>
              <w:ind w:left="0"/>
              <w:jc w:val="center"/>
              <w:rPr>
                <w:rFonts w:ascii="Times New Roman" w:hAnsi="Times New Roman"/>
              </w:rPr>
            </w:pPr>
            <w:r w:rsidRPr="008D65D1">
              <w:rPr>
                <w:rFonts w:ascii="Times New Roman" w:hAnsi="Times New Roman"/>
              </w:rPr>
              <w:t>Ед.</w:t>
            </w:r>
          </w:p>
          <w:p w:rsidR="001317C9" w:rsidRPr="008D65D1" w:rsidRDefault="001317C9" w:rsidP="0087519B">
            <w:pPr>
              <w:pStyle w:val="ac"/>
              <w:spacing w:after="0" w:line="240" w:lineRule="auto"/>
              <w:ind w:left="0"/>
              <w:jc w:val="center"/>
              <w:rPr>
                <w:rFonts w:ascii="Times New Roman" w:hAnsi="Times New Roman"/>
              </w:rPr>
            </w:pPr>
            <w:r w:rsidRPr="008D65D1">
              <w:rPr>
                <w:rFonts w:ascii="Times New Roman" w:hAnsi="Times New Roman"/>
              </w:rPr>
              <w:t>измерения</w:t>
            </w:r>
          </w:p>
        </w:tc>
        <w:tc>
          <w:tcPr>
            <w:tcW w:w="1105"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2018</w:t>
            </w:r>
          </w:p>
        </w:tc>
        <w:tc>
          <w:tcPr>
            <w:tcW w:w="1105"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2019</w:t>
            </w:r>
          </w:p>
        </w:tc>
        <w:tc>
          <w:tcPr>
            <w:tcW w:w="975"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2020</w:t>
            </w:r>
          </w:p>
        </w:tc>
        <w:tc>
          <w:tcPr>
            <w:tcW w:w="1105"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2021</w:t>
            </w:r>
          </w:p>
        </w:tc>
        <w:tc>
          <w:tcPr>
            <w:tcW w:w="1105"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2022</w:t>
            </w:r>
          </w:p>
        </w:tc>
      </w:tr>
      <w:tr w:rsidR="001317C9" w:rsidRPr="008D65D1" w:rsidTr="0087519B">
        <w:tc>
          <w:tcPr>
            <w:tcW w:w="695"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1</w:t>
            </w:r>
          </w:p>
        </w:tc>
        <w:tc>
          <w:tcPr>
            <w:tcW w:w="2102" w:type="dxa"/>
          </w:tcPr>
          <w:p w:rsidR="001317C9" w:rsidRPr="008D65D1" w:rsidRDefault="001317C9" w:rsidP="0087519B">
            <w:pPr>
              <w:pStyle w:val="ac"/>
              <w:spacing w:after="0" w:line="240" w:lineRule="auto"/>
              <w:ind w:left="0"/>
              <w:jc w:val="center"/>
              <w:rPr>
                <w:rFonts w:ascii="Times New Roman" w:hAnsi="Times New Roman"/>
              </w:rPr>
            </w:pPr>
            <w:r w:rsidRPr="008D65D1">
              <w:rPr>
                <w:rFonts w:ascii="Times New Roman" w:hAnsi="Times New Roman"/>
              </w:rPr>
              <w:t>Численность детей обучающихся в муниципальных дошкольных образовательных учреждениях</w:t>
            </w:r>
          </w:p>
        </w:tc>
        <w:tc>
          <w:tcPr>
            <w:tcW w:w="1270" w:type="dxa"/>
          </w:tcPr>
          <w:p w:rsidR="001317C9" w:rsidRPr="008D65D1" w:rsidRDefault="001317C9" w:rsidP="0087519B">
            <w:pPr>
              <w:pStyle w:val="ac"/>
              <w:spacing w:after="0" w:line="240" w:lineRule="auto"/>
              <w:ind w:left="0"/>
              <w:jc w:val="center"/>
              <w:rPr>
                <w:rFonts w:ascii="Times New Roman" w:hAnsi="Times New Roman"/>
              </w:rPr>
            </w:pPr>
            <w:r w:rsidRPr="008D65D1">
              <w:rPr>
                <w:rFonts w:ascii="Times New Roman" w:hAnsi="Times New Roman"/>
              </w:rPr>
              <w:t>Чел.</w:t>
            </w:r>
          </w:p>
        </w:tc>
        <w:tc>
          <w:tcPr>
            <w:tcW w:w="1105"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721</w:t>
            </w:r>
          </w:p>
        </w:tc>
        <w:tc>
          <w:tcPr>
            <w:tcW w:w="1105"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671</w:t>
            </w:r>
          </w:p>
        </w:tc>
        <w:tc>
          <w:tcPr>
            <w:tcW w:w="975"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 xml:space="preserve">   679</w:t>
            </w:r>
          </w:p>
        </w:tc>
        <w:tc>
          <w:tcPr>
            <w:tcW w:w="1105"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661</w:t>
            </w:r>
          </w:p>
        </w:tc>
        <w:tc>
          <w:tcPr>
            <w:tcW w:w="1105"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661</w:t>
            </w:r>
          </w:p>
        </w:tc>
      </w:tr>
    </w:tbl>
    <w:p w:rsidR="001317C9" w:rsidRPr="008D65D1" w:rsidRDefault="001317C9" w:rsidP="001317C9">
      <w:pPr>
        <w:pStyle w:val="ac"/>
        <w:spacing w:after="0" w:line="240" w:lineRule="auto"/>
        <w:ind w:left="0"/>
        <w:jc w:val="both"/>
        <w:rPr>
          <w:rFonts w:ascii="Times New Roman" w:hAnsi="Times New Roman"/>
          <w:sz w:val="28"/>
          <w:szCs w:val="28"/>
        </w:rPr>
      </w:pPr>
    </w:p>
    <w:p w:rsidR="001317C9" w:rsidRPr="008D65D1" w:rsidRDefault="001317C9" w:rsidP="001317C9">
      <w:pPr>
        <w:pStyle w:val="ac"/>
        <w:spacing w:after="240" w:line="240" w:lineRule="auto"/>
        <w:ind w:left="0" w:firstLine="709"/>
        <w:jc w:val="both"/>
        <w:rPr>
          <w:rFonts w:ascii="Times New Roman" w:hAnsi="Times New Roman"/>
          <w:sz w:val="28"/>
          <w:szCs w:val="28"/>
        </w:rPr>
      </w:pPr>
      <w:r w:rsidRPr="008D65D1">
        <w:rPr>
          <w:rFonts w:ascii="Times New Roman" w:hAnsi="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1317C9" w:rsidRPr="008D65D1" w:rsidRDefault="001317C9" w:rsidP="001317C9">
      <w:pPr>
        <w:pStyle w:val="ac"/>
        <w:spacing w:after="0" w:line="240" w:lineRule="auto"/>
        <w:jc w:val="both"/>
        <w:rPr>
          <w:rFonts w:ascii="Times New Roman" w:hAnsi="Times New Roman"/>
          <w:sz w:val="28"/>
          <w:szCs w:val="28"/>
        </w:rPr>
      </w:pPr>
    </w:p>
    <w:p w:rsidR="001317C9" w:rsidRPr="008D65D1" w:rsidRDefault="001317C9" w:rsidP="001317C9">
      <w:pPr>
        <w:pStyle w:val="ac"/>
        <w:numPr>
          <w:ilvl w:val="0"/>
          <w:numId w:val="11"/>
        </w:numPr>
        <w:spacing w:before="240" w:after="0" w:line="240" w:lineRule="auto"/>
        <w:ind w:left="714" w:hanging="357"/>
        <w:jc w:val="center"/>
        <w:rPr>
          <w:rFonts w:ascii="Times New Roman" w:hAnsi="Times New Roman"/>
          <w:b/>
          <w:sz w:val="28"/>
          <w:szCs w:val="28"/>
        </w:rPr>
      </w:pPr>
      <w:r w:rsidRPr="008D65D1">
        <w:rPr>
          <w:rFonts w:ascii="Times New Roman" w:hAnsi="Times New Roman"/>
          <w:b/>
          <w:sz w:val="28"/>
          <w:szCs w:val="28"/>
        </w:rPr>
        <w:t>Мероприятия подпрограммы</w:t>
      </w:r>
    </w:p>
    <w:p w:rsidR="001317C9" w:rsidRPr="008D65D1" w:rsidRDefault="001317C9" w:rsidP="001317C9">
      <w:pPr>
        <w:pStyle w:val="ac"/>
        <w:spacing w:after="0" w:line="240" w:lineRule="auto"/>
        <w:ind w:left="360"/>
        <w:jc w:val="center"/>
        <w:rPr>
          <w:rFonts w:ascii="Times New Roman" w:hAnsi="Times New Roman"/>
          <w:sz w:val="28"/>
          <w:szCs w:val="28"/>
        </w:rPr>
      </w:pPr>
    </w:p>
    <w:p w:rsidR="001317C9" w:rsidRPr="008D65D1" w:rsidRDefault="001317C9" w:rsidP="001317C9">
      <w:pPr>
        <w:pStyle w:val="ac"/>
        <w:spacing w:after="240" w:line="240" w:lineRule="auto"/>
        <w:ind w:left="0" w:firstLine="709"/>
        <w:rPr>
          <w:rFonts w:ascii="Times New Roman" w:hAnsi="Times New Roman"/>
          <w:sz w:val="28"/>
          <w:szCs w:val="28"/>
        </w:rPr>
      </w:pPr>
      <w:r w:rsidRPr="008D65D1">
        <w:rPr>
          <w:rFonts w:ascii="Times New Roman" w:hAnsi="Times New Roman"/>
          <w:sz w:val="28"/>
          <w:szCs w:val="28"/>
        </w:rPr>
        <w:t>Реализация подпрограммы предполагает выполнение следующих мероприятий:</w:t>
      </w:r>
    </w:p>
    <w:p w:rsidR="001317C9" w:rsidRPr="008D65D1" w:rsidRDefault="001317C9" w:rsidP="001317C9">
      <w:pPr>
        <w:numPr>
          <w:ilvl w:val="0"/>
          <w:numId w:val="13"/>
        </w:numPr>
        <w:spacing w:after="120"/>
        <w:ind w:left="714" w:hanging="357"/>
        <w:jc w:val="both"/>
        <w:rPr>
          <w:sz w:val="28"/>
          <w:szCs w:val="28"/>
        </w:rPr>
      </w:pPr>
      <w:r w:rsidRPr="008D65D1">
        <w:rPr>
          <w:sz w:val="28"/>
          <w:szCs w:val="28"/>
        </w:rPr>
        <w:t>Финансовое обеспечение государственных гарантий реализации прав на получение дошкольного образования и воспитания.</w:t>
      </w:r>
    </w:p>
    <w:p w:rsidR="001317C9" w:rsidRPr="008D65D1" w:rsidRDefault="001317C9" w:rsidP="001317C9">
      <w:pPr>
        <w:numPr>
          <w:ilvl w:val="0"/>
          <w:numId w:val="13"/>
        </w:numPr>
        <w:spacing w:after="120"/>
        <w:ind w:left="714" w:hanging="357"/>
        <w:jc w:val="both"/>
        <w:rPr>
          <w:sz w:val="28"/>
          <w:szCs w:val="28"/>
        </w:rPr>
      </w:pPr>
      <w:r w:rsidRPr="008D65D1">
        <w:rPr>
          <w:sz w:val="28"/>
          <w:szCs w:val="28"/>
        </w:rPr>
        <w:t>Укрепление материально-технической базы муниципальных дошкольных образовательных организаций.</w:t>
      </w:r>
    </w:p>
    <w:p w:rsidR="001317C9" w:rsidRPr="008D65D1" w:rsidRDefault="001317C9" w:rsidP="001317C9">
      <w:pPr>
        <w:numPr>
          <w:ilvl w:val="0"/>
          <w:numId w:val="13"/>
        </w:numPr>
        <w:spacing w:after="120"/>
        <w:ind w:left="714" w:hanging="357"/>
        <w:jc w:val="both"/>
        <w:rPr>
          <w:sz w:val="28"/>
          <w:szCs w:val="28"/>
        </w:rPr>
      </w:pPr>
      <w:r w:rsidRPr="008D65D1">
        <w:rPr>
          <w:sz w:val="28"/>
          <w:szCs w:val="28"/>
        </w:rPr>
        <w:t>Осуществление ремонта в муниципальных дошкольных образовательных организациях.</w:t>
      </w:r>
    </w:p>
    <w:p w:rsidR="001317C9" w:rsidRPr="008D65D1" w:rsidRDefault="001317C9" w:rsidP="001317C9">
      <w:pPr>
        <w:numPr>
          <w:ilvl w:val="0"/>
          <w:numId w:val="13"/>
        </w:numPr>
        <w:spacing w:after="120"/>
        <w:ind w:left="714" w:hanging="357"/>
        <w:jc w:val="both"/>
        <w:rPr>
          <w:sz w:val="28"/>
          <w:szCs w:val="28"/>
        </w:rPr>
      </w:pPr>
      <w:r w:rsidRPr="008D65D1">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1317C9" w:rsidRPr="008D65D1" w:rsidRDefault="001317C9" w:rsidP="001317C9">
      <w:pPr>
        <w:numPr>
          <w:ilvl w:val="0"/>
          <w:numId w:val="13"/>
        </w:numPr>
        <w:spacing w:after="120" w:line="276" w:lineRule="auto"/>
        <w:ind w:left="714" w:hanging="357"/>
        <w:jc w:val="both"/>
        <w:rPr>
          <w:sz w:val="28"/>
          <w:szCs w:val="28"/>
        </w:rPr>
      </w:pPr>
      <w:r w:rsidRPr="008D65D1">
        <w:rPr>
          <w:sz w:val="28"/>
          <w:szCs w:val="28"/>
        </w:rPr>
        <w:t>Расходы на погашение кредиторской задолженности муниципальных дошкольных образовательных организаций за предшествующий период.</w:t>
      </w:r>
    </w:p>
    <w:p w:rsidR="001317C9" w:rsidRPr="008D65D1" w:rsidRDefault="001317C9" w:rsidP="001317C9">
      <w:pPr>
        <w:numPr>
          <w:ilvl w:val="0"/>
          <w:numId w:val="11"/>
        </w:numPr>
        <w:spacing w:after="120"/>
        <w:ind w:left="714" w:hanging="357"/>
        <w:rPr>
          <w:b/>
          <w:sz w:val="28"/>
          <w:szCs w:val="28"/>
        </w:rPr>
      </w:pPr>
      <w:r w:rsidRPr="008D65D1">
        <w:rPr>
          <w:sz w:val="28"/>
          <w:szCs w:val="28"/>
        </w:rPr>
        <w:t>Расходы на осуществление капитального ремонта МКДОУ детского сада №5 «Теремок», а именно установка ограждения, осуществлении ремонта МКДОУ детского сада №17 «Белочка»- частичная замена оконных блоков.</w:t>
      </w:r>
    </w:p>
    <w:p w:rsidR="001317C9" w:rsidRPr="008D65D1" w:rsidRDefault="001317C9" w:rsidP="001317C9">
      <w:pPr>
        <w:pStyle w:val="ac"/>
        <w:numPr>
          <w:ilvl w:val="0"/>
          <w:numId w:val="13"/>
        </w:numPr>
        <w:spacing w:after="120"/>
        <w:jc w:val="center"/>
        <w:rPr>
          <w:rFonts w:ascii="Times New Roman" w:hAnsi="Times New Roman"/>
          <w:b/>
          <w:sz w:val="28"/>
          <w:szCs w:val="28"/>
        </w:rPr>
      </w:pPr>
      <w:r w:rsidRPr="008D65D1">
        <w:rPr>
          <w:rFonts w:ascii="Times New Roman" w:hAnsi="Times New Roman"/>
          <w:b/>
          <w:sz w:val="28"/>
          <w:szCs w:val="28"/>
        </w:rPr>
        <w:t>Ресурсное обеспечение мероприятий подпрограммы</w:t>
      </w:r>
    </w:p>
    <w:tbl>
      <w:tblPr>
        <w:tblpPr w:leftFromText="180" w:rightFromText="180" w:vertAnchor="text" w:horzAnchor="page" w:tblpX="1060" w:tblpY="228"/>
        <w:tblW w:w="10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3119"/>
        <w:gridCol w:w="1418"/>
        <w:gridCol w:w="1275"/>
        <w:gridCol w:w="1418"/>
        <w:gridCol w:w="1276"/>
        <w:gridCol w:w="1276"/>
      </w:tblGrid>
      <w:tr w:rsidR="001317C9" w:rsidRPr="008D65D1" w:rsidTr="0087519B">
        <w:tc>
          <w:tcPr>
            <w:tcW w:w="675" w:type="dxa"/>
          </w:tcPr>
          <w:p w:rsidR="001317C9" w:rsidRPr="008D65D1" w:rsidRDefault="001317C9" w:rsidP="0087519B">
            <w:pPr>
              <w:pStyle w:val="ac"/>
              <w:spacing w:after="0" w:line="240" w:lineRule="auto"/>
              <w:ind w:left="0"/>
              <w:jc w:val="center"/>
              <w:rPr>
                <w:rFonts w:ascii="Times New Roman" w:hAnsi="Times New Roman"/>
                <w:sz w:val="24"/>
                <w:szCs w:val="24"/>
              </w:rPr>
            </w:pPr>
            <w:r w:rsidRPr="008D65D1">
              <w:rPr>
                <w:rFonts w:ascii="Times New Roman" w:hAnsi="Times New Roman"/>
                <w:sz w:val="24"/>
                <w:szCs w:val="24"/>
              </w:rPr>
              <w:t>№ п/п</w:t>
            </w:r>
          </w:p>
        </w:tc>
        <w:tc>
          <w:tcPr>
            <w:tcW w:w="3119" w:type="dxa"/>
          </w:tcPr>
          <w:p w:rsidR="001317C9" w:rsidRPr="008D65D1" w:rsidRDefault="001317C9" w:rsidP="0087519B">
            <w:pPr>
              <w:pStyle w:val="ac"/>
              <w:spacing w:after="0" w:line="240" w:lineRule="auto"/>
              <w:ind w:left="0"/>
              <w:jc w:val="center"/>
              <w:rPr>
                <w:rFonts w:ascii="Times New Roman" w:hAnsi="Times New Roman"/>
                <w:sz w:val="27"/>
                <w:szCs w:val="27"/>
              </w:rPr>
            </w:pPr>
            <w:r w:rsidRPr="008D65D1">
              <w:rPr>
                <w:rFonts w:ascii="Times New Roman" w:hAnsi="Times New Roman"/>
                <w:sz w:val="27"/>
                <w:szCs w:val="27"/>
              </w:rPr>
              <w:t xml:space="preserve">Наименование мероприятий, </w:t>
            </w:r>
          </w:p>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7"/>
                <w:szCs w:val="27"/>
              </w:rPr>
              <w:t>источник ресурсного обеспечения</w:t>
            </w:r>
          </w:p>
        </w:tc>
        <w:tc>
          <w:tcPr>
            <w:tcW w:w="1418"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2018</w:t>
            </w:r>
          </w:p>
        </w:tc>
        <w:tc>
          <w:tcPr>
            <w:tcW w:w="1275"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2019</w:t>
            </w:r>
          </w:p>
        </w:tc>
        <w:tc>
          <w:tcPr>
            <w:tcW w:w="1418"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2020</w:t>
            </w:r>
          </w:p>
        </w:tc>
        <w:tc>
          <w:tcPr>
            <w:tcW w:w="1276"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2021</w:t>
            </w:r>
          </w:p>
        </w:tc>
        <w:tc>
          <w:tcPr>
            <w:tcW w:w="1276"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2021</w:t>
            </w:r>
          </w:p>
        </w:tc>
      </w:tr>
      <w:tr w:rsidR="001317C9" w:rsidRPr="008D65D1" w:rsidTr="0087519B">
        <w:tc>
          <w:tcPr>
            <w:tcW w:w="675" w:type="dxa"/>
          </w:tcPr>
          <w:p w:rsidR="001317C9" w:rsidRPr="008D65D1" w:rsidRDefault="001317C9" w:rsidP="0087519B">
            <w:pPr>
              <w:pStyle w:val="ac"/>
              <w:spacing w:after="0" w:line="240" w:lineRule="auto"/>
              <w:ind w:left="0"/>
              <w:rPr>
                <w:rFonts w:ascii="Times New Roman" w:hAnsi="Times New Roman"/>
                <w:sz w:val="28"/>
                <w:szCs w:val="28"/>
              </w:rPr>
            </w:pPr>
          </w:p>
        </w:tc>
        <w:tc>
          <w:tcPr>
            <w:tcW w:w="3119"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Подпрограмма, всего:</w:t>
            </w:r>
          </w:p>
        </w:tc>
        <w:tc>
          <w:tcPr>
            <w:tcW w:w="1418" w:type="dxa"/>
            <w:vAlign w:val="center"/>
          </w:tcPr>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61732292,52</w:t>
            </w:r>
          </w:p>
        </w:tc>
        <w:tc>
          <w:tcPr>
            <w:tcW w:w="1275" w:type="dxa"/>
            <w:vAlign w:val="center"/>
          </w:tcPr>
          <w:p w:rsidR="001317C9" w:rsidRPr="008D65D1" w:rsidRDefault="001317C9" w:rsidP="0087519B">
            <w:pPr>
              <w:pStyle w:val="ac"/>
              <w:spacing w:after="0" w:line="240" w:lineRule="auto"/>
              <w:ind w:left="0"/>
              <w:rPr>
                <w:rFonts w:ascii="Times New Roman" w:hAnsi="Times New Roman"/>
                <w:sz w:val="20"/>
                <w:szCs w:val="20"/>
              </w:rPr>
            </w:pPr>
            <w:r w:rsidRPr="008D65D1">
              <w:rPr>
                <w:rFonts w:ascii="Times New Roman" w:hAnsi="Times New Roman"/>
                <w:sz w:val="20"/>
                <w:szCs w:val="20"/>
              </w:rPr>
              <w:t>59565375,21</w:t>
            </w:r>
          </w:p>
        </w:tc>
        <w:tc>
          <w:tcPr>
            <w:tcW w:w="1418" w:type="dxa"/>
            <w:vAlign w:val="center"/>
          </w:tcPr>
          <w:p w:rsidR="001317C9" w:rsidRPr="008D65D1" w:rsidRDefault="001317C9" w:rsidP="0087519B">
            <w:pPr>
              <w:pStyle w:val="ac"/>
              <w:spacing w:after="0" w:line="240" w:lineRule="auto"/>
              <w:ind w:left="0"/>
              <w:jc w:val="center"/>
              <w:rPr>
                <w:rFonts w:ascii="Times New Roman" w:hAnsi="Times New Roman"/>
                <w:sz w:val="20"/>
                <w:szCs w:val="20"/>
                <w:highlight w:val="yellow"/>
              </w:rPr>
            </w:pPr>
            <w:r w:rsidRPr="008D65D1">
              <w:rPr>
                <w:rFonts w:ascii="Times New Roman" w:hAnsi="Times New Roman"/>
                <w:sz w:val="20"/>
                <w:szCs w:val="20"/>
              </w:rPr>
              <w:t>66280460,62</w:t>
            </w:r>
          </w:p>
        </w:tc>
        <w:tc>
          <w:tcPr>
            <w:tcW w:w="1276" w:type="dxa"/>
          </w:tcPr>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65210596,28</w:t>
            </w:r>
          </w:p>
        </w:tc>
        <w:tc>
          <w:tcPr>
            <w:tcW w:w="1276" w:type="dxa"/>
          </w:tcPr>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65224978,25</w:t>
            </w:r>
          </w:p>
        </w:tc>
      </w:tr>
      <w:tr w:rsidR="001317C9" w:rsidRPr="008D65D1" w:rsidTr="0087519B">
        <w:tc>
          <w:tcPr>
            <w:tcW w:w="675" w:type="dxa"/>
          </w:tcPr>
          <w:p w:rsidR="001317C9" w:rsidRPr="008D65D1" w:rsidRDefault="001317C9" w:rsidP="0087519B">
            <w:pPr>
              <w:pStyle w:val="ac"/>
              <w:spacing w:after="0" w:line="240" w:lineRule="auto"/>
              <w:ind w:left="0"/>
              <w:rPr>
                <w:rFonts w:ascii="Times New Roman" w:hAnsi="Times New Roman"/>
                <w:sz w:val="28"/>
                <w:szCs w:val="28"/>
              </w:rPr>
            </w:pPr>
          </w:p>
        </w:tc>
        <w:tc>
          <w:tcPr>
            <w:tcW w:w="3119" w:type="dxa"/>
          </w:tcPr>
          <w:p w:rsidR="001317C9" w:rsidRPr="008D65D1" w:rsidRDefault="001317C9" w:rsidP="0087519B">
            <w:pPr>
              <w:pStyle w:val="ac"/>
              <w:spacing w:after="0" w:line="240" w:lineRule="auto"/>
              <w:ind w:left="0"/>
              <w:jc w:val="center"/>
              <w:rPr>
                <w:rFonts w:ascii="Times New Roman" w:hAnsi="Times New Roman"/>
                <w:sz w:val="24"/>
                <w:szCs w:val="24"/>
              </w:rPr>
            </w:pPr>
            <w:r w:rsidRPr="008D65D1">
              <w:rPr>
                <w:rFonts w:ascii="Times New Roman" w:hAnsi="Times New Roman"/>
                <w:sz w:val="24"/>
                <w:szCs w:val="24"/>
              </w:rPr>
              <w:t>-бюджетные ассигнования</w:t>
            </w:r>
          </w:p>
        </w:tc>
        <w:tc>
          <w:tcPr>
            <w:tcW w:w="1418" w:type="dxa"/>
            <w:vAlign w:val="center"/>
          </w:tcPr>
          <w:p w:rsidR="001317C9" w:rsidRPr="008D65D1" w:rsidRDefault="001317C9" w:rsidP="0087519B">
            <w:pPr>
              <w:pStyle w:val="ac"/>
              <w:spacing w:after="0" w:line="240" w:lineRule="auto"/>
              <w:ind w:left="0"/>
              <w:jc w:val="center"/>
              <w:rPr>
                <w:rFonts w:ascii="Times New Roman" w:hAnsi="Times New Roman"/>
                <w:sz w:val="20"/>
                <w:szCs w:val="20"/>
              </w:rPr>
            </w:pPr>
          </w:p>
        </w:tc>
        <w:tc>
          <w:tcPr>
            <w:tcW w:w="1275" w:type="dxa"/>
            <w:vAlign w:val="center"/>
          </w:tcPr>
          <w:p w:rsidR="001317C9" w:rsidRPr="008D65D1" w:rsidRDefault="001317C9" w:rsidP="0087519B">
            <w:pPr>
              <w:pStyle w:val="ac"/>
              <w:spacing w:after="0" w:line="240" w:lineRule="auto"/>
              <w:ind w:left="0"/>
              <w:jc w:val="center"/>
              <w:rPr>
                <w:rFonts w:ascii="Times New Roman" w:hAnsi="Times New Roman"/>
                <w:sz w:val="20"/>
                <w:szCs w:val="20"/>
              </w:rPr>
            </w:pPr>
          </w:p>
        </w:tc>
        <w:tc>
          <w:tcPr>
            <w:tcW w:w="1418" w:type="dxa"/>
            <w:vAlign w:val="center"/>
          </w:tcPr>
          <w:p w:rsidR="001317C9" w:rsidRPr="008D65D1" w:rsidRDefault="001317C9" w:rsidP="0087519B">
            <w:pPr>
              <w:pStyle w:val="ac"/>
              <w:spacing w:after="0" w:line="240" w:lineRule="auto"/>
              <w:ind w:left="0"/>
              <w:jc w:val="center"/>
              <w:rPr>
                <w:rFonts w:ascii="Times New Roman" w:hAnsi="Times New Roman"/>
                <w:sz w:val="20"/>
                <w:szCs w:val="20"/>
                <w:highlight w:val="yellow"/>
              </w:rPr>
            </w:pPr>
          </w:p>
        </w:tc>
        <w:tc>
          <w:tcPr>
            <w:tcW w:w="1276" w:type="dxa"/>
          </w:tcPr>
          <w:p w:rsidR="001317C9" w:rsidRPr="008D65D1" w:rsidRDefault="001317C9" w:rsidP="0087519B">
            <w:pPr>
              <w:pStyle w:val="ac"/>
              <w:spacing w:after="0" w:line="240" w:lineRule="auto"/>
              <w:ind w:left="0"/>
              <w:jc w:val="center"/>
              <w:rPr>
                <w:rFonts w:ascii="Times New Roman" w:hAnsi="Times New Roman"/>
                <w:sz w:val="20"/>
                <w:szCs w:val="20"/>
              </w:rPr>
            </w:pPr>
          </w:p>
        </w:tc>
        <w:tc>
          <w:tcPr>
            <w:tcW w:w="1276" w:type="dxa"/>
          </w:tcPr>
          <w:p w:rsidR="001317C9" w:rsidRPr="008D65D1" w:rsidRDefault="001317C9" w:rsidP="0087519B">
            <w:pPr>
              <w:pStyle w:val="ac"/>
              <w:spacing w:after="0" w:line="240" w:lineRule="auto"/>
              <w:ind w:left="0"/>
              <w:jc w:val="center"/>
              <w:rPr>
                <w:rFonts w:ascii="Times New Roman" w:hAnsi="Times New Roman"/>
                <w:sz w:val="20"/>
                <w:szCs w:val="20"/>
              </w:rPr>
            </w:pPr>
          </w:p>
        </w:tc>
      </w:tr>
      <w:tr w:rsidR="001317C9" w:rsidRPr="008D65D1" w:rsidTr="0087519B">
        <w:tc>
          <w:tcPr>
            <w:tcW w:w="675" w:type="dxa"/>
          </w:tcPr>
          <w:p w:rsidR="001317C9" w:rsidRPr="008D65D1" w:rsidRDefault="001317C9" w:rsidP="0087519B">
            <w:pPr>
              <w:pStyle w:val="ac"/>
              <w:spacing w:after="0" w:line="240" w:lineRule="auto"/>
              <w:ind w:left="0"/>
              <w:rPr>
                <w:rFonts w:ascii="Times New Roman" w:hAnsi="Times New Roman"/>
                <w:sz w:val="28"/>
                <w:szCs w:val="28"/>
              </w:rPr>
            </w:pPr>
          </w:p>
        </w:tc>
        <w:tc>
          <w:tcPr>
            <w:tcW w:w="3119" w:type="dxa"/>
          </w:tcPr>
          <w:p w:rsidR="001317C9" w:rsidRPr="008D65D1" w:rsidRDefault="001317C9" w:rsidP="0087519B">
            <w:pPr>
              <w:pStyle w:val="ac"/>
              <w:spacing w:after="0" w:line="240" w:lineRule="auto"/>
              <w:ind w:left="0"/>
              <w:jc w:val="center"/>
              <w:rPr>
                <w:rFonts w:ascii="Times New Roman" w:hAnsi="Times New Roman"/>
                <w:sz w:val="24"/>
                <w:szCs w:val="24"/>
              </w:rPr>
            </w:pPr>
            <w:r w:rsidRPr="008D65D1">
              <w:rPr>
                <w:rFonts w:ascii="Times New Roman" w:hAnsi="Times New Roman"/>
                <w:sz w:val="24"/>
                <w:szCs w:val="24"/>
              </w:rPr>
              <w:t>-местный бюджет</w:t>
            </w:r>
          </w:p>
        </w:tc>
        <w:tc>
          <w:tcPr>
            <w:tcW w:w="1418" w:type="dxa"/>
            <w:vAlign w:val="center"/>
          </w:tcPr>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30172411,52</w:t>
            </w:r>
          </w:p>
        </w:tc>
        <w:tc>
          <w:tcPr>
            <w:tcW w:w="1275" w:type="dxa"/>
            <w:vAlign w:val="center"/>
          </w:tcPr>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29061597,21</w:t>
            </w:r>
          </w:p>
        </w:tc>
        <w:tc>
          <w:tcPr>
            <w:tcW w:w="1418" w:type="dxa"/>
            <w:vAlign w:val="center"/>
          </w:tcPr>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32130716,62</w:t>
            </w:r>
          </w:p>
        </w:tc>
        <w:tc>
          <w:tcPr>
            <w:tcW w:w="1276" w:type="dxa"/>
          </w:tcPr>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32952056,28</w:t>
            </w:r>
          </w:p>
        </w:tc>
        <w:tc>
          <w:tcPr>
            <w:tcW w:w="1276" w:type="dxa"/>
          </w:tcPr>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32966438,25</w:t>
            </w:r>
          </w:p>
        </w:tc>
      </w:tr>
      <w:tr w:rsidR="001317C9" w:rsidRPr="008D65D1" w:rsidTr="0087519B">
        <w:tc>
          <w:tcPr>
            <w:tcW w:w="675" w:type="dxa"/>
          </w:tcPr>
          <w:p w:rsidR="001317C9" w:rsidRPr="008D65D1" w:rsidRDefault="001317C9" w:rsidP="0087519B">
            <w:pPr>
              <w:pStyle w:val="ac"/>
              <w:spacing w:after="0" w:line="240" w:lineRule="auto"/>
              <w:ind w:left="0"/>
              <w:rPr>
                <w:rFonts w:ascii="Times New Roman" w:hAnsi="Times New Roman"/>
                <w:sz w:val="28"/>
                <w:szCs w:val="28"/>
              </w:rPr>
            </w:pPr>
          </w:p>
        </w:tc>
        <w:tc>
          <w:tcPr>
            <w:tcW w:w="3119" w:type="dxa"/>
          </w:tcPr>
          <w:p w:rsidR="001317C9" w:rsidRPr="008D65D1" w:rsidRDefault="001317C9" w:rsidP="0087519B">
            <w:pPr>
              <w:pStyle w:val="ac"/>
              <w:spacing w:after="0" w:line="240" w:lineRule="auto"/>
              <w:ind w:left="0"/>
              <w:jc w:val="center"/>
              <w:rPr>
                <w:rFonts w:ascii="Times New Roman" w:hAnsi="Times New Roman"/>
                <w:sz w:val="24"/>
                <w:szCs w:val="24"/>
              </w:rPr>
            </w:pPr>
            <w:r w:rsidRPr="008D65D1">
              <w:rPr>
                <w:rFonts w:ascii="Times New Roman" w:hAnsi="Times New Roman"/>
                <w:sz w:val="24"/>
                <w:szCs w:val="24"/>
              </w:rPr>
              <w:t>-областной бюджет</w:t>
            </w:r>
          </w:p>
        </w:tc>
        <w:tc>
          <w:tcPr>
            <w:tcW w:w="1418" w:type="dxa"/>
            <w:vAlign w:val="center"/>
          </w:tcPr>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31559881,00</w:t>
            </w:r>
          </w:p>
        </w:tc>
        <w:tc>
          <w:tcPr>
            <w:tcW w:w="1275" w:type="dxa"/>
            <w:vAlign w:val="center"/>
          </w:tcPr>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30503778,00</w:t>
            </w:r>
          </w:p>
        </w:tc>
        <w:tc>
          <w:tcPr>
            <w:tcW w:w="1418" w:type="dxa"/>
            <w:vAlign w:val="center"/>
          </w:tcPr>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34149744,00</w:t>
            </w:r>
          </w:p>
        </w:tc>
        <w:tc>
          <w:tcPr>
            <w:tcW w:w="1276" w:type="dxa"/>
          </w:tcPr>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32258540,00</w:t>
            </w:r>
          </w:p>
        </w:tc>
        <w:tc>
          <w:tcPr>
            <w:tcW w:w="1276" w:type="dxa"/>
          </w:tcPr>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32258540,00</w:t>
            </w:r>
          </w:p>
        </w:tc>
      </w:tr>
      <w:tr w:rsidR="001317C9" w:rsidRPr="008D65D1" w:rsidTr="0087519B">
        <w:trPr>
          <w:trHeight w:val="327"/>
        </w:trPr>
        <w:tc>
          <w:tcPr>
            <w:tcW w:w="675" w:type="dxa"/>
            <w:tcBorders>
              <w:bottom w:val="single" w:sz="4" w:space="0" w:color="auto"/>
            </w:tcBorders>
          </w:tcPr>
          <w:p w:rsidR="001317C9" w:rsidRPr="008D65D1" w:rsidRDefault="001317C9" w:rsidP="0087519B">
            <w:pPr>
              <w:rPr>
                <w:sz w:val="28"/>
                <w:szCs w:val="28"/>
              </w:rPr>
            </w:pPr>
            <w:r w:rsidRPr="008D65D1">
              <w:rPr>
                <w:sz w:val="28"/>
                <w:szCs w:val="28"/>
              </w:rPr>
              <w:t>1</w:t>
            </w:r>
          </w:p>
        </w:tc>
        <w:tc>
          <w:tcPr>
            <w:tcW w:w="3119" w:type="dxa"/>
            <w:tcBorders>
              <w:bottom w:val="single" w:sz="4" w:space="0" w:color="auto"/>
            </w:tcBorders>
          </w:tcPr>
          <w:p w:rsidR="001317C9" w:rsidRPr="008D65D1" w:rsidRDefault="001317C9" w:rsidP="0087519B">
            <w:pPr>
              <w:pStyle w:val="ac"/>
              <w:spacing w:after="0" w:line="240" w:lineRule="auto"/>
              <w:ind w:left="0"/>
              <w:jc w:val="center"/>
              <w:rPr>
                <w:rFonts w:ascii="Times New Roman" w:hAnsi="Times New Roman"/>
                <w:b/>
                <w:i/>
                <w:sz w:val="20"/>
                <w:szCs w:val="20"/>
              </w:rPr>
            </w:pPr>
            <w:r w:rsidRPr="008D65D1">
              <w:rPr>
                <w:rFonts w:ascii="Times New Roman" w:hAnsi="Times New Roman"/>
                <w:b/>
                <w:i/>
                <w:sz w:val="20"/>
                <w:szCs w:val="20"/>
              </w:rPr>
              <w:t>Основное мероприятие «Развитие дошкольного образования»</w:t>
            </w:r>
          </w:p>
        </w:tc>
        <w:tc>
          <w:tcPr>
            <w:tcW w:w="1418" w:type="dxa"/>
            <w:tcBorders>
              <w:bottom w:val="single" w:sz="4" w:space="0" w:color="auto"/>
            </w:tcBorders>
          </w:tcPr>
          <w:p w:rsidR="001317C9" w:rsidRPr="008D65D1" w:rsidRDefault="001317C9" w:rsidP="0087519B">
            <w:pPr>
              <w:jc w:val="center"/>
            </w:pPr>
          </w:p>
          <w:p w:rsidR="001317C9" w:rsidRPr="008D65D1" w:rsidRDefault="001317C9" w:rsidP="0087519B">
            <w:pPr>
              <w:jc w:val="center"/>
            </w:pPr>
            <w:r w:rsidRPr="008D65D1">
              <w:t>60921782,52</w:t>
            </w:r>
          </w:p>
        </w:tc>
        <w:tc>
          <w:tcPr>
            <w:tcW w:w="1275" w:type="dxa"/>
            <w:tcBorders>
              <w:bottom w:val="single" w:sz="4" w:space="0" w:color="auto"/>
            </w:tcBorders>
          </w:tcPr>
          <w:p w:rsidR="001317C9" w:rsidRPr="008D65D1" w:rsidRDefault="001317C9" w:rsidP="0087519B">
            <w:pPr>
              <w:jc w:val="center"/>
            </w:pPr>
          </w:p>
          <w:p w:rsidR="001317C9" w:rsidRPr="008D65D1" w:rsidRDefault="001317C9" w:rsidP="0087519B">
            <w:pPr>
              <w:jc w:val="center"/>
            </w:pPr>
            <w:r w:rsidRPr="008D65D1">
              <w:t>59120993,21</w:t>
            </w:r>
          </w:p>
          <w:p w:rsidR="001317C9" w:rsidRPr="008D65D1" w:rsidRDefault="001317C9" w:rsidP="0087519B">
            <w:pPr>
              <w:jc w:val="center"/>
            </w:pPr>
          </w:p>
        </w:tc>
        <w:tc>
          <w:tcPr>
            <w:tcW w:w="1418" w:type="dxa"/>
            <w:tcBorders>
              <w:bottom w:val="single" w:sz="4" w:space="0" w:color="auto"/>
            </w:tcBorders>
          </w:tcPr>
          <w:p w:rsidR="001317C9" w:rsidRPr="008D65D1" w:rsidRDefault="001317C9" w:rsidP="0087519B">
            <w:pPr>
              <w:jc w:val="center"/>
            </w:pPr>
          </w:p>
          <w:p w:rsidR="001317C9" w:rsidRPr="008D65D1" w:rsidRDefault="001317C9" w:rsidP="0087519B">
            <w:pPr>
              <w:jc w:val="center"/>
            </w:pPr>
            <w:r w:rsidRPr="008D65D1">
              <w:t>65908866,66</w:t>
            </w:r>
          </w:p>
        </w:tc>
        <w:tc>
          <w:tcPr>
            <w:tcW w:w="1276" w:type="dxa"/>
            <w:tcBorders>
              <w:bottom w:val="single" w:sz="4" w:space="0" w:color="auto"/>
            </w:tcBorders>
          </w:tcPr>
          <w:p w:rsidR="001317C9" w:rsidRPr="008D65D1" w:rsidRDefault="001317C9" w:rsidP="0087519B"/>
          <w:p w:rsidR="001317C9" w:rsidRPr="008D65D1" w:rsidRDefault="001317C9" w:rsidP="0087519B">
            <w:r w:rsidRPr="008D65D1">
              <w:t>64844644,28</w:t>
            </w:r>
          </w:p>
        </w:tc>
        <w:tc>
          <w:tcPr>
            <w:tcW w:w="1276" w:type="dxa"/>
            <w:tcBorders>
              <w:bottom w:val="single" w:sz="4" w:space="0" w:color="auto"/>
            </w:tcBorders>
          </w:tcPr>
          <w:p w:rsidR="001317C9" w:rsidRPr="008D65D1" w:rsidRDefault="001317C9" w:rsidP="0087519B"/>
          <w:p w:rsidR="001317C9" w:rsidRPr="008D65D1" w:rsidRDefault="001317C9" w:rsidP="0087519B">
            <w:r w:rsidRPr="008D65D1">
              <w:t>64859026,25</w:t>
            </w:r>
          </w:p>
        </w:tc>
      </w:tr>
      <w:tr w:rsidR="001317C9" w:rsidRPr="008D65D1" w:rsidTr="0087519B">
        <w:trPr>
          <w:trHeight w:val="4765"/>
        </w:trPr>
        <w:tc>
          <w:tcPr>
            <w:tcW w:w="675" w:type="dxa"/>
            <w:tcBorders>
              <w:top w:val="single" w:sz="4" w:space="0" w:color="auto"/>
            </w:tcBorders>
          </w:tcPr>
          <w:p w:rsidR="001317C9" w:rsidRPr="008D65D1" w:rsidRDefault="001317C9" w:rsidP="0087519B">
            <w:pPr>
              <w:pStyle w:val="ac"/>
              <w:spacing w:after="0" w:line="240" w:lineRule="auto"/>
              <w:ind w:left="0"/>
              <w:jc w:val="center"/>
              <w:rPr>
                <w:rFonts w:ascii="Times New Roman" w:hAnsi="Times New Roman"/>
                <w:sz w:val="24"/>
                <w:szCs w:val="24"/>
              </w:rPr>
            </w:pPr>
            <w:r w:rsidRPr="008D65D1">
              <w:rPr>
                <w:rFonts w:ascii="Times New Roman" w:hAnsi="Times New Roman"/>
                <w:sz w:val="24"/>
                <w:szCs w:val="24"/>
              </w:rPr>
              <w:lastRenderedPageBreak/>
              <w:t>1.1</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rPr>
                <w:sz w:val="28"/>
                <w:szCs w:val="28"/>
              </w:rPr>
            </w:pPr>
          </w:p>
        </w:tc>
        <w:tc>
          <w:tcPr>
            <w:tcW w:w="3119" w:type="dxa"/>
            <w:tcBorders>
              <w:top w:val="single" w:sz="4" w:space="0" w:color="auto"/>
            </w:tcBorders>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Финансовое обеспечение государственных гарантий реализации прав на получение дошкольного образования</w:t>
            </w:r>
          </w:p>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дошкольных образовательных организаций</w:t>
            </w:r>
          </w:p>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pStyle w:val="ac"/>
              <w:ind w:left="0"/>
              <w:jc w:val="center"/>
              <w:rPr>
                <w:rFonts w:ascii="Times New Roman" w:hAnsi="Times New Roman"/>
                <w:sz w:val="28"/>
                <w:szCs w:val="28"/>
              </w:rPr>
            </w:pPr>
            <w:r w:rsidRPr="008D65D1">
              <w:rPr>
                <w:rFonts w:ascii="Times New Roman" w:hAnsi="Times New Roman"/>
                <w:sz w:val="27"/>
                <w:szCs w:val="27"/>
                <w:lang w:eastAsia="ru-RU"/>
              </w:rPr>
              <w:t>- муниципальный бюджет</w:t>
            </w:r>
          </w:p>
        </w:tc>
        <w:tc>
          <w:tcPr>
            <w:tcW w:w="1418" w:type="dxa"/>
            <w:tcBorders>
              <w:top w:val="single" w:sz="4" w:space="0" w:color="auto"/>
            </w:tcBorders>
          </w:tcPr>
          <w:p w:rsidR="001317C9" w:rsidRPr="008D65D1" w:rsidRDefault="001317C9" w:rsidP="0087519B">
            <w:pPr>
              <w:jc w:val="center"/>
            </w:pPr>
            <w:r w:rsidRPr="008D65D1">
              <w:t>56727093,58</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28749371,00</w:t>
            </w:r>
          </w:p>
          <w:p w:rsidR="001317C9" w:rsidRPr="008D65D1" w:rsidRDefault="001317C9" w:rsidP="0087519B">
            <w:pPr>
              <w:jc w:val="center"/>
            </w:pPr>
            <w:r w:rsidRPr="008D65D1">
              <w:t>27977722,58</w:t>
            </w:r>
          </w:p>
        </w:tc>
        <w:tc>
          <w:tcPr>
            <w:tcW w:w="1275" w:type="dxa"/>
            <w:tcBorders>
              <w:top w:val="single" w:sz="4" w:space="0" w:color="auto"/>
            </w:tcBorders>
          </w:tcPr>
          <w:p w:rsidR="001317C9" w:rsidRPr="008D65D1" w:rsidRDefault="001317C9" w:rsidP="0087519B">
            <w:pPr>
              <w:jc w:val="center"/>
            </w:pPr>
            <w:r w:rsidRPr="008D65D1">
              <w:t>57603674,27</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30059396,00</w:t>
            </w:r>
          </w:p>
          <w:p w:rsidR="001317C9" w:rsidRPr="008D65D1" w:rsidRDefault="001317C9" w:rsidP="0087519B">
            <w:pPr>
              <w:jc w:val="center"/>
            </w:pPr>
            <w:r w:rsidRPr="008D65D1">
              <w:t>27544278,27</w:t>
            </w:r>
          </w:p>
        </w:tc>
        <w:tc>
          <w:tcPr>
            <w:tcW w:w="1418" w:type="dxa"/>
            <w:tcBorders>
              <w:top w:val="single" w:sz="4" w:space="0" w:color="auto"/>
            </w:tcBorders>
          </w:tcPr>
          <w:p w:rsidR="001317C9" w:rsidRPr="008D65D1" w:rsidRDefault="001317C9" w:rsidP="0087519B">
            <w:pPr>
              <w:jc w:val="center"/>
            </w:pPr>
            <w:r w:rsidRPr="008D65D1">
              <w:t>63437580,13</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32478150,00</w:t>
            </w:r>
          </w:p>
          <w:p w:rsidR="001317C9" w:rsidRPr="008D65D1" w:rsidRDefault="001317C9" w:rsidP="0087519B">
            <w:pPr>
              <w:jc w:val="center"/>
            </w:pPr>
            <w:r w:rsidRPr="008D65D1">
              <w:t>30959430,13</w:t>
            </w:r>
          </w:p>
        </w:tc>
        <w:tc>
          <w:tcPr>
            <w:tcW w:w="1276" w:type="dxa"/>
            <w:tcBorders>
              <w:top w:val="single" w:sz="4" w:space="0" w:color="auto"/>
            </w:tcBorders>
          </w:tcPr>
          <w:p w:rsidR="001317C9" w:rsidRPr="008D65D1" w:rsidRDefault="001317C9" w:rsidP="0087519B">
            <w:r w:rsidRPr="008D65D1">
              <w:t>64844644,28</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r w:rsidRPr="008D65D1">
              <w:t xml:space="preserve">         -</w:t>
            </w:r>
          </w:p>
          <w:p w:rsidR="001317C9" w:rsidRPr="008D65D1" w:rsidRDefault="001317C9" w:rsidP="0087519B">
            <w:r w:rsidRPr="008D65D1">
              <w:t>31892588,00</w:t>
            </w:r>
          </w:p>
          <w:p w:rsidR="001317C9" w:rsidRPr="008D65D1" w:rsidRDefault="001317C9" w:rsidP="0087519B">
            <w:r w:rsidRPr="008D65D1">
              <w:t>32952056,28</w:t>
            </w:r>
          </w:p>
        </w:tc>
        <w:tc>
          <w:tcPr>
            <w:tcW w:w="1276" w:type="dxa"/>
            <w:tcBorders>
              <w:top w:val="single" w:sz="4" w:space="0" w:color="auto"/>
            </w:tcBorders>
          </w:tcPr>
          <w:p w:rsidR="001317C9" w:rsidRPr="008D65D1" w:rsidRDefault="001317C9" w:rsidP="0087519B">
            <w:r w:rsidRPr="008D65D1">
              <w:t>64859026,25</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r w:rsidRPr="008D65D1">
              <w:t>-</w:t>
            </w:r>
          </w:p>
          <w:p w:rsidR="001317C9" w:rsidRPr="008D65D1" w:rsidRDefault="001317C9" w:rsidP="0087519B">
            <w:r w:rsidRPr="008D65D1">
              <w:t>31892588,00</w:t>
            </w:r>
          </w:p>
          <w:p w:rsidR="001317C9" w:rsidRPr="008D65D1" w:rsidRDefault="001317C9" w:rsidP="0087519B">
            <w:r w:rsidRPr="008D65D1">
              <w:t>32966438,25</w:t>
            </w:r>
          </w:p>
        </w:tc>
      </w:tr>
      <w:tr w:rsidR="001317C9" w:rsidRPr="008D65D1" w:rsidTr="0087519B">
        <w:trPr>
          <w:trHeight w:val="1610"/>
        </w:trPr>
        <w:tc>
          <w:tcPr>
            <w:tcW w:w="675" w:type="dxa"/>
          </w:tcPr>
          <w:p w:rsidR="001317C9" w:rsidRPr="008D65D1" w:rsidRDefault="001317C9" w:rsidP="0087519B">
            <w:pPr>
              <w:pStyle w:val="ac"/>
              <w:spacing w:after="0" w:line="240" w:lineRule="auto"/>
              <w:ind w:left="0"/>
              <w:jc w:val="center"/>
              <w:rPr>
                <w:rFonts w:ascii="Times New Roman" w:hAnsi="Times New Roman"/>
                <w:sz w:val="24"/>
                <w:szCs w:val="24"/>
              </w:rPr>
            </w:pPr>
            <w:r w:rsidRPr="008D65D1">
              <w:rPr>
                <w:rFonts w:ascii="Times New Roman" w:hAnsi="Times New Roman"/>
                <w:sz w:val="24"/>
                <w:szCs w:val="24"/>
              </w:rPr>
              <w:t>1.2</w:t>
            </w:r>
          </w:p>
        </w:tc>
        <w:tc>
          <w:tcPr>
            <w:tcW w:w="3119"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Укрепление материально-технической базы муниципальных дошкольных образовательных организаций</w:t>
            </w:r>
          </w:p>
          <w:p w:rsidR="001317C9" w:rsidRPr="008D65D1" w:rsidRDefault="001317C9" w:rsidP="0087519B">
            <w:pPr>
              <w:pStyle w:val="ac"/>
              <w:spacing w:after="0" w:line="240" w:lineRule="auto"/>
              <w:ind w:left="0"/>
              <w:jc w:val="center"/>
              <w:rPr>
                <w:rFonts w:ascii="Times New Roman" w:hAnsi="Times New Roman"/>
                <w:sz w:val="27"/>
                <w:szCs w:val="27"/>
              </w:rPr>
            </w:pPr>
            <w:r w:rsidRPr="008D65D1">
              <w:rPr>
                <w:rFonts w:ascii="Times New Roman" w:hAnsi="Times New Roman"/>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7"/>
                <w:szCs w:val="27"/>
                <w:lang w:eastAsia="ru-RU"/>
              </w:rPr>
              <w:t>- муниципальный бюджет</w:t>
            </w:r>
          </w:p>
        </w:tc>
        <w:tc>
          <w:tcPr>
            <w:tcW w:w="1418"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c>
          <w:tcPr>
            <w:tcW w:w="1275"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c>
          <w:tcPr>
            <w:tcW w:w="1418" w:type="dxa"/>
          </w:tcPr>
          <w:p w:rsidR="001317C9" w:rsidRPr="008D65D1" w:rsidRDefault="001317C9" w:rsidP="0087519B">
            <w:pPr>
              <w:jc w:val="center"/>
            </w:pPr>
            <w:r w:rsidRPr="008D65D1">
              <w:t>1313131,31</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1300000,00</w:t>
            </w:r>
          </w:p>
          <w:p w:rsidR="001317C9" w:rsidRPr="008D65D1" w:rsidRDefault="001317C9" w:rsidP="0087519B">
            <w:pPr>
              <w:jc w:val="center"/>
            </w:pPr>
          </w:p>
          <w:p w:rsidR="001317C9" w:rsidRPr="008D65D1" w:rsidRDefault="001317C9" w:rsidP="0087519B">
            <w:pPr>
              <w:jc w:val="center"/>
            </w:pPr>
            <w:r w:rsidRPr="008D65D1">
              <w:t>13131,31</w:t>
            </w:r>
          </w:p>
        </w:tc>
        <w:tc>
          <w:tcPr>
            <w:tcW w:w="1276"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c>
          <w:tcPr>
            <w:tcW w:w="1276"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r>
      <w:tr w:rsidR="001317C9" w:rsidRPr="008D65D1" w:rsidTr="0087519B">
        <w:tc>
          <w:tcPr>
            <w:tcW w:w="675" w:type="dxa"/>
          </w:tcPr>
          <w:p w:rsidR="001317C9" w:rsidRPr="008D65D1" w:rsidRDefault="001317C9" w:rsidP="0087519B">
            <w:pPr>
              <w:pStyle w:val="ac"/>
              <w:spacing w:after="0" w:line="240" w:lineRule="auto"/>
              <w:ind w:left="0"/>
              <w:jc w:val="center"/>
              <w:rPr>
                <w:rFonts w:ascii="Times New Roman" w:hAnsi="Times New Roman"/>
                <w:sz w:val="24"/>
                <w:szCs w:val="24"/>
              </w:rPr>
            </w:pPr>
            <w:r w:rsidRPr="008D65D1">
              <w:rPr>
                <w:rFonts w:ascii="Times New Roman" w:hAnsi="Times New Roman"/>
                <w:sz w:val="24"/>
                <w:szCs w:val="24"/>
              </w:rPr>
              <w:t>1.3</w:t>
            </w:r>
          </w:p>
        </w:tc>
        <w:tc>
          <w:tcPr>
            <w:tcW w:w="3119"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Осуществление ремонта в муниципальных дошкольных образовательных организациях</w:t>
            </w:r>
          </w:p>
          <w:p w:rsidR="001317C9" w:rsidRPr="008D65D1" w:rsidRDefault="001317C9" w:rsidP="0087519B">
            <w:pPr>
              <w:pStyle w:val="ac"/>
              <w:spacing w:after="0" w:line="240" w:lineRule="auto"/>
              <w:ind w:left="0"/>
              <w:jc w:val="center"/>
              <w:rPr>
                <w:rFonts w:ascii="Times New Roman" w:hAnsi="Times New Roman"/>
                <w:sz w:val="27"/>
                <w:szCs w:val="27"/>
              </w:rPr>
            </w:pPr>
            <w:r w:rsidRPr="008D65D1">
              <w:rPr>
                <w:rFonts w:ascii="Times New Roman" w:hAnsi="Times New Roman"/>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7"/>
                <w:szCs w:val="27"/>
                <w:lang w:eastAsia="ru-RU"/>
              </w:rPr>
              <w:t>- муниципальный бюджет</w:t>
            </w:r>
          </w:p>
        </w:tc>
        <w:tc>
          <w:tcPr>
            <w:tcW w:w="1418"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c>
          <w:tcPr>
            <w:tcW w:w="1275"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c>
          <w:tcPr>
            <w:tcW w:w="1418"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c>
          <w:tcPr>
            <w:tcW w:w="1276"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c>
          <w:tcPr>
            <w:tcW w:w="1276"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r>
      <w:tr w:rsidR="001317C9" w:rsidRPr="008D65D1" w:rsidTr="0087519B">
        <w:trPr>
          <w:trHeight w:val="1951"/>
        </w:trPr>
        <w:tc>
          <w:tcPr>
            <w:tcW w:w="675" w:type="dxa"/>
            <w:tcBorders>
              <w:bottom w:val="single" w:sz="4" w:space="0" w:color="auto"/>
            </w:tcBorders>
          </w:tcPr>
          <w:p w:rsidR="001317C9" w:rsidRPr="008D65D1" w:rsidRDefault="001317C9" w:rsidP="0087519B">
            <w:pPr>
              <w:pStyle w:val="ac"/>
              <w:spacing w:after="0" w:line="240" w:lineRule="auto"/>
              <w:ind w:left="0"/>
              <w:jc w:val="center"/>
              <w:rPr>
                <w:rFonts w:ascii="Times New Roman" w:hAnsi="Times New Roman"/>
                <w:sz w:val="28"/>
                <w:szCs w:val="28"/>
              </w:rPr>
            </w:pPr>
          </w:p>
          <w:p w:rsidR="001317C9" w:rsidRPr="008D65D1" w:rsidRDefault="001317C9" w:rsidP="0087519B">
            <w:pPr>
              <w:pStyle w:val="ac"/>
              <w:spacing w:after="0" w:line="240" w:lineRule="auto"/>
              <w:ind w:left="0"/>
              <w:jc w:val="center"/>
              <w:rPr>
                <w:rFonts w:ascii="Times New Roman" w:hAnsi="Times New Roman"/>
                <w:sz w:val="24"/>
                <w:szCs w:val="24"/>
              </w:rPr>
            </w:pPr>
            <w:r w:rsidRPr="008D65D1">
              <w:rPr>
                <w:rFonts w:ascii="Times New Roman" w:hAnsi="Times New Roman"/>
                <w:sz w:val="24"/>
                <w:szCs w:val="24"/>
              </w:rPr>
              <w:t>1.4</w:t>
            </w:r>
          </w:p>
          <w:p w:rsidR="001317C9" w:rsidRPr="008D65D1" w:rsidRDefault="001317C9" w:rsidP="0087519B">
            <w:pPr>
              <w:pStyle w:val="ac"/>
              <w:spacing w:after="0" w:line="240" w:lineRule="auto"/>
              <w:ind w:left="0"/>
              <w:jc w:val="center"/>
              <w:rPr>
                <w:rFonts w:ascii="Times New Roman" w:hAnsi="Times New Roman"/>
                <w:sz w:val="28"/>
                <w:szCs w:val="28"/>
              </w:rPr>
            </w:pPr>
          </w:p>
          <w:p w:rsidR="001317C9" w:rsidRPr="008D65D1" w:rsidRDefault="001317C9" w:rsidP="0087519B">
            <w:pPr>
              <w:pStyle w:val="ac"/>
              <w:spacing w:after="0" w:line="240" w:lineRule="auto"/>
              <w:ind w:left="0"/>
              <w:jc w:val="center"/>
              <w:rPr>
                <w:rFonts w:ascii="Times New Roman" w:hAnsi="Times New Roman"/>
                <w:sz w:val="28"/>
                <w:szCs w:val="28"/>
              </w:rPr>
            </w:pPr>
          </w:p>
          <w:p w:rsidR="001317C9" w:rsidRPr="008D65D1" w:rsidRDefault="001317C9" w:rsidP="0087519B">
            <w:pPr>
              <w:pStyle w:val="ac"/>
              <w:spacing w:after="0" w:line="240" w:lineRule="auto"/>
              <w:ind w:left="0"/>
              <w:jc w:val="center"/>
              <w:rPr>
                <w:rFonts w:ascii="Times New Roman" w:hAnsi="Times New Roman"/>
                <w:sz w:val="28"/>
                <w:szCs w:val="28"/>
              </w:rPr>
            </w:pPr>
          </w:p>
          <w:p w:rsidR="001317C9" w:rsidRPr="008D65D1" w:rsidRDefault="001317C9" w:rsidP="0087519B">
            <w:pPr>
              <w:pStyle w:val="ac"/>
              <w:spacing w:after="0" w:line="240" w:lineRule="auto"/>
              <w:ind w:left="0"/>
              <w:jc w:val="center"/>
              <w:rPr>
                <w:rFonts w:ascii="Times New Roman" w:hAnsi="Times New Roman"/>
                <w:sz w:val="28"/>
                <w:szCs w:val="28"/>
              </w:rPr>
            </w:pPr>
          </w:p>
        </w:tc>
        <w:tc>
          <w:tcPr>
            <w:tcW w:w="3119" w:type="dxa"/>
            <w:tcBorders>
              <w:bottom w:val="single" w:sz="4" w:space="0" w:color="auto"/>
            </w:tcBorders>
          </w:tcPr>
          <w:p w:rsidR="001317C9" w:rsidRPr="008D65D1" w:rsidRDefault="001317C9" w:rsidP="0087519B">
            <w:pPr>
              <w:pStyle w:val="ac"/>
              <w:spacing w:after="0" w:line="240" w:lineRule="auto"/>
              <w:ind w:left="0"/>
              <w:jc w:val="center"/>
              <w:rPr>
                <w:rFonts w:ascii="Times New Roman" w:hAnsi="Times New Roman"/>
                <w:sz w:val="27"/>
                <w:szCs w:val="27"/>
              </w:rPr>
            </w:pPr>
          </w:p>
          <w:p w:rsidR="001317C9" w:rsidRPr="008D65D1" w:rsidRDefault="001317C9" w:rsidP="0087519B">
            <w:pPr>
              <w:pStyle w:val="ac"/>
              <w:spacing w:after="0" w:line="240" w:lineRule="auto"/>
              <w:ind w:left="0"/>
              <w:jc w:val="center"/>
              <w:rPr>
                <w:rFonts w:ascii="Times New Roman" w:hAnsi="Times New Roman"/>
                <w:sz w:val="27"/>
                <w:szCs w:val="27"/>
              </w:rPr>
            </w:pPr>
            <w:r w:rsidRPr="008D65D1">
              <w:rPr>
                <w:rFonts w:ascii="Times New Roman" w:hAnsi="Times New Roman"/>
                <w:sz w:val="27"/>
                <w:szCs w:val="27"/>
              </w:rPr>
              <w:t xml:space="preserve">Расходы на погашение кредиторской задолженности муниципальных дошкольных образовательных организаций </w:t>
            </w:r>
          </w:p>
          <w:p w:rsidR="001317C9" w:rsidRPr="008D65D1" w:rsidRDefault="001317C9" w:rsidP="0087519B">
            <w:pPr>
              <w:pStyle w:val="ac"/>
              <w:spacing w:after="0" w:line="240" w:lineRule="auto"/>
              <w:ind w:left="0"/>
              <w:jc w:val="center"/>
              <w:rPr>
                <w:rFonts w:ascii="Times New Roman" w:hAnsi="Times New Roman"/>
                <w:sz w:val="27"/>
                <w:szCs w:val="27"/>
              </w:rPr>
            </w:pPr>
            <w:r w:rsidRPr="008D65D1">
              <w:rPr>
                <w:rFonts w:ascii="Times New Roman" w:hAnsi="Times New Roman"/>
                <w:sz w:val="27"/>
                <w:szCs w:val="27"/>
              </w:rPr>
              <w:lastRenderedPageBreak/>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pStyle w:val="ac"/>
              <w:spacing w:after="0" w:line="240" w:lineRule="auto"/>
              <w:ind w:left="0"/>
              <w:jc w:val="center"/>
              <w:rPr>
                <w:rFonts w:ascii="Times New Roman" w:hAnsi="Times New Roman"/>
                <w:sz w:val="27"/>
                <w:szCs w:val="27"/>
              </w:rPr>
            </w:pPr>
            <w:r w:rsidRPr="008D65D1">
              <w:rPr>
                <w:rFonts w:ascii="Times New Roman" w:hAnsi="Times New Roman"/>
                <w:sz w:val="27"/>
                <w:szCs w:val="27"/>
                <w:lang w:eastAsia="ru-RU"/>
              </w:rPr>
              <w:t>- муниципальный бюджет</w:t>
            </w:r>
          </w:p>
          <w:p w:rsidR="001317C9" w:rsidRPr="008D65D1" w:rsidRDefault="001317C9" w:rsidP="0087519B">
            <w:pPr>
              <w:pStyle w:val="ac"/>
              <w:spacing w:after="0" w:line="240" w:lineRule="auto"/>
              <w:ind w:left="0"/>
              <w:jc w:val="center"/>
              <w:rPr>
                <w:rFonts w:ascii="Times New Roman" w:hAnsi="Times New Roman"/>
                <w:sz w:val="27"/>
                <w:szCs w:val="27"/>
              </w:rPr>
            </w:pPr>
          </w:p>
          <w:p w:rsidR="001317C9" w:rsidRPr="008D65D1" w:rsidRDefault="001317C9" w:rsidP="0087519B">
            <w:pPr>
              <w:pStyle w:val="ac"/>
              <w:spacing w:after="0" w:line="240" w:lineRule="auto"/>
              <w:ind w:left="0"/>
              <w:jc w:val="center"/>
              <w:rPr>
                <w:rFonts w:ascii="Times New Roman" w:hAnsi="Times New Roman"/>
                <w:sz w:val="27"/>
                <w:szCs w:val="27"/>
              </w:rPr>
            </w:pPr>
          </w:p>
          <w:p w:rsidR="001317C9" w:rsidRPr="008D65D1" w:rsidRDefault="001317C9" w:rsidP="0087519B">
            <w:pPr>
              <w:pStyle w:val="ac"/>
              <w:spacing w:after="0" w:line="240" w:lineRule="auto"/>
              <w:ind w:left="0"/>
              <w:jc w:val="center"/>
              <w:rPr>
                <w:rFonts w:ascii="Times New Roman" w:hAnsi="Times New Roman"/>
                <w:sz w:val="27"/>
                <w:szCs w:val="27"/>
              </w:rPr>
            </w:pPr>
          </w:p>
          <w:p w:rsidR="001317C9" w:rsidRPr="008D65D1" w:rsidRDefault="001317C9" w:rsidP="0087519B">
            <w:pPr>
              <w:pStyle w:val="ac"/>
              <w:spacing w:after="0" w:line="240" w:lineRule="auto"/>
              <w:ind w:left="0"/>
              <w:jc w:val="center"/>
              <w:rPr>
                <w:rFonts w:ascii="Times New Roman" w:hAnsi="Times New Roman"/>
                <w:sz w:val="28"/>
                <w:szCs w:val="28"/>
              </w:rPr>
            </w:pPr>
          </w:p>
        </w:tc>
        <w:tc>
          <w:tcPr>
            <w:tcW w:w="1418" w:type="dxa"/>
            <w:tcBorders>
              <w:bottom w:val="single" w:sz="4" w:space="0" w:color="auto"/>
            </w:tcBorders>
          </w:tcPr>
          <w:p w:rsidR="001317C9" w:rsidRPr="008D65D1" w:rsidRDefault="001317C9" w:rsidP="0087519B">
            <w:pPr>
              <w:jc w:val="center"/>
            </w:pPr>
          </w:p>
          <w:p w:rsidR="001317C9" w:rsidRPr="008D65D1" w:rsidRDefault="001317C9" w:rsidP="0087519B">
            <w:pPr>
              <w:jc w:val="center"/>
            </w:pPr>
            <w:r w:rsidRPr="008D65D1">
              <w:t>2089424,94</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2089424,94</w:t>
            </w:r>
          </w:p>
        </w:tc>
        <w:tc>
          <w:tcPr>
            <w:tcW w:w="1275" w:type="dxa"/>
            <w:tcBorders>
              <w:bottom w:val="single" w:sz="4" w:space="0" w:color="auto"/>
            </w:tcBorders>
          </w:tcPr>
          <w:p w:rsidR="001317C9" w:rsidRPr="008D65D1" w:rsidRDefault="001317C9" w:rsidP="0087519B">
            <w:pPr>
              <w:jc w:val="center"/>
            </w:pPr>
          </w:p>
          <w:p w:rsidR="001317C9" w:rsidRPr="008D65D1" w:rsidRDefault="001317C9" w:rsidP="0087519B">
            <w:pPr>
              <w:jc w:val="center"/>
            </w:pPr>
            <w:r w:rsidRPr="008D65D1">
              <w:t>1517318,94</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1517318,94</w:t>
            </w:r>
          </w:p>
          <w:p w:rsidR="001317C9" w:rsidRPr="008D65D1" w:rsidRDefault="001317C9" w:rsidP="0087519B">
            <w:pPr>
              <w:pStyle w:val="ac"/>
              <w:spacing w:after="0" w:line="240" w:lineRule="auto"/>
              <w:ind w:left="0"/>
              <w:jc w:val="center"/>
              <w:rPr>
                <w:rFonts w:ascii="Times New Roman" w:hAnsi="Times New Roman"/>
                <w:sz w:val="20"/>
                <w:szCs w:val="20"/>
              </w:rPr>
            </w:pPr>
          </w:p>
        </w:tc>
        <w:tc>
          <w:tcPr>
            <w:tcW w:w="1418" w:type="dxa"/>
            <w:tcBorders>
              <w:bottom w:val="single" w:sz="4" w:space="0" w:color="auto"/>
            </w:tcBorders>
          </w:tcPr>
          <w:p w:rsidR="001317C9" w:rsidRPr="008D65D1" w:rsidRDefault="001317C9" w:rsidP="0087519B">
            <w:pPr>
              <w:jc w:val="center"/>
            </w:pPr>
          </w:p>
          <w:p w:rsidR="001317C9" w:rsidRPr="008D65D1" w:rsidRDefault="001317C9" w:rsidP="0087519B">
            <w:pPr>
              <w:jc w:val="center"/>
            </w:pPr>
            <w:r w:rsidRPr="008D65D1">
              <w:t>1158155,16</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p>
          <w:p w:rsidR="001317C9" w:rsidRPr="008D65D1" w:rsidRDefault="001317C9" w:rsidP="0087519B">
            <w:pPr>
              <w:pStyle w:val="ac"/>
              <w:spacing w:after="0" w:line="240" w:lineRule="auto"/>
              <w:ind w:left="0"/>
              <w:jc w:val="center"/>
              <w:rPr>
                <w:rFonts w:ascii="Times New Roman" w:hAnsi="Times New Roman"/>
                <w:sz w:val="20"/>
                <w:szCs w:val="20"/>
              </w:rPr>
            </w:pPr>
            <w:r w:rsidRPr="008D65D1">
              <w:rPr>
                <w:rFonts w:ascii="Times New Roman" w:hAnsi="Times New Roman"/>
                <w:sz w:val="20"/>
                <w:szCs w:val="20"/>
              </w:rPr>
              <w:t>1158155,16</w:t>
            </w:r>
          </w:p>
          <w:p w:rsidR="001317C9" w:rsidRPr="008D65D1" w:rsidRDefault="001317C9" w:rsidP="0087519B">
            <w:pPr>
              <w:pStyle w:val="ac"/>
              <w:spacing w:after="0" w:line="240" w:lineRule="auto"/>
              <w:ind w:left="0"/>
              <w:jc w:val="center"/>
              <w:rPr>
                <w:rFonts w:ascii="Times New Roman" w:hAnsi="Times New Roman"/>
                <w:sz w:val="20"/>
                <w:szCs w:val="20"/>
              </w:rPr>
            </w:pPr>
          </w:p>
        </w:tc>
        <w:tc>
          <w:tcPr>
            <w:tcW w:w="1276" w:type="dxa"/>
            <w:tcBorders>
              <w:bottom w:val="single" w:sz="4" w:space="0" w:color="auto"/>
            </w:tcBorders>
          </w:tcPr>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tc>
        <w:tc>
          <w:tcPr>
            <w:tcW w:w="1276" w:type="dxa"/>
            <w:tcBorders>
              <w:bottom w:val="single" w:sz="4" w:space="0" w:color="auto"/>
            </w:tcBorders>
          </w:tcPr>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tc>
      </w:tr>
      <w:tr w:rsidR="001317C9" w:rsidRPr="008D65D1" w:rsidTr="0087519B">
        <w:trPr>
          <w:trHeight w:val="1951"/>
        </w:trPr>
        <w:tc>
          <w:tcPr>
            <w:tcW w:w="675" w:type="dxa"/>
            <w:tcBorders>
              <w:bottom w:val="single" w:sz="4" w:space="0" w:color="auto"/>
            </w:tcBorders>
          </w:tcPr>
          <w:p w:rsidR="001317C9" w:rsidRPr="008D65D1" w:rsidRDefault="001317C9" w:rsidP="0087519B">
            <w:pPr>
              <w:pStyle w:val="ac"/>
              <w:spacing w:after="0" w:line="240" w:lineRule="auto"/>
              <w:ind w:left="0"/>
              <w:jc w:val="center"/>
              <w:rPr>
                <w:rFonts w:ascii="Times New Roman" w:hAnsi="Times New Roman"/>
                <w:sz w:val="24"/>
                <w:szCs w:val="24"/>
              </w:rPr>
            </w:pPr>
            <w:r w:rsidRPr="008D65D1">
              <w:rPr>
                <w:rFonts w:ascii="Times New Roman" w:hAnsi="Times New Roman"/>
                <w:sz w:val="24"/>
                <w:szCs w:val="24"/>
              </w:rPr>
              <w:lastRenderedPageBreak/>
              <w:t>1.5</w:t>
            </w:r>
          </w:p>
        </w:tc>
        <w:tc>
          <w:tcPr>
            <w:tcW w:w="3119" w:type="dxa"/>
            <w:tcBorders>
              <w:bottom w:val="single" w:sz="4" w:space="0" w:color="auto"/>
            </w:tcBorders>
          </w:tcPr>
          <w:p w:rsidR="001317C9" w:rsidRPr="008D65D1" w:rsidRDefault="001317C9" w:rsidP="0087519B">
            <w:pPr>
              <w:pStyle w:val="ac"/>
              <w:spacing w:after="0" w:line="240" w:lineRule="auto"/>
              <w:ind w:left="0"/>
              <w:jc w:val="center"/>
              <w:rPr>
                <w:rFonts w:ascii="Times New Roman" w:hAnsi="Times New Roman"/>
                <w:sz w:val="27"/>
                <w:szCs w:val="27"/>
              </w:rPr>
            </w:pPr>
            <w:r w:rsidRPr="008D65D1">
              <w:rPr>
                <w:rFonts w:ascii="Times New Roman" w:hAnsi="Times New Roman"/>
                <w:sz w:val="27"/>
                <w:szCs w:val="27"/>
              </w:rPr>
              <w:t>Расходы на осуществление капитального ремонта МКДОУ детского сада №5 «Теремок» г.Комсомольска ,</w:t>
            </w:r>
          </w:p>
          <w:p w:rsidR="001317C9" w:rsidRPr="008D65D1" w:rsidRDefault="001317C9" w:rsidP="0087519B">
            <w:pPr>
              <w:pStyle w:val="ac"/>
              <w:spacing w:after="0" w:line="240" w:lineRule="auto"/>
              <w:ind w:left="0"/>
              <w:jc w:val="center"/>
              <w:rPr>
                <w:rFonts w:ascii="Times New Roman" w:hAnsi="Times New Roman"/>
                <w:sz w:val="27"/>
                <w:szCs w:val="27"/>
              </w:rPr>
            </w:pPr>
            <w:r w:rsidRPr="008D65D1">
              <w:rPr>
                <w:rFonts w:ascii="Times New Roman" w:hAnsi="Times New Roman"/>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pStyle w:val="ac"/>
              <w:ind w:left="0"/>
              <w:jc w:val="center"/>
              <w:rPr>
                <w:rFonts w:ascii="Times New Roman" w:hAnsi="Times New Roman"/>
                <w:sz w:val="27"/>
                <w:szCs w:val="27"/>
              </w:rPr>
            </w:pPr>
            <w:r w:rsidRPr="008D65D1">
              <w:rPr>
                <w:rFonts w:ascii="Times New Roman" w:hAnsi="Times New Roman"/>
                <w:sz w:val="27"/>
                <w:szCs w:val="27"/>
                <w:lang w:eastAsia="ru-RU"/>
              </w:rPr>
              <w:t>- муниципальный бюджет</w:t>
            </w:r>
          </w:p>
        </w:tc>
        <w:tc>
          <w:tcPr>
            <w:tcW w:w="1418" w:type="dxa"/>
            <w:tcBorders>
              <w:bottom w:val="single" w:sz="4" w:space="0" w:color="auto"/>
            </w:tcBorders>
          </w:tcPr>
          <w:p w:rsidR="001317C9" w:rsidRPr="008D65D1" w:rsidRDefault="001317C9" w:rsidP="0087519B">
            <w:pPr>
              <w:pStyle w:val="ac"/>
              <w:ind w:left="0"/>
              <w:jc w:val="center"/>
              <w:rPr>
                <w:rFonts w:ascii="Times New Roman" w:hAnsi="Times New Roman"/>
                <w:sz w:val="20"/>
                <w:szCs w:val="20"/>
              </w:rPr>
            </w:pPr>
            <w:r w:rsidRPr="008D65D1">
              <w:rPr>
                <w:rFonts w:ascii="Times New Roman" w:hAnsi="Times New Roman"/>
                <w:sz w:val="20"/>
                <w:szCs w:val="20"/>
              </w:rPr>
              <w:t>2105264,00</w:t>
            </w: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2000000,00</w:t>
            </w:r>
          </w:p>
          <w:p w:rsidR="001317C9" w:rsidRPr="008D65D1" w:rsidRDefault="001317C9" w:rsidP="0087519B">
            <w:pPr>
              <w:pStyle w:val="ac"/>
              <w:ind w:left="0"/>
              <w:jc w:val="center"/>
              <w:rPr>
                <w:rFonts w:ascii="Times New Roman" w:hAnsi="Times New Roman"/>
                <w:sz w:val="20"/>
                <w:szCs w:val="20"/>
              </w:rPr>
            </w:pPr>
            <w:r w:rsidRPr="008D65D1">
              <w:rPr>
                <w:rFonts w:ascii="Times New Roman" w:hAnsi="Times New Roman"/>
                <w:sz w:val="20"/>
                <w:szCs w:val="20"/>
              </w:rPr>
              <w:t>105264,00</w:t>
            </w:r>
          </w:p>
        </w:tc>
        <w:tc>
          <w:tcPr>
            <w:tcW w:w="1275" w:type="dxa"/>
            <w:tcBorders>
              <w:bottom w:val="single" w:sz="4" w:space="0" w:color="auto"/>
            </w:tcBorders>
          </w:tcPr>
          <w:p w:rsidR="001317C9" w:rsidRPr="008D65D1" w:rsidRDefault="001317C9" w:rsidP="0087519B">
            <w:pPr>
              <w:pStyle w:val="ac"/>
              <w:ind w:left="0"/>
              <w:jc w:val="center"/>
              <w:rPr>
                <w:rFonts w:ascii="Times New Roman" w:hAnsi="Times New Roman"/>
                <w:sz w:val="20"/>
                <w:szCs w:val="20"/>
              </w:rPr>
            </w:pPr>
            <w:r w:rsidRPr="008D65D1">
              <w:rPr>
                <w:rFonts w:ascii="Times New Roman" w:hAnsi="Times New Roman"/>
                <w:sz w:val="20"/>
                <w:szCs w:val="20"/>
              </w:rPr>
              <w:t>-</w:t>
            </w: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pStyle w:val="ac"/>
              <w:ind w:left="0"/>
              <w:jc w:val="center"/>
              <w:rPr>
                <w:rFonts w:ascii="Times New Roman" w:hAnsi="Times New Roman"/>
                <w:sz w:val="20"/>
                <w:szCs w:val="20"/>
              </w:rPr>
            </w:pPr>
            <w:r w:rsidRPr="008D65D1">
              <w:rPr>
                <w:rFonts w:ascii="Times New Roman" w:hAnsi="Times New Roman"/>
                <w:sz w:val="20"/>
                <w:szCs w:val="20"/>
              </w:rPr>
              <w:t>-</w:t>
            </w:r>
          </w:p>
        </w:tc>
        <w:tc>
          <w:tcPr>
            <w:tcW w:w="1418" w:type="dxa"/>
            <w:tcBorders>
              <w:bottom w:val="single" w:sz="4" w:space="0" w:color="auto"/>
            </w:tcBorders>
          </w:tcPr>
          <w:p w:rsidR="001317C9" w:rsidRPr="008D65D1" w:rsidRDefault="001317C9" w:rsidP="0087519B">
            <w:pPr>
              <w:pStyle w:val="ac"/>
              <w:ind w:left="0"/>
              <w:jc w:val="center"/>
              <w:rPr>
                <w:rFonts w:ascii="Times New Roman" w:hAnsi="Times New Roman"/>
                <w:sz w:val="20"/>
                <w:szCs w:val="20"/>
              </w:rPr>
            </w:pPr>
            <w:r w:rsidRPr="008D65D1">
              <w:rPr>
                <w:rFonts w:ascii="Times New Roman" w:hAnsi="Times New Roman"/>
                <w:sz w:val="20"/>
                <w:szCs w:val="20"/>
              </w:rPr>
              <w:t>-</w:t>
            </w: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pStyle w:val="ac"/>
              <w:ind w:left="0"/>
              <w:jc w:val="center"/>
              <w:rPr>
                <w:rFonts w:ascii="Times New Roman" w:hAnsi="Times New Roman"/>
                <w:sz w:val="20"/>
                <w:szCs w:val="20"/>
              </w:rPr>
            </w:pPr>
            <w:r w:rsidRPr="008D65D1">
              <w:rPr>
                <w:rFonts w:ascii="Times New Roman" w:hAnsi="Times New Roman"/>
                <w:sz w:val="20"/>
                <w:szCs w:val="20"/>
              </w:rPr>
              <w:t>-</w:t>
            </w:r>
          </w:p>
        </w:tc>
        <w:tc>
          <w:tcPr>
            <w:tcW w:w="1276" w:type="dxa"/>
            <w:tcBorders>
              <w:bottom w:val="single" w:sz="4" w:space="0" w:color="auto"/>
            </w:tcBorders>
          </w:tcPr>
          <w:p w:rsidR="001317C9" w:rsidRPr="008D65D1" w:rsidRDefault="001317C9" w:rsidP="0087519B">
            <w:pPr>
              <w:pStyle w:val="ac"/>
              <w:ind w:left="0"/>
              <w:jc w:val="center"/>
              <w:rPr>
                <w:rFonts w:ascii="Times New Roman" w:hAnsi="Times New Roman"/>
                <w:sz w:val="20"/>
                <w:szCs w:val="20"/>
              </w:rPr>
            </w:pPr>
            <w:r w:rsidRPr="008D65D1">
              <w:rPr>
                <w:rFonts w:ascii="Times New Roman" w:hAnsi="Times New Roman"/>
                <w:sz w:val="20"/>
                <w:szCs w:val="20"/>
              </w:rPr>
              <w:t>-</w:t>
            </w:r>
          </w:p>
          <w:p w:rsidR="001317C9" w:rsidRPr="008D65D1" w:rsidRDefault="001317C9" w:rsidP="0087519B">
            <w:pPr>
              <w:jc w:val="center"/>
              <w:rPr>
                <w:b/>
                <w:lang w:eastAsia="en-US"/>
              </w:rPr>
            </w:pPr>
          </w:p>
          <w:p w:rsidR="001317C9" w:rsidRPr="008D65D1" w:rsidRDefault="001317C9" w:rsidP="0087519B">
            <w:pPr>
              <w:jc w:val="center"/>
              <w:rPr>
                <w:b/>
                <w:lang w:eastAsia="en-US"/>
              </w:rPr>
            </w:pPr>
          </w:p>
          <w:p w:rsidR="001317C9" w:rsidRPr="008D65D1" w:rsidRDefault="001317C9" w:rsidP="0087519B">
            <w:pPr>
              <w:jc w:val="center"/>
              <w:rPr>
                <w:b/>
                <w:lang w:eastAsia="en-US"/>
              </w:rPr>
            </w:pPr>
          </w:p>
          <w:p w:rsidR="001317C9" w:rsidRPr="008D65D1" w:rsidRDefault="001317C9" w:rsidP="0087519B">
            <w:pPr>
              <w:jc w:val="center"/>
              <w:rPr>
                <w:b/>
                <w:lang w:eastAsia="en-US"/>
              </w:rPr>
            </w:pPr>
          </w:p>
          <w:p w:rsidR="001317C9" w:rsidRPr="008D65D1" w:rsidRDefault="001317C9" w:rsidP="0087519B">
            <w:pPr>
              <w:jc w:val="center"/>
              <w:rPr>
                <w:b/>
                <w:lang w:eastAsia="en-US"/>
              </w:rPr>
            </w:pPr>
          </w:p>
          <w:p w:rsidR="001317C9" w:rsidRPr="008D65D1" w:rsidRDefault="001317C9" w:rsidP="0087519B">
            <w:pPr>
              <w:jc w:val="center"/>
              <w:rPr>
                <w:b/>
                <w:lang w:eastAsia="en-US"/>
              </w:rPr>
            </w:pPr>
          </w:p>
          <w:p w:rsidR="001317C9" w:rsidRPr="008D65D1" w:rsidRDefault="001317C9" w:rsidP="0087519B">
            <w:pPr>
              <w:jc w:val="center"/>
              <w:rPr>
                <w:b/>
                <w:lang w:eastAsia="en-US"/>
              </w:rPr>
            </w:pPr>
          </w:p>
          <w:p w:rsidR="001317C9" w:rsidRPr="008D65D1" w:rsidRDefault="001317C9" w:rsidP="0087519B">
            <w:pPr>
              <w:jc w:val="center"/>
              <w:rPr>
                <w:b/>
                <w:lang w:eastAsia="en-US"/>
              </w:rPr>
            </w:pPr>
          </w:p>
          <w:p w:rsidR="001317C9" w:rsidRPr="008D65D1" w:rsidRDefault="001317C9" w:rsidP="0087519B">
            <w:pPr>
              <w:tabs>
                <w:tab w:val="left" w:pos="601"/>
              </w:tabs>
              <w:jc w:val="center"/>
              <w:rPr>
                <w:b/>
                <w:lang w:eastAsia="en-US"/>
              </w:rPr>
            </w:pPr>
            <w:r w:rsidRPr="008D65D1">
              <w:rPr>
                <w:b/>
                <w:lang w:eastAsia="en-US"/>
              </w:rPr>
              <w:t>-</w:t>
            </w:r>
          </w:p>
          <w:p w:rsidR="001317C9" w:rsidRPr="008D65D1" w:rsidRDefault="001317C9" w:rsidP="0087519B">
            <w:pPr>
              <w:tabs>
                <w:tab w:val="left" w:pos="601"/>
              </w:tabs>
              <w:jc w:val="center"/>
              <w:rPr>
                <w:b/>
                <w:lang w:eastAsia="en-US"/>
              </w:rPr>
            </w:pPr>
            <w:r w:rsidRPr="008D65D1">
              <w:rPr>
                <w:b/>
                <w:lang w:eastAsia="en-US"/>
              </w:rPr>
              <w:t>-</w:t>
            </w:r>
          </w:p>
          <w:p w:rsidR="001317C9" w:rsidRPr="008D65D1" w:rsidRDefault="001317C9" w:rsidP="0087519B">
            <w:pPr>
              <w:tabs>
                <w:tab w:val="left" w:pos="601"/>
              </w:tabs>
              <w:jc w:val="center"/>
              <w:rPr>
                <w:lang w:eastAsia="en-US"/>
              </w:rPr>
            </w:pPr>
            <w:r w:rsidRPr="008D65D1">
              <w:rPr>
                <w:b/>
                <w:lang w:eastAsia="en-US"/>
              </w:rPr>
              <w:t>-</w:t>
            </w:r>
          </w:p>
        </w:tc>
        <w:tc>
          <w:tcPr>
            <w:tcW w:w="1276" w:type="dxa"/>
            <w:tcBorders>
              <w:bottom w:val="single" w:sz="4" w:space="0" w:color="auto"/>
            </w:tcBorders>
          </w:tcPr>
          <w:p w:rsidR="001317C9" w:rsidRPr="008D65D1" w:rsidRDefault="001317C9" w:rsidP="0087519B">
            <w:pPr>
              <w:pStyle w:val="ac"/>
              <w:ind w:left="0"/>
              <w:jc w:val="center"/>
              <w:rPr>
                <w:rFonts w:ascii="Times New Roman" w:hAnsi="Times New Roman"/>
                <w:sz w:val="20"/>
                <w:szCs w:val="20"/>
              </w:rPr>
            </w:pPr>
            <w:r w:rsidRPr="008D65D1">
              <w:rPr>
                <w:rFonts w:ascii="Times New Roman" w:hAnsi="Times New Roman"/>
                <w:sz w:val="20"/>
                <w:szCs w:val="20"/>
              </w:rPr>
              <w:t>-</w:t>
            </w:r>
          </w:p>
          <w:p w:rsidR="001317C9" w:rsidRPr="008D65D1" w:rsidRDefault="001317C9" w:rsidP="0087519B">
            <w:pPr>
              <w:jc w:val="center"/>
              <w:rPr>
                <w:b/>
                <w:lang w:eastAsia="en-US"/>
              </w:rPr>
            </w:pPr>
          </w:p>
          <w:p w:rsidR="001317C9" w:rsidRPr="008D65D1" w:rsidRDefault="001317C9" w:rsidP="0087519B">
            <w:pPr>
              <w:jc w:val="center"/>
              <w:rPr>
                <w:b/>
                <w:lang w:eastAsia="en-US"/>
              </w:rPr>
            </w:pPr>
          </w:p>
          <w:p w:rsidR="001317C9" w:rsidRPr="008D65D1" w:rsidRDefault="001317C9" w:rsidP="0087519B">
            <w:pPr>
              <w:jc w:val="center"/>
              <w:rPr>
                <w:b/>
                <w:lang w:eastAsia="en-US"/>
              </w:rPr>
            </w:pPr>
          </w:p>
          <w:p w:rsidR="001317C9" w:rsidRPr="008D65D1" w:rsidRDefault="001317C9" w:rsidP="0087519B">
            <w:pPr>
              <w:jc w:val="center"/>
              <w:rPr>
                <w:b/>
                <w:lang w:eastAsia="en-US"/>
              </w:rPr>
            </w:pPr>
          </w:p>
          <w:p w:rsidR="001317C9" w:rsidRPr="008D65D1" w:rsidRDefault="001317C9" w:rsidP="0087519B">
            <w:pPr>
              <w:jc w:val="center"/>
              <w:rPr>
                <w:b/>
                <w:lang w:eastAsia="en-US"/>
              </w:rPr>
            </w:pPr>
          </w:p>
          <w:p w:rsidR="001317C9" w:rsidRPr="008D65D1" w:rsidRDefault="001317C9" w:rsidP="0087519B">
            <w:pPr>
              <w:jc w:val="center"/>
              <w:rPr>
                <w:b/>
                <w:lang w:eastAsia="en-US"/>
              </w:rPr>
            </w:pPr>
          </w:p>
          <w:p w:rsidR="001317C9" w:rsidRPr="008D65D1" w:rsidRDefault="001317C9" w:rsidP="0087519B">
            <w:pPr>
              <w:jc w:val="center"/>
              <w:rPr>
                <w:b/>
                <w:lang w:eastAsia="en-US"/>
              </w:rPr>
            </w:pPr>
          </w:p>
          <w:p w:rsidR="001317C9" w:rsidRPr="008D65D1" w:rsidRDefault="001317C9" w:rsidP="0087519B">
            <w:pPr>
              <w:jc w:val="center"/>
              <w:rPr>
                <w:b/>
                <w:lang w:eastAsia="en-US"/>
              </w:rPr>
            </w:pPr>
          </w:p>
          <w:p w:rsidR="001317C9" w:rsidRPr="008D65D1" w:rsidRDefault="001317C9" w:rsidP="0087519B">
            <w:pPr>
              <w:tabs>
                <w:tab w:val="left" w:pos="601"/>
              </w:tabs>
              <w:jc w:val="center"/>
              <w:rPr>
                <w:b/>
                <w:lang w:eastAsia="en-US"/>
              </w:rPr>
            </w:pPr>
            <w:r w:rsidRPr="008D65D1">
              <w:rPr>
                <w:b/>
                <w:lang w:eastAsia="en-US"/>
              </w:rPr>
              <w:t>-</w:t>
            </w:r>
          </w:p>
          <w:p w:rsidR="001317C9" w:rsidRPr="008D65D1" w:rsidRDefault="001317C9" w:rsidP="0087519B">
            <w:pPr>
              <w:tabs>
                <w:tab w:val="left" w:pos="601"/>
              </w:tabs>
              <w:jc w:val="center"/>
              <w:rPr>
                <w:b/>
                <w:lang w:eastAsia="en-US"/>
              </w:rPr>
            </w:pPr>
            <w:r w:rsidRPr="008D65D1">
              <w:rPr>
                <w:b/>
                <w:lang w:eastAsia="en-US"/>
              </w:rPr>
              <w:t>-</w:t>
            </w:r>
          </w:p>
          <w:p w:rsidR="001317C9" w:rsidRPr="008D65D1" w:rsidRDefault="001317C9" w:rsidP="0087519B">
            <w:pPr>
              <w:tabs>
                <w:tab w:val="left" w:pos="601"/>
              </w:tabs>
              <w:jc w:val="center"/>
              <w:rPr>
                <w:lang w:eastAsia="en-US"/>
              </w:rPr>
            </w:pPr>
            <w:r w:rsidRPr="008D65D1">
              <w:rPr>
                <w:b/>
                <w:lang w:eastAsia="en-US"/>
              </w:rPr>
              <w:t>-</w:t>
            </w:r>
          </w:p>
        </w:tc>
      </w:tr>
      <w:tr w:rsidR="001317C9" w:rsidRPr="008D65D1" w:rsidTr="0087519B">
        <w:trPr>
          <w:trHeight w:val="480"/>
        </w:trPr>
        <w:tc>
          <w:tcPr>
            <w:tcW w:w="675" w:type="dxa"/>
            <w:tcBorders>
              <w:top w:val="single" w:sz="4" w:space="0" w:color="auto"/>
              <w:bottom w:val="single" w:sz="4" w:space="0" w:color="auto"/>
            </w:tcBorders>
          </w:tcPr>
          <w:p w:rsidR="001317C9" w:rsidRPr="008D65D1" w:rsidRDefault="001317C9" w:rsidP="0087519B">
            <w:pPr>
              <w:pStyle w:val="ac"/>
              <w:spacing w:after="0" w:line="240" w:lineRule="auto"/>
              <w:ind w:left="0"/>
              <w:jc w:val="center"/>
              <w:rPr>
                <w:rFonts w:ascii="Times New Roman" w:hAnsi="Times New Roman"/>
                <w:sz w:val="28"/>
                <w:szCs w:val="28"/>
              </w:rPr>
            </w:pPr>
          </w:p>
          <w:p w:rsidR="001317C9" w:rsidRPr="008D65D1" w:rsidRDefault="001317C9" w:rsidP="0087519B">
            <w:pPr>
              <w:pStyle w:val="ac"/>
              <w:tabs>
                <w:tab w:val="center" w:pos="229"/>
              </w:tabs>
              <w:ind w:left="0"/>
              <w:jc w:val="center"/>
              <w:rPr>
                <w:rFonts w:ascii="Times New Roman" w:hAnsi="Times New Roman"/>
                <w:sz w:val="28"/>
                <w:szCs w:val="28"/>
              </w:rPr>
            </w:pPr>
            <w:r w:rsidRPr="008D65D1">
              <w:rPr>
                <w:rFonts w:ascii="Times New Roman" w:hAnsi="Times New Roman"/>
                <w:sz w:val="28"/>
                <w:szCs w:val="28"/>
              </w:rPr>
              <w:t>2</w:t>
            </w:r>
          </w:p>
        </w:tc>
        <w:tc>
          <w:tcPr>
            <w:tcW w:w="3119" w:type="dxa"/>
            <w:tcBorders>
              <w:top w:val="single" w:sz="4" w:space="0" w:color="auto"/>
              <w:bottom w:val="single" w:sz="4" w:space="0" w:color="auto"/>
            </w:tcBorders>
          </w:tcPr>
          <w:p w:rsidR="001317C9" w:rsidRPr="008D65D1" w:rsidRDefault="001317C9" w:rsidP="0087519B">
            <w:pPr>
              <w:pStyle w:val="ac"/>
              <w:spacing w:after="0" w:line="240" w:lineRule="auto"/>
              <w:ind w:left="0"/>
              <w:jc w:val="center"/>
              <w:rPr>
                <w:rFonts w:ascii="Times New Roman" w:hAnsi="Times New Roman"/>
                <w:b/>
                <w:i/>
                <w:sz w:val="18"/>
                <w:szCs w:val="18"/>
              </w:rPr>
            </w:pPr>
            <w:r w:rsidRPr="008D65D1">
              <w:rPr>
                <w:rFonts w:ascii="Times New Roman" w:hAnsi="Times New Roman"/>
                <w:b/>
                <w:i/>
                <w:sz w:val="18"/>
                <w:szCs w:val="18"/>
              </w:rPr>
              <w:t>Основное мероприятие «Финансовое обеспечение представление мер социальной поддержки в сфере дошкольного образования»</w:t>
            </w:r>
          </w:p>
          <w:p w:rsidR="001317C9" w:rsidRPr="008D65D1" w:rsidRDefault="001317C9" w:rsidP="0087519B">
            <w:pPr>
              <w:pStyle w:val="ac"/>
              <w:ind w:left="0"/>
              <w:jc w:val="center"/>
              <w:rPr>
                <w:rFonts w:ascii="Times New Roman" w:hAnsi="Times New Roman"/>
                <w:sz w:val="27"/>
                <w:szCs w:val="27"/>
              </w:rPr>
            </w:pPr>
          </w:p>
        </w:tc>
        <w:tc>
          <w:tcPr>
            <w:tcW w:w="1418" w:type="dxa"/>
            <w:tcBorders>
              <w:top w:val="single" w:sz="4" w:space="0" w:color="auto"/>
              <w:bottom w:val="single" w:sz="4" w:space="0" w:color="auto"/>
            </w:tcBorders>
          </w:tcPr>
          <w:p w:rsidR="001317C9" w:rsidRPr="008D65D1" w:rsidRDefault="001317C9" w:rsidP="0087519B">
            <w:pPr>
              <w:jc w:val="center"/>
            </w:pPr>
          </w:p>
          <w:p w:rsidR="001317C9" w:rsidRPr="008D65D1" w:rsidRDefault="001317C9" w:rsidP="0087519B">
            <w:pPr>
              <w:pStyle w:val="ac"/>
              <w:ind w:left="0"/>
              <w:jc w:val="center"/>
              <w:rPr>
                <w:rFonts w:ascii="Times New Roman" w:hAnsi="Times New Roman"/>
                <w:sz w:val="20"/>
                <w:szCs w:val="20"/>
              </w:rPr>
            </w:pPr>
            <w:r w:rsidRPr="008D65D1">
              <w:rPr>
                <w:rFonts w:ascii="Times New Roman" w:hAnsi="Times New Roman"/>
                <w:sz w:val="20"/>
                <w:szCs w:val="20"/>
              </w:rPr>
              <w:t>810510,00</w:t>
            </w:r>
          </w:p>
        </w:tc>
        <w:tc>
          <w:tcPr>
            <w:tcW w:w="1275" w:type="dxa"/>
            <w:tcBorders>
              <w:top w:val="single" w:sz="4" w:space="0" w:color="auto"/>
              <w:bottom w:val="single" w:sz="4" w:space="0" w:color="auto"/>
            </w:tcBorders>
          </w:tcPr>
          <w:p w:rsidR="001317C9" w:rsidRPr="008D65D1" w:rsidRDefault="001317C9" w:rsidP="0087519B">
            <w:pPr>
              <w:jc w:val="center"/>
            </w:pPr>
          </w:p>
          <w:p w:rsidR="001317C9" w:rsidRPr="008D65D1" w:rsidRDefault="001317C9" w:rsidP="0087519B">
            <w:pPr>
              <w:pStyle w:val="ac"/>
              <w:ind w:left="0"/>
              <w:jc w:val="center"/>
              <w:rPr>
                <w:rFonts w:ascii="Times New Roman" w:hAnsi="Times New Roman"/>
                <w:sz w:val="20"/>
                <w:szCs w:val="20"/>
              </w:rPr>
            </w:pPr>
            <w:r w:rsidRPr="008D65D1">
              <w:rPr>
                <w:rFonts w:ascii="Times New Roman" w:hAnsi="Times New Roman"/>
                <w:sz w:val="20"/>
                <w:szCs w:val="20"/>
              </w:rPr>
              <w:t>444382,00</w:t>
            </w:r>
          </w:p>
        </w:tc>
        <w:tc>
          <w:tcPr>
            <w:tcW w:w="1418" w:type="dxa"/>
            <w:tcBorders>
              <w:top w:val="single" w:sz="4" w:space="0" w:color="auto"/>
              <w:bottom w:val="single" w:sz="4" w:space="0" w:color="auto"/>
            </w:tcBorders>
          </w:tcPr>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r w:rsidRPr="008D65D1">
              <w:rPr>
                <w:rFonts w:ascii="Times New Roman" w:hAnsi="Times New Roman"/>
                <w:sz w:val="20"/>
                <w:szCs w:val="20"/>
              </w:rPr>
              <w:t>371594,00</w:t>
            </w:r>
          </w:p>
        </w:tc>
        <w:tc>
          <w:tcPr>
            <w:tcW w:w="1276" w:type="dxa"/>
            <w:tcBorders>
              <w:top w:val="single" w:sz="4" w:space="0" w:color="auto"/>
              <w:bottom w:val="single" w:sz="4" w:space="0" w:color="auto"/>
            </w:tcBorders>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365952,00</w:t>
            </w:r>
          </w:p>
        </w:tc>
        <w:tc>
          <w:tcPr>
            <w:tcW w:w="1276" w:type="dxa"/>
            <w:tcBorders>
              <w:top w:val="single" w:sz="4" w:space="0" w:color="auto"/>
              <w:bottom w:val="single" w:sz="4" w:space="0" w:color="auto"/>
            </w:tcBorders>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365952,00</w:t>
            </w:r>
          </w:p>
        </w:tc>
      </w:tr>
      <w:tr w:rsidR="001317C9" w:rsidRPr="008D65D1" w:rsidTr="0087519B">
        <w:trPr>
          <w:trHeight w:val="480"/>
        </w:trPr>
        <w:tc>
          <w:tcPr>
            <w:tcW w:w="675" w:type="dxa"/>
            <w:tcBorders>
              <w:top w:val="single" w:sz="4" w:space="0" w:color="auto"/>
              <w:bottom w:val="single" w:sz="4" w:space="0" w:color="auto"/>
            </w:tcBorders>
          </w:tcPr>
          <w:p w:rsidR="001317C9" w:rsidRPr="008D65D1" w:rsidRDefault="001317C9" w:rsidP="0087519B">
            <w:pPr>
              <w:pStyle w:val="ac"/>
              <w:ind w:left="0"/>
              <w:jc w:val="center"/>
              <w:rPr>
                <w:rFonts w:ascii="Times New Roman" w:hAnsi="Times New Roman"/>
                <w:sz w:val="24"/>
                <w:szCs w:val="24"/>
              </w:rPr>
            </w:pPr>
            <w:r w:rsidRPr="008D65D1">
              <w:rPr>
                <w:rFonts w:ascii="Times New Roman" w:hAnsi="Times New Roman"/>
                <w:sz w:val="24"/>
                <w:szCs w:val="24"/>
              </w:rPr>
              <w:t>2.1</w:t>
            </w:r>
          </w:p>
        </w:tc>
        <w:tc>
          <w:tcPr>
            <w:tcW w:w="3119" w:type="dxa"/>
            <w:tcBorders>
              <w:top w:val="single" w:sz="4" w:space="0" w:color="auto"/>
              <w:bottom w:val="single" w:sz="4" w:space="0" w:color="auto"/>
            </w:tcBorders>
          </w:tcPr>
          <w:p w:rsidR="001317C9" w:rsidRPr="008D65D1" w:rsidRDefault="001317C9" w:rsidP="0087519B">
            <w:pPr>
              <w:pStyle w:val="ac"/>
              <w:spacing w:after="0" w:line="240" w:lineRule="auto"/>
              <w:ind w:left="0"/>
              <w:jc w:val="center"/>
              <w:rPr>
                <w:rFonts w:ascii="Times New Roman" w:hAnsi="Times New Roman"/>
                <w:sz w:val="27"/>
                <w:szCs w:val="27"/>
              </w:rPr>
            </w:pPr>
          </w:p>
          <w:p w:rsidR="001317C9" w:rsidRPr="008D65D1" w:rsidRDefault="001317C9" w:rsidP="0087519B">
            <w:pPr>
              <w:pStyle w:val="ac"/>
              <w:spacing w:after="0" w:line="240" w:lineRule="auto"/>
              <w:ind w:left="0"/>
              <w:jc w:val="center"/>
              <w:rPr>
                <w:rFonts w:ascii="Times New Roman" w:hAnsi="Times New Roman"/>
                <w:sz w:val="27"/>
                <w:szCs w:val="27"/>
              </w:rPr>
            </w:pPr>
            <w:r w:rsidRPr="008D65D1">
              <w:rPr>
                <w:rFonts w:ascii="Times New Roman" w:hAnsi="Times New Roman"/>
                <w:sz w:val="27"/>
                <w:szCs w:val="27"/>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1317C9" w:rsidRPr="008D65D1" w:rsidRDefault="001317C9" w:rsidP="0087519B">
            <w:pPr>
              <w:pStyle w:val="ac"/>
              <w:spacing w:after="0" w:line="240" w:lineRule="auto"/>
              <w:ind w:left="0"/>
              <w:jc w:val="center"/>
              <w:rPr>
                <w:rFonts w:ascii="Times New Roman" w:hAnsi="Times New Roman"/>
                <w:sz w:val="27"/>
                <w:szCs w:val="27"/>
              </w:rPr>
            </w:pPr>
            <w:r w:rsidRPr="008D65D1">
              <w:rPr>
                <w:rFonts w:ascii="Times New Roman" w:hAnsi="Times New Roman"/>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pStyle w:val="ac"/>
              <w:ind w:left="0"/>
              <w:jc w:val="center"/>
              <w:rPr>
                <w:rFonts w:ascii="Times New Roman" w:hAnsi="Times New Roman"/>
                <w:sz w:val="27"/>
                <w:szCs w:val="27"/>
              </w:rPr>
            </w:pPr>
            <w:r w:rsidRPr="008D65D1">
              <w:rPr>
                <w:rFonts w:ascii="Times New Roman" w:hAnsi="Times New Roman"/>
                <w:sz w:val="27"/>
                <w:szCs w:val="27"/>
                <w:lang w:eastAsia="ru-RU"/>
              </w:rPr>
              <w:t>- муниципальный бюджет</w:t>
            </w:r>
          </w:p>
        </w:tc>
        <w:tc>
          <w:tcPr>
            <w:tcW w:w="1418" w:type="dxa"/>
            <w:tcBorders>
              <w:top w:val="single" w:sz="4" w:space="0" w:color="auto"/>
              <w:bottom w:val="single" w:sz="4" w:space="0" w:color="auto"/>
            </w:tcBorders>
          </w:tcPr>
          <w:p w:rsidR="001317C9" w:rsidRPr="008D65D1" w:rsidRDefault="001317C9" w:rsidP="0087519B">
            <w:pPr>
              <w:jc w:val="center"/>
            </w:pPr>
            <w:r w:rsidRPr="008D65D1">
              <w:t>810510,00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p>
          <w:p w:rsidR="001317C9" w:rsidRPr="008D65D1" w:rsidRDefault="001317C9" w:rsidP="0087519B">
            <w:pPr>
              <w:pStyle w:val="ac"/>
              <w:ind w:left="0"/>
              <w:jc w:val="center"/>
              <w:rPr>
                <w:rFonts w:ascii="Times New Roman" w:hAnsi="Times New Roman"/>
                <w:sz w:val="20"/>
                <w:szCs w:val="20"/>
              </w:rPr>
            </w:pPr>
            <w:r w:rsidRPr="008D65D1">
              <w:rPr>
                <w:rFonts w:ascii="Times New Roman" w:hAnsi="Times New Roman"/>
                <w:sz w:val="20"/>
                <w:szCs w:val="20"/>
              </w:rPr>
              <w:t>-</w:t>
            </w:r>
          </w:p>
          <w:p w:rsidR="001317C9" w:rsidRPr="008D65D1" w:rsidRDefault="001317C9" w:rsidP="0087519B">
            <w:pPr>
              <w:pStyle w:val="ac"/>
              <w:ind w:left="0"/>
              <w:jc w:val="center"/>
              <w:rPr>
                <w:rFonts w:ascii="Times New Roman" w:hAnsi="Times New Roman"/>
                <w:sz w:val="20"/>
                <w:szCs w:val="20"/>
              </w:rPr>
            </w:pPr>
            <w:r w:rsidRPr="008D65D1">
              <w:rPr>
                <w:rFonts w:ascii="Times New Roman" w:hAnsi="Times New Roman"/>
                <w:sz w:val="20"/>
                <w:szCs w:val="20"/>
              </w:rPr>
              <w:t>810510,00</w:t>
            </w:r>
          </w:p>
        </w:tc>
        <w:tc>
          <w:tcPr>
            <w:tcW w:w="1275" w:type="dxa"/>
            <w:tcBorders>
              <w:top w:val="single" w:sz="4" w:space="0" w:color="auto"/>
              <w:bottom w:val="single" w:sz="4" w:space="0" w:color="auto"/>
            </w:tcBorders>
          </w:tcPr>
          <w:p w:rsidR="001317C9" w:rsidRPr="008D65D1" w:rsidRDefault="001317C9" w:rsidP="0087519B">
            <w:pPr>
              <w:jc w:val="center"/>
            </w:pPr>
            <w:r w:rsidRPr="008D65D1">
              <w:t>444382,00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spacing w:after="120"/>
              <w:jc w:val="center"/>
              <w:rPr>
                <w:lang w:eastAsia="en-US"/>
              </w:rPr>
            </w:pPr>
            <w:r w:rsidRPr="008D65D1">
              <w:rPr>
                <w:lang w:eastAsia="en-US"/>
              </w:rPr>
              <w:t>-</w:t>
            </w:r>
          </w:p>
          <w:p w:rsidR="001317C9" w:rsidRPr="008D65D1" w:rsidRDefault="001317C9" w:rsidP="0087519B">
            <w:pPr>
              <w:spacing w:after="120"/>
              <w:jc w:val="center"/>
            </w:pPr>
            <w:r w:rsidRPr="008D65D1">
              <w:t>444382,00</w:t>
            </w:r>
          </w:p>
          <w:p w:rsidR="001317C9" w:rsidRPr="008D65D1" w:rsidRDefault="001317C9" w:rsidP="0087519B">
            <w:pPr>
              <w:rPr>
                <w:lang w:eastAsia="en-US"/>
              </w:rPr>
            </w:pPr>
            <w:r w:rsidRPr="008D65D1">
              <w:rPr>
                <w:lang w:eastAsia="en-US"/>
              </w:rPr>
              <w:t xml:space="preserve">          -</w:t>
            </w:r>
          </w:p>
        </w:tc>
        <w:tc>
          <w:tcPr>
            <w:tcW w:w="1418" w:type="dxa"/>
            <w:tcBorders>
              <w:top w:val="single" w:sz="4" w:space="0" w:color="auto"/>
              <w:bottom w:val="single" w:sz="4" w:space="0" w:color="auto"/>
            </w:tcBorders>
          </w:tcPr>
          <w:p w:rsidR="001317C9" w:rsidRPr="008D65D1" w:rsidRDefault="001317C9" w:rsidP="0087519B">
            <w:pPr>
              <w:rPr>
                <w:lang w:eastAsia="en-US"/>
              </w:rPr>
            </w:pPr>
            <w:r w:rsidRPr="008D65D1">
              <w:rPr>
                <w:lang w:eastAsia="en-US"/>
              </w:rPr>
              <w:t xml:space="preserve">  371594,00</w:t>
            </w: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rPr>
                <w:lang w:eastAsia="en-US"/>
              </w:rPr>
            </w:pPr>
          </w:p>
          <w:p w:rsidR="001317C9" w:rsidRPr="008D65D1" w:rsidRDefault="001317C9" w:rsidP="0087519B">
            <w:pPr>
              <w:jc w:val="center"/>
              <w:rPr>
                <w:lang w:eastAsia="en-US"/>
              </w:rPr>
            </w:pPr>
            <w:r w:rsidRPr="008D65D1">
              <w:rPr>
                <w:lang w:eastAsia="en-US"/>
              </w:rPr>
              <w:t>-</w:t>
            </w:r>
          </w:p>
          <w:p w:rsidR="001317C9" w:rsidRPr="008D65D1" w:rsidRDefault="001317C9" w:rsidP="0087519B">
            <w:pPr>
              <w:jc w:val="center"/>
              <w:rPr>
                <w:lang w:eastAsia="en-US"/>
              </w:rPr>
            </w:pPr>
            <w:r w:rsidRPr="008D65D1">
              <w:rPr>
                <w:lang w:eastAsia="en-US"/>
              </w:rPr>
              <w:t>371594,00</w:t>
            </w:r>
          </w:p>
          <w:p w:rsidR="001317C9" w:rsidRPr="008D65D1" w:rsidRDefault="001317C9" w:rsidP="0087519B">
            <w:pPr>
              <w:jc w:val="center"/>
              <w:rPr>
                <w:lang w:eastAsia="en-US"/>
              </w:rPr>
            </w:pPr>
          </w:p>
          <w:p w:rsidR="001317C9" w:rsidRPr="008D65D1" w:rsidRDefault="001317C9" w:rsidP="0087519B">
            <w:pPr>
              <w:jc w:val="center"/>
              <w:rPr>
                <w:lang w:eastAsia="en-US"/>
              </w:rPr>
            </w:pPr>
            <w:r w:rsidRPr="008D65D1">
              <w:rPr>
                <w:lang w:eastAsia="en-US"/>
              </w:rPr>
              <w:t>-</w:t>
            </w:r>
          </w:p>
        </w:tc>
        <w:tc>
          <w:tcPr>
            <w:tcW w:w="1276" w:type="dxa"/>
            <w:tcBorders>
              <w:top w:val="single" w:sz="4" w:space="0" w:color="auto"/>
              <w:bottom w:val="single" w:sz="4" w:space="0" w:color="auto"/>
            </w:tcBorders>
          </w:tcPr>
          <w:p w:rsidR="001317C9" w:rsidRPr="008D65D1" w:rsidRDefault="001317C9" w:rsidP="0087519B">
            <w:pPr>
              <w:jc w:val="center"/>
            </w:pPr>
            <w:r w:rsidRPr="008D65D1">
              <w:t>365952,00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365952,00</w:t>
            </w:r>
          </w:p>
          <w:p w:rsidR="001317C9" w:rsidRPr="008D65D1" w:rsidRDefault="001317C9" w:rsidP="0087519B">
            <w:pPr>
              <w:jc w:val="center"/>
            </w:pPr>
          </w:p>
          <w:p w:rsidR="001317C9" w:rsidRPr="008D65D1" w:rsidRDefault="001317C9" w:rsidP="0087519B">
            <w:pPr>
              <w:jc w:val="center"/>
            </w:pPr>
            <w:r w:rsidRPr="008D65D1">
              <w:t>-</w:t>
            </w:r>
          </w:p>
        </w:tc>
        <w:tc>
          <w:tcPr>
            <w:tcW w:w="1276" w:type="dxa"/>
            <w:tcBorders>
              <w:top w:val="single" w:sz="4" w:space="0" w:color="auto"/>
              <w:bottom w:val="single" w:sz="4" w:space="0" w:color="auto"/>
            </w:tcBorders>
          </w:tcPr>
          <w:p w:rsidR="001317C9" w:rsidRPr="008D65D1" w:rsidRDefault="001317C9" w:rsidP="0087519B">
            <w:pPr>
              <w:jc w:val="center"/>
            </w:pPr>
            <w:r w:rsidRPr="008D65D1">
              <w:t>365952,00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365952,00</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tc>
      </w:tr>
    </w:tbl>
    <w:p w:rsidR="001317C9" w:rsidRPr="008D65D1" w:rsidRDefault="001317C9" w:rsidP="001317C9">
      <w:pPr>
        <w:jc w:val="both"/>
        <w:rPr>
          <w:sz w:val="28"/>
          <w:szCs w:val="28"/>
        </w:rPr>
      </w:pPr>
    </w:p>
    <w:p w:rsidR="001317C9" w:rsidRPr="008D65D1" w:rsidRDefault="001317C9" w:rsidP="001317C9">
      <w:pPr>
        <w:jc w:val="both"/>
        <w:rPr>
          <w:sz w:val="28"/>
          <w:szCs w:val="28"/>
        </w:rPr>
      </w:pPr>
    </w:p>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Pr>
        <w:jc w:val="right"/>
        <w:rPr>
          <w:sz w:val="22"/>
          <w:szCs w:val="22"/>
        </w:rPr>
      </w:pPr>
      <w:r w:rsidRPr="008D65D1">
        <w:rPr>
          <w:sz w:val="22"/>
          <w:szCs w:val="22"/>
        </w:rPr>
        <w:t>Приложение 2 к муниципальной программе</w:t>
      </w:r>
    </w:p>
    <w:p w:rsidR="001317C9" w:rsidRPr="008D65D1" w:rsidRDefault="001317C9" w:rsidP="001317C9">
      <w:pPr>
        <w:jc w:val="right"/>
        <w:rPr>
          <w:sz w:val="22"/>
          <w:szCs w:val="22"/>
        </w:rPr>
      </w:pPr>
      <w:r w:rsidRPr="008D65D1">
        <w:rPr>
          <w:sz w:val="22"/>
          <w:szCs w:val="22"/>
        </w:rPr>
        <w:t xml:space="preserve"> «Развитие    образования    Комсомольского </w:t>
      </w:r>
    </w:p>
    <w:p w:rsidR="001317C9" w:rsidRPr="008D65D1" w:rsidRDefault="001317C9" w:rsidP="001317C9">
      <w:pPr>
        <w:jc w:val="right"/>
        <w:rPr>
          <w:sz w:val="22"/>
          <w:szCs w:val="22"/>
        </w:rPr>
      </w:pPr>
      <w:r w:rsidRPr="008D65D1">
        <w:rPr>
          <w:sz w:val="22"/>
          <w:szCs w:val="22"/>
        </w:rPr>
        <w:t xml:space="preserve">   муниципального района» </w:t>
      </w:r>
    </w:p>
    <w:p w:rsidR="001317C9" w:rsidRPr="008D65D1" w:rsidRDefault="001317C9" w:rsidP="001317C9">
      <w:pPr>
        <w:jc w:val="right"/>
        <w:rPr>
          <w:sz w:val="22"/>
          <w:szCs w:val="22"/>
        </w:rPr>
      </w:pPr>
      <w:r w:rsidRPr="008D65D1">
        <w:rPr>
          <w:sz w:val="22"/>
          <w:szCs w:val="22"/>
        </w:rPr>
        <w:t>от  04.12.2020 г.  №</w:t>
      </w:r>
      <w:r w:rsidRPr="008D65D1">
        <w:rPr>
          <w:sz w:val="22"/>
          <w:szCs w:val="22"/>
          <w:u w:val="single"/>
        </w:rPr>
        <w:t xml:space="preserve"> 274 </w:t>
      </w:r>
    </w:p>
    <w:p w:rsidR="001317C9" w:rsidRPr="008D65D1" w:rsidRDefault="001317C9" w:rsidP="001317C9">
      <w:pPr>
        <w:jc w:val="right"/>
        <w:rPr>
          <w:sz w:val="22"/>
          <w:szCs w:val="22"/>
        </w:rPr>
      </w:pPr>
    </w:p>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Pr>
        <w:tabs>
          <w:tab w:val="left" w:pos="4440"/>
        </w:tabs>
        <w:rPr>
          <w:b/>
          <w:sz w:val="28"/>
          <w:szCs w:val="28"/>
        </w:rPr>
      </w:pPr>
    </w:p>
    <w:p w:rsidR="001317C9" w:rsidRPr="008D65D1" w:rsidRDefault="001317C9" w:rsidP="001317C9">
      <w:pPr>
        <w:tabs>
          <w:tab w:val="left" w:pos="4440"/>
        </w:tabs>
        <w:jc w:val="center"/>
        <w:rPr>
          <w:b/>
          <w:sz w:val="28"/>
          <w:szCs w:val="28"/>
        </w:rPr>
      </w:pPr>
      <w:r w:rsidRPr="008D65D1">
        <w:rPr>
          <w:b/>
          <w:sz w:val="28"/>
          <w:szCs w:val="28"/>
        </w:rPr>
        <w:t>Подпрограмма</w:t>
      </w:r>
    </w:p>
    <w:p w:rsidR="001317C9" w:rsidRPr="008D65D1" w:rsidRDefault="001317C9" w:rsidP="001317C9">
      <w:pPr>
        <w:tabs>
          <w:tab w:val="left" w:pos="4440"/>
        </w:tabs>
        <w:jc w:val="center"/>
        <w:rPr>
          <w:b/>
          <w:sz w:val="28"/>
          <w:szCs w:val="28"/>
        </w:rPr>
      </w:pPr>
      <w:r w:rsidRPr="008D65D1">
        <w:rPr>
          <w:b/>
          <w:sz w:val="28"/>
          <w:szCs w:val="28"/>
        </w:rPr>
        <w:t xml:space="preserve">«Реализация образовательных программ начального общего, </w:t>
      </w:r>
    </w:p>
    <w:p w:rsidR="001317C9" w:rsidRPr="008D65D1" w:rsidRDefault="001317C9" w:rsidP="001317C9">
      <w:pPr>
        <w:tabs>
          <w:tab w:val="left" w:pos="4440"/>
        </w:tabs>
        <w:jc w:val="center"/>
        <w:rPr>
          <w:b/>
        </w:rPr>
      </w:pPr>
      <w:r w:rsidRPr="008D65D1">
        <w:rPr>
          <w:b/>
          <w:sz w:val="28"/>
          <w:szCs w:val="28"/>
        </w:rPr>
        <w:t>основного общего, среднего основного образования в Комсомольском муниципальном районе»</w:t>
      </w:r>
    </w:p>
    <w:p w:rsidR="001317C9" w:rsidRPr="008D65D1" w:rsidRDefault="001317C9" w:rsidP="001317C9"/>
    <w:p w:rsidR="001317C9" w:rsidRPr="008D65D1" w:rsidRDefault="001317C9" w:rsidP="001317C9"/>
    <w:p w:rsidR="001317C9" w:rsidRPr="008D65D1" w:rsidRDefault="001317C9" w:rsidP="001317C9">
      <w:pPr>
        <w:tabs>
          <w:tab w:val="left" w:pos="2340"/>
        </w:tabs>
        <w:jc w:val="center"/>
        <w:rPr>
          <w:b/>
          <w:sz w:val="28"/>
          <w:szCs w:val="28"/>
        </w:rPr>
      </w:pPr>
      <w:r w:rsidRPr="008D65D1">
        <w:rPr>
          <w:b/>
          <w:sz w:val="28"/>
          <w:szCs w:val="28"/>
        </w:rPr>
        <w:t>1. Паспорт подпрограммы</w:t>
      </w:r>
    </w:p>
    <w:p w:rsidR="001317C9" w:rsidRPr="008D65D1" w:rsidRDefault="001317C9" w:rsidP="001317C9">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1317C9" w:rsidRPr="008D65D1" w:rsidTr="0087519B">
        <w:tc>
          <w:tcPr>
            <w:tcW w:w="3655"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Наименование подпрограммы</w:t>
            </w:r>
          </w:p>
        </w:tc>
        <w:tc>
          <w:tcPr>
            <w:tcW w:w="5996" w:type="dxa"/>
          </w:tcPr>
          <w:p w:rsidR="001317C9" w:rsidRPr="008D65D1" w:rsidRDefault="001317C9" w:rsidP="0087519B">
            <w:pPr>
              <w:tabs>
                <w:tab w:val="left" w:pos="4440"/>
              </w:tabs>
              <w:jc w:val="center"/>
              <w:rPr>
                <w:sz w:val="28"/>
                <w:szCs w:val="28"/>
              </w:rPr>
            </w:pPr>
            <w:r w:rsidRPr="008D65D1">
              <w:rPr>
                <w:sz w:val="28"/>
                <w:szCs w:val="28"/>
              </w:rPr>
              <w:t>Реализация образовательных программ начального общего,</w:t>
            </w:r>
          </w:p>
          <w:p w:rsidR="001317C9" w:rsidRPr="008D65D1" w:rsidRDefault="001317C9" w:rsidP="0087519B">
            <w:pPr>
              <w:jc w:val="center"/>
              <w:rPr>
                <w:sz w:val="28"/>
                <w:szCs w:val="28"/>
              </w:rPr>
            </w:pPr>
            <w:r w:rsidRPr="008D65D1">
              <w:rPr>
                <w:sz w:val="28"/>
                <w:szCs w:val="28"/>
              </w:rPr>
              <w:t xml:space="preserve">основного общего, среднего основного образования в Комсомольском муниципальном </w:t>
            </w:r>
            <w:r w:rsidRPr="008D65D1">
              <w:rPr>
                <w:sz w:val="28"/>
                <w:szCs w:val="28"/>
              </w:rPr>
              <w:lastRenderedPageBreak/>
              <w:t>районе</w:t>
            </w:r>
          </w:p>
        </w:tc>
      </w:tr>
      <w:tr w:rsidR="001317C9" w:rsidRPr="008D65D1" w:rsidTr="0087519B">
        <w:tc>
          <w:tcPr>
            <w:tcW w:w="3655"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lastRenderedPageBreak/>
              <w:t>Срок реализации подпрограммы</w:t>
            </w:r>
          </w:p>
        </w:tc>
        <w:tc>
          <w:tcPr>
            <w:tcW w:w="5996" w:type="dxa"/>
          </w:tcPr>
          <w:p w:rsidR="001317C9" w:rsidRPr="008D65D1" w:rsidRDefault="001317C9" w:rsidP="0087519B">
            <w:pPr>
              <w:jc w:val="center"/>
              <w:rPr>
                <w:sz w:val="28"/>
                <w:szCs w:val="28"/>
              </w:rPr>
            </w:pPr>
            <w:r w:rsidRPr="008D65D1">
              <w:rPr>
                <w:sz w:val="28"/>
                <w:szCs w:val="28"/>
              </w:rPr>
              <w:t>2018-2022 годы</w:t>
            </w:r>
          </w:p>
        </w:tc>
      </w:tr>
      <w:tr w:rsidR="001317C9" w:rsidRPr="008D65D1" w:rsidTr="0087519B">
        <w:tc>
          <w:tcPr>
            <w:tcW w:w="3655"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Ответственный исполнитель подпрограммы</w:t>
            </w:r>
          </w:p>
        </w:tc>
        <w:tc>
          <w:tcPr>
            <w:tcW w:w="5996"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Управление образования Администрации Комсомольского муниципального района</w:t>
            </w:r>
          </w:p>
        </w:tc>
      </w:tr>
      <w:tr w:rsidR="001317C9" w:rsidRPr="008D65D1" w:rsidTr="0087519B">
        <w:tc>
          <w:tcPr>
            <w:tcW w:w="3655" w:type="dxa"/>
          </w:tcPr>
          <w:p w:rsidR="001317C9" w:rsidRPr="008D65D1" w:rsidRDefault="001317C9" w:rsidP="0087519B">
            <w:pPr>
              <w:rPr>
                <w:sz w:val="28"/>
                <w:szCs w:val="28"/>
              </w:rPr>
            </w:pPr>
            <w:r w:rsidRPr="008D65D1">
              <w:rPr>
                <w:sz w:val="28"/>
                <w:szCs w:val="28"/>
              </w:rPr>
              <w:t>Исполнители основных мероприятий (мероприятий)     подпрограммы</w:t>
            </w:r>
          </w:p>
        </w:tc>
        <w:tc>
          <w:tcPr>
            <w:tcW w:w="5996" w:type="dxa"/>
          </w:tcPr>
          <w:p w:rsidR="001317C9" w:rsidRPr="008D65D1" w:rsidRDefault="001317C9" w:rsidP="0087519B">
            <w:pPr>
              <w:jc w:val="center"/>
              <w:rPr>
                <w:sz w:val="28"/>
                <w:szCs w:val="28"/>
              </w:rPr>
            </w:pPr>
            <w:r w:rsidRPr="008D65D1">
              <w:rPr>
                <w:sz w:val="28"/>
                <w:szCs w:val="28"/>
              </w:rPr>
              <w:t>Общеобразовательные учреждения Комсомольского муниципального района</w:t>
            </w:r>
          </w:p>
        </w:tc>
      </w:tr>
      <w:tr w:rsidR="001317C9" w:rsidRPr="008D65D1" w:rsidTr="0087519B">
        <w:tc>
          <w:tcPr>
            <w:tcW w:w="3655" w:type="dxa"/>
          </w:tcPr>
          <w:p w:rsidR="001317C9" w:rsidRPr="008D65D1" w:rsidRDefault="001317C9" w:rsidP="0087519B">
            <w:pPr>
              <w:rPr>
                <w:sz w:val="28"/>
                <w:szCs w:val="28"/>
              </w:rPr>
            </w:pPr>
            <w:r w:rsidRPr="008D65D1">
              <w:rPr>
                <w:sz w:val="28"/>
                <w:szCs w:val="28"/>
              </w:rPr>
              <w:t>Задачи  подпрограммы</w:t>
            </w:r>
          </w:p>
        </w:tc>
        <w:tc>
          <w:tcPr>
            <w:tcW w:w="5996" w:type="dxa"/>
          </w:tcPr>
          <w:p w:rsidR="001317C9" w:rsidRPr="008D65D1" w:rsidRDefault="001317C9" w:rsidP="0087519B">
            <w:pPr>
              <w:jc w:val="center"/>
              <w:rPr>
                <w:sz w:val="28"/>
                <w:szCs w:val="28"/>
              </w:rPr>
            </w:pPr>
            <w:r w:rsidRPr="008D65D1">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1317C9" w:rsidRPr="008D65D1" w:rsidTr="0087519B">
        <w:tc>
          <w:tcPr>
            <w:tcW w:w="3655" w:type="dxa"/>
          </w:tcPr>
          <w:p w:rsidR="001317C9" w:rsidRPr="008D65D1" w:rsidRDefault="001317C9" w:rsidP="0087519B">
            <w:pPr>
              <w:rPr>
                <w:sz w:val="28"/>
                <w:szCs w:val="28"/>
              </w:rPr>
            </w:pPr>
            <w:r w:rsidRPr="008D65D1">
              <w:rPr>
                <w:sz w:val="28"/>
                <w:szCs w:val="28"/>
              </w:rPr>
              <w:t>Объемы ресурсного обеспечения подпрограммы</w:t>
            </w:r>
          </w:p>
        </w:tc>
        <w:tc>
          <w:tcPr>
            <w:tcW w:w="5996"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 xml:space="preserve">Общий объем: </w:t>
            </w:r>
          </w:p>
          <w:p w:rsidR="001317C9" w:rsidRPr="008D65D1" w:rsidRDefault="001317C9" w:rsidP="0087519B">
            <w:pPr>
              <w:rPr>
                <w:sz w:val="28"/>
                <w:szCs w:val="28"/>
              </w:rPr>
            </w:pPr>
            <w:r w:rsidRPr="008D65D1">
              <w:rPr>
                <w:sz w:val="28"/>
                <w:szCs w:val="28"/>
              </w:rPr>
              <w:t>2018 год – 77 018 416,77  руб.</w:t>
            </w:r>
          </w:p>
          <w:p w:rsidR="001317C9" w:rsidRPr="008D65D1" w:rsidRDefault="001317C9" w:rsidP="0087519B">
            <w:pPr>
              <w:rPr>
                <w:sz w:val="28"/>
                <w:szCs w:val="28"/>
              </w:rPr>
            </w:pPr>
            <w:r w:rsidRPr="008D65D1">
              <w:rPr>
                <w:sz w:val="28"/>
                <w:szCs w:val="28"/>
              </w:rPr>
              <w:t>2019 год – 80 910 437,13  руб.</w:t>
            </w:r>
          </w:p>
          <w:p w:rsidR="001317C9" w:rsidRPr="008D65D1" w:rsidRDefault="001317C9" w:rsidP="0087519B">
            <w:pPr>
              <w:rPr>
                <w:sz w:val="28"/>
                <w:szCs w:val="28"/>
              </w:rPr>
            </w:pPr>
            <w:r w:rsidRPr="008D65D1">
              <w:rPr>
                <w:sz w:val="28"/>
                <w:szCs w:val="28"/>
              </w:rPr>
              <w:t>2020 год – 85 362 769,24 руб.</w:t>
            </w:r>
          </w:p>
          <w:p w:rsidR="001317C9" w:rsidRPr="008D65D1" w:rsidRDefault="001317C9" w:rsidP="0087519B">
            <w:pPr>
              <w:rPr>
                <w:sz w:val="28"/>
                <w:szCs w:val="28"/>
              </w:rPr>
            </w:pPr>
            <w:r w:rsidRPr="008D65D1">
              <w:rPr>
                <w:sz w:val="28"/>
                <w:szCs w:val="28"/>
              </w:rPr>
              <w:t>2021 год – 79 167 540,82 руб.</w:t>
            </w:r>
          </w:p>
          <w:p w:rsidR="001317C9" w:rsidRPr="008D65D1" w:rsidRDefault="001317C9" w:rsidP="0087519B">
            <w:pPr>
              <w:rPr>
                <w:sz w:val="28"/>
                <w:szCs w:val="28"/>
              </w:rPr>
            </w:pPr>
            <w:r w:rsidRPr="008D65D1">
              <w:rPr>
                <w:sz w:val="28"/>
                <w:szCs w:val="28"/>
              </w:rPr>
              <w:t>2022 год – 79 193 141,95 руб.</w:t>
            </w:r>
          </w:p>
          <w:p w:rsidR="001317C9" w:rsidRPr="008D65D1" w:rsidRDefault="001317C9" w:rsidP="0087519B">
            <w:pPr>
              <w:rPr>
                <w:sz w:val="28"/>
                <w:szCs w:val="28"/>
              </w:rPr>
            </w:pPr>
            <w:r w:rsidRPr="008D65D1">
              <w:rPr>
                <w:sz w:val="28"/>
                <w:szCs w:val="28"/>
              </w:rPr>
              <w:t>бюджетные ассигнования:</w:t>
            </w:r>
          </w:p>
          <w:p w:rsidR="001317C9" w:rsidRPr="008D65D1" w:rsidRDefault="001317C9" w:rsidP="0087519B">
            <w:pPr>
              <w:rPr>
                <w:sz w:val="28"/>
                <w:szCs w:val="28"/>
              </w:rPr>
            </w:pPr>
            <w:r w:rsidRPr="008D65D1">
              <w:rPr>
                <w:sz w:val="28"/>
                <w:szCs w:val="28"/>
              </w:rPr>
              <w:t>местный бюджет:</w:t>
            </w:r>
          </w:p>
          <w:p w:rsidR="001317C9" w:rsidRPr="008D65D1" w:rsidRDefault="001317C9" w:rsidP="0087519B">
            <w:pPr>
              <w:rPr>
                <w:sz w:val="28"/>
                <w:szCs w:val="28"/>
              </w:rPr>
            </w:pPr>
            <w:r w:rsidRPr="008D65D1">
              <w:rPr>
                <w:sz w:val="28"/>
                <w:szCs w:val="28"/>
              </w:rPr>
              <w:t>2018 год –18 579 004,24  руб.</w:t>
            </w:r>
          </w:p>
          <w:p w:rsidR="001317C9" w:rsidRPr="008D65D1" w:rsidRDefault="001317C9" w:rsidP="0087519B">
            <w:pPr>
              <w:rPr>
                <w:sz w:val="28"/>
                <w:szCs w:val="28"/>
              </w:rPr>
            </w:pPr>
            <w:r w:rsidRPr="008D65D1">
              <w:rPr>
                <w:sz w:val="28"/>
                <w:szCs w:val="28"/>
              </w:rPr>
              <w:t>2019 год – 19 396 457,93  руб.</w:t>
            </w:r>
          </w:p>
          <w:p w:rsidR="001317C9" w:rsidRPr="008D65D1" w:rsidRDefault="001317C9" w:rsidP="0087519B">
            <w:pPr>
              <w:rPr>
                <w:sz w:val="28"/>
                <w:szCs w:val="28"/>
              </w:rPr>
            </w:pPr>
            <w:r w:rsidRPr="008D65D1">
              <w:rPr>
                <w:sz w:val="28"/>
                <w:szCs w:val="28"/>
              </w:rPr>
              <w:t>2020 год – 18 155 580,88  руб.</w:t>
            </w:r>
          </w:p>
          <w:p w:rsidR="001317C9" w:rsidRPr="008D65D1" w:rsidRDefault="001317C9" w:rsidP="0087519B">
            <w:pPr>
              <w:rPr>
                <w:sz w:val="28"/>
                <w:szCs w:val="28"/>
              </w:rPr>
            </w:pPr>
            <w:r w:rsidRPr="008D65D1">
              <w:rPr>
                <w:sz w:val="28"/>
                <w:szCs w:val="28"/>
              </w:rPr>
              <w:t>2021 год – 7 422 119,62 руб.</w:t>
            </w:r>
          </w:p>
          <w:p w:rsidR="001317C9" w:rsidRPr="008D65D1" w:rsidRDefault="001317C9" w:rsidP="0087519B">
            <w:pPr>
              <w:rPr>
                <w:sz w:val="28"/>
                <w:szCs w:val="28"/>
              </w:rPr>
            </w:pPr>
            <w:r w:rsidRPr="008D65D1">
              <w:rPr>
                <w:sz w:val="28"/>
                <w:szCs w:val="28"/>
              </w:rPr>
              <w:t>2022 год -  7 417 344,45 руб.</w:t>
            </w:r>
          </w:p>
          <w:p w:rsidR="001317C9" w:rsidRPr="008D65D1" w:rsidRDefault="001317C9" w:rsidP="0087519B">
            <w:pPr>
              <w:rPr>
                <w:sz w:val="28"/>
                <w:szCs w:val="28"/>
              </w:rPr>
            </w:pPr>
            <w:r w:rsidRPr="008D65D1">
              <w:rPr>
                <w:sz w:val="28"/>
                <w:szCs w:val="28"/>
              </w:rPr>
              <w:t>-областной бюджет:</w:t>
            </w:r>
          </w:p>
          <w:p w:rsidR="001317C9" w:rsidRPr="008D65D1" w:rsidRDefault="001317C9" w:rsidP="0087519B">
            <w:pPr>
              <w:rPr>
                <w:sz w:val="28"/>
                <w:szCs w:val="28"/>
              </w:rPr>
            </w:pPr>
            <w:r w:rsidRPr="008D65D1">
              <w:rPr>
                <w:sz w:val="28"/>
                <w:szCs w:val="28"/>
              </w:rPr>
              <w:t>2018 год – 58 439 412,53  руб.</w:t>
            </w:r>
          </w:p>
          <w:p w:rsidR="001317C9" w:rsidRPr="008D65D1" w:rsidRDefault="001317C9" w:rsidP="0087519B">
            <w:pPr>
              <w:rPr>
                <w:sz w:val="28"/>
                <w:szCs w:val="28"/>
              </w:rPr>
            </w:pPr>
            <w:r w:rsidRPr="008D65D1">
              <w:rPr>
                <w:sz w:val="28"/>
                <w:szCs w:val="28"/>
              </w:rPr>
              <w:t>2019 год – 59 522 519,20  руб.</w:t>
            </w:r>
          </w:p>
          <w:p w:rsidR="001317C9" w:rsidRPr="008D65D1" w:rsidRDefault="001317C9" w:rsidP="0087519B">
            <w:pPr>
              <w:rPr>
                <w:sz w:val="28"/>
                <w:szCs w:val="28"/>
              </w:rPr>
            </w:pPr>
            <w:r w:rsidRPr="008D65D1">
              <w:rPr>
                <w:sz w:val="28"/>
                <w:szCs w:val="28"/>
              </w:rPr>
              <w:t>2020 год – 62 808 052,17 руб.</w:t>
            </w:r>
          </w:p>
          <w:p w:rsidR="001317C9" w:rsidRPr="008D65D1" w:rsidRDefault="001317C9" w:rsidP="0087519B">
            <w:pPr>
              <w:rPr>
                <w:sz w:val="28"/>
                <w:szCs w:val="28"/>
              </w:rPr>
            </w:pPr>
            <w:r w:rsidRPr="008D65D1">
              <w:rPr>
                <w:sz w:val="28"/>
                <w:szCs w:val="28"/>
              </w:rPr>
              <w:t>2021год  -  63 101 441,20 руб.</w:t>
            </w:r>
          </w:p>
          <w:p w:rsidR="001317C9" w:rsidRPr="008D65D1" w:rsidRDefault="001317C9" w:rsidP="0087519B">
            <w:pPr>
              <w:rPr>
                <w:sz w:val="28"/>
                <w:szCs w:val="28"/>
              </w:rPr>
            </w:pPr>
            <w:r w:rsidRPr="008D65D1">
              <w:rPr>
                <w:sz w:val="28"/>
                <w:szCs w:val="28"/>
              </w:rPr>
              <w:t>2022 год – 63 103 567,50 руб.</w:t>
            </w:r>
          </w:p>
          <w:p w:rsidR="001317C9" w:rsidRPr="008D65D1" w:rsidRDefault="001317C9" w:rsidP="0087519B">
            <w:pPr>
              <w:rPr>
                <w:sz w:val="28"/>
                <w:szCs w:val="28"/>
              </w:rPr>
            </w:pPr>
            <w:r w:rsidRPr="008D65D1">
              <w:rPr>
                <w:sz w:val="28"/>
                <w:szCs w:val="28"/>
              </w:rPr>
              <w:t>- федеральный бюджет</w:t>
            </w:r>
          </w:p>
          <w:p w:rsidR="001317C9" w:rsidRPr="008D65D1" w:rsidRDefault="001317C9" w:rsidP="0087519B">
            <w:pPr>
              <w:rPr>
                <w:sz w:val="28"/>
                <w:szCs w:val="28"/>
              </w:rPr>
            </w:pPr>
            <w:r w:rsidRPr="008D65D1">
              <w:rPr>
                <w:sz w:val="28"/>
                <w:szCs w:val="28"/>
              </w:rPr>
              <w:t>2018 год – 0,00 руб.</w:t>
            </w:r>
          </w:p>
          <w:p w:rsidR="001317C9" w:rsidRPr="008D65D1" w:rsidRDefault="001317C9" w:rsidP="0087519B">
            <w:pPr>
              <w:rPr>
                <w:sz w:val="28"/>
                <w:szCs w:val="28"/>
              </w:rPr>
            </w:pPr>
            <w:r w:rsidRPr="008D65D1">
              <w:rPr>
                <w:sz w:val="28"/>
                <w:szCs w:val="28"/>
              </w:rPr>
              <w:t>2019 год – 1 991 460,00 руб.</w:t>
            </w:r>
          </w:p>
          <w:p w:rsidR="001317C9" w:rsidRPr="008D65D1" w:rsidRDefault="001317C9" w:rsidP="0087519B">
            <w:pPr>
              <w:rPr>
                <w:sz w:val="28"/>
                <w:szCs w:val="28"/>
              </w:rPr>
            </w:pPr>
            <w:r w:rsidRPr="008D65D1">
              <w:rPr>
                <w:sz w:val="28"/>
                <w:szCs w:val="28"/>
              </w:rPr>
              <w:t>2020 год – 4 399 136,19 руб.</w:t>
            </w:r>
          </w:p>
          <w:p w:rsidR="001317C9" w:rsidRPr="008D65D1" w:rsidRDefault="001317C9" w:rsidP="0087519B">
            <w:pPr>
              <w:rPr>
                <w:sz w:val="28"/>
                <w:szCs w:val="28"/>
              </w:rPr>
            </w:pPr>
            <w:r w:rsidRPr="008D65D1">
              <w:rPr>
                <w:sz w:val="28"/>
                <w:szCs w:val="28"/>
              </w:rPr>
              <w:t xml:space="preserve">2021 год – 8 643 980,00 руб. </w:t>
            </w:r>
          </w:p>
          <w:p w:rsidR="001317C9" w:rsidRPr="008D65D1" w:rsidRDefault="001317C9" w:rsidP="0087519B">
            <w:pPr>
              <w:rPr>
                <w:sz w:val="28"/>
                <w:szCs w:val="28"/>
              </w:rPr>
            </w:pPr>
            <w:r w:rsidRPr="008D65D1">
              <w:rPr>
                <w:sz w:val="28"/>
                <w:szCs w:val="28"/>
              </w:rPr>
              <w:t>2022 год – 8 672 230,00 руб.</w:t>
            </w:r>
          </w:p>
        </w:tc>
      </w:tr>
      <w:tr w:rsidR="001317C9" w:rsidRPr="008D65D1" w:rsidTr="0087519B">
        <w:tc>
          <w:tcPr>
            <w:tcW w:w="3655" w:type="dxa"/>
          </w:tcPr>
          <w:p w:rsidR="001317C9" w:rsidRPr="008D65D1" w:rsidRDefault="001317C9" w:rsidP="0087519B">
            <w:pPr>
              <w:tabs>
                <w:tab w:val="left" w:pos="3240"/>
              </w:tabs>
              <w:ind w:left="111"/>
              <w:rPr>
                <w:sz w:val="28"/>
                <w:szCs w:val="28"/>
              </w:rPr>
            </w:pPr>
            <w:r w:rsidRPr="008D65D1">
              <w:rPr>
                <w:sz w:val="28"/>
                <w:szCs w:val="28"/>
              </w:rPr>
              <w:t xml:space="preserve">Ожидаемые результаты </w:t>
            </w:r>
          </w:p>
          <w:p w:rsidR="001317C9" w:rsidRPr="008D65D1" w:rsidRDefault="001317C9" w:rsidP="0087519B">
            <w:pPr>
              <w:rPr>
                <w:sz w:val="28"/>
                <w:szCs w:val="28"/>
              </w:rPr>
            </w:pPr>
            <w:r w:rsidRPr="008D65D1">
              <w:rPr>
                <w:sz w:val="28"/>
                <w:szCs w:val="28"/>
              </w:rPr>
              <w:t>реализации подпрограммы</w:t>
            </w:r>
          </w:p>
        </w:tc>
        <w:tc>
          <w:tcPr>
            <w:tcW w:w="5996" w:type="dxa"/>
          </w:tcPr>
          <w:p w:rsidR="001317C9" w:rsidRPr="008D65D1" w:rsidRDefault="001317C9" w:rsidP="0087519B">
            <w:pPr>
              <w:tabs>
                <w:tab w:val="left" w:pos="3240"/>
              </w:tabs>
              <w:ind w:left="111"/>
              <w:jc w:val="center"/>
              <w:rPr>
                <w:sz w:val="28"/>
                <w:szCs w:val="28"/>
              </w:rPr>
            </w:pPr>
            <w:r w:rsidRPr="008D65D1">
              <w:rPr>
                <w:sz w:val="28"/>
                <w:szCs w:val="28"/>
              </w:rPr>
              <w:t>Численность обучающихся (1-11классы)           в муниципальных общеобразовательных организациях (на начало года).</w:t>
            </w:r>
          </w:p>
        </w:tc>
      </w:tr>
    </w:tbl>
    <w:p w:rsidR="001317C9" w:rsidRPr="008D65D1" w:rsidRDefault="001317C9" w:rsidP="001317C9">
      <w:pPr>
        <w:tabs>
          <w:tab w:val="left" w:pos="3240"/>
        </w:tabs>
        <w:rPr>
          <w:sz w:val="28"/>
          <w:szCs w:val="28"/>
        </w:rPr>
      </w:pPr>
    </w:p>
    <w:p w:rsidR="001317C9" w:rsidRPr="008D65D1" w:rsidRDefault="001317C9" w:rsidP="001317C9">
      <w:pPr>
        <w:tabs>
          <w:tab w:val="left" w:pos="3240"/>
        </w:tabs>
        <w:jc w:val="center"/>
        <w:rPr>
          <w:b/>
          <w:sz w:val="28"/>
          <w:szCs w:val="28"/>
        </w:rPr>
      </w:pPr>
    </w:p>
    <w:p w:rsidR="001317C9" w:rsidRPr="008D65D1" w:rsidRDefault="001317C9" w:rsidP="001317C9">
      <w:pPr>
        <w:tabs>
          <w:tab w:val="left" w:pos="3240"/>
        </w:tabs>
        <w:jc w:val="center"/>
        <w:rPr>
          <w:b/>
          <w:sz w:val="28"/>
          <w:szCs w:val="28"/>
        </w:rPr>
      </w:pPr>
    </w:p>
    <w:p w:rsidR="001317C9" w:rsidRPr="008D65D1" w:rsidRDefault="001317C9" w:rsidP="001317C9">
      <w:pPr>
        <w:tabs>
          <w:tab w:val="left" w:pos="3240"/>
        </w:tabs>
        <w:jc w:val="center"/>
        <w:rPr>
          <w:b/>
          <w:sz w:val="28"/>
          <w:szCs w:val="28"/>
        </w:rPr>
      </w:pPr>
      <w:r w:rsidRPr="008D65D1">
        <w:rPr>
          <w:b/>
          <w:sz w:val="28"/>
          <w:szCs w:val="28"/>
        </w:rPr>
        <w:t>2. Характеристика основных мероприятий подпрограммы муниципальной программы</w:t>
      </w:r>
    </w:p>
    <w:p w:rsidR="001317C9" w:rsidRPr="008D65D1" w:rsidRDefault="001317C9" w:rsidP="001317C9">
      <w:pPr>
        <w:tabs>
          <w:tab w:val="left" w:pos="4440"/>
        </w:tabs>
        <w:spacing w:before="120"/>
        <w:ind w:firstLine="709"/>
        <w:jc w:val="both"/>
        <w:rPr>
          <w:sz w:val="28"/>
          <w:szCs w:val="28"/>
        </w:rPr>
      </w:pPr>
      <w:r w:rsidRPr="008D65D1">
        <w:rPr>
          <w:sz w:val="28"/>
          <w:szCs w:val="28"/>
        </w:rPr>
        <w:lastRenderedPageBreak/>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1317C9" w:rsidRPr="008D65D1" w:rsidRDefault="001317C9" w:rsidP="001317C9">
      <w:pPr>
        <w:numPr>
          <w:ilvl w:val="0"/>
          <w:numId w:val="18"/>
        </w:numPr>
        <w:jc w:val="both"/>
        <w:rPr>
          <w:sz w:val="28"/>
          <w:szCs w:val="28"/>
        </w:rPr>
      </w:pPr>
      <w:r w:rsidRPr="008D65D1">
        <w:rPr>
          <w:sz w:val="28"/>
          <w:szCs w:val="28"/>
        </w:rPr>
        <w:t>Муниципальное казенное общеобразовательное учреждение Комсомольская средняя школа №1;</w:t>
      </w:r>
    </w:p>
    <w:p w:rsidR="001317C9" w:rsidRPr="008D65D1" w:rsidRDefault="001317C9" w:rsidP="001317C9">
      <w:pPr>
        <w:numPr>
          <w:ilvl w:val="0"/>
          <w:numId w:val="18"/>
        </w:numPr>
        <w:jc w:val="both"/>
        <w:rPr>
          <w:sz w:val="28"/>
          <w:szCs w:val="28"/>
        </w:rPr>
      </w:pPr>
      <w:r w:rsidRPr="008D65D1">
        <w:rPr>
          <w:sz w:val="28"/>
          <w:szCs w:val="28"/>
        </w:rPr>
        <w:t>Муниципальное казенное общеобразовательное учреждение Комсомольская средняя школа №2;</w:t>
      </w:r>
    </w:p>
    <w:p w:rsidR="001317C9" w:rsidRPr="008D65D1" w:rsidRDefault="001317C9" w:rsidP="001317C9">
      <w:pPr>
        <w:numPr>
          <w:ilvl w:val="0"/>
          <w:numId w:val="18"/>
        </w:numPr>
        <w:jc w:val="both"/>
        <w:rPr>
          <w:sz w:val="28"/>
          <w:szCs w:val="28"/>
        </w:rPr>
      </w:pPr>
      <w:r w:rsidRPr="008D65D1">
        <w:rPr>
          <w:sz w:val="28"/>
          <w:szCs w:val="28"/>
        </w:rPr>
        <w:t>Муниципальное казенноеобщеобразовательное учреждение Писцовская  средняя школа;</w:t>
      </w:r>
    </w:p>
    <w:p w:rsidR="001317C9" w:rsidRPr="008D65D1" w:rsidRDefault="001317C9" w:rsidP="001317C9">
      <w:pPr>
        <w:numPr>
          <w:ilvl w:val="0"/>
          <w:numId w:val="18"/>
        </w:numPr>
        <w:jc w:val="both"/>
        <w:rPr>
          <w:sz w:val="28"/>
          <w:szCs w:val="28"/>
        </w:rPr>
      </w:pPr>
      <w:r w:rsidRPr="008D65D1">
        <w:rPr>
          <w:sz w:val="28"/>
          <w:szCs w:val="28"/>
        </w:rPr>
        <w:t>Муниципальное казенноеобщеобразовательное учреждение Подозерская средняя школа;</w:t>
      </w:r>
    </w:p>
    <w:p w:rsidR="001317C9" w:rsidRPr="008D65D1" w:rsidRDefault="001317C9" w:rsidP="001317C9">
      <w:pPr>
        <w:numPr>
          <w:ilvl w:val="0"/>
          <w:numId w:val="18"/>
        </w:numPr>
        <w:jc w:val="both"/>
        <w:rPr>
          <w:sz w:val="28"/>
          <w:szCs w:val="28"/>
        </w:rPr>
      </w:pPr>
      <w:r w:rsidRPr="008D65D1">
        <w:rPr>
          <w:sz w:val="28"/>
          <w:szCs w:val="28"/>
        </w:rPr>
        <w:t>Муниципальное казенное общеобразовательное учреждение Марковская основная школа;</w:t>
      </w:r>
    </w:p>
    <w:p w:rsidR="001317C9" w:rsidRPr="008D65D1" w:rsidRDefault="001317C9" w:rsidP="001317C9">
      <w:pPr>
        <w:numPr>
          <w:ilvl w:val="0"/>
          <w:numId w:val="18"/>
        </w:numPr>
        <w:jc w:val="both"/>
        <w:rPr>
          <w:sz w:val="28"/>
          <w:szCs w:val="28"/>
        </w:rPr>
      </w:pPr>
      <w:r w:rsidRPr="008D65D1">
        <w:rPr>
          <w:sz w:val="28"/>
          <w:szCs w:val="28"/>
        </w:rPr>
        <w:t>Муниципальное казенное общеобразовательное учреждение Иваньковская основная школаимени Героя Советского Союза Миловидова В.С.;</w:t>
      </w:r>
    </w:p>
    <w:p w:rsidR="001317C9" w:rsidRPr="008D65D1" w:rsidRDefault="001317C9" w:rsidP="001317C9">
      <w:pPr>
        <w:numPr>
          <w:ilvl w:val="0"/>
          <w:numId w:val="18"/>
        </w:numPr>
        <w:jc w:val="both"/>
        <w:rPr>
          <w:sz w:val="28"/>
          <w:szCs w:val="28"/>
        </w:rPr>
      </w:pPr>
      <w:r w:rsidRPr="008D65D1">
        <w:rPr>
          <w:sz w:val="28"/>
          <w:szCs w:val="28"/>
        </w:rPr>
        <w:t>Муниципальное казенное общеобразовательное учреждение Седельницкая основная школаимени Главного маршала  авиации дважды Героя Советского Союза Новикова А.А.;</w:t>
      </w:r>
    </w:p>
    <w:p w:rsidR="001317C9" w:rsidRPr="008D65D1" w:rsidRDefault="001317C9" w:rsidP="001317C9">
      <w:pPr>
        <w:numPr>
          <w:ilvl w:val="0"/>
          <w:numId w:val="18"/>
        </w:numPr>
        <w:spacing w:after="180"/>
        <w:ind w:left="357" w:hanging="357"/>
        <w:jc w:val="both"/>
        <w:rPr>
          <w:sz w:val="28"/>
          <w:szCs w:val="28"/>
        </w:rPr>
      </w:pPr>
      <w:r w:rsidRPr="008D65D1">
        <w:rPr>
          <w:sz w:val="28"/>
          <w:szCs w:val="28"/>
        </w:rPr>
        <w:t>Муниципальное казенное общеобразовательное учреждение Октябрьская основная школа.</w:t>
      </w:r>
    </w:p>
    <w:p w:rsidR="001317C9" w:rsidRPr="008D65D1" w:rsidRDefault="001317C9" w:rsidP="001317C9">
      <w:pPr>
        <w:spacing w:after="240"/>
        <w:jc w:val="both"/>
        <w:rPr>
          <w:sz w:val="28"/>
          <w:szCs w:val="28"/>
        </w:rPr>
      </w:pPr>
      <w:r w:rsidRPr="008D65D1">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1317C9" w:rsidRPr="008D65D1" w:rsidRDefault="001317C9" w:rsidP="001317C9">
      <w:pPr>
        <w:spacing w:after="240"/>
        <w:jc w:val="both"/>
        <w:rPr>
          <w:sz w:val="28"/>
          <w:szCs w:val="28"/>
        </w:rPr>
      </w:pPr>
      <w:r w:rsidRPr="008D65D1">
        <w:rPr>
          <w:sz w:val="28"/>
          <w:szCs w:val="28"/>
        </w:rPr>
        <w:t>С 01.09.2020 г. обеспечить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1317C9" w:rsidRPr="008D65D1" w:rsidRDefault="001317C9" w:rsidP="001317C9">
      <w:pPr>
        <w:spacing w:after="240"/>
        <w:jc w:val="both"/>
        <w:rPr>
          <w:sz w:val="28"/>
          <w:szCs w:val="28"/>
        </w:rPr>
      </w:pPr>
      <w:r w:rsidRPr="008D65D1">
        <w:rPr>
          <w:sz w:val="28"/>
          <w:szCs w:val="28"/>
        </w:rPr>
        <w:t>Реализация подпрограммы предусматривает дополнительные меры по профилактике и противодействию распространения  новойкороновирусной инфекции (</w:t>
      </w:r>
      <w:r w:rsidRPr="008D65D1">
        <w:rPr>
          <w:sz w:val="28"/>
          <w:szCs w:val="28"/>
          <w:lang w:val="en-US"/>
        </w:rPr>
        <w:t>COVID</w:t>
      </w:r>
      <w:r w:rsidRPr="008D65D1">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tabs>
          <w:tab w:val="left" w:pos="1545"/>
        </w:tabs>
        <w:rPr>
          <w:b/>
          <w:sz w:val="28"/>
          <w:szCs w:val="28"/>
        </w:rPr>
      </w:pPr>
      <w:r w:rsidRPr="008D65D1">
        <w:rPr>
          <w:sz w:val="28"/>
          <w:szCs w:val="28"/>
        </w:rPr>
        <w:tab/>
      </w:r>
      <w:r w:rsidRPr="008D65D1">
        <w:rPr>
          <w:b/>
          <w:sz w:val="28"/>
          <w:szCs w:val="28"/>
        </w:rPr>
        <w:t>3. Ожидаемые результаты реализации подпрограммы</w:t>
      </w:r>
    </w:p>
    <w:p w:rsidR="001317C9" w:rsidRPr="008D65D1" w:rsidRDefault="001317C9" w:rsidP="001317C9">
      <w:pPr>
        <w:rPr>
          <w:sz w:val="28"/>
          <w:szCs w:val="28"/>
        </w:rPr>
      </w:pPr>
    </w:p>
    <w:p w:rsidR="001317C9" w:rsidRPr="008D65D1" w:rsidRDefault="001317C9" w:rsidP="001317C9">
      <w:pPr>
        <w:spacing w:after="240"/>
        <w:ind w:firstLine="709"/>
        <w:jc w:val="both"/>
        <w:rPr>
          <w:sz w:val="28"/>
          <w:szCs w:val="28"/>
        </w:rPr>
      </w:pPr>
      <w:r w:rsidRPr="008D65D1">
        <w:rPr>
          <w:sz w:val="28"/>
          <w:szCs w:val="28"/>
        </w:rPr>
        <w:t>Благодаря реализации подпрограммы планируется обеспечить в 2018-2022 годах:</w:t>
      </w:r>
    </w:p>
    <w:p w:rsidR="001317C9" w:rsidRPr="008D65D1" w:rsidRDefault="001317C9" w:rsidP="001317C9">
      <w:pPr>
        <w:spacing w:after="240"/>
        <w:jc w:val="both"/>
        <w:rPr>
          <w:sz w:val="28"/>
          <w:szCs w:val="28"/>
        </w:rPr>
      </w:pPr>
      <w:r w:rsidRPr="008D65D1">
        <w:rPr>
          <w:sz w:val="28"/>
          <w:szCs w:val="28"/>
        </w:rPr>
        <w:lastRenderedPageBreak/>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1317C9" w:rsidRPr="008D65D1" w:rsidRDefault="001317C9" w:rsidP="001317C9">
      <w:pPr>
        <w:spacing w:after="240"/>
        <w:jc w:val="both"/>
        <w:rPr>
          <w:sz w:val="28"/>
          <w:szCs w:val="28"/>
        </w:rPr>
      </w:pPr>
      <w:r w:rsidRPr="008D65D1">
        <w:rPr>
          <w:sz w:val="28"/>
          <w:szCs w:val="28"/>
        </w:rPr>
        <w:t xml:space="preserve">        Целевые показатели реализации подпрограммы представлены в нижеследующей таблице.</w:t>
      </w:r>
    </w:p>
    <w:p w:rsidR="001317C9" w:rsidRPr="008D65D1" w:rsidRDefault="001317C9" w:rsidP="001317C9">
      <w:pPr>
        <w:spacing w:after="240"/>
        <w:jc w:val="both"/>
        <w:rPr>
          <w:sz w:val="28"/>
          <w:szCs w:val="28"/>
        </w:rPr>
      </w:pPr>
      <w:r w:rsidRPr="008D65D1">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1317C9" w:rsidRPr="008D65D1" w:rsidRDefault="001317C9" w:rsidP="001317C9">
      <w:pPr>
        <w:tabs>
          <w:tab w:val="left" w:pos="3765"/>
        </w:tabs>
        <w:jc w:val="center"/>
        <w:rPr>
          <w:b/>
          <w:sz w:val="28"/>
          <w:szCs w:val="28"/>
        </w:rPr>
      </w:pPr>
      <w:r w:rsidRPr="008D65D1">
        <w:rPr>
          <w:b/>
          <w:sz w:val="28"/>
          <w:szCs w:val="28"/>
        </w:rPr>
        <w:t>4.  Целевые индикаторы (показатели)  подпрограммы</w:t>
      </w:r>
    </w:p>
    <w:p w:rsidR="001317C9" w:rsidRPr="008D65D1" w:rsidRDefault="001317C9" w:rsidP="001317C9">
      <w:pPr>
        <w:rPr>
          <w:sz w:val="28"/>
          <w:szCs w:val="28"/>
        </w:rPr>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1"/>
        <w:gridCol w:w="1022"/>
        <w:gridCol w:w="1022"/>
        <w:gridCol w:w="1022"/>
      </w:tblGrid>
      <w:tr w:rsidR="001317C9" w:rsidRPr="008D65D1" w:rsidTr="0087519B">
        <w:tc>
          <w:tcPr>
            <w:tcW w:w="606" w:type="dxa"/>
          </w:tcPr>
          <w:p w:rsidR="001317C9" w:rsidRPr="008D65D1" w:rsidRDefault="001317C9" w:rsidP="0087519B">
            <w:pPr>
              <w:jc w:val="center"/>
              <w:rPr>
                <w:sz w:val="28"/>
                <w:szCs w:val="28"/>
              </w:rPr>
            </w:pPr>
            <w:r w:rsidRPr="008D65D1">
              <w:rPr>
                <w:sz w:val="28"/>
                <w:szCs w:val="28"/>
              </w:rPr>
              <w:t>№ п/п</w:t>
            </w:r>
          </w:p>
        </w:tc>
        <w:tc>
          <w:tcPr>
            <w:tcW w:w="2922" w:type="dxa"/>
          </w:tcPr>
          <w:p w:rsidR="001317C9" w:rsidRPr="008D65D1" w:rsidRDefault="001317C9" w:rsidP="0087519B">
            <w:pPr>
              <w:jc w:val="center"/>
              <w:rPr>
                <w:sz w:val="28"/>
                <w:szCs w:val="28"/>
              </w:rPr>
            </w:pPr>
            <w:r w:rsidRPr="008D65D1">
              <w:rPr>
                <w:sz w:val="28"/>
                <w:szCs w:val="28"/>
              </w:rPr>
              <w:t>Наименование показателя</w:t>
            </w:r>
          </w:p>
        </w:tc>
        <w:tc>
          <w:tcPr>
            <w:tcW w:w="729" w:type="dxa"/>
          </w:tcPr>
          <w:p w:rsidR="001317C9" w:rsidRPr="008D65D1" w:rsidRDefault="001317C9" w:rsidP="0087519B">
            <w:pPr>
              <w:jc w:val="center"/>
              <w:rPr>
                <w:sz w:val="28"/>
                <w:szCs w:val="28"/>
              </w:rPr>
            </w:pPr>
            <w:r w:rsidRPr="008D65D1">
              <w:rPr>
                <w:sz w:val="28"/>
                <w:szCs w:val="28"/>
              </w:rPr>
              <w:t>Ед.</w:t>
            </w:r>
          </w:p>
          <w:p w:rsidR="001317C9" w:rsidRPr="008D65D1" w:rsidRDefault="001317C9" w:rsidP="0087519B">
            <w:pPr>
              <w:jc w:val="center"/>
              <w:rPr>
                <w:sz w:val="28"/>
                <w:szCs w:val="28"/>
              </w:rPr>
            </w:pPr>
            <w:r w:rsidRPr="008D65D1">
              <w:rPr>
                <w:sz w:val="28"/>
                <w:szCs w:val="28"/>
              </w:rPr>
              <w:t>изм.</w:t>
            </w:r>
          </w:p>
        </w:tc>
        <w:tc>
          <w:tcPr>
            <w:tcW w:w="1022" w:type="dxa"/>
          </w:tcPr>
          <w:p w:rsidR="001317C9" w:rsidRPr="008D65D1" w:rsidRDefault="001317C9" w:rsidP="0087519B">
            <w:pPr>
              <w:jc w:val="center"/>
              <w:rPr>
                <w:sz w:val="28"/>
                <w:szCs w:val="28"/>
              </w:rPr>
            </w:pPr>
            <w:r w:rsidRPr="008D65D1">
              <w:rPr>
                <w:sz w:val="28"/>
                <w:szCs w:val="28"/>
              </w:rPr>
              <w:t>2018</w:t>
            </w:r>
          </w:p>
        </w:tc>
        <w:tc>
          <w:tcPr>
            <w:tcW w:w="1021" w:type="dxa"/>
          </w:tcPr>
          <w:p w:rsidR="001317C9" w:rsidRPr="008D65D1" w:rsidRDefault="001317C9" w:rsidP="0087519B">
            <w:pPr>
              <w:jc w:val="center"/>
              <w:rPr>
                <w:sz w:val="28"/>
                <w:szCs w:val="28"/>
              </w:rPr>
            </w:pPr>
            <w:r w:rsidRPr="008D65D1">
              <w:rPr>
                <w:sz w:val="28"/>
                <w:szCs w:val="28"/>
              </w:rPr>
              <w:t>2019</w:t>
            </w:r>
          </w:p>
        </w:tc>
        <w:tc>
          <w:tcPr>
            <w:tcW w:w="1022" w:type="dxa"/>
          </w:tcPr>
          <w:p w:rsidR="001317C9" w:rsidRPr="008D65D1" w:rsidRDefault="001317C9" w:rsidP="0087519B">
            <w:pPr>
              <w:jc w:val="center"/>
              <w:rPr>
                <w:sz w:val="28"/>
                <w:szCs w:val="28"/>
              </w:rPr>
            </w:pPr>
            <w:r w:rsidRPr="008D65D1">
              <w:rPr>
                <w:sz w:val="28"/>
                <w:szCs w:val="28"/>
              </w:rPr>
              <w:t>2020</w:t>
            </w:r>
          </w:p>
        </w:tc>
        <w:tc>
          <w:tcPr>
            <w:tcW w:w="1022" w:type="dxa"/>
          </w:tcPr>
          <w:p w:rsidR="001317C9" w:rsidRPr="008D65D1" w:rsidRDefault="001317C9" w:rsidP="0087519B">
            <w:pPr>
              <w:jc w:val="center"/>
              <w:rPr>
                <w:sz w:val="28"/>
                <w:szCs w:val="28"/>
              </w:rPr>
            </w:pPr>
            <w:r w:rsidRPr="008D65D1">
              <w:rPr>
                <w:sz w:val="28"/>
                <w:szCs w:val="28"/>
              </w:rPr>
              <w:t>2021</w:t>
            </w:r>
          </w:p>
        </w:tc>
        <w:tc>
          <w:tcPr>
            <w:tcW w:w="1022" w:type="dxa"/>
          </w:tcPr>
          <w:p w:rsidR="001317C9" w:rsidRPr="008D65D1" w:rsidRDefault="001317C9" w:rsidP="0087519B">
            <w:pPr>
              <w:jc w:val="center"/>
              <w:rPr>
                <w:sz w:val="28"/>
                <w:szCs w:val="28"/>
              </w:rPr>
            </w:pPr>
            <w:r w:rsidRPr="008D65D1">
              <w:rPr>
                <w:sz w:val="28"/>
                <w:szCs w:val="28"/>
              </w:rPr>
              <w:t>2022</w:t>
            </w:r>
          </w:p>
        </w:tc>
      </w:tr>
      <w:tr w:rsidR="001317C9" w:rsidRPr="008D65D1" w:rsidTr="0087519B">
        <w:tc>
          <w:tcPr>
            <w:tcW w:w="606" w:type="dxa"/>
          </w:tcPr>
          <w:p w:rsidR="001317C9" w:rsidRPr="008D65D1" w:rsidRDefault="001317C9" w:rsidP="0087519B">
            <w:pPr>
              <w:jc w:val="center"/>
              <w:rPr>
                <w:sz w:val="28"/>
                <w:szCs w:val="28"/>
              </w:rPr>
            </w:pPr>
            <w:r w:rsidRPr="008D65D1">
              <w:rPr>
                <w:sz w:val="28"/>
                <w:szCs w:val="28"/>
              </w:rPr>
              <w:t>1.</w:t>
            </w:r>
          </w:p>
        </w:tc>
        <w:tc>
          <w:tcPr>
            <w:tcW w:w="2922" w:type="dxa"/>
          </w:tcPr>
          <w:p w:rsidR="001317C9" w:rsidRPr="008D65D1" w:rsidRDefault="001317C9" w:rsidP="0087519B">
            <w:pPr>
              <w:jc w:val="center"/>
              <w:rPr>
                <w:sz w:val="28"/>
                <w:szCs w:val="28"/>
              </w:rPr>
            </w:pPr>
            <w:r w:rsidRPr="008D65D1">
              <w:rPr>
                <w:sz w:val="28"/>
                <w:szCs w:val="28"/>
              </w:rPr>
              <w:t>Численность учащихся</w:t>
            </w:r>
          </w:p>
          <w:p w:rsidR="001317C9" w:rsidRPr="008D65D1" w:rsidRDefault="001317C9" w:rsidP="0087519B">
            <w:pPr>
              <w:jc w:val="center"/>
              <w:rPr>
                <w:sz w:val="28"/>
                <w:szCs w:val="28"/>
              </w:rPr>
            </w:pPr>
            <w:r w:rsidRPr="008D65D1">
              <w:rPr>
                <w:sz w:val="28"/>
                <w:szCs w:val="28"/>
              </w:rPr>
              <w:t>(1-11 классы) в муниципальных общеобразовательных организациях</w:t>
            </w:r>
          </w:p>
          <w:p w:rsidR="001317C9" w:rsidRPr="008D65D1" w:rsidRDefault="001317C9" w:rsidP="0087519B">
            <w:pPr>
              <w:jc w:val="center"/>
              <w:rPr>
                <w:sz w:val="28"/>
                <w:szCs w:val="28"/>
              </w:rPr>
            </w:pPr>
            <w:r w:rsidRPr="008D65D1">
              <w:rPr>
                <w:sz w:val="28"/>
                <w:szCs w:val="28"/>
              </w:rPr>
              <w:t>(на начало года)</w:t>
            </w:r>
          </w:p>
        </w:tc>
        <w:tc>
          <w:tcPr>
            <w:tcW w:w="729" w:type="dxa"/>
          </w:tcPr>
          <w:p w:rsidR="001317C9" w:rsidRPr="008D65D1" w:rsidRDefault="001317C9" w:rsidP="0087519B">
            <w:pPr>
              <w:rPr>
                <w:sz w:val="28"/>
                <w:szCs w:val="28"/>
              </w:rPr>
            </w:pPr>
            <w:r w:rsidRPr="008D65D1">
              <w:rPr>
                <w:sz w:val="28"/>
                <w:szCs w:val="28"/>
              </w:rPr>
              <w:t>чел.</w:t>
            </w:r>
          </w:p>
        </w:tc>
        <w:tc>
          <w:tcPr>
            <w:tcW w:w="1022" w:type="dxa"/>
          </w:tcPr>
          <w:p w:rsidR="001317C9" w:rsidRPr="008D65D1" w:rsidRDefault="001317C9" w:rsidP="0087519B">
            <w:pPr>
              <w:jc w:val="center"/>
              <w:rPr>
                <w:sz w:val="28"/>
                <w:szCs w:val="28"/>
              </w:rPr>
            </w:pPr>
            <w:r w:rsidRPr="008D65D1">
              <w:rPr>
                <w:sz w:val="28"/>
                <w:szCs w:val="28"/>
              </w:rPr>
              <w:t>1446</w:t>
            </w:r>
          </w:p>
        </w:tc>
        <w:tc>
          <w:tcPr>
            <w:tcW w:w="1021" w:type="dxa"/>
          </w:tcPr>
          <w:p w:rsidR="001317C9" w:rsidRPr="008D65D1" w:rsidRDefault="001317C9" w:rsidP="0087519B">
            <w:pPr>
              <w:jc w:val="center"/>
              <w:rPr>
                <w:sz w:val="28"/>
                <w:szCs w:val="28"/>
              </w:rPr>
            </w:pPr>
            <w:r w:rsidRPr="008D65D1">
              <w:rPr>
                <w:sz w:val="28"/>
                <w:szCs w:val="28"/>
              </w:rPr>
              <w:t>1429</w:t>
            </w:r>
          </w:p>
        </w:tc>
        <w:tc>
          <w:tcPr>
            <w:tcW w:w="1022" w:type="dxa"/>
          </w:tcPr>
          <w:p w:rsidR="001317C9" w:rsidRPr="008D65D1" w:rsidRDefault="001317C9" w:rsidP="0087519B">
            <w:pPr>
              <w:jc w:val="center"/>
              <w:rPr>
                <w:sz w:val="28"/>
                <w:szCs w:val="28"/>
              </w:rPr>
            </w:pPr>
            <w:r w:rsidRPr="008D65D1">
              <w:rPr>
                <w:sz w:val="28"/>
                <w:szCs w:val="28"/>
              </w:rPr>
              <w:t>1429</w:t>
            </w:r>
          </w:p>
        </w:tc>
        <w:tc>
          <w:tcPr>
            <w:tcW w:w="1022" w:type="dxa"/>
          </w:tcPr>
          <w:p w:rsidR="001317C9" w:rsidRPr="008D65D1" w:rsidRDefault="001317C9" w:rsidP="0087519B">
            <w:pPr>
              <w:jc w:val="center"/>
              <w:rPr>
                <w:sz w:val="28"/>
                <w:szCs w:val="28"/>
              </w:rPr>
            </w:pPr>
            <w:r w:rsidRPr="008D65D1">
              <w:rPr>
                <w:sz w:val="28"/>
                <w:szCs w:val="28"/>
              </w:rPr>
              <w:t>1429</w:t>
            </w:r>
          </w:p>
        </w:tc>
        <w:tc>
          <w:tcPr>
            <w:tcW w:w="1022" w:type="dxa"/>
          </w:tcPr>
          <w:p w:rsidR="001317C9" w:rsidRPr="008D65D1" w:rsidRDefault="001317C9" w:rsidP="0087519B">
            <w:pPr>
              <w:jc w:val="center"/>
              <w:rPr>
                <w:sz w:val="28"/>
                <w:szCs w:val="28"/>
              </w:rPr>
            </w:pPr>
            <w:r w:rsidRPr="008D65D1">
              <w:rPr>
                <w:sz w:val="28"/>
                <w:szCs w:val="28"/>
              </w:rPr>
              <w:t>1429</w:t>
            </w:r>
          </w:p>
        </w:tc>
      </w:tr>
      <w:tr w:rsidR="001317C9" w:rsidRPr="008D65D1" w:rsidTr="0087519B">
        <w:tc>
          <w:tcPr>
            <w:tcW w:w="606" w:type="dxa"/>
          </w:tcPr>
          <w:p w:rsidR="001317C9" w:rsidRPr="008D65D1" w:rsidRDefault="001317C9" w:rsidP="0087519B">
            <w:pPr>
              <w:jc w:val="center"/>
              <w:rPr>
                <w:sz w:val="28"/>
                <w:szCs w:val="28"/>
              </w:rPr>
            </w:pPr>
            <w:r w:rsidRPr="008D65D1">
              <w:rPr>
                <w:sz w:val="28"/>
                <w:szCs w:val="28"/>
              </w:rPr>
              <w:t>2.</w:t>
            </w:r>
          </w:p>
        </w:tc>
        <w:tc>
          <w:tcPr>
            <w:tcW w:w="2922" w:type="dxa"/>
          </w:tcPr>
          <w:p w:rsidR="001317C9" w:rsidRPr="008D65D1" w:rsidRDefault="001317C9" w:rsidP="0087519B">
            <w:pPr>
              <w:jc w:val="center"/>
              <w:rPr>
                <w:sz w:val="28"/>
                <w:szCs w:val="28"/>
              </w:rPr>
            </w:pPr>
            <w:r w:rsidRPr="008D65D1">
              <w:rPr>
                <w:sz w:val="28"/>
                <w:szCs w:val="28"/>
              </w:rPr>
              <w:t>Среднегодовое число</w:t>
            </w:r>
          </w:p>
          <w:p w:rsidR="001317C9" w:rsidRPr="008D65D1" w:rsidRDefault="001317C9" w:rsidP="0087519B">
            <w:pPr>
              <w:jc w:val="center"/>
              <w:rPr>
                <w:sz w:val="28"/>
                <w:szCs w:val="28"/>
              </w:rPr>
            </w:pPr>
            <w:r w:rsidRPr="008D65D1">
              <w:rPr>
                <w:sz w:val="28"/>
                <w:szCs w:val="28"/>
              </w:rPr>
              <w:t>лиц обучающихся по  дополнительным общеобразовательным</w:t>
            </w:r>
          </w:p>
          <w:p w:rsidR="001317C9" w:rsidRPr="008D65D1" w:rsidRDefault="001317C9" w:rsidP="0087519B">
            <w:pPr>
              <w:jc w:val="center"/>
              <w:rPr>
                <w:sz w:val="28"/>
                <w:szCs w:val="28"/>
              </w:rPr>
            </w:pPr>
            <w:r w:rsidRPr="008D65D1">
              <w:rPr>
                <w:sz w:val="28"/>
                <w:szCs w:val="28"/>
              </w:rPr>
              <w:t>программам</w:t>
            </w:r>
          </w:p>
        </w:tc>
        <w:tc>
          <w:tcPr>
            <w:tcW w:w="729" w:type="dxa"/>
          </w:tcPr>
          <w:p w:rsidR="001317C9" w:rsidRPr="008D65D1" w:rsidRDefault="001317C9" w:rsidP="0087519B">
            <w:pPr>
              <w:jc w:val="center"/>
              <w:rPr>
                <w:sz w:val="28"/>
                <w:szCs w:val="28"/>
              </w:rPr>
            </w:pPr>
            <w:r w:rsidRPr="008D65D1">
              <w:rPr>
                <w:sz w:val="28"/>
                <w:szCs w:val="28"/>
              </w:rPr>
              <w:t>чел.</w:t>
            </w:r>
          </w:p>
        </w:tc>
        <w:tc>
          <w:tcPr>
            <w:tcW w:w="1022" w:type="dxa"/>
          </w:tcPr>
          <w:p w:rsidR="001317C9" w:rsidRPr="008D65D1" w:rsidRDefault="001317C9" w:rsidP="0087519B">
            <w:pPr>
              <w:jc w:val="center"/>
              <w:rPr>
                <w:sz w:val="28"/>
                <w:szCs w:val="28"/>
              </w:rPr>
            </w:pPr>
            <w:r w:rsidRPr="008D65D1">
              <w:rPr>
                <w:sz w:val="28"/>
                <w:szCs w:val="28"/>
              </w:rPr>
              <w:t>1446</w:t>
            </w:r>
          </w:p>
        </w:tc>
        <w:tc>
          <w:tcPr>
            <w:tcW w:w="1021" w:type="dxa"/>
          </w:tcPr>
          <w:p w:rsidR="001317C9" w:rsidRPr="008D65D1" w:rsidRDefault="001317C9" w:rsidP="0087519B">
            <w:pPr>
              <w:jc w:val="center"/>
              <w:rPr>
                <w:sz w:val="28"/>
                <w:szCs w:val="28"/>
              </w:rPr>
            </w:pPr>
            <w:r w:rsidRPr="008D65D1">
              <w:rPr>
                <w:sz w:val="28"/>
                <w:szCs w:val="28"/>
              </w:rPr>
              <w:t>1429</w:t>
            </w:r>
          </w:p>
        </w:tc>
        <w:tc>
          <w:tcPr>
            <w:tcW w:w="1022" w:type="dxa"/>
          </w:tcPr>
          <w:p w:rsidR="001317C9" w:rsidRPr="008D65D1" w:rsidRDefault="001317C9" w:rsidP="0087519B">
            <w:pPr>
              <w:jc w:val="center"/>
              <w:rPr>
                <w:sz w:val="28"/>
                <w:szCs w:val="28"/>
              </w:rPr>
            </w:pPr>
            <w:r w:rsidRPr="008D65D1">
              <w:rPr>
                <w:sz w:val="28"/>
                <w:szCs w:val="28"/>
              </w:rPr>
              <w:t>1429</w:t>
            </w:r>
          </w:p>
        </w:tc>
        <w:tc>
          <w:tcPr>
            <w:tcW w:w="1022" w:type="dxa"/>
          </w:tcPr>
          <w:p w:rsidR="001317C9" w:rsidRPr="008D65D1" w:rsidRDefault="001317C9" w:rsidP="0087519B">
            <w:pPr>
              <w:jc w:val="center"/>
              <w:rPr>
                <w:sz w:val="28"/>
                <w:szCs w:val="28"/>
              </w:rPr>
            </w:pPr>
            <w:r w:rsidRPr="008D65D1">
              <w:rPr>
                <w:sz w:val="28"/>
                <w:szCs w:val="28"/>
              </w:rPr>
              <w:t>1429</w:t>
            </w:r>
          </w:p>
        </w:tc>
        <w:tc>
          <w:tcPr>
            <w:tcW w:w="1022" w:type="dxa"/>
          </w:tcPr>
          <w:p w:rsidR="001317C9" w:rsidRPr="008D65D1" w:rsidRDefault="001317C9" w:rsidP="0087519B">
            <w:pPr>
              <w:jc w:val="center"/>
              <w:rPr>
                <w:sz w:val="28"/>
                <w:szCs w:val="28"/>
              </w:rPr>
            </w:pPr>
            <w:r w:rsidRPr="008D65D1">
              <w:rPr>
                <w:sz w:val="28"/>
                <w:szCs w:val="28"/>
              </w:rPr>
              <w:t>1429</w:t>
            </w:r>
          </w:p>
        </w:tc>
      </w:tr>
      <w:tr w:rsidR="001317C9" w:rsidRPr="008D65D1" w:rsidTr="0087519B">
        <w:tc>
          <w:tcPr>
            <w:tcW w:w="606" w:type="dxa"/>
          </w:tcPr>
          <w:p w:rsidR="001317C9" w:rsidRPr="008D65D1" w:rsidRDefault="001317C9" w:rsidP="0087519B">
            <w:pPr>
              <w:jc w:val="center"/>
              <w:rPr>
                <w:sz w:val="28"/>
                <w:szCs w:val="28"/>
              </w:rPr>
            </w:pPr>
            <w:r w:rsidRPr="008D65D1">
              <w:rPr>
                <w:sz w:val="28"/>
                <w:szCs w:val="28"/>
              </w:rPr>
              <w:t>3.</w:t>
            </w:r>
          </w:p>
        </w:tc>
        <w:tc>
          <w:tcPr>
            <w:tcW w:w="2922" w:type="dxa"/>
          </w:tcPr>
          <w:p w:rsidR="001317C9" w:rsidRPr="008D65D1" w:rsidRDefault="001317C9" w:rsidP="0087519B">
            <w:pPr>
              <w:jc w:val="center"/>
              <w:rPr>
                <w:sz w:val="28"/>
                <w:szCs w:val="28"/>
              </w:rPr>
            </w:pPr>
            <w:r w:rsidRPr="008D65D1">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1317C9" w:rsidRPr="008D65D1" w:rsidRDefault="001317C9" w:rsidP="0087519B">
            <w:pPr>
              <w:jc w:val="center"/>
              <w:rPr>
                <w:sz w:val="28"/>
                <w:szCs w:val="28"/>
              </w:rPr>
            </w:pPr>
          </w:p>
        </w:tc>
        <w:tc>
          <w:tcPr>
            <w:tcW w:w="729" w:type="dxa"/>
          </w:tcPr>
          <w:p w:rsidR="001317C9" w:rsidRPr="008D65D1" w:rsidRDefault="001317C9" w:rsidP="0087519B">
            <w:pPr>
              <w:jc w:val="center"/>
              <w:rPr>
                <w:sz w:val="28"/>
                <w:szCs w:val="28"/>
              </w:rPr>
            </w:pPr>
            <w:r w:rsidRPr="008D65D1">
              <w:rPr>
                <w:sz w:val="28"/>
                <w:szCs w:val="28"/>
              </w:rPr>
              <w:t>%</w:t>
            </w:r>
          </w:p>
        </w:tc>
        <w:tc>
          <w:tcPr>
            <w:tcW w:w="1022" w:type="dxa"/>
          </w:tcPr>
          <w:p w:rsidR="001317C9" w:rsidRPr="008D65D1" w:rsidRDefault="001317C9" w:rsidP="0087519B">
            <w:pPr>
              <w:jc w:val="center"/>
              <w:rPr>
                <w:sz w:val="28"/>
                <w:szCs w:val="28"/>
              </w:rPr>
            </w:pPr>
            <w:r w:rsidRPr="008D65D1">
              <w:rPr>
                <w:sz w:val="28"/>
                <w:szCs w:val="28"/>
              </w:rPr>
              <w:t>100</w:t>
            </w:r>
          </w:p>
        </w:tc>
        <w:tc>
          <w:tcPr>
            <w:tcW w:w="1021" w:type="dxa"/>
          </w:tcPr>
          <w:p w:rsidR="001317C9" w:rsidRPr="008D65D1" w:rsidRDefault="001317C9" w:rsidP="0087519B">
            <w:pPr>
              <w:jc w:val="center"/>
              <w:rPr>
                <w:sz w:val="28"/>
                <w:szCs w:val="28"/>
              </w:rPr>
            </w:pPr>
            <w:r w:rsidRPr="008D65D1">
              <w:rPr>
                <w:sz w:val="28"/>
                <w:szCs w:val="28"/>
              </w:rPr>
              <w:t>100</w:t>
            </w:r>
          </w:p>
        </w:tc>
        <w:tc>
          <w:tcPr>
            <w:tcW w:w="1022" w:type="dxa"/>
          </w:tcPr>
          <w:p w:rsidR="001317C9" w:rsidRPr="008D65D1" w:rsidRDefault="001317C9" w:rsidP="0087519B">
            <w:pPr>
              <w:jc w:val="center"/>
              <w:rPr>
                <w:sz w:val="28"/>
                <w:szCs w:val="28"/>
              </w:rPr>
            </w:pPr>
            <w:r w:rsidRPr="008D65D1">
              <w:rPr>
                <w:sz w:val="28"/>
                <w:szCs w:val="28"/>
              </w:rPr>
              <w:t>100</w:t>
            </w:r>
          </w:p>
        </w:tc>
        <w:tc>
          <w:tcPr>
            <w:tcW w:w="1022" w:type="dxa"/>
          </w:tcPr>
          <w:p w:rsidR="001317C9" w:rsidRPr="008D65D1" w:rsidRDefault="001317C9" w:rsidP="0087519B">
            <w:pPr>
              <w:jc w:val="center"/>
              <w:rPr>
                <w:sz w:val="28"/>
                <w:szCs w:val="28"/>
              </w:rPr>
            </w:pPr>
            <w:r w:rsidRPr="008D65D1">
              <w:rPr>
                <w:sz w:val="28"/>
                <w:szCs w:val="28"/>
              </w:rPr>
              <w:t>100</w:t>
            </w:r>
          </w:p>
        </w:tc>
        <w:tc>
          <w:tcPr>
            <w:tcW w:w="1022" w:type="dxa"/>
          </w:tcPr>
          <w:p w:rsidR="001317C9" w:rsidRPr="008D65D1" w:rsidRDefault="001317C9" w:rsidP="0087519B">
            <w:pPr>
              <w:jc w:val="center"/>
              <w:rPr>
                <w:sz w:val="28"/>
                <w:szCs w:val="28"/>
              </w:rPr>
            </w:pPr>
            <w:r w:rsidRPr="008D65D1">
              <w:rPr>
                <w:sz w:val="28"/>
                <w:szCs w:val="28"/>
              </w:rPr>
              <w:t>100</w:t>
            </w:r>
          </w:p>
        </w:tc>
      </w:tr>
      <w:tr w:rsidR="001317C9" w:rsidRPr="008D65D1" w:rsidTr="0087519B">
        <w:tc>
          <w:tcPr>
            <w:tcW w:w="606" w:type="dxa"/>
          </w:tcPr>
          <w:p w:rsidR="001317C9" w:rsidRPr="008D65D1" w:rsidRDefault="001317C9" w:rsidP="0087519B">
            <w:pPr>
              <w:jc w:val="center"/>
              <w:rPr>
                <w:sz w:val="28"/>
                <w:szCs w:val="28"/>
              </w:rPr>
            </w:pPr>
            <w:r w:rsidRPr="008D65D1">
              <w:rPr>
                <w:sz w:val="28"/>
                <w:szCs w:val="28"/>
              </w:rPr>
              <w:t>4.</w:t>
            </w:r>
          </w:p>
        </w:tc>
        <w:tc>
          <w:tcPr>
            <w:tcW w:w="2922" w:type="dxa"/>
          </w:tcPr>
          <w:p w:rsidR="001317C9" w:rsidRPr="008D65D1" w:rsidRDefault="001317C9" w:rsidP="0087519B">
            <w:pPr>
              <w:jc w:val="center"/>
              <w:rPr>
                <w:sz w:val="28"/>
                <w:szCs w:val="28"/>
              </w:rPr>
            </w:pPr>
            <w:r w:rsidRPr="008D65D1">
              <w:rPr>
                <w:sz w:val="28"/>
                <w:szCs w:val="28"/>
              </w:rPr>
              <w:t xml:space="preserve">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w:t>
            </w:r>
            <w:r w:rsidRPr="008D65D1">
              <w:rPr>
                <w:sz w:val="28"/>
                <w:szCs w:val="28"/>
              </w:rPr>
              <w:lastRenderedPageBreak/>
              <w:t>в общей численности педагогических работников такой категории</w:t>
            </w:r>
          </w:p>
        </w:tc>
        <w:tc>
          <w:tcPr>
            <w:tcW w:w="729" w:type="dxa"/>
          </w:tcPr>
          <w:p w:rsidR="001317C9" w:rsidRPr="008D65D1" w:rsidRDefault="001317C9" w:rsidP="0087519B">
            <w:pPr>
              <w:jc w:val="center"/>
              <w:rPr>
                <w:sz w:val="28"/>
                <w:szCs w:val="28"/>
              </w:rPr>
            </w:pPr>
            <w:r w:rsidRPr="008D65D1">
              <w:rPr>
                <w:sz w:val="28"/>
                <w:szCs w:val="28"/>
              </w:rPr>
              <w:lastRenderedPageBreak/>
              <w:t>%</w:t>
            </w:r>
          </w:p>
        </w:tc>
        <w:tc>
          <w:tcPr>
            <w:tcW w:w="1022" w:type="dxa"/>
          </w:tcPr>
          <w:p w:rsidR="001317C9" w:rsidRPr="008D65D1" w:rsidRDefault="001317C9" w:rsidP="0087519B">
            <w:pPr>
              <w:jc w:val="center"/>
              <w:rPr>
                <w:sz w:val="28"/>
                <w:szCs w:val="28"/>
              </w:rPr>
            </w:pPr>
            <w:r w:rsidRPr="008D65D1">
              <w:rPr>
                <w:sz w:val="28"/>
                <w:szCs w:val="28"/>
              </w:rPr>
              <w:t>100</w:t>
            </w:r>
          </w:p>
        </w:tc>
        <w:tc>
          <w:tcPr>
            <w:tcW w:w="1021" w:type="dxa"/>
          </w:tcPr>
          <w:p w:rsidR="001317C9" w:rsidRPr="008D65D1" w:rsidRDefault="001317C9" w:rsidP="0087519B">
            <w:pPr>
              <w:jc w:val="center"/>
              <w:rPr>
                <w:sz w:val="28"/>
                <w:szCs w:val="28"/>
              </w:rPr>
            </w:pPr>
            <w:r w:rsidRPr="008D65D1">
              <w:rPr>
                <w:sz w:val="28"/>
                <w:szCs w:val="28"/>
              </w:rPr>
              <w:t>100</w:t>
            </w:r>
          </w:p>
        </w:tc>
        <w:tc>
          <w:tcPr>
            <w:tcW w:w="1022" w:type="dxa"/>
          </w:tcPr>
          <w:p w:rsidR="001317C9" w:rsidRPr="008D65D1" w:rsidRDefault="001317C9" w:rsidP="0087519B">
            <w:pPr>
              <w:jc w:val="center"/>
              <w:rPr>
                <w:sz w:val="28"/>
                <w:szCs w:val="28"/>
              </w:rPr>
            </w:pPr>
            <w:r w:rsidRPr="008D65D1">
              <w:rPr>
                <w:sz w:val="28"/>
                <w:szCs w:val="28"/>
              </w:rPr>
              <w:t>100</w:t>
            </w:r>
          </w:p>
        </w:tc>
        <w:tc>
          <w:tcPr>
            <w:tcW w:w="1022" w:type="dxa"/>
          </w:tcPr>
          <w:p w:rsidR="001317C9" w:rsidRPr="008D65D1" w:rsidRDefault="001317C9" w:rsidP="0087519B">
            <w:pPr>
              <w:jc w:val="center"/>
              <w:rPr>
                <w:sz w:val="28"/>
                <w:szCs w:val="28"/>
              </w:rPr>
            </w:pPr>
            <w:r w:rsidRPr="008D65D1">
              <w:rPr>
                <w:sz w:val="28"/>
                <w:szCs w:val="28"/>
              </w:rPr>
              <w:t>100</w:t>
            </w:r>
          </w:p>
        </w:tc>
        <w:tc>
          <w:tcPr>
            <w:tcW w:w="1022" w:type="dxa"/>
          </w:tcPr>
          <w:p w:rsidR="001317C9" w:rsidRPr="008D65D1" w:rsidRDefault="001317C9" w:rsidP="0087519B">
            <w:pPr>
              <w:jc w:val="center"/>
              <w:rPr>
                <w:sz w:val="28"/>
                <w:szCs w:val="28"/>
              </w:rPr>
            </w:pPr>
            <w:r w:rsidRPr="008D65D1">
              <w:rPr>
                <w:sz w:val="28"/>
                <w:szCs w:val="28"/>
              </w:rPr>
              <w:t>100</w:t>
            </w:r>
          </w:p>
        </w:tc>
      </w:tr>
      <w:tr w:rsidR="001317C9" w:rsidRPr="008D65D1" w:rsidTr="0087519B">
        <w:tc>
          <w:tcPr>
            <w:tcW w:w="606" w:type="dxa"/>
          </w:tcPr>
          <w:p w:rsidR="001317C9" w:rsidRPr="008D65D1" w:rsidRDefault="001317C9" w:rsidP="0087519B">
            <w:pPr>
              <w:jc w:val="center"/>
              <w:rPr>
                <w:sz w:val="28"/>
                <w:szCs w:val="28"/>
              </w:rPr>
            </w:pPr>
            <w:r w:rsidRPr="008D65D1">
              <w:rPr>
                <w:sz w:val="28"/>
                <w:szCs w:val="28"/>
              </w:rPr>
              <w:lastRenderedPageBreak/>
              <w:t>5.</w:t>
            </w:r>
          </w:p>
        </w:tc>
        <w:tc>
          <w:tcPr>
            <w:tcW w:w="2922" w:type="dxa"/>
          </w:tcPr>
          <w:p w:rsidR="001317C9" w:rsidRPr="008D65D1" w:rsidRDefault="001317C9" w:rsidP="0087519B">
            <w:pPr>
              <w:jc w:val="center"/>
              <w:rPr>
                <w:sz w:val="28"/>
                <w:szCs w:val="28"/>
              </w:rPr>
            </w:pPr>
            <w:r w:rsidRPr="008D65D1">
              <w:rPr>
                <w:sz w:val="28"/>
                <w:szCs w:val="28"/>
              </w:rPr>
              <w:t>Доля учащихся в общеобразовательных организациях, отвечающих современным требованиям</w:t>
            </w:r>
          </w:p>
        </w:tc>
        <w:tc>
          <w:tcPr>
            <w:tcW w:w="729" w:type="dxa"/>
          </w:tcPr>
          <w:p w:rsidR="001317C9" w:rsidRPr="008D65D1" w:rsidRDefault="001317C9" w:rsidP="0087519B">
            <w:pPr>
              <w:jc w:val="center"/>
              <w:rPr>
                <w:sz w:val="28"/>
                <w:szCs w:val="28"/>
              </w:rPr>
            </w:pPr>
            <w:r w:rsidRPr="008D65D1">
              <w:rPr>
                <w:sz w:val="28"/>
                <w:szCs w:val="28"/>
              </w:rPr>
              <w:t>%</w:t>
            </w:r>
          </w:p>
        </w:tc>
        <w:tc>
          <w:tcPr>
            <w:tcW w:w="1022" w:type="dxa"/>
          </w:tcPr>
          <w:p w:rsidR="001317C9" w:rsidRPr="008D65D1" w:rsidRDefault="001317C9" w:rsidP="0087519B">
            <w:pPr>
              <w:jc w:val="center"/>
              <w:rPr>
                <w:sz w:val="28"/>
                <w:szCs w:val="28"/>
              </w:rPr>
            </w:pPr>
            <w:r w:rsidRPr="008D65D1">
              <w:rPr>
                <w:sz w:val="28"/>
                <w:szCs w:val="28"/>
              </w:rPr>
              <w:t>100</w:t>
            </w:r>
          </w:p>
        </w:tc>
        <w:tc>
          <w:tcPr>
            <w:tcW w:w="1021" w:type="dxa"/>
          </w:tcPr>
          <w:p w:rsidR="001317C9" w:rsidRPr="008D65D1" w:rsidRDefault="001317C9" w:rsidP="0087519B">
            <w:pPr>
              <w:jc w:val="center"/>
              <w:rPr>
                <w:sz w:val="28"/>
                <w:szCs w:val="28"/>
              </w:rPr>
            </w:pPr>
            <w:r w:rsidRPr="008D65D1">
              <w:rPr>
                <w:sz w:val="28"/>
                <w:szCs w:val="28"/>
              </w:rPr>
              <w:t>100</w:t>
            </w:r>
          </w:p>
        </w:tc>
        <w:tc>
          <w:tcPr>
            <w:tcW w:w="1022" w:type="dxa"/>
          </w:tcPr>
          <w:p w:rsidR="001317C9" w:rsidRPr="008D65D1" w:rsidRDefault="001317C9" w:rsidP="0087519B">
            <w:pPr>
              <w:jc w:val="center"/>
              <w:rPr>
                <w:sz w:val="28"/>
                <w:szCs w:val="28"/>
              </w:rPr>
            </w:pPr>
            <w:r w:rsidRPr="008D65D1">
              <w:rPr>
                <w:sz w:val="28"/>
                <w:szCs w:val="28"/>
              </w:rPr>
              <w:t>100</w:t>
            </w:r>
          </w:p>
        </w:tc>
        <w:tc>
          <w:tcPr>
            <w:tcW w:w="1022" w:type="dxa"/>
          </w:tcPr>
          <w:p w:rsidR="001317C9" w:rsidRPr="008D65D1" w:rsidRDefault="001317C9" w:rsidP="0087519B">
            <w:pPr>
              <w:jc w:val="center"/>
              <w:rPr>
                <w:sz w:val="28"/>
                <w:szCs w:val="28"/>
              </w:rPr>
            </w:pPr>
            <w:r w:rsidRPr="008D65D1">
              <w:rPr>
                <w:sz w:val="28"/>
                <w:szCs w:val="28"/>
              </w:rPr>
              <w:t>100</w:t>
            </w:r>
          </w:p>
        </w:tc>
        <w:tc>
          <w:tcPr>
            <w:tcW w:w="1022" w:type="dxa"/>
          </w:tcPr>
          <w:p w:rsidR="001317C9" w:rsidRPr="008D65D1" w:rsidRDefault="001317C9" w:rsidP="0087519B">
            <w:pPr>
              <w:jc w:val="center"/>
              <w:rPr>
                <w:sz w:val="28"/>
                <w:szCs w:val="28"/>
              </w:rPr>
            </w:pPr>
            <w:r w:rsidRPr="008D65D1">
              <w:rPr>
                <w:sz w:val="28"/>
                <w:szCs w:val="28"/>
              </w:rPr>
              <w:t>100</w:t>
            </w:r>
          </w:p>
        </w:tc>
      </w:tr>
      <w:tr w:rsidR="001317C9" w:rsidRPr="008D65D1" w:rsidTr="0087519B">
        <w:tc>
          <w:tcPr>
            <w:tcW w:w="606" w:type="dxa"/>
          </w:tcPr>
          <w:p w:rsidR="001317C9" w:rsidRPr="008D65D1" w:rsidRDefault="001317C9" w:rsidP="0087519B">
            <w:pPr>
              <w:jc w:val="center"/>
              <w:rPr>
                <w:sz w:val="28"/>
                <w:szCs w:val="28"/>
              </w:rPr>
            </w:pPr>
            <w:r w:rsidRPr="008D65D1">
              <w:rPr>
                <w:sz w:val="28"/>
                <w:szCs w:val="28"/>
              </w:rPr>
              <w:t>6.</w:t>
            </w:r>
          </w:p>
        </w:tc>
        <w:tc>
          <w:tcPr>
            <w:tcW w:w="2922" w:type="dxa"/>
          </w:tcPr>
          <w:p w:rsidR="001317C9" w:rsidRPr="008D65D1" w:rsidRDefault="001317C9" w:rsidP="0087519B">
            <w:pPr>
              <w:jc w:val="center"/>
              <w:rPr>
                <w:sz w:val="28"/>
                <w:szCs w:val="28"/>
              </w:rPr>
            </w:pPr>
            <w:r w:rsidRPr="008D65D1">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1317C9" w:rsidRPr="008D65D1" w:rsidRDefault="001317C9" w:rsidP="0087519B">
            <w:pPr>
              <w:rPr>
                <w:sz w:val="28"/>
                <w:szCs w:val="28"/>
              </w:rPr>
            </w:pPr>
          </w:p>
        </w:tc>
        <w:tc>
          <w:tcPr>
            <w:tcW w:w="729" w:type="dxa"/>
          </w:tcPr>
          <w:p w:rsidR="001317C9" w:rsidRPr="008D65D1" w:rsidRDefault="001317C9" w:rsidP="0087519B">
            <w:pPr>
              <w:rPr>
                <w:sz w:val="28"/>
                <w:szCs w:val="28"/>
              </w:rPr>
            </w:pPr>
            <w:r w:rsidRPr="008D65D1">
              <w:rPr>
                <w:sz w:val="28"/>
                <w:szCs w:val="28"/>
              </w:rPr>
              <w:t>%</w:t>
            </w:r>
          </w:p>
        </w:tc>
        <w:tc>
          <w:tcPr>
            <w:tcW w:w="1022" w:type="dxa"/>
          </w:tcPr>
          <w:p w:rsidR="001317C9" w:rsidRPr="008D65D1" w:rsidRDefault="001317C9" w:rsidP="0087519B">
            <w:pPr>
              <w:jc w:val="center"/>
              <w:rPr>
                <w:color w:val="404040"/>
                <w:sz w:val="28"/>
                <w:szCs w:val="28"/>
              </w:rPr>
            </w:pPr>
            <w:r w:rsidRPr="008D65D1">
              <w:rPr>
                <w:color w:val="404040"/>
                <w:sz w:val="28"/>
                <w:szCs w:val="28"/>
              </w:rPr>
              <w:t>75</w:t>
            </w:r>
          </w:p>
        </w:tc>
        <w:tc>
          <w:tcPr>
            <w:tcW w:w="1021" w:type="dxa"/>
          </w:tcPr>
          <w:p w:rsidR="001317C9" w:rsidRPr="008D65D1" w:rsidRDefault="001317C9" w:rsidP="0087519B">
            <w:pPr>
              <w:jc w:val="center"/>
              <w:rPr>
                <w:color w:val="404040"/>
                <w:sz w:val="28"/>
                <w:szCs w:val="28"/>
              </w:rPr>
            </w:pPr>
            <w:r w:rsidRPr="008D65D1">
              <w:rPr>
                <w:color w:val="404040"/>
                <w:sz w:val="28"/>
                <w:szCs w:val="28"/>
              </w:rPr>
              <w:t>75</w:t>
            </w:r>
          </w:p>
        </w:tc>
        <w:tc>
          <w:tcPr>
            <w:tcW w:w="1022" w:type="dxa"/>
          </w:tcPr>
          <w:p w:rsidR="001317C9" w:rsidRPr="008D65D1" w:rsidRDefault="001317C9" w:rsidP="0087519B">
            <w:pPr>
              <w:jc w:val="center"/>
              <w:rPr>
                <w:color w:val="404040"/>
                <w:sz w:val="28"/>
                <w:szCs w:val="28"/>
              </w:rPr>
            </w:pPr>
            <w:r w:rsidRPr="008D65D1">
              <w:rPr>
                <w:color w:val="404040"/>
                <w:sz w:val="28"/>
                <w:szCs w:val="28"/>
              </w:rPr>
              <w:t>75</w:t>
            </w:r>
          </w:p>
        </w:tc>
        <w:tc>
          <w:tcPr>
            <w:tcW w:w="1022" w:type="dxa"/>
          </w:tcPr>
          <w:p w:rsidR="001317C9" w:rsidRPr="008D65D1" w:rsidRDefault="001317C9" w:rsidP="0087519B">
            <w:pPr>
              <w:jc w:val="center"/>
              <w:rPr>
                <w:color w:val="404040"/>
                <w:sz w:val="28"/>
                <w:szCs w:val="28"/>
              </w:rPr>
            </w:pPr>
            <w:r w:rsidRPr="008D65D1">
              <w:rPr>
                <w:color w:val="404040"/>
                <w:sz w:val="28"/>
                <w:szCs w:val="28"/>
              </w:rPr>
              <w:t>75</w:t>
            </w:r>
          </w:p>
        </w:tc>
        <w:tc>
          <w:tcPr>
            <w:tcW w:w="1022" w:type="dxa"/>
          </w:tcPr>
          <w:p w:rsidR="001317C9" w:rsidRPr="008D65D1" w:rsidRDefault="001317C9" w:rsidP="0087519B">
            <w:pPr>
              <w:jc w:val="center"/>
              <w:rPr>
                <w:color w:val="404040"/>
                <w:sz w:val="28"/>
                <w:szCs w:val="28"/>
              </w:rPr>
            </w:pPr>
            <w:r w:rsidRPr="008D65D1">
              <w:rPr>
                <w:color w:val="404040"/>
                <w:sz w:val="28"/>
                <w:szCs w:val="28"/>
              </w:rPr>
              <w:t>75</w:t>
            </w:r>
          </w:p>
        </w:tc>
      </w:tr>
      <w:tr w:rsidR="001317C9" w:rsidRPr="008D65D1" w:rsidTr="0087519B">
        <w:tc>
          <w:tcPr>
            <w:tcW w:w="606" w:type="dxa"/>
          </w:tcPr>
          <w:p w:rsidR="001317C9" w:rsidRPr="008D65D1" w:rsidRDefault="001317C9" w:rsidP="0087519B">
            <w:pPr>
              <w:jc w:val="center"/>
              <w:rPr>
                <w:sz w:val="28"/>
                <w:szCs w:val="28"/>
              </w:rPr>
            </w:pPr>
            <w:r w:rsidRPr="008D65D1">
              <w:rPr>
                <w:sz w:val="28"/>
                <w:szCs w:val="28"/>
              </w:rPr>
              <w:t>7.</w:t>
            </w:r>
          </w:p>
        </w:tc>
        <w:tc>
          <w:tcPr>
            <w:tcW w:w="2922" w:type="dxa"/>
          </w:tcPr>
          <w:p w:rsidR="001317C9" w:rsidRPr="008D65D1" w:rsidRDefault="001317C9" w:rsidP="0087519B">
            <w:pPr>
              <w:jc w:val="center"/>
              <w:rPr>
                <w:sz w:val="28"/>
                <w:szCs w:val="28"/>
              </w:rPr>
            </w:pPr>
            <w:r w:rsidRPr="008D65D1">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8D65D1">
              <w:rPr>
                <w:sz w:val="28"/>
                <w:szCs w:val="28"/>
                <w:lang w:val="en-US"/>
              </w:rPr>
              <w:t>COVID</w:t>
            </w:r>
            <w:r w:rsidRPr="008D65D1">
              <w:rPr>
                <w:sz w:val="28"/>
                <w:szCs w:val="28"/>
              </w:rPr>
              <w:t xml:space="preserve"> 19), к общему количеству муниципальных общеобразовательных организаций</w:t>
            </w:r>
          </w:p>
        </w:tc>
        <w:tc>
          <w:tcPr>
            <w:tcW w:w="729" w:type="dxa"/>
          </w:tcPr>
          <w:p w:rsidR="001317C9" w:rsidRPr="008D65D1" w:rsidRDefault="001317C9" w:rsidP="0087519B">
            <w:pPr>
              <w:rPr>
                <w:sz w:val="28"/>
                <w:szCs w:val="28"/>
              </w:rPr>
            </w:pPr>
            <w:r w:rsidRPr="008D65D1">
              <w:rPr>
                <w:sz w:val="28"/>
                <w:szCs w:val="28"/>
              </w:rPr>
              <w:t>%</w:t>
            </w:r>
          </w:p>
        </w:tc>
        <w:tc>
          <w:tcPr>
            <w:tcW w:w="1022" w:type="dxa"/>
          </w:tcPr>
          <w:p w:rsidR="001317C9" w:rsidRPr="008D65D1" w:rsidRDefault="001317C9" w:rsidP="0087519B">
            <w:pPr>
              <w:jc w:val="center"/>
              <w:rPr>
                <w:color w:val="404040"/>
                <w:sz w:val="28"/>
                <w:szCs w:val="28"/>
              </w:rPr>
            </w:pPr>
            <w:r w:rsidRPr="008D65D1">
              <w:rPr>
                <w:color w:val="404040"/>
                <w:sz w:val="28"/>
                <w:szCs w:val="28"/>
              </w:rPr>
              <w:t>100</w:t>
            </w:r>
          </w:p>
        </w:tc>
        <w:tc>
          <w:tcPr>
            <w:tcW w:w="1021" w:type="dxa"/>
          </w:tcPr>
          <w:p w:rsidR="001317C9" w:rsidRPr="008D65D1" w:rsidRDefault="001317C9" w:rsidP="0087519B">
            <w:pPr>
              <w:jc w:val="center"/>
              <w:rPr>
                <w:color w:val="404040"/>
                <w:sz w:val="28"/>
                <w:szCs w:val="28"/>
              </w:rPr>
            </w:pPr>
            <w:r w:rsidRPr="008D65D1">
              <w:rPr>
                <w:color w:val="404040"/>
                <w:sz w:val="28"/>
                <w:szCs w:val="28"/>
              </w:rPr>
              <w:t>100</w:t>
            </w:r>
          </w:p>
        </w:tc>
        <w:tc>
          <w:tcPr>
            <w:tcW w:w="1022" w:type="dxa"/>
          </w:tcPr>
          <w:p w:rsidR="001317C9" w:rsidRPr="008D65D1" w:rsidRDefault="001317C9" w:rsidP="0087519B">
            <w:pPr>
              <w:jc w:val="center"/>
              <w:rPr>
                <w:color w:val="404040"/>
                <w:sz w:val="28"/>
                <w:szCs w:val="28"/>
              </w:rPr>
            </w:pPr>
            <w:r w:rsidRPr="008D65D1">
              <w:rPr>
                <w:color w:val="404040"/>
                <w:sz w:val="28"/>
                <w:szCs w:val="28"/>
              </w:rPr>
              <w:t>100</w:t>
            </w:r>
          </w:p>
        </w:tc>
        <w:tc>
          <w:tcPr>
            <w:tcW w:w="1022" w:type="dxa"/>
          </w:tcPr>
          <w:p w:rsidR="001317C9" w:rsidRPr="008D65D1" w:rsidRDefault="001317C9" w:rsidP="0087519B">
            <w:pPr>
              <w:jc w:val="center"/>
              <w:rPr>
                <w:color w:val="404040"/>
                <w:sz w:val="28"/>
                <w:szCs w:val="28"/>
              </w:rPr>
            </w:pPr>
            <w:r w:rsidRPr="008D65D1">
              <w:rPr>
                <w:color w:val="404040"/>
                <w:sz w:val="28"/>
                <w:szCs w:val="28"/>
              </w:rPr>
              <w:t>100</w:t>
            </w:r>
          </w:p>
        </w:tc>
        <w:tc>
          <w:tcPr>
            <w:tcW w:w="1022" w:type="dxa"/>
          </w:tcPr>
          <w:p w:rsidR="001317C9" w:rsidRPr="008D65D1" w:rsidRDefault="001317C9" w:rsidP="0087519B">
            <w:pPr>
              <w:jc w:val="center"/>
              <w:rPr>
                <w:color w:val="404040"/>
                <w:sz w:val="28"/>
                <w:szCs w:val="28"/>
              </w:rPr>
            </w:pPr>
            <w:r w:rsidRPr="008D65D1">
              <w:rPr>
                <w:color w:val="404040"/>
                <w:sz w:val="28"/>
                <w:szCs w:val="28"/>
              </w:rPr>
              <w:t>100</w:t>
            </w:r>
          </w:p>
        </w:tc>
      </w:tr>
    </w:tbl>
    <w:p w:rsidR="001317C9" w:rsidRPr="008D65D1" w:rsidRDefault="001317C9" w:rsidP="001317C9">
      <w:pPr>
        <w:tabs>
          <w:tab w:val="left" w:pos="2550"/>
        </w:tabs>
        <w:spacing w:before="200" w:after="120"/>
        <w:jc w:val="center"/>
        <w:rPr>
          <w:sz w:val="28"/>
          <w:szCs w:val="28"/>
        </w:rPr>
      </w:pPr>
      <w:r w:rsidRPr="008D65D1">
        <w:rPr>
          <w:b/>
          <w:sz w:val="28"/>
          <w:szCs w:val="28"/>
        </w:rPr>
        <w:t>5. Мероприятия подпрограммы</w:t>
      </w:r>
    </w:p>
    <w:p w:rsidR="001317C9" w:rsidRPr="008D65D1" w:rsidRDefault="001317C9" w:rsidP="001317C9">
      <w:pPr>
        <w:tabs>
          <w:tab w:val="left" w:pos="2550"/>
        </w:tabs>
        <w:spacing w:after="120"/>
        <w:ind w:firstLine="709"/>
        <w:jc w:val="both"/>
        <w:rPr>
          <w:sz w:val="28"/>
          <w:szCs w:val="28"/>
        </w:rPr>
      </w:pPr>
      <w:r w:rsidRPr="008D65D1">
        <w:rPr>
          <w:sz w:val="28"/>
          <w:szCs w:val="28"/>
        </w:rPr>
        <w:t xml:space="preserve"> Реализация подпрограммы предполагает выполнение следующих мероприятий:</w:t>
      </w:r>
    </w:p>
    <w:p w:rsidR="001317C9" w:rsidRPr="008D65D1" w:rsidRDefault="001317C9" w:rsidP="001317C9">
      <w:pPr>
        <w:numPr>
          <w:ilvl w:val="0"/>
          <w:numId w:val="17"/>
        </w:numPr>
        <w:spacing w:after="160"/>
        <w:ind w:left="777"/>
        <w:jc w:val="both"/>
        <w:rPr>
          <w:sz w:val="28"/>
          <w:szCs w:val="28"/>
        </w:rPr>
      </w:pPr>
      <w:r w:rsidRPr="008D65D1">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1317C9" w:rsidRPr="008D65D1" w:rsidRDefault="001317C9" w:rsidP="001317C9">
      <w:pPr>
        <w:numPr>
          <w:ilvl w:val="0"/>
          <w:numId w:val="17"/>
        </w:numPr>
        <w:spacing w:after="160"/>
        <w:ind w:left="777"/>
        <w:jc w:val="both"/>
        <w:rPr>
          <w:sz w:val="28"/>
          <w:szCs w:val="28"/>
        </w:rPr>
      </w:pPr>
      <w:r w:rsidRPr="008D65D1">
        <w:rPr>
          <w:sz w:val="28"/>
          <w:szCs w:val="28"/>
        </w:rPr>
        <w:lastRenderedPageBreak/>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1317C9" w:rsidRPr="008D65D1" w:rsidRDefault="001317C9" w:rsidP="001317C9">
      <w:pPr>
        <w:numPr>
          <w:ilvl w:val="0"/>
          <w:numId w:val="17"/>
        </w:numPr>
        <w:spacing w:after="160"/>
        <w:ind w:left="777"/>
        <w:jc w:val="both"/>
        <w:rPr>
          <w:sz w:val="28"/>
          <w:szCs w:val="28"/>
        </w:rPr>
      </w:pPr>
      <w:r w:rsidRPr="008D65D1">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1317C9" w:rsidRPr="008D65D1" w:rsidRDefault="001317C9" w:rsidP="001317C9">
      <w:pPr>
        <w:numPr>
          <w:ilvl w:val="0"/>
          <w:numId w:val="17"/>
        </w:numPr>
        <w:spacing w:after="160"/>
        <w:ind w:left="777"/>
        <w:jc w:val="both"/>
        <w:rPr>
          <w:sz w:val="28"/>
          <w:szCs w:val="28"/>
        </w:rPr>
      </w:pPr>
      <w:r w:rsidRPr="008D65D1">
        <w:rPr>
          <w:sz w:val="28"/>
          <w:szCs w:val="28"/>
        </w:rPr>
        <w:t>Расходы на осуществление  мероприятий по созданию условий для инклюзивного обучения детей-инвалидов.</w:t>
      </w:r>
    </w:p>
    <w:p w:rsidR="001317C9" w:rsidRPr="008D65D1" w:rsidRDefault="001317C9" w:rsidP="001317C9">
      <w:pPr>
        <w:numPr>
          <w:ilvl w:val="0"/>
          <w:numId w:val="17"/>
        </w:numPr>
        <w:spacing w:after="160"/>
        <w:ind w:left="777"/>
        <w:jc w:val="both"/>
        <w:rPr>
          <w:sz w:val="28"/>
          <w:szCs w:val="28"/>
        </w:rPr>
      </w:pPr>
      <w:r w:rsidRPr="008D65D1">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1317C9" w:rsidRPr="008D65D1" w:rsidRDefault="001317C9" w:rsidP="001317C9">
      <w:pPr>
        <w:numPr>
          <w:ilvl w:val="0"/>
          <w:numId w:val="17"/>
        </w:numPr>
        <w:spacing w:after="160"/>
        <w:ind w:left="777"/>
        <w:jc w:val="both"/>
        <w:rPr>
          <w:sz w:val="28"/>
          <w:szCs w:val="28"/>
        </w:rPr>
      </w:pPr>
      <w:r w:rsidRPr="008D65D1">
        <w:rPr>
          <w:sz w:val="28"/>
          <w:szCs w:val="28"/>
        </w:rPr>
        <w:t>Приобретение учебников для муниципальных общеобразовательных учреждений (пополнение библиотечного фонда).</w:t>
      </w:r>
    </w:p>
    <w:p w:rsidR="001317C9" w:rsidRPr="008D65D1" w:rsidRDefault="001317C9" w:rsidP="001317C9">
      <w:pPr>
        <w:numPr>
          <w:ilvl w:val="0"/>
          <w:numId w:val="17"/>
        </w:numPr>
        <w:spacing w:after="160"/>
        <w:ind w:left="777"/>
        <w:jc w:val="both"/>
        <w:rPr>
          <w:sz w:val="28"/>
          <w:szCs w:val="28"/>
        </w:rPr>
      </w:pPr>
      <w:r w:rsidRPr="008D65D1">
        <w:rPr>
          <w:sz w:val="28"/>
          <w:szCs w:val="28"/>
        </w:rPr>
        <w:t>Расходы на погашение кредиторской задолженности муниципальных общеобразовательных учрежденийза предшествующий период.</w:t>
      </w:r>
    </w:p>
    <w:p w:rsidR="001317C9" w:rsidRPr="008D65D1" w:rsidRDefault="001317C9" w:rsidP="001317C9">
      <w:pPr>
        <w:numPr>
          <w:ilvl w:val="0"/>
          <w:numId w:val="17"/>
        </w:numPr>
        <w:spacing w:after="160"/>
        <w:ind w:left="777"/>
        <w:jc w:val="both"/>
        <w:rPr>
          <w:sz w:val="28"/>
          <w:szCs w:val="28"/>
        </w:rPr>
      </w:pPr>
      <w:r w:rsidRPr="008D65D1">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2020-2021 г.г.»</w:t>
      </w: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r w:rsidRPr="008D65D1">
        <w:rPr>
          <w:b/>
          <w:sz w:val="28"/>
          <w:szCs w:val="28"/>
        </w:rPr>
        <w:t xml:space="preserve">  6. Ресурсное обеспечение мероприятий подпрограммы</w:t>
      </w:r>
    </w:p>
    <w:p w:rsidR="001317C9" w:rsidRPr="008D65D1" w:rsidRDefault="001317C9" w:rsidP="001317C9">
      <w:pPr>
        <w:rPr>
          <w:b/>
          <w:sz w:val="28"/>
          <w:szCs w:val="28"/>
        </w:rPr>
      </w:pPr>
    </w:p>
    <w:p w:rsidR="001317C9" w:rsidRPr="008D65D1" w:rsidRDefault="001317C9" w:rsidP="001317C9">
      <w:pPr>
        <w:jc w:val="right"/>
        <w:rPr>
          <w:sz w:val="28"/>
          <w:szCs w:val="28"/>
        </w:rPr>
      </w:pPr>
      <w:r w:rsidRPr="008D65D1">
        <w:rPr>
          <w:sz w:val="28"/>
          <w:szCs w:val="28"/>
        </w:rPr>
        <w:t xml:space="preserve">     (руб.)</w:t>
      </w:r>
    </w:p>
    <w:tbl>
      <w:tblPr>
        <w:tblW w:w="1077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410"/>
        <w:gridCol w:w="1559"/>
        <w:gridCol w:w="1483"/>
        <w:gridCol w:w="1559"/>
        <w:gridCol w:w="1560"/>
        <w:gridCol w:w="1560"/>
      </w:tblGrid>
      <w:tr w:rsidR="001317C9" w:rsidRPr="008D65D1" w:rsidTr="0087519B">
        <w:tc>
          <w:tcPr>
            <w:tcW w:w="644" w:type="dxa"/>
          </w:tcPr>
          <w:p w:rsidR="001317C9" w:rsidRPr="008D65D1" w:rsidRDefault="001317C9" w:rsidP="0087519B">
            <w:pPr>
              <w:jc w:val="center"/>
            </w:pPr>
            <w:r w:rsidRPr="008D65D1">
              <w:t>№</w:t>
            </w:r>
          </w:p>
          <w:p w:rsidR="001317C9" w:rsidRPr="008D65D1" w:rsidRDefault="001317C9" w:rsidP="0087519B">
            <w:pPr>
              <w:jc w:val="center"/>
              <w:rPr>
                <w:sz w:val="28"/>
                <w:szCs w:val="28"/>
              </w:rPr>
            </w:pPr>
            <w:r w:rsidRPr="008D65D1">
              <w:t>п/п</w:t>
            </w:r>
          </w:p>
        </w:tc>
        <w:tc>
          <w:tcPr>
            <w:tcW w:w="2410" w:type="dxa"/>
          </w:tcPr>
          <w:p w:rsidR="001317C9" w:rsidRPr="008D65D1" w:rsidRDefault="001317C9" w:rsidP="0087519B">
            <w:pPr>
              <w:jc w:val="center"/>
              <w:rPr>
                <w:sz w:val="28"/>
                <w:szCs w:val="28"/>
              </w:rPr>
            </w:pPr>
            <w:r w:rsidRPr="008D65D1">
              <w:rPr>
                <w:sz w:val="28"/>
                <w:szCs w:val="28"/>
              </w:rPr>
              <w:t>Наименование мероприятия/</w:t>
            </w:r>
          </w:p>
          <w:p w:rsidR="001317C9" w:rsidRPr="008D65D1" w:rsidRDefault="001317C9" w:rsidP="0087519B">
            <w:pPr>
              <w:jc w:val="center"/>
              <w:rPr>
                <w:sz w:val="28"/>
                <w:szCs w:val="28"/>
              </w:rPr>
            </w:pPr>
            <w:r w:rsidRPr="008D65D1">
              <w:rPr>
                <w:sz w:val="28"/>
                <w:szCs w:val="28"/>
              </w:rPr>
              <w:t>Источник ресурсного обеспечения</w:t>
            </w:r>
          </w:p>
          <w:p w:rsidR="001317C9" w:rsidRPr="008D65D1" w:rsidRDefault="001317C9" w:rsidP="0087519B">
            <w:pPr>
              <w:jc w:val="center"/>
              <w:rPr>
                <w:sz w:val="28"/>
                <w:szCs w:val="28"/>
              </w:rPr>
            </w:pPr>
          </w:p>
        </w:tc>
        <w:tc>
          <w:tcPr>
            <w:tcW w:w="1559" w:type="dxa"/>
            <w:vAlign w:val="center"/>
          </w:tcPr>
          <w:p w:rsidR="001317C9" w:rsidRPr="008D65D1" w:rsidRDefault="001317C9" w:rsidP="0087519B">
            <w:pPr>
              <w:jc w:val="center"/>
              <w:rPr>
                <w:sz w:val="28"/>
                <w:szCs w:val="28"/>
              </w:rPr>
            </w:pPr>
            <w:r w:rsidRPr="008D65D1">
              <w:rPr>
                <w:sz w:val="28"/>
                <w:szCs w:val="28"/>
              </w:rPr>
              <w:t>2018</w:t>
            </w:r>
          </w:p>
        </w:tc>
        <w:tc>
          <w:tcPr>
            <w:tcW w:w="1483" w:type="dxa"/>
            <w:vAlign w:val="center"/>
          </w:tcPr>
          <w:p w:rsidR="001317C9" w:rsidRPr="008D65D1" w:rsidRDefault="001317C9" w:rsidP="0087519B">
            <w:pPr>
              <w:jc w:val="center"/>
              <w:rPr>
                <w:sz w:val="28"/>
                <w:szCs w:val="28"/>
              </w:rPr>
            </w:pPr>
            <w:r w:rsidRPr="008D65D1">
              <w:rPr>
                <w:sz w:val="28"/>
                <w:szCs w:val="28"/>
              </w:rPr>
              <w:t>2019</w:t>
            </w:r>
          </w:p>
        </w:tc>
        <w:tc>
          <w:tcPr>
            <w:tcW w:w="1559" w:type="dxa"/>
            <w:vAlign w:val="center"/>
          </w:tcPr>
          <w:p w:rsidR="001317C9" w:rsidRPr="008D65D1" w:rsidRDefault="001317C9" w:rsidP="0087519B">
            <w:pPr>
              <w:jc w:val="center"/>
              <w:rPr>
                <w:sz w:val="28"/>
                <w:szCs w:val="28"/>
              </w:rPr>
            </w:pPr>
            <w:r w:rsidRPr="008D65D1">
              <w:rPr>
                <w:sz w:val="28"/>
                <w:szCs w:val="28"/>
              </w:rPr>
              <w:t>2020</w:t>
            </w:r>
          </w:p>
        </w:tc>
        <w:tc>
          <w:tcPr>
            <w:tcW w:w="1560" w:type="dxa"/>
          </w:tcPr>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r w:rsidRPr="008D65D1">
              <w:rPr>
                <w:sz w:val="28"/>
                <w:szCs w:val="28"/>
              </w:rPr>
              <w:t>2021</w:t>
            </w:r>
          </w:p>
        </w:tc>
        <w:tc>
          <w:tcPr>
            <w:tcW w:w="1560" w:type="dxa"/>
          </w:tcPr>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r w:rsidRPr="008D65D1">
              <w:rPr>
                <w:sz w:val="28"/>
                <w:szCs w:val="28"/>
              </w:rPr>
              <w:t>2022</w:t>
            </w:r>
          </w:p>
        </w:tc>
      </w:tr>
      <w:tr w:rsidR="001317C9" w:rsidRPr="008D65D1" w:rsidTr="0087519B">
        <w:tc>
          <w:tcPr>
            <w:tcW w:w="644" w:type="dxa"/>
          </w:tcPr>
          <w:p w:rsidR="001317C9" w:rsidRPr="008D65D1" w:rsidRDefault="001317C9" w:rsidP="0087519B">
            <w:pPr>
              <w:rPr>
                <w:sz w:val="28"/>
                <w:szCs w:val="28"/>
              </w:rPr>
            </w:pPr>
          </w:p>
        </w:tc>
        <w:tc>
          <w:tcPr>
            <w:tcW w:w="2410" w:type="dxa"/>
          </w:tcPr>
          <w:p w:rsidR="001317C9" w:rsidRPr="008D65D1" w:rsidRDefault="001317C9" w:rsidP="0087519B">
            <w:pPr>
              <w:jc w:val="center"/>
              <w:rPr>
                <w:sz w:val="28"/>
                <w:szCs w:val="28"/>
              </w:rPr>
            </w:pPr>
            <w:r w:rsidRPr="008D65D1">
              <w:rPr>
                <w:sz w:val="28"/>
                <w:szCs w:val="28"/>
              </w:rPr>
              <w:t>Подпрограмма, всего:</w:t>
            </w:r>
          </w:p>
        </w:tc>
        <w:tc>
          <w:tcPr>
            <w:tcW w:w="1559" w:type="dxa"/>
          </w:tcPr>
          <w:p w:rsidR="001317C9" w:rsidRPr="008D65D1" w:rsidRDefault="001317C9" w:rsidP="0087519B">
            <w:pPr>
              <w:jc w:val="center"/>
            </w:pPr>
          </w:p>
        </w:tc>
        <w:tc>
          <w:tcPr>
            <w:tcW w:w="1483" w:type="dxa"/>
          </w:tcPr>
          <w:p w:rsidR="001317C9" w:rsidRPr="008D65D1" w:rsidRDefault="001317C9" w:rsidP="0087519B">
            <w:pPr>
              <w:jc w:val="center"/>
            </w:pPr>
          </w:p>
        </w:tc>
        <w:tc>
          <w:tcPr>
            <w:tcW w:w="1559" w:type="dxa"/>
          </w:tcPr>
          <w:p w:rsidR="001317C9" w:rsidRPr="008D65D1" w:rsidRDefault="001317C9" w:rsidP="0087519B">
            <w:pPr>
              <w:jc w:val="center"/>
            </w:pPr>
          </w:p>
        </w:tc>
        <w:tc>
          <w:tcPr>
            <w:tcW w:w="1560" w:type="dxa"/>
          </w:tcPr>
          <w:p w:rsidR="001317C9" w:rsidRPr="008D65D1" w:rsidRDefault="001317C9" w:rsidP="0087519B">
            <w:pPr>
              <w:jc w:val="center"/>
            </w:pPr>
          </w:p>
        </w:tc>
        <w:tc>
          <w:tcPr>
            <w:tcW w:w="1560" w:type="dxa"/>
          </w:tcPr>
          <w:p w:rsidR="001317C9" w:rsidRPr="008D65D1" w:rsidRDefault="001317C9" w:rsidP="0087519B">
            <w:pPr>
              <w:jc w:val="center"/>
            </w:pPr>
          </w:p>
        </w:tc>
      </w:tr>
      <w:tr w:rsidR="001317C9" w:rsidRPr="008D65D1" w:rsidTr="0087519B">
        <w:tc>
          <w:tcPr>
            <w:tcW w:w="644" w:type="dxa"/>
          </w:tcPr>
          <w:p w:rsidR="001317C9" w:rsidRPr="008D65D1" w:rsidRDefault="001317C9" w:rsidP="0087519B">
            <w:pPr>
              <w:jc w:val="center"/>
              <w:rPr>
                <w:sz w:val="28"/>
                <w:szCs w:val="28"/>
              </w:rPr>
            </w:pPr>
          </w:p>
        </w:tc>
        <w:tc>
          <w:tcPr>
            <w:tcW w:w="2410" w:type="dxa"/>
          </w:tcPr>
          <w:p w:rsidR="001317C9" w:rsidRPr="008D65D1" w:rsidRDefault="001317C9" w:rsidP="0087519B">
            <w:pPr>
              <w:jc w:val="center"/>
              <w:rPr>
                <w:sz w:val="28"/>
                <w:szCs w:val="28"/>
              </w:rPr>
            </w:pPr>
            <w:r w:rsidRPr="008D65D1">
              <w:rPr>
                <w:sz w:val="28"/>
                <w:szCs w:val="28"/>
              </w:rPr>
              <w:t>- бюджетные ассигнования</w:t>
            </w:r>
          </w:p>
        </w:tc>
        <w:tc>
          <w:tcPr>
            <w:tcW w:w="1559" w:type="dxa"/>
          </w:tcPr>
          <w:p w:rsidR="001317C9" w:rsidRPr="008D65D1" w:rsidRDefault="001317C9" w:rsidP="0087519B">
            <w:pPr>
              <w:jc w:val="center"/>
            </w:pPr>
            <w:r w:rsidRPr="008D65D1">
              <w:t>77018416,77</w:t>
            </w:r>
          </w:p>
        </w:tc>
        <w:tc>
          <w:tcPr>
            <w:tcW w:w="1483" w:type="dxa"/>
          </w:tcPr>
          <w:p w:rsidR="001317C9" w:rsidRPr="008D65D1" w:rsidRDefault="001317C9" w:rsidP="0087519B">
            <w:pPr>
              <w:jc w:val="center"/>
            </w:pPr>
            <w:r w:rsidRPr="008D65D1">
              <w:t>80910437,13</w:t>
            </w:r>
          </w:p>
        </w:tc>
        <w:tc>
          <w:tcPr>
            <w:tcW w:w="1559" w:type="dxa"/>
          </w:tcPr>
          <w:p w:rsidR="001317C9" w:rsidRPr="008D65D1" w:rsidRDefault="001317C9" w:rsidP="0087519B">
            <w:pPr>
              <w:jc w:val="center"/>
            </w:pPr>
            <w:r w:rsidRPr="008D65D1">
              <w:t>85362769,24</w:t>
            </w:r>
          </w:p>
        </w:tc>
        <w:tc>
          <w:tcPr>
            <w:tcW w:w="1560" w:type="dxa"/>
          </w:tcPr>
          <w:p w:rsidR="001317C9" w:rsidRPr="008D65D1" w:rsidRDefault="001317C9" w:rsidP="0087519B">
            <w:pPr>
              <w:jc w:val="center"/>
            </w:pPr>
            <w:r w:rsidRPr="008D65D1">
              <w:t>79167540,82</w:t>
            </w:r>
          </w:p>
        </w:tc>
        <w:tc>
          <w:tcPr>
            <w:tcW w:w="1560" w:type="dxa"/>
          </w:tcPr>
          <w:p w:rsidR="001317C9" w:rsidRPr="008D65D1" w:rsidRDefault="001317C9" w:rsidP="0087519B">
            <w:pPr>
              <w:jc w:val="center"/>
            </w:pPr>
            <w:r w:rsidRPr="008D65D1">
              <w:t>79193141,95</w:t>
            </w:r>
          </w:p>
        </w:tc>
      </w:tr>
      <w:tr w:rsidR="001317C9" w:rsidRPr="008D65D1" w:rsidTr="0087519B">
        <w:tc>
          <w:tcPr>
            <w:tcW w:w="644" w:type="dxa"/>
          </w:tcPr>
          <w:p w:rsidR="001317C9" w:rsidRPr="008D65D1" w:rsidRDefault="001317C9" w:rsidP="0087519B">
            <w:pPr>
              <w:jc w:val="center"/>
              <w:rPr>
                <w:sz w:val="28"/>
                <w:szCs w:val="28"/>
              </w:rPr>
            </w:pPr>
          </w:p>
        </w:tc>
        <w:tc>
          <w:tcPr>
            <w:tcW w:w="2410" w:type="dxa"/>
          </w:tcPr>
          <w:p w:rsidR="001317C9" w:rsidRPr="008D65D1" w:rsidRDefault="001317C9" w:rsidP="0087519B">
            <w:pPr>
              <w:jc w:val="center"/>
              <w:rPr>
                <w:sz w:val="28"/>
                <w:szCs w:val="28"/>
              </w:rPr>
            </w:pPr>
            <w:r w:rsidRPr="008D65D1">
              <w:rPr>
                <w:sz w:val="28"/>
                <w:szCs w:val="28"/>
              </w:rPr>
              <w:t>-местный бюджет</w:t>
            </w:r>
          </w:p>
        </w:tc>
        <w:tc>
          <w:tcPr>
            <w:tcW w:w="1559" w:type="dxa"/>
          </w:tcPr>
          <w:p w:rsidR="001317C9" w:rsidRPr="008D65D1" w:rsidRDefault="001317C9" w:rsidP="0087519B">
            <w:pPr>
              <w:jc w:val="center"/>
            </w:pPr>
            <w:r w:rsidRPr="008D65D1">
              <w:t>18579004,24</w:t>
            </w:r>
          </w:p>
        </w:tc>
        <w:tc>
          <w:tcPr>
            <w:tcW w:w="1483" w:type="dxa"/>
          </w:tcPr>
          <w:p w:rsidR="001317C9" w:rsidRPr="008D65D1" w:rsidRDefault="001317C9" w:rsidP="0087519B">
            <w:pPr>
              <w:jc w:val="center"/>
            </w:pPr>
            <w:r w:rsidRPr="008D65D1">
              <w:t>19396457,93</w:t>
            </w:r>
          </w:p>
        </w:tc>
        <w:tc>
          <w:tcPr>
            <w:tcW w:w="1559" w:type="dxa"/>
          </w:tcPr>
          <w:p w:rsidR="001317C9" w:rsidRPr="008D65D1" w:rsidRDefault="001317C9" w:rsidP="0087519B">
            <w:pPr>
              <w:jc w:val="center"/>
            </w:pPr>
            <w:r w:rsidRPr="008D65D1">
              <w:t>18155580,88</w:t>
            </w:r>
          </w:p>
        </w:tc>
        <w:tc>
          <w:tcPr>
            <w:tcW w:w="1560" w:type="dxa"/>
          </w:tcPr>
          <w:p w:rsidR="001317C9" w:rsidRPr="008D65D1" w:rsidRDefault="001317C9" w:rsidP="0087519B">
            <w:pPr>
              <w:jc w:val="center"/>
            </w:pPr>
            <w:r w:rsidRPr="008D65D1">
              <w:t>7422119,62</w:t>
            </w:r>
          </w:p>
        </w:tc>
        <w:tc>
          <w:tcPr>
            <w:tcW w:w="1560" w:type="dxa"/>
          </w:tcPr>
          <w:p w:rsidR="001317C9" w:rsidRPr="008D65D1" w:rsidRDefault="001317C9" w:rsidP="0087519B">
            <w:pPr>
              <w:jc w:val="center"/>
            </w:pPr>
            <w:r w:rsidRPr="008D65D1">
              <w:t>7417344,45</w:t>
            </w:r>
          </w:p>
        </w:tc>
      </w:tr>
      <w:tr w:rsidR="001317C9" w:rsidRPr="008D65D1" w:rsidTr="0087519B">
        <w:tc>
          <w:tcPr>
            <w:tcW w:w="644" w:type="dxa"/>
          </w:tcPr>
          <w:p w:rsidR="001317C9" w:rsidRPr="008D65D1" w:rsidRDefault="001317C9" w:rsidP="0087519B">
            <w:pPr>
              <w:jc w:val="center"/>
              <w:rPr>
                <w:sz w:val="28"/>
                <w:szCs w:val="28"/>
              </w:rPr>
            </w:pPr>
          </w:p>
        </w:tc>
        <w:tc>
          <w:tcPr>
            <w:tcW w:w="2410" w:type="dxa"/>
          </w:tcPr>
          <w:p w:rsidR="001317C9" w:rsidRPr="008D65D1" w:rsidRDefault="001317C9" w:rsidP="0087519B">
            <w:pPr>
              <w:jc w:val="center"/>
              <w:rPr>
                <w:sz w:val="28"/>
                <w:szCs w:val="28"/>
              </w:rPr>
            </w:pPr>
            <w:r w:rsidRPr="008D65D1">
              <w:rPr>
                <w:sz w:val="28"/>
                <w:szCs w:val="28"/>
              </w:rPr>
              <w:t xml:space="preserve">-областной </w:t>
            </w:r>
            <w:r w:rsidRPr="008D65D1">
              <w:rPr>
                <w:sz w:val="28"/>
                <w:szCs w:val="28"/>
              </w:rPr>
              <w:lastRenderedPageBreak/>
              <w:t>бюджет</w:t>
            </w:r>
          </w:p>
        </w:tc>
        <w:tc>
          <w:tcPr>
            <w:tcW w:w="1559" w:type="dxa"/>
          </w:tcPr>
          <w:p w:rsidR="001317C9" w:rsidRPr="008D65D1" w:rsidRDefault="001317C9" w:rsidP="0087519B">
            <w:pPr>
              <w:jc w:val="center"/>
            </w:pPr>
            <w:r w:rsidRPr="008D65D1">
              <w:lastRenderedPageBreak/>
              <w:t>58439412,53</w:t>
            </w:r>
          </w:p>
        </w:tc>
        <w:tc>
          <w:tcPr>
            <w:tcW w:w="1483" w:type="dxa"/>
          </w:tcPr>
          <w:p w:rsidR="001317C9" w:rsidRPr="008D65D1" w:rsidRDefault="001317C9" w:rsidP="0087519B">
            <w:pPr>
              <w:jc w:val="center"/>
            </w:pPr>
            <w:r w:rsidRPr="008D65D1">
              <w:t>59522519,20</w:t>
            </w:r>
          </w:p>
        </w:tc>
        <w:tc>
          <w:tcPr>
            <w:tcW w:w="1559" w:type="dxa"/>
          </w:tcPr>
          <w:p w:rsidR="001317C9" w:rsidRPr="008D65D1" w:rsidRDefault="001317C9" w:rsidP="0087519B">
            <w:pPr>
              <w:jc w:val="center"/>
            </w:pPr>
            <w:r w:rsidRPr="008D65D1">
              <w:t>62808052,17</w:t>
            </w:r>
          </w:p>
        </w:tc>
        <w:tc>
          <w:tcPr>
            <w:tcW w:w="1560" w:type="dxa"/>
          </w:tcPr>
          <w:p w:rsidR="001317C9" w:rsidRPr="008D65D1" w:rsidRDefault="001317C9" w:rsidP="0087519B">
            <w:pPr>
              <w:jc w:val="center"/>
            </w:pPr>
            <w:r w:rsidRPr="008D65D1">
              <w:t>63101441,20</w:t>
            </w:r>
          </w:p>
        </w:tc>
        <w:tc>
          <w:tcPr>
            <w:tcW w:w="1560" w:type="dxa"/>
          </w:tcPr>
          <w:p w:rsidR="001317C9" w:rsidRPr="008D65D1" w:rsidRDefault="001317C9" w:rsidP="0087519B">
            <w:pPr>
              <w:jc w:val="center"/>
            </w:pPr>
            <w:r w:rsidRPr="008D65D1">
              <w:t>63103567,50</w:t>
            </w:r>
          </w:p>
        </w:tc>
      </w:tr>
      <w:tr w:rsidR="001317C9" w:rsidRPr="008D65D1" w:rsidTr="0087519B">
        <w:tc>
          <w:tcPr>
            <w:tcW w:w="644" w:type="dxa"/>
          </w:tcPr>
          <w:p w:rsidR="001317C9" w:rsidRPr="008D65D1" w:rsidRDefault="001317C9" w:rsidP="0087519B">
            <w:pPr>
              <w:jc w:val="center"/>
              <w:rPr>
                <w:sz w:val="28"/>
                <w:szCs w:val="28"/>
              </w:rPr>
            </w:pPr>
          </w:p>
        </w:tc>
        <w:tc>
          <w:tcPr>
            <w:tcW w:w="2410" w:type="dxa"/>
          </w:tcPr>
          <w:p w:rsidR="001317C9" w:rsidRPr="008D65D1" w:rsidRDefault="001317C9" w:rsidP="0087519B">
            <w:pPr>
              <w:tabs>
                <w:tab w:val="left" w:pos="700"/>
                <w:tab w:val="left" w:pos="1545"/>
              </w:tabs>
              <w:jc w:val="center"/>
              <w:rPr>
                <w:sz w:val="28"/>
                <w:szCs w:val="28"/>
              </w:rPr>
            </w:pPr>
            <w:r w:rsidRPr="008D65D1">
              <w:rPr>
                <w:sz w:val="28"/>
                <w:szCs w:val="28"/>
              </w:rPr>
              <w:t>-федеральный бюджет</w:t>
            </w:r>
          </w:p>
        </w:tc>
        <w:tc>
          <w:tcPr>
            <w:tcW w:w="1559" w:type="dxa"/>
          </w:tcPr>
          <w:p w:rsidR="001317C9" w:rsidRPr="008D65D1" w:rsidRDefault="001317C9" w:rsidP="0087519B">
            <w:pPr>
              <w:jc w:val="center"/>
            </w:pPr>
            <w:r w:rsidRPr="008D65D1">
              <w:rPr>
                <w:sz w:val="22"/>
                <w:szCs w:val="22"/>
              </w:rPr>
              <w:t>0,00</w:t>
            </w:r>
          </w:p>
        </w:tc>
        <w:tc>
          <w:tcPr>
            <w:tcW w:w="1483" w:type="dxa"/>
          </w:tcPr>
          <w:p w:rsidR="001317C9" w:rsidRPr="008D65D1" w:rsidRDefault="001317C9" w:rsidP="0087519B">
            <w:pPr>
              <w:jc w:val="center"/>
            </w:pPr>
            <w:r w:rsidRPr="008D65D1">
              <w:rPr>
                <w:sz w:val="22"/>
                <w:szCs w:val="22"/>
              </w:rPr>
              <w:t>1991460,00</w:t>
            </w:r>
          </w:p>
        </w:tc>
        <w:tc>
          <w:tcPr>
            <w:tcW w:w="1559" w:type="dxa"/>
          </w:tcPr>
          <w:p w:rsidR="001317C9" w:rsidRPr="008D65D1" w:rsidRDefault="001317C9" w:rsidP="0087519B">
            <w:pPr>
              <w:jc w:val="center"/>
            </w:pPr>
            <w:r w:rsidRPr="008D65D1">
              <w:rPr>
                <w:sz w:val="22"/>
                <w:szCs w:val="22"/>
              </w:rPr>
              <w:t>4399136,19</w:t>
            </w:r>
          </w:p>
        </w:tc>
        <w:tc>
          <w:tcPr>
            <w:tcW w:w="1560" w:type="dxa"/>
          </w:tcPr>
          <w:p w:rsidR="001317C9" w:rsidRPr="008D65D1" w:rsidRDefault="001317C9" w:rsidP="0087519B">
            <w:pPr>
              <w:jc w:val="center"/>
            </w:pPr>
            <w:r w:rsidRPr="008D65D1">
              <w:rPr>
                <w:sz w:val="22"/>
                <w:szCs w:val="22"/>
              </w:rPr>
              <w:t>8643980,00</w:t>
            </w:r>
          </w:p>
        </w:tc>
        <w:tc>
          <w:tcPr>
            <w:tcW w:w="1560" w:type="dxa"/>
          </w:tcPr>
          <w:p w:rsidR="001317C9" w:rsidRPr="008D65D1" w:rsidRDefault="001317C9" w:rsidP="0087519B">
            <w:pPr>
              <w:jc w:val="center"/>
            </w:pPr>
            <w:r w:rsidRPr="008D65D1">
              <w:rPr>
                <w:sz w:val="22"/>
                <w:szCs w:val="22"/>
              </w:rPr>
              <w:t>8672230,00</w:t>
            </w:r>
          </w:p>
        </w:tc>
      </w:tr>
      <w:tr w:rsidR="001317C9" w:rsidRPr="008D65D1" w:rsidTr="0087519B">
        <w:trPr>
          <w:trHeight w:val="681"/>
        </w:trPr>
        <w:tc>
          <w:tcPr>
            <w:tcW w:w="644" w:type="dxa"/>
          </w:tcPr>
          <w:p w:rsidR="001317C9" w:rsidRPr="008D65D1" w:rsidRDefault="001317C9" w:rsidP="0087519B">
            <w:pPr>
              <w:jc w:val="center"/>
              <w:rPr>
                <w:sz w:val="28"/>
                <w:szCs w:val="28"/>
              </w:rPr>
            </w:pPr>
            <w:r w:rsidRPr="008D65D1">
              <w:rPr>
                <w:sz w:val="28"/>
                <w:szCs w:val="28"/>
              </w:rPr>
              <w:t>1.</w:t>
            </w:r>
          </w:p>
          <w:p w:rsidR="001317C9" w:rsidRPr="008D65D1" w:rsidRDefault="001317C9" w:rsidP="0087519B">
            <w:pPr>
              <w:jc w:val="center"/>
              <w:rPr>
                <w:sz w:val="28"/>
                <w:szCs w:val="28"/>
              </w:rPr>
            </w:pPr>
          </w:p>
        </w:tc>
        <w:tc>
          <w:tcPr>
            <w:tcW w:w="2410" w:type="dxa"/>
          </w:tcPr>
          <w:p w:rsidR="001317C9" w:rsidRPr="008D65D1" w:rsidRDefault="001317C9" w:rsidP="0087519B">
            <w:pPr>
              <w:jc w:val="center"/>
              <w:rPr>
                <w:b/>
                <w:i/>
                <w:sz w:val="18"/>
                <w:szCs w:val="18"/>
              </w:rPr>
            </w:pPr>
            <w:r w:rsidRPr="008D65D1">
              <w:rPr>
                <w:b/>
                <w:i/>
                <w:sz w:val="18"/>
                <w:szCs w:val="18"/>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среднего общего образования» </w:t>
            </w:r>
          </w:p>
          <w:p w:rsidR="001317C9" w:rsidRPr="008D65D1" w:rsidRDefault="001317C9" w:rsidP="0087519B">
            <w:pPr>
              <w:jc w:val="center"/>
              <w:rPr>
                <w:b/>
                <w:i/>
                <w:sz w:val="27"/>
                <w:szCs w:val="27"/>
              </w:rPr>
            </w:pPr>
          </w:p>
        </w:tc>
        <w:tc>
          <w:tcPr>
            <w:tcW w:w="1559" w:type="dxa"/>
          </w:tcPr>
          <w:p w:rsidR="001317C9" w:rsidRPr="008D65D1" w:rsidRDefault="001317C9" w:rsidP="0087519B">
            <w:pPr>
              <w:jc w:val="center"/>
            </w:pPr>
            <w:r w:rsidRPr="008D65D1">
              <w:t>72725427,65</w:t>
            </w:r>
          </w:p>
        </w:tc>
        <w:tc>
          <w:tcPr>
            <w:tcW w:w="1483" w:type="dxa"/>
          </w:tcPr>
          <w:p w:rsidR="001317C9" w:rsidRPr="008D65D1" w:rsidRDefault="001317C9" w:rsidP="0087519B">
            <w:pPr>
              <w:jc w:val="center"/>
            </w:pPr>
            <w:r w:rsidRPr="008D65D1">
              <w:t>75742473,45</w:t>
            </w:r>
          </w:p>
        </w:tc>
        <w:tc>
          <w:tcPr>
            <w:tcW w:w="1559" w:type="dxa"/>
          </w:tcPr>
          <w:p w:rsidR="001317C9" w:rsidRPr="008D65D1" w:rsidRDefault="001317C9" w:rsidP="0087519B">
            <w:pPr>
              <w:jc w:val="center"/>
            </w:pPr>
            <w:r w:rsidRPr="008D65D1">
              <w:t>83128426,21</w:t>
            </w:r>
          </w:p>
        </w:tc>
        <w:tc>
          <w:tcPr>
            <w:tcW w:w="1560" w:type="dxa"/>
          </w:tcPr>
          <w:p w:rsidR="001317C9" w:rsidRPr="008D65D1" w:rsidRDefault="001317C9" w:rsidP="0087519B">
            <w:pPr>
              <w:jc w:val="center"/>
            </w:pPr>
            <w:r w:rsidRPr="008D65D1">
              <w:t>76906326,42</w:t>
            </w:r>
          </w:p>
        </w:tc>
        <w:tc>
          <w:tcPr>
            <w:tcW w:w="1560" w:type="dxa"/>
          </w:tcPr>
          <w:p w:rsidR="001317C9" w:rsidRPr="008D65D1" w:rsidRDefault="001317C9" w:rsidP="0087519B">
            <w:pPr>
              <w:jc w:val="center"/>
            </w:pPr>
            <w:r w:rsidRPr="008D65D1">
              <w:t>76901244,45</w:t>
            </w:r>
          </w:p>
        </w:tc>
      </w:tr>
      <w:tr w:rsidR="001317C9" w:rsidRPr="008D65D1" w:rsidTr="0087519B">
        <w:trPr>
          <w:trHeight w:val="699"/>
        </w:trPr>
        <w:tc>
          <w:tcPr>
            <w:tcW w:w="644" w:type="dxa"/>
          </w:tcPr>
          <w:p w:rsidR="001317C9" w:rsidRPr="008D65D1" w:rsidRDefault="001317C9" w:rsidP="0087519B">
            <w:pPr>
              <w:rPr>
                <w:sz w:val="28"/>
                <w:szCs w:val="28"/>
              </w:rPr>
            </w:pPr>
          </w:p>
          <w:p w:rsidR="001317C9" w:rsidRPr="008D65D1" w:rsidRDefault="001317C9" w:rsidP="0087519B">
            <w:pPr>
              <w:jc w:val="center"/>
              <w:rPr>
                <w:sz w:val="28"/>
                <w:szCs w:val="28"/>
              </w:rPr>
            </w:pPr>
          </w:p>
          <w:p w:rsidR="001317C9" w:rsidRPr="008D65D1" w:rsidRDefault="001317C9" w:rsidP="0087519B">
            <w:pPr>
              <w:jc w:val="center"/>
            </w:pPr>
            <w:r w:rsidRPr="008D65D1">
              <w:t>1.1</w:t>
            </w:r>
          </w:p>
        </w:tc>
        <w:tc>
          <w:tcPr>
            <w:tcW w:w="2410" w:type="dxa"/>
          </w:tcPr>
          <w:p w:rsidR="001317C9" w:rsidRPr="008D65D1" w:rsidRDefault="001317C9" w:rsidP="0087519B">
            <w:pPr>
              <w:jc w:val="center"/>
              <w:rPr>
                <w:sz w:val="27"/>
                <w:szCs w:val="27"/>
              </w:rPr>
            </w:pPr>
          </w:p>
          <w:p w:rsidR="001317C9" w:rsidRPr="008D65D1" w:rsidRDefault="001317C9" w:rsidP="0087519B">
            <w:pPr>
              <w:jc w:val="center"/>
              <w:rPr>
                <w:sz w:val="27"/>
                <w:szCs w:val="27"/>
              </w:rPr>
            </w:pPr>
            <w:r w:rsidRPr="008D65D1">
              <w:rPr>
                <w:sz w:val="27"/>
                <w:szCs w:val="27"/>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1317C9" w:rsidRPr="008D65D1" w:rsidRDefault="001317C9" w:rsidP="0087519B">
            <w:pPr>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jc w:val="center"/>
              <w:rPr>
                <w:sz w:val="27"/>
                <w:szCs w:val="27"/>
              </w:rPr>
            </w:pPr>
            <w:r w:rsidRPr="008D65D1">
              <w:rPr>
                <w:sz w:val="27"/>
                <w:szCs w:val="27"/>
              </w:rPr>
              <w:t>- муниципальный бюджет</w:t>
            </w:r>
          </w:p>
        </w:tc>
        <w:tc>
          <w:tcPr>
            <w:tcW w:w="1559" w:type="dxa"/>
          </w:tcPr>
          <w:p w:rsidR="001317C9" w:rsidRPr="008D65D1" w:rsidRDefault="001317C9" w:rsidP="0087519B"/>
          <w:p w:rsidR="001317C9" w:rsidRPr="008D65D1" w:rsidRDefault="001317C9" w:rsidP="0087519B">
            <w:pPr>
              <w:jc w:val="center"/>
            </w:pPr>
            <w:r w:rsidRPr="008D65D1">
              <w:t>71366716,45</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54883015,93</w:t>
            </w:r>
          </w:p>
          <w:p w:rsidR="001317C9" w:rsidRPr="008D65D1" w:rsidRDefault="001317C9" w:rsidP="0087519B">
            <w:pPr>
              <w:jc w:val="center"/>
            </w:pPr>
            <w:r w:rsidRPr="008D65D1">
              <w:t>16483700,52</w:t>
            </w:r>
          </w:p>
        </w:tc>
        <w:tc>
          <w:tcPr>
            <w:tcW w:w="1483" w:type="dxa"/>
          </w:tcPr>
          <w:p w:rsidR="001317C9" w:rsidRPr="008D65D1" w:rsidRDefault="001317C9" w:rsidP="0087519B"/>
          <w:p w:rsidR="001317C9" w:rsidRPr="008D65D1" w:rsidRDefault="001317C9" w:rsidP="0087519B">
            <w:pPr>
              <w:jc w:val="center"/>
            </w:pPr>
            <w:r w:rsidRPr="008D65D1">
              <w:t>71173079,18</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t>56484573,46</w:t>
            </w:r>
          </w:p>
          <w:p w:rsidR="001317C9" w:rsidRPr="008D65D1" w:rsidRDefault="001317C9" w:rsidP="0087519B">
            <w:pPr>
              <w:jc w:val="center"/>
            </w:pPr>
            <w:r w:rsidRPr="008D65D1">
              <w:t>14688505,72</w:t>
            </w:r>
          </w:p>
        </w:tc>
        <w:tc>
          <w:tcPr>
            <w:tcW w:w="1559" w:type="dxa"/>
          </w:tcPr>
          <w:p w:rsidR="001317C9" w:rsidRPr="008D65D1" w:rsidRDefault="001317C9" w:rsidP="0087519B"/>
          <w:p w:rsidR="001317C9" w:rsidRPr="008D65D1" w:rsidRDefault="001317C9" w:rsidP="0087519B">
            <w:pPr>
              <w:jc w:val="center"/>
            </w:pPr>
            <w:r w:rsidRPr="008D65D1">
              <w:t>78114426,47</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t>61401202,60</w:t>
            </w:r>
          </w:p>
          <w:p w:rsidR="001317C9" w:rsidRPr="008D65D1" w:rsidRDefault="001317C9" w:rsidP="0087519B">
            <w:pPr>
              <w:jc w:val="center"/>
            </w:pPr>
            <w:r w:rsidRPr="008D65D1">
              <w:t>16713223,87</w:t>
            </w:r>
          </w:p>
        </w:tc>
        <w:tc>
          <w:tcPr>
            <w:tcW w:w="1560" w:type="dxa"/>
          </w:tcPr>
          <w:p w:rsidR="001317C9" w:rsidRPr="008D65D1" w:rsidRDefault="001317C9" w:rsidP="0087519B"/>
          <w:p w:rsidR="001317C9" w:rsidRPr="008D65D1" w:rsidRDefault="001317C9" w:rsidP="0087519B">
            <w:pPr>
              <w:jc w:val="center"/>
            </w:pPr>
            <w:r w:rsidRPr="008D65D1">
              <w:t>70344246,42</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62944739,00</w:t>
            </w:r>
          </w:p>
          <w:p w:rsidR="001317C9" w:rsidRPr="008D65D1" w:rsidRDefault="001317C9" w:rsidP="0087519B">
            <w:pPr>
              <w:jc w:val="center"/>
            </w:pPr>
            <w:r w:rsidRPr="008D65D1">
              <w:t>7399507,42</w:t>
            </w:r>
          </w:p>
        </w:tc>
        <w:tc>
          <w:tcPr>
            <w:tcW w:w="1560" w:type="dxa"/>
          </w:tcPr>
          <w:p w:rsidR="001317C9" w:rsidRPr="008D65D1" w:rsidRDefault="001317C9" w:rsidP="0087519B"/>
          <w:p w:rsidR="001317C9" w:rsidRPr="008D65D1" w:rsidRDefault="001317C9" w:rsidP="0087519B">
            <w:pPr>
              <w:jc w:val="center"/>
            </w:pPr>
            <w:r w:rsidRPr="008D65D1">
              <w:t>70339164,45</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62944739,00</w:t>
            </w:r>
          </w:p>
          <w:p w:rsidR="001317C9" w:rsidRPr="008D65D1" w:rsidRDefault="001317C9" w:rsidP="0087519B">
            <w:pPr>
              <w:jc w:val="center"/>
            </w:pPr>
            <w:r w:rsidRPr="008D65D1">
              <w:t>7394425,45</w:t>
            </w:r>
          </w:p>
        </w:tc>
      </w:tr>
      <w:tr w:rsidR="001317C9" w:rsidRPr="008D65D1" w:rsidTr="0087519B">
        <w:trPr>
          <w:trHeight w:val="699"/>
        </w:trPr>
        <w:tc>
          <w:tcPr>
            <w:tcW w:w="644" w:type="dxa"/>
          </w:tcPr>
          <w:p w:rsidR="001317C9" w:rsidRPr="008D65D1" w:rsidRDefault="001317C9" w:rsidP="0087519B">
            <w:r w:rsidRPr="008D65D1">
              <w:t>1.2</w:t>
            </w:r>
          </w:p>
        </w:tc>
        <w:tc>
          <w:tcPr>
            <w:tcW w:w="2410" w:type="dxa"/>
          </w:tcPr>
          <w:p w:rsidR="001317C9" w:rsidRPr="008D65D1" w:rsidRDefault="001317C9" w:rsidP="0087519B">
            <w:pPr>
              <w:jc w:val="center"/>
              <w:rPr>
                <w:sz w:val="28"/>
                <w:szCs w:val="28"/>
              </w:rPr>
            </w:pPr>
            <w:r w:rsidRPr="008D65D1">
              <w:rPr>
                <w:sz w:val="28"/>
                <w:szCs w:val="28"/>
              </w:rPr>
              <w:t xml:space="preserve">Выплаты ежемесячного денежного вознаграждения за классное руководство педагогических работников </w:t>
            </w:r>
          </w:p>
          <w:p w:rsidR="001317C9" w:rsidRPr="008D65D1" w:rsidRDefault="001317C9" w:rsidP="0087519B">
            <w:pPr>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jc w:val="center"/>
              <w:rPr>
                <w:sz w:val="27"/>
                <w:szCs w:val="27"/>
              </w:rPr>
            </w:pPr>
            <w:r w:rsidRPr="008D65D1">
              <w:rPr>
                <w:sz w:val="27"/>
                <w:szCs w:val="27"/>
              </w:rPr>
              <w:t>- муниципальный бюджет</w:t>
            </w:r>
          </w:p>
        </w:tc>
        <w:tc>
          <w:tcPr>
            <w:tcW w:w="1559" w:type="dxa"/>
          </w:tcPr>
          <w:p w:rsidR="001317C9" w:rsidRPr="008D65D1" w:rsidRDefault="001317C9" w:rsidP="0087519B">
            <w:pPr>
              <w:jc w:val="center"/>
            </w:pPr>
            <w:r w:rsidRPr="008D65D1">
              <w:t>-</w:t>
            </w:r>
          </w:p>
        </w:tc>
        <w:tc>
          <w:tcPr>
            <w:tcW w:w="1483" w:type="dxa"/>
          </w:tcPr>
          <w:p w:rsidR="001317C9" w:rsidRPr="008D65D1" w:rsidRDefault="001317C9" w:rsidP="0087519B">
            <w:pPr>
              <w:jc w:val="center"/>
            </w:pPr>
            <w:r w:rsidRPr="008D65D1">
              <w:t>-</w:t>
            </w:r>
          </w:p>
        </w:tc>
        <w:tc>
          <w:tcPr>
            <w:tcW w:w="1559" w:type="dxa"/>
          </w:tcPr>
          <w:p w:rsidR="001317C9" w:rsidRPr="008D65D1" w:rsidRDefault="001317C9" w:rsidP="0087519B">
            <w:pPr>
              <w:jc w:val="center"/>
            </w:pPr>
            <w:r w:rsidRPr="008D65D1">
              <w:t>2187360,00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2187360,00</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c>
          <w:tcPr>
            <w:tcW w:w="1560" w:type="dxa"/>
          </w:tcPr>
          <w:p w:rsidR="001317C9" w:rsidRPr="008D65D1" w:rsidRDefault="001317C9" w:rsidP="0087519B">
            <w:pPr>
              <w:jc w:val="center"/>
            </w:pPr>
            <w:r w:rsidRPr="008D65D1">
              <w:t>6562080,00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6562080,00</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c>
          <w:tcPr>
            <w:tcW w:w="1560" w:type="dxa"/>
          </w:tcPr>
          <w:p w:rsidR="001317C9" w:rsidRPr="008D65D1" w:rsidRDefault="001317C9" w:rsidP="0087519B">
            <w:pPr>
              <w:jc w:val="center"/>
            </w:pPr>
            <w:r w:rsidRPr="008D65D1">
              <w:t>6562080,00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6562080,00</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r>
      <w:tr w:rsidR="001317C9" w:rsidRPr="008D65D1" w:rsidTr="0087519B">
        <w:trPr>
          <w:trHeight w:val="4072"/>
        </w:trPr>
        <w:tc>
          <w:tcPr>
            <w:tcW w:w="644" w:type="dxa"/>
          </w:tcPr>
          <w:p w:rsidR="001317C9" w:rsidRPr="008D65D1" w:rsidRDefault="001317C9" w:rsidP="0087519B">
            <w:pPr>
              <w:jc w:val="center"/>
            </w:pPr>
            <w:r w:rsidRPr="008D65D1">
              <w:lastRenderedPageBreak/>
              <w:t>1.3</w:t>
            </w:r>
          </w:p>
        </w:tc>
        <w:tc>
          <w:tcPr>
            <w:tcW w:w="2410" w:type="dxa"/>
          </w:tcPr>
          <w:p w:rsidR="001317C9" w:rsidRPr="008D65D1" w:rsidRDefault="001317C9" w:rsidP="0087519B">
            <w:pPr>
              <w:jc w:val="center"/>
              <w:rPr>
                <w:sz w:val="27"/>
                <w:szCs w:val="27"/>
              </w:rPr>
            </w:pPr>
            <w:r w:rsidRPr="008D65D1">
              <w:rPr>
                <w:sz w:val="27"/>
                <w:szCs w:val="27"/>
              </w:rPr>
              <w:t xml:space="preserve">Укрепление материально-технической базы муниципальных </w:t>
            </w:r>
            <w:r w:rsidRPr="008D65D1">
              <w:rPr>
                <w:sz w:val="26"/>
                <w:szCs w:val="26"/>
              </w:rPr>
              <w:t>общеобразовательных учреждений</w:t>
            </w:r>
          </w:p>
          <w:p w:rsidR="001317C9" w:rsidRPr="008D65D1" w:rsidRDefault="001317C9" w:rsidP="0087519B">
            <w:pPr>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jc w:val="center"/>
              <w:rPr>
                <w:sz w:val="27"/>
                <w:szCs w:val="27"/>
              </w:rPr>
            </w:pPr>
            <w:r w:rsidRPr="008D65D1">
              <w:rPr>
                <w:sz w:val="27"/>
                <w:szCs w:val="27"/>
              </w:rPr>
              <w:t>- муниципальный бюджет</w:t>
            </w:r>
          </w:p>
          <w:p w:rsidR="001317C9" w:rsidRPr="008D65D1" w:rsidRDefault="001317C9" w:rsidP="0087519B">
            <w:pPr>
              <w:jc w:val="center"/>
              <w:rPr>
                <w:sz w:val="27"/>
                <w:szCs w:val="27"/>
              </w:rPr>
            </w:pPr>
          </w:p>
        </w:tc>
        <w:tc>
          <w:tcPr>
            <w:tcW w:w="1559" w:type="dxa"/>
          </w:tcPr>
          <w:p w:rsidR="001317C9" w:rsidRPr="008D65D1" w:rsidRDefault="001317C9" w:rsidP="0087519B">
            <w:pPr>
              <w:jc w:val="center"/>
            </w:pPr>
            <w:r w:rsidRPr="008D65D1">
              <w:rPr>
                <w:sz w:val="22"/>
                <w:szCs w:val="22"/>
              </w:rPr>
              <w:t>510000,00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510000,00</w:t>
            </w:r>
          </w:p>
          <w:p w:rsidR="001317C9" w:rsidRPr="008D65D1" w:rsidRDefault="001317C9" w:rsidP="0087519B">
            <w:pPr>
              <w:jc w:val="center"/>
            </w:pPr>
          </w:p>
        </w:tc>
        <w:tc>
          <w:tcPr>
            <w:tcW w:w="1483"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tc>
        <w:tc>
          <w:tcPr>
            <w:tcW w:w="1559"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tc>
        <w:tc>
          <w:tcPr>
            <w:tcW w:w="1560"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tc>
        <w:tc>
          <w:tcPr>
            <w:tcW w:w="1560" w:type="dxa"/>
          </w:tcPr>
          <w:p w:rsidR="001317C9" w:rsidRPr="008D65D1" w:rsidRDefault="001317C9" w:rsidP="0087519B">
            <w:pPr>
              <w:jc w:val="center"/>
            </w:pPr>
            <w:r w:rsidRPr="008D65D1">
              <w:rPr>
                <w:sz w:val="22"/>
                <w:szCs w:val="22"/>
              </w:rPr>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tc>
      </w:tr>
      <w:tr w:rsidR="001317C9" w:rsidRPr="008D65D1" w:rsidTr="0087519B">
        <w:trPr>
          <w:trHeight w:val="1492"/>
        </w:trPr>
        <w:tc>
          <w:tcPr>
            <w:tcW w:w="644" w:type="dxa"/>
          </w:tcPr>
          <w:p w:rsidR="001317C9" w:rsidRPr="008D65D1" w:rsidRDefault="001317C9" w:rsidP="0087519B">
            <w:pPr>
              <w:jc w:val="center"/>
            </w:pPr>
            <w:r w:rsidRPr="008D65D1">
              <w:t>1.4</w:t>
            </w:r>
          </w:p>
        </w:tc>
        <w:tc>
          <w:tcPr>
            <w:tcW w:w="2410" w:type="dxa"/>
          </w:tcPr>
          <w:p w:rsidR="001317C9" w:rsidRPr="008D65D1" w:rsidRDefault="001317C9" w:rsidP="0087519B">
            <w:pPr>
              <w:jc w:val="center"/>
              <w:rPr>
                <w:sz w:val="27"/>
                <w:szCs w:val="27"/>
              </w:rPr>
            </w:pPr>
            <w:r w:rsidRPr="008D65D1">
              <w:rPr>
                <w:sz w:val="27"/>
                <w:szCs w:val="27"/>
              </w:rPr>
              <w:t xml:space="preserve">Расходы на приобретение средств обучения в муниципальных </w:t>
            </w:r>
            <w:r w:rsidRPr="008D65D1">
              <w:rPr>
                <w:sz w:val="26"/>
                <w:szCs w:val="26"/>
              </w:rPr>
              <w:t>общеобразовательных учреждениях</w:t>
            </w:r>
          </w:p>
          <w:p w:rsidR="001317C9" w:rsidRPr="008D65D1" w:rsidRDefault="001317C9" w:rsidP="0087519B">
            <w:pPr>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jc w:val="center"/>
              <w:rPr>
                <w:sz w:val="27"/>
                <w:szCs w:val="27"/>
              </w:rPr>
            </w:pPr>
            <w:r w:rsidRPr="008D65D1">
              <w:rPr>
                <w:sz w:val="27"/>
                <w:szCs w:val="27"/>
              </w:rPr>
              <w:t>- муниципальный бюджет</w:t>
            </w:r>
          </w:p>
          <w:p w:rsidR="001317C9" w:rsidRPr="008D65D1" w:rsidRDefault="001317C9" w:rsidP="0087519B">
            <w:pPr>
              <w:rPr>
                <w:sz w:val="27"/>
                <w:szCs w:val="27"/>
              </w:rPr>
            </w:pPr>
          </w:p>
        </w:tc>
        <w:tc>
          <w:tcPr>
            <w:tcW w:w="1559" w:type="dxa"/>
          </w:tcPr>
          <w:p w:rsidR="001317C9" w:rsidRPr="008D65D1" w:rsidRDefault="001317C9" w:rsidP="0087519B">
            <w:r w:rsidRPr="008D65D1">
              <w:rPr>
                <w:sz w:val="22"/>
                <w:szCs w:val="22"/>
              </w:rPr>
              <w:t>142375,00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142375,00</w:t>
            </w:r>
          </w:p>
          <w:p w:rsidR="001317C9" w:rsidRPr="008D65D1" w:rsidRDefault="001317C9" w:rsidP="0087519B">
            <w:pPr>
              <w:jc w:val="center"/>
            </w:pPr>
          </w:p>
          <w:p w:rsidR="001317C9" w:rsidRPr="008D65D1" w:rsidRDefault="001317C9" w:rsidP="0087519B">
            <w:pPr>
              <w:jc w:val="center"/>
            </w:pPr>
            <w:r w:rsidRPr="008D65D1">
              <w:t>-</w:t>
            </w:r>
          </w:p>
        </w:tc>
        <w:tc>
          <w:tcPr>
            <w:tcW w:w="1483" w:type="dxa"/>
          </w:tcPr>
          <w:p w:rsidR="001317C9" w:rsidRPr="008D65D1" w:rsidRDefault="001317C9" w:rsidP="0087519B">
            <w:pPr>
              <w:jc w:val="center"/>
            </w:pPr>
            <w:r w:rsidRPr="008D65D1">
              <w:rPr>
                <w:sz w:val="22"/>
                <w:szCs w:val="22"/>
              </w:rPr>
              <w:t>1388050,84</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1388050,84</w:t>
            </w:r>
          </w:p>
          <w:p w:rsidR="001317C9" w:rsidRPr="008D65D1" w:rsidRDefault="001317C9" w:rsidP="0087519B">
            <w:pPr>
              <w:jc w:val="center"/>
            </w:pPr>
          </w:p>
          <w:p w:rsidR="001317C9" w:rsidRPr="008D65D1" w:rsidRDefault="001317C9" w:rsidP="0087519B">
            <w:pPr>
              <w:jc w:val="center"/>
            </w:pPr>
            <w:r w:rsidRPr="008D65D1">
              <w:t>-</w:t>
            </w:r>
          </w:p>
        </w:tc>
        <w:tc>
          <w:tcPr>
            <w:tcW w:w="1559" w:type="dxa"/>
          </w:tcPr>
          <w:p w:rsidR="001317C9" w:rsidRPr="008D65D1" w:rsidRDefault="001317C9" w:rsidP="0087519B">
            <w:pPr>
              <w:jc w:val="center"/>
            </w:pPr>
            <w:r w:rsidRPr="008D65D1">
              <w:t>1384508,40</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1384508,40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tc>
        <w:tc>
          <w:tcPr>
            <w:tcW w:w="1560" w:type="dxa"/>
          </w:tcPr>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tc>
        <w:tc>
          <w:tcPr>
            <w:tcW w:w="1560" w:type="dxa"/>
          </w:tcPr>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r w:rsidRPr="008D65D1">
              <w:t xml:space="preserve">           -</w:t>
            </w:r>
          </w:p>
        </w:tc>
      </w:tr>
      <w:tr w:rsidR="001317C9" w:rsidRPr="008D65D1" w:rsidTr="0087519B">
        <w:trPr>
          <w:trHeight w:val="1611"/>
        </w:trPr>
        <w:tc>
          <w:tcPr>
            <w:tcW w:w="644" w:type="dxa"/>
          </w:tcPr>
          <w:p w:rsidR="001317C9" w:rsidRPr="008D65D1" w:rsidRDefault="001317C9" w:rsidP="0087519B">
            <w:pPr>
              <w:jc w:val="center"/>
            </w:pPr>
            <w:r w:rsidRPr="008D65D1">
              <w:t>1.5</w:t>
            </w:r>
          </w:p>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p>
        </w:tc>
        <w:tc>
          <w:tcPr>
            <w:tcW w:w="2410" w:type="dxa"/>
          </w:tcPr>
          <w:p w:rsidR="001317C9" w:rsidRPr="008D65D1" w:rsidRDefault="001317C9" w:rsidP="0087519B">
            <w:pPr>
              <w:jc w:val="center"/>
              <w:rPr>
                <w:sz w:val="27"/>
                <w:szCs w:val="27"/>
              </w:rPr>
            </w:pPr>
          </w:p>
          <w:p w:rsidR="001317C9" w:rsidRPr="008D65D1" w:rsidRDefault="001317C9" w:rsidP="0087519B">
            <w:pPr>
              <w:jc w:val="center"/>
              <w:rPr>
                <w:sz w:val="27"/>
                <w:szCs w:val="27"/>
              </w:rPr>
            </w:pPr>
            <w:r w:rsidRPr="008D65D1">
              <w:rPr>
                <w:sz w:val="27"/>
                <w:szCs w:val="27"/>
              </w:rPr>
              <w:t xml:space="preserve">Расходы на погашение кредиторской задолженности муниципальных </w:t>
            </w:r>
            <w:r w:rsidRPr="008D65D1">
              <w:rPr>
                <w:sz w:val="26"/>
                <w:szCs w:val="26"/>
              </w:rPr>
              <w:t>общеобразовательных учреждениях</w:t>
            </w:r>
          </w:p>
          <w:p w:rsidR="001317C9" w:rsidRPr="008D65D1" w:rsidRDefault="001317C9" w:rsidP="0087519B">
            <w:pPr>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jc w:val="center"/>
              <w:rPr>
                <w:sz w:val="27"/>
                <w:szCs w:val="27"/>
              </w:rPr>
            </w:pPr>
            <w:r w:rsidRPr="008D65D1">
              <w:rPr>
                <w:sz w:val="27"/>
                <w:szCs w:val="27"/>
              </w:rPr>
              <w:t>- муниципальный бюджет</w:t>
            </w:r>
          </w:p>
          <w:p w:rsidR="001317C9" w:rsidRPr="008D65D1" w:rsidRDefault="001317C9" w:rsidP="0087519B">
            <w:pPr>
              <w:jc w:val="center"/>
              <w:rPr>
                <w:sz w:val="27"/>
                <w:szCs w:val="27"/>
              </w:rPr>
            </w:pPr>
          </w:p>
          <w:p w:rsidR="001317C9" w:rsidRPr="008D65D1" w:rsidRDefault="001317C9" w:rsidP="0087519B">
            <w:pPr>
              <w:jc w:val="center"/>
              <w:rPr>
                <w:sz w:val="27"/>
                <w:szCs w:val="27"/>
              </w:rPr>
            </w:pPr>
          </w:p>
          <w:p w:rsidR="001317C9" w:rsidRPr="008D65D1" w:rsidRDefault="001317C9" w:rsidP="0087519B">
            <w:pPr>
              <w:tabs>
                <w:tab w:val="left" w:pos="1152"/>
                <w:tab w:val="center" w:pos="2661"/>
              </w:tabs>
              <w:jc w:val="center"/>
              <w:rPr>
                <w:sz w:val="27"/>
                <w:szCs w:val="27"/>
              </w:rPr>
            </w:pPr>
          </w:p>
        </w:tc>
        <w:tc>
          <w:tcPr>
            <w:tcW w:w="1559"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706336,20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706336,20</w:t>
            </w:r>
          </w:p>
        </w:tc>
        <w:tc>
          <w:tcPr>
            <w:tcW w:w="1483"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3181343,43</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3181343,43</w:t>
            </w:r>
          </w:p>
          <w:p w:rsidR="001317C9" w:rsidRPr="008D65D1" w:rsidRDefault="001317C9" w:rsidP="0087519B">
            <w:pPr>
              <w:jc w:val="center"/>
            </w:pPr>
          </w:p>
        </w:tc>
        <w:tc>
          <w:tcPr>
            <w:tcW w:w="1559"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1437791,60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1437791,60</w:t>
            </w:r>
          </w:p>
          <w:p w:rsidR="001317C9" w:rsidRPr="008D65D1" w:rsidRDefault="001317C9" w:rsidP="0087519B">
            <w:pPr>
              <w:jc w:val="center"/>
            </w:pPr>
          </w:p>
        </w:tc>
        <w:tc>
          <w:tcPr>
            <w:tcW w:w="1560" w:type="dxa"/>
          </w:tcPr>
          <w:p w:rsidR="001317C9" w:rsidRPr="008D65D1" w:rsidRDefault="001317C9" w:rsidP="0087519B">
            <w:pPr>
              <w:jc w:val="center"/>
            </w:pPr>
          </w:p>
          <w:p w:rsidR="001317C9" w:rsidRPr="008D65D1" w:rsidRDefault="001317C9" w:rsidP="0087519B"/>
          <w:p w:rsidR="001317C9" w:rsidRPr="008D65D1" w:rsidRDefault="001317C9" w:rsidP="0087519B">
            <w:pPr>
              <w:jc w:val="center"/>
            </w:pPr>
            <w:r w:rsidRPr="008D65D1">
              <w:t>0,00</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c>
          <w:tcPr>
            <w:tcW w:w="1560" w:type="dxa"/>
          </w:tcPr>
          <w:p w:rsidR="001317C9" w:rsidRPr="008D65D1" w:rsidRDefault="001317C9" w:rsidP="0087519B">
            <w:pPr>
              <w:jc w:val="center"/>
            </w:pPr>
          </w:p>
          <w:p w:rsidR="001317C9" w:rsidRPr="008D65D1" w:rsidRDefault="001317C9" w:rsidP="0087519B"/>
          <w:p w:rsidR="001317C9" w:rsidRPr="008D65D1" w:rsidRDefault="001317C9" w:rsidP="0087519B">
            <w:pPr>
              <w:jc w:val="center"/>
            </w:pPr>
            <w:r w:rsidRPr="008D65D1">
              <w:t>0,00</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r>
      <w:tr w:rsidR="001317C9" w:rsidRPr="008D65D1" w:rsidTr="0087519B">
        <w:trPr>
          <w:trHeight w:val="4248"/>
        </w:trPr>
        <w:tc>
          <w:tcPr>
            <w:tcW w:w="644" w:type="dxa"/>
          </w:tcPr>
          <w:p w:rsidR="001317C9" w:rsidRPr="008D65D1" w:rsidRDefault="001317C9" w:rsidP="0087519B">
            <w:pPr>
              <w:jc w:val="center"/>
            </w:pPr>
            <w:r w:rsidRPr="008D65D1">
              <w:lastRenderedPageBreak/>
              <w:t>1.6</w:t>
            </w:r>
          </w:p>
        </w:tc>
        <w:tc>
          <w:tcPr>
            <w:tcW w:w="2410" w:type="dxa"/>
          </w:tcPr>
          <w:p w:rsidR="001317C9" w:rsidRPr="008D65D1" w:rsidRDefault="001317C9" w:rsidP="0087519B">
            <w:pPr>
              <w:jc w:val="center"/>
              <w:rPr>
                <w:sz w:val="27"/>
                <w:szCs w:val="27"/>
              </w:rPr>
            </w:pPr>
            <w:r w:rsidRPr="008D65D1">
              <w:rPr>
                <w:sz w:val="27"/>
                <w:szCs w:val="27"/>
              </w:rPr>
              <w:t>Расходы на осуществление ремонта в муниципальных учреждениях, 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jc w:val="center"/>
              <w:rPr>
                <w:sz w:val="27"/>
                <w:szCs w:val="27"/>
              </w:rPr>
            </w:pPr>
            <w:r w:rsidRPr="008D65D1">
              <w:rPr>
                <w:sz w:val="27"/>
                <w:szCs w:val="27"/>
              </w:rPr>
              <w:t>- областной бюджет</w:t>
            </w:r>
          </w:p>
          <w:p w:rsidR="001317C9" w:rsidRPr="008D65D1" w:rsidRDefault="001317C9" w:rsidP="0087519B">
            <w:pPr>
              <w:jc w:val="center"/>
              <w:rPr>
                <w:sz w:val="27"/>
                <w:szCs w:val="27"/>
              </w:rPr>
            </w:pPr>
            <w:r w:rsidRPr="008D65D1">
              <w:rPr>
                <w:sz w:val="27"/>
                <w:szCs w:val="27"/>
              </w:rPr>
              <w:t>- муниципальный бюджет</w:t>
            </w:r>
          </w:p>
        </w:tc>
        <w:tc>
          <w:tcPr>
            <w:tcW w:w="1559" w:type="dxa"/>
          </w:tcPr>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 w:rsidR="001317C9" w:rsidRPr="008D65D1" w:rsidRDefault="001317C9" w:rsidP="0087519B">
            <w:r w:rsidRPr="008D65D1">
              <w:t xml:space="preserve">          -</w:t>
            </w:r>
          </w:p>
          <w:p w:rsidR="001317C9" w:rsidRPr="008D65D1" w:rsidRDefault="001317C9" w:rsidP="0087519B"/>
          <w:p w:rsidR="001317C9" w:rsidRPr="008D65D1" w:rsidRDefault="001317C9" w:rsidP="0087519B"/>
        </w:tc>
        <w:tc>
          <w:tcPr>
            <w:tcW w:w="1483" w:type="dxa"/>
          </w:tcPr>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 w:rsidR="001317C9" w:rsidRPr="008D65D1" w:rsidRDefault="001317C9" w:rsidP="0087519B">
            <w:pPr>
              <w:jc w:val="center"/>
            </w:pPr>
            <w:r w:rsidRPr="008D65D1">
              <w:t>-</w:t>
            </w:r>
          </w:p>
        </w:tc>
        <w:tc>
          <w:tcPr>
            <w:tcW w:w="1559" w:type="dxa"/>
          </w:tcPr>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 w:rsidR="001317C9" w:rsidRPr="008D65D1" w:rsidRDefault="001317C9" w:rsidP="0087519B">
            <w:pPr>
              <w:jc w:val="center"/>
            </w:pPr>
            <w:r w:rsidRPr="008D65D1">
              <w:t>-</w:t>
            </w:r>
          </w:p>
        </w:tc>
        <w:tc>
          <w:tcPr>
            <w:tcW w:w="1560" w:type="dxa"/>
          </w:tcPr>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 w:rsidR="001317C9" w:rsidRPr="008D65D1" w:rsidRDefault="001317C9" w:rsidP="0087519B">
            <w:pPr>
              <w:jc w:val="center"/>
            </w:pPr>
            <w:r w:rsidRPr="008D65D1">
              <w:t>-</w:t>
            </w:r>
          </w:p>
        </w:tc>
        <w:tc>
          <w:tcPr>
            <w:tcW w:w="1560"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r>
      <w:tr w:rsidR="001317C9" w:rsidRPr="008D65D1" w:rsidTr="0087519B">
        <w:trPr>
          <w:trHeight w:val="4248"/>
        </w:trPr>
        <w:tc>
          <w:tcPr>
            <w:tcW w:w="644" w:type="dxa"/>
          </w:tcPr>
          <w:p w:rsidR="001317C9" w:rsidRPr="008D65D1" w:rsidRDefault="001317C9" w:rsidP="0087519B">
            <w:pPr>
              <w:jc w:val="center"/>
            </w:pPr>
            <w:r w:rsidRPr="008D65D1">
              <w:t>1.7</w:t>
            </w:r>
          </w:p>
        </w:tc>
        <w:tc>
          <w:tcPr>
            <w:tcW w:w="2410" w:type="dxa"/>
          </w:tcPr>
          <w:p w:rsidR="001317C9" w:rsidRPr="008D65D1" w:rsidRDefault="001317C9" w:rsidP="0087519B">
            <w:pPr>
              <w:jc w:val="center"/>
              <w:rPr>
                <w:sz w:val="27"/>
                <w:szCs w:val="27"/>
              </w:rPr>
            </w:pPr>
            <w:r w:rsidRPr="008D65D1">
              <w:rPr>
                <w:sz w:val="27"/>
                <w:szCs w:val="27"/>
              </w:rPr>
              <w:t>Расходы на доп. мероприятия по профилактике и противодействию новой  короновирусной инфекции (</w:t>
            </w:r>
            <w:r w:rsidRPr="008D65D1">
              <w:rPr>
                <w:sz w:val="27"/>
                <w:szCs w:val="27"/>
                <w:lang w:val="en-US"/>
              </w:rPr>
              <w:t>COVID</w:t>
            </w:r>
            <w:r w:rsidRPr="008D65D1">
              <w:rPr>
                <w:sz w:val="27"/>
                <w:szCs w:val="27"/>
              </w:rPr>
              <w:t>-19),</w:t>
            </w:r>
          </w:p>
          <w:p w:rsidR="001317C9" w:rsidRPr="008D65D1" w:rsidRDefault="001317C9" w:rsidP="0087519B">
            <w:pPr>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jc w:val="center"/>
              <w:rPr>
                <w:sz w:val="27"/>
                <w:szCs w:val="27"/>
              </w:rPr>
            </w:pPr>
            <w:r w:rsidRPr="008D65D1">
              <w:rPr>
                <w:sz w:val="27"/>
                <w:szCs w:val="27"/>
              </w:rPr>
              <w:t>- областной бюджет</w:t>
            </w:r>
          </w:p>
          <w:p w:rsidR="001317C9" w:rsidRPr="008D65D1" w:rsidRDefault="001317C9" w:rsidP="0087519B">
            <w:pPr>
              <w:jc w:val="center"/>
              <w:rPr>
                <w:sz w:val="27"/>
                <w:szCs w:val="27"/>
              </w:rPr>
            </w:pPr>
            <w:r w:rsidRPr="008D65D1">
              <w:rPr>
                <w:sz w:val="27"/>
                <w:szCs w:val="27"/>
              </w:rPr>
              <w:t>- муниципальный бюджет</w:t>
            </w:r>
          </w:p>
        </w:tc>
        <w:tc>
          <w:tcPr>
            <w:tcW w:w="1559" w:type="dxa"/>
          </w:tcPr>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 w:rsidR="001317C9" w:rsidRPr="008D65D1" w:rsidRDefault="001317C9" w:rsidP="0087519B">
            <w:r w:rsidRPr="008D65D1">
              <w:t xml:space="preserve">          -</w:t>
            </w:r>
          </w:p>
          <w:p w:rsidR="001317C9" w:rsidRPr="008D65D1" w:rsidRDefault="001317C9" w:rsidP="0087519B"/>
          <w:p w:rsidR="001317C9" w:rsidRPr="008D65D1" w:rsidRDefault="001317C9" w:rsidP="0087519B"/>
        </w:tc>
        <w:tc>
          <w:tcPr>
            <w:tcW w:w="1483" w:type="dxa"/>
          </w:tcPr>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 w:rsidR="001317C9" w:rsidRPr="008D65D1" w:rsidRDefault="001317C9" w:rsidP="0087519B">
            <w:pPr>
              <w:jc w:val="center"/>
            </w:pPr>
            <w:r w:rsidRPr="008D65D1">
              <w:t>-</w:t>
            </w:r>
          </w:p>
        </w:tc>
        <w:tc>
          <w:tcPr>
            <w:tcW w:w="1559" w:type="dxa"/>
          </w:tcPr>
          <w:p w:rsidR="001317C9" w:rsidRPr="008D65D1" w:rsidRDefault="001317C9" w:rsidP="0087519B">
            <w:pPr>
              <w:jc w:val="center"/>
            </w:pPr>
            <w:r w:rsidRPr="008D65D1">
              <w:t>4339,74</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4339,74</w:t>
            </w:r>
          </w:p>
        </w:tc>
        <w:tc>
          <w:tcPr>
            <w:tcW w:w="1560"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tc>
        <w:tc>
          <w:tcPr>
            <w:tcW w:w="1560"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tc>
      </w:tr>
      <w:tr w:rsidR="001317C9" w:rsidRPr="008D65D1" w:rsidTr="0087519B">
        <w:trPr>
          <w:trHeight w:val="714"/>
        </w:trPr>
        <w:tc>
          <w:tcPr>
            <w:tcW w:w="644" w:type="dxa"/>
          </w:tcPr>
          <w:p w:rsidR="001317C9" w:rsidRPr="008D65D1" w:rsidRDefault="001317C9" w:rsidP="0087519B">
            <w:pPr>
              <w:jc w:val="center"/>
              <w:rPr>
                <w:sz w:val="28"/>
                <w:szCs w:val="28"/>
              </w:rPr>
            </w:pPr>
            <w:r w:rsidRPr="008D65D1">
              <w:rPr>
                <w:sz w:val="28"/>
                <w:szCs w:val="28"/>
              </w:rPr>
              <w:t>2</w:t>
            </w:r>
          </w:p>
          <w:p w:rsidR="001317C9" w:rsidRPr="008D65D1" w:rsidRDefault="001317C9" w:rsidP="0087519B">
            <w:pPr>
              <w:jc w:val="center"/>
              <w:rPr>
                <w:sz w:val="28"/>
                <w:szCs w:val="28"/>
              </w:rPr>
            </w:pPr>
          </w:p>
        </w:tc>
        <w:tc>
          <w:tcPr>
            <w:tcW w:w="2410" w:type="dxa"/>
          </w:tcPr>
          <w:p w:rsidR="001317C9" w:rsidRPr="008D65D1" w:rsidRDefault="001317C9" w:rsidP="0087519B">
            <w:pPr>
              <w:jc w:val="center"/>
              <w:rPr>
                <w:sz w:val="18"/>
                <w:szCs w:val="18"/>
              </w:rPr>
            </w:pPr>
          </w:p>
          <w:p w:rsidR="001317C9" w:rsidRPr="008D65D1" w:rsidRDefault="001317C9" w:rsidP="0087519B">
            <w:pPr>
              <w:jc w:val="center"/>
              <w:rPr>
                <w:b/>
                <w:i/>
                <w:sz w:val="18"/>
                <w:szCs w:val="18"/>
              </w:rPr>
            </w:pPr>
            <w:r w:rsidRPr="008D65D1">
              <w:rPr>
                <w:b/>
                <w:i/>
                <w:sz w:val="18"/>
                <w:szCs w:val="18"/>
              </w:rPr>
              <w:t>Основное мероприятие «Наказы избирателей депутатам Ивановской области</w:t>
            </w:r>
          </w:p>
          <w:p w:rsidR="001317C9" w:rsidRPr="008D65D1" w:rsidRDefault="001317C9" w:rsidP="0087519B">
            <w:pPr>
              <w:tabs>
                <w:tab w:val="left" w:pos="1152"/>
                <w:tab w:val="center" w:pos="2661"/>
              </w:tabs>
              <w:jc w:val="center"/>
              <w:rPr>
                <w:sz w:val="27"/>
                <w:szCs w:val="27"/>
              </w:rPr>
            </w:pPr>
          </w:p>
        </w:tc>
        <w:tc>
          <w:tcPr>
            <w:tcW w:w="1559"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1578967,52</w:t>
            </w:r>
          </w:p>
        </w:tc>
        <w:tc>
          <w:tcPr>
            <w:tcW w:w="1483"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2126608,78</w:t>
            </w:r>
          </w:p>
          <w:p w:rsidR="001317C9" w:rsidRPr="008D65D1" w:rsidRDefault="001317C9" w:rsidP="0087519B">
            <w:pPr>
              <w:jc w:val="center"/>
            </w:pPr>
          </w:p>
          <w:p w:rsidR="001317C9" w:rsidRPr="008D65D1" w:rsidRDefault="001317C9" w:rsidP="0087519B">
            <w:pPr>
              <w:jc w:val="center"/>
            </w:pPr>
          </w:p>
        </w:tc>
        <w:tc>
          <w:tcPr>
            <w:tcW w:w="1559"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tc>
        <w:tc>
          <w:tcPr>
            <w:tcW w:w="1560"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tc>
        <w:tc>
          <w:tcPr>
            <w:tcW w:w="1560"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tc>
      </w:tr>
      <w:tr w:rsidR="001317C9" w:rsidRPr="008D65D1" w:rsidTr="0087519B">
        <w:trPr>
          <w:trHeight w:val="714"/>
        </w:trPr>
        <w:tc>
          <w:tcPr>
            <w:tcW w:w="644" w:type="dxa"/>
          </w:tcPr>
          <w:p w:rsidR="001317C9" w:rsidRPr="008D65D1" w:rsidRDefault="001317C9" w:rsidP="0087519B">
            <w:pPr>
              <w:jc w:val="center"/>
            </w:pPr>
            <w:r w:rsidRPr="008D65D1">
              <w:t>2.1</w:t>
            </w:r>
          </w:p>
        </w:tc>
        <w:tc>
          <w:tcPr>
            <w:tcW w:w="2410" w:type="dxa"/>
          </w:tcPr>
          <w:p w:rsidR="001317C9" w:rsidRPr="008D65D1" w:rsidRDefault="001317C9" w:rsidP="0087519B">
            <w:pPr>
              <w:jc w:val="center"/>
              <w:rPr>
                <w:sz w:val="28"/>
                <w:szCs w:val="28"/>
              </w:rPr>
            </w:pPr>
            <w:r w:rsidRPr="008D65D1">
              <w:rPr>
                <w:sz w:val="28"/>
                <w:szCs w:val="28"/>
              </w:rPr>
              <w:t>Осуществление ремонта в муниципальных учреждениях (софинансирование на капитальный ремонт здания МБОУ Комсомольская СШ№1</w:t>
            </w:r>
          </w:p>
          <w:p w:rsidR="001317C9" w:rsidRPr="008D65D1" w:rsidRDefault="001317C9" w:rsidP="0087519B">
            <w:pPr>
              <w:jc w:val="center"/>
              <w:rPr>
                <w:sz w:val="28"/>
                <w:szCs w:val="28"/>
              </w:rPr>
            </w:pPr>
            <w:r w:rsidRPr="008D65D1">
              <w:rPr>
                <w:sz w:val="28"/>
                <w:szCs w:val="28"/>
              </w:rPr>
              <w:t>в т.ч.</w:t>
            </w:r>
          </w:p>
          <w:p w:rsidR="001317C9" w:rsidRPr="008D65D1" w:rsidRDefault="001317C9" w:rsidP="0087519B">
            <w:pPr>
              <w:jc w:val="center"/>
              <w:rPr>
                <w:sz w:val="28"/>
                <w:szCs w:val="28"/>
              </w:rPr>
            </w:pPr>
            <w:r w:rsidRPr="008D65D1">
              <w:rPr>
                <w:sz w:val="28"/>
                <w:szCs w:val="28"/>
              </w:rPr>
              <w:t>-федеральный бюджет</w:t>
            </w:r>
          </w:p>
          <w:p w:rsidR="001317C9" w:rsidRPr="008D65D1" w:rsidRDefault="001317C9" w:rsidP="0087519B">
            <w:pPr>
              <w:jc w:val="center"/>
              <w:rPr>
                <w:sz w:val="28"/>
                <w:szCs w:val="28"/>
              </w:rPr>
            </w:pPr>
            <w:r w:rsidRPr="008D65D1">
              <w:rPr>
                <w:sz w:val="28"/>
                <w:szCs w:val="28"/>
              </w:rPr>
              <w:lastRenderedPageBreak/>
              <w:t>-областной бюджет</w:t>
            </w:r>
          </w:p>
          <w:p w:rsidR="001317C9" w:rsidRPr="008D65D1" w:rsidRDefault="001317C9" w:rsidP="0087519B">
            <w:pPr>
              <w:jc w:val="center"/>
              <w:rPr>
                <w:sz w:val="28"/>
                <w:szCs w:val="28"/>
              </w:rPr>
            </w:pPr>
            <w:r w:rsidRPr="008D65D1">
              <w:rPr>
                <w:sz w:val="28"/>
                <w:szCs w:val="28"/>
              </w:rPr>
              <w:t>- муниципальный бюджет</w:t>
            </w:r>
          </w:p>
        </w:tc>
        <w:tc>
          <w:tcPr>
            <w:tcW w:w="1559" w:type="dxa"/>
          </w:tcPr>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1578967,52</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1500000,00</w:t>
            </w:r>
          </w:p>
          <w:p w:rsidR="001317C9" w:rsidRPr="008D65D1" w:rsidRDefault="001317C9" w:rsidP="0087519B"/>
          <w:p w:rsidR="001317C9" w:rsidRPr="008D65D1" w:rsidRDefault="001317C9" w:rsidP="0087519B">
            <w:pPr>
              <w:jc w:val="center"/>
            </w:pPr>
            <w:r w:rsidRPr="008D65D1">
              <w:t>78967,52</w:t>
            </w:r>
          </w:p>
        </w:tc>
        <w:tc>
          <w:tcPr>
            <w:tcW w:w="1483"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2126608,78</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1500000,00</w:t>
            </w:r>
          </w:p>
          <w:p w:rsidR="001317C9" w:rsidRPr="008D65D1" w:rsidRDefault="001317C9" w:rsidP="0087519B">
            <w:pPr>
              <w:jc w:val="center"/>
            </w:pPr>
          </w:p>
          <w:p w:rsidR="001317C9" w:rsidRPr="008D65D1" w:rsidRDefault="001317C9" w:rsidP="0087519B">
            <w:pPr>
              <w:jc w:val="center"/>
            </w:pPr>
            <w:r w:rsidRPr="008D65D1">
              <w:t>626608,78</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tc>
        <w:tc>
          <w:tcPr>
            <w:tcW w:w="1559"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tc>
        <w:tc>
          <w:tcPr>
            <w:tcW w:w="1560" w:type="dxa"/>
          </w:tcPr>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 w:rsidR="001317C9" w:rsidRPr="008D65D1" w:rsidRDefault="001317C9" w:rsidP="0087519B">
            <w:pPr>
              <w:jc w:val="center"/>
            </w:pPr>
            <w:r w:rsidRPr="008D65D1">
              <w:t>-</w:t>
            </w:r>
          </w:p>
        </w:tc>
        <w:tc>
          <w:tcPr>
            <w:tcW w:w="1560" w:type="dxa"/>
          </w:tcPr>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 w:rsidR="001317C9" w:rsidRPr="008D65D1" w:rsidRDefault="001317C9" w:rsidP="0087519B">
            <w:pPr>
              <w:jc w:val="center"/>
            </w:pPr>
            <w:r w:rsidRPr="008D65D1">
              <w:t>-</w:t>
            </w:r>
          </w:p>
        </w:tc>
      </w:tr>
      <w:tr w:rsidR="001317C9" w:rsidRPr="008D65D1" w:rsidTr="0087519B">
        <w:tc>
          <w:tcPr>
            <w:tcW w:w="644" w:type="dxa"/>
          </w:tcPr>
          <w:p w:rsidR="001317C9" w:rsidRPr="008D65D1" w:rsidRDefault="001317C9" w:rsidP="0087519B">
            <w:pPr>
              <w:jc w:val="center"/>
              <w:rPr>
                <w:sz w:val="28"/>
                <w:szCs w:val="28"/>
              </w:rPr>
            </w:pPr>
            <w:r w:rsidRPr="008D65D1">
              <w:rPr>
                <w:sz w:val="28"/>
                <w:szCs w:val="28"/>
              </w:rPr>
              <w:lastRenderedPageBreak/>
              <w:t>3.</w:t>
            </w:r>
          </w:p>
        </w:tc>
        <w:tc>
          <w:tcPr>
            <w:tcW w:w="2410" w:type="dxa"/>
          </w:tcPr>
          <w:p w:rsidR="001317C9" w:rsidRPr="008D65D1" w:rsidRDefault="001317C9" w:rsidP="0087519B">
            <w:pPr>
              <w:jc w:val="center"/>
              <w:rPr>
                <w:b/>
                <w:i/>
                <w:sz w:val="18"/>
                <w:szCs w:val="18"/>
              </w:rPr>
            </w:pPr>
            <w:r w:rsidRPr="008D65D1">
              <w:rPr>
                <w:b/>
                <w:i/>
                <w:sz w:val="18"/>
                <w:szCs w:val="18"/>
              </w:rPr>
              <w:t xml:space="preserve">Основное мероприятие «Создание условий для занятия физической культурой и спортом в сельской местности» </w:t>
            </w:r>
          </w:p>
          <w:p w:rsidR="001317C9" w:rsidRPr="008D65D1" w:rsidRDefault="001317C9" w:rsidP="0087519B">
            <w:pPr>
              <w:jc w:val="center"/>
              <w:rPr>
                <w:i/>
                <w:sz w:val="18"/>
                <w:szCs w:val="18"/>
              </w:rPr>
            </w:pPr>
          </w:p>
        </w:tc>
        <w:tc>
          <w:tcPr>
            <w:tcW w:w="1559" w:type="dxa"/>
          </w:tcPr>
          <w:p w:rsidR="001317C9" w:rsidRPr="008D65D1" w:rsidRDefault="001317C9" w:rsidP="0087519B">
            <w:pPr>
              <w:jc w:val="center"/>
              <w:rPr>
                <w:i/>
              </w:rPr>
            </w:pPr>
            <w:r w:rsidRPr="008D65D1">
              <w:rPr>
                <w:i/>
              </w:rPr>
              <w:t>2714021,60</w:t>
            </w:r>
          </w:p>
        </w:tc>
        <w:tc>
          <w:tcPr>
            <w:tcW w:w="1483"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tc>
        <w:tc>
          <w:tcPr>
            <w:tcW w:w="1559"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tc>
        <w:tc>
          <w:tcPr>
            <w:tcW w:w="1560" w:type="dxa"/>
          </w:tcPr>
          <w:p w:rsidR="001317C9" w:rsidRPr="008D65D1" w:rsidRDefault="001317C9" w:rsidP="0087519B">
            <w:pPr>
              <w:jc w:val="center"/>
            </w:pPr>
            <w:r w:rsidRPr="008D65D1">
              <w:t>-</w:t>
            </w:r>
          </w:p>
        </w:tc>
        <w:tc>
          <w:tcPr>
            <w:tcW w:w="1560" w:type="dxa"/>
          </w:tcPr>
          <w:p w:rsidR="001317C9" w:rsidRPr="008D65D1" w:rsidRDefault="001317C9" w:rsidP="0087519B">
            <w:pPr>
              <w:jc w:val="center"/>
            </w:pPr>
            <w:r w:rsidRPr="008D65D1">
              <w:t>-</w:t>
            </w:r>
          </w:p>
        </w:tc>
      </w:tr>
      <w:tr w:rsidR="001317C9" w:rsidRPr="008D65D1" w:rsidTr="0087519B">
        <w:tc>
          <w:tcPr>
            <w:tcW w:w="644" w:type="dxa"/>
          </w:tcPr>
          <w:p w:rsidR="001317C9" w:rsidRPr="008D65D1" w:rsidRDefault="001317C9" w:rsidP="0087519B">
            <w:pPr>
              <w:jc w:val="center"/>
              <w:rPr>
                <w:sz w:val="28"/>
                <w:szCs w:val="28"/>
              </w:rPr>
            </w:pPr>
            <w:r w:rsidRPr="008D65D1">
              <w:t>3.1</w:t>
            </w:r>
          </w:p>
        </w:tc>
        <w:tc>
          <w:tcPr>
            <w:tcW w:w="2410" w:type="dxa"/>
          </w:tcPr>
          <w:p w:rsidR="001317C9" w:rsidRPr="008D65D1" w:rsidRDefault="001317C9" w:rsidP="0087519B">
            <w:pPr>
              <w:jc w:val="center"/>
              <w:rPr>
                <w:sz w:val="27"/>
                <w:szCs w:val="27"/>
              </w:rPr>
            </w:pPr>
            <w:r w:rsidRPr="008D65D1">
              <w:rPr>
                <w:sz w:val="27"/>
                <w:szCs w:val="27"/>
              </w:rPr>
              <w:t xml:space="preserve">Расходы на осуществление  мероприятий по созданию в </w:t>
            </w:r>
            <w:r w:rsidRPr="008D65D1">
              <w:rPr>
                <w:sz w:val="26"/>
                <w:szCs w:val="26"/>
              </w:rPr>
              <w:t xml:space="preserve">общеобразовательных </w:t>
            </w:r>
            <w:r w:rsidRPr="008D65D1">
              <w:rPr>
                <w:sz w:val="27"/>
                <w:szCs w:val="27"/>
              </w:rPr>
              <w:t>организациях, расположенных в сельской местности, условий для занятий физической культурой и спортом</w:t>
            </w:r>
          </w:p>
          <w:p w:rsidR="001317C9" w:rsidRPr="008D65D1" w:rsidRDefault="001317C9" w:rsidP="0087519B">
            <w:pPr>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ind w:left="-20" w:firstLine="20"/>
              <w:jc w:val="center"/>
              <w:rPr>
                <w:sz w:val="27"/>
                <w:szCs w:val="27"/>
              </w:rPr>
            </w:pPr>
            <w:r w:rsidRPr="008D65D1">
              <w:rPr>
                <w:sz w:val="27"/>
                <w:szCs w:val="27"/>
              </w:rPr>
              <w:t>- муниципальный бюджет</w:t>
            </w:r>
          </w:p>
        </w:tc>
        <w:tc>
          <w:tcPr>
            <w:tcW w:w="1559" w:type="dxa"/>
          </w:tcPr>
          <w:p w:rsidR="001317C9" w:rsidRPr="008D65D1" w:rsidRDefault="001317C9" w:rsidP="0087519B">
            <w:pPr>
              <w:jc w:val="center"/>
            </w:pPr>
            <w:r w:rsidRPr="008D65D1">
              <w:t>2714021,60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1914021,60</w:t>
            </w:r>
          </w:p>
          <w:p w:rsidR="001317C9" w:rsidRPr="008D65D1" w:rsidRDefault="001317C9" w:rsidP="0087519B">
            <w:pPr>
              <w:jc w:val="center"/>
            </w:pPr>
          </w:p>
          <w:p w:rsidR="001317C9" w:rsidRPr="008D65D1" w:rsidRDefault="001317C9" w:rsidP="0087519B">
            <w:pPr>
              <w:jc w:val="center"/>
            </w:pPr>
            <w:r w:rsidRPr="008D65D1">
              <w:t>800000,00</w:t>
            </w:r>
          </w:p>
        </w:tc>
        <w:tc>
          <w:tcPr>
            <w:tcW w:w="1483"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tc>
        <w:tc>
          <w:tcPr>
            <w:tcW w:w="1559"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tc>
        <w:tc>
          <w:tcPr>
            <w:tcW w:w="1560"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tc>
        <w:tc>
          <w:tcPr>
            <w:tcW w:w="1560"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tc>
      </w:tr>
      <w:tr w:rsidR="001317C9" w:rsidRPr="008D65D1" w:rsidTr="0087519B">
        <w:tc>
          <w:tcPr>
            <w:tcW w:w="644" w:type="dxa"/>
          </w:tcPr>
          <w:p w:rsidR="001317C9" w:rsidRPr="008D65D1" w:rsidRDefault="001317C9" w:rsidP="0087519B">
            <w:pPr>
              <w:jc w:val="center"/>
            </w:pPr>
            <w:r w:rsidRPr="008D65D1">
              <w:t>4.</w:t>
            </w:r>
          </w:p>
        </w:tc>
        <w:tc>
          <w:tcPr>
            <w:tcW w:w="2410" w:type="dxa"/>
          </w:tcPr>
          <w:p w:rsidR="001317C9" w:rsidRPr="008D65D1" w:rsidRDefault="001317C9" w:rsidP="0087519B">
            <w:pPr>
              <w:jc w:val="center"/>
              <w:rPr>
                <w:b/>
                <w:sz w:val="18"/>
                <w:szCs w:val="18"/>
              </w:rPr>
            </w:pPr>
            <w:r w:rsidRPr="008D65D1">
              <w:rPr>
                <w:b/>
                <w:sz w:val="18"/>
                <w:szCs w:val="18"/>
              </w:rPr>
              <w:t xml:space="preserve">Региональный проект «Успех каждого </w:t>
            </w:r>
          </w:p>
          <w:p w:rsidR="001317C9" w:rsidRPr="008D65D1" w:rsidRDefault="001317C9" w:rsidP="0087519B">
            <w:pPr>
              <w:jc w:val="center"/>
              <w:rPr>
                <w:b/>
                <w:sz w:val="18"/>
                <w:szCs w:val="18"/>
              </w:rPr>
            </w:pPr>
            <w:r w:rsidRPr="008D65D1">
              <w:rPr>
                <w:b/>
                <w:sz w:val="18"/>
                <w:szCs w:val="18"/>
              </w:rPr>
              <w:t>ребенка»</w:t>
            </w:r>
          </w:p>
        </w:tc>
        <w:tc>
          <w:tcPr>
            <w:tcW w:w="1559" w:type="dxa"/>
          </w:tcPr>
          <w:p w:rsidR="001317C9" w:rsidRPr="008D65D1" w:rsidRDefault="001317C9" w:rsidP="0087519B">
            <w:pPr>
              <w:jc w:val="center"/>
            </w:pPr>
            <w:r w:rsidRPr="008D65D1">
              <w:t>-</w:t>
            </w:r>
          </w:p>
        </w:tc>
        <w:tc>
          <w:tcPr>
            <w:tcW w:w="1483" w:type="dxa"/>
          </w:tcPr>
          <w:p w:rsidR="001317C9" w:rsidRPr="008D65D1" w:rsidRDefault="001317C9" w:rsidP="0087519B">
            <w:pPr>
              <w:jc w:val="center"/>
            </w:pPr>
            <w:r w:rsidRPr="008D65D1">
              <w:rPr>
                <w:sz w:val="22"/>
                <w:szCs w:val="22"/>
              </w:rPr>
              <w:t>3041354,90</w:t>
            </w:r>
          </w:p>
        </w:tc>
        <w:tc>
          <w:tcPr>
            <w:tcW w:w="1559" w:type="dxa"/>
          </w:tcPr>
          <w:p w:rsidR="001317C9" w:rsidRPr="008D65D1" w:rsidRDefault="001317C9" w:rsidP="0087519B">
            <w:pPr>
              <w:jc w:val="center"/>
            </w:pPr>
            <w:r w:rsidRPr="008D65D1">
              <w:rPr>
                <w:sz w:val="22"/>
                <w:szCs w:val="22"/>
              </w:rPr>
              <w:t>-</w:t>
            </w:r>
          </w:p>
        </w:tc>
        <w:tc>
          <w:tcPr>
            <w:tcW w:w="1560" w:type="dxa"/>
          </w:tcPr>
          <w:p w:rsidR="001317C9" w:rsidRPr="008D65D1" w:rsidRDefault="001317C9" w:rsidP="0087519B">
            <w:pPr>
              <w:jc w:val="center"/>
            </w:pPr>
            <w:r w:rsidRPr="008D65D1">
              <w:rPr>
                <w:sz w:val="22"/>
                <w:szCs w:val="22"/>
              </w:rPr>
              <w:t>2261214,40</w:t>
            </w:r>
          </w:p>
        </w:tc>
        <w:tc>
          <w:tcPr>
            <w:tcW w:w="1560" w:type="dxa"/>
          </w:tcPr>
          <w:p w:rsidR="001317C9" w:rsidRPr="008D65D1" w:rsidRDefault="001317C9" w:rsidP="0087519B">
            <w:pPr>
              <w:jc w:val="center"/>
            </w:pPr>
            <w:r w:rsidRPr="008D65D1">
              <w:rPr>
                <w:sz w:val="22"/>
                <w:szCs w:val="22"/>
              </w:rPr>
              <w:t>2291897,50</w:t>
            </w:r>
          </w:p>
        </w:tc>
      </w:tr>
      <w:tr w:rsidR="001317C9" w:rsidRPr="008D65D1" w:rsidTr="0087519B">
        <w:tc>
          <w:tcPr>
            <w:tcW w:w="644" w:type="dxa"/>
          </w:tcPr>
          <w:p w:rsidR="001317C9" w:rsidRPr="008D65D1" w:rsidRDefault="001317C9" w:rsidP="0087519B">
            <w:pPr>
              <w:jc w:val="center"/>
            </w:pPr>
          </w:p>
        </w:tc>
        <w:tc>
          <w:tcPr>
            <w:tcW w:w="2410" w:type="dxa"/>
          </w:tcPr>
          <w:p w:rsidR="001317C9" w:rsidRPr="008D65D1" w:rsidRDefault="001317C9" w:rsidP="0087519B">
            <w:pPr>
              <w:jc w:val="center"/>
              <w:rPr>
                <w:sz w:val="27"/>
                <w:szCs w:val="27"/>
              </w:rPr>
            </w:pPr>
            <w:r w:rsidRPr="008D65D1">
              <w:rPr>
                <w:sz w:val="27"/>
                <w:szCs w:val="27"/>
              </w:rPr>
              <w:t xml:space="preserve">Расходы на региональный проект </w:t>
            </w:r>
          </w:p>
          <w:p w:rsidR="001317C9" w:rsidRPr="008D65D1" w:rsidRDefault="001317C9" w:rsidP="0087519B">
            <w:pPr>
              <w:jc w:val="center"/>
              <w:rPr>
                <w:sz w:val="27"/>
                <w:szCs w:val="27"/>
              </w:rPr>
            </w:pPr>
            <w:r w:rsidRPr="008D65D1">
              <w:rPr>
                <w:sz w:val="27"/>
                <w:szCs w:val="27"/>
              </w:rPr>
              <w:t>«Успех каждого ребенка»</w:t>
            </w:r>
          </w:p>
          <w:p w:rsidR="001317C9" w:rsidRPr="008D65D1" w:rsidRDefault="001317C9" w:rsidP="0087519B">
            <w:pPr>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jc w:val="center"/>
              <w:rPr>
                <w:sz w:val="27"/>
                <w:szCs w:val="27"/>
              </w:rPr>
            </w:pPr>
            <w:r w:rsidRPr="008D65D1">
              <w:rPr>
                <w:sz w:val="27"/>
                <w:szCs w:val="27"/>
              </w:rPr>
              <w:t>-областной бюджет</w:t>
            </w:r>
          </w:p>
          <w:p w:rsidR="001317C9" w:rsidRPr="008D65D1" w:rsidRDefault="001317C9" w:rsidP="0087519B">
            <w:pPr>
              <w:jc w:val="center"/>
              <w:rPr>
                <w:sz w:val="27"/>
                <w:szCs w:val="27"/>
              </w:rPr>
            </w:pPr>
            <w:r w:rsidRPr="008D65D1">
              <w:rPr>
                <w:sz w:val="27"/>
                <w:szCs w:val="27"/>
              </w:rPr>
              <w:t>-муниципальный бюджет</w:t>
            </w:r>
          </w:p>
        </w:tc>
        <w:tc>
          <w:tcPr>
            <w:tcW w:w="1559"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tc>
        <w:tc>
          <w:tcPr>
            <w:tcW w:w="1483" w:type="dxa"/>
          </w:tcPr>
          <w:p w:rsidR="001317C9" w:rsidRPr="008D65D1" w:rsidRDefault="001317C9" w:rsidP="0087519B">
            <w:pPr>
              <w:jc w:val="center"/>
            </w:pPr>
            <w:r w:rsidRPr="008D65D1">
              <w:rPr>
                <w:sz w:val="22"/>
                <w:szCs w:val="22"/>
              </w:rPr>
              <w:t>3041354,90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1991460,00</w:t>
            </w:r>
          </w:p>
          <w:p w:rsidR="001317C9" w:rsidRPr="008D65D1" w:rsidRDefault="001317C9" w:rsidP="0087519B">
            <w:pPr>
              <w:jc w:val="center"/>
            </w:pPr>
          </w:p>
          <w:p w:rsidR="001317C9" w:rsidRPr="008D65D1" w:rsidRDefault="001317C9" w:rsidP="0087519B">
            <w:pPr>
              <w:jc w:val="center"/>
            </w:pPr>
            <w:r w:rsidRPr="008D65D1">
              <w:rPr>
                <w:sz w:val="22"/>
                <w:szCs w:val="22"/>
              </w:rPr>
              <w:t>149894,90</w:t>
            </w:r>
          </w:p>
          <w:p w:rsidR="001317C9" w:rsidRPr="008D65D1" w:rsidRDefault="001317C9" w:rsidP="0087519B">
            <w:pPr>
              <w:jc w:val="center"/>
            </w:pPr>
          </w:p>
          <w:p w:rsidR="001317C9" w:rsidRPr="008D65D1" w:rsidRDefault="001317C9" w:rsidP="0087519B">
            <w:pPr>
              <w:jc w:val="center"/>
            </w:pPr>
            <w:r w:rsidRPr="008D65D1">
              <w:rPr>
                <w:sz w:val="22"/>
                <w:szCs w:val="22"/>
              </w:rPr>
              <w:t>900000,00</w:t>
            </w:r>
          </w:p>
        </w:tc>
        <w:tc>
          <w:tcPr>
            <w:tcW w:w="1559"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c>
          <w:tcPr>
            <w:tcW w:w="1560" w:type="dxa"/>
          </w:tcPr>
          <w:p w:rsidR="001317C9" w:rsidRPr="008D65D1" w:rsidRDefault="001317C9" w:rsidP="0087519B">
            <w:pPr>
              <w:jc w:val="center"/>
            </w:pPr>
            <w:r w:rsidRPr="008D65D1">
              <w:rPr>
                <w:sz w:val="22"/>
                <w:szCs w:val="22"/>
              </w:rPr>
              <w:t>2261214,40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2081900,00</w:t>
            </w:r>
          </w:p>
          <w:p w:rsidR="001317C9" w:rsidRPr="008D65D1" w:rsidRDefault="001317C9" w:rsidP="0087519B">
            <w:pPr>
              <w:jc w:val="center"/>
            </w:pPr>
          </w:p>
          <w:p w:rsidR="001317C9" w:rsidRPr="008D65D1" w:rsidRDefault="001317C9" w:rsidP="0087519B">
            <w:pPr>
              <w:jc w:val="center"/>
            </w:pPr>
            <w:r w:rsidRPr="008D65D1">
              <w:rPr>
                <w:sz w:val="22"/>
                <w:szCs w:val="22"/>
              </w:rPr>
              <w:t>156702,20</w:t>
            </w:r>
          </w:p>
          <w:p w:rsidR="001317C9" w:rsidRPr="008D65D1" w:rsidRDefault="001317C9" w:rsidP="0087519B">
            <w:pPr>
              <w:jc w:val="center"/>
            </w:pPr>
          </w:p>
          <w:p w:rsidR="001317C9" w:rsidRPr="008D65D1" w:rsidRDefault="001317C9" w:rsidP="0087519B">
            <w:pPr>
              <w:jc w:val="center"/>
            </w:pPr>
            <w:r w:rsidRPr="008D65D1">
              <w:rPr>
                <w:sz w:val="22"/>
                <w:szCs w:val="22"/>
              </w:rPr>
              <w:t>22612,20</w:t>
            </w:r>
          </w:p>
        </w:tc>
        <w:tc>
          <w:tcPr>
            <w:tcW w:w="1560" w:type="dxa"/>
          </w:tcPr>
          <w:p w:rsidR="001317C9" w:rsidRPr="008D65D1" w:rsidRDefault="001317C9" w:rsidP="0087519B">
            <w:pPr>
              <w:jc w:val="center"/>
            </w:pPr>
            <w:r w:rsidRPr="008D65D1">
              <w:rPr>
                <w:sz w:val="22"/>
                <w:szCs w:val="22"/>
              </w:rPr>
              <w:t>2291897,50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2110150,00</w:t>
            </w:r>
          </w:p>
          <w:p w:rsidR="001317C9" w:rsidRPr="008D65D1" w:rsidRDefault="001317C9" w:rsidP="0087519B">
            <w:pPr>
              <w:jc w:val="center"/>
            </w:pPr>
          </w:p>
          <w:p w:rsidR="001317C9" w:rsidRPr="008D65D1" w:rsidRDefault="001317C9" w:rsidP="0087519B">
            <w:pPr>
              <w:jc w:val="center"/>
            </w:pPr>
            <w:r w:rsidRPr="008D65D1">
              <w:rPr>
                <w:sz w:val="22"/>
                <w:szCs w:val="22"/>
              </w:rPr>
              <w:t>158828,50</w:t>
            </w:r>
          </w:p>
          <w:p w:rsidR="001317C9" w:rsidRPr="008D65D1" w:rsidRDefault="001317C9" w:rsidP="0087519B">
            <w:pPr>
              <w:jc w:val="center"/>
            </w:pPr>
          </w:p>
          <w:p w:rsidR="001317C9" w:rsidRPr="008D65D1" w:rsidRDefault="001317C9" w:rsidP="0087519B">
            <w:pPr>
              <w:jc w:val="center"/>
            </w:pPr>
            <w:r w:rsidRPr="008D65D1">
              <w:rPr>
                <w:sz w:val="22"/>
                <w:szCs w:val="22"/>
              </w:rPr>
              <w:t>22919,00</w:t>
            </w:r>
          </w:p>
        </w:tc>
      </w:tr>
      <w:tr w:rsidR="001317C9" w:rsidRPr="008D65D1" w:rsidTr="0087519B">
        <w:trPr>
          <w:trHeight w:val="1125"/>
        </w:trPr>
        <w:tc>
          <w:tcPr>
            <w:tcW w:w="644" w:type="dxa"/>
          </w:tcPr>
          <w:p w:rsidR="001317C9" w:rsidRPr="008D65D1" w:rsidRDefault="001317C9" w:rsidP="0087519B">
            <w:pPr>
              <w:jc w:val="center"/>
            </w:pPr>
            <w:r w:rsidRPr="008D65D1">
              <w:t>5.</w:t>
            </w:r>
          </w:p>
        </w:tc>
        <w:tc>
          <w:tcPr>
            <w:tcW w:w="2410" w:type="dxa"/>
          </w:tcPr>
          <w:p w:rsidR="001317C9" w:rsidRPr="008D65D1" w:rsidRDefault="001317C9" w:rsidP="0087519B">
            <w:pPr>
              <w:jc w:val="center"/>
              <w:rPr>
                <w:b/>
                <w:i/>
              </w:rPr>
            </w:pPr>
            <w:r w:rsidRPr="008D65D1">
              <w:rPr>
                <w:b/>
                <w:sz w:val="22"/>
                <w:szCs w:val="22"/>
              </w:rPr>
              <w:t>Региональный проект</w:t>
            </w:r>
          </w:p>
          <w:p w:rsidR="001317C9" w:rsidRPr="008D65D1" w:rsidRDefault="001317C9" w:rsidP="0087519B">
            <w:pPr>
              <w:jc w:val="center"/>
              <w:rPr>
                <w:b/>
                <w:i/>
              </w:rPr>
            </w:pPr>
            <w:r w:rsidRPr="008D65D1">
              <w:rPr>
                <w:b/>
                <w:i/>
                <w:sz w:val="22"/>
                <w:szCs w:val="22"/>
              </w:rPr>
              <w:t>«Современная школа»</w:t>
            </w:r>
          </w:p>
        </w:tc>
        <w:tc>
          <w:tcPr>
            <w:tcW w:w="1559"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tc>
        <w:tc>
          <w:tcPr>
            <w:tcW w:w="1483"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tc>
        <w:tc>
          <w:tcPr>
            <w:tcW w:w="1559"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2234343,03</w:t>
            </w:r>
          </w:p>
        </w:tc>
        <w:tc>
          <w:tcPr>
            <w:tcW w:w="1560"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tc>
        <w:tc>
          <w:tcPr>
            <w:tcW w:w="1560"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tc>
      </w:tr>
      <w:tr w:rsidR="001317C9" w:rsidRPr="008D65D1" w:rsidTr="0087519B">
        <w:tc>
          <w:tcPr>
            <w:tcW w:w="644" w:type="dxa"/>
          </w:tcPr>
          <w:p w:rsidR="001317C9" w:rsidRPr="008D65D1" w:rsidRDefault="001317C9" w:rsidP="0087519B">
            <w:pPr>
              <w:jc w:val="center"/>
            </w:pPr>
            <w:r w:rsidRPr="008D65D1">
              <w:lastRenderedPageBreak/>
              <w:t>5.1</w:t>
            </w:r>
          </w:p>
        </w:tc>
        <w:tc>
          <w:tcPr>
            <w:tcW w:w="2410" w:type="dxa"/>
          </w:tcPr>
          <w:p w:rsidR="001317C9" w:rsidRPr="008D65D1" w:rsidRDefault="001317C9" w:rsidP="0087519B">
            <w:pPr>
              <w:jc w:val="center"/>
              <w:rPr>
                <w:sz w:val="27"/>
                <w:szCs w:val="27"/>
              </w:rPr>
            </w:pPr>
            <w:r w:rsidRPr="008D65D1">
              <w:rPr>
                <w:sz w:val="27"/>
                <w:szCs w:val="27"/>
              </w:rPr>
              <w:t>Расходы на осуществление мероприятий по созданию Центров образования «Точка Роста»</w:t>
            </w:r>
          </w:p>
          <w:p w:rsidR="001317C9" w:rsidRPr="008D65D1" w:rsidRDefault="001317C9" w:rsidP="0087519B">
            <w:pPr>
              <w:jc w:val="center"/>
              <w:rPr>
                <w:sz w:val="27"/>
                <w:szCs w:val="27"/>
              </w:rPr>
            </w:pPr>
            <w:r w:rsidRPr="008D65D1">
              <w:rPr>
                <w:sz w:val="27"/>
                <w:szCs w:val="27"/>
              </w:rPr>
              <w:t xml:space="preserve"> 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jc w:val="center"/>
              <w:rPr>
                <w:b/>
                <w:i/>
              </w:rPr>
            </w:pPr>
            <w:r w:rsidRPr="008D65D1">
              <w:rPr>
                <w:sz w:val="27"/>
                <w:szCs w:val="27"/>
              </w:rPr>
              <w:t>- муниципальный бюджет</w:t>
            </w:r>
          </w:p>
        </w:tc>
        <w:tc>
          <w:tcPr>
            <w:tcW w:w="1559"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tc>
        <w:tc>
          <w:tcPr>
            <w:tcW w:w="1483"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tc>
        <w:tc>
          <w:tcPr>
            <w:tcW w:w="1559"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2234343,03</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2211776,19</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22341,17</w:t>
            </w:r>
          </w:p>
          <w:p w:rsidR="001317C9" w:rsidRPr="008D65D1" w:rsidRDefault="001317C9" w:rsidP="0087519B">
            <w:pPr>
              <w:jc w:val="center"/>
            </w:pPr>
          </w:p>
          <w:p w:rsidR="001317C9" w:rsidRPr="008D65D1" w:rsidRDefault="001317C9" w:rsidP="0087519B">
            <w:pPr>
              <w:jc w:val="center"/>
            </w:pPr>
            <w:r w:rsidRPr="008D65D1">
              <w:rPr>
                <w:sz w:val="22"/>
                <w:szCs w:val="22"/>
              </w:rPr>
              <w:t>225,67</w:t>
            </w:r>
          </w:p>
        </w:tc>
        <w:tc>
          <w:tcPr>
            <w:tcW w:w="1560"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tc>
        <w:tc>
          <w:tcPr>
            <w:tcW w:w="1560"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tc>
      </w:tr>
    </w:tbl>
    <w:p w:rsidR="001317C9" w:rsidRPr="008D65D1" w:rsidRDefault="001317C9" w:rsidP="001317C9">
      <w:pPr>
        <w:jc w:val="right"/>
        <w:rPr>
          <w:sz w:val="22"/>
          <w:szCs w:val="22"/>
        </w:rPr>
      </w:pPr>
    </w:p>
    <w:p w:rsidR="001317C9" w:rsidRPr="008D65D1" w:rsidRDefault="001317C9" w:rsidP="001317C9">
      <w:pPr>
        <w:jc w:val="right"/>
        <w:rPr>
          <w:sz w:val="22"/>
          <w:szCs w:val="22"/>
        </w:rPr>
      </w:pPr>
    </w:p>
    <w:p w:rsidR="001317C9" w:rsidRPr="008D65D1" w:rsidRDefault="001317C9" w:rsidP="001317C9">
      <w:pPr>
        <w:jc w:val="right"/>
        <w:rPr>
          <w:sz w:val="22"/>
          <w:szCs w:val="22"/>
        </w:rPr>
      </w:pPr>
    </w:p>
    <w:p w:rsidR="001317C9" w:rsidRPr="008D65D1" w:rsidRDefault="001317C9" w:rsidP="001317C9">
      <w:pPr>
        <w:jc w:val="right"/>
        <w:rPr>
          <w:sz w:val="22"/>
          <w:szCs w:val="22"/>
        </w:rPr>
      </w:pPr>
    </w:p>
    <w:p w:rsidR="001317C9" w:rsidRPr="008D65D1" w:rsidRDefault="001317C9" w:rsidP="001317C9">
      <w:pPr>
        <w:rPr>
          <w:sz w:val="22"/>
          <w:szCs w:val="22"/>
        </w:rPr>
      </w:pPr>
    </w:p>
    <w:p w:rsidR="001317C9" w:rsidRPr="008D65D1" w:rsidRDefault="001317C9" w:rsidP="001317C9">
      <w:pPr>
        <w:rPr>
          <w:sz w:val="22"/>
          <w:szCs w:val="22"/>
        </w:rPr>
      </w:pPr>
    </w:p>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Pr>
        <w:jc w:val="right"/>
        <w:rPr>
          <w:sz w:val="22"/>
          <w:szCs w:val="22"/>
        </w:rPr>
      </w:pPr>
      <w:r w:rsidRPr="008D65D1">
        <w:rPr>
          <w:sz w:val="22"/>
          <w:szCs w:val="22"/>
        </w:rPr>
        <w:t>Приложение 3 к муниципальной программе</w:t>
      </w:r>
    </w:p>
    <w:p w:rsidR="001317C9" w:rsidRPr="008D65D1" w:rsidRDefault="001317C9" w:rsidP="001317C9">
      <w:pPr>
        <w:jc w:val="right"/>
        <w:rPr>
          <w:sz w:val="22"/>
          <w:szCs w:val="22"/>
        </w:rPr>
      </w:pPr>
      <w:r w:rsidRPr="008D65D1">
        <w:rPr>
          <w:sz w:val="22"/>
          <w:szCs w:val="22"/>
        </w:rPr>
        <w:t xml:space="preserve"> «Развитие    образования    Комсомольского </w:t>
      </w:r>
    </w:p>
    <w:p w:rsidR="001317C9" w:rsidRPr="008D65D1" w:rsidRDefault="001317C9" w:rsidP="001317C9">
      <w:pPr>
        <w:jc w:val="right"/>
        <w:rPr>
          <w:sz w:val="22"/>
          <w:szCs w:val="22"/>
        </w:rPr>
      </w:pPr>
      <w:r w:rsidRPr="008D65D1">
        <w:rPr>
          <w:sz w:val="22"/>
          <w:szCs w:val="22"/>
        </w:rPr>
        <w:t xml:space="preserve">   муниципального района» </w:t>
      </w:r>
    </w:p>
    <w:p w:rsidR="001317C9" w:rsidRPr="008D65D1" w:rsidRDefault="001317C9" w:rsidP="001317C9">
      <w:pPr>
        <w:jc w:val="right"/>
        <w:rPr>
          <w:sz w:val="22"/>
          <w:szCs w:val="22"/>
        </w:rPr>
      </w:pPr>
      <w:r w:rsidRPr="008D65D1">
        <w:rPr>
          <w:sz w:val="22"/>
          <w:szCs w:val="22"/>
        </w:rPr>
        <w:t>от  04.12.2020 г.  №</w:t>
      </w:r>
      <w:r w:rsidRPr="008D65D1">
        <w:rPr>
          <w:sz w:val="22"/>
          <w:szCs w:val="22"/>
          <w:u w:val="single"/>
        </w:rPr>
        <w:t xml:space="preserve"> 274 </w:t>
      </w:r>
    </w:p>
    <w:p w:rsidR="001317C9" w:rsidRPr="008D65D1" w:rsidRDefault="001317C9" w:rsidP="001317C9">
      <w:pPr>
        <w:jc w:val="right"/>
        <w:rPr>
          <w:sz w:val="22"/>
          <w:szCs w:val="22"/>
        </w:rPr>
      </w:pPr>
    </w:p>
    <w:p w:rsidR="001317C9" w:rsidRPr="008D65D1" w:rsidRDefault="001317C9" w:rsidP="001317C9">
      <w:pPr>
        <w:jc w:val="right"/>
        <w:rPr>
          <w:sz w:val="22"/>
          <w:szCs w:val="22"/>
        </w:rPr>
      </w:pPr>
    </w:p>
    <w:p w:rsidR="001317C9" w:rsidRPr="008D65D1" w:rsidRDefault="001317C9" w:rsidP="001317C9">
      <w:pPr>
        <w:jc w:val="right"/>
      </w:pPr>
    </w:p>
    <w:p w:rsidR="001317C9" w:rsidRPr="008D65D1" w:rsidRDefault="001317C9" w:rsidP="001317C9">
      <w:pPr>
        <w:tabs>
          <w:tab w:val="left" w:pos="7110"/>
          <w:tab w:val="left" w:pos="7575"/>
        </w:tabs>
        <w:rPr>
          <w:sz w:val="28"/>
          <w:szCs w:val="28"/>
        </w:rPr>
      </w:pPr>
      <w:r w:rsidRPr="008D65D1">
        <w:rPr>
          <w:sz w:val="28"/>
          <w:szCs w:val="28"/>
        </w:rPr>
        <w:tab/>
      </w:r>
    </w:p>
    <w:p w:rsidR="001317C9" w:rsidRPr="008D65D1" w:rsidRDefault="001317C9" w:rsidP="001317C9">
      <w:pPr>
        <w:tabs>
          <w:tab w:val="left" w:pos="7110"/>
          <w:tab w:val="left" w:pos="7575"/>
        </w:tabs>
        <w:rPr>
          <w:sz w:val="28"/>
          <w:szCs w:val="28"/>
        </w:rPr>
      </w:pPr>
    </w:p>
    <w:p w:rsidR="001317C9" w:rsidRPr="008D65D1" w:rsidRDefault="001317C9" w:rsidP="001317C9">
      <w:pPr>
        <w:tabs>
          <w:tab w:val="left" w:pos="7110"/>
          <w:tab w:val="left" w:pos="7575"/>
        </w:tabs>
        <w:rPr>
          <w:sz w:val="28"/>
          <w:szCs w:val="28"/>
        </w:rPr>
      </w:pPr>
    </w:p>
    <w:p w:rsidR="001317C9" w:rsidRPr="008D65D1" w:rsidRDefault="001317C9" w:rsidP="001317C9">
      <w:pPr>
        <w:tabs>
          <w:tab w:val="left" w:pos="7110"/>
          <w:tab w:val="left" w:pos="7575"/>
        </w:tabs>
        <w:rPr>
          <w:sz w:val="28"/>
          <w:szCs w:val="28"/>
        </w:rPr>
      </w:pPr>
    </w:p>
    <w:p w:rsidR="001317C9" w:rsidRPr="008D65D1" w:rsidRDefault="001317C9" w:rsidP="001317C9">
      <w:pPr>
        <w:tabs>
          <w:tab w:val="left" w:pos="7110"/>
          <w:tab w:val="left" w:pos="7575"/>
        </w:tabs>
        <w:rPr>
          <w:sz w:val="28"/>
          <w:szCs w:val="28"/>
        </w:rPr>
      </w:pPr>
    </w:p>
    <w:p w:rsidR="001317C9" w:rsidRPr="008D65D1" w:rsidRDefault="001317C9" w:rsidP="001317C9">
      <w:pPr>
        <w:jc w:val="center"/>
        <w:rPr>
          <w:b/>
          <w:sz w:val="28"/>
          <w:szCs w:val="28"/>
        </w:rPr>
      </w:pPr>
      <w:r w:rsidRPr="008D65D1">
        <w:rPr>
          <w:b/>
          <w:sz w:val="28"/>
          <w:szCs w:val="28"/>
        </w:rPr>
        <w:t>Подпрограмма</w:t>
      </w:r>
    </w:p>
    <w:p w:rsidR="001317C9" w:rsidRPr="008D65D1" w:rsidRDefault="001317C9" w:rsidP="001317C9">
      <w:pPr>
        <w:jc w:val="center"/>
        <w:rPr>
          <w:b/>
          <w:sz w:val="28"/>
          <w:szCs w:val="28"/>
        </w:rPr>
      </w:pPr>
      <w:r w:rsidRPr="008D65D1">
        <w:rPr>
          <w:b/>
          <w:sz w:val="28"/>
          <w:szCs w:val="28"/>
        </w:rPr>
        <w:t>«Реализация образовательных программ по предоставлению дополнительного образования</w:t>
      </w:r>
    </w:p>
    <w:p w:rsidR="001317C9" w:rsidRPr="008D65D1" w:rsidRDefault="001317C9" w:rsidP="001317C9">
      <w:pPr>
        <w:jc w:val="center"/>
        <w:rPr>
          <w:b/>
          <w:sz w:val="28"/>
          <w:szCs w:val="28"/>
        </w:rPr>
      </w:pPr>
      <w:r w:rsidRPr="008D65D1">
        <w:rPr>
          <w:b/>
          <w:sz w:val="28"/>
          <w:szCs w:val="28"/>
        </w:rPr>
        <w:t xml:space="preserve"> в Комсомольском муниципальном районе»</w:t>
      </w:r>
    </w:p>
    <w:p w:rsidR="001317C9" w:rsidRPr="008D65D1" w:rsidRDefault="001317C9" w:rsidP="001317C9">
      <w:pPr>
        <w:jc w:val="center"/>
        <w:rPr>
          <w:sz w:val="28"/>
          <w:szCs w:val="28"/>
        </w:rPr>
      </w:pPr>
    </w:p>
    <w:p w:rsidR="001317C9" w:rsidRPr="008D65D1" w:rsidRDefault="001317C9" w:rsidP="001317C9">
      <w:pPr>
        <w:tabs>
          <w:tab w:val="left" w:pos="2340"/>
        </w:tabs>
        <w:jc w:val="center"/>
        <w:rPr>
          <w:b/>
          <w:sz w:val="28"/>
          <w:szCs w:val="28"/>
        </w:rPr>
      </w:pPr>
      <w:r w:rsidRPr="008D65D1">
        <w:rPr>
          <w:b/>
          <w:sz w:val="28"/>
          <w:szCs w:val="28"/>
        </w:rPr>
        <w:t>1. Паспорт подпрограммы</w:t>
      </w:r>
    </w:p>
    <w:p w:rsidR="001317C9" w:rsidRPr="008D65D1" w:rsidRDefault="001317C9" w:rsidP="001317C9">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122"/>
      </w:tblGrid>
      <w:tr w:rsidR="001317C9" w:rsidRPr="008D65D1" w:rsidTr="0087519B">
        <w:tc>
          <w:tcPr>
            <w:tcW w:w="2448"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Наименование подпрограммы</w:t>
            </w:r>
          </w:p>
        </w:tc>
        <w:tc>
          <w:tcPr>
            <w:tcW w:w="7122" w:type="dxa"/>
          </w:tcPr>
          <w:p w:rsidR="001317C9" w:rsidRPr="008D65D1" w:rsidRDefault="001317C9" w:rsidP="0087519B">
            <w:pPr>
              <w:jc w:val="center"/>
              <w:rPr>
                <w:sz w:val="28"/>
                <w:szCs w:val="28"/>
              </w:rPr>
            </w:pPr>
            <w:r w:rsidRPr="008D65D1">
              <w:rPr>
                <w:sz w:val="28"/>
                <w:szCs w:val="28"/>
              </w:rPr>
              <w:t>Реализация образовательных программ по предоставлению дополнительного образования в</w:t>
            </w:r>
          </w:p>
          <w:p w:rsidR="001317C9" w:rsidRPr="008D65D1" w:rsidRDefault="001317C9" w:rsidP="0087519B">
            <w:pPr>
              <w:jc w:val="center"/>
              <w:rPr>
                <w:sz w:val="28"/>
                <w:szCs w:val="28"/>
              </w:rPr>
            </w:pPr>
            <w:r w:rsidRPr="008D65D1">
              <w:rPr>
                <w:sz w:val="28"/>
                <w:szCs w:val="28"/>
              </w:rPr>
              <w:t>Комсомольском муниципальном районе</w:t>
            </w:r>
          </w:p>
        </w:tc>
      </w:tr>
      <w:tr w:rsidR="001317C9" w:rsidRPr="008D65D1" w:rsidTr="0087519B">
        <w:tc>
          <w:tcPr>
            <w:tcW w:w="2448"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Срок реализации подпрограммы</w:t>
            </w:r>
          </w:p>
        </w:tc>
        <w:tc>
          <w:tcPr>
            <w:tcW w:w="7122" w:type="dxa"/>
            <w:vAlign w:val="center"/>
          </w:tcPr>
          <w:p w:rsidR="001317C9" w:rsidRPr="008D65D1" w:rsidRDefault="001317C9" w:rsidP="0087519B">
            <w:pPr>
              <w:jc w:val="center"/>
              <w:rPr>
                <w:sz w:val="28"/>
                <w:szCs w:val="28"/>
              </w:rPr>
            </w:pPr>
            <w:r w:rsidRPr="008D65D1">
              <w:rPr>
                <w:sz w:val="28"/>
                <w:szCs w:val="28"/>
              </w:rPr>
              <w:t>2018-2022 годы</w:t>
            </w:r>
          </w:p>
        </w:tc>
      </w:tr>
      <w:tr w:rsidR="001317C9" w:rsidRPr="008D65D1" w:rsidTr="0087519B">
        <w:tc>
          <w:tcPr>
            <w:tcW w:w="2448"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Ответственный исполнитель подпрограммы</w:t>
            </w:r>
          </w:p>
        </w:tc>
        <w:tc>
          <w:tcPr>
            <w:tcW w:w="7122" w:type="dxa"/>
            <w:vAlign w:val="center"/>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Управление образования Администрации Комсомольского муниципального района</w:t>
            </w:r>
          </w:p>
        </w:tc>
      </w:tr>
      <w:tr w:rsidR="001317C9" w:rsidRPr="008D65D1" w:rsidTr="0087519B">
        <w:trPr>
          <w:trHeight w:val="1667"/>
        </w:trPr>
        <w:tc>
          <w:tcPr>
            <w:tcW w:w="2448" w:type="dxa"/>
          </w:tcPr>
          <w:p w:rsidR="001317C9" w:rsidRPr="008D65D1" w:rsidRDefault="001317C9" w:rsidP="0087519B">
            <w:pPr>
              <w:jc w:val="center"/>
              <w:rPr>
                <w:sz w:val="28"/>
                <w:szCs w:val="28"/>
              </w:rPr>
            </w:pPr>
            <w:r w:rsidRPr="008D65D1">
              <w:rPr>
                <w:sz w:val="28"/>
                <w:szCs w:val="28"/>
              </w:rPr>
              <w:t>Исполнители основных мероприятий (мероприятий)</w:t>
            </w:r>
          </w:p>
          <w:p w:rsidR="001317C9" w:rsidRPr="008D65D1" w:rsidRDefault="001317C9" w:rsidP="0087519B">
            <w:pPr>
              <w:jc w:val="center"/>
              <w:rPr>
                <w:sz w:val="28"/>
                <w:szCs w:val="28"/>
              </w:rPr>
            </w:pPr>
            <w:r w:rsidRPr="008D65D1">
              <w:rPr>
                <w:sz w:val="28"/>
                <w:szCs w:val="28"/>
              </w:rPr>
              <w:t>подпрограммы</w:t>
            </w:r>
          </w:p>
        </w:tc>
        <w:tc>
          <w:tcPr>
            <w:tcW w:w="7122" w:type="dxa"/>
          </w:tcPr>
          <w:p w:rsidR="001317C9" w:rsidRPr="008D65D1" w:rsidRDefault="001317C9" w:rsidP="0087519B">
            <w:pPr>
              <w:jc w:val="center"/>
              <w:rPr>
                <w:sz w:val="28"/>
                <w:szCs w:val="28"/>
              </w:rPr>
            </w:pPr>
            <w:r w:rsidRPr="008D65D1">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1317C9" w:rsidRPr="008D65D1" w:rsidTr="0087519B">
        <w:tc>
          <w:tcPr>
            <w:tcW w:w="2448" w:type="dxa"/>
          </w:tcPr>
          <w:p w:rsidR="001317C9" w:rsidRPr="008D65D1" w:rsidRDefault="001317C9" w:rsidP="0087519B">
            <w:pPr>
              <w:jc w:val="center"/>
              <w:rPr>
                <w:sz w:val="28"/>
                <w:szCs w:val="28"/>
              </w:rPr>
            </w:pPr>
            <w:r w:rsidRPr="008D65D1">
              <w:rPr>
                <w:sz w:val="28"/>
                <w:szCs w:val="28"/>
              </w:rPr>
              <w:t>Задачи подпрограммы</w:t>
            </w:r>
          </w:p>
        </w:tc>
        <w:tc>
          <w:tcPr>
            <w:tcW w:w="7122" w:type="dxa"/>
          </w:tcPr>
          <w:p w:rsidR="001317C9" w:rsidRPr="008D65D1" w:rsidRDefault="001317C9" w:rsidP="0087519B">
            <w:pPr>
              <w:jc w:val="center"/>
              <w:rPr>
                <w:sz w:val="28"/>
                <w:szCs w:val="28"/>
              </w:rPr>
            </w:pPr>
            <w:r w:rsidRPr="008D65D1">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1317C9" w:rsidRPr="008D65D1" w:rsidRDefault="001317C9" w:rsidP="0087519B">
            <w:pPr>
              <w:jc w:val="center"/>
              <w:rPr>
                <w:sz w:val="28"/>
                <w:szCs w:val="28"/>
              </w:rPr>
            </w:pPr>
            <w:r w:rsidRPr="008D65D1">
              <w:rPr>
                <w:sz w:val="28"/>
                <w:szCs w:val="28"/>
              </w:rPr>
              <w:lastRenderedPageBreak/>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1317C9" w:rsidRPr="008D65D1" w:rsidTr="0087519B">
        <w:tc>
          <w:tcPr>
            <w:tcW w:w="2448" w:type="dxa"/>
          </w:tcPr>
          <w:p w:rsidR="001317C9" w:rsidRPr="008D65D1" w:rsidRDefault="001317C9" w:rsidP="0087519B">
            <w:pPr>
              <w:jc w:val="center"/>
              <w:rPr>
                <w:sz w:val="28"/>
                <w:szCs w:val="28"/>
              </w:rPr>
            </w:pPr>
            <w:r w:rsidRPr="008D65D1">
              <w:rPr>
                <w:sz w:val="28"/>
                <w:szCs w:val="28"/>
              </w:rPr>
              <w:lastRenderedPageBreak/>
              <w:t>Объемы ресурсного обеспечения подпрограммы</w:t>
            </w:r>
          </w:p>
        </w:tc>
        <w:tc>
          <w:tcPr>
            <w:tcW w:w="7122" w:type="dxa"/>
          </w:tcPr>
          <w:p w:rsidR="001317C9" w:rsidRPr="008D65D1" w:rsidRDefault="001317C9" w:rsidP="0087519B">
            <w:pPr>
              <w:rPr>
                <w:sz w:val="28"/>
                <w:szCs w:val="28"/>
              </w:rPr>
            </w:pPr>
            <w:r w:rsidRPr="008D65D1">
              <w:rPr>
                <w:sz w:val="28"/>
                <w:szCs w:val="28"/>
              </w:rPr>
              <w:t>Общий объем бюджетных ассигнований:</w:t>
            </w:r>
          </w:p>
          <w:p w:rsidR="001317C9" w:rsidRPr="008D65D1" w:rsidRDefault="001317C9" w:rsidP="0087519B">
            <w:pPr>
              <w:rPr>
                <w:sz w:val="28"/>
                <w:szCs w:val="28"/>
              </w:rPr>
            </w:pPr>
            <w:r w:rsidRPr="008D65D1">
              <w:rPr>
                <w:sz w:val="28"/>
                <w:szCs w:val="28"/>
              </w:rPr>
              <w:t>2018 год – 10 951 031,43  руб.</w:t>
            </w:r>
          </w:p>
          <w:p w:rsidR="001317C9" w:rsidRPr="008D65D1" w:rsidRDefault="001317C9" w:rsidP="0087519B">
            <w:pPr>
              <w:rPr>
                <w:sz w:val="28"/>
                <w:szCs w:val="28"/>
              </w:rPr>
            </w:pPr>
            <w:r w:rsidRPr="008D65D1">
              <w:rPr>
                <w:sz w:val="28"/>
                <w:szCs w:val="28"/>
              </w:rPr>
              <w:t>2019 год – 11 435 129,10 руб.</w:t>
            </w:r>
          </w:p>
          <w:p w:rsidR="001317C9" w:rsidRPr="008D65D1" w:rsidRDefault="001317C9" w:rsidP="0087519B">
            <w:pPr>
              <w:rPr>
                <w:sz w:val="28"/>
                <w:szCs w:val="28"/>
              </w:rPr>
            </w:pPr>
            <w:r w:rsidRPr="008D65D1">
              <w:rPr>
                <w:sz w:val="28"/>
                <w:szCs w:val="28"/>
              </w:rPr>
              <w:t>2020 год – 12 524 793,59 руб.</w:t>
            </w:r>
          </w:p>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2021год – 12 485 144,86 руб.</w:t>
            </w:r>
          </w:p>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2022 год -12 485 145,30 руб.</w:t>
            </w:r>
          </w:p>
          <w:p w:rsidR="001317C9" w:rsidRPr="008D65D1" w:rsidRDefault="001317C9" w:rsidP="0087519B">
            <w:pPr>
              <w:pStyle w:val="Pro-Tab"/>
              <w:rPr>
                <w:rFonts w:ascii="Times New Roman" w:hAnsi="Times New Roman"/>
                <w:sz w:val="28"/>
                <w:szCs w:val="28"/>
              </w:rPr>
            </w:pPr>
          </w:p>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бюджетные ассигнования:</w:t>
            </w:r>
          </w:p>
          <w:p w:rsidR="001317C9" w:rsidRPr="008D65D1" w:rsidRDefault="001317C9" w:rsidP="0087519B">
            <w:pPr>
              <w:rPr>
                <w:sz w:val="28"/>
                <w:szCs w:val="28"/>
              </w:rPr>
            </w:pPr>
            <w:r w:rsidRPr="008D65D1">
              <w:rPr>
                <w:sz w:val="28"/>
                <w:szCs w:val="28"/>
              </w:rPr>
              <w:t>- местный бюджет:</w:t>
            </w:r>
          </w:p>
          <w:p w:rsidR="001317C9" w:rsidRPr="008D65D1" w:rsidRDefault="001317C9" w:rsidP="0087519B">
            <w:pPr>
              <w:rPr>
                <w:sz w:val="28"/>
                <w:szCs w:val="28"/>
              </w:rPr>
            </w:pPr>
            <w:r w:rsidRPr="008D65D1">
              <w:rPr>
                <w:sz w:val="28"/>
                <w:szCs w:val="28"/>
              </w:rPr>
              <w:t>2018 год -  9 812 661,70  руб.</w:t>
            </w:r>
          </w:p>
          <w:p w:rsidR="001317C9" w:rsidRPr="008D65D1" w:rsidRDefault="001317C9" w:rsidP="0087519B">
            <w:pPr>
              <w:rPr>
                <w:sz w:val="28"/>
                <w:szCs w:val="28"/>
              </w:rPr>
            </w:pPr>
            <w:r w:rsidRPr="008D65D1">
              <w:rPr>
                <w:sz w:val="28"/>
                <w:szCs w:val="28"/>
              </w:rPr>
              <w:t>2019 год – 10 246 928,29  руб.</w:t>
            </w:r>
          </w:p>
          <w:p w:rsidR="001317C9" w:rsidRPr="008D65D1" w:rsidRDefault="001317C9" w:rsidP="0087519B">
            <w:pPr>
              <w:rPr>
                <w:sz w:val="28"/>
                <w:szCs w:val="28"/>
              </w:rPr>
            </w:pPr>
            <w:r w:rsidRPr="008D65D1">
              <w:rPr>
                <w:sz w:val="28"/>
                <w:szCs w:val="28"/>
              </w:rPr>
              <w:t>2020 год -  10 959 870,41 руб.</w:t>
            </w:r>
          </w:p>
          <w:p w:rsidR="001317C9" w:rsidRPr="008D65D1" w:rsidRDefault="001317C9" w:rsidP="0087519B">
            <w:pPr>
              <w:rPr>
                <w:sz w:val="28"/>
                <w:szCs w:val="28"/>
              </w:rPr>
            </w:pPr>
            <w:r w:rsidRPr="008D65D1">
              <w:rPr>
                <w:sz w:val="28"/>
                <w:szCs w:val="28"/>
              </w:rPr>
              <w:t>2021 год – 12 485 144,86 руб.</w:t>
            </w:r>
          </w:p>
          <w:p w:rsidR="001317C9" w:rsidRPr="008D65D1" w:rsidRDefault="001317C9" w:rsidP="0087519B">
            <w:pPr>
              <w:rPr>
                <w:sz w:val="28"/>
                <w:szCs w:val="28"/>
              </w:rPr>
            </w:pPr>
            <w:r w:rsidRPr="008D65D1">
              <w:rPr>
                <w:sz w:val="28"/>
                <w:szCs w:val="28"/>
              </w:rPr>
              <w:t xml:space="preserve">2022 год – 12 485 145,30 руб. </w:t>
            </w:r>
          </w:p>
          <w:p w:rsidR="001317C9" w:rsidRPr="008D65D1" w:rsidRDefault="001317C9" w:rsidP="0087519B">
            <w:pPr>
              <w:rPr>
                <w:sz w:val="28"/>
                <w:szCs w:val="28"/>
              </w:rPr>
            </w:pPr>
            <w:r w:rsidRPr="008D65D1">
              <w:rPr>
                <w:sz w:val="28"/>
                <w:szCs w:val="28"/>
              </w:rPr>
              <w:t>- областной бюджет:</w:t>
            </w:r>
          </w:p>
          <w:p w:rsidR="001317C9" w:rsidRPr="008D65D1" w:rsidRDefault="001317C9" w:rsidP="0087519B">
            <w:pPr>
              <w:rPr>
                <w:sz w:val="28"/>
                <w:szCs w:val="28"/>
              </w:rPr>
            </w:pPr>
            <w:r w:rsidRPr="008D65D1">
              <w:rPr>
                <w:sz w:val="28"/>
                <w:szCs w:val="28"/>
              </w:rPr>
              <w:t>2018 год – 1 138 369,73 руб.</w:t>
            </w:r>
          </w:p>
          <w:p w:rsidR="001317C9" w:rsidRPr="008D65D1" w:rsidRDefault="001317C9" w:rsidP="0087519B">
            <w:pPr>
              <w:rPr>
                <w:sz w:val="28"/>
                <w:szCs w:val="28"/>
              </w:rPr>
            </w:pPr>
            <w:r w:rsidRPr="008D65D1">
              <w:rPr>
                <w:sz w:val="28"/>
                <w:szCs w:val="28"/>
              </w:rPr>
              <w:t>2019 год – 1 188 200,81 руб.</w:t>
            </w:r>
          </w:p>
          <w:p w:rsidR="001317C9" w:rsidRPr="008D65D1" w:rsidRDefault="001317C9" w:rsidP="0087519B">
            <w:pPr>
              <w:rPr>
                <w:sz w:val="28"/>
                <w:szCs w:val="28"/>
              </w:rPr>
            </w:pPr>
            <w:r w:rsidRPr="008D65D1">
              <w:rPr>
                <w:sz w:val="28"/>
                <w:szCs w:val="28"/>
              </w:rPr>
              <w:t>2020 год-  1 564 923,18 руб.</w:t>
            </w:r>
          </w:p>
          <w:p w:rsidR="001317C9" w:rsidRPr="008D65D1" w:rsidRDefault="001317C9" w:rsidP="0087519B">
            <w:pPr>
              <w:rPr>
                <w:sz w:val="28"/>
                <w:szCs w:val="28"/>
              </w:rPr>
            </w:pPr>
            <w:r w:rsidRPr="008D65D1">
              <w:rPr>
                <w:sz w:val="28"/>
                <w:szCs w:val="28"/>
              </w:rPr>
              <w:t>2021 год-  0,00руб.</w:t>
            </w:r>
          </w:p>
          <w:p w:rsidR="001317C9" w:rsidRPr="008D65D1" w:rsidRDefault="001317C9" w:rsidP="0087519B">
            <w:pPr>
              <w:rPr>
                <w:sz w:val="28"/>
                <w:szCs w:val="28"/>
              </w:rPr>
            </w:pPr>
            <w:r w:rsidRPr="008D65D1">
              <w:rPr>
                <w:sz w:val="28"/>
                <w:szCs w:val="28"/>
              </w:rPr>
              <w:t xml:space="preserve">2022год  - 0,00 руб. </w:t>
            </w:r>
          </w:p>
          <w:p w:rsidR="001317C9" w:rsidRPr="008D65D1" w:rsidRDefault="001317C9" w:rsidP="0087519B">
            <w:pPr>
              <w:rPr>
                <w:sz w:val="28"/>
                <w:szCs w:val="28"/>
              </w:rPr>
            </w:pPr>
            <w:r w:rsidRPr="008D65D1">
              <w:rPr>
                <w:sz w:val="28"/>
                <w:szCs w:val="28"/>
              </w:rPr>
              <w:t>- федеральный бюджет</w:t>
            </w:r>
          </w:p>
          <w:p w:rsidR="001317C9" w:rsidRPr="008D65D1" w:rsidRDefault="001317C9" w:rsidP="0087519B">
            <w:pPr>
              <w:rPr>
                <w:sz w:val="28"/>
                <w:szCs w:val="28"/>
              </w:rPr>
            </w:pPr>
            <w:r w:rsidRPr="008D65D1">
              <w:rPr>
                <w:sz w:val="28"/>
                <w:szCs w:val="28"/>
              </w:rPr>
              <w:t>2018 год – 0,00 руб.</w:t>
            </w:r>
          </w:p>
          <w:p w:rsidR="001317C9" w:rsidRPr="008D65D1" w:rsidRDefault="001317C9" w:rsidP="0087519B">
            <w:pPr>
              <w:rPr>
                <w:sz w:val="28"/>
                <w:szCs w:val="28"/>
              </w:rPr>
            </w:pPr>
            <w:r w:rsidRPr="008D65D1">
              <w:rPr>
                <w:sz w:val="28"/>
                <w:szCs w:val="28"/>
              </w:rPr>
              <w:t>2019 год – 0,00 руб.</w:t>
            </w:r>
          </w:p>
          <w:p w:rsidR="001317C9" w:rsidRPr="008D65D1" w:rsidRDefault="001317C9" w:rsidP="0087519B">
            <w:pPr>
              <w:rPr>
                <w:sz w:val="28"/>
                <w:szCs w:val="28"/>
              </w:rPr>
            </w:pPr>
            <w:r w:rsidRPr="008D65D1">
              <w:rPr>
                <w:sz w:val="28"/>
                <w:szCs w:val="28"/>
              </w:rPr>
              <w:t>2020 год- 0,00 руб.</w:t>
            </w:r>
          </w:p>
          <w:p w:rsidR="001317C9" w:rsidRPr="008D65D1" w:rsidRDefault="001317C9" w:rsidP="0087519B">
            <w:pPr>
              <w:rPr>
                <w:sz w:val="28"/>
                <w:szCs w:val="28"/>
              </w:rPr>
            </w:pPr>
            <w:r w:rsidRPr="008D65D1">
              <w:rPr>
                <w:sz w:val="28"/>
                <w:szCs w:val="28"/>
              </w:rPr>
              <w:t>2021  год-  0,00 руб.</w:t>
            </w:r>
          </w:p>
          <w:p w:rsidR="001317C9" w:rsidRPr="008D65D1" w:rsidRDefault="001317C9" w:rsidP="0087519B">
            <w:pPr>
              <w:rPr>
                <w:sz w:val="28"/>
                <w:szCs w:val="28"/>
              </w:rPr>
            </w:pPr>
            <w:r w:rsidRPr="008D65D1">
              <w:rPr>
                <w:sz w:val="28"/>
                <w:szCs w:val="28"/>
              </w:rPr>
              <w:t>2022 год – 0,00 руб.</w:t>
            </w:r>
          </w:p>
        </w:tc>
      </w:tr>
      <w:tr w:rsidR="001317C9" w:rsidRPr="008D65D1" w:rsidTr="0087519B">
        <w:tc>
          <w:tcPr>
            <w:tcW w:w="2448" w:type="dxa"/>
          </w:tcPr>
          <w:p w:rsidR="001317C9" w:rsidRPr="008D65D1" w:rsidRDefault="001317C9" w:rsidP="0087519B">
            <w:pPr>
              <w:jc w:val="center"/>
              <w:rPr>
                <w:sz w:val="28"/>
                <w:szCs w:val="28"/>
              </w:rPr>
            </w:pPr>
            <w:r w:rsidRPr="008D65D1">
              <w:rPr>
                <w:sz w:val="28"/>
                <w:szCs w:val="28"/>
              </w:rPr>
              <w:t>Ожидаемые результаты реализации подпрограммы</w:t>
            </w:r>
          </w:p>
        </w:tc>
        <w:tc>
          <w:tcPr>
            <w:tcW w:w="7122" w:type="dxa"/>
          </w:tcPr>
          <w:p w:rsidR="001317C9" w:rsidRPr="008D65D1" w:rsidRDefault="001317C9" w:rsidP="0087519B">
            <w:pPr>
              <w:jc w:val="center"/>
              <w:rPr>
                <w:sz w:val="28"/>
                <w:szCs w:val="28"/>
              </w:rPr>
            </w:pPr>
            <w:r w:rsidRPr="008D65D1">
              <w:rPr>
                <w:sz w:val="28"/>
                <w:szCs w:val="28"/>
              </w:rPr>
              <w:t>Среднегодовое число детей, обучающихся по   дополнительным общеобразовательным программам</w:t>
            </w:r>
          </w:p>
        </w:tc>
      </w:tr>
    </w:tbl>
    <w:p w:rsidR="001317C9" w:rsidRPr="008D65D1" w:rsidRDefault="001317C9" w:rsidP="001317C9">
      <w:pPr>
        <w:jc w:val="center"/>
        <w:rPr>
          <w:b/>
          <w:sz w:val="28"/>
          <w:szCs w:val="28"/>
        </w:rPr>
      </w:pPr>
    </w:p>
    <w:p w:rsidR="001317C9" w:rsidRPr="008D65D1" w:rsidRDefault="001317C9" w:rsidP="001317C9">
      <w:pPr>
        <w:jc w:val="center"/>
        <w:rPr>
          <w:b/>
          <w:sz w:val="28"/>
          <w:szCs w:val="28"/>
        </w:rPr>
      </w:pPr>
      <w:r w:rsidRPr="008D65D1">
        <w:rPr>
          <w:b/>
          <w:sz w:val="28"/>
          <w:szCs w:val="28"/>
        </w:rPr>
        <w:t>2. Характеристика основных мероприятий подпрограммы муниципальной программы</w:t>
      </w:r>
    </w:p>
    <w:p w:rsidR="001317C9" w:rsidRPr="008D65D1" w:rsidRDefault="001317C9" w:rsidP="001317C9">
      <w:pPr>
        <w:jc w:val="center"/>
        <w:rPr>
          <w:sz w:val="28"/>
          <w:szCs w:val="28"/>
        </w:rPr>
      </w:pPr>
    </w:p>
    <w:p w:rsidR="001317C9" w:rsidRPr="008D65D1" w:rsidRDefault="001317C9" w:rsidP="001317C9">
      <w:pPr>
        <w:jc w:val="both"/>
        <w:rPr>
          <w:sz w:val="28"/>
          <w:szCs w:val="28"/>
        </w:rPr>
      </w:pPr>
      <w:r w:rsidRPr="008D65D1">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1317C9" w:rsidRPr="008D65D1" w:rsidRDefault="001317C9" w:rsidP="001317C9">
      <w:pPr>
        <w:shd w:val="clear" w:color="auto" w:fill="FFFFFF"/>
        <w:spacing w:after="120"/>
        <w:ind w:firstLine="709"/>
        <w:jc w:val="both"/>
        <w:rPr>
          <w:b/>
          <w:bCs/>
          <w:sz w:val="28"/>
          <w:szCs w:val="28"/>
        </w:rPr>
      </w:pPr>
      <w:r w:rsidRPr="008D65D1">
        <w:rPr>
          <w:sz w:val="28"/>
          <w:szCs w:val="28"/>
        </w:rPr>
        <w:t xml:space="preserve">2.1. Оказание муниципальной услуги </w:t>
      </w:r>
      <w:r w:rsidRPr="008D65D1">
        <w:rPr>
          <w:b/>
          <w:bCs/>
          <w:sz w:val="28"/>
          <w:szCs w:val="28"/>
        </w:rPr>
        <w:t>«</w:t>
      </w:r>
      <w:r w:rsidRPr="008D65D1">
        <w:rPr>
          <w:sz w:val="28"/>
          <w:szCs w:val="28"/>
        </w:rPr>
        <w:t>Предоставление  дополнительного  образования детям</w:t>
      </w:r>
      <w:r w:rsidRPr="008D65D1">
        <w:rPr>
          <w:bCs/>
          <w:sz w:val="28"/>
          <w:szCs w:val="28"/>
        </w:rPr>
        <w:t>»</w:t>
      </w:r>
      <w:r w:rsidRPr="008D65D1">
        <w:rPr>
          <w:sz w:val="28"/>
          <w:szCs w:val="28"/>
        </w:rPr>
        <w:t>осуществляется  одним учреждением дополнительного образованиямуниципальное казенное учреждение дополнительного образования Комсомольский Дом детского творчествана базе которого структурное подразделение Писцовский  Дом детского творчества.</w:t>
      </w:r>
    </w:p>
    <w:p w:rsidR="001317C9" w:rsidRPr="008D65D1" w:rsidRDefault="001317C9" w:rsidP="001317C9">
      <w:pPr>
        <w:pStyle w:val="af0"/>
        <w:spacing w:before="0" w:beforeAutospacing="0" w:after="120" w:afterAutospacing="0"/>
        <w:ind w:firstLine="567"/>
        <w:jc w:val="both"/>
        <w:rPr>
          <w:color w:val="000000"/>
          <w:sz w:val="28"/>
          <w:szCs w:val="28"/>
        </w:rPr>
      </w:pPr>
      <w:r w:rsidRPr="008D65D1">
        <w:lastRenderedPageBreak/>
        <w:tab/>
      </w:r>
      <w:r w:rsidRPr="008D65D1">
        <w:rPr>
          <w:sz w:val="28"/>
          <w:szCs w:val="28"/>
        </w:rPr>
        <w:t>Количество детей, обучающихся в учреждениях дополнительного образования детей,  не снижается</w:t>
      </w:r>
      <w:r w:rsidRPr="008D65D1">
        <w:rPr>
          <w:color w:val="000000"/>
          <w:sz w:val="28"/>
          <w:szCs w:val="28"/>
        </w:rPr>
        <w:t>(в 2018 году – 1809 чел., в 2019 году - 1809 чел.)</w:t>
      </w:r>
      <w:r w:rsidRPr="008D65D1">
        <w:rPr>
          <w:sz w:val="28"/>
          <w:szCs w:val="28"/>
        </w:rPr>
        <w:t>.</w:t>
      </w:r>
      <w:r w:rsidRPr="008D65D1">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8D65D1">
        <w:rPr>
          <w:sz w:val="28"/>
          <w:szCs w:val="28"/>
        </w:rPr>
        <w:t>Обучение осуществляется на бесплатной основе.</w:t>
      </w:r>
    </w:p>
    <w:p w:rsidR="001317C9" w:rsidRPr="008D65D1" w:rsidRDefault="001317C9" w:rsidP="001317C9">
      <w:pPr>
        <w:ind w:firstLine="708"/>
        <w:jc w:val="both"/>
        <w:rPr>
          <w:sz w:val="28"/>
          <w:szCs w:val="28"/>
        </w:rPr>
      </w:pPr>
      <w:r w:rsidRPr="008D65D1">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1317C9" w:rsidRPr="008D65D1" w:rsidRDefault="001317C9" w:rsidP="001317C9">
      <w:pPr>
        <w:ind w:firstLine="708"/>
        <w:jc w:val="both"/>
        <w:rPr>
          <w:sz w:val="28"/>
          <w:szCs w:val="28"/>
        </w:rPr>
      </w:pPr>
      <w:r w:rsidRPr="008D65D1">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1317C9" w:rsidRPr="008D65D1" w:rsidRDefault="001317C9" w:rsidP="001317C9">
      <w:pPr>
        <w:ind w:firstLine="708"/>
        <w:jc w:val="both"/>
        <w:rPr>
          <w:sz w:val="28"/>
          <w:szCs w:val="28"/>
        </w:rPr>
      </w:pPr>
      <w:r w:rsidRPr="008D65D1">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1317C9" w:rsidRPr="008D65D1" w:rsidRDefault="001317C9" w:rsidP="001317C9">
      <w:pPr>
        <w:spacing w:after="240"/>
        <w:ind w:firstLine="709"/>
        <w:jc w:val="both"/>
        <w:rPr>
          <w:sz w:val="28"/>
          <w:szCs w:val="28"/>
        </w:rPr>
      </w:pPr>
      <w:r w:rsidRPr="008D65D1">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2020 год. Исполнителем мероприятия выступает управление образования администрации Комсомольского муниципального района.</w:t>
      </w:r>
    </w:p>
    <w:p w:rsidR="001317C9" w:rsidRPr="008D65D1" w:rsidRDefault="001317C9" w:rsidP="001317C9">
      <w:pPr>
        <w:spacing w:after="360"/>
        <w:jc w:val="center"/>
        <w:rPr>
          <w:b/>
          <w:sz w:val="28"/>
          <w:szCs w:val="28"/>
        </w:rPr>
      </w:pPr>
      <w:r w:rsidRPr="008D65D1">
        <w:rPr>
          <w:b/>
          <w:sz w:val="28"/>
          <w:szCs w:val="28"/>
        </w:rPr>
        <w:t>3. Ожидаемые  результаты реализации подпрограммы</w:t>
      </w:r>
    </w:p>
    <w:p w:rsidR="001317C9" w:rsidRPr="008D65D1" w:rsidRDefault="001317C9" w:rsidP="001317C9">
      <w:pPr>
        <w:spacing w:after="120"/>
        <w:ind w:firstLine="709"/>
        <w:jc w:val="both"/>
        <w:rPr>
          <w:sz w:val="28"/>
          <w:szCs w:val="28"/>
        </w:rPr>
      </w:pPr>
      <w:r w:rsidRPr="008D65D1">
        <w:rPr>
          <w:sz w:val="28"/>
          <w:szCs w:val="28"/>
        </w:rPr>
        <w:t>Реализация подпрограммы в 2018-2022 г.г. позволит обеспечить функционирование муниципальных учреждений дополнительного образования детей.</w:t>
      </w:r>
    </w:p>
    <w:p w:rsidR="001317C9" w:rsidRPr="008D65D1" w:rsidRDefault="001317C9" w:rsidP="001317C9">
      <w:pPr>
        <w:spacing w:after="240"/>
        <w:jc w:val="both"/>
        <w:rPr>
          <w:sz w:val="28"/>
          <w:szCs w:val="28"/>
        </w:rPr>
      </w:pPr>
      <w:r w:rsidRPr="008D65D1">
        <w:rPr>
          <w:sz w:val="28"/>
          <w:szCs w:val="28"/>
        </w:rPr>
        <w:t xml:space="preserve">          Качество предоставляемой муниципальной услуги  будет повышаться.</w:t>
      </w:r>
    </w:p>
    <w:p w:rsidR="001317C9" w:rsidRPr="008D65D1" w:rsidRDefault="001317C9" w:rsidP="001317C9">
      <w:pPr>
        <w:jc w:val="center"/>
        <w:rPr>
          <w:sz w:val="28"/>
          <w:szCs w:val="28"/>
        </w:rPr>
      </w:pPr>
      <w:r w:rsidRPr="008D65D1">
        <w:rPr>
          <w:b/>
          <w:sz w:val="28"/>
          <w:szCs w:val="28"/>
        </w:rPr>
        <w:t>4.Целевые индикаторы (показатели)  подпрограммы</w:t>
      </w:r>
    </w:p>
    <w:p w:rsidR="001317C9" w:rsidRPr="008D65D1" w:rsidRDefault="001317C9" w:rsidP="001317C9">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2922"/>
        <w:gridCol w:w="984"/>
        <w:gridCol w:w="948"/>
        <w:gridCol w:w="949"/>
        <w:gridCol w:w="948"/>
        <w:gridCol w:w="949"/>
        <w:gridCol w:w="949"/>
      </w:tblGrid>
      <w:tr w:rsidR="001317C9" w:rsidRPr="008D65D1" w:rsidTr="0087519B">
        <w:tc>
          <w:tcPr>
            <w:tcW w:w="921" w:type="dxa"/>
            <w:vMerge w:val="restart"/>
          </w:tcPr>
          <w:p w:rsidR="001317C9" w:rsidRPr="008D65D1" w:rsidRDefault="001317C9" w:rsidP="0087519B">
            <w:pPr>
              <w:jc w:val="center"/>
              <w:rPr>
                <w:sz w:val="28"/>
                <w:szCs w:val="28"/>
              </w:rPr>
            </w:pPr>
            <w:r w:rsidRPr="008D65D1">
              <w:rPr>
                <w:sz w:val="28"/>
                <w:szCs w:val="28"/>
              </w:rPr>
              <w:t>№</w:t>
            </w:r>
          </w:p>
          <w:p w:rsidR="001317C9" w:rsidRPr="008D65D1" w:rsidRDefault="001317C9" w:rsidP="0087519B">
            <w:pPr>
              <w:jc w:val="center"/>
              <w:rPr>
                <w:sz w:val="28"/>
                <w:szCs w:val="28"/>
              </w:rPr>
            </w:pPr>
            <w:r w:rsidRPr="008D65D1">
              <w:rPr>
                <w:sz w:val="28"/>
                <w:szCs w:val="28"/>
              </w:rPr>
              <w:t>п/п</w:t>
            </w:r>
          </w:p>
        </w:tc>
        <w:tc>
          <w:tcPr>
            <w:tcW w:w="2922" w:type="dxa"/>
            <w:vMerge w:val="restart"/>
          </w:tcPr>
          <w:p w:rsidR="001317C9" w:rsidRPr="008D65D1" w:rsidRDefault="001317C9" w:rsidP="0087519B">
            <w:pPr>
              <w:jc w:val="center"/>
              <w:rPr>
                <w:sz w:val="28"/>
                <w:szCs w:val="28"/>
              </w:rPr>
            </w:pPr>
            <w:r w:rsidRPr="008D65D1">
              <w:rPr>
                <w:sz w:val="28"/>
                <w:szCs w:val="28"/>
              </w:rPr>
              <w:t>Наименование</w:t>
            </w:r>
          </w:p>
          <w:p w:rsidR="001317C9" w:rsidRPr="008D65D1" w:rsidRDefault="001317C9" w:rsidP="0087519B">
            <w:pPr>
              <w:jc w:val="center"/>
              <w:rPr>
                <w:sz w:val="28"/>
                <w:szCs w:val="28"/>
              </w:rPr>
            </w:pPr>
            <w:r w:rsidRPr="008D65D1">
              <w:rPr>
                <w:sz w:val="28"/>
                <w:szCs w:val="28"/>
              </w:rPr>
              <w:t>целевого</w:t>
            </w:r>
          </w:p>
          <w:p w:rsidR="001317C9" w:rsidRPr="008D65D1" w:rsidRDefault="001317C9" w:rsidP="0087519B">
            <w:pPr>
              <w:jc w:val="center"/>
              <w:rPr>
                <w:sz w:val="28"/>
                <w:szCs w:val="28"/>
              </w:rPr>
            </w:pPr>
            <w:r w:rsidRPr="008D65D1">
              <w:rPr>
                <w:sz w:val="28"/>
                <w:szCs w:val="28"/>
              </w:rPr>
              <w:t>индикатора (показателя)</w:t>
            </w:r>
          </w:p>
        </w:tc>
        <w:tc>
          <w:tcPr>
            <w:tcW w:w="984" w:type="dxa"/>
            <w:vMerge w:val="restart"/>
          </w:tcPr>
          <w:p w:rsidR="001317C9" w:rsidRPr="008D65D1" w:rsidRDefault="001317C9" w:rsidP="0087519B">
            <w:pPr>
              <w:jc w:val="center"/>
              <w:rPr>
                <w:sz w:val="28"/>
                <w:szCs w:val="28"/>
              </w:rPr>
            </w:pPr>
            <w:r w:rsidRPr="008D65D1">
              <w:rPr>
                <w:sz w:val="28"/>
                <w:szCs w:val="28"/>
              </w:rPr>
              <w:t>Ед. изм.</w:t>
            </w:r>
          </w:p>
        </w:tc>
        <w:tc>
          <w:tcPr>
            <w:tcW w:w="4743" w:type="dxa"/>
            <w:gridSpan w:val="5"/>
          </w:tcPr>
          <w:p w:rsidR="001317C9" w:rsidRPr="008D65D1" w:rsidRDefault="001317C9" w:rsidP="0087519B">
            <w:pPr>
              <w:jc w:val="center"/>
              <w:rPr>
                <w:sz w:val="28"/>
                <w:szCs w:val="28"/>
              </w:rPr>
            </w:pPr>
            <w:r w:rsidRPr="008D65D1">
              <w:rPr>
                <w:sz w:val="28"/>
                <w:szCs w:val="28"/>
              </w:rPr>
              <w:t>Значение целевых индикаторов</w:t>
            </w:r>
          </w:p>
          <w:p w:rsidR="001317C9" w:rsidRPr="008D65D1" w:rsidRDefault="001317C9" w:rsidP="0087519B">
            <w:pPr>
              <w:jc w:val="center"/>
              <w:rPr>
                <w:sz w:val="28"/>
                <w:szCs w:val="28"/>
              </w:rPr>
            </w:pPr>
            <w:r w:rsidRPr="008D65D1">
              <w:rPr>
                <w:sz w:val="28"/>
                <w:szCs w:val="28"/>
              </w:rPr>
              <w:t>(показателей)</w:t>
            </w:r>
          </w:p>
        </w:tc>
      </w:tr>
      <w:tr w:rsidR="001317C9" w:rsidRPr="008D65D1" w:rsidTr="0087519B">
        <w:trPr>
          <w:trHeight w:val="330"/>
        </w:trPr>
        <w:tc>
          <w:tcPr>
            <w:tcW w:w="0" w:type="auto"/>
            <w:vMerge/>
            <w:vAlign w:val="center"/>
          </w:tcPr>
          <w:p w:rsidR="001317C9" w:rsidRPr="008D65D1" w:rsidRDefault="001317C9" w:rsidP="0087519B">
            <w:pPr>
              <w:rPr>
                <w:b/>
                <w:sz w:val="28"/>
                <w:szCs w:val="28"/>
              </w:rPr>
            </w:pPr>
          </w:p>
        </w:tc>
        <w:tc>
          <w:tcPr>
            <w:tcW w:w="0" w:type="auto"/>
            <w:vMerge/>
            <w:vAlign w:val="center"/>
          </w:tcPr>
          <w:p w:rsidR="001317C9" w:rsidRPr="008D65D1" w:rsidRDefault="001317C9" w:rsidP="0087519B">
            <w:pPr>
              <w:rPr>
                <w:b/>
                <w:sz w:val="28"/>
                <w:szCs w:val="28"/>
              </w:rPr>
            </w:pPr>
          </w:p>
        </w:tc>
        <w:tc>
          <w:tcPr>
            <w:tcW w:w="0" w:type="auto"/>
            <w:vMerge/>
            <w:vAlign w:val="center"/>
          </w:tcPr>
          <w:p w:rsidR="001317C9" w:rsidRPr="008D65D1" w:rsidRDefault="001317C9" w:rsidP="0087519B">
            <w:pPr>
              <w:rPr>
                <w:b/>
                <w:sz w:val="28"/>
                <w:szCs w:val="28"/>
              </w:rPr>
            </w:pPr>
          </w:p>
        </w:tc>
        <w:tc>
          <w:tcPr>
            <w:tcW w:w="948" w:type="dxa"/>
          </w:tcPr>
          <w:p w:rsidR="001317C9" w:rsidRPr="008D65D1" w:rsidRDefault="001317C9" w:rsidP="0087519B">
            <w:pPr>
              <w:jc w:val="center"/>
              <w:rPr>
                <w:sz w:val="28"/>
                <w:szCs w:val="28"/>
              </w:rPr>
            </w:pPr>
            <w:r w:rsidRPr="008D65D1">
              <w:rPr>
                <w:sz w:val="28"/>
                <w:szCs w:val="28"/>
              </w:rPr>
              <w:t>2018</w:t>
            </w:r>
          </w:p>
        </w:tc>
        <w:tc>
          <w:tcPr>
            <w:tcW w:w="949" w:type="dxa"/>
          </w:tcPr>
          <w:p w:rsidR="001317C9" w:rsidRPr="008D65D1" w:rsidRDefault="001317C9" w:rsidP="0087519B">
            <w:pPr>
              <w:jc w:val="center"/>
              <w:rPr>
                <w:sz w:val="28"/>
                <w:szCs w:val="28"/>
              </w:rPr>
            </w:pPr>
            <w:r w:rsidRPr="008D65D1">
              <w:rPr>
                <w:sz w:val="28"/>
                <w:szCs w:val="28"/>
              </w:rPr>
              <w:t>2019</w:t>
            </w:r>
          </w:p>
        </w:tc>
        <w:tc>
          <w:tcPr>
            <w:tcW w:w="948" w:type="dxa"/>
          </w:tcPr>
          <w:p w:rsidR="001317C9" w:rsidRPr="008D65D1" w:rsidRDefault="001317C9" w:rsidP="0087519B">
            <w:pPr>
              <w:jc w:val="center"/>
              <w:rPr>
                <w:sz w:val="28"/>
                <w:szCs w:val="28"/>
              </w:rPr>
            </w:pPr>
            <w:r w:rsidRPr="008D65D1">
              <w:rPr>
                <w:sz w:val="28"/>
                <w:szCs w:val="28"/>
              </w:rPr>
              <w:t>2020</w:t>
            </w:r>
          </w:p>
        </w:tc>
        <w:tc>
          <w:tcPr>
            <w:tcW w:w="949" w:type="dxa"/>
          </w:tcPr>
          <w:p w:rsidR="001317C9" w:rsidRPr="008D65D1" w:rsidRDefault="001317C9" w:rsidP="0087519B">
            <w:pPr>
              <w:jc w:val="center"/>
              <w:rPr>
                <w:sz w:val="28"/>
                <w:szCs w:val="28"/>
              </w:rPr>
            </w:pPr>
            <w:r w:rsidRPr="008D65D1">
              <w:rPr>
                <w:sz w:val="28"/>
                <w:szCs w:val="28"/>
              </w:rPr>
              <w:t>2021</w:t>
            </w:r>
          </w:p>
        </w:tc>
        <w:tc>
          <w:tcPr>
            <w:tcW w:w="949" w:type="dxa"/>
          </w:tcPr>
          <w:p w:rsidR="001317C9" w:rsidRPr="008D65D1" w:rsidRDefault="001317C9" w:rsidP="0087519B">
            <w:pPr>
              <w:jc w:val="center"/>
              <w:rPr>
                <w:sz w:val="28"/>
                <w:szCs w:val="28"/>
              </w:rPr>
            </w:pPr>
            <w:r w:rsidRPr="008D65D1">
              <w:rPr>
                <w:sz w:val="28"/>
                <w:szCs w:val="28"/>
              </w:rPr>
              <w:t>2022</w:t>
            </w:r>
          </w:p>
        </w:tc>
      </w:tr>
      <w:tr w:rsidR="001317C9" w:rsidRPr="008D65D1" w:rsidTr="0087519B">
        <w:trPr>
          <w:trHeight w:val="330"/>
        </w:trPr>
        <w:tc>
          <w:tcPr>
            <w:tcW w:w="921" w:type="dxa"/>
          </w:tcPr>
          <w:p w:rsidR="001317C9" w:rsidRPr="008D65D1" w:rsidRDefault="001317C9" w:rsidP="0087519B">
            <w:pPr>
              <w:jc w:val="center"/>
              <w:rPr>
                <w:sz w:val="28"/>
                <w:szCs w:val="28"/>
              </w:rPr>
            </w:pPr>
            <w:r w:rsidRPr="008D65D1">
              <w:rPr>
                <w:sz w:val="28"/>
                <w:szCs w:val="28"/>
              </w:rPr>
              <w:t>1.</w:t>
            </w:r>
          </w:p>
        </w:tc>
        <w:tc>
          <w:tcPr>
            <w:tcW w:w="2922" w:type="dxa"/>
          </w:tcPr>
          <w:p w:rsidR="001317C9" w:rsidRPr="008D65D1" w:rsidRDefault="001317C9" w:rsidP="0087519B">
            <w:pPr>
              <w:jc w:val="center"/>
              <w:rPr>
                <w:sz w:val="28"/>
                <w:szCs w:val="28"/>
              </w:rPr>
            </w:pPr>
            <w:r w:rsidRPr="008D65D1">
              <w:rPr>
                <w:sz w:val="28"/>
                <w:szCs w:val="28"/>
              </w:rPr>
              <w:t>Среднегодовое</w:t>
            </w:r>
          </w:p>
          <w:p w:rsidR="001317C9" w:rsidRPr="008D65D1" w:rsidRDefault="001317C9" w:rsidP="0087519B">
            <w:pPr>
              <w:jc w:val="center"/>
              <w:rPr>
                <w:sz w:val="28"/>
                <w:szCs w:val="28"/>
              </w:rPr>
            </w:pPr>
            <w:r w:rsidRPr="008D65D1">
              <w:rPr>
                <w:sz w:val="28"/>
                <w:szCs w:val="28"/>
              </w:rPr>
              <w:t xml:space="preserve">число лиц, обучающихся по  дополнительным общеразвивающим программам </w:t>
            </w:r>
          </w:p>
        </w:tc>
        <w:tc>
          <w:tcPr>
            <w:tcW w:w="984" w:type="dxa"/>
          </w:tcPr>
          <w:p w:rsidR="001317C9" w:rsidRPr="008D65D1" w:rsidRDefault="001317C9" w:rsidP="0087519B">
            <w:pPr>
              <w:jc w:val="center"/>
              <w:rPr>
                <w:sz w:val="28"/>
                <w:szCs w:val="28"/>
              </w:rPr>
            </w:pPr>
            <w:r w:rsidRPr="008D65D1">
              <w:rPr>
                <w:sz w:val="28"/>
                <w:szCs w:val="28"/>
              </w:rPr>
              <w:t>чел.</w:t>
            </w:r>
          </w:p>
        </w:tc>
        <w:tc>
          <w:tcPr>
            <w:tcW w:w="948" w:type="dxa"/>
          </w:tcPr>
          <w:p w:rsidR="001317C9" w:rsidRPr="008D65D1" w:rsidRDefault="001317C9" w:rsidP="0087519B">
            <w:pPr>
              <w:jc w:val="center"/>
              <w:rPr>
                <w:sz w:val="28"/>
                <w:szCs w:val="28"/>
              </w:rPr>
            </w:pPr>
            <w:r w:rsidRPr="008D65D1">
              <w:rPr>
                <w:sz w:val="28"/>
                <w:szCs w:val="28"/>
              </w:rPr>
              <w:t>1809</w:t>
            </w:r>
          </w:p>
        </w:tc>
        <w:tc>
          <w:tcPr>
            <w:tcW w:w="949" w:type="dxa"/>
          </w:tcPr>
          <w:p w:rsidR="001317C9" w:rsidRPr="008D65D1" w:rsidRDefault="001317C9" w:rsidP="0087519B">
            <w:pPr>
              <w:jc w:val="center"/>
              <w:rPr>
                <w:sz w:val="28"/>
                <w:szCs w:val="28"/>
              </w:rPr>
            </w:pPr>
            <w:r w:rsidRPr="008D65D1">
              <w:rPr>
                <w:sz w:val="28"/>
                <w:szCs w:val="28"/>
              </w:rPr>
              <w:t>1809</w:t>
            </w:r>
          </w:p>
        </w:tc>
        <w:tc>
          <w:tcPr>
            <w:tcW w:w="948" w:type="dxa"/>
          </w:tcPr>
          <w:p w:rsidR="001317C9" w:rsidRPr="008D65D1" w:rsidRDefault="001317C9" w:rsidP="0087519B">
            <w:pPr>
              <w:jc w:val="center"/>
              <w:rPr>
                <w:sz w:val="28"/>
                <w:szCs w:val="28"/>
              </w:rPr>
            </w:pPr>
            <w:r w:rsidRPr="008D65D1">
              <w:rPr>
                <w:sz w:val="28"/>
                <w:szCs w:val="28"/>
              </w:rPr>
              <w:t>1809</w:t>
            </w:r>
          </w:p>
        </w:tc>
        <w:tc>
          <w:tcPr>
            <w:tcW w:w="949" w:type="dxa"/>
          </w:tcPr>
          <w:p w:rsidR="001317C9" w:rsidRPr="008D65D1" w:rsidRDefault="001317C9" w:rsidP="0087519B">
            <w:pPr>
              <w:jc w:val="center"/>
              <w:rPr>
                <w:sz w:val="28"/>
                <w:szCs w:val="28"/>
              </w:rPr>
            </w:pPr>
            <w:r w:rsidRPr="008D65D1">
              <w:rPr>
                <w:sz w:val="28"/>
                <w:szCs w:val="28"/>
              </w:rPr>
              <w:t>1809</w:t>
            </w:r>
          </w:p>
        </w:tc>
        <w:tc>
          <w:tcPr>
            <w:tcW w:w="949" w:type="dxa"/>
          </w:tcPr>
          <w:p w:rsidR="001317C9" w:rsidRPr="008D65D1" w:rsidRDefault="001317C9" w:rsidP="0087519B">
            <w:pPr>
              <w:jc w:val="center"/>
              <w:rPr>
                <w:sz w:val="28"/>
                <w:szCs w:val="28"/>
              </w:rPr>
            </w:pPr>
            <w:r w:rsidRPr="008D65D1">
              <w:rPr>
                <w:sz w:val="28"/>
                <w:szCs w:val="28"/>
              </w:rPr>
              <w:t>1809</w:t>
            </w:r>
          </w:p>
        </w:tc>
      </w:tr>
      <w:tr w:rsidR="001317C9" w:rsidRPr="008D65D1" w:rsidTr="0087519B">
        <w:trPr>
          <w:trHeight w:val="330"/>
        </w:trPr>
        <w:tc>
          <w:tcPr>
            <w:tcW w:w="921" w:type="dxa"/>
          </w:tcPr>
          <w:p w:rsidR="001317C9" w:rsidRPr="008D65D1" w:rsidRDefault="001317C9" w:rsidP="0087519B">
            <w:pPr>
              <w:jc w:val="center"/>
              <w:rPr>
                <w:sz w:val="28"/>
                <w:szCs w:val="28"/>
              </w:rPr>
            </w:pPr>
            <w:r w:rsidRPr="008D65D1">
              <w:rPr>
                <w:sz w:val="28"/>
                <w:szCs w:val="28"/>
              </w:rPr>
              <w:t>2.</w:t>
            </w:r>
          </w:p>
        </w:tc>
        <w:tc>
          <w:tcPr>
            <w:tcW w:w="2922" w:type="dxa"/>
          </w:tcPr>
          <w:p w:rsidR="001317C9" w:rsidRPr="008D65D1" w:rsidRDefault="001317C9" w:rsidP="0087519B">
            <w:pPr>
              <w:jc w:val="center"/>
              <w:rPr>
                <w:sz w:val="28"/>
                <w:szCs w:val="28"/>
              </w:rPr>
            </w:pPr>
            <w:r w:rsidRPr="008D65D1">
              <w:rPr>
                <w:sz w:val="28"/>
                <w:szCs w:val="28"/>
              </w:rPr>
              <w:t xml:space="preserve">Доля детей, </w:t>
            </w:r>
            <w:r w:rsidRPr="008D65D1">
              <w:rPr>
                <w:sz w:val="28"/>
                <w:szCs w:val="28"/>
              </w:rPr>
              <w:lastRenderedPageBreak/>
              <w:t>обучающихся по дополнительным</w:t>
            </w:r>
          </w:p>
          <w:p w:rsidR="001317C9" w:rsidRPr="008D65D1" w:rsidRDefault="001317C9" w:rsidP="0087519B">
            <w:pPr>
              <w:jc w:val="center"/>
              <w:rPr>
                <w:sz w:val="28"/>
                <w:szCs w:val="28"/>
              </w:rPr>
            </w:pPr>
            <w:r w:rsidRPr="008D65D1">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1317C9" w:rsidRPr="008D65D1" w:rsidRDefault="001317C9" w:rsidP="0087519B">
            <w:pPr>
              <w:rPr>
                <w:sz w:val="28"/>
                <w:szCs w:val="28"/>
              </w:rPr>
            </w:pPr>
            <w:r w:rsidRPr="008D65D1">
              <w:rPr>
                <w:sz w:val="28"/>
                <w:szCs w:val="28"/>
              </w:rPr>
              <w:lastRenderedPageBreak/>
              <w:t>%</w:t>
            </w:r>
          </w:p>
        </w:tc>
        <w:tc>
          <w:tcPr>
            <w:tcW w:w="948" w:type="dxa"/>
          </w:tcPr>
          <w:p w:rsidR="001317C9" w:rsidRPr="008D65D1" w:rsidRDefault="001317C9" w:rsidP="0087519B">
            <w:pPr>
              <w:jc w:val="center"/>
              <w:rPr>
                <w:sz w:val="28"/>
                <w:szCs w:val="28"/>
              </w:rPr>
            </w:pPr>
            <w:r w:rsidRPr="008D65D1">
              <w:rPr>
                <w:sz w:val="28"/>
                <w:szCs w:val="28"/>
              </w:rPr>
              <w:t>12,0</w:t>
            </w:r>
          </w:p>
        </w:tc>
        <w:tc>
          <w:tcPr>
            <w:tcW w:w="949" w:type="dxa"/>
          </w:tcPr>
          <w:p w:rsidR="001317C9" w:rsidRPr="008D65D1" w:rsidRDefault="001317C9" w:rsidP="0087519B">
            <w:pPr>
              <w:jc w:val="center"/>
              <w:rPr>
                <w:sz w:val="28"/>
                <w:szCs w:val="28"/>
              </w:rPr>
            </w:pPr>
            <w:r w:rsidRPr="008D65D1">
              <w:rPr>
                <w:sz w:val="28"/>
                <w:szCs w:val="28"/>
              </w:rPr>
              <w:t>13,0</w:t>
            </w:r>
          </w:p>
        </w:tc>
        <w:tc>
          <w:tcPr>
            <w:tcW w:w="948" w:type="dxa"/>
          </w:tcPr>
          <w:p w:rsidR="001317C9" w:rsidRPr="008D65D1" w:rsidRDefault="001317C9" w:rsidP="0087519B">
            <w:pPr>
              <w:jc w:val="center"/>
              <w:rPr>
                <w:sz w:val="28"/>
                <w:szCs w:val="28"/>
              </w:rPr>
            </w:pPr>
            <w:r w:rsidRPr="008D65D1">
              <w:rPr>
                <w:sz w:val="28"/>
                <w:szCs w:val="28"/>
              </w:rPr>
              <w:t>13,0</w:t>
            </w:r>
          </w:p>
        </w:tc>
        <w:tc>
          <w:tcPr>
            <w:tcW w:w="949" w:type="dxa"/>
          </w:tcPr>
          <w:p w:rsidR="001317C9" w:rsidRPr="008D65D1" w:rsidRDefault="001317C9" w:rsidP="0087519B">
            <w:pPr>
              <w:jc w:val="center"/>
              <w:rPr>
                <w:sz w:val="28"/>
                <w:szCs w:val="28"/>
              </w:rPr>
            </w:pPr>
            <w:r w:rsidRPr="008D65D1">
              <w:rPr>
                <w:sz w:val="28"/>
                <w:szCs w:val="28"/>
              </w:rPr>
              <w:t>13,0</w:t>
            </w:r>
          </w:p>
        </w:tc>
        <w:tc>
          <w:tcPr>
            <w:tcW w:w="949" w:type="dxa"/>
          </w:tcPr>
          <w:p w:rsidR="001317C9" w:rsidRPr="008D65D1" w:rsidRDefault="001317C9" w:rsidP="0087519B">
            <w:pPr>
              <w:jc w:val="center"/>
              <w:rPr>
                <w:sz w:val="28"/>
                <w:szCs w:val="28"/>
              </w:rPr>
            </w:pPr>
            <w:r w:rsidRPr="008D65D1">
              <w:rPr>
                <w:sz w:val="28"/>
                <w:szCs w:val="28"/>
              </w:rPr>
              <w:t>13,0</w:t>
            </w:r>
          </w:p>
        </w:tc>
      </w:tr>
      <w:tr w:rsidR="001317C9" w:rsidRPr="008D65D1" w:rsidTr="0087519B">
        <w:trPr>
          <w:trHeight w:val="330"/>
        </w:trPr>
        <w:tc>
          <w:tcPr>
            <w:tcW w:w="921" w:type="dxa"/>
          </w:tcPr>
          <w:p w:rsidR="001317C9" w:rsidRPr="008D65D1" w:rsidRDefault="001317C9" w:rsidP="0087519B">
            <w:pPr>
              <w:jc w:val="center"/>
              <w:rPr>
                <w:sz w:val="28"/>
                <w:szCs w:val="28"/>
              </w:rPr>
            </w:pPr>
            <w:r w:rsidRPr="008D65D1">
              <w:rPr>
                <w:sz w:val="28"/>
                <w:szCs w:val="28"/>
              </w:rPr>
              <w:lastRenderedPageBreak/>
              <w:t>3.</w:t>
            </w:r>
          </w:p>
        </w:tc>
        <w:tc>
          <w:tcPr>
            <w:tcW w:w="2922" w:type="dxa"/>
          </w:tcPr>
          <w:p w:rsidR="001317C9" w:rsidRPr="008D65D1" w:rsidRDefault="001317C9" w:rsidP="0087519B">
            <w:pPr>
              <w:jc w:val="center"/>
              <w:rPr>
                <w:sz w:val="28"/>
                <w:szCs w:val="28"/>
              </w:rPr>
            </w:pPr>
            <w:r w:rsidRPr="008D65D1">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1317C9" w:rsidRPr="008D65D1" w:rsidRDefault="001317C9" w:rsidP="0087519B">
            <w:pPr>
              <w:jc w:val="center"/>
              <w:rPr>
                <w:sz w:val="28"/>
                <w:szCs w:val="28"/>
              </w:rPr>
            </w:pPr>
            <w:r w:rsidRPr="008D65D1">
              <w:rPr>
                <w:sz w:val="28"/>
                <w:szCs w:val="28"/>
              </w:rPr>
              <w:t>%</w:t>
            </w:r>
          </w:p>
        </w:tc>
        <w:tc>
          <w:tcPr>
            <w:tcW w:w="948" w:type="dxa"/>
          </w:tcPr>
          <w:p w:rsidR="001317C9" w:rsidRPr="008D65D1" w:rsidRDefault="001317C9" w:rsidP="0087519B">
            <w:pPr>
              <w:jc w:val="center"/>
              <w:rPr>
                <w:sz w:val="28"/>
                <w:szCs w:val="28"/>
              </w:rPr>
            </w:pPr>
            <w:r w:rsidRPr="008D65D1">
              <w:rPr>
                <w:sz w:val="28"/>
                <w:szCs w:val="28"/>
              </w:rPr>
              <w:t>95</w:t>
            </w:r>
          </w:p>
        </w:tc>
        <w:tc>
          <w:tcPr>
            <w:tcW w:w="949" w:type="dxa"/>
          </w:tcPr>
          <w:p w:rsidR="001317C9" w:rsidRPr="008D65D1" w:rsidRDefault="001317C9" w:rsidP="0087519B">
            <w:pPr>
              <w:jc w:val="center"/>
              <w:rPr>
                <w:sz w:val="28"/>
                <w:szCs w:val="28"/>
              </w:rPr>
            </w:pPr>
            <w:r w:rsidRPr="008D65D1">
              <w:rPr>
                <w:sz w:val="28"/>
                <w:szCs w:val="28"/>
              </w:rPr>
              <w:t>100</w:t>
            </w:r>
          </w:p>
        </w:tc>
        <w:tc>
          <w:tcPr>
            <w:tcW w:w="948" w:type="dxa"/>
          </w:tcPr>
          <w:p w:rsidR="001317C9" w:rsidRPr="008D65D1" w:rsidRDefault="001317C9" w:rsidP="0087519B">
            <w:pPr>
              <w:jc w:val="center"/>
              <w:rPr>
                <w:sz w:val="28"/>
                <w:szCs w:val="28"/>
              </w:rPr>
            </w:pPr>
            <w:r w:rsidRPr="008D65D1">
              <w:rPr>
                <w:sz w:val="28"/>
                <w:szCs w:val="28"/>
              </w:rPr>
              <w:t>100</w:t>
            </w:r>
          </w:p>
        </w:tc>
        <w:tc>
          <w:tcPr>
            <w:tcW w:w="949" w:type="dxa"/>
          </w:tcPr>
          <w:p w:rsidR="001317C9" w:rsidRPr="008D65D1" w:rsidRDefault="001317C9" w:rsidP="0087519B">
            <w:pPr>
              <w:jc w:val="center"/>
              <w:rPr>
                <w:sz w:val="28"/>
                <w:szCs w:val="28"/>
              </w:rPr>
            </w:pPr>
            <w:r w:rsidRPr="008D65D1">
              <w:rPr>
                <w:sz w:val="28"/>
                <w:szCs w:val="28"/>
              </w:rPr>
              <w:t>100</w:t>
            </w:r>
          </w:p>
        </w:tc>
        <w:tc>
          <w:tcPr>
            <w:tcW w:w="949" w:type="dxa"/>
          </w:tcPr>
          <w:p w:rsidR="001317C9" w:rsidRPr="008D65D1" w:rsidRDefault="001317C9" w:rsidP="0087519B">
            <w:pPr>
              <w:jc w:val="center"/>
              <w:rPr>
                <w:sz w:val="28"/>
                <w:szCs w:val="28"/>
              </w:rPr>
            </w:pPr>
            <w:r w:rsidRPr="008D65D1">
              <w:rPr>
                <w:sz w:val="28"/>
                <w:szCs w:val="28"/>
              </w:rPr>
              <w:t>100</w:t>
            </w:r>
          </w:p>
        </w:tc>
      </w:tr>
    </w:tbl>
    <w:p w:rsidR="001317C9" w:rsidRPr="008D65D1" w:rsidRDefault="001317C9" w:rsidP="001317C9">
      <w:pPr>
        <w:spacing w:after="360"/>
        <w:jc w:val="center"/>
        <w:rPr>
          <w:b/>
          <w:sz w:val="28"/>
          <w:szCs w:val="28"/>
        </w:rPr>
      </w:pPr>
    </w:p>
    <w:p w:rsidR="001317C9" w:rsidRPr="008D65D1" w:rsidRDefault="001317C9" w:rsidP="001317C9">
      <w:pPr>
        <w:spacing w:after="360"/>
        <w:jc w:val="center"/>
        <w:rPr>
          <w:b/>
          <w:sz w:val="28"/>
          <w:szCs w:val="28"/>
        </w:rPr>
      </w:pPr>
      <w:r w:rsidRPr="008D65D1">
        <w:rPr>
          <w:b/>
          <w:sz w:val="28"/>
          <w:szCs w:val="28"/>
        </w:rPr>
        <w:t>5. Мероприятия подпрограммы</w:t>
      </w:r>
    </w:p>
    <w:p w:rsidR="001317C9" w:rsidRPr="008D65D1" w:rsidRDefault="001317C9" w:rsidP="001317C9">
      <w:pPr>
        <w:spacing w:after="120"/>
        <w:jc w:val="both"/>
        <w:rPr>
          <w:sz w:val="28"/>
          <w:szCs w:val="28"/>
        </w:rPr>
      </w:pPr>
      <w:r w:rsidRPr="008D65D1">
        <w:rPr>
          <w:sz w:val="28"/>
          <w:szCs w:val="28"/>
        </w:rPr>
        <w:t>1. Оказание муниципальной услуги муниципальными образовательными организациями дополнительного образования детей.</w:t>
      </w:r>
    </w:p>
    <w:p w:rsidR="001317C9" w:rsidRPr="008D65D1" w:rsidRDefault="001317C9" w:rsidP="001317C9">
      <w:pPr>
        <w:spacing w:after="120"/>
        <w:jc w:val="both"/>
        <w:rPr>
          <w:sz w:val="28"/>
          <w:szCs w:val="28"/>
        </w:rPr>
      </w:pPr>
      <w:r w:rsidRPr="008D65D1">
        <w:rPr>
          <w:sz w:val="28"/>
          <w:szCs w:val="28"/>
        </w:rPr>
        <w:t>2. Укрепление материально-технической базы.</w:t>
      </w:r>
    </w:p>
    <w:p w:rsidR="001317C9" w:rsidRPr="008D65D1" w:rsidRDefault="001317C9" w:rsidP="001317C9">
      <w:pPr>
        <w:spacing w:after="120"/>
        <w:jc w:val="both"/>
        <w:rPr>
          <w:sz w:val="28"/>
          <w:szCs w:val="28"/>
        </w:rPr>
      </w:pPr>
      <w:r w:rsidRPr="008D65D1">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1317C9" w:rsidRPr="008D65D1" w:rsidRDefault="001317C9" w:rsidP="001317C9">
      <w:pPr>
        <w:spacing w:after="120"/>
        <w:jc w:val="both"/>
        <w:rPr>
          <w:sz w:val="28"/>
          <w:szCs w:val="28"/>
        </w:rPr>
      </w:pPr>
      <w:r w:rsidRPr="008D65D1">
        <w:rPr>
          <w:sz w:val="28"/>
          <w:szCs w:val="28"/>
        </w:rPr>
        <w:t>4. Расходы на осуществление ремонта в муниципальных организациях дополнительного образования детей.</w:t>
      </w:r>
    </w:p>
    <w:p w:rsidR="001317C9" w:rsidRPr="008D65D1" w:rsidRDefault="001317C9" w:rsidP="001317C9">
      <w:pPr>
        <w:spacing w:after="120"/>
        <w:jc w:val="both"/>
        <w:rPr>
          <w:sz w:val="28"/>
          <w:szCs w:val="28"/>
        </w:rPr>
      </w:pPr>
      <w:r w:rsidRPr="008D65D1">
        <w:rPr>
          <w:sz w:val="28"/>
          <w:szCs w:val="28"/>
        </w:rPr>
        <w:t>5. Расходы на погашение кредиторской задолженности муниципальных организаций дополнительного образования детей.</w:t>
      </w:r>
    </w:p>
    <w:p w:rsidR="001317C9" w:rsidRPr="008D65D1" w:rsidRDefault="001317C9" w:rsidP="001317C9">
      <w:pPr>
        <w:spacing w:after="120"/>
        <w:jc w:val="both"/>
        <w:rPr>
          <w:sz w:val="28"/>
          <w:szCs w:val="28"/>
        </w:rPr>
      </w:pPr>
    </w:p>
    <w:p w:rsidR="001317C9" w:rsidRPr="008D65D1" w:rsidRDefault="001317C9" w:rsidP="001317C9">
      <w:pPr>
        <w:spacing w:after="240"/>
        <w:jc w:val="center"/>
        <w:rPr>
          <w:b/>
          <w:sz w:val="28"/>
          <w:szCs w:val="28"/>
        </w:rPr>
      </w:pPr>
    </w:p>
    <w:p w:rsidR="001317C9" w:rsidRPr="008D65D1" w:rsidRDefault="001317C9" w:rsidP="001317C9">
      <w:pPr>
        <w:spacing w:after="240"/>
        <w:jc w:val="center"/>
        <w:rPr>
          <w:b/>
          <w:sz w:val="28"/>
          <w:szCs w:val="28"/>
        </w:rPr>
      </w:pPr>
    </w:p>
    <w:p w:rsidR="001317C9" w:rsidRPr="008D65D1" w:rsidRDefault="001317C9" w:rsidP="001317C9">
      <w:pPr>
        <w:spacing w:after="240"/>
        <w:jc w:val="center"/>
        <w:rPr>
          <w:b/>
          <w:sz w:val="28"/>
          <w:szCs w:val="28"/>
        </w:rPr>
      </w:pPr>
      <w:r w:rsidRPr="008D65D1">
        <w:rPr>
          <w:b/>
          <w:sz w:val="28"/>
          <w:szCs w:val="28"/>
        </w:rPr>
        <w:t>6. Ресурсное обеспечение мероприятий подпрограммы</w:t>
      </w:r>
    </w:p>
    <w:p w:rsidR="001317C9" w:rsidRPr="008D65D1" w:rsidRDefault="001317C9" w:rsidP="001317C9">
      <w:pPr>
        <w:jc w:val="right"/>
        <w:rPr>
          <w:sz w:val="28"/>
          <w:szCs w:val="28"/>
        </w:rPr>
      </w:pPr>
      <w:r w:rsidRPr="008D65D1">
        <w:rPr>
          <w:sz w:val="28"/>
          <w:szCs w:val="28"/>
        </w:rPr>
        <w:t xml:space="preserve">     (руб.)</w:t>
      </w:r>
    </w:p>
    <w:tbl>
      <w:tblPr>
        <w:tblW w:w="106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011"/>
        <w:gridCol w:w="1371"/>
        <w:gridCol w:w="1371"/>
        <w:gridCol w:w="1371"/>
        <w:gridCol w:w="1476"/>
        <w:gridCol w:w="1476"/>
      </w:tblGrid>
      <w:tr w:rsidR="001317C9" w:rsidRPr="008D65D1" w:rsidTr="0087519B">
        <w:tc>
          <w:tcPr>
            <w:tcW w:w="540" w:type="dxa"/>
          </w:tcPr>
          <w:p w:rsidR="001317C9" w:rsidRPr="008D65D1" w:rsidRDefault="001317C9" w:rsidP="0087519B">
            <w:pPr>
              <w:jc w:val="center"/>
            </w:pPr>
            <w:r w:rsidRPr="008D65D1">
              <w:t>№</w:t>
            </w:r>
          </w:p>
          <w:p w:rsidR="001317C9" w:rsidRPr="008D65D1" w:rsidRDefault="001317C9" w:rsidP="0087519B">
            <w:pPr>
              <w:jc w:val="center"/>
              <w:rPr>
                <w:sz w:val="28"/>
                <w:szCs w:val="28"/>
              </w:rPr>
            </w:pPr>
            <w:r w:rsidRPr="008D65D1">
              <w:t>п/п</w:t>
            </w:r>
          </w:p>
        </w:tc>
        <w:tc>
          <w:tcPr>
            <w:tcW w:w="3011" w:type="dxa"/>
          </w:tcPr>
          <w:p w:rsidR="001317C9" w:rsidRPr="008D65D1" w:rsidRDefault="001317C9" w:rsidP="0087519B">
            <w:pPr>
              <w:jc w:val="center"/>
              <w:rPr>
                <w:sz w:val="28"/>
                <w:szCs w:val="28"/>
              </w:rPr>
            </w:pPr>
            <w:r w:rsidRPr="008D65D1">
              <w:rPr>
                <w:sz w:val="28"/>
                <w:szCs w:val="28"/>
              </w:rPr>
              <w:t>Наименование мероприятия/Источник ресурсного обеспечения</w:t>
            </w:r>
          </w:p>
        </w:tc>
        <w:tc>
          <w:tcPr>
            <w:tcW w:w="1371" w:type="dxa"/>
            <w:vAlign w:val="center"/>
          </w:tcPr>
          <w:p w:rsidR="001317C9" w:rsidRPr="008D65D1" w:rsidRDefault="001317C9" w:rsidP="0087519B">
            <w:pPr>
              <w:jc w:val="center"/>
              <w:rPr>
                <w:sz w:val="28"/>
                <w:szCs w:val="28"/>
              </w:rPr>
            </w:pPr>
            <w:r w:rsidRPr="008D65D1">
              <w:rPr>
                <w:sz w:val="28"/>
                <w:szCs w:val="28"/>
              </w:rPr>
              <w:t>2018</w:t>
            </w:r>
          </w:p>
        </w:tc>
        <w:tc>
          <w:tcPr>
            <w:tcW w:w="1371" w:type="dxa"/>
            <w:vAlign w:val="center"/>
          </w:tcPr>
          <w:p w:rsidR="001317C9" w:rsidRPr="008D65D1" w:rsidRDefault="001317C9" w:rsidP="0087519B">
            <w:pPr>
              <w:jc w:val="center"/>
              <w:rPr>
                <w:sz w:val="28"/>
                <w:szCs w:val="28"/>
              </w:rPr>
            </w:pPr>
            <w:r w:rsidRPr="008D65D1">
              <w:rPr>
                <w:sz w:val="28"/>
                <w:szCs w:val="28"/>
              </w:rPr>
              <w:t>2019</w:t>
            </w:r>
          </w:p>
        </w:tc>
        <w:tc>
          <w:tcPr>
            <w:tcW w:w="1371" w:type="dxa"/>
            <w:vAlign w:val="center"/>
          </w:tcPr>
          <w:p w:rsidR="001317C9" w:rsidRPr="008D65D1" w:rsidRDefault="001317C9" w:rsidP="0087519B">
            <w:pPr>
              <w:jc w:val="center"/>
              <w:rPr>
                <w:sz w:val="28"/>
                <w:szCs w:val="28"/>
              </w:rPr>
            </w:pPr>
            <w:r w:rsidRPr="008D65D1">
              <w:rPr>
                <w:sz w:val="28"/>
                <w:szCs w:val="28"/>
              </w:rPr>
              <w:t>2020</w:t>
            </w:r>
          </w:p>
        </w:tc>
        <w:tc>
          <w:tcPr>
            <w:tcW w:w="1476" w:type="dxa"/>
          </w:tcPr>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r w:rsidRPr="008D65D1">
              <w:rPr>
                <w:sz w:val="28"/>
                <w:szCs w:val="28"/>
              </w:rPr>
              <w:t>2021</w:t>
            </w:r>
          </w:p>
        </w:tc>
        <w:tc>
          <w:tcPr>
            <w:tcW w:w="1476" w:type="dxa"/>
          </w:tcPr>
          <w:p w:rsidR="001317C9" w:rsidRPr="008D65D1" w:rsidRDefault="001317C9" w:rsidP="0087519B">
            <w:pPr>
              <w:jc w:val="center"/>
              <w:rPr>
                <w:sz w:val="28"/>
                <w:szCs w:val="28"/>
              </w:rPr>
            </w:pPr>
          </w:p>
          <w:p w:rsidR="001317C9" w:rsidRPr="008D65D1" w:rsidRDefault="001317C9" w:rsidP="0087519B">
            <w:pPr>
              <w:jc w:val="center"/>
              <w:rPr>
                <w:sz w:val="28"/>
                <w:szCs w:val="28"/>
              </w:rPr>
            </w:pPr>
          </w:p>
          <w:p w:rsidR="001317C9" w:rsidRPr="008D65D1" w:rsidRDefault="001317C9" w:rsidP="0087519B">
            <w:pPr>
              <w:jc w:val="center"/>
              <w:rPr>
                <w:sz w:val="28"/>
                <w:szCs w:val="28"/>
              </w:rPr>
            </w:pPr>
            <w:r w:rsidRPr="008D65D1">
              <w:rPr>
                <w:sz w:val="28"/>
                <w:szCs w:val="28"/>
              </w:rPr>
              <w:t>2022</w:t>
            </w:r>
          </w:p>
        </w:tc>
      </w:tr>
      <w:tr w:rsidR="001317C9" w:rsidRPr="008D65D1" w:rsidTr="0087519B">
        <w:tc>
          <w:tcPr>
            <w:tcW w:w="540" w:type="dxa"/>
          </w:tcPr>
          <w:p w:rsidR="001317C9" w:rsidRPr="008D65D1" w:rsidRDefault="001317C9" w:rsidP="0087519B">
            <w:pPr>
              <w:jc w:val="center"/>
              <w:rPr>
                <w:sz w:val="28"/>
                <w:szCs w:val="28"/>
              </w:rPr>
            </w:pPr>
          </w:p>
        </w:tc>
        <w:tc>
          <w:tcPr>
            <w:tcW w:w="3011" w:type="dxa"/>
          </w:tcPr>
          <w:p w:rsidR="001317C9" w:rsidRPr="008D65D1" w:rsidRDefault="001317C9" w:rsidP="0087519B">
            <w:pPr>
              <w:jc w:val="center"/>
              <w:rPr>
                <w:sz w:val="28"/>
                <w:szCs w:val="28"/>
              </w:rPr>
            </w:pPr>
            <w:r w:rsidRPr="008D65D1">
              <w:rPr>
                <w:sz w:val="28"/>
                <w:szCs w:val="28"/>
              </w:rPr>
              <w:t>Подпрограмма,</w:t>
            </w:r>
          </w:p>
          <w:p w:rsidR="001317C9" w:rsidRPr="008D65D1" w:rsidRDefault="001317C9" w:rsidP="0087519B">
            <w:pPr>
              <w:jc w:val="center"/>
              <w:rPr>
                <w:sz w:val="28"/>
                <w:szCs w:val="28"/>
              </w:rPr>
            </w:pPr>
            <w:r w:rsidRPr="008D65D1">
              <w:rPr>
                <w:sz w:val="28"/>
                <w:szCs w:val="28"/>
              </w:rPr>
              <w:t xml:space="preserve"> всего:</w:t>
            </w:r>
          </w:p>
        </w:tc>
        <w:tc>
          <w:tcPr>
            <w:tcW w:w="1371" w:type="dxa"/>
          </w:tcPr>
          <w:p w:rsidR="001317C9" w:rsidRPr="008D65D1" w:rsidRDefault="001317C9" w:rsidP="0087519B">
            <w:pPr>
              <w:jc w:val="center"/>
            </w:pPr>
          </w:p>
        </w:tc>
        <w:tc>
          <w:tcPr>
            <w:tcW w:w="1371" w:type="dxa"/>
          </w:tcPr>
          <w:p w:rsidR="001317C9" w:rsidRPr="008D65D1" w:rsidRDefault="001317C9" w:rsidP="0087519B">
            <w:pPr>
              <w:jc w:val="center"/>
            </w:pPr>
          </w:p>
        </w:tc>
        <w:tc>
          <w:tcPr>
            <w:tcW w:w="1371" w:type="dxa"/>
          </w:tcPr>
          <w:p w:rsidR="001317C9" w:rsidRPr="008D65D1" w:rsidRDefault="001317C9" w:rsidP="0087519B">
            <w:pPr>
              <w:jc w:val="center"/>
            </w:pPr>
          </w:p>
        </w:tc>
        <w:tc>
          <w:tcPr>
            <w:tcW w:w="1476" w:type="dxa"/>
          </w:tcPr>
          <w:p w:rsidR="001317C9" w:rsidRPr="008D65D1" w:rsidRDefault="001317C9" w:rsidP="0087519B">
            <w:pPr>
              <w:jc w:val="center"/>
            </w:pPr>
          </w:p>
        </w:tc>
        <w:tc>
          <w:tcPr>
            <w:tcW w:w="1476" w:type="dxa"/>
          </w:tcPr>
          <w:p w:rsidR="001317C9" w:rsidRPr="008D65D1" w:rsidRDefault="001317C9" w:rsidP="0087519B">
            <w:pPr>
              <w:jc w:val="center"/>
            </w:pPr>
          </w:p>
        </w:tc>
      </w:tr>
      <w:tr w:rsidR="001317C9" w:rsidRPr="008D65D1" w:rsidTr="0087519B">
        <w:tc>
          <w:tcPr>
            <w:tcW w:w="540" w:type="dxa"/>
          </w:tcPr>
          <w:p w:rsidR="001317C9" w:rsidRPr="008D65D1" w:rsidRDefault="001317C9" w:rsidP="0087519B">
            <w:pPr>
              <w:jc w:val="center"/>
              <w:rPr>
                <w:sz w:val="28"/>
                <w:szCs w:val="28"/>
              </w:rPr>
            </w:pPr>
          </w:p>
        </w:tc>
        <w:tc>
          <w:tcPr>
            <w:tcW w:w="3011" w:type="dxa"/>
          </w:tcPr>
          <w:p w:rsidR="001317C9" w:rsidRPr="008D65D1" w:rsidRDefault="001317C9" w:rsidP="0087519B">
            <w:pPr>
              <w:jc w:val="center"/>
              <w:rPr>
                <w:sz w:val="28"/>
                <w:szCs w:val="28"/>
              </w:rPr>
            </w:pPr>
            <w:r w:rsidRPr="008D65D1">
              <w:rPr>
                <w:sz w:val="28"/>
                <w:szCs w:val="28"/>
              </w:rPr>
              <w:t>- бюджетные ассигнования</w:t>
            </w:r>
          </w:p>
        </w:tc>
        <w:tc>
          <w:tcPr>
            <w:tcW w:w="1371" w:type="dxa"/>
          </w:tcPr>
          <w:p w:rsidR="001317C9" w:rsidRPr="008D65D1" w:rsidRDefault="001317C9" w:rsidP="0087519B">
            <w:pPr>
              <w:jc w:val="center"/>
            </w:pPr>
            <w:r w:rsidRPr="008D65D1">
              <w:rPr>
                <w:sz w:val="22"/>
                <w:szCs w:val="22"/>
              </w:rPr>
              <w:t>10951031,43</w:t>
            </w:r>
          </w:p>
        </w:tc>
        <w:tc>
          <w:tcPr>
            <w:tcW w:w="1371" w:type="dxa"/>
          </w:tcPr>
          <w:p w:rsidR="001317C9" w:rsidRPr="008D65D1" w:rsidRDefault="001317C9" w:rsidP="0087519B">
            <w:pPr>
              <w:jc w:val="center"/>
            </w:pPr>
            <w:r w:rsidRPr="008D65D1">
              <w:rPr>
                <w:sz w:val="22"/>
                <w:szCs w:val="22"/>
              </w:rPr>
              <w:t>11435129,10</w:t>
            </w:r>
          </w:p>
        </w:tc>
        <w:tc>
          <w:tcPr>
            <w:tcW w:w="1371" w:type="dxa"/>
          </w:tcPr>
          <w:p w:rsidR="001317C9" w:rsidRPr="008D65D1" w:rsidRDefault="001317C9" w:rsidP="0087519B">
            <w:pPr>
              <w:jc w:val="center"/>
            </w:pPr>
            <w:r w:rsidRPr="008D65D1">
              <w:rPr>
                <w:sz w:val="22"/>
                <w:szCs w:val="22"/>
              </w:rPr>
              <w:t>12524793,59</w:t>
            </w:r>
          </w:p>
        </w:tc>
        <w:tc>
          <w:tcPr>
            <w:tcW w:w="1476" w:type="dxa"/>
          </w:tcPr>
          <w:p w:rsidR="001317C9" w:rsidRPr="008D65D1" w:rsidRDefault="001317C9" w:rsidP="0087519B">
            <w:pPr>
              <w:jc w:val="center"/>
            </w:pPr>
            <w:r w:rsidRPr="008D65D1">
              <w:t>12485144,86</w:t>
            </w:r>
          </w:p>
        </w:tc>
        <w:tc>
          <w:tcPr>
            <w:tcW w:w="1476" w:type="dxa"/>
          </w:tcPr>
          <w:p w:rsidR="001317C9" w:rsidRPr="008D65D1" w:rsidRDefault="001317C9" w:rsidP="0087519B">
            <w:pPr>
              <w:jc w:val="center"/>
            </w:pPr>
            <w:r w:rsidRPr="008D65D1">
              <w:t>12485145,30</w:t>
            </w:r>
          </w:p>
        </w:tc>
      </w:tr>
      <w:tr w:rsidR="001317C9" w:rsidRPr="008D65D1" w:rsidTr="0087519B">
        <w:tc>
          <w:tcPr>
            <w:tcW w:w="540" w:type="dxa"/>
          </w:tcPr>
          <w:p w:rsidR="001317C9" w:rsidRPr="008D65D1" w:rsidRDefault="001317C9" w:rsidP="0087519B">
            <w:pPr>
              <w:jc w:val="center"/>
              <w:rPr>
                <w:sz w:val="28"/>
                <w:szCs w:val="28"/>
              </w:rPr>
            </w:pPr>
          </w:p>
        </w:tc>
        <w:tc>
          <w:tcPr>
            <w:tcW w:w="3011" w:type="dxa"/>
          </w:tcPr>
          <w:p w:rsidR="001317C9" w:rsidRPr="008D65D1" w:rsidRDefault="001317C9" w:rsidP="0087519B">
            <w:pPr>
              <w:tabs>
                <w:tab w:val="left" w:pos="785"/>
                <w:tab w:val="center" w:pos="2232"/>
              </w:tabs>
              <w:jc w:val="center"/>
              <w:rPr>
                <w:sz w:val="28"/>
                <w:szCs w:val="28"/>
              </w:rPr>
            </w:pPr>
            <w:r w:rsidRPr="008D65D1">
              <w:rPr>
                <w:sz w:val="28"/>
                <w:szCs w:val="28"/>
              </w:rPr>
              <w:t>-местный бюджет</w:t>
            </w:r>
          </w:p>
        </w:tc>
        <w:tc>
          <w:tcPr>
            <w:tcW w:w="1371" w:type="dxa"/>
          </w:tcPr>
          <w:p w:rsidR="001317C9" w:rsidRPr="008D65D1" w:rsidRDefault="001317C9" w:rsidP="0087519B">
            <w:pPr>
              <w:jc w:val="center"/>
            </w:pPr>
            <w:r w:rsidRPr="008D65D1">
              <w:rPr>
                <w:sz w:val="22"/>
                <w:szCs w:val="22"/>
              </w:rPr>
              <w:t>9812661,70</w:t>
            </w:r>
          </w:p>
        </w:tc>
        <w:tc>
          <w:tcPr>
            <w:tcW w:w="1371" w:type="dxa"/>
          </w:tcPr>
          <w:p w:rsidR="001317C9" w:rsidRPr="008D65D1" w:rsidRDefault="001317C9" w:rsidP="0087519B">
            <w:pPr>
              <w:jc w:val="center"/>
            </w:pPr>
            <w:r w:rsidRPr="008D65D1">
              <w:rPr>
                <w:sz w:val="22"/>
                <w:szCs w:val="22"/>
              </w:rPr>
              <w:t>10246928,29</w:t>
            </w:r>
          </w:p>
        </w:tc>
        <w:tc>
          <w:tcPr>
            <w:tcW w:w="1371" w:type="dxa"/>
          </w:tcPr>
          <w:p w:rsidR="001317C9" w:rsidRPr="008D65D1" w:rsidRDefault="001317C9" w:rsidP="0087519B">
            <w:pPr>
              <w:jc w:val="center"/>
            </w:pPr>
            <w:r w:rsidRPr="008D65D1">
              <w:rPr>
                <w:sz w:val="22"/>
                <w:szCs w:val="22"/>
              </w:rPr>
              <w:t>10959870,41</w:t>
            </w:r>
          </w:p>
        </w:tc>
        <w:tc>
          <w:tcPr>
            <w:tcW w:w="1476" w:type="dxa"/>
          </w:tcPr>
          <w:p w:rsidR="001317C9" w:rsidRPr="008D65D1" w:rsidRDefault="001317C9" w:rsidP="0087519B">
            <w:pPr>
              <w:jc w:val="center"/>
            </w:pPr>
            <w:r w:rsidRPr="008D65D1">
              <w:rPr>
                <w:sz w:val="22"/>
                <w:szCs w:val="22"/>
              </w:rPr>
              <w:t>12485144,86</w:t>
            </w:r>
          </w:p>
        </w:tc>
        <w:tc>
          <w:tcPr>
            <w:tcW w:w="1476" w:type="dxa"/>
          </w:tcPr>
          <w:p w:rsidR="001317C9" w:rsidRPr="008D65D1" w:rsidRDefault="001317C9" w:rsidP="0087519B">
            <w:pPr>
              <w:jc w:val="center"/>
            </w:pPr>
            <w:r w:rsidRPr="008D65D1">
              <w:rPr>
                <w:sz w:val="22"/>
                <w:szCs w:val="22"/>
              </w:rPr>
              <w:t>12485145,30</w:t>
            </w:r>
          </w:p>
        </w:tc>
      </w:tr>
      <w:tr w:rsidR="001317C9" w:rsidRPr="008D65D1" w:rsidTr="0087519B">
        <w:tc>
          <w:tcPr>
            <w:tcW w:w="540" w:type="dxa"/>
            <w:tcBorders>
              <w:bottom w:val="single" w:sz="4" w:space="0" w:color="auto"/>
            </w:tcBorders>
          </w:tcPr>
          <w:p w:rsidR="001317C9" w:rsidRPr="008D65D1" w:rsidRDefault="001317C9" w:rsidP="0087519B">
            <w:pPr>
              <w:jc w:val="center"/>
              <w:rPr>
                <w:sz w:val="28"/>
                <w:szCs w:val="28"/>
              </w:rPr>
            </w:pPr>
          </w:p>
        </w:tc>
        <w:tc>
          <w:tcPr>
            <w:tcW w:w="3011" w:type="dxa"/>
            <w:tcBorders>
              <w:bottom w:val="single" w:sz="4" w:space="0" w:color="auto"/>
            </w:tcBorders>
          </w:tcPr>
          <w:p w:rsidR="001317C9" w:rsidRPr="008D65D1" w:rsidRDefault="001317C9" w:rsidP="0087519B">
            <w:pPr>
              <w:tabs>
                <w:tab w:val="left" w:pos="746"/>
                <w:tab w:val="center" w:pos="2232"/>
              </w:tabs>
              <w:jc w:val="center"/>
              <w:rPr>
                <w:sz w:val="28"/>
                <w:szCs w:val="28"/>
              </w:rPr>
            </w:pPr>
            <w:r w:rsidRPr="008D65D1">
              <w:rPr>
                <w:sz w:val="28"/>
                <w:szCs w:val="28"/>
              </w:rPr>
              <w:t>- областной бюджет</w:t>
            </w:r>
          </w:p>
        </w:tc>
        <w:tc>
          <w:tcPr>
            <w:tcW w:w="1371" w:type="dxa"/>
            <w:tcBorders>
              <w:bottom w:val="single" w:sz="4" w:space="0" w:color="auto"/>
            </w:tcBorders>
          </w:tcPr>
          <w:p w:rsidR="001317C9" w:rsidRPr="008D65D1" w:rsidRDefault="001317C9" w:rsidP="0087519B">
            <w:pPr>
              <w:jc w:val="center"/>
            </w:pPr>
            <w:r w:rsidRPr="008D65D1">
              <w:rPr>
                <w:sz w:val="22"/>
                <w:szCs w:val="22"/>
              </w:rPr>
              <w:t>1138369,73</w:t>
            </w:r>
          </w:p>
        </w:tc>
        <w:tc>
          <w:tcPr>
            <w:tcW w:w="1371" w:type="dxa"/>
            <w:tcBorders>
              <w:bottom w:val="single" w:sz="4" w:space="0" w:color="auto"/>
            </w:tcBorders>
          </w:tcPr>
          <w:p w:rsidR="001317C9" w:rsidRPr="008D65D1" w:rsidRDefault="001317C9" w:rsidP="0087519B">
            <w:pPr>
              <w:jc w:val="center"/>
            </w:pPr>
            <w:r w:rsidRPr="008D65D1">
              <w:rPr>
                <w:sz w:val="22"/>
                <w:szCs w:val="22"/>
              </w:rPr>
              <w:t>1188200,81</w:t>
            </w:r>
          </w:p>
        </w:tc>
        <w:tc>
          <w:tcPr>
            <w:tcW w:w="1371" w:type="dxa"/>
            <w:tcBorders>
              <w:bottom w:val="single" w:sz="4" w:space="0" w:color="auto"/>
            </w:tcBorders>
          </w:tcPr>
          <w:p w:rsidR="001317C9" w:rsidRPr="008D65D1" w:rsidRDefault="001317C9" w:rsidP="0087519B">
            <w:pPr>
              <w:jc w:val="center"/>
            </w:pPr>
            <w:r w:rsidRPr="008D65D1">
              <w:rPr>
                <w:sz w:val="22"/>
                <w:szCs w:val="22"/>
              </w:rPr>
              <w:t>1564923,18</w:t>
            </w:r>
          </w:p>
        </w:tc>
        <w:tc>
          <w:tcPr>
            <w:tcW w:w="1476" w:type="dxa"/>
            <w:tcBorders>
              <w:bottom w:val="single" w:sz="4" w:space="0" w:color="auto"/>
            </w:tcBorders>
          </w:tcPr>
          <w:p w:rsidR="001317C9" w:rsidRPr="008D65D1" w:rsidRDefault="001317C9" w:rsidP="0087519B">
            <w:pPr>
              <w:jc w:val="center"/>
            </w:pPr>
            <w:r w:rsidRPr="008D65D1">
              <w:rPr>
                <w:sz w:val="22"/>
                <w:szCs w:val="22"/>
              </w:rPr>
              <w:t>-</w:t>
            </w:r>
          </w:p>
          <w:p w:rsidR="001317C9" w:rsidRPr="008D65D1" w:rsidRDefault="001317C9" w:rsidP="0087519B">
            <w:pPr>
              <w:jc w:val="center"/>
            </w:pPr>
          </w:p>
        </w:tc>
        <w:tc>
          <w:tcPr>
            <w:tcW w:w="1476" w:type="dxa"/>
            <w:tcBorders>
              <w:bottom w:val="single" w:sz="4" w:space="0" w:color="auto"/>
            </w:tcBorders>
          </w:tcPr>
          <w:p w:rsidR="001317C9" w:rsidRPr="008D65D1" w:rsidRDefault="001317C9" w:rsidP="0087519B">
            <w:pPr>
              <w:jc w:val="center"/>
            </w:pPr>
            <w:r w:rsidRPr="008D65D1">
              <w:rPr>
                <w:sz w:val="22"/>
                <w:szCs w:val="22"/>
              </w:rPr>
              <w:t>-</w:t>
            </w:r>
          </w:p>
          <w:p w:rsidR="001317C9" w:rsidRPr="008D65D1" w:rsidRDefault="001317C9" w:rsidP="0087519B">
            <w:pPr>
              <w:jc w:val="center"/>
            </w:pPr>
          </w:p>
        </w:tc>
      </w:tr>
      <w:tr w:rsidR="001317C9" w:rsidRPr="008D65D1" w:rsidTr="0087519B">
        <w:trPr>
          <w:trHeight w:val="463"/>
        </w:trPr>
        <w:tc>
          <w:tcPr>
            <w:tcW w:w="540" w:type="dxa"/>
          </w:tcPr>
          <w:p w:rsidR="001317C9" w:rsidRPr="008D65D1" w:rsidRDefault="001317C9" w:rsidP="0087519B">
            <w:pPr>
              <w:jc w:val="center"/>
              <w:rPr>
                <w:sz w:val="28"/>
                <w:szCs w:val="28"/>
              </w:rPr>
            </w:pPr>
          </w:p>
        </w:tc>
        <w:tc>
          <w:tcPr>
            <w:tcW w:w="3011" w:type="dxa"/>
          </w:tcPr>
          <w:p w:rsidR="001317C9" w:rsidRPr="008D65D1" w:rsidRDefault="001317C9" w:rsidP="0087519B">
            <w:pPr>
              <w:tabs>
                <w:tab w:val="left" w:pos="314"/>
                <w:tab w:val="left" w:pos="497"/>
              </w:tabs>
              <w:jc w:val="center"/>
              <w:rPr>
                <w:sz w:val="28"/>
                <w:szCs w:val="28"/>
              </w:rPr>
            </w:pPr>
            <w:r w:rsidRPr="008D65D1">
              <w:rPr>
                <w:sz w:val="28"/>
                <w:szCs w:val="28"/>
              </w:rPr>
              <w:t>-федеральный бюджет</w:t>
            </w:r>
          </w:p>
        </w:tc>
        <w:tc>
          <w:tcPr>
            <w:tcW w:w="1371" w:type="dxa"/>
          </w:tcPr>
          <w:p w:rsidR="001317C9" w:rsidRPr="008D65D1" w:rsidRDefault="001317C9" w:rsidP="0087519B">
            <w:pPr>
              <w:jc w:val="center"/>
              <w:rPr>
                <w:b/>
              </w:rPr>
            </w:pPr>
            <w:r w:rsidRPr="008D65D1">
              <w:rPr>
                <w:b/>
                <w:sz w:val="22"/>
                <w:szCs w:val="22"/>
              </w:rPr>
              <w:t>-</w:t>
            </w:r>
          </w:p>
        </w:tc>
        <w:tc>
          <w:tcPr>
            <w:tcW w:w="1371" w:type="dxa"/>
          </w:tcPr>
          <w:p w:rsidR="001317C9" w:rsidRPr="008D65D1" w:rsidRDefault="001317C9" w:rsidP="0087519B">
            <w:pPr>
              <w:jc w:val="center"/>
              <w:rPr>
                <w:b/>
              </w:rPr>
            </w:pPr>
            <w:r w:rsidRPr="008D65D1">
              <w:rPr>
                <w:b/>
                <w:sz w:val="22"/>
                <w:szCs w:val="22"/>
              </w:rPr>
              <w:t>-</w:t>
            </w:r>
          </w:p>
        </w:tc>
        <w:tc>
          <w:tcPr>
            <w:tcW w:w="1371" w:type="dxa"/>
          </w:tcPr>
          <w:p w:rsidR="001317C9" w:rsidRPr="008D65D1" w:rsidRDefault="001317C9" w:rsidP="0087519B">
            <w:pPr>
              <w:jc w:val="center"/>
              <w:rPr>
                <w:b/>
              </w:rPr>
            </w:pPr>
            <w:r w:rsidRPr="008D65D1">
              <w:rPr>
                <w:b/>
                <w:sz w:val="22"/>
                <w:szCs w:val="22"/>
              </w:rPr>
              <w:t>-</w:t>
            </w:r>
          </w:p>
        </w:tc>
        <w:tc>
          <w:tcPr>
            <w:tcW w:w="1476" w:type="dxa"/>
          </w:tcPr>
          <w:p w:rsidR="001317C9" w:rsidRPr="008D65D1" w:rsidRDefault="001317C9" w:rsidP="0087519B">
            <w:pPr>
              <w:jc w:val="center"/>
              <w:rPr>
                <w:b/>
              </w:rPr>
            </w:pPr>
            <w:r w:rsidRPr="008D65D1">
              <w:rPr>
                <w:b/>
                <w:sz w:val="22"/>
                <w:szCs w:val="22"/>
              </w:rPr>
              <w:t>-</w:t>
            </w:r>
          </w:p>
        </w:tc>
        <w:tc>
          <w:tcPr>
            <w:tcW w:w="1476" w:type="dxa"/>
          </w:tcPr>
          <w:p w:rsidR="001317C9" w:rsidRPr="008D65D1" w:rsidRDefault="001317C9" w:rsidP="0087519B">
            <w:pPr>
              <w:jc w:val="center"/>
              <w:rPr>
                <w:b/>
              </w:rPr>
            </w:pPr>
            <w:r w:rsidRPr="008D65D1">
              <w:rPr>
                <w:b/>
                <w:sz w:val="22"/>
                <w:szCs w:val="22"/>
              </w:rPr>
              <w:t>-</w:t>
            </w:r>
          </w:p>
        </w:tc>
      </w:tr>
      <w:tr w:rsidR="001317C9" w:rsidRPr="008D65D1" w:rsidTr="0087519B">
        <w:trPr>
          <w:trHeight w:val="1571"/>
        </w:trPr>
        <w:tc>
          <w:tcPr>
            <w:tcW w:w="540" w:type="dxa"/>
          </w:tcPr>
          <w:p w:rsidR="001317C9" w:rsidRPr="008D65D1" w:rsidRDefault="001317C9" w:rsidP="0087519B">
            <w:pPr>
              <w:jc w:val="center"/>
              <w:rPr>
                <w:sz w:val="28"/>
                <w:szCs w:val="28"/>
              </w:rPr>
            </w:pPr>
            <w:r w:rsidRPr="008D65D1">
              <w:rPr>
                <w:sz w:val="28"/>
                <w:szCs w:val="28"/>
              </w:rPr>
              <w:t>1.</w:t>
            </w:r>
          </w:p>
        </w:tc>
        <w:tc>
          <w:tcPr>
            <w:tcW w:w="3011" w:type="dxa"/>
          </w:tcPr>
          <w:p w:rsidR="001317C9" w:rsidRPr="008D65D1" w:rsidRDefault="001317C9" w:rsidP="0087519B">
            <w:pPr>
              <w:tabs>
                <w:tab w:val="left" w:pos="314"/>
                <w:tab w:val="left" w:pos="497"/>
              </w:tabs>
            </w:pPr>
            <w:r w:rsidRPr="008D65D1">
              <w:t>Основное мероприятие «Развитие дополнительного образования детей в сфере образования».</w:t>
            </w:r>
          </w:p>
        </w:tc>
        <w:tc>
          <w:tcPr>
            <w:tcW w:w="1371" w:type="dxa"/>
          </w:tcPr>
          <w:p w:rsidR="001317C9" w:rsidRPr="008D65D1" w:rsidRDefault="001317C9" w:rsidP="0087519B">
            <w:pPr>
              <w:jc w:val="center"/>
            </w:pPr>
            <w:r w:rsidRPr="008D65D1">
              <w:rPr>
                <w:sz w:val="22"/>
                <w:szCs w:val="22"/>
              </w:rPr>
              <w:t>10951031,43</w:t>
            </w:r>
          </w:p>
        </w:tc>
        <w:tc>
          <w:tcPr>
            <w:tcW w:w="1371" w:type="dxa"/>
          </w:tcPr>
          <w:p w:rsidR="001317C9" w:rsidRPr="008D65D1" w:rsidRDefault="001317C9" w:rsidP="0087519B">
            <w:pPr>
              <w:jc w:val="center"/>
            </w:pPr>
            <w:r w:rsidRPr="008D65D1">
              <w:rPr>
                <w:sz w:val="22"/>
                <w:szCs w:val="22"/>
              </w:rPr>
              <w:t>11435129,10</w:t>
            </w:r>
          </w:p>
        </w:tc>
        <w:tc>
          <w:tcPr>
            <w:tcW w:w="1371" w:type="dxa"/>
          </w:tcPr>
          <w:p w:rsidR="001317C9" w:rsidRPr="008D65D1" w:rsidRDefault="001317C9" w:rsidP="0087519B">
            <w:pPr>
              <w:jc w:val="center"/>
            </w:pPr>
            <w:r w:rsidRPr="008D65D1">
              <w:rPr>
                <w:sz w:val="22"/>
                <w:szCs w:val="22"/>
              </w:rPr>
              <w:t>12524793,59</w:t>
            </w:r>
          </w:p>
        </w:tc>
        <w:tc>
          <w:tcPr>
            <w:tcW w:w="1476" w:type="dxa"/>
          </w:tcPr>
          <w:p w:rsidR="001317C9" w:rsidRPr="008D65D1" w:rsidRDefault="001317C9" w:rsidP="0087519B">
            <w:pPr>
              <w:jc w:val="center"/>
            </w:pPr>
            <w:r w:rsidRPr="008D65D1">
              <w:rPr>
                <w:sz w:val="22"/>
                <w:szCs w:val="22"/>
              </w:rPr>
              <w:t>12485144,86</w:t>
            </w:r>
          </w:p>
        </w:tc>
        <w:tc>
          <w:tcPr>
            <w:tcW w:w="1476" w:type="dxa"/>
          </w:tcPr>
          <w:p w:rsidR="001317C9" w:rsidRPr="008D65D1" w:rsidRDefault="001317C9" w:rsidP="0087519B">
            <w:pPr>
              <w:jc w:val="center"/>
            </w:pPr>
            <w:r w:rsidRPr="008D65D1">
              <w:rPr>
                <w:sz w:val="22"/>
                <w:szCs w:val="22"/>
              </w:rPr>
              <w:t>12485145,30</w:t>
            </w:r>
          </w:p>
        </w:tc>
      </w:tr>
      <w:tr w:rsidR="001317C9" w:rsidRPr="008D65D1" w:rsidTr="0087519B">
        <w:tc>
          <w:tcPr>
            <w:tcW w:w="540" w:type="dxa"/>
          </w:tcPr>
          <w:p w:rsidR="001317C9" w:rsidRPr="008D65D1" w:rsidRDefault="001317C9" w:rsidP="0087519B">
            <w:pPr>
              <w:jc w:val="center"/>
            </w:pPr>
            <w:r w:rsidRPr="008D65D1">
              <w:t>1.1</w:t>
            </w:r>
          </w:p>
        </w:tc>
        <w:tc>
          <w:tcPr>
            <w:tcW w:w="3011" w:type="dxa"/>
          </w:tcPr>
          <w:p w:rsidR="001317C9" w:rsidRPr="008D65D1" w:rsidRDefault="001317C9" w:rsidP="0087519B">
            <w:pPr>
              <w:jc w:val="center"/>
              <w:rPr>
                <w:sz w:val="28"/>
                <w:szCs w:val="28"/>
              </w:rPr>
            </w:pPr>
            <w:r w:rsidRPr="008D65D1">
              <w:rPr>
                <w:sz w:val="28"/>
                <w:szCs w:val="28"/>
              </w:rPr>
              <w:t>Оказание муниципальной услуги муниципальными образовательными учреждениями дополнительного образования детей</w:t>
            </w:r>
          </w:p>
          <w:p w:rsidR="001317C9" w:rsidRPr="008D65D1" w:rsidRDefault="001317C9" w:rsidP="0087519B">
            <w:pPr>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jc w:val="center"/>
              <w:rPr>
                <w:sz w:val="28"/>
                <w:szCs w:val="28"/>
              </w:rPr>
            </w:pPr>
            <w:r w:rsidRPr="008D65D1">
              <w:rPr>
                <w:sz w:val="27"/>
                <w:szCs w:val="27"/>
              </w:rPr>
              <w:t>- муниципальный бюджет</w:t>
            </w:r>
          </w:p>
        </w:tc>
        <w:tc>
          <w:tcPr>
            <w:tcW w:w="1371" w:type="dxa"/>
          </w:tcPr>
          <w:p w:rsidR="001317C9" w:rsidRPr="008D65D1" w:rsidRDefault="001317C9" w:rsidP="0087519B">
            <w:pPr>
              <w:jc w:val="center"/>
            </w:pPr>
            <w:r w:rsidRPr="008D65D1">
              <w:t>9735536,35</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t>9735536,35</w:t>
            </w:r>
          </w:p>
        </w:tc>
        <w:tc>
          <w:tcPr>
            <w:tcW w:w="1371" w:type="dxa"/>
          </w:tcPr>
          <w:p w:rsidR="001317C9" w:rsidRPr="008D65D1" w:rsidRDefault="001317C9" w:rsidP="0087519B">
            <w:pPr>
              <w:jc w:val="center"/>
            </w:pPr>
            <w:r w:rsidRPr="008D65D1">
              <w:rPr>
                <w:sz w:val="22"/>
                <w:szCs w:val="22"/>
              </w:rPr>
              <w:t>10041541,21</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10041541,21</w:t>
            </w:r>
          </w:p>
        </w:tc>
        <w:tc>
          <w:tcPr>
            <w:tcW w:w="1371" w:type="dxa"/>
          </w:tcPr>
          <w:p w:rsidR="001317C9" w:rsidRPr="008D65D1" w:rsidRDefault="001317C9" w:rsidP="0087519B">
            <w:r w:rsidRPr="008D65D1">
              <w:rPr>
                <w:sz w:val="22"/>
                <w:szCs w:val="22"/>
              </w:rPr>
              <w:t>10789122,97</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10789122,97</w:t>
            </w:r>
          </w:p>
        </w:tc>
        <w:tc>
          <w:tcPr>
            <w:tcW w:w="1476" w:type="dxa"/>
          </w:tcPr>
          <w:p w:rsidR="001317C9" w:rsidRPr="008D65D1" w:rsidRDefault="001317C9" w:rsidP="0087519B">
            <w:pPr>
              <w:jc w:val="center"/>
            </w:pPr>
            <w:r w:rsidRPr="008D65D1">
              <w:rPr>
                <w:sz w:val="22"/>
                <w:szCs w:val="22"/>
              </w:rPr>
              <w:t>12485144,86</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12485144,86</w:t>
            </w:r>
          </w:p>
        </w:tc>
        <w:tc>
          <w:tcPr>
            <w:tcW w:w="1476" w:type="dxa"/>
          </w:tcPr>
          <w:p w:rsidR="001317C9" w:rsidRPr="008D65D1" w:rsidRDefault="001317C9" w:rsidP="0087519B">
            <w:pPr>
              <w:jc w:val="center"/>
            </w:pPr>
            <w:r w:rsidRPr="008D65D1">
              <w:rPr>
                <w:sz w:val="22"/>
                <w:szCs w:val="22"/>
              </w:rPr>
              <w:t>12485145,30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12485145,30</w:t>
            </w:r>
          </w:p>
        </w:tc>
      </w:tr>
      <w:tr w:rsidR="001317C9" w:rsidRPr="008D65D1" w:rsidTr="0087519B">
        <w:tc>
          <w:tcPr>
            <w:tcW w:w="540" w:type="dxa"/>
          </w:tcPr>
          <w:p w:rsidR="001317C9" w:rsidRPr="008D65D1" w:rsidRDefault="001317C9" w:rsidP="0087519B">
            <w:pPr>
              <w:jc w:val="center"/>
            </w:pPr>
            <w:r w:rsidRPr="008D65D1">
              <w:t>1.2</w:t>
            </w:r>
          </w:p>
          <w:p w:rsidR="001317C9" w:rsidRPr="008D65D1" w:rsidRDefault="001317C9" w:rsidP="0087519B">
            <w:pPr>
              <w:jc w:val="center"/>
              <w:rPr>
                <w:sz w:val="28"/>
                <w:szCs w:val="28"/>
              </w:rPr>
            </w:pPr>
          </w:p>
        </w:tc>
        <w:tc>
          <w:tcPr>
            <w:tcW w:w="3011" w:type="dxa"/>
          </w:tcPr>
          <w:p w:rsidR="001317C9" w:rsidRPr="008D65D1" w:rsidRDefault="001317C9" w:rsidP="0087519B">
            <w:pPr>
              <w:jc w:val="center"/>
              <w:rPr>
                <w:sz w:val="28"/>
                <w:szCs w:val="28"/>
              </w:rPr>
            </w:pPr>
            <w:r w:rsidRPr="008D65D1">
              <w:rPr>
                <w:sz w:val="28"/>
                <w:szCs w:val="28"/>
              </w:rPr>
              <w:t>Укрепление материально-технической базы учреждений</w:t>
            </w:r>
          </w:p>
          <w:p w:rsidR="001317C9" w:rsidRPr="008D65D1" w:rsidRDefault="001317C9" w:rsidP="0087519B">
            <w:pPr>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jc w:val="center"/>
              <w:rPr>
                <w:sz w:val="28"/>
                <w:szCs w:val="28"/>
              </w:rPr>
            </w:pPr>
            <w:r w:rsidRPr="008D65D1">
              <w:rPr>
                <w:sz w:val="27"/>
                <w:szCs w:val="27"/>
              </w:rPr>
              <w:t>- муниципальный бюджет</w:t>
            </w:r>
          </w:p>
        </w:tc>
        <w:tc>
          <w:tcPr>
            <w:tcW w:w="1371"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tc>
        <w:tc>
          <w:tcPr>
            <w:tcW w:w="1371"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tc>
        <w:tc>
          <w:tcPr>
            <w:tcW w:w="1371"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tc>
        <w:tc>
          <w:tcPr>
            <w:tcW w:w="1476"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tc>
        <w:tc>
          <w:tcPr>
            <w:tcW w:w="1476"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tc>
      </w:tr>
      <w:tr w:rsidR="001317C9" w:rsidRPr="008D65D1" w:rsidTr="0087519B">
        <w:tc>
          <w:tcPr>
            <w:tcW w:w="540" w:type="dxa"/>
          </w:tcPr>
          <w:p w:rsidR="001317C9" w:rsidRPr="008D65D1" w:rsidRDefault="001317C9" w:rsidP="0087519B">
            <w:pPr>
              <w:jc w:val="center"/>
            </w:pPr>
            <w:r w:rsidRPr="008D65D1">
              <w:t>1.3</w:t>
            </w:r>
          </w:p>
        </w:tc>
        <w:tc>
          <w:tcPr>
            <w:tcW w:w="3011" w:type="dxa"/>
          </w:tcPr>
          <w:p w:rsidR="001317C9" w:rsidRPr="008D65D1" w:rsidRDefault="001317C9" w:rsidP="0087519B">
            <w:pPr>
              <w:jc w:val="center"/>
              <w:rPr>
                <w:sz w:val="28"/>
                <w:szCs w:val="28"/>
              </w:rPr>
            </w:pPr>
            <w:r w:rsidRPr="008D65D1">
              <w:rPr>
                <w:sz w:val="28"/>
                <w:szCs w:val="28"/>
              </w:rPr>
              <w:t xml:space="preserve">Расходы, связанные с поэтапным доведением средней заработной платы </w:t>
            </w:r>
            <w:r w:rsidRPr="008D65D1">
              <w:rPr>
                <w:sz w:val="28"/>
                <w:szCs w:val="28"/>
              </w:rPr>
              <w:lastRenderedPageBreak/>
              <w:t>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1317C9" w:rsidRPr="008D65D1" w:rsidRDefault="001317C9" w:rsidP="0087519B">
            <w:pPr>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jc w:val="center"/>
              <w:rPr>
                <w:sz w:val="28"/>
                <w:szCs w:val="28"/>
              </w:rPr>
            </w:pPr>
            <w:r w:rsidRPr="008D65D1">
              <w:rPr>
                <w:sz w:val="27"/>
                <w:szCs w:val="27"/>
              </w:rPr>
              <w:t>- муниципальный бюджет</w:t>
            </w:r>
          </w:p>
        </w:tc>
        <w:tc>
          <w:tcPr>
            <w:tcW w:w="1371" w:type="dxa"/>
          </w:tcPr>
          <w:p w:rsidR="001317C9" w:rsidRPr="008D65D1" w:rsidRDefault="001317C9" w:rsidP="0087519B">
            <w:pPr>
              <w:jc w:val="center"/>
            </w:pPr>
            <w:r w:rsidRPr="008D65D1">
              <w:lastRenderedPageBreak/>
              <w:t>1138369,73</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1138369,73</w:t>
            </w:r>
          </w:p>
          <w:p w:rsidR="001317C9" w:rsidRPr="008D65D1" w:rsidRDefault="001317C9" w:rsidP="0087519B">
            <w:pPr>
              <w:jc w:val="center"/>
            </w:pPr>
            <w:r w:rsidRPr="008D65D1">
              <w:rPr>
                <w:sz w:val="22"/>
                <w:szCs w:val="22"/>
              </w:rPr>
              <w:t>-</w:t>
            </w:r>
          </w:p>
        </w:tc>
        <w:tc>
          <w:tcPr>
            <w:tcW w:w="1371" w:type="dxa"/>
          </w:tcPr>
          <w:p w:rsidR="001317C9" w:rsidRPr="008D65D1" w:rsidRDefault="001317C9" w:rsidP="0087519B">
            <w:pPr>
              <w:jc w:val="center"/>
            </w:pPr>
            <w:r w:rsidRPr="008D65D1">
              <w:rPr>
                <w:sz w:val="22"/>
                <w:szCs w:val="22"/>
              </w:rPr>
              <w:lastRenderedPageBreak/>
              <w:t>1202632,40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1188200,81</w:t>
            </w:r>
          </w:p>
          <w:p w:rsidR="001317C9" w:rsidRPr="008D65D1" w:rsidRDefault="001317C9" w:rsidP="0087519B">
            <w:pPr>
              <w:jc w:val="center"/>
            </w:pPr>
            <w:r w:rsidRPr="008D65D1">
              <w:rPr>
                <w:sz w:val="22"/>
                <w:szCs w:val="22"/>
              </w:rPr>
              <w:t>14431,59</w:t>
            </w:r>
          </w:p>
        </w:tc>
        <w:tc>
          <w:tcPr>
            <w:tcW w:w="1371" w:type="dxa"/>
          </w:tcPr>
          <w:p w:rsidR="001317C9" w:rsidRPr="008D65D1" w:rsidRDefault="001317C9" w:rsidP="0087519B">
            <w:pPr>
              <w:jc w:val="center"/>
            </w:pPr>
            <w:r w:rsidRPr="008D65D1">
              <w:rPr>
                <w:sz w:val="22"/>
                <w:szCs w:val="22"/>
              </w:rPr>
              <w:lastRenderedPageBreak/>
              <w:t>1583930,34</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1564923,18</w:t>
            </w:r>
          </w:p>
          <w:p w:rsidR="001317C9" w:rsidRPr="008D65D1" w:rsidRDefault="001317C9" w:rsidP="0087519B">
            <w:pPr>
              <w:jc w:val="center"/>
            </w:pPr>
            <w:r w:rsidRPr="008D65D1">
              <w:rPr>
                <w:sz w:val="22"/>
                <w:szCs w:val="22"/>
              </w:rPr>
              <w:t>19007,16</w:t>
            </w:r>
          </w:p>
        </w:tc>
        <w:tc>
          <w:tcPr>
            <w:tcW w:w="1476" w:type="dxa"/>
          </w:tcPr>
          <w:p w:rsidR="001317C9" w:rsidRPr="008D65D1" w:rsidRDefault="001317C9" w:rsidP="0087519B">
            <w:pPr>
              <w:jc w:val="center"/>
            </w:pPr>
            <w:r w:rsidRPr="008D65D1">
              <w:rPr>
                <w:sz w:val="22"/>
                <w:szCs w:val="22"/>
              </w:rPr>
              <w:lastRenderedPageBreak/>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 w:rsidR="001317C9" w:rsidRPr="008D65D1" w:rsidRDefault="001317C9" w:rsidP="0087519B"/>
        </w:tc>
        <w:tc>
          <w:tcPr>
            <w:tcW w:w="1476" w:type="dxa"/>
          </w:tcPr>
          <w:p w:rsidR="001317C9" w:rsidRPr="008D65D1" w:rsidRDefault="001317C9" w:rsidP="0087519B">
            <w:pPr>
              <w:jc w:val="center"/>
            </w:pPr>
            <w:r w:rsidRPr="008D65D1">
              <w:rPr>
                <w:sz w:val="22"/>
                <w:szCs w:val="22"/>
              </w:rPr>
              <w:lastRenderedPageBreak/>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 w:rsidR="001317C9" w:rsidRPr="008D65D1" w:rsidRDefault="001317C9" w:rsidP="0087519B"/>
        </w:tc>
      </w:tr>
      <w:tr w:rsidR="001317C9" w:rsidRPr="008D65D1" w:rsidTr="0087519B">
        <w:tc>
          <w:tcPr>
            <w:tcW w:w="540" w:type="dxa"/>
          </w:tcPr>
          <w:p w:rsidR="001317C9" w:rsidRPr="008D65D1" w:rsidRDefault="001317C9" w:rsidP="0087519B">
            <w:pPr>
              <w:jc w:val="center"/>
            </w:pPr>
            <w:r w:rsidRPr="008D65D1">
              <w:lastRenderedPageBreak/>
              <w:t>1.4</w:t>
            </w:r>
          </w:p>
        </w:tc>
        <w:tc>
          <w:tcPr>
            <w:tcW w:w="3011" w:type="dxa"/>
          </w:tcPr>
          <w:p w:rsidR="001317C9" w:rsidRPr="008D65D1" w:rsidRDefault="001317C9" w:rsidP="0087519B">
            <w:pPr>
              <w:jc w:val="center"/>
              <w:rPr>
                <w:sz w:val="28"/>
                <w:szCs w:val="28"/>
              </w:rPr>
            </w:pPr>
            <w:r w:rsidRPr="008D65D1">
              <w:rPr>
                <w:sz w:val="28"/>
                <w:szCs w:val="28"/>
              </w:rPr>
              <w:t xml:space="preserve">Расходы </w:t>
            </w:r>
          </w:p>
          <w:p w:rsidR="001317C9" w:rsidRPr="008D65D1" w:rsidRDefault="001317C9" w:rsidP="0087519B">
            <w:pPr>
              <w:jc w:val="center"/>
              <w:rPr>
                <w:sz w:val="28"/>
                <w:szCs w:val="28"/>
              </w:rPr>
            </w:pPr>
            <w:r w:rsidRPr="008D65D1">
              <w:rPr>
                <w:sz w:val="28"/>
                <w:szCs w:val="28"/>
              </w:rPr>
              <w:t>на осуществление ремонта в муниципальных организациях дополнительного образования детей</w:t>
            </w:r>
          </w:p>
          <w:p w:rsidR="001317C9" w:rsidRPr="008D65D1" w:rsidRDefault="001317C9" w:rsidP="0087519B">
            <w:pPr>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jc w:val="center"/>
              <w:rPr>
                <w:sz w:val="28"/>
                <w:szCs w:val="28"/>
              </w:rPr>
            </w:pPr>
            <w:r w:rsidRPr="008D65D1">
              <w:rPr>
                <w:sz w:val="27"/>
                <w:szCs w:val="27"/>
              </w:rPr>
              <w:t>- муниципальный бюджет</w:t>
            </w:r>
          </w:p>
        </w:tc>
        <w:tc>
          <w:tcPr>
            <w:tcW w:w="1371"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tc>
        <w:tc>
          <w:tcPr>
            <w:tcW w:w="1371"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tc>
        <w:tc>
          <w:tcPr>
            <w:tcW w:w="1371"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tc>
        <w:tc>
          <w:tcPr>
            <w:tcW w:w="1476"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tc>
        <w:tc>
          <w:tcPr>
            <w:tcW w:w="1476"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tc>
      </w:tr>
      <w:tr w:rsidR="001317C9" w:rsidRPr="008D65D1" w:rsidTr="0087519B">
        <w:tc>
          <w:tcPr>
            <w:tcW w:w="540" w:type="dxa"/>
          </w:tcPr>
          <w:p w:rsidR="001317C9" w:rsidRPr="008D65D1" w:rsidRDefault="001317C9" w:rsidP="0087519B">
            <w:pPr>
              <w:jc w:val="center"/>
            </w:pPr>
            <w:r w:rsidRPr="008D65D1">
              <w:t>1.5</w:t>
            </w:r>
          </w:p>
        </w:tc>
        <w:tc>
          <w:tcPr>
            <w:tcW w:w="3011" w:type="dxa"/>
          </w:tcPr>
          <w:p w:rsidR="001317C9" w:rsidRPr="008D65D1" w:rsidRDefault="001317C9" w:rsidP="0087519B">
            <w:pPr>
              <w:jc w:val="center"/>
              <w:rPr>
                <w:sz w:val="27"/>
                <w:szCs w:val="27"/>
              </w:rPr>
            </w:pPr>
            <w:r w:rsidRPr="008D65D1">
              <w:rPr>
                <w:sz w:val="27"/>
                <w:szCs w:val="27"/>
              </w:rPr>
              <w:t>Расходы на погашение кредиторской задолженности муниципальных образовательных учреждений дополнительного образования детей</w:t>
            </w:r>
          </w:p>
          <w:p w:rsidR="001317C9" w:rsidRPr="008D65D1" w:rsidRDefault="001317C9" w:rsidP="0087519B">
            <w:pPr>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jc w:val="center"/>
              <w:rPr>
                <w:sz w:val="28"/>
                <w:szCs w:val="28"/>
              </w:rPr>
            </w:pPr>
            <w:r w:rsidRPr="008D65D1">
              <w:rPr>
                <w:sz w:val="27"/>
                <w:szCs w:val="27"/>
              </w:rPr>
              <w:t>- муниципальный бюджет</w:t>
            </w:r>
          </w:p>
        </w:tc>
        <w:tc>
          <w:tcPr>
            <w:tcW w:w="1371" w:type="dxa"/>
          </w:tcPr>
          <w:p w:rsidR="001317C9" w:rsidRPr="008D65D1" w:rsidRDefault="001317C9" w:rsidP="0087519B">
            <w:pPr>
              <w:jc w:val="center"/>
            </w:pPr>
            <w:r w:rsidRPr="008D65D1">
              <w:rPr>
                <w:sz w:val="22"/>
                <w:szCs w:val="22"/>
              </w:rPr>
              <w:t>77125,35</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77125,35</w:t>
            </w:r>
          </w:p>
          <w:p w:rsidR="001317C9" w:rsidRPr="008D65D1" w:rsidRDefault="001317C9" w:rsidP="0087519B">
            <w:pPr>
              <w:jc w:val="center"/>
            </w:pPr>
          </w:p>
        </w:tc>
        <w:tc>
          <w:tcPr>
            <w:tcW w:w="1371" w:type="dxa"/>
          </w:tcPr>
          <w:p w:rsidR="001317C9" w:rsidRPr="008D65D1" w:rsidRDefault="001317C9" w:rsidP="0087519B">
            <w:pPr>
              <w:jc w:val="center"/>
            </w:pPr>
            <w:r w:rsidRPr="008D65D1">
              <w:t>190955,49</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t>190955,49</w:t>
            </w:r>
          </w:p>
        </w:tc>
        <w:tc>
          <w:tcPr>
            <w:tcW w:w="1371" w:type="dxa"/>
          </w:tcPr>
          <w:p w:rsidR="001317C9" w:rsidRPr="008D65D1" w:rsidRDefault="001317C9" w:rsidP="0087519B">
            <w:pPr>
              <w:jc w:val="center"/>
            </w:pPr>
            <w:r w:rsidRPr="008D65D1">
              <w:rPr>
                <w:sz w:val="22"/>
                <w:szCs w:val="22"/>
              </w:rPr>
              <w:t>151740,28</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151740,28</w:t>
            </w:r>
          </w:p>
          <w:p w:rsidR="001317C9" w:rsidRPr="008D65D1" w:rsidRDefault="001317C9" w:rsidP="0087519B">
            <w:pPr>
              <w:jc w:val="center"/>
            </w:pPr>
          </w:p>
        </w:tc>
        <w:tc>
          <w:tcPr>
            <w:tcW w:w="1476"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tc>
        <w:tc>
          <w:tcPr>
            <w:tcW w:w="1476" w:type="dxa"/>
          </w:tcPr>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tc>
      </w:tr>
    </w:tbl>
    <w:p w:rsidR="001317C9" w:rsidRPr="008D65D1" w:rsidRDefault="001317C9" w:rsidP="001317C9">
      <w:pPr>
        <w:jc w:val="center"/>
        <w:rPr>
          <w:sz w:val="28"/>
          <w:szCs w:val="28"/>
        </w:rPr>
      </w:pPr>
    </w:p>
    <w:p w:rsidR="001317C9" w:rsidRPr="008D65D1" w:rsidRDefault="001317C9" w:rsidP="001317C9">
      <w:pPr>
        <w:jc w:val="center"/>
        <w:rPr>
          <w:sz w:val="28"/>
          <w:szCs w:val="28"/>
        </w:rPr>
      </w:pPr>
    </w:p>
    <w:p w:rsidR="001317C9" w:rsidRPr="008D65D1" w:rsidRDefault="001317C9" w:rsidP="001317C9">
      <w:pPr>
        <w:jc w:val="center"/>
        <w:rPr>
          <w:sz w:val="28"/>
          <w:szCs w:val="28"/>
        </w:rPr>
      </w:pPr>
    </w:p>
    <w:p w:rsidR="001317C9" w:rsidRPr="008D65D1" w:rsidRDefault="001317C9" w:rsidP="001317C9">
      <w:pPr>
        <w:jc w:val="center"/>
        <w:rPr>
          <w:sz w:val="28"/>
          <w:szCs w:val="28"/>
        </w:rPr>
      </w:pPr>
    </w:p>
    <w:p w:rsidR="001317C9" w:rsidRPr="008D65D1" w:rsidRDefault="001317C9" w:rsidP="001317C9">
      <w:pPr>
        <w:jc w:val="center"/>
        <w:rPr>
          <w:sz w:val="28"/>
          <w:szCs w:val="28"/>
        </w:rPr>
      </w:pPr>
    </w:p>
    <w:p w:rsidR="001317C9" w:rsidRPr="008D65D1" w:rsidRDefault="001317C9" w:rsidP="001317C9">
      <w:pPr>
        <w:jc w:val="center"/>
        <w:rPr>
          <w:sz w:val="28"/>
          <w:szCs w:val="28"/>
        </w:rPr>
      </w:pPr>
    </w:p>
    <w:p w:rsidR="001317C9" w:rsidRPr="008D65D1" w:rsidRDefault="001317C9" w:rsidP="001317C9">
      <w:pPr>
        <w:jc w:val="center"/>
        <w:rPr>
          <w:sz w:val="28"/>
          <w:szCs w:val="28"/>
        </w:rPr>
      </w:pPr>
    </w:p>
    <w:p w:rsidR="001317C9" w:rsidRPr="008D65D1" w:rsidRDefault="001317C9" w:rsidP="001317C9">
      <w:pPr>
        <w:jc w:val="center"/>
        <w:rPr>
          <w:sz w:val="28"/>
          <w:szCs w:val="28"/>
        </w:rPr>
      </w:pPr>
    </w:p>
    <w:p w:rsidR="001317C9" w:rsidRPr="008D65D1" w:rsidRDefault="001317C9" w:rsidP="001317C9">
      <w:pPr>
        <w:jc w:val="center"/>
        <w:rPr>
          <w:sz w:val="28"/>
          <w:szCs w:val="28"/>
        </w:rPr>
      </w:pPr>
    </w:p>
    <w:p w:rsidR="001317C9" w:rsidRPr="008D65D1" w:rsidRDefault="001317C9" w:rsidP="001317C9">
      <w:pPr>
        <w:jc w:val="center"/>
        <w:rPr>
          <w:sz w:val="28"/>
          <w:szCs w:val="28"/>
        </w:rPr>
      </w:pPr>
    </w:p>
    <w:p w:rsidR="001317C9" w:rsidRPr="008D65D1" w:rsidRDefault="001317C9" w:rsidP="001317C9">
      <w:pPr>
        <w:jc w:val="center"/>
        <w:rPr>
          <w:sz w:val="28"/>
          <w:szCs w:val="28"/>
        </w:rPr>
      </w:pPr>
    </w:p>
    <w:p w:rsidR="001317C9" w:rsidRPr="008D65D1" w:rsidRDefault="001317C9" w:rsidP="001317C9">
      <w:pPr>
        <w:jc w:val="center"/>
        <w:rPr>
          <w:sz w:val="28"/>
          <w:szCs w:val="28"/>
        </w:rPr>
      </w:pPr>
    </w:p>
    <w:p w:rsidR="001317C9" w:rsidRPr="008D65D1" w:rsidRDefault="001317C9" w:rsidP="001317C9">
      <w:pPr>
        <w:jc w:val="right"/>
        <w:rPr>
          <w:sz w:val="22"/>
          <w:szCs w:val="22"/>
        </w:rPr>
      </w:pPr>
      <w:r w:rsidRPr="008D65D1">
        <w:rPr>
          <w:sz w:val="22"/>
          <w:szCs w:val="22"/>
        </w:rPr>
        <w:t>Приложение 4  к муниципальной программе</w:t>
      </w:r>
    </w:p>
    <w:p w:rsidR="001317C9" w:rsidRPr="008D65D1" w:rsidRDefault="001317C9" w:rsidP="001317C9">
      <w:pPr>
        <w:jc w:val="right"/>
        <w:rPr>
          <w:sz w:val="22"/>
          <w:szCs w:val="22"/>
        </w:rPr>
      </w:pPr>
      <w:r w:rsidRPr="008D65D1">
        <w:rPr>
          <w:sz w:val="22"/>
          <w:szCs w:val="22"/>
        </w:rPr>
        <w:t xml:space="preserve"> «Развитие    образования    Комсомольского </w:t>
      </w:r>
    </w:p>
    <w:p w:rsidR="001317C9" w:rsidRPr="008D65D1" w:rsidRDefault="001317C9" w:rsidP="001317C9">
      <w:pPr>
        <w:jc w:val="right"/>
        <w:rPr>
          <w:sz w:val="22"/>
          <w:szCs w:val="22"/>
        </w:rPr>
      </w:pPr>
      <w:r w:rsidRPr="008D65D1">
        <w:rPr>
          <w:sz w:val="22"/>
          <w:szCs w:val="22"/>
        </w:rPr>
        <w:t xml:space="preserve">   муниципального района» </w:t>
      </w:r>
    </w:p>
    <w:p w:rsidR="001317C9" w:rsidRPr="008D65D1" w:rsidRDefault="001317C9" w:rsidP="001317C9">
      <w:pPr>
        <w:jc w:val="right"/>
        <w:rPr>
          <w:sz w:val="22"/>
          <w:szCs w:val="22"/>
        </w:rPr>
      </w:pPr>
      <w:r w:rsidRPr="008D65D1">
        <w:rPr>
          <w:sz w:val="22"/>
          <w:szCs w:val="22"/>
        </w:rPr>
        <w:t>от  04.12.2020 г.  №</w:t>
      </w:r>
      <w:r w:rsidRPr="008D65D1">
        <w:rPr>
          <w:sz w:val="22"/>
          <w:szCs w:val="22"/>
          <w:u w:val="single"/>
        </w:rPr>
        <w:t xml:space="preserve"> 274 </w:t>
      </w:r>
    </w:p>
    <w:p w:rsidR="001317C9" w:rsidRPr="008D65D1" w:rsidRDefault="001317C9" w:rsidP="001317C9">
      <w:pPr>
        <w:pStyle w:val="3"/>
        <w:spacing w:before="0" w:after="0"/>
        <w:jc w:val="center"/>
        <w:rPr>
          <w:rFonts w:ascii="Times New Roman" w:hAnsi="Times New Roman"/>
          <w:b/>
          <w:color w:val="auto"/>
          <w:sz w:val="28"/>
          <w:szCs w:val="28"/>
        </w:rPr>
      </w:pPr>
    </w:p>
    <w:p w:rsidR="001317C9" w:rsidRPr="008D65D1" w:rsidRDefault="001317C9" w:rsidP="001317C9">
      <w:pPr>
        <w:pStyle w:val="3"/>
        <w:spacing w:before="0" w:after="0"/>
        <w:jc w:val="center"/>
        <w:rPr>
          <w:rFonts w:ascii="Times New Roman" w:hAnsi="Times New Roman"/>
          <w:b/>
          <w:color w:val="auto"/>
          <w:sz w:val="28"/>
          <w:szCs w:val="28"/>
        </w:rPr>
      </w:pPr>
    </w:p>
    <w:p w:rsidR="001317C9" w:rsidRPr="008D65D1" w:rsidRDefault="001317C9" w:rsidP="001317C9">
      <w:pPr>
        <w:pStyle w:val="3"/>
        <w:spacing w:before="0" w:after="0"/>
        <w:jc w:val="center"/>
        <w:rPr>
          <w:rFonts w:ascii="Times New Roman" w:hAnsi="Times New Roman"/>
          <w:b/>
          <w:color w:val="auto"/>
          <w:sz w:val="28"/>
          <w:szCs w:val="28"/>
        </w:rPr>
      </w:pPr>
      <w:r w:rsidRPr="008D65D1">
        <w:rPr>
          <w:rFonts w:ascii="Times New Roman" w:hAnsi="Times New Roman"/>
          <w:b/>
          <w:color w:val="auto"/>
          <w:sz w:val="28"/>
          <w:szCs w:val="28"/>
        </w:rPr>
        <w:t xml:space="preserve">Подпрограмма </w:t>
      </w:r>
    </w:p>
    <w:p w:rsidR="001317C9" w:rsidRPr="008D65D1" w:rsidRDefault="001317C9" w:rsidP="001317C9">
      <w:pPr>
        <w:pStyle w:val="3"/>
        <w:spacing w:before="0" w:after="240"/>
        <w:jc w:val="center"/>
        <w:rPr>
          <w:rFonts w:ascii="Times New Roman" w:hAnsi="Times New Roman"/>
          <w:b/>
          <w:color w:val="auto"/>
          <w:sz w:val="28"/>
          <w:szCs w:val="28"/>
        </w:rPr>
      </w:pPr>
      <w:r w:rsidRPr="008D65D1">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1317C9" w:rsidRPr="008D65D1" w:rsidRDefault="001317C9" w:rsidP="001317C9">
      <w:pPr>
        <w:pStyle w:val="4"/>
        <w:numPr>
          <w:ilvl w:val="0"/>
          <w:numId w:val="36"/>
        </w:numPr>
        <w:spacing w:before="0"/>
        <w:ind w:left="714" w:hanging="357"/>
        <w:jc w:val="center"/>
        <w:rPr>
          <w:rFonts w:ascii="Times New Roman" w:hAnsi="Times New Roman"/>
          <w:sz w:val="28"/>
        </w:rPr>
      </w:pPr>
      <w:r w:rsidRPr="008D65D1">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1317C9" w:rsidRPr="008D65D1" w:rsidTr="0087519B">
        <w:trPr>
          <w:cantSplit/>
        </w:trPr>
        <w:tc>
          <w:tcPr>
            <w:tcW w:w="3652" w:type="dxa"/>
          </w:tcPr>
          <w:p w:rsidR="001317C9" w:rsidRPr="008D65D1" w:rsidRDefault="001317C9" w:rsidP="0087519B">
            <w:pPr>
              <w:pStyle w:val="Pro-Tab"/>
              <w:rPr>
                <w:rFonts w:ascii="Times New Roman" w:hAnsi="Times New Roman"/>
                <w:b/>
                <w:sz w:val="28"/>
                <w:szCs w:val="28"/>
              </w:rPr>
            </w:pPr>
            <w:r w:rsidRPr="008D65D1">
              <w:rPr>
                <w:rFonts w:ascii="Times New Roman" w:hAnsi="Times New Roman"/>
                <w:sz w:val="28"/>
                <w:szCs w:val="28"/>
              </w:rPr>
              <w:t>Наименование подпрограммы</w:t>
            </w:r>
          </w:p>
        </w:tc>
        <w:tc>
          <w:tcPr>
            <w:tcW w:w="5812"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1317C9" w:rsidRPr="008D65D1" w:rsidTr="0087519B">
        <w:trPr>
          <w:cantSplit/>
        </w:trPr>
        <w:tc>
          <w:tcPr>
            <w:tcW w:w="3652"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 xml:space="preserve">Срок реализации подпрограммы </w:t>
            </w:r>
          </w:p>
        </w:tc>
        <w:tc>
          <w:tcPr>
            <w:tcW w:w="5812" w:type="dxa"/>
            <w:vAlign w:val="center"/>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2018-2022 годы</w:t>
            </w:r>
          </w:p>
        </w:tc>
      </w:tr>
      <w:tr w:rsidR="001317C9" w:rsidRPr="008D65D1" w:rsidTr="0087519B">
        <w:trPr>
          <w:cantSplit/>
        </w:trPr>
        <w:tc>
          <w:tcPr>
            <w:tcW w:w="3652"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Ответственный исполнитель подпрограммы</w:t>
            </w:r>
          </w:p>
        </w:tc>
        <w:tc>
          <w:tcPr>
            <w:tcW w:w="5812"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 xml:space="preserve">Управление образования Администрации Комсомольского муниципального района </w:t>
            </w:r>
          </w:p>
        </w:tc>
      </w:tr>
      <w:tr w:rsidR="001317C9" w:rsidRPr="008D65D1" w:rsidTr="0087519B">
        <w:trPr>
          <w:cantSplit/>
        </w:trPr>
        <w:tc>
          <w:tcPr>
            <w:tcW w:w="3652"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Исполнители основных мероприятий (мероприятий) подпрограммы</w:t>
            </w:r>
          </w:p>
        </w:tc>
        <w:tc>
          <w:tcPr>
            <w:tcW w:w="5812" w:type="dxa"/>
            <w:vAlign w:val="center"/>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Образовательные учреждения Комсомольского муниципального района</w:t>
            </w:r>
          </w:p>
        </w:tc>
      </w:tr>
      <w:tr w:rsidR="001317C9" w:rsidRPr="008D65D1" w:rsidTr="0087519B">
        <w:trPr>
          <w:cantSplit/>
        </w:trPr>
        <w:tc>
          <w:tcPr>
            <w:tcW w:w="3652" w:type="dxa"/>
            <w:tcBorders>
              <w:left w:val="single" w:sz="4" w:space="0" w:color="auto"/>
            </w:tcBorders>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Задачи подпрограммы</w:t>
            </w:r>
          </w:p>
        </w:tc>
        <w:tc>
          <w:tcPr>
            <w:tcW w:w="5812"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Обеспечение безопасных условий в образовательных учреждениях.</w:t>
            </w:r>
          </w:p>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Выполнение требований пожарной безопасности</w:t>
            </w:r>
          </w:p>
        </w:tc>
      </w:tr>
      <w:tr w:rsidR="001317C9" w:rsidRPr="008D65D1" w:rsidTr="0087519B">
        <w:trPr>
          <w:cantSplit/>
        </w:trPr>
        <w:tc>
          <w:tcPr>
            <w:tcW w:w="3652" w:type="dxa"/>
            <w:tcBorders>
              <w:left w:val="single" w:sz="4" w:space="0" w:color="auto"/>
            </w:tcBorders>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Объемы ресурсного обеспечения подпрограммы</w:t>
            </w:r>
          </w:p>
        </w:tc>
        <w:tc>
          <w:tcPr>
            <w:tcW w:w="5812"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Общий объем бюджетных ассигнований:</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2018 год – 761 376,23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2019 год – 2 493 784,66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2020 год -  1 836 292,27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2021год – 1 373 984,44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2022 год – 1 373 984,44 руб.</w:t>
            </w:r>
          </w:p>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бюджетные ассигнования:</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-местный бюджет</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2018 год – 761 376,23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2019 год – 2 493 784,66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2020 год – 1 836 292,27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2021год – 1 373 984,44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2022 год – 1 373 984,44 руб.</w:t>
            </w:r>
          </w:p>
        </w:tc>
      </w:tr>
      <w:tr w:rsidR="001317C9" w:rsidRPr="008D65D1" w:rsidTr="0087519B">
        <w:trPr>
          <w:cantSplit/>
        </w:trPr>
        <w:tc>
          <w:tcPr>
            <w:tcW w:w="3652" w:type="dxa"/>
          </w:tcPr>
          <w:p w:rsidR="001317C9" w:rsidRPr="008D65D1" w:rsidRDefault="001317C9" w:rsidP="0087519B">
            <w:pPr>
              <w:pStyle w:val="Pro-Tab"/>
              <w:rPr>
                <w:rFonts w:ascii="Times New Roman" w:hAnsi="Times New Roman"/>
                <w:sz w:val="28"/>
                <w:szCs w:val="28"/>
              </w:rPr>
            </w:pPr>
          </w:p>
        </w:tc>
        <w:tc>
          <w:tcPr>
            <w:tcW w:w="5812" w:type="dxa"/>
          </w:tcPr>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-областной бюджет</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2018 год – 0,00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2019 год – 0,00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2020 год- 0,00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2021 год – 0,00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2022 год – 0,00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-федеральный бюджет</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2018 год – 0,00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2019 год – 0,00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2020 год – 0,00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2021год – 0,00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2022 год – 0,00 руб.</w:t>
            </w:r>
          </w:p>
        </w:tc>
      </w:tr>
      <w:tr w:rsidR="001317C9" w:rsidRPr="008D65D1" w:rsidTr="008751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1317C9" w:rsidRPr="008D65D1" w:rsidRDefault="001317C9" w:rsidP="0087519B">
            <w:pPr>
              <w:pStyle w:val="4"/>
              <w:ind w:left="104"/>
              <w:rPr>
                <w:rFonts w:ascii="Times New Roman" w:hAnsi="Times New Roman"/>
                <w:b w:val="0"/>
                <w:sz w:val="28"/>
              </w:rPr>
            </w:pPr>
            <w:r w:rsidRPr="008D65D1">
              <w:rPr>
                <w:rFonts w:ascii="Times New Roman" w:hAnsi="Times New Roman"/>
                <w:b w:val="0"/>
                <w:sz w:val="28"/>
              </w:rPr>
              <w:t>Ожидаемые результаты    реализации подпрограммы</w:t>
            </w:r>
          </w:p>
        </w:tc>
        <w:tc>
          <w:tcPr>
            <w:tcW w:w="5812" w:type="dxa"/>
          </w:tcPr>
          <w:p w:rsidR="001317C9" w:rsidRPr="008D65D1" w:rsidRDefault="001317C9" w:rsidP="0087519B">
            <w:pPr>
              <w:pStyle w:val="4"/>
              <w:ind w:left="104"/>
              <w:rPr>
                <w:rFonts w:ascii="Times New Roman" w:hAnsi="Times New Roman"/>
                <w:b w:val="0"/>
                <w:sz w:val="28"/>
              </w:rPr>
            </w:pPr>
            <w:r w:rsidRPr="008D65D1">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1317C9" w:rsidRPr="008D65D1" w:rsidRDefault="001317C9" w:rsidP="001317C9">
      <w:pPr>
        <w:pStyle w:val="4"/>
        <w:spacing w:before="0" w:after="0"/>
        <w:rPr>
          <w:rFonts w:ascii="Times New Roman" w:hAnsi="Times New Roman"/>
          <w:b w:val="0"/>
          <w:sz w:val="28"/>
        </w:rPr>
      </w:pPr>
    </w:p>
    <w:p w:rsidR="001317C9" w:rsidRPr="008D65D1" w:rsidRDefault="001317C9" w:rsidP="001317C9">
      <w:pPr>
        <w:pStyle w:val="4"/>
        <w:spacing w:before="0" w:after="0"/>
        <w:jc w:val="center"/>
        <w:rPr>
          <w:rFonts w:ascii="Times New Roman" w:hAnsi="Times New Roman"/>
          <w:b w:val="0"/>
          <w:sz w:val="28"/>
        </w:rPr>
      </w:pPr>
      <w:r w:rsidRPr="008D65D1">
        <w:rPr>
          <w:rFonts w:ascii="Times New Roman" w:hAnsi="Times New Roman"/>
          <w:sz w:val="28"/>
        </w:rPr>
        <w:t>2.Характеристика основных мероприятий подпрограммы муниципальной программы</w:t>
      </w:r>
    </w:p>
    <w:p w:rsidR="001317C9" w:rsidRPr="008D65D1" w:rsidRDefault="001317C9" w:rsidP="001317C9">
      <w:pPr>
        <w:pStyle w:val="af0"/>
        <w:spacing w:before="120" w:beforeAutospacing="0"/>
        <w:ind w:firstLine="709"/>
        <w:jc w:val="both"/>
        <w:rPr>
          <w:sz w:val="28"/>
          <w:szCs w:val="28"/>
        </w:rPr>
      </w:pPr>
      <w:r w:rsidRPr="008D65D1">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1317C9" w:rsidRPr="008D65D1" w:rsidRDefault="001317C9" w:rsidP="001317C9">
      <w:pPr>
        <w:pStyle w:val="af0"/>
        <w:ind w:firstLine="709"/>
        <w:jc w:val="both"/>
        <w:rPr>
          <w:sz w:val="28"/>
          <w:szCs w:val="28"/>
        </w:rPr>
      </w:pPr>
      <w:r w:rsidRPr="008D65D1">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0" w:name="OLE_LINK1"/>
      <w:bookmarkStart w:id="1" w:name="OLE_LINK2"/>
      <w:r w:rsidRPr="008D65D1">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0"/>
    <w:bookmarkEnd w:id="1"/>
    <w:p w:rsidR="001317C9" w:rsidRPr="008D65D1" w:rsidRDefault="001317C9" w:rsidP="001317C9">
      <w:pPr>
        <w:pStyle w:val="af0"/>
        <w:ind w:firstLine="709"/>
        <w:jc w:val="both"/>
        <w:rPr>
          <w:sz w:val="28"/>
          <w:szCs w:val="28"/>
        </w:rPr>
      </w:pPr>
      <w:r w:rsidRPr="008D65D1">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1317C9" w:rsidRPr="008D65D1" w:rsidRDefault="001317C9" w:rsidP="001317C9">
      <w:pPr>
        <w:pStyle w:val="4"/>
        <w:spacing w:before="0" w:after="0"/>
        <w:ind w:left="1069"/>
        <w:jc w:val="center"/>
        <w:rPr>
          <w:rFonts w:ascii="Times New Roman" w:hAnsi="Times New Roman"/>
          <w:b w:val="0"/>
          <w:sz w:val="28"/>
        </w:rPr>
      </w:pPr>
      <w:r w:rsidRPr="008D65D1">
        <w:rPr>
          <w:rFonts w:ascii="Times New Roman" w:hAnsi="Times New Roman"/>
          <w:sz w:val="28"/>
        </w:rPr>
        <w:lastRenderedPageBreak/>
        <w:t>3. Ожидаемые результаты реализации подпрограммы</w:t>
      </w:r>
    </w:p>
    <w:p w:rsidR="001317C9" w:rsidRPr="008D65D1" w:rsidRDefault="001317C9" w:rsidP="001317C9">
      <w:pPr>
        <w:pStyle w:val="af0"/>
        <w:ind w:firstLine="709"/>
        <w:jc w:val="both"/>
        <w:rPr>
          <w:sz w:val="28"/>
          <w:szCs w:val="28"/>
        </w:rPr>
      </w:pPr>
      <w:r w:rsidRPr="008D65D1">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1317C9" w:rsidRPr="008D65D1" w:rsidRDefault="001317C9" w:rsidP="001317C9">
      <w:pPr>
        <w:pStyle w:val="Pro-Gramma"/>
        <w:spacing w:before="0" w:line="240" w:lineRule="auto"/>
        <w:ind w:left="0" w:firstLine="709"/>
        <w:rPr>
          <w:rFonts w:ascii="Times New Roman" w:hAnsi="Times New Roman"/>
          <w:sz w:val="28"/>
          <w:szCs w:val="28"/>
        </w:rPr>
      </w:pPr>
      <w:r w:rsidRPr="008D65D1">
        <w:rPr>
          <w:rFonts w:ascii="Times New Roman" w:hAnsi="Times New Roman"/>
          <w:sz w:val="28"/>
          <w:szCs w:val="28"/>
        </w:rPr>
        <w:t>Целевые показатели реализации подпрограммы представлены в нижеследующем разделе.</w:t>
      </w:r>
    </w:p>
    <w:p w:rsidR="001317C9" w:rsidRPr="008D65D1" w:rsidRDefault="001317C9" w:rsidP="001317C9">
      <w:pPr>
        <w:pStyle w:val="Pro-Gramma"/>
        <w:spacing w:before="0" w:line="240" w:lineRule="auto"/>
        <w:ind w:left="0"/>
        <w:rPr>
          <w:rFonts w:ascii="Times New Roman" w:hAnsi="Times New Roman"/>
          <w:sz w:val="28"/>
          <w:szCs w:val="28"/>
        </w:rPr>
      </w:pPr>
    </w:p>
    <w:p w:rsidR="001317C9" w:rsidRPr="008D65D1" w:rsidRDefault="001317C9" w:rsidP="001317C9">
      <w:pPr>
        <w:pStyle w:val="Pro-TabName"/>
        <w:spacing w:before="0" w:after="0"/>
        <w:jc w:val="center"/>
        <w:rPr>
          <w:rFonts w:ascii="Times New Roman" w:hAnsi="Times New Roman"/>
          <w:color w:val="auto"/>
          <w:sz w:val="28"/>
          <w:szCs w:val="28"/>
        </w:rPr>
      </w:pPr>
      <w:r w:rsidRPr="008D65D1">
        <w:rPr>
          <w:rFonts w:ascii="Times New Roman" w:hAnsi="Times New Roman"/>
          <w:color w:val="auto"/>
          <w:sz w:val="28"/>
          <w:szCs w:val="28"/>
        </w:rPr>
        <w:t>4. Целевые индикаторы (показатели) подпрограммы</w:t>
      </w:r>
    </w:p>
    <w:p w:rsidR="001317C9" w:rsidRPr="008D65D1" w:rsidRDefault="001317C9" w:rsidP="001317C9">
      <w:pPr>
        <w:pStyle w:val="Pro-TabName"/>
        <w:spacing w:before="0" w:after="0"/>
        <w:rPr>
          <w:rFonts w:ascii="Times New Roman" w:hAnsi="Times New Roman"/>
          <w:b w:val="0"/>
          <w:color w:val="auto"/>
          <w:sz w:val="28"/>
          <w:szCs w:val="28"/>
        </w:rPr>
      </w:pPr>
    </w:p>
    <w:tbl>
      <w:tblPr>
        <w:tblW w:w="94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3"/>
        <w:gridCol w:w="784"/>
      </w:tblGrid>
      <w:tr w:rsidR="001317C9" w:rsidRPr="008D65D1" w:rsidTr="0087519B">
        <w:trPr>
          <w:cantSplit/>
        </w:trPr>
        <w:tc>
          <w:tcPr>
            <w:tcW w:w="555" w:type="dxa"/>
          </w:tcPr>
          <w:p w:rsidR="001317C9" w:rsidRPr="008D65D1" w:rsidRDefault="001317C9" w:rsidP="0087519B">
            <w:pPr>
              <w:pStyle w:val="Pro-Tab"/>
              <w:jc w:val="center"/>
              <w:rPr>
                <w:rFonts w:ascii="Times New Roman" w:hAnsi="Times New Roman"/>
                <w:sz w:val="20"/>
              </w:rPr>
            </w:pPr>
            <w:r w:rsidRPr="008D65D1">
              <w:rPr>
                <w:rFonts w:ascii="Times New Roman" w:hAnsi="Times New Roman"/>
                <w:sz w:val="20"/>
              </w:rPr>
              <w:t>№ п/п</w:t>
            </w:r>
          </w:p>
        </w:tc>
        <w:tc>
          <w:tcPr>
            <w:tcW w:w="4231" w:type="dxa"/>
            <w:vAlign w:val="center"/>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Наименование показателя</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Ед. изм.</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2018</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2019</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2020</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2021</w:t>
            </w:r>
          </w:p>
        </w:tc>
        <w:tc>
          <w:tcPr>
            <w:tcW w:w="784"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2022</w:t>
            </w:r>
          </w:p>
        </w:tc>
      </w:tr>
      <w:tr w:rsidR="001317C9" w:rsidRPr="008D65D1" w:rsidTr="0087519B">
        <w:trPr>
          <w:cantSplit/>
        </w:trPr>
        <w:tc>
          <w:tcPr>
            <w:tcW w:w="555"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1</w:t>
            </w:r>
          </w:p>
        </w:tc>
        <w:tc>
          <w:tcPr>
            <w:tcW w:w="4231"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ед.</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18</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18</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16</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16</w:t>
            </w:r>
          </w:p>
        </w:tc>
        <w:tc>
          <w:tcPr>
            <w:tcW w:w="784"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16</w:t>
            </w:r>
          </w:p>
        </w:tc>
      </w:tr>
      <w:tr w:rsidR="001317C9" w:rsidRPr="008D65D1" w:rsidTr="0087519B">
        <w:trPr>
          <w:cantSplit/>
        </w:trPr>
        <w:tc>
          <w:tcPr>
            <w:tcW w:w="555"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2</w:t>
            </w:r>
          </w:p>
        </w:tc>
        <w:tc>
          <w:tcPr>
            <w:tcW w:w="4231"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Количество муниципальных образовательных организаций,</w:t>
            </w:r>
          </w:p>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1317C9" w:rsidRPr="008D65D1" w:rsidRDefault="001317C9" w:rsidP="0087519B">
            <w:r w:rsidRPr="008D65D1">
              <w:t>ед.</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18</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18</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16</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16</w:t>
            </w:r>
          </w:p>
        </w:tc>
        <w:tc>
          <w:tcPr>
            <w:tcW w:w="784"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16</w:t>
            </w:r>
          </w:p>
        </w:tc>
      </w:tr>
    </w:tbl>
    <w:p w:rsidR="001317C9" w:rsidRPr="008D65D1" w:rsidRDefault="001317C9" w:rsidP="001317C9">
      <w:pPr>
        <w:pStyle w:val="Pro-Gramma"/>
        <w:spacing w:before="0" w:line="240" w:lineRule="auto"/>
        <w:ind w:left="0" w:firstLine="709"/>
        <w:rPr>
          <w:rFonts w:ascii="Times New Roman" w:hAnsi="Times New Roman"/>
          <w:sz w:val="28"/>
          <w:szCs w:val="28"/>
        </w:rPr>
      </w:pPr>
    </w:p>
    <w:p w:rsidR="001317C9" w:rsidRPr="008D65D1" w:rsidRDefault="001317C9" w:rsidP="001317C9">
      <w:pPr>
        <w:pStyle w:val="4"/>
        <w:tabs>
          <w:tab w:val="left" w:pos="2540"/>
          <w:tab w:val="center" w:pos="5037"/>
        </w:tabs>
        <w:spacing w:before="0" w:after="0"/>
        <w:ind w:left="720"/>
        <w:rPr>
          <w:rFonts w:ascii="Times New Roman" w:hAnsi="Times New Roman"/>
          <w:sz w:val="28"/>
        </w:rPr>
      </w:pPr>
      <w:r w:rsidRPr="008D65D1">
        <w:rPr>
          <w:rFonts w:ascii="Times New Roman" w:hAnsi="Times New Roman"/>
          <w:sz w:val="28"/>
        </w:rPr>
        <w:tab/>
        <w:t>5. Мероприятия подпрограммы</w:t>
      </w:r>
    </w:p>
    <w:p w:rsidR="001317C9" w:rsidRPr="008D65D1" w:rsidRDefault="001317C9" w:rsidP="001317C9">
      <w:pPr>
        <w:pStyle w:val="Pro-Gramma"/>
        <w:spacing w:before="0" w:after="120" w:line="240" w:lineRule="auto"/>
        <w:ind w:left="0" w:firstLine="709"/>
        <w:rPr>
          <w:rFonts w:ascii="Times New Roman" w:hAnsi="Times New Roman"/>
          <w:sz w:val="28"/>
          <w:szCs w:val="28"/>
        </w:rPr>
      </w:pPr>
      <w:r w:rsidRPr="008D65D1">
        <w:rPr>
          <w:rFonts w:ascii="Times New Roman" w:hAnsi="Times New Roman"/>
          <w:sz w:val="28"/>
          <w:szCs w:val="28"/>
        </w:rPr>
        <w:t>Реализация подпрограммы предполагает выполнение следующих мероприятий:</w:t>
      </w:r>
    </w:p>
    <w:p w:rsidR="001317C9" w:rsidRPr="008D65D1" w:rsidRDefault="001317C9" w:rsidP="001317C9">
      <w:pPr>
        <w:pStyle w:val="Pro-List1"/>
        <w:spacing w:before="0" w:after="120" w:line="240" w:lineRule="auto"/>
        <w:ind w:left="-170" w:firstLine="0"/>
        <w:rPr>
          <w:rFonts w:ascii="Times New Roman" w:hAnsi="Times New Roman"/>
          <w:sz w:val="28"/>
          <w:szCs w:val="28"/>
        </w:rPr>
      </w:pPr>
      <w:r w:rsidRPr="008D65D1">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1317C9" w:rsidRPr="008D65D1" w:rsidRDefault="001317C9" w:rsidP="001317C9">
      <w:pPr>
        <w:pStyle w:val="Pro-List1"/>
        <w:spacing w:before="0" w:after="120" w:line="240" w:lineRule="auto"/>
        <w:ind w:left="-170" w:firstLine="0"/>
        <w:rPr>
          <w:rFonts w:ascii="Times New Roman" w:hAnsi="Times New Roman"/>
          <w:sz w:val="28"/>
          <w:szCs w:val="28"/>
        </w:rPr>
      </w:pPr>
      <w:r w:rsidRPr="008D65D1">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1317C9" w:rsidRPr="008D65D1" w:rsidRDefault="001317C9" w:rsidP="001317C9">
      <w:pPr>
        <w:pStyle w:val="Pro-Gramma"/>
        <w:spacing w:before="0" w:after="120" w:line="240" w:lineRule="auto"/>
        <w:ind w:left="-340" w:firstLine="709"/>
        <w:rPr>
          <w:rFonts w:ascii="Times New Roman" w:hAnsi="Times New Roman"/>
          <w:sz w:val="28"/>
          <w:szCs w:val="28"/>
        </w:rPr>
      </w:pPr>
      <w:r w:rsidRPr="008D65D1">
        <w:rPr>
          <w:rFonts w:ascii="Times New Roman" w:hAnsi="Times New Roman"/>
          <w:sz w:val="28"/>
          <w:szCs w:val="28"/>
        </w:rPr>
        <w:t>Финансирование расходов осуществляется на основе составления и исполнения бюджетных смет.</w:t>
      </w:r>
    </w:p>
    <w:p w:rsidR="001317C9" w:rsidRPr="008D65D1" w:rsidRDefault="001317C9" w:rsidP="001317C9">
      <w:pPr>
        <w:pStyle w:val="Pro-Gramma"/>
        <w:spacing w:before="0" w:line="240" w:lineRule="auto"/>
        <w:ind w:left="0" w:firstLine="709"/>
        <w:rPr>
          <w:rFonts w:ascii="Times New Roman" w:hAnsi="Times New Roman"/>
          <w:sz w:val="28"/>
          <w:szCs w:val="28"/>
        </w:rPr>
      </w:pPr>
    </w:p>
    <w:p w:rsidR="001317C9" w:rsidRPr="008D65D1" w:rsidRDefault="001317C9" w:rsidP="001317C9">
      <w:pPr>
        <w:pStyle w:val="Pro-TabName"/>
        <w:spacing w:before="0" w:after="0"/>
        <w:ind w:left="720"/>
        <w:jc w:val="center"/>
        <w:rPr>
          <w:rFonts w:ascii="Times New Roman" w:hAnsi="Times New Roman"/>
          <w:color w:val="auto"/>
          <w:sz w:val="28"/>
          <w:szCs w:val="28"/>
        </w:rPr>
      </w:pPr>
      <w:r w:rsidRPr="008D65D1">
        <w:rPr>
          <w:rFonts w:ascii="Times New Roman" w:hAnsi="Times New Roman"/>
          <w:color w:val="auto"/>
          <w:sz w:val="28"/>
          <w:szCs w:val="28"/>
        </w:rPr>
        <w:lastRenderedPageBreak/>
        <w:t>6. Ресурсное обеспечение мероприятий подпрограммы</w:t>
      </w:r>
    </w:p>
    <w:tbl>
      <w:tblPr>
        <w:tblW w:w="10066"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3260"/>
        <w:gridCol w:w="1247"/>
        <w:gridCol w:w="1248"/>
        <w:gridCol w:w="1247"/>
        <w:gridCol w:w="1248"/>
        <w:gridCol w:w="1248"/>
      </w:tblGrid>
      <w:tr w:rsidR="001317C9" w:rsidRPr="008D65D1" w:rsidTr="0087519B">
        <w:trPr>
          <w:tblHeader/>
        </w:trPr>
        <w:tc>
          <w:tcPr>
            <w:tcW w:w="568" w:type="dxa"/>
            <w:tcBorders>
              <w:top w:val="single" w:sz="4" w:space="0" w:color="auto"/>
            </w:tcBorders>
          </w:tcPr>
          <w:p w:rsidR="001317C9" w:rsidRPr="008D65D1" w:rsidRDefault="001317C9" w:rsidP="0087519B">
            <w:pPr>
              <w:keepNext/>
              <w:spacing w:before="40" w:after="40"/>
              <w:jc w:val="center"/>
            </w:pPr>
            <w:r w:rsidRPr="008D65D1">
              <w:rPr>
                <w:sz w:val="22"/>
                <w:szCs w:val="22"/>
                <w:lang w:val="en-US"/>
              </w:rPr>
              <w:t>№</w:t>
            </w:r>
            <w:r w:rsidRPr="008D65D1">
              <w:rPr>
                <w:sz w:val="22"/>
                <w:szCs w:val="22"/>
              </w:rPr>
              <w:t xml:space="preserve"> п/п</w:t>
            </w:r>
          </w:p>
        </w:tc>
        <w:tc>
          <w:tcPr>
            <w:tcW w:w="3260" w:type="dxa"/>
            <w:tcBorders>
              <w:top w:val="single" w:sz="4" w:space="0" w:color="auto"/>
            </w:tcBorders>
          </w:tcPr>
          <w:p w:rsidR="001317C9" w:rsidRPr="008D65D1" w:rsidRDefault="001317C9" w:rsidP="0087519B">
            <w:pPr>
              <w:keepNext/>
              <w:spacing w:before="40" w:after="40"/>
              <w:jc w:val="center"/>
            </w:pPr>
            <w:r w:rsidRPr="008D65D1">
              <w:t xml:space="preserve">Наименование мероприятия / </w:t>
            </w:r>
            <w:r w:rsidRPr="008D65D1">
              <w:br/>
              <w:t>Источник ресурсного обеспечения</w:t>
            </w:r>
          </w:p>
        </w:tc>
        <w:tc>
          <w:tcPr>
            <w:tcW w:w="1247" w:type="dxa"/>
            <w:tcBorders>
              <w:top w:val="single" w:sz="4" w:space="0" w:color="auto"/>
            </w:tcBorders>
            <w:vAlign w:val="center"/>
          </w:tcPr>
          <w:p w:rsidR="001317C9" w:rsidRPr="008D65D1" w:rsidRDefault="001317C9" w:rsidP="0087519B">
            <w:pPr>
              <w:keepNext/>
              <w:spacing w:before="40" w:after="40"/>
              <w:jc w:val="center"/>
              <w:rPr>
                <w:sz w:val="26"/>
                <w:szCs w:val="26"/>
              </w:rPr>
            </w:pPr>
            <w:r w:rsidRPr="008D65D1">
              <w:rPr>
                <w:sz w:val="26"/>
                <w:szCs w:val="26"/>
              </w:rPr>
              <w:t>2018</w:t>
            </w:r>
          </w:p>
        </w:tc>
        <w:tc>
          <w:tcPr>
            <w:tcW w:w="1248" w:type="dxa"/>
            <w:tcBorders>
              <w:top w:val="single" w:sz="4" w:space="0" w:color="auto"/>
            </w:tcBorders>
            <w:vAlign w:val="center"/>
          </w:tcPr>
          <w:p w:rsidR="001317C9" w:rsidRPr="008D65D1" w:rsidRDefault="001317C9" w:rsidP="0087519B">
            <w:pPr>
              <w:keepNext/>
              <w:spacing w:before="40" w:after="40"/>
              <w:jc w:val="center"/>
              <w:rPr>
                <w:sz w:val="26"/>
                <w:szCs w:val="26"/>
              </w:rPr>
            </w:pPr>
            <w:r w:rsidRPr="008D65D1">
              <w:rPr>
                <w:sz w:val="26"/>
                <w:szCs w:val="26"/>
              </w:rPr>
              <w:t>2019</w:t>
            </w:r>
          </w:p>
        </w:tc>
        <w:tc>
          <w:tcPr>
            <w:tcW w:w="1247" w:type="dxa"/>
            <w:tcBorders>
              <w:top w:val="single" w:sz="4" w:space="0" w:color="auto"/>
            </w:tcBorders>
            <w:vAlign w:val="center"/>
          </w:tcPr>
          <w:p w:rsidR="001317C9" w:rsidRPr="008D65D1" w:rsidRDefault="001317C9" w:rsidP="0087519B">
            <w:pPr>
              <w:keepNext/>
              <w:spacing w:before="40" w:after="40"/>
              <w:jc w:val="center"/>
              <w:rPr>
                <w:sz w:val="26"/>
                <w:szCs w:val="26"/>
              </w:rPr>
            </w:pPr>
            <w:r w:rsidRPr="008D65D1">
              <w:rPr>
                <w:sz w:val="26"/>
                <w:szCs w:val="26"/>
              </w:rPr>
              <w:t>2020</w:t>
            </w:r>
          </w:p>
        </w:tc>
        <w:tc>
          <w:tcPr>
            <w:tcW w:w="1248" w:type="dxa"/>
            <w:tcBorders>
              <w:top w:val="single" w:sz="4" w:space="0" w:color="auto"/>
            </w:tcBorders>
          </w:tcPr>
          <w:p w:rsidR="001317C9" w:rsidRPr="008D65D1" w:rsidRDefault="001317C9" w:rsidP="0087519B">
            <w:pPr>
              <w:keepNext/>
              <w:spacing w:before="40" w:after="40"/>
              <w:jc w:val="center"/>
              <w:rPr>
                <w:sz w:val="26"/>
                <w:szCs w:val="26"/>
              </w:rPr>
            </w:pPr>
          </w:p>
          <w:p w:rsidR="001317C9" w:rsidRPr="008D65D1" w:rsidRDefault="001317C9" w:rsidP="0087519B">
            <w:pPr>
              <w:jc w:val="center"/>
              <w:rPr>
                <w:sz w:val="26"/>
                <w:szCs w:val="26"/>
              </w:rPr>
            </w:pPr>
            <w:r w:rsidRPr="008D65D1">
              <w:rPr>
                <w:sz w:val="26"/>
                <w:szCs w:val="26"/>
              </w:rPr>
              <w:t>2021</w:t>
            </w:r>
          </w:p>
        </w:tc>
        <w:tc>
          <w:tcPr>
            <w:tcW w:w="1248" w:type="dxa"/>
            <w:tcBorders>
              <w:top w:val="single" w:sz="4" w:space="0" w:color="auto"/>
            </w:tcBorders>
          </w:tcPr>
          <w:p w:rsidR="001317C9" w:rsidRPr="008D65D1" w:rsidRDefault="001317C9" w:rsidP="0087519B">
            <w:pPr>
              <w:keepNext/>
              <w:spacing w:before="40" w:after="40"/>
              <w:jc w:val="center"/>
              <w:rPr>
                <w:sz w:val="26"/>
                <w:szCs w:val="26"/>
              </w:rPr>
            </w:pPr>
          </w:p>
          <w:p w:rsidR="001317C9" w:rsidRPr="008D65D1" w:rsidRDefault="001317C9" w:rsidP="0087519B">
            <w:pPr>
              <w:jc w:val="center"/>
              <w:rPr>
                <w:sz w:val="26"/>
                <w:szCs w:val="26"/>
              </w:rPr>
            </w:pPr>
            <w:r w:rsidRPr="008D65D1">
              <w:rPr>
                <w:sz w:val="26"/>
                <w:szCs w:val="26"/>
              </w:rPr>
              <w:t>2022</w:t>
            </w:r>
          </w:p>
        </w:tc>
      </w:tr>
      <w:tr w:rsidR="001317C9" w:rsidRPr="008D65D1" w:rsidTr="0087519B">
        <w:trPr>
          <w:cantSplit/>
        </w:trPr>
        <w:tc>
          <w:tcPr>
            <w:tcW w:w="568" w:type="dxa"/>
          </w:tcPr>
          <w:p w:rsidR="001317C9" w:rsidRPr="008D65D1" w:rsidRDefault="001317C9" w:rsidP="0087519B">
            <w:pPr>
              <w:spacing w:before="40" w:after="40"/>
              <w:rPr>
                <w:sz w:val="28"/>
                <w:szCs w:val="28"/>
              </w:rPr>
            </w:pPr>
          </w:p>
        </w:tc>
        <w:tc>
          <w:tcPr>
            <w:tcW w:w="3260" w:type="dxa"/>
          </w:tcPr>
          <w:p w:rsidR="001317C9" w:rsidRPr="008D65D1" w:rsidRDefault="001317C9" w:rsidP="0087519B">
            <w:pPr>
              <w:spacing w:before="40" w:after="40"/>
              <w:rPr>
                <w:sz w:val="28"/>
                <w:szCs w:val="28"/>
              </w:rPr>
            </w:pPr>
            <w:r w:rsidRPr="008D65D1">
              <w:rPr>
                <w:sz w:val="28"/>
                <w:szCs w:val="28"/>
              </w:rPr>
              <w:t>Подпрограмма, всего:</w:t>
            </w:r>
          </w:p>
        </w:tc>
        <w:tc>
          <w:tcPr>
            <w:tcW w:w="1247" w:type="dxa"/>
          </w:tcPr>
          <w:p w:rsidR="001317C9" w:rsidRPr="008D65D1" w:rsidRDefault="001317C9" w:rsidP="0087519B">
            <w:pPr>
              <w:spacing w:before="40" w:after="40"/>
              <w:jc w:val="center"/>
            </w:pPr>
          </w:p>
        </w:tc>
        <w:tc>
          <w:tcPr>
            <w:tcW w:w="1248" w:type="dxa"/>
          </w:tcPr>
          <w:p w:rsidR="001317C9" w:rsidRPr="008D65D1" w:rsidRDefault="001317C9" w:rsidP="0087519B">
            <w:pPr>
              <w:spacing w:before="40" w:after="40"/>
              <w:jc w:val="center"/>
            </w:pPr>
          </w:p>
        </w:tc>
        <w:tc>
          <w:tcPr>
            <w:tcW w:w="1247" w:type="dxa"/>
          </w:tcPr>
          <w:p w:rsidR="001317C9" w:rsidRPr="008D65D1" w:rsidRDefault="001317C9" w:rsidP="0087519B">
            <w:pPr>
              <w:spacing w:before="40" w:after="40"/>
              <w:jc w:val="center"/>
            </w:pPr>
          </w:p>
        </w:tc>
        <w:tc>
          <w:tcPr>
            <w:tcW w:w="1248" w:type="dxa"/>
          </w:tcPr>
          <w:p w:rsidR="001317C9" w:rsidRPr="008D65D1" w:rsidRDefault="001317C9" w:rsidP="0087519B">
            <w:pPr>
              <w:spacing w:before="40" w:after="40"/>
              <w:jc w:val="center"/>
            </w:pPr>
          </w:p>
        </w:tc>
        <w:tc>
          <w:tcPr>
            <w:tcW w:w="1248" w:type="dxa"/>
          </w:tcPr>
          <w:p w:rsidR="001317C9" w:rsidRPr="008D65D1" w:rsidRDefault="001317C9" w:rsidP="0087519B">
            <w:pPr>
              <w:spacing w:before="40" w:after="40"/>
              <w:jc w:val="center"/>
            </w:pPr>
          </w:p>
        </w:tc>
      </w:tr>
      <w:tr w:rsidR="001317C9" w:rsidRPr="008D65D1" w:rsidTr="0087519B">
        <w:trPr>
          <w:cantSplit/>
        </w:trPr>
        <w:tc>
          <w:tcPr>
            <w:tcW w:w="568" w:type="dxa"/>
          </w:tcPr>
          <w:p w:rsidR="001317C9" w:rsidRPr="008D65D1" w:rsidRDefault="001317C9" w:rsidP="0087519B">
            <w:pPr>
              <w:spacing w:before="40" w:after="40"/>
              <w:rPr>
                <w:sz w:val="28"/>
                <w:szCs w:val="28"/>
              </w:rPr>
            </w:pPr>
          </w:p>
        </w:tc>
        <w:tc>
          <w:tcPr>
            <w:tcW w:w="3260" w:type="dxa"/>
          </w:tcPr>
          <w:p w:rsidR="001317C9" w:rsidRPr="008D65D1" w:rsidRDefault="001317C9" w:rsidP="0087519B">
            <w:pPr>
              <w:jc w:val="center"/>
            </w:pPr>
            <w:r w:rsidRPr="008D65D1">
              <w:t>- бюджетные ассигнования</w:t>
            </w:r>
          </w:p>
        </w:tc>
        <w:tc>
          <w:tcPr>
            <w:tcW w:w="1247" w:type="dxa"/>
          </w:tcPr>
          <w:p w:rsidR="001317C9" w:rsidRPr="008D65D1" w:rsidRDefault="001317C9" w:rsidP="0087519B">
            <w:pPr>
              <w:spacing w:before="40" w:after="40"/>
              <w:jc w:val="center"/>
            </w:pPr>
            <w:r w:rsidRPr="008D65D1">
              <w:t>761376,23</w:t>
            </w:r>
          </w:p>
        </w:tc>
        <w:tc>
          <w:tcPr>
            <w:tcW w:w="1248" w:type="dxa"/>
          </w:tcPr>
          <w:p w:rsidR="001317C9" w:rsidRPr="008D65D1" w:rsidRDefault="001317C9" w:rsidP="0087519B">
            <w:pPr>
              <w:spacing w:before="40" w:after="40"/>
              <w:jc w:val="center"/>
            </w:pPr>
            <w:r w:rsidRPr="008D65D1">
              <w:t>2493784,66</w:t>
            </w:r>
          </w:p>
        </w:tc>
        <w:tc>
          <w:tcPr>
            <w:tcW w:w="1247" w:type="dxa"/>
          </w:tcPr>
          <w:p w:rsidR="001317C9" w:rsidRPr="008D65D1" w:rsidRDefault="001317C9" w:rsidP="0087519B">
            <w:pPr>
              <w:spacing w:before="40" w:after="40"/>
              <w:jc w:val="center"/>
            </w:pPr>
            <w:r w:rsidRPr="008D65D1">
              <w:t>1836292,27</w:t>
            </w:r>
          </w:p>
        </w:tc>
        <w:tc>
          <w:tcPr>
            <w:tcW w:w="1248" w:type="dxa"/>
          </w:tcPr>
          <w:p w:rsidR="001317C9" w:rsidRPr="008D65D1" w:rsidRDefault="001317C9" w:rsidP="0087519B">
            <w:pPr>
              <w:spacing w:before="40" w:after="40"/>
              <w:jc w:val="center"/>
            </w:pPr>
            <w:r w:rsidRPr="008D65D1">
              <w:t>1373984,44</w:t>
            </w:r>
          </w:p>
        </w:tc>
        <w:tc>
          <w:tcPr>
            <w:tcW w:w="1248" w:type="dxa"/>
          </w:tcPr>
          <w:p w:rsidR="001317C9" w:rsidRPr="008D65D1" w:rsidRDefault="001317C9" w:rsidP="0087519B">
            <w:pPr>
              <w:spacing w:before="40" w:after="40"/>
              <w:jc w:val="center"/>
            </w:pPr>
            <w:r w:rsidRPr="008D65D1">
              <w:t>1373984,44</w:t>
            </w:r>
          </w:p>
        </w:tc>
      </w:tr>
      <w:tr w:rsidR="001317C9" w:rsidRPr="008D65D1" w:rsidTr="0087519B">
        <w:trPr>
          <w:cantSplit/>
        </w:trPr>
        <w:tc>
          <w:tcPr>
            <w:tcW w:w="568" w:type="dxa"/>
          </w:tcPr>
          <w:p w:rsidR="001317C9" w:rsidRPr="008D65D1" w:rsidRDefault="001317C9" w:rsidP="0087519B">
            <w:pPr>
              <w:spacing w:before="40" w:after="40"/>
              <w:rPr>
                <w:sz w:val="28"/>
                <w:szCs w:val="28"/>
              </w:rPr>
            </w:pPr>
          </w:p>
        </w:tc>
        <w:tc>
          <w:tcPr>
            <w:tcW w:w="3260" w:type="dxa"/>
          </w:tcPr>
          <w:p w:rsidR="001317C9" w:rsidRPr="008D65D1" w:rsidRDefault="001317C9" w:rsidP="0087519B">
            <w:pPr>
              <w:tabs>
                <w:tab w:val="left" w:pos="602"/>
                <w:tab w:val="center" w:pos="1782"/>
              </w:tabs>
            </w:pPr>
            <w:r w:rsidRPr="008D65D1">
              <w:tab/>
              <w:t>-местный бюджет</w:t>
            </w:r>
          </w:p>
        </w:tc>
        <w:tc>
          <w:tcPr>
            <w:tcW w:w="1247" w:type="dxa"/>
          </w:tcPr>
          <w:p w:rsidR="001317C9" w:rsidRPr="008D65D1" w:rsidRDefault="001317C9" w:rsidP="0087519B">
            <w:pPr>
              <w:spacing w:before="40" w:after="40"/>
            </w:pPr>
            <w:r w:rsidRPr="008D65D1">
              <w:t>761376,23</w:t>
            </w:r>
          </w:p>
        </w:tc>
        <w:tc>
          <w:tcPr>
            <w:tcW w:w="1248" w:type="dxa"/>
          </w:tcPr>
          <w:p w:rsidR="001317C9" w:rsidRPr="008D65D1" w:rsidRDefault="001317C9" w:rsidP="0087519B">
            <w:pPr>
              <w:spacing w:before="40" w:after="40"/>
              <w:jc w:val="center"/>
            </w:pPr>
            <w:r w:rsidRPr="008D65D1">
              <w:t>2493784,66</w:t>
            </w:r>
          </w:p>
        </w:tc>
        <w:tc>
          <w:tcPr>
            <w:tcW w:w="1247" w:type="dxa"/>
          </w:tcPr>
          <w:p w:rsidR="001317C9" w:rsidRPr="008D65D1" w:rsidRDefault="001317C9" w:rsidP="0087519B">
            <w:pPr>
              <w:spacing w:before="40" w:after="40"/>
              <w:jc w:val="center"/>
            </w:pPr>
            <w:r w:rsidRPr="008D65D1">
              <w:t>1836292,27</w:t>
            </w:r>
          </w:p>
        </w:tc>
        <w:tc>
          <w:tcPr>
            <w:tcW w:w="1248" w:type="dxa"/>
          </w:tcPr>
          <w:p w:rsidR="001317C9" w:rsidRPr="008D65D1" w:rsidRDefault="001317C9" w:rsidP="0087519B">
            <w:pPr>
              <w:spacing w:before="40" w:after="40"/>
              <w:jc w:val="center"/>
            </w:pPr>
            <w:r w:rsidRPr="008D65D1">
              <w:t>1373984,44</w:t>
            </w:r>
          </w:p>
        </w:tc>
        <w:tc>
          <w:tcPr>
            <w:tcW w:w="1248" w:type="dxa"/>
          </w:tcPr>
          <w:p w:rsidR="001317C9" w:rsidRPr="008D65D1" w:rsidRDefault="001317C9" w:rsidP="0087519B">
            <w:pPr>
              <w:spacing w:before="40" w:after="40"/>
              <w:jc w:val="center"/>
            </w:pPr>
            <w:r w:rsidRPr="008D65D1">
              <w:t>1373984,44</w:t>
            </w:r>
          </w:p>
        </w:tc>
      </w:tr>
      <w:tr w:rsidR="001317C9" w:rsidRPr="008D65D1" w:rsidTr="0087519B">
        <w:trPr>
          <w:cantSplit/>
        </w:trPr>
        <w:tc>
          <w:tcPr>
            <w:tcW w:w="568" w:type="dxa"/>
          </w:tcPr>
          <w:p w:rsidR="001317C9" w:rsidRPr="008D65D1" w:rsidRDefault="001317C9" w:rsidP="0087519B">
            <w:pPr>
              <w:spacing w:before="40" w:after="40"/>
              <w:rPr>
                <w:sz w:val="28"/>
                <w:szCs w:val="28"/>
              </w:rPr>
            </w:pPr>
          </w:p>
        </w:tc>
        <w:tc>
          <w:tcPr>
            <w:tcW w:w="3260" w:type="dxa"/>
          </w:tcPr>
          <w:p w:rsidR="001317C9" w:rsidRPr="008D65D1" w:rsidRDefault="001317C9" w:rsidP="0087519B">
            <w:pPr>
              <w:jc w:val="center"/>
            </w:pPr>
            <w:r w:rsidRPr="008D65D1">
              <w:t>- областной бюджет</w:t>
            </w:r>
          </w:p>
        </w:tc>
        <w:tc>
          <w:tcPr>
            <w:tcW w:w="1247" w:type="dxa"/>
          </w:tcPr>
          <w:p w:rsidR="001317C9" w:rsidRPr="008D65D1" w:rsidRDefault="001317C9" w:rsidP="0087519B">
            <w:pPr>
              <w:jc w:val="center"/>
            </w:pPr>
            <w:r w:rsidRPr="008D65D1">
              <w:t>-</w:t>
            </w:r>
          </w:p>
        </w:tc>
        <w:tc>
          <w:tcPr>
            <w:tcW w:w="1248" w:type="dxa"/>
          </w:tcPr>
          <w:p w:rsidR="001317C9" w:rsidRPr="008D65D1" w:rsidRDefault="001317C9" w:rsidP="0087519B">
            <w:pPr>
              <w:jc w:val="center"/>
            </w:pPr>
            <w:r w:rsidRPr="008D65D1">
              <w:t>-</w:t>
            </w:r>
          </w:p>
        </w:tc>
        <w:tc>
          <w:tcPr>
            <w:tcW w:w="1247" w:type="dxa"/>
          </w:tcPr>
          <w:p w:rsidR="001317C9" w:rsidRPr="008D65D1" w:rsidRDefault="001317C9" w:rsidP="0087519B">
            <w:pPr>
              <w:jc w:val="center"/>
            </w:pPr>
            <w:r w:rsidRPr="008D65D1">
              <w:t>-</w:t>
            </w:r>
          </w:p>
        </w:tc>
        <w:tc>
          <w:tcPr>
            <w:tcW w:w="1248" w:type="dxa"/>
          </w:tcPr>
          <w:p w:rsidR="001317C9" w:rsidRPr="008D65D1" w:rsidRDefault="001317C9" w:rsidP="0087519B">
            <w:pPr>
              <w:jc w:val="center"/>
            </w:pPr>
            <w:r w:rsidRPr="008D65D1">
              <w:t>-</w:t>
            </w:r>
          </w:p>
        </w:tc>
        <w:tc>
          <w:tcPr>
            <w:tcW w:w="1248" w:type="dxa"/>
          </w:tcPr>
          <w:p w:rsidR="001317C9" w:rsidRPr="008D65D1" w:rsidRDefault="001317C9" w:rsidP="0087519B">
            <w:pPr>
              <w:jc w:val="center"/>
            </w:pPr>
            <w:r w:rsidRPr="008D65D1">
              <w:t>-</w:t>
            </w:r>
          </w:p>
        </w:tc>
      </w:tr>
      <w:tr w:rsidR="001317C9" w:rsidRPr="008D65D1" w:rsidTr="0087519B">
        <w:trPr>
          <w:cantSplit/>
        </w:trPr>
        <w:tc>
          <w:tcPr>
            <w:tcW w:w="568" w:type="dxa"/>
          </w:tcPr>
          <w:p w:rsidR="001317C9" w:rsidRPr="008D65D1" w:rsidRDefault="001317C9" w:rsidP="0087519B">
            <w:pPr>
              <w:spacing w:before="40" w:after="40"/>
              <w:rPr>
                <w:sz w:val="28"/>
                <w:szCs w:val="28"/>
              </w:rPr>
            </w:pPr>
          </w:p>
        </w:tc>
        <w:tc>
          <w:tcPr>
            <w:tcW w:w="3260" w:type="dxa"/>
          </w:tcPr>
          <w:p w:rsidR="001317C9" w:rsidRPr="008D65D1" w:rsidRDefault="001317C9" w:rsidP="0087519B">
            <w:pPr>
              <w:tabs>
                <w:tab w:val="left" w:pos="524"/>
                <w:tab w:val="left" w:pos="792"/>
              </w:tabs>
            </w:pPr>
            <w:r w:rsidRPr="008D65D1">
              <w:tab/>
              <w:t xml:space="preserve"> -федеральный бюджет</w:t>
            </w:r>
          </w:p>
        </w:tc>
        <w:tc>
          <w:tcPr>
            <w:tcW w:w="1247" w:type="dxa"/>
          </w:tcPr>
          <w:p w:rsidR="001317C9" w:rsidRPr="008D65D1" w:rsidRDefault="001317C9" w:rsidP="0087519B">
            <w:pPr>
              <w:jc w:val="center"/>
              <w:rPr>
                <w:b/>
              </w:rPr>
            </w:pPr>
            <w:r w:rsidRPr="008D65D1">
              <w:rPr>
                <w:b/>
              </w:rPr>
              <w:t>-</w:t>
            </w:r>
          </w:p>
        </w:tc>
        <w:tc>
          <w:tcPr>
            <w:tcW w:w="1248" w:type="dxa"/>
          </w:tcPr>
          <w:p w:rsidR="001317C9" w:rsidRPr="008D65D1" w:rsidRDefault="001317C9" w:rsidP="0087519B">
            <w:pPr>
              <w:jc w:val="center"/>
              <w:rPr>
                <w:b/>
              </w:rPr>
            </w:pPr>
            <w:r w:rsidRPr="008D65D1">
              <w:rPr>
                <w:b/>
              </w:rPr>
              <w:t>-</w:t>
            </w:r>
          </w:p>
        </w:tc>
        <w:tc>
          <w:tcPr>
            <w:tcW w:w="1247" w:type="dxa"/>
          </w:tcPr>
          <w:p w:rsidR="001317C9" w:rsidRPr="008D65D1" w:rsidRDefault="001317C9" w:rsidP="0087519B">
            <w:pPr>
              <w:jc w:val="center"/>
              <w:rPr>
                <w:b/>
              </w:rPr>
            </w:pPr>
            <w:r w:rsidRPr="008D65D1">
              <w:rPr>
                <w:b/>
              </w:rPr>
              <w:t>-</w:t>
            </w:r>
          </w:p>
        </w:tc>
        <w:tc>
          <w:tcPr>
            <w:tcW w:w="1248" w:type="dxa"/>
          </w:tcPr>
          <w:p w:rsidR="001317C9" w:rsidRPr="008D65D1" w:rsidRDefault="001317C9" w:rsidP="0087519B">
            <w:pPr>
              <w:jc w:val="center"/>
              <w:rPr>
                <w:b/>
              </w:rPr>
            </w:pPr>
            <w:r w:rsidRPr="008D65D1">
              <w:rPr>
                <w:b/>
              </w:rPr>
              <w:t>-</w:t>
            </w:r>
          </w:p>
        </w:tc>
        <w:tc>
          <w:tcPr>
            <w:tcW w:w="1248" w:type="dxa"/>
          </w:tcPr>
          <w:p w:rsidR="001317C9" w:rsidRPr="008D65D1" w:rsidRDefault="001317C9" w:rsidP="0087519B">
            <w:pPr>
              <w:jc w:val="center"/>
              <w:rPr>
                <w:b/>
              </w:rPr>
            </w:pPr>
            <w:r w:rsidRPr="008D65D1">
              <w:rPr>
                <w:b/>
              </w:rPr>
              <w:t>-</w:t>
            </w:r>
          </w:p>
        </w:tc>
      </w:tr>
      <w:tr w:rsidR="001317C9" w:rsidRPr="008D65D1" w:rsidTr="0087519B">
        <w:trPr>
          <w:cantSplit/>
          <w:trHeight w:val="833"/>
        </w:trPr>
        <w:tc>
          <w:tcPr>
            <w:tcW w:w="568" w:type="dxa"/>
          </w:tcPr>
          <w:p w:rsidR="001317C9" w:rsidRPr="008D65D1" w:rsidRDefault="001317C9" w:rsidP="0087519B">
            <w:pPr>
              <w:rPr>
                <w:color w:val="000000" w:themeColor="text1"/>
              </w:rPr>
            </w:pPr>
            <w:r w:rsidRPr="008D65D1">
              <w:rPr>
                <w:color w:val="000000" w:themeColor="text1"/>
              </w:rPr>
              <w:t>1.</w:t>
            </w:r>
          </w:p>
        </w:tc>
        <w:tc>
          <w:tcPr>
            <w:tcW w:w="3260" w:type="dxa"/>
          </w:tcPr>
          <w:p w:rsidR="001317C9" w:rsidRPr="008D65D1" w:rsidRDefault="001317C9" w:rsidP="0087519B">
            <w:pPr>
              <w:tabs>
                <w:tab w:val="left" w:pos="524"/>
                <w:tab w:val="left" w:pos="792"/>
              </w:tabs>
            </w:pPr>
            <w:r w:rsidRPr="008D65D1">
              <w:t>Основное мероприятие «Содействие развитию образования»</w:t>
            </w:r>
          </w:p>
        </w:tc>
        <w:tc>
          <w:tcPr>
            <w:tcW w:w="1247" w:type="dxa"/>
          </w:tcPr>
          <w:p w:rsidR="001317C9" w:rsidRPr="008D65D1" w:rsidRDefault="001317C9" w:rsidP="0087519B">
            <w:pPr>
              <w:spacing w:before="40" w:after="40"/>
            </w:pPr>
            <w:r w:rsidRPr="008D65D1">
              <w:t>761376,23</w:t>
            </w:r>
          </w:p>
        </w:tc>
        <w:tc>
          <w:tcPr>
            <w:tcW w:w="1248" w:type="dxa"/>
          </w:tcPr>
          <w:p w:rsidR="001317C9" w:rsidRPr="008D65D1" w:rsidRDefault="001317C9" w:rsidP="0087519B">
            <w:pPr>
              <w:spacing w:before="40" w:after="40"/>
              <w:jc w:val="center"/>
            </w:pPr>
            <w:r w:rsidRPr="008D65D1">
              <w:t>2493784,66</w:t>
            </w:r>
          </w:p>
        </w:tc>
        <w:tc>
          <w:tcPr>
            <w:tcW w:w="1247" w:type="dxa"/>
          </w:tcPr>
          <w:p w:rsidR="001317C9" w:rsidRPr="008D65D1" w:rsidRDefault="001317C9" w:rsidP="0087519B">
            <w:pPr>
              <w:spacing w:before="40" w:after="40"/>
              <w:jc w:val="center"/>
            </w:pPr>
            <w:r w:rsidRPr="008D65D1">
              <w:t>1836292,27</w:t>
            </w:r>
          </w:p>
        </w:tc>
        <w:tc>
          <w:tcPr>
            <w:tcW w:w="1248" w:type="dxa"/>
          </w:tcPr>
          <w:p w:rsidR="001317C9" w:rsidRPr="008D65D1" w:rsidRDefault="001317C9" w:rsidP="0087519B">
            <w:pPr>
              <w:spacing w:before="40" w:after="40"/>
              <w:jc w:val="center"/>
            </w:pPr>
            <w:r w:rsidRPr="008D65D1">
              <w:t>1373984,44</w:t>
            </w:r>
          </w:p>
        </w:tc>
        <w:tc>
          <w:tcPr>
            <w:tcW w:w="1248" w:type="dxa"/>
          </w:tcPr>
          <w:p w:rsidR="001317C9" w:rsidRPr="008D65D1" w:rsidRDefault="001317C9" w:rsidP="0087519B">
            <w:pPr>
              <w:spacing w:before="40" w:after="40"/>
              <w:jc w:val="center"/>
            </w:pPr>
            <w:r w:rsidRPr="008D65D1">
              <w:t>1373984,44</w:t>
            </w:r>
          </w:p>
        </w:tc>
      </w:tr>
      <w:tr w:rsidR="001317C9" w:rsidRPr="008D65D1" w:rsidTr="0087519B">
        <w:trPr>
          <w:cantSplit/>
        </w:trPr>
        <w:tc>
          <w:tcPr>
            <w:tcW w:w="568" w:type="dxa"/>
          </w:tcPr>
          <w:p w:rsidR="001317C9" w:rsidRPr="008D65D1" w:rsidRDefault="001317C9" w:rsidP="0087519B">
            <w:pPr>
              <w:spacing w:before="40" w:after="40"/>
              <w:jc w:val="center"/>
              <w:rPr>
                <w:sz w:val="28"/>
                <w:szCs w:val="28"/>
              </w:rPr>
            </w:pPr>
            <w:r w:rsidRPr="008D65D1">
              <w:rPr>
                <w:sz w:val="28"/>
                <w:szCs w:val="28"/>
              </w:rPr>
              <w:t>1.1</w:t>
            </w:r>
          </w:p>
        </w:tc>
        <w:tc>
          <w:tcPr>
            <w:tcW w:w="3260" w:type="dxa"/>
          </w:tcPr>
          <w:p w:rsidR="001317C9" w:rsidRPr="008D65D1" w:rsidRDefault="001317C9" w:rsidP="0087519B">
            <w:pPr>
              <w:spacing w:before="40" w:after="40"/>
              <w:jc w:val="center"/>
              <w:rPr>
                <w:sz w:val="28"/>
                <w:szCs w:val="28"/>
              </w:rPr>
            </w:pPr>
            <w:r w:rsidRPr="008D65D1">
              <w:rPr>
                <w:sz w:val="28"/>
                <w:szCs w:val="28"/>
              </w:rPr>
              <w:t>Техническое обслуживание систем пожарной безопасности, мониторинг систем пожарной безопасности</w:t>
            </w:r>
          </w:p>
          <w:p w:rsidR="001317C9" w:rsidRPr="008D65D1" w:rsidRDefault="001317C9" w:rsidP="0087519B">
            <w:pPr>
              <w:spacing w:before="40" w:after="40"/>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i/>
                <w:sz w:val="27"/>
                <w:szCs w:val="27"/>
              </w:rPr>
              <w:t>-</w:t>
            </w: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tabs>
                <w:tab w:val="left" w:pos="1702"/>
              </w:tabs>
              <w:spacing w:before="40" w:after="40"/>
              <w:jc w:val="center"/>
              <w:rPr>
                <w:i/>
                <w:sz w:val="28"/>
                <w:szCs w:val="28"/>
              </w:rPr>
            </w:pPr>
            <w:r w:rsidRPr="008D65D1">
              <w:rPr>
                <w:i/>
                <w:sz w:val="27"/>
                <w:szCs w:val="27"/>
              </w:rPr>
              <w:t>-</w:t>
            </w:r>
            <w:r w:rsidRPr="008D65D1">
              <w:rPr>
                <w:sz w:val="27"/>
                <w:szCs w:val="27"/>
              </w:rPr>
              <w:t>муниципальный бюджет</w:t>
            </w:r>
          </w:p>
        </w:tc>
        <w:tc>
          <w:tcPr>
            <w:tcW w:w="1247" w:type="dxa"/>
          </w:tcPr>
          <w:p w:rsidR="001317C9" w:rsidRPr="008D65D1" w:rsidRDefault="001317C9" w:rsidP="0087519B">
            <w:pPr>
              <w:jc w:val="center"/>
            </w:pPr>
            <w:r w:rsidRPr="008D65D1">
              <w:t>761376,23</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ind w:left="-2" w:firstLine="2"/>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761376,23</w:t>
            </w:r>
          </w:p>
        </w:tc>
        <w:tc>
          <w:tcPr>
            <w:tcW w:w="1248" w:type="dxa"/>
          </w:tcPr>
          <w:p w:rsidR="001317C9" w:rsidRPr="008D65D1" w:rsidRDefault="001317C9" w:rsidP="0087519B">
            <w:pPr>
              <w:jc w:val="center"/>
            </w:pPr>
            <w:r w:rsidRPr="008D65D1">
              <w:t>1056524,94</w:t>
            </w:r>
          </w:p>
          <w:p w:rsidR="001317C9" w:rsidRPr="008D65D1" w:rsidRDefault="001317C9" w:rsidP="0087519B">
            <w:pPr>
              <w:ind w:left="-2" w:firstLine="2"/>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1056524,94</w:t>
            </w:r>
          </w:p>
        </w:tc>
        <w:tc>
          <w:tcPr>
            <w:tcW w:w="1247" w:type="dxa"/>
          </w:tcPr>
          <w:p w:rsidR="001317C9" w:rsidRPr="008D65D1" w:rsidRDefault="001317C9" w:rsidP="0087519B">
            <w:pPr>
              <w:jc w:val="center"/>
            </w:pPr>
            <w:r w:rsidRPr="008D65D1">
              <w:t>1177863,92</w:t>
            </w:r>
          </w:p>
          <w:p w:rsidR="001317C9" w:rsidRPr="008D65D1" w:rsidRDefault="001317C9" w:rsidP="0087519B">
            <w:pPr>
              <w:jc w:val="center"/>
            </w:pPr>
          </w:p>
          <w:p w:rsidR="001317C9" w:rsidRPr="008D65D1" w:rsidRDefault="001317C9" w:rsidP="0087519B">
            <w:pPr>
              <w:ind w:left="-2" w:firstLine="2"/>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1177863,92</w:t>
            </w:r>
          </w:p>
        </w:tc>
        <w:tc>
          <w:tcPr>
            <w:tcW w:w="1248" w:type="dxa"/>
          </w:tcPr>
          <w:p w:rsidR="001317C9" w:rsidRPr="008D65D1" w:rsidRDefault="001317C9" w:rsidP="0087519B">
            <w:r w:rsidRPr="008D65D1">
              <w:t>1373984,44</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1373984,44</w:t>
            </w:r>
          </w:p>
        </w:tc>
        <w:tc>
          <w:tcPr>
            <w:tcW w:w="1248" w:type="dxa"/>
          </w:tcPr>
          <w:p w:rsidR="001317C9" w:rsidRPr="008D65D1" w:rsidRDefault="001317C9" w:rsidP="0087519B">
            <w:r w:rsidRPr="008D65D1">
              <w:t>1373984,44</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1373984,44</w:t>
            </w:r>
          </w:p>
        </w:tc>
      </w:tr>
      <w:tr w:rsidR="001317C9" w:rsidRPr="008D65D1" w:rsidTr="0087519B">
        <w:trPr>
          <w:cantSplit/>
        </w:trPr>
        <w:tc>
          <w:tcPr>
            <w:tcW w:w="568" w:type="dxa"/>
          </w:tcPr>
          <w:p w:rsidR="001317C9" w:rsidRPr="008D65D1" w:rsidRDefault="001317C9" w:rsidP="0087519B">
            <w:pPr>
              <w:spacing w:before="40" w:after="40"/>
              <w:jc w:val="center"/>
              <w:rPr>
                <w:sz w:val="28"/>
                <w:szCs w:val="28"/>
              </w:rPr>
            </w:pPr>
            <w:r w:rsidRPr="008D65D1">
              <w:rPr>
                <w:sz w:val="28"/>
                <w:szCs w:val="28"/>
              </w:rPr>
              <w:t>1.2</w:t>
            </w:r>
          </w:p>
        </w:tc>
        <w:tc>
          <w:tcPr>
            <w:tcW w:w="3260" w:type="dxa"/>
          </w:tcPr>
          <w:p w:rsidR="001317C9" w:rsidRPr="008D65D1" w:rsidRDefault="001317C9" w:rsidP="0087519B">
            <w:pPr>
              <w:spacing w:before="40" w:after="40"/>
              <w:jc w:val="center"/>
              <w:rPr>
                <w:sz w:val="27"/>
                <w:szCs w:val="27"/>
              </w:rPr>
            </w:pPr>
            <w:r w:rsidRPr="008D65D1">
              <w:rPr>
                <w:sz w:val="27"/>
                <w:szCs w:val="27"/>
              </w:rPr>
              <w:t xml:space="preserve">Установка систем оповещения людей о пожаре,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w:t>
            </w:r>
          </w:p>
          <w:p w:rsidR="001317C9" w:rsidRPr="008D65D1" w:rsidRDefault="001317C9" w:rsidP="0087519B">
            <w:pPr>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spacing w:before="40" w:after="40"/>
              <w:jc w:val="center"/>
              <w:rPr>
                <w:sz w:val="28"/>
                <w:szCs w:val="28"/>
              </w:rPr>
            </w:pPr>
            <w:r w:rsidRPr="008D65D1">
              <w:rPr>
                <w:sz w:val="27"/>
                <w:szCs w:val="27"/>
              </w:rPr>
              <w:t>-муниципальный бюджет</w:t>
            </w:r>
          </w:p>
        </w:tc>
        <w:tc>
          <w:tcPr>
            <w:tcW w:w="1247" w:type="dxa"/>
          </w:tcPr>
          <w:p w:rsidR="001317C9" w:rsidRPr="008D65D1" w:rsidRDefault="001317C9" w:rsidP="0087519B">
            <w:r w:rsidRPr="008D65D1">
              <w:t xml:space="preserve">          -</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spacing w:before="40" w:after="40"/>
              <w:jc w:val="center"/>
            </w:pPr>
            <w:r w:rsidRPr="008D65D1">
              <w:t>-</w:t>
            </w:r>
          </w:p>
          <w:p w:rsidR="001317C9" w:rsidRPr="008D65D1" w:rsidRDefault="001317C9" w:rsidP="0087519B">
            <w:pPr>
              <w:spacing w:before="40" w:after="40"/>
              <w:jc w:val="center"/>
            </w:pPr>
            <w:r w:rsidRPr="008D65D1">
              <w:t>-</w:t>
            </w:r>
          </w:p>
        </w:tc>
        <w:tc>
          <w:tcPr>
            <w:tcW w:w="1248"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spacing w:before="40" w:after="40"/>
              <w:jc w:val="center"/>
            </w:pPr>
            <w:r w:rsidRPr="008D65D1">
              <w:t>-</w:t>
            </w:r>
          </w:p>
          <w:p w:rsidR="001317C9" w:rsidRPr="008D65D1" w:rsidRDefault="001317C9" w:rsidP="0087519B">
            <w:pPr>
              <w:spacing w:before="40" w:after="40"/>
              <w:jc w:val="center"/>
            </w:pPr>
            <w:r w:rsidRPr="008D65D1">
              <w:t>-</w:t>
            </w:r>
          </w:p>
        </w:tc>
        <w:tc>
          <w:tcPr>
            <w:tcW w:w="1247"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spacing w:before="40" w:after="40"/>
              <w:jc w:val="center"/>
            </w:pPr>
            <w:r w:rsidRPr="008D65D1">
              <w:t>-</w:t>
            </w:r>
          </w:p>
          <w:p w:rsidR="001317C9" w:rsidRPr="008D65D1" w:rsidRDefault="001317C9" w:rsidP="0087519B">
            <w:pPr>
              <w:spacing w:before="40" w:after="40"/>
              <w:jc w:val="center"/>
            </w:pPr>
            <w:r w:rsidRPr="008D65D1">
              <w:t>-</w:t>
            </w:r>
          </w:p>
        </w:tc>
        <w:tc>
          <w:tcPr>
            <w:tcW w:w="1248" w:type="dxa"/>
          </w:tcPr>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w:t>
            </w:r>
          </w:p>
        </w:tc>
        <w:tc>
          <w:tcPr>
            <w:tcW w:w="1248" w:type="dxa"/>
          </w:tcPr>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w:t>
            </w:r>
          </w:p>
        </w:tc>
      </w:tr>
      <w:tr w:rsidR="001317C9" w:rsidRPr="008D65D1" w:rsidTr="0087519B">
        <w:trPr>
          <w:cantSplit/>
        </w:trPr>
        <w:tc>
          <w:tcPr>
            <w:tcW w:w="568" w:type="dxa"/>
          </w:tcPr>
          <w:p w:rsidR="001317C9" w:rsidRPr="008D65D1" w:rsidRDefault="001317C9" w:rsidP="0087519B">
            <w:pPr>
              <w:spacing w:before="40" w:after="40"/>
              <w:jc w:val="center"/>
              <w:rPr>
                <w:sz w:val="28"/>
                <w:szCs w:val="28"/>
              </w:rPr>
            </w:pPr>
            <w:r w:rsidRPr="008D65D1">
              <w:rPr>
                <w:sz w:val="28"/>
                <w:szCs w:val="28"/>
              </w:rPr>
              <w:lastRenderedPageBreak/>
              <w:t>1.3</w:t>
            </w:r>
          </w:p>
        </w:tc>
        <w:tc>
          <w:tcPr>
            <w:tcW w:w="3260" w:type="dxa"/>
          </w:tcPr>
          <w:p w:rsidR="001317C9" w:rsidRPr="008D65D1" w:rsidRDefault="001317C9" w:rsidP="0087519B">
            <w:pPr>
              <w:pStyle w:val="ac"/>
              <w:spacing w:after="0" w:line="240" w:lineRule="auto"/>
              <w:ind w:left="0"/>
              <w:jc w:val="center"/>
              <w:rPr>
                <w:rFonts w:ascii="Times New Roman" w:hAnsi="Times New Roman"/>
                <w:sz w:val="27"/>
                <w:szCs w:val="27"/>
              </w:rPr>
            </w:pPr>
            <w:r w:rsidRPr="008D65D1">
              <w:rPr>
                <w:rFonts w:ascii="Times New Roman" w:hAnsi="Times New Roman"/>
                <w:sz w:val="27"/>
                <w:szCs w:val="27"/>
              </w:rPr>
              <w:t xml:space="preserve">Расходы на погашение кредиторской задолженности муниципальных дошкольных образовательных организаций </w:t>
            </w:r>
          </w:p>
          <w:p w:rsidR="001317C9" w:rsidRPr="008D65D1" w:rsidRDefault="001317C9" w:rsidP="0087519B">
            <w:pPr>
              <w:pStyle w:val="ac"/>
              <w:spacing w:after="0" w:line="240" w:lineRule="auto"/>
              <w:ind w:left="0"/>
              <w:jc w:val="center"/>
              <w:rPr>
                <w:rFonts w:ascii="Times New Roman" w:hAnsi="Times New Roman"/>
                <w:sz w:val="27"/>
                <w:szCs w:val="27"/>
              </w:rPr>
            </w:pPr>
            <w:r w:rsidRPr="008D65D1">
              <w:rPr>
                <w:rFonts w:ascii="Times New Roman" w:hAnsi="Times New Roman"/>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pStyle w:val="ac"/>
              <w:spacing w:after="0" w:line="240" w:lineRule="auto"/>
              <w:ind w:left="0"/>
              <w:jc w:val="center"/>
              <w:rPr>
                <w:rFonts w:ascii="Times New Roman" w:hAnsi="Times New Roman"/>
                <w:sz w:val="27"/>
                <w:szCs w:val="27"/>
              </w:rPr>
            </w:pPr>
            <w:r w:rsidRPr="008D65D1">
              <w:rPr>
                <w:rFonts w:ascii="Times New Roman" w:hAnsi="Times New Roman"/>
                <w:sz w:val="27"/>
                <w:szCs w:val="27"/>
                <w:lang w:eastAsia="ru-RU"/>
              </w:rPr>
              <w:t>- муниципальный бюджет</w:t>
            </w:r>
          </w:p>
          <w:p w:rsidR="001317C9" w:rsidRPr="008D65D1" w:rsidRDefault="001317C9" w:rsidP="0087519B">
            <w:pPr>
              <w:spacing w:before="40" w:after="40"/>
              <w:jc w:val="center"/>
              <w:rPr>
                <w:sz w:val="27"/>
                <w:szCs w:val="27"/>
              </w:rPr>
            </w:pPr>
          </w:p>
        </w:tc>
        <w:tc>
          <w:tcPr>
            <w:tcW w:w="1247"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tabs>
                <w:tab w:val="left" w:pos="641"/>
              </w:tabs>
              <w:jc w:val="center"/>
            </w:pPr>
            <w:r w:rsidRPr="008D65D1">
              <w:t>-</w:t>
            </w:r>
          </w:p>
          <w:p w:rsidR="001317C9" w:rsidRPr="008D65D1" w:rsidRDefault="001317C9" w:rsidP="0087519B">
            <w:pPr>
              <w:tabs>
                <w:tab w:val="left" w:pos="641"/>
              </w:tabs>
              <w:jc w:val="center"/>
            </w:pPr>
            <w:r w:rsidRPr="008D65D1">
              <w:t>-</w:t>
            </w:r>
          </w:p>
          <w:p w:rsidR="001317C9" w:rsidRPr="008D65D1" w:rsidRDefault="001317C9" w:rsidP="0087519B">
            <w:pPr>
              <w:tabs>
                <w:tab w:val="left" w:pos="641"/>
              </w:tabs>
              <w:jc w:val="center"/>
            </w:pPr>
            <w:r w:rsidRPr="008D65D1">
              <w:t>-</w:t>
            </w:r>
          </w:p>
        </w:tc>
        <w:tc>
          <w:tcPr>
            <w:tcW w:w="1248" w:type="dxa"/>
          </w:tcPr>
          <w:p w:rsidR="001317C9" w:rsidRPr="008D65D1" w:rsidRDefault="001317C9" w:rsidP="0087519B">
            <w:pPr>
              <w:jc w:val="center"/>
            </w:pPr>
            <w:r w:rsidRPr="008D65D1">
              <w:t>1437259,72</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1437259,72</w:t>
            </w:r>
          </w:p>
        </w:tc>
        <w:tc>
          <w:tcPr>
            <w:tcW w:w="1247" w:type="dxa"/>
          </w:tcPr>
          <w:p w:rsidR="001317C9" w:rsidRPr="008D65D1" w:rsidRDefault="001317C9" w:rsidP="0087519B">
            <w:pPr>
              <w:jc w:val="center"/>
            </w:pPr>
            <w:r w:rsidRPr="008D65D1">
              <w:t>658428,35</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658428,35</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tc>
        <w:tc>
          <w:tcPr>
            <w:tcW w:w="1248"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tc>
        <w:tc>
          <w:tcPr>
            <w:tcW w:w="1248"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w:t>
            </w:r>
          </w:p>
        </w:tc>
      </w:tr>
    </w:tbl>
    <w:p w:rsidR="001317C9" w:rsidRPr="008D65D1" w:rsidRDefault="001317C9" w:rsidP="001317C9"/>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jc w:val="right"/>
        <w:rPr>
          <w:sz w:val="22"/>
          <w:szCs w:val="22"/>
        </w:rPr>
      </w:pPr>
      <w:r w:rsidRPr="008D65D1">
        <w:rPr>
          <w:sz w:val="22"/>
          <w:szCs w:val="22"/>
        </w:rPr>
        <w:lastRenderedPageBreak/>
        <w:t>Приложение 5  к муниципальной программе</w:t>
      </w:r>
    </w:p>
    <w:p w:rsidR="001317C9" w:rsidRPr="008D65D1" w:rsidRDefault="001317C9" w:rsidP="001317C9">
      <w:pPr>
        <w:jc w:val="right"/>
        <w:rPr>
          <w:sz w:val="22"/>
          <w:szCs w:val="22"/>
        </w:rPr>
      </w:pPr>
      <w:r w:rsidRPr="008D65D1">
        <w:rPr>
          <w:sz w:val="22"/>
          <w:szCs w:val="22"/>
        </w:rPr>
        <w:t xml:space="preserve"> «Развитие    образования    Комсомольского </w:t>
      </w:r>
    </w:p>
    <w:p w:rsidR="001317C9" w:rsidRPr="008D65D1" w:rsidRDefault="001317C9" w:rsidP="001317C9">
      <w:pPr>
        <w:jc w:val="right"/>
        <w:rPr>
          <w:sz w:val="22"/>
          <w:szCs w:val="22"/>
        </w:rPr>
      </w:pPr>
      <w:r w:rsidRPr="008D65D1">
        <w:rPr>
          <w:sz w:val="22"/>
          <w:szCs w:val="22"/>
        </w:rPr>
        <w:t xml:space="preserve">   муниципального района» </w:t>
      </w:r>
    </w:p>
    <w:p w:rsidR="001317C9" w:rsidRPr="008D65D1" w:rsidRDefault="001317C9" w:rsidP="001317C9">
      <w:pPr>
        <w:jc w:val="right"/>
        <w:rPr>
          <w:sz w:val="22"/>
          <w:szCs w:val="22"/>
        </w:rPr>
      </w:pPr>
      <w:r w:rsidRPr="008D65D1">
        <w:rPr>
          <w:sz w:val="22"/>
          <w:szCs w:val="22"/>
        </w:rPr>
        <w:t>от  04.12.2020 г.  №</w:t>
      </w:r>
      <w:r w:rsidRPr="008D65D1">
        <w:rPr>
          <w:sz w:val="22"/>
          <w:szCs w:val="22"/>
          <w:u w:val="single"/>
        </w:rPr>
        <w:t xml:space="preserve"> 274 </w:t>
      </w:r>
    </w:p>
    <w:p w:rsidR="001317C9" w:rsidRPr="008D65D1" w:rsidRDefault="001317C9" w:rsidP="001317C9">
      <w:pPr>
        <w:jc w:val="right"/>
        <w:rPr>
          <w:sz w:val="22"/>
          <w:szCs w:val="22"/>
        </w:rPr>
      </w:pPr>
    </w:p>
    <w:p w:rsidR="001317C9" w:rsidRPr="008D65D1" w:rsidRDefault="001317C9" w:rsidP="001317C9">
      <w:pPr>
        <w:jc w:val="center"/>
        <w:rPr>
          <w:b/>
          <w:sz w:val="28"/>
          <w:szCs w:val="28"/>
        </w:rPr>
      </w:pPr>
    </w:p>
    <w:p w:rsidR="001317C9" w:rsidRPr="008D65D1" w:rsidRDefault="001317C9" w:rsidP="001317C9">
      <w:pPr>
        <w:jc w:val="center"/>
        <w:rPr>
          <w:b/>
          <w:sz w:val="28"/>
          <w:szCs w:val="28"/>
        </w:rPr>
      </w:pPr>
    </w:p>
    <w:p w:rsidR="001317C9" w:rsidRPr="008D65D1" w:rsidRDefault="001317C9" w:rsidP="001317C9">
      <w:pPr>
        <w:jc w:val="center"/>
        <w:rPr>
          <w:b/>
          <w:sz w:val="28"/>
          <w:szCs w:val="28"/>
        </w:rPr>
      </w:pPr>
    </w:p>
    <w:p w:rsidR="001317C9" w:rsidRPr="008D65D1" w:rsidRDefault="001317C9" w:rsidP="001317C9">
      <w:pPr>
        <w:jc w:val="center"/>
        <w:rPr>
          <w:b/>
          <w:sz w:val="28"/>
          <w:szCs w:val="28"/>
        </w:rPr>
      </w:pPr>
      <w:r w:rsidRPr="008D65D1">
        <w:rPr>
          <w:b/>
          <w:sz w:val="28"/>
          <w:szCs w:val="28"/>
        </w:rPr>
        <w:t>Подпрограмма</w:t>
      </w:r>
    </w:p>
    <w:p w:rsidR="001317C9" w:rsidRPr="008D65D1" w:rsidRDefault="001317C9" w:rsidP="001317C9">
      <w:pPr>
        <w:spacing w:after="240"/>
        <w:jc w:val="center"/>
        <w:rPr>
          <w:b/>
          <w:sz w:val="28"/>
          <w:szCs w:val="28"/>
        </w:rPr>
      </w:pPr>
      <w:r w:rsidRPr="008D65D1">
        <w:rPr>
          <w:b/>
          <w:sz w:val="28"/>
          <w:szCs w:val="28"/>
        </w:rPr>
        <w:t>«Реализация мер социальной поддержки детей в сфере образования Комсомольского муниципального района»</w:t>
      </w:r>
    </w:p>
    <w:p w:rsidR="001317C9" w:rsidRPr="008D65D1" w:rsidRDefault="001317C9" w:rsidP="001317C9">
      <w:pPr>
        <w:numPr>
          <w:ilvl w:val="0"/>
          <w:numId w:val="20"/>
        </w:numPr>
        <w:jc w:val="center"/>
        <w:rPr>
          <w:b/>
          <w:sz w:val="28"/>
          <w:szCs w:val="28"/>
        </w:rPr>
      </w:pPr>
      <w:r w:rsidRPr="008D65D1">
        <w:rPr>
          <w:b/>
          <w:sz w:val="28"/>
          <w:szCs w:val="28"/>
        </w:rPr>
        <w:t>Паспорт подпрограммы</w:t>
      </w:r>
    </w:p>
    <w:p w:rsidR="001317C9" w:rsidRPr="008D65D1" w:rsidRDefault="001317C9" w:rsidP="001317C9">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1317C9" w:rsidRPr="008D65D1" w:rsidTr="0087519B">
        <w:tc>
          <w:tcPr>
            <w:tcW w:w="2660" w:type="dxa"/>
          </w:tcPr>
          <w:p w:rsidR="001317C9" w:rsidRPr="008D65D1" w:rsidRDefault="001317C9" w:rsidP="0087519B">
            <w:pPr>
              <w:pStyle w:val="ac"/>
              <w:spacing w:after="0" w:line="240" w:lineRule="auto"/>
              <w:ind w:left="0"/>
              <w:jc w:val="center"/>
              <w:rPr>
                <w:rFonts w:ascii="Times New Roman" w:hAnsi="Times New Roman"/>
                <w:sz w:val="28"/>
                <w:szCs w:val="28"/>
              </w:rPr>
            </w:pPr>
            <w:r w:rsidRPr="008D65D1">
              <w:rPr>
                <w:rFonts w:ascii="Times New Roman" w:hAnsi="Times New Roman"/>
                <w:sz w:val="28"/>
                <w:szCs w:val="28"/>
              </w:rPr>
              <w:t>Наименование подпрограммы</w:t>
            </w:r>
          </w:p>
        </w:tc>
        <w:tc>
          <w:tcPr>
            <w:tcW w:w="6911" w:type="dxa"/>
          </w:tcPr>
          <w:p w:rsidR="001317C9" w:rsidRPr="008D65D1" w:rsidRDefault="001317C9" w:rsidP="0087519B">
            <w:pPr>
              <w:jc w:val="center"/>
              <w:rPr>
                <w:sz w:val="28"/>
                <w:szCs w:val="28"/>
              </w:rPr>
            </w:pPr>
            <w:r w:rsidRPr="008D65D1">
              <w:rPr>
                <w:sz w:val="28"/>
                <w:szCs w:val="28"/>
              </w:rPr>
              <w:t>Реализация мер социальной поддержки детей в сфере образования Комсомольского муниципального района</w:t>
            </w:r>
          </w:p>
        </w:tc>
      </w:tr>
      <w:tr w:rsidR="001317C9" w:rsidRPr="008D65D1" w:rsidTr="0087519B">
        <w:tc>
          <w:tcPr>
            <w:tcW w:w="2660" w:type="dxa"/>
          </w:tcPr>
          <w:p w:rsidR="001317C9" w:rsidRPr="008D65D1" w:rsidRDefault="001317C9" w:rsidP="0087519B">
            <w:pPr>
              <w:pStyle w:val="ac"/>
              <w:spacing w:after="0" w:line="240" w:lineRule="auto"/>
              <w:ind w:left="0"/>
              <w:rPr>
                <w:rFonts w:ascii="Times New Roman" w:hAnsi="Times New Roman"/>
                <w:sz w:val="28"/>
                <w:szCs w:val="28"/>
              </w:rPr>
            </w:pPr>
            <w:r w:rsidRPr="008D65D1">
              <w:rPr>
                <w:rFonts w:ascii="Times New Roman" w:hAnsi="Times New Roman"/>
                <w:sz w:val="28"/>
                <w:szCs w:val="28"/>
              </w:rPr>
              <w:t>Срок реализации подпрограммы</w:t>
            </w:r>
          </w:p>
        </w:tc>
        <w:tc>
          <w:tcPr>
            <w:tcW w:w="6911" w:type="dxa"/>
            <w:vAlign w:val="center"/>
          </w:tcPr>
          <w:p w:rsidR="001317C9" w:rsidRPr="008D65D1" w:rsidRDefault="001317C9" w:rsidP="0087519B">
            <w:pPr>
              <w:jc w:val="center"/>
              <w:rPr>
                <w:sz w:val="28"/>
                <w:szCs w:val="28"/>
              </w:rPr>
            </w:pPr>
            <w:r w:rsidRPr="008D65D1">
              <w:rPr>
                <w:sz w:val="28"/>
                <w:szCs w:val="28"/>
              </w:rPr>
              <w:t>2018-2022 годы</w:t>
            </w:r>
          </w:p>
        </w:tc>
      </w:tr>
      <w:tr w:rsidR="001317C9" w:rsidRPr="008D65D1" w:rsidTr="0087519B">
        <w:tc>
          <w:tcPr>
            <w:tcW w:w="2660"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Ответственный исполнитель подпрограммы</w:t>
            </w:r>
          </w:p>
        </w:tc>
        <w:tc>
          <w:tcPr>
            <w:tcW w:w="6911"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Управление образования Администрации Комсомольского муниципального района</w:t>
            </w:r>
          </w:p>
        </w:tc>
      </w:tr>
      <w:tr w:rsidR="001317C9" w:rsidRPr="008D65D1" w:rsidTr="0087519B">
        <w:tc>
          <w:tcPr>
            <w:tcW w:w="2660" w:type="dxa"/>
          </w:tcPr>
          <w:p w:rsidR="001317C9" w:rsidRPr="008D65D1" w:rsidRDefault="001317C9" w:rsidP="0087519B">
            <w:pPr>
              <w:rPr>
                <w:sz w:val="28"/>
                <w:szCs w:val="28"/>
              </w:rPr>
            </w:pPr>
            <w:r w:rsidRPr="008D65D1">
              <w:rPr>
                <w:sz w:val="28"/>
                <w:szCs w:val="28"/>
              </w:rPr>
              <w:t>Исполнители основных мероприятий (мероприятий)</w:t>
            </w:r>
          </w:p>
          <w:p w:rsidR="001317C9" w:rsidRPr="008D65D1" w:rsidRDefault="001317C9" w:rsidP="0087519B">
            <w:pPr>
              <w:rPr>
                <w:sz w:val="28"/>
                <w:szCs w:val="28"/>
              </w:rPr>
            </w:pPr>
            <w:r w:rsidRPr="008D65D1">
              <w:rPr>
                <w:sz w:val="28"/>
                <w:szCs w:val="28"/>
              </w:rPr>
              <w:t>подпрограммы</w:t>
            </w:r>
          </w:p>
        </w:tc>
        <w:tc>
          <w:tcPr>
            <w:tcW w:w="6911" w:type="dxa"/>
          </w:tcPr>
          <w:p w:rsidR="001317C9" w:rsidRPr="008D65D1" w:rsidRDefault="001317C9" w:rsidP="0087519B">
            <w:pPr>
              <w:jc w:val="center"/>
              <w:rPr>
                <w:sz w:val="28"/>
                <w:szCs w:val="28"/>
              </w:rPr>
            </w:pPr>
            <w:r w:rsidRPr="008D65D1">
              <w:rPr>
                <w:sz w:val="28"/>
                <w:szCs w:val="28"/>
              </w:rPr>
              <w:t>МКУ «Управление по ведению бухгалтерского учета и хозяйственной деятельности  учреждений образования</w:t>
            </w:r>
          </w:p>
          <w:p w:rsidR="001317C9" w:rsidRPr="008D65D1" w:rsidRDefault="001317C9" w:rsidP="0087519B">
            <w:pPr>
              <w:jc w:val="center"/>
              <w:rPr>
                <w:sz w:val="28"/>
                <w:szCs w:val="28"/>
              </w:rPr>
            </w:pPr>
            <w:r w:rsidRPr="008D65D1">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1317C9" w:rsidRPr="008D65D1" w:rsidRDefault="001317C9" w:rsidP="0087519B">
            <w:pPr>
              <w:jc w:val="center"/>
              <w:rPr>
                <w:sz w:val="28"/>
                <w:szCs w:val="28"/>
              </w:rPr>
            </w:pPr>
          </w:p>
        </w:tc>
      </w:tr>
      <w:tr w:rsidR="001317C9" w:rsidRPr="008D65D1" w:rsidTr="0087519B">
        <w:tc>
          <w:tcPr>
            <w:tcW w:w="2660" w:type="dxa"/>
          </w:tcPr>
          <w:p w:rsidR="001317C9" w:rsidRPr="008D65D1" w:rsidRDefault="001317C9" w:rsidP="0087519B">
            <w:pPr>
              <w:rPr>
                <w:sz w:val="28"/>
                <w:szCs w:val="28"/>
              </w:rPr>
            </w:pPr>
            <w:r w:rsidRPr="008D65D1">
              <w:rPr>
                <w:sz w:val="28"/>
                <w:szCs w:val="28"/>
              </w:rPr>
              <w:t>Задачи подпрограммы</w:t>
            </w:r>
          </w:p>
        </w:tc>
        <w:tc>
          <w:tcPr>
            <w:tcW w:w="6911" w:type="dxa"/>
          </w:tcPr>
          <w:p w:rsidR="001317C9" w:rsidRPr="008D65D1" w:rsidRDefault="001317C9" w:rsidP="0087519B">
            <w:pPr>
              <w:jc w:val="center"/>
              <w:rPr>
                <w:sz w:val="28"/>
                <w:szCs w:val="28"/>
              </w:rPr>
            </w:pPr>
            <w:r w:rsidRPr="008D65D1">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1317C9" w:rsidRPr="008D65D1" w:rsidRDefault="001317C9" w:rsidP="0087519B">
            <w:pPr>
              <w:jc w:val="center"/>
              <w:rPr>
                <w:sz w:val="28"/>
                <w:szCs w:val="28"/>
              </w:rPr>
            </w:pPr>
            <w:r w:rsidRPr="008D65D1">
              <w:rPr>
                <w:sz w:val="28"/>
                <w:szCs w:val="28"/>
              </w:rPr>
              <w:t>Организация питания обучающихся 1-4 классов муниципальных общеобразовательных организаций.</w:t>
            </w:r>
          </w:p>
          <w:p w:rsidR="001317C9" w:rsidRPr="008D65D1" w:rsidRDefault="001317C9" w:rsidP="0087519B">
            <w:pPr>
              <w:jc w:val="center"/>
              <w:rPr>
                <w:sz w:val="28"/>
                <w:szCs w:val="28"/>
              </w:rPr>
            </w:pPr>
            <w:r w:rsidRPr="008D65D1">
              <w:rPr>
                <w:sz w:val="28"/>
                <w:szCs w:val="28"/>
              </w:rPr>
              <w:t>Питание детей из многодетных семей и детей с ограниченными возможностями здоровья</w:t>
            </w:r>
          </w:p>
          <w:p w:rsidR="001317C9" w:rsidRPr="008D65D1" w:rsidRDefault="001317C9" w:rsidP="0087519B">
            <w:pPr>
              <w:jc w:val="center"/>
              <w:rPr>
                <w:sz w:val="28"/>
                <w:szCs w:val="28"/>
              </w:rPr>
            </w:pPr>
          </w:p>
        </w:tc>
      </w:tr>
      <w:tr w:rsidR="001317C9" w:rsidRPr="008D65D1" w:rsidTr="0087519B">
        <w:tc>
          <w:tcPr>
            <w:tcW w:w="2660" w:type="dxa"/>
          </w:tcPr>
          <w:p w:rsidR="001317C9" w:rsidRPr="008D65D1" w:rsidRDefault="001317C9" w:rsidP="0087519B">
            <w:pPr>
              <w:rPr>
                <w:sz w:val="28"/>
                <w:szCs w:val="28"/>
              </w:rPr>
            </w:pPr>
            <w:r w:rsidRPr="008D65D1">
              <w:rPr>
                <w:sz w:val="28"/>
                <w:szCs w:val="28"/>
              </w:rPr>
              <w:t>Объемы ресурсного обеспечения подпрограммы</w:t>
            </w:r>
          </w:p>
        </w:tc>
        <w:tc>
          <w:tcPr>
            <w:tcW w:w="6911" w:type="dxa"/>
          </w:tcPr>
          <w:p w:rsidR="001317C9" w:rsidRPr="008D65D1" w:rsidRDefault="001317C9" w:rsidP="0087519B">
            <w:pPr>
              <w:pStyle w:val="110"/>
              <w:spacing w:after="0" w:line="240" w:lineRule="auto"/>
              <w:ind w:left="0"/>
              <w:jc w:val="both"/>
              <w:rPr>
                <w:rFonts w:ascii="Times New Roman" w:hAnsi="Times New Roman" w:cs="Times New Roman"/>
                <w:sz w:val="28"/>
                <w:szCs w:val="28"/>
              </w:rPr>
            </w:pPr>
            <w:r w:rsidRPr="008D65D1">
              <w:rPr>
                <w:rFonts w:ascii="Times New Roman" w:hAnsi="Times New Roman" w:cs="Times New Roman"/>
                <w:sz w:val="28"/>
                <w:szCs w:val="28"/>
              </w:rPr>
              <w:t>Общий объем:</w:t>
            </w:r>
          </w:p>
          <w:p w:rsidR="001317C9" w:rsidRPr="008D65D1" w:rsidRDefault="001317C9" w:rsidP="0087519B">
            <w:pPr>
              <w:pStyle w:val="110"/>
              <w:spacing w:after="0" w:line="240" w:lineRule="auto"/>
              <w:ind w:left="0"/>
              <w:jc w:val="both"/>
              <w:rPr>
                <w:rFonts w:ascii="Times New Roman" w:hAnsi="Times New Roman" w:cs="Times New Roman"/>
                <w:sz w:val="28"/>
                <w:szCs w:val="28"/>
              </w:rPr>
            </w:pPr>
            <w:r w:rsidRPr="008D65D1">
              <w:rPr>
                <w:rFonts w:ascii="Times New Roman" w:hAnsi="Times New Roman" w:cs="Times New Roman"/>
                <w:sz w:val="28"/>
                <w:szCs w:val="28"/>
              </w:rPr>
              <w:t>2018 год – 5 683 998,75 руб.</w:t>
            </w:r>
          </w:p>
          <w:p w:rsidR="001317C9" w:rsidRPr="008D65D1" w:rsidRDefault="001317C9" w:rsidP="0087519B">
            <w:pPr>
              <w:pStyle w:val="110"/>
              <w:spacing w:after="0" w:line="240" w:lineRule="auto"/>
              <w:ind w:left="0"/>
              <w:jc w:val="both"/>
              <w:rPr>
                <w:rFonts w:ascii="Times New Roman" w:hAnsi="Times New Roman" w:cs="Times New Roman"/>
                <w:sz w:val="28"/>
                <w:szCs w:val="28"/>
              </w:rPr>
            </w:pPr>
            <w:r w:rsidRPr="008D65D1">
              <w:rPr>
                <w:rFonts w:ascii="Times New Roman" w:hAnsi="Times New Roman" w:cs="Times New Roman"/>
                <w:sz w:val="28"/>
                <w:szCs w:val="28"/>
              </w:rPr>
              <w:t>2019 год – 5 886 930,84 руб.</w:t>
            </w:r>
          </w:p>
          <w:p w:rsidR="001317C9" w:rsidRPr="008D65D1" w:rsidRDefault="001317C9" w:rsidP="0087519B">
            <w:pPr>
              <w:pStyle w:val="110"/>
              <w:spacing w:after="0" w:line="240" w:lineRule="auto"/>
              <w:ind w:left="0"/>
              <w:jc w:val="both"/>
              <w:rPr>
                <w:rFonts w:ascii="Times New Roman" w:hAnsi="Times New Roman" w:cs="Times New Roman"/>
                <w:sz w:val="28"/>
                <w:szCs w:val="28"/>
              </w:rPr>
            </w:pPr>
            <w:r w:rsidRPr="008D65D1">
              <w:rPr>
                <w:rFonts w:ascii="Times New Roman" w:hAnsi="Times New Roman" w:cs="Times New Roman"/>
                <w:sz w:val="28"/>
                <w:szCs w:val="28"/>
              </w:rPr>
              <w:t>2020 год – 6 775 710,75 руб.</w:t>
            </w:r>
          </w:p>
          <w:p w:rsidR="001317C9" w:rsidRPr="008D65D1" w:rsidRDefault="001317C9" w:rsidP="0087519B">
            <w:pPr>
              <w:pStyle w:val="110"/>
              <w:spacing w:after="0" w:line="240" w:lineRule="auto"/>
              <w:ind w:left="0"/>
              <w:jc w:val="both"/>
              <w:rPr>
                <w:rFonts w:ascii="Times New Roman" w:hAnsi="Times New Roman" w:cs="Times New Roman"/>
                <w:sz w:val="28"/>
                <w:szCs w:val="28"/>
              </w:rPr>
            </w:pPr>
            <w:r w:rsidRPr="008D65D1">
              <w:rPr>
                <w:rFonts w:ascii="Times New Roman" w:hAnsi="Times New Roman" w:cs="Times New Roman"/>
                <w:sz w:val="28"/>
                <w:szCs w:val="28"/>
              </w:rPr>
              <w:t>2021 год – 5 250 956,04 руб.</w:t>
            </w:r>
          </w:p>
          <w:p w:rsidR="001317C9" w:rsidRPr="008D65D1" w:rsidRDefault="001317C9" w:rsidP="0087519B">
            <w:pPr>
              <w:pStyle w:val="110"/>
              <w:spacing w:after="0" w:line="240" w:lineRule="auto"/>
              <w:ind w:left="0"/>
              <w:jc w:val="both"/>
              <w:rPr>
                <w:rFonts w:ascii="Times New Roman" w:hAnsi="Times New Roman" w:cs="Times New Roman"/>
                <w:sz w:val="28"/>
                <w:szCs w:val="28"/>
              </w:rPr>
            </w:pPr>
            <w:r w:rsidRPr="008D65D1">
              <w:rPr>
                <w:rFonts w:ascii="Times New Roman" w:hAnsi="Times New Roman" w:cs="Times New Roman"/>
                <w:sz w:val="28"/>
                <w:szCs w:val="28"/>
              </w:rPr>
              <w:t>2022 год – 4 967 294,04 руб.</w:t>
            </w:r>
          </w:p>
          <w:p w:rsidR="001317C9" w:rsidRPr="008D65D1" w:rsidRDefault="001317C9" w:rsidP="0087519B">
            <w:pPr>
              <w:pStyle w:val="110"/>
              <w:spacing w:after="0" w:line="240" w:lineRule="auto"/>
              <w:ind w:left="0"/>
              <w:jc w:val="both"/>
              <w:rPr>
                <w:rFonts w:ascii="Times New Roman" w:hAnsi="Times New Roman" w:cs="Times New Roman"/>
                <w:sz w:val="28"/>
                <w:szCs w:val="28"/>
              </w:rPr>
            </w:pPr>
            <w:r w:rsidRPr="008D65D1">
              <w:rPr>
                <w:rFonts w:ascii="Times New Roman" w:hAnsi="Times New Roman" w:cs="Times New Roman"/>
                <w:sz w:val="28"/>
                <w:szCs w:val="28"/>
              </w:rPr>
              <w:t>в т.ч.</w:t>
            </w:r>
          </w:p>
          <w:p w:rsidR="001317C9" w:rsidRPr="008D65D1" w:rsidRDefault="001317C9" w:rsidP="0087519B">
            <w:pPr>
              <w:pStyle w:val="110"/>
              <w:spacing w:after="0" w:line="240" w:lineRule="auto"/>
              <w:ind w:left="0"/>
              <w:jc w:val="both"/>
              <w:rPr>
                <w:rFonts w:ascii="Times New Roman" w:hAnsi="Times New Roman" w:cs="Times New Roman"/>
                <w:sz w:val="28"/>
                <w:szCs w:val="28"/>
              </w:rPr>
            </w:pPr>
            <w:r w:rsidRPr="008D65D1">
              <w:rPr>
                <w:rFonts w:ascii="Times New Roman" w:hAnsi="Times New Roman" w:cs="Times New Roman"/>
                <w:sz w:val="28"/>
                <w:szCs w:val="28"/>
              </w:rPr>
              <w:lastRenderedPageBreak/>
              <w:t>местный бюджет:</w:t>
            </w:r>
          </w:p>
          <w:p w:rsidR="001317C9" w:rsidRPr="008D65D1" w:rsidRDefault="001317C9" w:rsidP="0087519B">
            <w:pPr>
              <w:pStyle w:val="110"/>
              <w:spacing w:after="0" w:line="240" w:lineRule="auto"/>
              <w:ind w:left="0"/>
              <w:jc w:val="both"/>
              <w:rPr>
                <w:rFonts w:ascii="Times New Roman" w:hAnsi="Times New Roman" w:cs="Times New Roman"/>
                <w:sz w:val="28"/>
                <w:szCs w:val="28"/>
              </w:rPr>
            </w:pPr>
            <w:r w:rsidRPr="008D65D1">
              <w:rPr>
                <w:rFonts w:ascii="Times New Roman" w:hAnsi="Times New Roman" w:cs="Times New Roman"/>
                <w:sz w:val="28"/>
                <w:szCs w:val="28"/>
              </w:rPr>
              <w:t>2018 год – 4 491 615,95 руб.</w:t>
            </w:r>
          </w:p>
          <w:p w:rsidR="001317C9" w:rsidRPr="008D65D1" w:rsidRDefault="001317C9" w:rsidP="0087519B">
            <w:pPr>
              <w:pStyle w:val="110"/>
              <w:spacing w:after="0" w:line="240" w:lineRule="auto"/>
              <w:ind w:left="0"/>
              <w:jc w:val="both"/>
              <w:rPr>
                <w:rFonts w:ascii="Times New Roman" w:hAnsi="Times New Roman" w:cs="Times New Roman"/>
                <w:sz w:val="28"/>
                <w:szCs w:val="28"/>
              </w:rPr>
            </w:pPr>
            <w:r w:rsidRPr="008D65D1">
              <w:rPr>
                <w:rFonts w:ascii="Times New Roman" w:hAnsi="Times New Roman" w:cs="Times New Roman"/>
                <w:sz w:val="28"/>
                <w:szCs w:val="28"/>
              </w:rPr>
              <w:t>2019 год – 4 770 393,02 руб.</w:t>
            </w:r>
          </w:p>
          <w:p w:rsidR="001317C9" w:rsidRPr="008D65D1" w:rsidRDefault="001317C9" w:rsidP="0087519B">
            <w:pPr>
              <w:pStyle w:val="110"/>
              <w:spacing w:after="0" w:line="240" w:lineRule="auto"/>
              <w:ind w:left="0"/>
              <w:jc w:val="both"/>
              <w:rPr>
                <w:rFonts w:ascii="Times New Roman" w:hAnsi="Times New Roman" w:cs="Times New Roman"/>
                <w:sz w:val="28"/>
                <w:szCs w:val="28"/>
              </w:rPr>
            </w:pPr>
            <w:r w:rsidRPr="008D65D1">
              <w:rPr>
                <w:rFonts w:ascii="Times New Roman" w:hAnsi="Times New Roman" w:cs="Times New Roman"/>
                <w:sz w:val="28"/>
                <w:szCs w:val="28"/>
              </w:rPr>
              <w:t>2020 год – 2 792 639,23 руб.</w:t>
            </w:r>
          </w:p>
          <w:p w:rsidR="001317C9" w:rsidRPr="008D65D1" w:rsidRDefault="001317C9" w:rsidP="0087519B">
            <w:pPr>
              <w:pStyle w:val="110"/>
              <w:spacing w:after="0" w:line="240" w:lineRule="auto"/>
              <w:ind w:left="0"/>
              <w:jc w:val="both"/>
              <w:rPr>
                <w:rFonts w:ascii="Times New Roman" w:hAnsi="Times New Roman" w:cs="Times New Roman"/>
                <w:sz w:val="28"/>
                <w:szCs w:val="28"/>
              </w:rPr>
            </w:pPr>
            <w:r w:rsidRPr="008D65D1">
              <w:rPr>
                <w:rFonts w:ascii="Times New Roman" w:hAnsi="Times New Roman" w:cs="Times New Roman"/>
                <w:sz w:val="28"/>
                <w:szCs w:val="28"/>
              </w:rPr>
              <w:t>2021 год - 3 861 467,69 руб.</w:t>
            </w:r>
          </w:p>
          <w:p w:rsidR="001317C9" w:rsidRPr="008D65D1" w:rsidRDefault="001317C9" w:rsidP="0087519B">
            <w:pPr>
              <w:pStyle w:val="110"/>
              <w:spacing w:after="0" w:line="240" w:lineRule="auto"/>
              <w:ind w:left="0"/>
              <w:jc w:val="both"/>
              <w:rPr>
                <w:rFonts w:ascii="Times New Roman" w:hAnsi="Times New Roman" w:cs="Times New Roman"/>
                <w:sz w:val="28"/>
                <w:szCs w:val="28"/>
              </w:rPr>
            </w:pPr>
            <w:r w:rsidRPr="008D65D1">
              <w:rPr>
                <w:rFonts w:ascii="Times New Roman" w:hAnsi="Times New Roman" w:cs="Times New Roman"/>
                <w:sz w:val="28"/>
                <w:szCs w:val="28"/>
              </w:rPr>
              <w:t>2022 год – 3 577 805,69 руб.</w:t>
            </w:r>
          </w:p>
          <w:p w:rsidR="001317C9" w:rsidRPr="008D65D1" w:rsidRDefault="001317C9" w:rsidP="0087519B">
            <w:pPr>
              <w:pStyle w:val="110"/>
              <w:spacing w:after="0" w:line="240" w:lineRule="auto"/>
              <w:ind w:left="0"/>
              <w:jc w:val="both"/>
              <w:rPr>
                <w:rFonts w:ascii="Times New Roman" w:hAnsi="Times New Roman" w:cs="Times New Roman"/>
                <w:sz w:val="28"/>
                <w:szCs w:val="28"/>
              </w:rPr>
            </w:pPr>
            <w:r w:rsidRPr="008D65D1">
              <w:rPr>
                <w:rFonts w:ascii="Times New Roman" w:hAnsi="Times New Roman" w:cs="Times New Roman"/>
                <w:sz w:val="28"/>
                <w:szCs w:val="28"/>
              </w:rPr>
              <w:t>-областной бюджет:</w:t>
            </w:r>
          </w:p>
          <w:p w:rsidR="001317C9" w:rsidRPr="008D65D1" w:rsidRDefault="001317C9" w:rsidP="0087519B">
            <w:pPr>
              <w:rPr>
                <w:sz w:val="28"/>
                <w:szCs w:val="28"/>
              </w:rPr>
            </w:pPr>
            <w:r w:rsidRPr="008D65D1">
              <w:rPr>
                <w:sz w:val="28"/>
                <w:szCs w:val="28"/>
              </w:rPr>
              <w:t>2018 год  – 1 192 382,80 руб.</w:t>
            </w:r>
          </w:p>
          <w:p w:rsidR="001317C9" w:rsidRPr="008D65D1" w:rsidRDefault="001317C9" w:rsidP="0087519B">
            <w:pPr>
              <w:rPr>
                <w:sz w:val="28"/>
                <w:szCs w:val="28"/>
              </w:rPr>
            </w:pPr>
            <w:r w:rsidRPr="008D65D1">
              <w:rPr>
                <w:sz w:val="28"/>
                <w:szCs w:val="28"/>
              </w:rPr>
              <w:t>2019 год  – 1 108 537,82 руб.</w:t>
            </w:r>
          </w:p>
          <w:p w:rsidR="001317C9" w:rsidRPr="008D65D1" w:rsidRDefault="001317C9" w:rsidP="0087519B">
            <w:pPr>
              <w:rPr>
                <w:sz w:val="28"/>
                <w:szCs w:val="28"/>
              </w:rPr>
            </w:pPr>
            <w:r w:rsidRPr="008D65D1">
              <w:rPr>
                <w:sz w:val="28"/>
                <w:szCs w:val="28"/>
              </w:rPr>
              <w:t>2020 год –  1 665 014,08 руб.</w:t>
            </w:r>
          </w:p>
          <w:p w:rsidR="001317C9" w:rsidRPr="008D65D1" w:rsidRDefault="001317C9" w:rsidP="0087519B">
            <w:pPr>
              <w:rPr>
                <w:sz w:val="28"/>
                <w:szCs w:val="28"/>
              </w:rPr>
            </w:pPr>
            <w:r w:rsidRPr="008D65D1">
              <w:rPr>
                <w:sz w:val="28"/>
                <w:szCs w:val="28"/>
              </w:rPr>
              <w:t xml:space="preserve">2021год –  1 389 488,35  руб. </w:t>
            </w:r>
          </w:p>
          <w:p w:rsidR="001317C9" w:rsidRPr="008D65D1" w:rsidRDefault="001317C9" w:rsidP="0087519B">
            <w:pPr>
              <w:rPr>
                <w:sz w:val="28"/>
                <w:szCs w:val="28"/>
              </w:rPr>
            </w:pPr>
            <w:r w:rsidRPr="008D65D1">
              <w:rPr>
                <w:sz w:val="28"/>
                <w:szCs w:val="28"/>
              </w:rPr>
              <w:t>2022 год – 1 389 488,35 руб.</w:t>
            </w:r>
          </w:p>
          <w:p w:rsidR="001317C9" w:rsidRPr="008D65D1" w:rsidRDefault="001317C9" w:rsidP="0087519B">
            <w:pPr>
              <w:rPr>
                <w:sz w:val="28"/>
                <w:szCs w:val="28"/>
              </w:rPr>
            </w:pPr>
            <w:r w:rsidRPr="008D65D1">
              <w:rPr>
                <w:sz w:val="28"/>
                <w:szCs w:val="28"/>
              </w:rPr>
              <w:t>-федеральный бюджет:</w:t>
            </w:r>
          </w:p>
          <w:p w:rsidR="001317C9" w:rsidRPr="008D65D1" w:rsidRDefault="001317C9" w:rsidP="0087519B">
            <w:pPr>
              <w:rPr>
                <w:sz w:val="28"/>
                <w:szCs w:val="28"/>
              </w:rPr>
            </w:pPr>
            <w:r w:rsidRPr="008D65D1">
              <w:rPr>
                <w:sz w:val="28"/>
                <w:szCs w:val="28"/>
              </w:rPr>
              <w:t>2018 год – 0,00 руб.</w:t>
            </w:r>
          </w:p>
          <w:p w:rsidR="001317C9" w:rsidRPr="008D65D1" w:rsidRDefault="001317C9" w:rsidP="0087519B">
            <w:pPr>
              <w:rPr>
                <w:sz w:val="28"/>
                <w:szCs w:val="28"/>
              </w:rPr>
            </w:pPr>
            <w:r w:rsidRPr="008D65D1">
              <w:rPr>
                <w:sz w:val="28"/>
                <w:szCs w:val="28"/>
              </w:rPr>
              <w:t>2019 год – 0,00 руб.</w:t>
            </w:r>
          </w:p>
          <w:p w:rsidR="001317C9" w:rsidRPr="008D65D1" w:rsidRDefault="001317C9" w:rsidP="0087519B">
            <w:pPr>
              <w:rPr>
                <w:sz w:val="28"/>
                <w:szCs w:val="28"/>
              </w:rPr>
            </w:pPr>
            <w:r w:rsidRPr="008D65D1">
              <w:rPr>
                <w:sz w:val="28"/>
                <w:szCs w:val="28"/>
              </w:rPr>
              <w:t>2020 год – 2 318 057,44 руб.</w:t>
            </w:r>
          </w:p>
          <w:p w:rsidR="001317C9" w:rsidRPr="008D65D1" w:rsidRDefault="001317C9" w:rsidP="0087519B">
            <w:pPr>
              <w:rPr>
                <w:sz w:val="28"/>
                <w:szCs w:val="28"/>
              </w:rPr>
            </w:pPr>
            <w:r w:rsidRPr="008D65D1">
              <w:rPr>
                <w:sz w:val="28"/>
                <w:szCs w:val="28"/>
              </w:rPr>
              <w:t>2021 год – 0,00 руб.</w:t>
            </w:r>
          </w:p>
          <w:p w:rsidR="001317C9" w:rsidRPr="008D65D1" w:rsidRDefault="001317C9" w:rsidP="0087519B">
            <w:pPr>
              <w:rPr>
                <w:sz w:val="28"/>
                <w:szCs w:val="28"/>
              </w:rPr>
            </w:pPr>
            <w:r w:rsidRPr="008D65D1">
              <w:rPr>
                <w:sz w:val="28"/>
                <w:szCs w:val="28"/>
              </w:rPr>
              <w:t>2022 год -0,00 руб.</w:t>
            </w:r>
          </w:p>
        </w:tc>
      </w:tr>
      <w:tr w:rsidR="001317C9" w:rsidRPr="008D65D1" w:rsidTr="0087519B">
        <w:tblPrEx>
          <w:tblLook w:val="0000"/>
        </w:tblPrEx>
        <w:trPr>
          <w:trHeight w:val="480"/>
        </w:trPr>
        <w:tc>
          <w:tcPr>
            <w:tcW w:w="2660" w:type="dxa"/>
          </w:tcPr>
          <w:p w:rsidR="001317C9" w:rsidRPr="008D65D1" w:rsidRDefault="001317C9" w:rsidP="0087519B">
            <w:pPr>
              <w:rPr>
                <w:sz w:val="28"/>
                <w:szCs w:val="28"/>
              </w:rPr>
            </w:pPr>
            <w:r w:rsidRPr="008D65D1">
              <w:rPr>
                <w:sz w:val="28"/>
                <w:szCs w:val="28"/>
              </w:rPr>
              <w:lastRenderedPageBreak/>
              <w:t>Ожидаемые результаты реализации подпрограммы</w:t>
            </w:r>
          </w:p>
        </w:tc>
        <w:tc>
          <w:tcPr>
            <w:tcW w:w="6911" w:type="dxa"/>
          </w:tcPr>
          <w:p w:rsidR="001317C9" w:rsidRPr="008D65D1" w:rsidRDefault="001317C9" w:rsidP="0087519B">
            <w:pPr>
              <w:tabs>
                <w:tab w:val="left" w:pos="702"/>
              </w:tabs>
              <w:jc w:val="center"/>
              <w:rPr>
                <w:sz w:val="28"/>
                <w:szCs w:val="28"/>
              </w:rPr>
            </w:pPr>
            <w:r w:rsidRPr="008D65D1">
              <w:rPr>
                <w:sz w:val="28"/>
                <w:szCs w:val="28"/>
              </w:rPr>
              <w:t>1. Среднегодовая численность обучающихся                    1-4 классов муниципальных общеобразовательных учреждений</w:t>
            </w:r>
          </w:p>
          <w:p w:rsidR="001317C9" w:rsidRPr="008D65D1" w:rsidRDefault="001317C9" w:rsidP="0087519B">
            <w:pPr>
              <w:tabs>
                <w:tab w:val="left" w:pos="387"/>
              </w:tabs>
              <w:jc w:val="center"/>
              <w:rPr>
                <w:sz w:val="28"/>
                <w:szCs w:val="28"/>
              </w:rPr>
            </w:pPr>
            <w:r w:rsidRPr="008D65D1">
              <w:rPr>
                <w:sz w:val="28"/>
                <w:szCs w:val="28"/>
              </w:rPr>
              <w:t>2. Количество детей, охваченных отдыхом  в лагерях дневного пребывания</w:t>
            </w:r>
          </w:p>
        </w:tc>
      </w:tr>
    </w:tbl>
    <w:p w:rsidR="001317C9" w:rsidRPr="008D65D1" w:rsidRDefault="001317C9" w:rsidP="001317C9">
      <w:pPr>
        <w:jc w:val="center"/>
        <w:rPr>
          <w:sz w:val="28"/>
          <w:szCs w:val="28"/>
        </w:rPr>
      </w:pPr>
    </w:p>
    <w:p w:rsidR="001317C9" w:rsidRPr="008D65D1" w:rsidRDefault="001317C9" w:rsidP="001317C9">
      <w:pPr>
        <w:spacing w:before="120" w:after="240"/>
        <w:jc w:val="center"/>
        <w:rPr>
          <w:b/>
          <w:sz w:val="28"/>
          <w:szCs w:val="28"/>
        </w:rPr>
      </w:pPr>
      <w:r w:rsidRPr="008D65D1">
        <w:rPr>
          <w:b/>
          <w:sz w:val="28"/>
          <w:szCs w:val="28"/>
        </w:rPr>
        <w:t>2. Характеристика основных мероприятий подпрограммы муниципальной программы</w:t>
      </w:r>
    </w:p>
    <w:p w:rsidR="001317C9" w:rsidRPr="008D65D1" w:rsidRDefault="001317C9" w:rsidP="001317C9">
      <w:pPr>
        <w:spacing w:after="240"/>
        <w:jc w:val="both"/>
        <w:rPr>
          <w:color w:val="800000"/>
          <w:sz w:val="28"/>
          <w:szCs w:val="28"/>
        </w:rPr>
      </w:pPr>
      <w:r w:rsidRPr="008D65D1">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социальной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1317C9" w:rsidRPr="008D65D1" w:rsidRDefault="001317C9" w:rsidP="001317C9">
      <w:pPr>
        <w:spacing w:after="240"/>
        <w:ind w:firstLine="709"/>
        <w:jc w:val="both"/>
        <w:rPr>
          <w:sz w:val="28"/>
          <w:szCs w:val="28"/>
        </w:rPr>
      </w:pPr>
      <w:r w:rsidRPr="008D65D1">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1317C9" w:rsidRPr="008D65D1" w:rsidRDefault="001317C9" w:rsidP="001317C9">
      <w:pPr>
        <w:pStyle w:val="11"/>
        <w:spacing w:after="240" w:line="240" w:lineRule="auto"/>
        <w:ind w:left="0" w:firstLine="709"/>
        <w:jc w:val="both"/>
        <w:rPr>
          <w:rFonts w:ascii="Times New Roman" w:hAnsi="Times New Roman" w:cs="Times New Roman"/>
          <w:sz w:val="28"/>
          <w:szCs w:val="28"/>
        </w:rPr>
      </w:pPr>
      <w:r w:rsidRPr="008D65D1">
        <w:rPr>
          <w:rFonts w:ascii="Times New Roman" w:hAnsi="Times New Roman" w:cs="Times New Roman"/>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1317C9" w:rsidRPr="008D65D1" w:rsidRDefault="001317C9" w:rsidP="001317C9">
      <w:pPr>
        <w:spacing w:after="240"/>
        <w:ind w:firstLine="709"/>
        <w:jc w:val="both"/>
        <w:rPr>
          <w:sz w:val="28"/>
          <w:szCs w:val="28"/>
        </w:rPr>
      </w:pPr>
      <w:r w:rsidRPr="008D65D1">
        <w:rPr>
          <w:sz w:val="28"/>
          <w:szCs w:val="28"/>
        </w:rPr>
        <w:t>2.2. Организация отдыха и оздоровления детей.</w:t>
      </w:r>
    </w:p>
    <w:p w:rsidR="001317C9" w:rsidRPr="008D65D1" w:rsidRDefault="001317C9" w:rsidP="001317C9">
      <w:pPr>
        <w:tabs>
          <w:tab w:val="left" w:pos="720"/>
        </w:tabs>
        <w:spacing w:after="240"/>
        <w:ind w:firstLine="720"/>
        <w:jc w:val="both"/>
        <w:rPr>
          <w:sz w:val="28"/>
          <w:szCs w:val="28"/>
        </w:rPr>
      </w:pPr>
      <w:r w:rsidRPr="008D65D1">
        <w:rPr>
          <w:sz w:val="28"/>
          <w:szCs w:val="28"/>
        </w:rPr>
        <w:lastRenderedPageBreak/>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2018 года в лагерях дневного пребывания смогли отдохнуть  505 детей, в  2019 году–508 детей, план на 2020 год - 513  детей. Важно ежегодно увеличивать достигнутый результат.</w:t>
      </w:r>
    </w:p>
    <w:p w:rsidR="001317C9" w:rsidRPr="008D65D1" w:rsidRDefault="001317C9" w:rsidP="001317C9">
      <w:pPr>
        <w:spacing w:after="240"/>
        <w:ind w:firstLine="709"/>
        <w:jc w:val="both"/>
        <w:rPr>
          <w:sz w:val="28"/>
          <w:szCs w:val="28"/>
        </w:rPr>
      </w:pPr>
      <w:r w:rsidRPr="008D65D1">
        <w:rPr>
          <w:sz w:val="28"/>
          <w:szCs w:val="28"/>
        </w:rPr>
        <w:t>2.3. Дополнительное финансовое обеспечение мероприятий по организации питания обучающихся 1-4 классов муниципальных общеобразовательных учреждений (все обучающиеся общеобразовательных школ 1-4 классов обеспечиваются в учебные дни горячим питанием).</w:t>
      </w:r>
    </w:p>
    <w:p w:rsidR="001317C9" w:rsidRPr="008D65D1" w:rsidRDefault="001317C9" w:rsidP="001317C9">
      <w:pPr>
        <w:spacing w:after="240"/>
        <w:ind w:firstLine="709"/>
        <w:jc w:val="both"/>
        <w:rPr>
          <w:sz w:val="28"/>
          <w:szCs w:val="28"/>
        </w:rPr>
      </w:pPr>
      <w:r w:rsidRPr="008D65D1">
        <w:rPr>
          <w:sz w:val="28"/>
          <w:szCs w:val="28"/>
        </w:rPr>
        <w:t>Дополнительное финансирование обеспечения мероприятий по организации питания обучающихся 1-4 классов позволило обеспечить 100% учащихся начальной школы полноценным горячим питанием.</w:t>
      </w:r>
    </w:p>
    <w:p w:rsidR="001317C9" w:rsidRPr="008D65D1" w:rsidRDefault="001317C9" w:rsidP="001317C9">
      <w:pPr>
        <w:spacing w:after="240"/>
        <w:ind w:firstLine="709"/>
        <w:jc w:val="both"/>
        <w:rPr>
          <w:sz w:val="28"/>
          <w:szCs w:val="28"/>
        </w:rPr>
      </w:pPr>
      <w:r w:rsidRPr="008D65D1">
        <w:rPr>
          <w:sz w:val="28"/>
          <w:szCs w:val="28"/>
        </w:rPr>
        <w:t>Финансовое обеспечение расходов по организации бесплатного горячего питания обучающихся, получающих начальное общее образование в муниципальных образовательных организациях в объеме 100%.</w:t>
      </w:r>
    </w:p>
    <w:p w:rsidR="001317C9" w:rsidRPr="008D65D1" w:rsidRDefault="001317C9" w:rsidP="001317C9">
      <w:pPr>
        <w:spacing w:after="240"/>
        <w:ind w:firstLine="709"/>
        <w:jc w:val="both"/>
        <w:rPr>
          <w:sz w:val="28"/>
          <w:szCs w:val="28"/>
        </w:rPr>
      </w:pPr>
      <w:r w:rsidRPr="008D65D1">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1317C9" w:rsidRPr="008D65D1" w:rsidRDefault="001317C9" w:rsidP="001317C9">
      <w:pPr>
        <w:spacing w:after="80"/>
        <w:ind w:left="360"/>
        <w:jc w:val="both"/>
        <w:rPr>
          <w:sz w:val="28"/>
          <w:szCs w:val="28"/>
        </w:rPr>
      </w:pPr>
      <w:r w:rsidRPr="008D65D1">
        <w:rPr>
          <w:sz w:val="28"/>
          <w:szCs w:val="28"/>
        </w:rPr>
        <w:t xml:space="preserve">   2.5.Финансовое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1317C9" w:rsidRPr="008D65D1" w:rsidRDefault="001317C9" w:rsidP="001317C9">
      <w:pPr>
        <w:spacing w:after="240"/>
        <w:ind w:firstLine="709"/>
        <w:jc w:val="both"/>
        <w:rPr>
          <w:sz w:val="28"/>
          <w:szCs w:val="28"/>
        </w:rPr>
      </w:pPr>
      <w:r w:rsidRPr="008D65D1">
        <w:rPr>
          <w:sz w:val="28"/>
          <w:szCs w:val="28"/>
        </w:rPr>
        <w:t>В 2018 году в муниципальном бюджете предусмотрены денежные средства на организацию питания детей вышеуказанных льготных категорий.</w:t>
      </w:r>
    </w:p>
    <w:p w:rsidR="001317C9" w:rsidRPr="008D65D1" w:rsidRDefault="001317C9" w:rsidP="001317C9">
      <w:pPr>
        <w:spacing w:after="240"/>
        <w:jc w:val="center"/>
        <w:rPr>
          <w:b/>
          <w:sz w:val="28"/>
          <w:szCs w:val="28"/>
        </w:rPr>
      </w:pPr>
      <w:r w:rsidRPr="008D65D1">
        <w:rPr>
          <w:b/>
          <w:sz w:val="28"/>
          <w:szCs w:val="28"/>
        </w:rPr>
        <w:t>3. Ожидаемые  результаты реализации подпрограммы</w:t>
      </w:r>
    </w:p>
    <w:p w:rsidR="001317C9" w:rsidRPr="008D65D1" w:rsidRDefault="001317C9" w:rsidP="001317C9">
      <w:pPr>
        <w:jc w:val="both"/>
        <w:rPr>
          <w:sz w:val="28"/>
          <w:szCs w:val="28"/>
        </w:rPr>
      </w:pPr>
      <w:r w:rsidRPr="008D65D1">
        <w:rPr>
          <w:sz w:val="28"/>
          <w:szCs w:val="28"/>
        </w:rPr>
        <w:t xml:space="preserve">         Реализация подпрограммы в 2018-2022г.г. позволит обеспечить  в данный период:</w:t>
      </w:r>
    </w:p>
    <w:p w:rsidR="001317C9" w:rsidRPr="008D65D1" w:rsidRDefault="001317C9" w:rsidP="001317C9">
      <w:pPr>
        <w:numPr>
          <w:ilvl w:val="0"/>
          <w:numId w:val="21"/>
        </w:numPr>
        <w:jc w:val="both"/>
        <w:rPr>
          <w:sz w:val="28"/>
          <w:szCs w:val="28"/>
        </w:rPr>
      </w:pPr>
      <w:r w:rsidRPr="008D65D1">
        <w:rPr>
          <w:sz w:val="28"/>
          <w:szCs w:val="28"/>
        </w:rPr>
        <w:t>горячим питанием всех обучающихся 1-4 классов муниципальных общеобразовательных школ (616- 640 человек в соответствии с прогнозом на 2018-2022 г.г.);</w:t>
      </w:r>
    </w:p>
    <w:p w:rsidR="001317C9" w:rsidRPr="008D65D1" w:rsidRDefault="001317C9" w:rsidP="001317C9">
      <w:pPr>
        <w:numPr>
          <w:ilvl w:val="0"/>
          <w:numId w:val="21"/>
        </w:numPr>
        <w:jc w:val="both"/>
        <w:rPr>
          <w:sz w:val="28"/>
          <w:szCs w:val="28"/>
        </w:rPr>
      </w:pPr>
      <w:r w:rsidRPr="008D65D1">
        <w:rPr>
          <w:sz w:val="28"/>
          <w:szCs w:val="28"/>
        </w:rPr>
        <w:t>горячим питанием детей из многодетных семей и детей с ограниченными возможностями здоровья;</w:t>
      </w:r>
    </w:p>
    <w:p w:rsidR="001317C9" w:rsidRPr="008D65D1" w:rsidRDefault="001317C9" w:rsidP="001317C9">
      <w:pPr>
        <w:numPr>
          <w:ilvl w:val="0"/>
          <w:numId w:val="21"/>
        </w:numPr>
        <w:jc w:val="both"/>
        <w:rPr>
          <w:sz w:val="28"/>
          <w:szCs w:val="28"/>
        </w:rPr>
      </w:pPr>
      <w:r w:rsidRPr="008D65D1">
        <w:rPr>
          <w:sz w:val="28"/>
          <w:szCs w:val="28"/>
        </w:rPr>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1317C9" w:rsidRPr="008D65D1" w:rsidRDefault="001317C9" w:rsidP="001317C9">
      <w:pPr>
        <w:numPr>
          <w:ilvl w:val="0"/>
          <w:numId w:val="21"/>
        </w:numPr>
        <w:spacing w:after="120"/>
        <w:ind w:left="357" w:hanging="357"/>
        <w:jc w:val="both"/>
        <w:rPr>
          <w:sz w:val="28"/>
          <w:szCs w:val="28"/>
        </w:rPr>
      </w:pPr>
      <w:r w:rsidRPr="008D65D1">
        <w:rPr>
          <w:sz w:val="28"/>
          <w:szCs w:val="28"/>
        </w:rPr>
        <w:lastRenderedPageBreak/>
        <w:t>оказать материальную поддержку детям, нуждающимся в длительной гипоаллергенной диете и создании гипоаллергенного быта;</w:t>
      </w:r>
    </w:p>
    <w:p w:rsidR="001317C9" w:rsidRPr="008D65D1" w:rsidRDefault="001317C9" w:rsidP="001317C9">
      <w:pPr>
        <w:pStyle w:val="ac"/>
        <w:numPr>
          <w:ilvl w:val="0"/>
          <w:numId w:val="21"/>
        </w:numPr>
        <w:suppressAutoHyphens/>
        <w:spacing w:after="80"/>
        <w:jc w:val="both"/>
        <w:rPr>
          <w:rFonts w:ascii="Times New Roman" w:hAnsi="Times New Roman"/>
          <w:sz w:val="28"/>
          <w:szCs w:val="28"/>
        </w:rPr>
      </w:pPr>
      <w:r w:rsidRPr="008D65D1">
        <w:rPr>
          <w:rFonts w:ascii="Times New Roman" w:hAnsi="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1317C9" w:rsidRPr="008D65D1" w:rsidRDefault="001317C9" w:rsidP="001317C9">
      <w:pPr>
        <w:pStyle w:val="ac"/>
        <w:numPr>
          <w:ilvl w:val="0"/>
          <w:numId w:val="21"/>
        </w:numPr>
        <w:suppressAutoHyphens/>
        <w:spacing w:after="80"/>
        <w:jc w:val="both"/>
        <w:rPr>
          <w:rFonts w:ascii="Times New Roman" w:hAnsi="Times New Roman"/>
          <w:sz w:val="28"/>
          <w:szCs w:val="28"/>
        </w:rPr>
      </w:pPr>
      <w:r w:rsidRPr="008D65D1">
        <w:rPr>
          <w:rFonts w:ascii="Times New Roman" w:hAnsi="Times New Roman"/>
          <w:sz w:val="28"/>
          <w:szCs w:val="28"/>
        </w:rPr>
        <w:t>организация бесплатного горячего питания обучающихся, получающих начальное общее образование в муниципальных образовательных организациях в объеме 100%.</w:t>
      </w:r>
    </w:p>
    <w:p w:rsidR="001317C9" w:rsidRPr="008D65D1" w:rsidRDefault="001317C9" w:rsidP="001317C9">
      <w:pPr>
        <w:spacing w:after="120"/>
        <w:ind w:left="357"/>
        <w:jc w:val="both"/>
        <w:rPr>
          <w:sz w:val="28"/>
          <w:szCs w:val="28"/>
        </w:rPr>
      </w:pPr>
    </w:p>
    <w:p w:rsidR="001317C9" w:rsidRPr="008D65D1" w:rsidRDefault="001317C9" w:rsidP="001317C9">
      <w:pPr>
        <w:spacing w:after="240"/>
        <w:jc w:val="center"/>
        <w:rPr>
          <w:b/>
          <w:sz w:val="28"/>
          <w:szCs w:val="28"/>
        </w:rPr>
      </w:pPr>
      <w:r w:rsidRPr="008D65D1">
        <w:rPr>
          <w:b/>
          <w:sz w:val="28"/>
          <w:szCs w:val="28"/>
        </w:rPr>
        <w:t>4. Целевые индикаторы (показатели) подпрограммы</w:t>
      </w:r>
    </w:p>
    <w:p w:rsidR="001317C9" w:rsidRPr="008D65D1" w:rsidRDefault="001317C9" w:rsidP="001317C9">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1317C9" w:rsidRPr="008D65D1" w:rsidTr="0087519B">
        <w:tc>
          <w:tcPr>
            <w:tcW w:w="560" w:type="dxa"/>
            <w:vMerge w:val="restart"/>
          </w:tcPr>
          <w:p w:rsidR="001317C9" w:rsidRPr="008D65D1" w:rsidRDefault="001317C9" w:rsidP="0087519B">
            <w:pPr>
              <w:jc w:val="center"/>
            </w:pPr>
            <w:r w:rsidRPr="008D65D1">
              <w:t>№</w:t>
            </w:r>
          </w:p>
          <w:p w:rsidR="001317C9" w:rsidRPr="008D65D1" w:rsidRDefault="001317C9" w:rsidP="0087519B">
            <w:pPr>
              <w:jc w:val="center"/>
            </w:pPr>
            <w:r w:rsidRPr="008D65D1">
              <w:t>п/п</w:t>
            </w:r>
          </w:p>
        </w:tc>
        <w:tc>
          <w:tcPr>
            <w:tcW w:w="2919" w:type="dxa"/>
            <w:vMerge w:val="restart"/>
          </w:tcPr>
          <w:p w:rsidR="001317C9" w:rsidRPr="008D65D1" w:rsidRDefault="001317C9" w:rsidP="0087519B">
            <w:pPr>
              <w:jc w:val="center"/>
            </w:pPr>
            <w:r w:rsidRPr="008D65D1">
              <w:t>Наименование</w:t>
            </w:r>
          </w:p>
          <w:p w:rsidR="001317C9" w:rsidRPr="008D65D1" w:rsidRDefault="001317C9" w:rsidP="0087519B">
            <w:pPr>
              <w:jc w:val="center"/>
            </w:pPr>
            <w:r w:rsidRPr="008D65D1">
              <w:t>целевого</w:t>
            </w:r>
          </w:p>
          <w:p w:rsidR="001317C9" w:rsidRPr="008D65D1" w:rsidRDefault="001317C9" w:rsidP="0087519B">
            <w:pPr>
              <w:jc w:val="center"/>
            </w:pPr>
            <w:r w:rsidRPr="008D65D1">
              <w:t>индикатора (показателя)</w:t>
            </w:r>
          </w:p>
        </w:tc>
        <w:tc>
          <w:tcPr>
            <w:tcW w:w="709" w:type="dxa"/>
            <w:vMerge w:val="restart"/>
          </w:tcPr>
          <w:p w:rsidR="001317C9" w:rsidRPr="008D65D1" w:rsidRDefault="001317C9" w:rsidP="0087519B">
            <w:pPr>
              <w:jc w:val="center"/>
            </w:pPr>
            <w:r w:rsidRPr="008D65D1">
              <w:t>Ед. изм.</w:t>
            </w:r>
          </w:p>
        </w:tc>
        <w:tc>
          <w:tcPr>
            <w:tcW w:w="6095" w:type="dxa"/>
            <w:gridSpan w:val="5"/>
          </w:tcPr>
          <w:p w:rsidR="001317C9" w:rsidRPr="008D65D1" w:rsidRDefault="001317C9" w:rsidP="0087519B">
            <w:pPr>
              <w:jc w:val="center"/>
            </w:pPr>
            <w:r w:rsidRPr="008D65D1">
              <w:t>Значение целевых индикаторов</w:t>
            </w:r>
          </w:p>
          <w:p w:rsidR="001317C9" w:rsidRPr="008D65D1" w:rsidRDefault="001317C9" w:rsidP="0087519B">
            <w:pPr>
              <w:jc w:val="center"/>
            </w:pPr>
            <w:r w:rsidRPr="008D65D1">
              <w:t>(показателей)</w:t>
            </w:r>
          </w:p>
        </w:tc>
      </w:tr>
      <w:tr w:rsidR="001317C9" w:rsidRPr="008D65D1" w:rsidTr="0087519B">
        <w:trPr>
          <w:trHeight w:val="330"/>
        </w:trPr>
        <w:tc>
          <w:tcPr>
            <w:tcW w:w="560" w:type="dxa"/>
            <w:vMerge/>
            <w:vAlign w:val="center"/>
          </w:tcPr>
          <w:p w:rsidR="001317C9" w:rsidRPr="008D65D1" w:rsidRDefault="001317C9" w:rsidP="0087519B">
            <w:pPr>
              <w:rPr>
                <w:sz w:val="28"/>
                <w:szCs w:val="28"/>
              </w:rPr>
            </w:pPr>
          </w:p>
        </w:tc>
        <w:tc>
          <w:tcPr>
            <w:tcW w:w="2919" w:type="dxa"/>
            <w:vMerge/>
            <w:vAlign w:val="center"/>
          </w:tcPr>
          <w:p w:rsidR="001317C9" w:rsidRPr="008D65D1" w:rsidRDefault="001317C9" w:rsidP="0087519B">
            <w:pPr>
              <w:rPr>
                <w:sz w:val="28"/>
                <w:szCs w:val="28"/>
              </w:rPr>
            </w:pPr>
          </w:p>
        </w:tc>
        <w:tc>
          <w:tcPr>
            <w:tcW w:w="709" w:type="dxa"/>
            <w:vMerge/>
            <w:vAlign w:val="center"/>
          </w:tcPr>
          <w:p w:rsidR="001317C9" w:rsidRPr="008D65D1" w:rsidRDefault="001317C9" w:rsidP="0087519B">
            <w:pPr>
              <w:rPr>
                <w:sz w:val="28"/>
                <w:szCs w:val="28"/>
              </w:rPr>
            </w:pPr>
          </w:p>
        </w:tc>
        <w:tc>
          <w:tcPr>
            <w:tcW w:w="1219" w:type="dxa"/>
          </w:tcPr>
          <w:p w:rsidR="001317C9" w:rsidRPr="008D65D1" w:rsidRDefault="001317C9" w:rsidP="0087519B">
            <w:pPr>
              <w:jc w:val="center"/>
              <w:rPr>
                <w:sz w:val="28"/>
                <w:szCs w:val="28"/>
              </w:rPr>
            </w:pPr>
            <w:r w:rsidRPr="008D65D1">
              <w:rPr>
                <w:sz w:val="28"/>
                <w:szCs w:val="28"/>
              </w:rPr>
              <w:t>2018</w:t>
            </w:r>
          </w:p>
        </w:tc>
        <w:tc>
          <w:tcPr>
            <w:tcW w:w="1219" w:type="dxa"/>
          </w:tcPr>
          <w:p w:rsidR="001317C9" w:rsidRPr="008D65D1" w:rsidRDefault="001317C9" w:rsidP="0087519B">
            <w:pPr>
              <w:jc w:val="center"/>
              <w:rPr>
                <w:sz w:val="28"/>
                <w:szCs w:val="28"/>
              </w:rPr>
            </w:pPr>
            <w:r w:rsidRPr="008D65D1">
              <w:rPr>
                <w:sz w:val="28"/>
                <w:szCs w:val="28"/>
              </w:rPr>
              <w:t>2019</w:t>
            </w:r>
          </w:p>
        </w:tc>
        <w:tc>
          <w:tcPr>
            <w:tcW w:w="1219" w:type="dxa"/>
          </w:tcPr>
          <w:p w:rsidR="001317C9" w:rsidRPr="008D65D1" w:rsidRDefault="001317C9" w:rsidP="0087519B">
            <w:pPr>
              <w:jc w:val="center"/>
              <w:rPr>
                <w:sz w:val="28"/>
                <w:szCs w:val="28"/>
              </w:rPr>
            </w:pPr>
            <w:r w:rsidRPr="008D65D1">
              <w:rPr>
                <w:sz w:val="28"/>
                <w:szCs w:val="28"/>
              </w:rPr>
              <w:t>2020</w:t>
            </w:r>
          </w:p>
        </w:tc>
        <w:tc>
          <w:tcPr>
            <w:tcW w:w="1219" w:type="dxa"/>
          </w:tcPr>
          <w:p w:rsidR="001317C9" w:rsidRPr="008D65D1" w:rsidRDefault="001317C9" w:rsidP="0087519B">
            <w:pPr>
              <w:jc w:val="center"/>
              <w:rPr>
                <w:sz w:val="28"/>
                <w:szCs w:val="28"/>
              </w:rPr>
            </w:pPr>
            <w:r w:rsidRPr="008D65D1">
              <w:rPr>
                <w:sz w:val="28"/>
                <w:szCs w:val="28"/>
              </w:rPr>
              <w:t>2021</w:t>
            </w:r>
          </w:p>
        </w:tc>
        <w:tc>
          <w:tcPr>
            <w:tcW w:w="1219" w:type="dxa"/>
          </w:tcPr>
          <w:p w:rsidR="001317C9" w:rsidRPr="008D65D1" w:rsidRDefault="001317C9" w:rsidP="0087519B">
            <w:pPr>
              <w:jc w:val="center"/>
              <w:rPr>
                <w:sz w:val="28"/>
                <w:szCs w:val="28"/>
              </w:rPr>
            </w:pPr>
            <w:r w:rsidRPr="008D65D1">
              <w:rPr>
                <w:sz w:val="28"/>
                <w:szCs w:val="28"/>
              </w:rPr>
              <w:t>2022</w:t>
            </w:r>
          </w:p>
        </w:tc>
      </w:tr>
      <w:tr w:rsidR="001317C9" w:rsidRPr="008D65D1" w:rsidTr="0087519B">
        <w:trPr>
          <w:trHeight w:val="330"/>
        </w:trPr>
        <w:tc>
          <w:tcPr>
            <w:tcW w:w="560" w:type="dxa"/>
          </w:tcPr>
          <w:p w:rsidR="001317C9" w:rsidRPr="008D65D1" w:rsidRDefault="001317C9" w:rsidP="0087519B">
            <w:pPr>
              <w:jc w:val="center"/>
              <w:rPr>
                <w:sz w:val="28"/>
                <w:szCs w:val="28"/>
              </w:rPr>
            </w:pPr>
            <w:r w:rsidRPr="008D65D1">
              <w:rPr>
                <w:sz w:val="28"/>
                <w:szCs w:val="28"/>
              </w:rPr>
              <w:t>1.</w:t>
            </w:r>
          </w:p>
        </w:tc>
        <w:tc>
          <w:tcPr>
            <w:tcW w:w="2919" w:type="dxa"/>
          </w:tcPr>
          <w:p w:rsidR="001317C9" w:rsidRPr="008D65D1" w:rsidRDefault="001317C9" w:rsidP="0087519B">
            <w:pPr>
              <w:jc w:val="center"/>
              <w:rPr>
                <w:sz w:val="28"/>
                <w:szCs w:val="28"/>
              </w:rPr>
            </w:pPr>
            <w:r w:rsidRPr="008D65D1">
              <w:rPr>
                <w:sz w:val="28"/>
                <w:szCs w:val="28"/>
              </w:rPr>
              <w:t>Среднегодовая</w:t>
            </w:r>
          </w:p>
          <w:p w:rsidR="001317C9" w:rsidRPr="008D65D1" w:rsidRDefault="001317C9" w:rsidP="0087519B">
            <w:pPr>
              <w:jc w:val="center"/>
              <w:rPr>
                <w:sz w:val="28"/>
                <w:szCs w:val="28"/>
              </w:rPr>
            </w:pPr>
            <w:r w:rsidRPr="008D65D1">
              <w:rPr>
                <w:sz w:val="28"/>
                <w:szCs w:val="28"/>
              </w:rPr>
              <w:t xml:space="preserve">численность обучающихся </w:t>
            </w:r>
          </w:p>
          <w:p w:rsidR="001317C9" w:rsidRPr="008D65D1" w:rsidRDefault="001317C9" w:rsidP="0087519B">
            <w:pPr>
              <w:jc w:val="center"/>
              <w:rPr>
                <w:sz w:val="28"/>
                <w:szCs w:val="28"/>
              </w:rPr>
            </w:pPr>
            <w:r w:rsidRPr="008D65D1">
              <w:rPr>
                <w:sz w:val="28"/>
                <w:szCs w:val="28"/>
              </w:rPr>
              <w:t>1-4 классов муниципальных общеобразовательных учреждений</w:t>
            </w:r>
          </w:p>
        </w:tc>
        <w:tc>
          <w:tcPr>
            <w:tcW w:w="709" w:type="dxa"/>
          </w:tcPr>
          <w:p w:rsidR="001317C9" w:rsidRPr="008D65D1" w:rsidRDefault="001317C9" w:rsidP="0087519B">
            <w:pPr>
              <w:jc w:val="center"/>
            </w:pPr>
            <w:r w:rsidRPr="008D65D1">
              <w:t>чел.</w:t>
            </w:r>
          </w:p>
        </w:tc>
        <w:tc>
          <w:tcPr>
            <w:tcW w:w="1219" w:type="dxa"/>
          </w:tcPr>
          <w:p w:rsidR="001317C9" w:rsidRPr="008D65D1" w:rsidRDefault="001317C9" w:rsidP="0087519B">
            <w:pPr>
              <w:jc w:val="center"/>
              <w:rPr>
                <w:sz w:val="28"/>
                <w:szCs w:val="28"/>
              </w:rPr>
            </w:pPr>
            <w:r w:rsidRPr="008D65D1">
              <w:rPr>
                <w:sz w:val="28"/>
                <w:szCs w:val="28"/>
              </w:rPr>
              <w:t>616</w:t>
            </w:r>
          </w:p>
        </w:tc>
        <w:tc>
          <w:tcPr>
            <w:tcW w:w="1219" w:type="dxa"/>
          </w:tcPr>
          <w:p w:rsidR="001317C9" w:rsidRPr="008D65D1" w:rsidRDefault="001317C9" w:rsidP="0087519B">
            <w:pPr>
              <w:jc w:val="center"/>
              <w:rPr>
                <w:sz w:val="28"/>
                <w:szCs w:val="28"/>
              </w:rPr>
            </w:pPr>
            <w:r w:rsidRPr="008D65D1">
              <w:rPr>
                <w:sz w:val="28"/>
                <w:szCs w:val="28"/>
              </w:rPr>
              <w:t>640</w:t>
            </w:r>
          </w:p>
        </w:tc>
        <w:tc>
          <w:tcPr>
            <w:tcW w:w="1219" w:type="dxa"/>
          </w:tcPr>
          <w:p w:rsidR="001317C9" w:rsidRPr="008D65D1" w:rsidRDefault="001317C9" w:rsidP="0087519B">
            <w:pPr>
              <w:jc w:val="center"/>
              <w:rPr>
                <w:sz w:val="28"/>
                <w:szCs w:val="28"/>
              </w:rPr>
            </w:pPr>
            <w:r w:rsidRPr="008D65D1">
              <w:rPr>
                <w:sz w:val="28"/>
                <w:szCs w:val="28"/>
              </w:rPr>
              <w:t>640</w:t>
            </w:r>
          </w:p>
        </w:tc>
        <w:tc>
          <w:tcPr>
            <w:tcW w:w="1219" w:type="dxa"/>
          </w:tcPr>
          <w:p w:rsidR="001317C9" w:rsidRPr="008D65D1" w:rsidRDefault="001317C9" w:rsidP="0087519B">
            <w:pPr>
              <w:jc w:val="center"/>
              <w:rPr>
                <w:sz w:val="28"/>
                <w:szCs w:val="28"/>
              </w:rPr>
            </w:pPr>
            <w:r w:rsidRPr="008D65D1">
              <w:rPr>
                <w:sz w:val="28"/>
                <w:szCs w:val="28"/>
              </w:rPr>
              <w:t>640</w:t>
            </w:r>
          </w:p>
        </w:tc>
        <w:tc>
          <w:tcPr>
            <w:tcW w:w="1219" w:type="dxa"/>
          </w:tcPr>
          <w:p w:rsidR="001317C9" w:rsidRPr="008D65D1" w:rsidRDefault="001317C9" w:rsidP="0087519B">
            <w:pPr>
              <w:jc w:val="center"/>
              <w:rPr>
                <w:sz w:val="28"/>
                <w:szCs w:val="28"/>
              </w:rPr>
            </w:pPr>
            <w:r w:rsidRPr="008D65D1">
              <w:rPr>
                <w:sz w:val="28"/>
                <w:szCs w:val="28"/>
              </w:rPr>
              <w:t>640</w:t>
            </w:r>
          </w:p>
        </w:tc>
      </w:tr>
      <w:tr w:rsidR="001317C9" w:rsidRPr="008D65D1" w:rsidTr="0087519B">
        <w:trPr>
          <w:trHeight w:val="330"/>
        </w:trPr>
        <w:tc>
          <w:tcPr>
            <w:tcW w:w="560" w:type="dxa"/>
          </w:tcPr>
          <w:p w:rsidR="001317C9" w:rsidRPr="008D65D1" w:rsidRDefault="001317C9" w:rsidP="0087519B">
            <w:pPr>
              <w:jc w:val="center"/>
              <w:rPr>
                <w:sz w:val="28"/>
                <w:szCs w:val="28"/>
              </w:rPr>
            </w:pPr>
            <w:r w:rsidRPr="008D65D1">
              <w:rPr>
                <w:sz w:val="28"/>
                <w:szCs w:val="28"/>
              </w:rPr>
              <w:t>2.</w:t>
            </w:r>
          </w:p>
        </w:tc>
        <w:tc>
          <w:tcPr>
            <w:tcW w:w="2919" w:type="dxa"/>
          </w:tcPr>
          <w:p w:rsidR="001317C9" w:rsidRPr="008D65D1" w:rsidRDefault="001317C9" w:rsidP="0087519B">
            <w:pPr>
              <w:jc w:val="center"/>
              <w:rPr>
                <w:sz w:val="28"/>
                <w:szCs w:val="28"/>
              </w:rPr>
            </w:pPr>
            <w:r w:rsidRPr="008D65D1">
              <w:rPr>
                <w:sz w:val="28"/>
                <w:szCs w:val="28"/>
              </w:rPr>
              <w:t>Среднегодовая</w:t>
            </w:r>
          </w:p>
          <w:p w:rsidR="001317C9" w:rsidRPr="008D65D1" w:rsidRDefault="001317C9" w:rsidP="0087519B">
            <w:pPr>
              <w:jc w:val="center"/>
              <w:rPr>
                <w:sz w:val="28"/>
                <w:szCs w:val="28"/>
              </w:rPr>
            </w:pPr>
            <w:r w:rsidRPr="008D65D1">
              <w:rPr>
                <w:sz w:val="28"/>
                <w:szCs w:val="28"/>
              </w:rPr>
              <w:t>численность обучающихся, получающих начальное общее образование в муниципальных организациях</w:t>
            </w:r>
          </w:p>
        </w:tc>
        <w:tc>
          <w:tcPr>
            <w:tcW w:w="709" w:type="dxa"/>
          </w:tcPr>
          <w:p w:rsidR="001317C9" w:rsidRPr="008D65D1" w:rsidRDefault="001317C9" w:rsidP="0087519B">
            <w:pPr>
              <w:jc w:val="center"/>
            </w:pPr>
            <w:r w:rsidRPr="008D65D1">
              <w:t>чел.</w:t>
            </w:r>
          </w:p>
        </w:tc>
        <w:tc>
          <w:tcPr>
            <w:tcW w:w="1219" w:type="dxa"/>
          </w:tcPr>
          <w:p w:rsidR="001317C9" w:rsidRPr="008D65D1" w:rsidRDefault="001317C9" w:rsidP="0087519B">
            <w:pPr>
              <w:jc w:val="center"/>
              <w:rPr>
                <w:sz w:val="28"/>
                <w:szCs w:val="28"/>
              </w:rPr>
            </w:pPr>
            <w:r w:rsidRPr="008D65D1">
              <w:rPr>
                <w:sz w:val="28"/>
                <w:szCs w:val="28"/>
              </w:rPr>
              <w:t>-</w:t>
            </w:r>
          </w:p>
        </w:tc>
        <w:tc>
          <w:tcPr>
            <w:tcW w:w="1219" w:type="dxa"/>
          </w:tcPr>
          <w:p w:rsidR="001317C9" w:rsidRPr="008D65D1" w:rsidRDefault="001317C9" w:rsidP="0087519B">
            <w:pPr>
              <w:jc w:val="center"/>
              <w:rPr>
                <w:sz w:val="28"/>
                <w:szCs w:val="28"/>
              </w:rPr>
            </w:pPr>
            <w:r w:rsidRPr="008D65D1">
              <w:rPr>
                <w:sz w:val="28"/>
                <w:szCs w:val="28"/>
              </w:rPr>
              <w:t>-</w:t>
            </w:r>
          </w:p>
        </w:tc>
        <w:tc>
          <w:tcPr>
            <w:tcW w:w="1219" w:type="dxa"/>
          </w:tcPr>
          <w:p w:rsidR="001317C9" w:rsidRPr="008D65D1" w:rsidRDefault="001317C9" w:rsidP="0087519B">
            <w:pPr>
              <w:jc w:val="center"/>
              <w:rPr>
                <w:sz w:val="28"/>
                <w:szCs w:val="28"/>
              </w:rPr>
            </w:pPr>
            <w:r w:rsidRPr="008D65D1">
              <w:rPr>
                <w:sz w:val="28"/>
                <w:szCs w:val="28"/>
              </w:rPr>
              <w:t>640</w:t>
            </w:r>
          </w:p>
        </w:tc>
        <w:tc>
          <w:tcPr>
            <w:tcW w:w="1219" w:type="dxa"/>
          </w:tcPr>
          <w:p w:rsidR="001317C9" w:rsidRPr="008D65D1" w:rsidRDefault="001317C9" w:rsidP="0087519B">
            <w:pPr>
              <w:jc w:val="center"/>
              <w:rPr>
                <w:sz w:val="28"/>
                <w:szCs w:val="28"/>
              </w:rPr>
            </w:pPr>
            <w:r w:rsidRPr="008D65D1">
              <w:rPr>
                <w:sz w:val="28"/>
                <w:szCs w:val="28"/>
              </w:rPr>
              <w:t>640</w:t>
            </w:r>
          </w:p>
        </w:tc>
        <w:tc>
          <w:tcPr>
            <w:tcW w:w="1219" w:type="dxa"/>
          </w:tcPr>
          <w:p w:rsidR="001317C9" w:rsidRPr="008D65D1" w:rsidRDefault="001317C9" w:rsidP="0087519B">
            <w:pPr>
              <w:jc w:val="center"/>
              <w:rPr>
                <w:sz w:val="28"/>
                <w:szCs w:val="28"/>
              </w:rPr>
            </w:pPr>
            <w:r w:rsidRPr="008D65D1">
              <w:rPr>
                <w:sz w:val="28"/>
                <w:szCs w:val="28"/>
              </w:rPr>
              <w:t>640</w:t>
            </w:r>
          </w:p>
        </w:tc>
      </w:tr>
      <w:tr w:rsidR="001317C9" w:rsidRPr="008D65D1" w:rsidTr="0087519B">
        <w:trPr>
          <w:trHeight w:val="330"/>
        </w:trPr>
        <w:tc>
          <w:tcPr>
            <w:tcW w:w="560" w:type="dxa"/>
          </w:tcPr>
          <w:p w:rsidR="001317C9" w:rsidRPr="008D65D1" w:rsidRDefault="001317C9" w:rsidP="0087519B">
            <w:pPr>
              <w:jc w:val="center"/>
              <w:rPr>
                <w:sz w:val="28"/>
                <w:szCs w:val="28"/>
              </w:rPr>
            </w:pPr>
            <w:r w:rsidRPr="008D65D1">
              <w:rPr>
                <w:sz w:val="28"/>
                <w:szCs w:val="28"/>
              </w:rPr>
              <w:t>3.</w:t>
            </w:r>
          </w:p>
        </w:tc>
        <w:tc>
          <w:tcPr>
            <w:tcW w:w="2919" w:type="dxa"/>
          </w:tcPr>
          <w:p w:rsidR="001317C9" w:rsidRPr="008D65D1" w:rsidRDefault="001317C9" w:rsidP="0087519B">
            <w:pPr>
              <w:jc w:val="center"/>
              <w:rPr>
                <w:sz w:val="28"/>
                <w:szCs w:val="28"/>
              </w:rPr>
            </w:pPr>
            <w:r w:rsidRPr="008D65D1">
              <w:rPr>
                <w:sz w:val="28"/>
                <w:szCs w:val="28"/>
              </w:rPr>
              <w:t>Доля обучающихся, получающих начальное общее образование в муниципальных организациях</w:t>
            </w:r>
          </w:p>
        </w:tc>
        <w:tc>
          <w:tcPr>
            <w:tcW w:w="709" w:type="dxa"/>
          </w:tcPr>
          <w:p w:rsidR="001317C9" w:rsidRPr="008D65D1" w:rsidRDefault="001317C9" w:rsidP="0087519B">
            <w:pPr>
              <w:jc w:val="center"/>
            </w:pPr>
            <w:r w:rsidRPr="008D65D1">
              <w:t>%</w:t>
            </w:r>
          </w:p>
        </w:tc>
        <w:tc>
          <w:tcPr>
            <w:tcW w:w="1219" w:type="dxa"/>
          </w:tcPr>
          <w:p w:rsidR="001317C9" w:rsidRPr="008D65D1" w:rsidRDefault="001317C9" w:rsidP="0087519B">
            <w:pPr>
              <w:jc w:val="center"/>
              <w:rPr>
                <w:sz w:val="28"/>
                <w:szCs w:val="28"/>
              </w:rPr>
            </w:pPr>
            <w:r w:rsidRPr="008D65D1">
              <w:rPr>
                <w:sz w:val="28"/>
                <w:szCs w:val="28"/>
              </w:rPr>
              <w:t>-</w:t>
            </w:r>
          </w:p>
        </w:tc>
        <w:tc>
          <w:tcPr>
            <w:tcW w:w="1219" w:type="dxa"/>
          </w:tcPr>
          <w:p w:rsidR="001317C9" w:rsidRPr="008D65D1" w:rsidRDefault="001317C9" w:rsidP="0087519B">
            <w:pPr>
              <w:jc w:val="center"/>
              <w:rPr>
                <w:sz w:val="28"/>
                <w:szCs w:val="28"/>
              </w:rPr>
            </w:pPr>
            <w:r w:rsidRPr="008D65D1">
              <w:rPr>
                <w:sz w:val="28"/>
                <w:szCs w:val="28"/>
              </w:rPr>
              <w:t>-</w:t>
            </w:r>
          </w:p>
        </w:tc>
        <w:tc>
          <w:tcPr>
            <w:tcW w:w="1219" w:type="dxa"/>
          </w:tcPr>
          <w:p w:rsidR="001317C9" w:rsidRPr="008D65D1" w:rsidRDefault="001317C9" w:rsidP="0087519B">
            <w:pPr>
              <w:jc w:val="center"/>
              <w:rPr>
                <w:sz w:val="28"/>
                <w:szCs w:val="28"/>
              </w:rPr>
            </w:pPr>
            <w:r w:rsidRPr="008D65D1">
              <w:rPr>
                <w:sz w:val="28"/>
                <w:szCs w:val="28"/>
              </w:rPr>
              <w:t>100</w:t>
            </w:r>
          </w:p>
        </w:tc>
        <w:tc>
          <w:tcPr>
            <w:tcW w:w="1219" w:type="dxa"/>
          </w:tcPr>
          <w:p w:rsidR="001317C9" w:rsidRPr="008D65D1" w:rsidRDefault="001317C9" w:rsidP="0087519B">
            <w:pPr>
              <w:jc w:val="center"/>
              <w:rPr>
                <w:sz w:val="28"/>
                <w:szCs w:val="28"/>
              </w:rPr>
            </w:pPr>
            <w:r w:rsidRPr="008D65D1">
              <w:rPr>
                <w:sz w:val="28"/>
                <w:szCs w:val="28"/>
              </w:rPr>
              <w:t>100</w:t>
            </w:r>
          </w:p>
        </w:tc>
        <w:tc>
          <w:tcPr>
            <w:tcW w:w="1219" w:type="dxa"/>
          </w:tcPr>
          <w:p w:rsidR="001317C9" w:rsidRPr="008D65D1" w:rsidRDefault="001317C9" w:rsidP="0087519B">
            <w:pPr>
              <w:jc w:val="center"/>
              <w:rPr>
                <w:sz w:val="28"/>
                <w:szCs w:val="28"/>
              </w:rPr>
            </w:pPr>
            <w:r w:rsidRPr="008D65D1">
              <w:rPr>
                <w:sz w:val="28"/>
                <w:szCs w:val="28"/>
              </w:rPr>
              <w:t>100</w:t>
            </w:r>
          </w:p>
        </w:tc>
      </w:tr>
      <w:tr w:rsidR="001317C9" w:rsidRPr="008D65D1" w:rsidTr="0087519B">
        <w:trPr>
          <w:trHeight w:val="330"/>
        </w:trPr>
        <w:tc>
          <w:tcPr>
            <w:tcW w:w="560" w:type="dxa"/>
          </w:tcPr>
          <w:p w:rsidR="001317C9" w:rsidRPr="008D65D1" w:rsidRDefault="001317C9" w:rsidP="0087519B">
            <w:pPr>
              <w:jc w:val="center"/>
              <w:rPr>
                <w:sz w:val="28"/>
                <w:szCs w:val="28"/>
              </w:rPr>
            </w:pPr>
            <w:r w:rsidRPr="008D65D1">
              <w:rPr>
                <w:sz w:val="28"/>
                <w:szCs w:val="28"/>
              </w:rPr>
              <w:t>4.</w:t>
            </w:r>
          </w:p>
        </w:tc>
        <w:tc>
          <w:tcPr>
            <w:tcW w:w="2919" w:type="dxa"/>
          </w:tcPr>
          <w:p w:rsidR="001317C9" w:rsidRPr="008D65D1" w:rsidRDefault="001317C9" w:rsidP="0087519B">
            <w:pPr>
              <w:jc w:val="center"/>
              <w:rPr>
                <w:sz w:val="28"/>
                <w:szCs w:val="28"/>
              </w:rPr>
            </w:pPr>
            <w:r w:rsidRPr="008D65D1">
              <w:rPr>
                <w:sz w:val="28"/>
                <w:szCs w:val="28"/>
              </w:rPr>
              <w:t xml:space="preserve">Доля обучающихся, получающих начальное общее образование в муниципальных организациях,получающих бесплатное </w:t>
            </w:r>
            <w:r w:rsidRPr="008D65D1">
              <w:rPr>
                <w:sz w:val="28"/>
                <w:szCs w:val="28"/>
              </w:rPr>
              <w:lastRenderedPageBreak/>
              <w:t>горячее питание, к общему количеству обучающихся,получающих начальное общее образование в муниципальных образовательных организациях</w:t>
            </w:r>
          </w:p>
        </w:tc>
        <w:tc>
          <w:tcPr>
            <w:tcW w:w="709" w:type="dxa"/>
          </w:tcPr>
          <w:p w:rsidR="001317C9" w:rsidRPr="008D65D1" w:rsidRDefault="001317C9" w:rsidP="0087519B">
            <w:pPr>
              <w:jc w:val="center"/>
            </w:pPr>
            <w:r w:rsidRPr="008D65D1">
              <w:lastRenderedPageBreak/>
              <w:t>%</w:t>
            </w:r>
          </w:p>
        </w:tc>
        <w:tc>
          <w:tcPr>
            <w:tcW w:w="1219" w:type="dxa"/>
          </w:tcPr>
          <w:p w:rsidR="001317C9" w:rsidRPr="008D65D1" w:rsidRDefault="001317C9" w:rsidP="0087519B">
            <w:pPr>
              <w:jc w:val="center"/>
              <w:rPr>
                <w:sz w:val="28"/>
                <w:szCs w:val="28"/>
              </w:rPr>
            </w:pPr>
            <w:r w:rsidRPr="008D65D1">
              <w:rPr>
                <w:sz w:val="28"/>
                <w:szCs w:val="28"/>
              </w:rPr>
              <w:t>-</w:t>
            </w:r>
          </w:p>
        </w:tc>
        <w:tc>
          <w:tcPr>
            <w:tcW w:w="1219" w:type="dxa"/>
          </w:tcPr>
          <w:p w:rsidR="001317C9" w:rsidRPr="008D65D1" w:rsidRDefault="001317C9" w:rsidP="0087519B">
            <w:pPr>
              <w:jc w:val="center"/>
              <w:rPr>
                <w:sz w:val="28"/>
                <w:szCs w:val="28"/>
              </w:rPr>
            </w:pPr>
            <w:r w:rsidRPr="008D65D1">
              <w:rPr>
                <w:sz w:val="28"/>
                <w:szCs w:val="28"/>
              </w:rPr>
              <w:t>-</w:t>
            </w:r>
          </w:p>
        </w:tc>
        <w:tc>
          <w:tcPr>
            <w:tcW w:w="1219" w:type="dxa"/>
          </w:tcPr>
          <w:p w:rsidR="001317C9" w:rsidRPr="008D65D1" w:rsidRDefault="001317C9" w:rsidP="0087519B">
            <w:pPr>
              <w:jc w:val="center"/>
              <w:rPr>
                <w:sz w:val="28"/>
                <w:szCs w:val="28"/>
              </w:rPr>
            </w:pPr>
            <w:r w:rsidRPr="008D65D1">
              <w:rPr>
                <w:sz w:val="28"/>
                <w:szCs w:val="28"/>
              </w:rPr>
              <w:t>100</w:t>
            </w:r>
          </w:p>
        </w:tc>
        <w:tc>
          <w:tcPr>
            <w:tcW w:w="1219" w:type="dxa"/>
          </w:tcPr>
          <w:p w:rsidR="001317C9" w:rsidRPr="008D65D1" w:rsidRDefault="001317C9" w:rsidP="0087519B">
            <w:pPr>
              <w:jc w:val="center"/>
              <w:rPr>
                <w:sz w:val="28"/>
                <w:szCs w:val="28"/>
              </w:rPr>
            </w:pPr>
            <w:r w:rsidRPr="008D65D1">
              <w:rPr>
                <w:sz w:val="28"/>
                <w:szCs w:val="28"/>
              </w:rPr>
              <w:t>100</w:t>
            </w:r>
          </w:p>
        </w:tc>
        <w:tc>
          <w:tcPr>
            <w:tcW w:w="1219" w:type="dxa"/>
          </w:tcPr>
          <w:p w:rsidR="001317C9" w:rsidRPr="008D65D1" w:rsidRDefault="001317C9" w:rsidP="0087519B">
            <w:pPr>
              <w:jc w:val="center"/>
              <w:rPr>
                <w:sz w:val="28"/>
                <w:szCs w:val="28"/>
              </w:rPr>
            </w:pPr>
            <w:r w:rsidRPr="008D65D1">
              <w:rPr>
                <w:sz w:val="28"/>
                <w:szCs w:val="28"/>
              </w:rPr>
              <w:t>100</w:t>
            </w:r>
          </w:p>
        </w:tc>
      </w:tr>
      <w:tr w:rsidR="001317C9" w:rsidRPr="008D65D1" w:rsidTr="0087519B">
        <w:trPr>
          <w:trHeight w:val="330"/>
        </w:trPr>
        <w:tc>
          <w:tcPr>
            <w:tcW w:w="560" w:type="dxa"/>
          </w:tcPr>
          <w:p w:rsidR="001317C9" w:rsidRPr="008D65D1" w:rsidRDefault="001317C9" w:rsidP="0087519B">
            <w:pPr>
              <w:jc w:val="center"/>
              <w:rPr>
                <w:sz w:val="28"/>
                <w:szCs w:val="28"/>
              </w:rPr>
            </w:pPr>
            <w:r w:rsidRPr="008D65D1">
              <w:rPr>
                <w:sz w:val="28"/>
                <w:szCs w:val="28"/>
              </w:rPr>
              <w:lastRenderedPageBreak/>
              <w:t>5.</w:t>
            </w:r>
          </w:p>
        </w:tc>
        <w:tc>
          <w:tcPr>
            <w:tcW w:w="2919" w:type="dxa"/>
          </w:tcPr>
          <w:p w:rsidR="001317C9" w:rsidRPr="008D65D1" w:rsidRDefault="001317C9" w:rsidP="0087519B">
            <w:pPr>
              <w:jc w:val="center"/>
              <w:rPr>
                <w:sz w:val="28"/>
                <w:szCs w:val="28"/>
              </w:rPr>
            </w:pPr>
            <w:r w:rsidRPr="008D65D1">
              <w:rPr>
                <w:sz w:val="28"/>
                <w:szCs w:val="28"/>
              </w:rPr>
              <w:t>Среднегодовая</w:t>
            </w:r>
          </w:p>
          <w:p w:rsidR="001317C9" w:rsidRPr="008D65D1" w:rsidRDefault="001317C9" w:rsidP="0087519B">
            <w:pPr>
              <w:jc w:val="center"/>
              <w:rPr>
                <w:sz w:val="28"/>
                <w:szCs w:val="28"/>
              </w:rPr>
            </w:pPr>
            <w:r w:rsidRPr="008D65D1">
              <w:rPr>
                <w:sz w:val="28"/>
                <w:szCs w:val="28"/>
              </w:rPr>
              <w:t xml:space="preserve">численность обучающихся </w:t>
            </w:r>
          </w:p>
          <w:p w:rsidR="001317C9" w:rsidRPr="008D65D1" w:rsidRDefault="001317C9" w:rsidP="0087519B">
            <w:pPr>
              <w:jc w:val="center"/>
              <w:rPr>
                <w:sz w:val="28"/>
                <w:szCs w:val="28"/>
              </w:rPr>
            </w:pPr>
            <w:r w:rsidRPr="008D65D1">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1317C9" w:rsidRPr="008D65D1" w:rsidRDefault="001317C9" w:rsidP="0087519B">
            <w:pPr>
              <w:jc w:val="center"/>
            </w:pPr>
            <w:r w:rsidRPr="008D65D1">
              <w:t>чел.</w:t>
            </w:r>
          </w:p>
        </w:tc>
        <w:tc>
          <w:tcPr>
            <w:tcW w:w="1219" w:type="dxa"/>
          </w:tcPr>
          <w:p w:rsidR="001317C9" w:rsidRPr="008D65D1" w:rsidRDefault="001317C9" w:rsidP="0087519B">
            <w:pPr>
              <w:jc w:val="center"/>
              <w:rPr>
                <w:sz w:val="28"/>
                <w:szCs w:val="28"/>
              </w:rPr>
            </w:pPr>
            <w:r w:rsidRPr="008D65D1">
              <w:rPr>
                <w:sz w:val="28"/>
                <w:szCs w:val="28"/>
              </w:rPr>
              <w:t>-</w:t>
            </w:r>
          </w:p>
        </w:tc>
        <w:tc>
          <w:tcPr>
            <w:tcW w:w="1219" w:type="dxa"/>
          </w:tcPr>
          <w:p w:rsidR="001317C9" w:rsidRPr="008D65D1" w:rsidRDefault="001317C9" w:rsidP="0087519B">
            <w:pPr>
              <w:jc w:val="center"/>
              <w:rPr>
                <w:sz w:val="28"/>
                <w:szCs w:val="28"/>
              </w:rPr>
            </w:pPr>
            <w:r w:rsidRPr="008D65D1">
              <w:rPr>
                <w:sz w:val="28"/>
                <w:szCs w:val="28"/>
              </w:rPr>
              <w:t>-</w:t>
            </w:r>
          </w:p>
        </w:tc>
        <w:tc>
          <w:tcPr>
            <w:tcW w:w="1219" w:type="dxa"/>
          </w:tcPr>
          <w:p w:rsidR="001317C9" w:rsidRPr="008D65D1" w:rsidRDefault="001317C9" w:rsidP="0087519B">
            <w:pPr>
              <w:jc w:val="center"/>
              <w:rPr>
                <w:sz w:val="28"/>
                <w:szCs w:val="28"/>
              </w:rPr>
            </w:pPr>
            <w:r w:rsidRPr="008D65D1">
              <w:rPr>
                <w:sz w:val="28"/>
                <w:szCs w:val="28"/>
              </w:rPr>
              <w:t>220</w:t>
            </w:r>
          </w:p>
        </w:tc>
        <w:tc>
          <w:tcPr>
            <w:tcW w:w="1219" w:type="dxa"/>
          </w:tcPr>
          <w:p w:rsidR="001317C9" w:rsidRPr="008D65D1" w:rsidRDefault="001317C9" w:rsidP="0087519B">
            <w:pPr>
              <w:jc w:val="center"/>
              <w:rPr>
                <w:sz w:val="28"/>
                <w:szCs w:val="28"/>
              </w:rPr>
            </w:pPr>
            <w:r w:rsidRPr="008D65D1">
              <w:rPr>
                <w:sz w:val="28"/>
                <w:szCs w:val="28"/>
              </w:rPr>
              <w:t>220</w:t>
            </w:r>
          </w:p>
        </w:tc>
        <w:tc>
          <w:tcPr>
            <w:tcW w:w="1219" w:type="dxa"/>
          </w:tcPr>
          <w:p w:rsidR="001317C9" w:rsidRPr="008D65D1" w:rsidRDefault="001317C9" w:rsidP="0087519B">
            <w:pPr>
              <w:jc w:val="center"/>
              <w:rPr>
                <w:sz w:val="28"/>
                <w:szCs w:val="28"/>
              </w:rPr>
            </w:pPr>
            <w:r w:rsidRPr="008D65D1">
              <w:rPr>
                <w:sz w:val="28"/>
                <w:szCs w:val="28"/>
              </w:rPr>
              <w:t>220</w:t>
            </w:r>
          </w:p>
        </w:tc>
      </w:tr>
      <w:tr w:rsidR="001317C9" w:rsidRPr="008D65D1" w:rsidTr="0087519B">
        <w:trPr>
          <w:trHeight w:val="330"/>
        </w:trPr>
        <w:tc>
          <w:tcPr>
            <w:tcW w:w="560" w:type="dxa"/>
          </w:tcPr>
          <w:p w:rsidR="001317C9" w:rsidRPr="008D65D1" w:rsidRDefault="001317C9" w:rsidP="0087519B">
            <w:pPr>
              <w:jc w:val="center"/>
              <w:rPr>
                <w:sz w:val="28"/>
                <w:szCs w:val="28"/>
              </w:rPr>
            </w:pPr>
            <w:r w:rsidRPr="008D65D1">
              <w:rPr>
                <w:sz w:val="28"/>
                <w:szCs w:val="28"/>
              </w:rPr>
              <w:t>6.</w:t>
            </w:r>
          </w:p>
        </w:tc>
        <w:tc>
          <w:tcPr>
            <w:tcW w:w="2919" w:type="dxa"/>
          </w:tcPr>
          <w:p w:rsidR="001317C9" w:rsidRPr="008D65D1" w:rsidRDefault="001317C9" w:rsidP="0087519B">
            <w:pPr>
              <w:jc w:val="center"/>
              <w:rPr>
                <w:sz w:val="28"/>
                <w:szCs w:val="28"/>
              </w:rPr>
            </w:pPr>
            <w:r w:rsidRPr="008D65D1">
              <w:rPr>
                <w:sz w:val="28"/>
                <w:szCs w:val="28"/>
              </w:rPr>
              <w:t>Доля детей, обучающихся 1-4 классов из малоимущих семей, получающих питание, согласованная с органами социальной защиты населения</w:t>
            </w:r>
          </w:p>
        </w:tc>
        <w:tc>
          <w:tcPr>
            <w:tcW w:w="709" w:type="dxa"/>
          </w:tcPr>
          <w:p w:rsidR="001317C9" w:rsidRPr="008D65D1" w:rsidRDefault="001317C9" w:rsidP="0087519B">
            <w:pPr>
              <w:jc w:val="center"/>
            </w:pPr>
            <w:r w:rsidRPr="008D65D1">
              <w:t>%</w:t>
            </w:r>
          </w:p>
        </w:tc>
        <w:tc>
          <w:tcPr>
            <w:tcW w:w="1219" w:type="dxa"/>
          </w:tcPr>
          <w:p w:rsidR="001317C9" w:rsidRPr="008D65D1" w:rsidRDefault="001317C9" w:rsidP="0087519B">
            <w:pPr>
              <w:jc w:val="center"/>
              <w:rPr>
                <w:sz w:val="28"/>
                <w:szCs w:val="28"/>
              </w:rPr>
            </w:pPr>
            <w:r w:rsidRPr="008D65D1">
              <w:rPr>
                <w:sz w:val="28"/>
                <w:szCs w:val="28"/>
              </w:rPr>
              <w:t>-</w:t>
            </w:r>
          </w:p>
        </w:tc>
        <w:tc>
          <w:tcPr>
            <w:tcW w:w="1219" w:type="dxa"/>
          </w:tcPr>
          <w:p w:rsidR="001317C9" w:rsidRPr="008D65D1" w:rsidRDefault="001317C9" w:rsidP="0087519B">
            <w:pPr>
              <w:jc w:val="center"/>
              <w:rPr>
                <w:sz w:val="28"/>
                <w:szCs w:val="28"/>
              </w:rPr>
            </w:pPr>
            <w:r w:rsidRPr="008D65D1">
              <w:rPr>
                <w:sz w:val="28"/>
                <w:szCs w:val="28"/>
              </w:rPr>
              <w:t>-</w:t>
            </w:r>
          </w:p>
        </w:tc>
        <w:tc>
          <w:tcPr>
            <w:tcW w:w="1219" w:type="dxa"/>
          </w:tcPr>
          <w:p w:rsidR="001317C9" w:rsidRPr="008D65D1" w:rsidRDefault="001317C9" w:rsidP="0087519B">
            <w:pPr>
              <w:jc w:val="center"/>
              <w:rPr>
                <w:sz w:val="28"/>
                <w:szCs w:val="28"/>
              </w:rPr>
            </w:pPr>
            <w:r w:rsidRPr="008D65D1">
              <w:rPr>
                <w:sz w:val="28"/>
                <w:szCs w:val="28"/>
              </w:rPr>
              <w:t>100</w:t>
            </w:r>
          </w:p>
        </w:tc>
        <w:tc>
          <w:tcPr>
            <w:tcW w:w="1219" w:type="dxa"/>
          </w:tcPr>
          <w:p w:rsidR="001317C9" w:rsidRPr="008D65D1" w:rsidRDefault="001317C9" w:rsidP="0087519B">
            <w:pPr>
              <w:jc w:val="center"/>
              <w:rPr>
                <w:sz w:val="28"/>
                <w:szCs w:val="28"/>
              </w:rPr>
            </w:pPr>
            <w:r w:rsidRPr="008D65D1">
              <w:rPr>
                <w:sz w:val="28"/>
                <w:szCs w:val="28"/>
              </w:rPr>
              <w:t>100</w:t>
            </w:r>
          </w:p>
        </w:tc>
        <w:tc>
          <w:tcPr>
            <w:tcW w:w="1219" w:type="dxa"/>
          </w:tcPr>
          <w:p w:rsidR="001317C9" w:rsidRPr="008D65D1" w:rsidRDefault="001317C9" w:rsidP="0087519B">
            <w:pPr>
              <w:jc w:val="center"/>
              <w:rPr>
                <w:sz w:val="28"/>
                <w:szCs w:val="28"/>
              </w:rPr>
            </w:pPr>
            <w:r w:rsidRPr="008D65D1">
              <w:rPr>
                <w:sz w:val="28"/>
                <w:szCs w:val="28"/>
              </w:rPr>
              <w:t>100</w:t>
            </w:r>
          </w:p>
        </w:tc>
      </w:tr>
      <w:tr w:rsidR="001317C9" w:rsidRPr="008D65D1" w:rsidTr="0087519B">
        <w:trPr>
          <w:trHeight w:val="330"/>
        </w:trPr>
        <w:tc>
          <w:tcPr>
            <w:tcW w:w="560" w:type="dxa"/>
          </w:tcPr>
          <w:p w:rsidR="001317C9" w:rsidRPr="008D65D1" w:rsidRDefault="001317C9" w:rsidP="0087519B">
            <w:pPr>
              <w:jc w:val="center"/>
              <w:rPr>
                <w:sz w:val="28"/>
                <w:szCs w:val="28"/>
              </w:rPr>
            </w:pPr>
            <w:r w:rsidRPr="008D65D1">
              <w:rPr>
                <w:sz w:val="28"/>
                <w:szCs w:val="28"/>
              </w:rPr>
              <w:t>7.</w:t>
            </w:r>
          </w:p>
        </w:tc>
        <w:tc>
          <w:tcPr>
            <w:tcW w:w="2919" w:type="dxa"/>
          </w:tcPr>
          <w:p w:rsidR="001317C9" w:rsidRPr="008D65D1" w:rsidRDefault="001317C9" w:rsidP="0087519B">
            <w:pPr>
              <w:jc w:val="center"/>
              <w:rPr>
                <w:sz w:val="28"/>
                <w:szCs w:val="28"/>
              </w:rPr>
            </w:pPr>
            <w:r w:rsidRPr="008D65D1">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1317C9" w:rsidRPr="008D65D1" w:rsidRDefault="001317C9" w:rsidP="0087519B">
            <w:pPr>
              <w:pStyle w:val="110"/>
              <w:spacing w:after="0" w:line="240" w:lineRule="auto"/>
              <w:ind w:left="0"/>
              <w:jc w:val="center"/>
              <w:rPr>
                <w:rFonts w:ascii="Times New Roman" w:hAnsi="Times New Roman" w:cs="Times New Roman"/>
                <w:sz w:val="24"/>
                <w:szCs w:val="24"/>
              </w:rPr>
            </w:pPr>
            <w:r w:rsidRPr="008D65D1">
              <w:rPr>
                <w:rFonts w:ascii="Times New Roman" w:hAnsi="Times New Roman" w:cs="Times New Roman"/>
                <w:sz w:val="24"/>
                <w:szCs w:val="24"/>
              </w:rPr>
              <w:t>чел.</w:t>
            </w:r>
          </w:p>
        </w:tc>
        <w:tc>
          <w:tcPr>
            <w:tcW w:w="1219" w:type="dxa"/>
          </w:tcPr>
          <w:p w:rsidR="001317C9" w:rsidRPr="008D65D1" w:rsidRDefault="001317C9" w:rsidP="0087519B">
            <w:pPr>
              <w:pStyle w:val="110"/>
              <w:spacing w:after="0" w:line="240" w:lineRule="auto"/>
              <w:ind w:left="0"/>
              <w:jc w:val="center"/>
              <w:rPr>
                <w:rFonts w:ascii="Times New Roman" w:hAnsi="Times New Roman" w:cs="Times New Roman"/>
                <w:sz w:val="28"/>
                <w:szCs w:val="28"/>
              </w:rPr>
            </w:pPr>
            <w:r w:rsidRPr="008D65D1">
              <w:rPr>
                <w:rFonts w:ascii="Times New Roman" w:hAnsi="Times New Roman" w:cs="Times New Roman"/>
                <w:sz w:val="28"/>
                <w:szCs w:val="28"/>
              </w:rPr>
              <w:t>721</w:t>
            </w:r>
          </w:p>
        </w:tc>
        <w:tc>
          <w:tcPr>
            <w:tcW w:w="1219" w:type="dxa"/>
          </w:tcPr>
          <w:p w:rsidR="001317C9" w:rsidRPr="008D65D1" w:rsidRDefault="001317C9" w:rsidP="0087519B">
            <w:pPr>
              <w:pStyle w:val="110"/>
              <w:spacing w:after="0" w:line="240" w:lineRule="auto"/>
              <w:ind w:left="0"/>
              <w:jc w:val="center"/>
              <w:rPr>
                <w:rFonts w:ascii="Times New Roman" w:hAnsi="Times New Roman" w:cs="Times New Roman"/>
                <w:sz w:val="28"/>
                <w:szCs w:val="28"/>
              </w:rPr>
            </w:pPr>
            <w:r w:rsidRPr="008D65D1">
              <w:rPr>
                <w:rFonts w:ascii="Times New Roman" w:hAnsi="Times New Roman" w:cs="Times New Roman"/>
                <w:sz w:val="28"/>
                <w:szCs w:val="28"/>
              </w:rPr>
              <w:t>671</w:t>
            </w:r>
          </w:p>
        </w:tc>
        <w:tc>
          <w:tcPr>
            <w:tcW w:w="1219" w:type="dxa"/>
          </w:tcPr>
          <w:p w:rsidR="001317C9" w:rsidRPr="008D65D1" w:rsidRDefault="001317C9" w:rsidP="0087519B">
            <w:pPr>
              <w:pStyle w:val="110"/>
              <w:spacing w:after="0" w:line="240" w:lineRule="auto"/>
              <w:ind w:left="0"/>
              <w:jc w:val="center"/>
              <w:rPr>
                <w:rFonts w:ascii="Times New Roman" w:hAnsi="Times New Roman" w:cs="Times New Roman"/>
                <w:sz w:val="28"/>
                <w:szCs w:val="28"/>
              </w:rPr>
            </w:pPr>
            <w:r w:rsidRPr="008D65D1">
              <w:rPr>
                <w:rFonts w:ascii="Times New Roman" w:hAnsi="Times New Roman" w:cs="Times New Roman"/>
                <w:sz w:val="28"/>
                <w:szCs w:val="28"/>
              </w:rPr>
              <w:t>679</w:t>
            </w:r>
          </w:p>
        </w:tc>
        <w:tc>
          <w:tcPr>
            <w:tcW w:w="1219" w:type="dxa"/>
          </w:tcPr>
          <w:p w:rsidR="001317C9" w:rsidRPr="008D65D1" w:rsidRDefault="001317C9" w:rsidP="0087519B">
            <w:pPr>
              <w:pStyle w:val="110"/>
              <w:spacing w:after="0" w:line="240" w:lineRule="auto"/>
              <w:ind w:left="0"/>
              <w:jc w:val="center"/>
              <w:rPr>
                <w:rFonts w:ascii="Times New Roman" w:hAnsi="Times New Roman" w:cs="Times New Roman"/>
                <w:sz w:val="28"/>
                <w:szCs w:val="28"/>
              </w:rPr>
            </w:pPr>
            <w:r w:rsidRPr="008D65D1">
              <w:rPr>
                <w:rFonts w:ascii="Times New Roman" w:hAnsi="Times New Roman" w:cs="Times New Roman"/>
                <w:sz w:val="28"/>
                <w:szCs w:val="28"/>
              </w:rPr>
              <w:t>661</w:t>
            </w:r>
          </w:p>
        </w:tc>
        <w:tc>
          <w:tcPr>
            <w:tcW w:w="1219" w:type="dxa"/>
          </w:tcPr>
          <w:p w:rsidR="001317C9" w:rsidRPr="008D65D1" w:rsidRDefault="001317C9" w:rsidP="0087519B">
            <w:pPr>
              <w:pStyle w:val="110"/>
              <w:spacing w:after="0" w:line="240" w:lineRule="auto"/>
              <w:ind w:left="0"/>
              <w:jc w:val="center"/>
              <w:rPr>
                <w:rFonts w:ascii="Times New Roman" w:hAnsi="Times New Roman" w:cs="Times New Roman"/>
                <w:sz w:val="28"/>
                <w:szCs w:val="28"/>
              </w:rPr>
            </w:pPr>
            <w:r w:rsidRPr="008D65D1">
              <w:rPr>
                <w:rFonts w:ascii="Times New Roman" w:hAnsi="Times New Roman" w:cs="Times New Roman"/>
                <w:sz w:val="28"/>
                <w:szCs w:val="28"/>
              </w:rPr>
              <w:t>661</w:t>
            </w:r>
          </w:p>
        </w:tc>
      </w:tr>
      <w:tr w:rsidR="001317C9" w:rsidRPr="008D65D1" w:rsidTr="0087519B">
        <w:trPr>
          <w:trHeight w:val="330"/>
        </w:trPr>
        <w:tc>
          <w:tcPr>
            <w:tcW w:w="560" w:type="dxa"/>
          </w:tcPr>
          <w:p w:rsidR="001317C9" w:rsidRPr="008D65D1" w:rsidRDefault="001317C9" w:rsidP="0087519B">
            <w:pPr>
              <w:jc w:val="center"/>
              <w:rPr>
                <w:sz w:val="28"/>
                <w:szCs w:val="28"/>
              </w:rPr>
            </w:pPr>
            <w:r w:rsidRPr="008D65D1">
              <w:rPr>
                <w:sz w:val="28"/>
                <w:szCs w:val="28"/>
              </w:rPr>
              <w:t>8.</w:t>
            </w:r>
          </w:p>
        </w:tc>
        <w:tc>
          <w:tcPr>
            <w:tcW w:w="2919" w:type="dxa"/>
          </w:tcPr>
          <w:p w:rsidR="001317C9" w:rsidRPr="008D65D1" w:rsidRDefault="001317C9" w:rsidP="0087519B">
            <w:pPr>
              <w:jc w:val="center"/>
              <w:rPr>
                <w:sz w:val="28"/>
                <w:szCs w:val="28"/>
              </w:rPr>
            </w:pPr>
            <w:r w:rsidRPr="008D65D1">
              <w:rPr>
                <w:sz w:val="28"/>
                <w:szCs w:val="28"/>
              </w:rPr>
              <w:t>Количество детей,  охваченных  отдыхом в лагерях дневного пребывания</w:t>
            </w:r>
          </w:p>
        </w:tc>
        <w:tc>
          <w:tcPr>
            <w:tcW w:w="709" w:type="dxa"/>
          </w:tcPr>
          <w:p w:rsidR="001317C9" w:rsidRPr="008D65D1" w:rsidRDefault="001317C9" w:rsidP="0087519B">
            <w:pPr>
              <w:jc w:val="center"/>
            </w:pPr>
            <w:r w:rsidRPr="008D65D1">
              <w:t>чел.</w:t>
            </w:r>
          </w:p>
        </w:tc>
        <w:tc>
          <w:tcPr>
            <w:tcW w:w="1219" w:type="dxa"/>
          </w:tcPr>
          <w:p w:rsidR="001317C9" w:rsidRPr="008D65D1" w:rsidRDefault="001317C9" w:rsidP="0087519B">
            <w:pPr>
              <w:jc w:val="center"/>
              <w:rPr>
                <w:sz w:val="23"/>
                <w:szCs w:val="23"/>
                <w:highlight w:val="yellow"/>
              </w:rPr>
            </w:pPr>
            <w:r w:rsidRPr="008D65D1">
              <w:rPr>
                <w:sz w:val="23"/>
                <w:szCs w:val="23"/>
              </w:rPr>
              <w:t>505, в т.ч. за счет местного бюджета-305</w:t>
            </w:r>
          </w:p>
        </w:tc>
        <w:tc>
          <w:tcPr>
            <w:tcW w:w="1219" w:type="dxa"/>
          </w:tcPr>
          <w:p w:rsidR="001317C9" w:rsidRPr="008D65D1" w:rsidRDefault="001317C9" w:rsidP="0087519B">
            <w:pPr>
              <w:jc w:val="center"/>
              <w:rPr>
                <w:sz w:val="23"/>
                <w:szCs w:val="23"/>
              </w:rPr>
            </w:pPr>
            <w:r w:rsidRPr="008D65D1">
              <w:rPr>
                <w:sz w:val="23"/>
                <w:szCs w:val="23"/>
              </w:rPr>
              <w:t>508, в т.ч. за счет местного бюджета</w:t>
            </w:r>
          </w:p>
          <w:p w:rsidR="001317C9" w:rsidRPr="008D65D1" w:rsidRDefault="001317C9" w:rsidP="0087519B">
            <w:pPr>
              <w:jc w:val="center"/>
              <w:rPr>
                <w:sz w:val="23"/>
                <w:szCs w:val="23"/>
              </w:rPr>
            </w:pPr>
            <w:r w:rsidRPr="008D65D1">
              <w:rPr>
                <w:sz w:val="23"/>
                <w:szCs w:val="23"/>
              </w:rPr>
              <w:t>308</w:t>
            </w:r>
          </w:p>
        </w:tc>
        <w:tc>
          <w:tcPr>
            <w:tcW w:w="1219" w:type="dxa"/>
          </w:tcPr>
          <w:p w:rsidR="001317C9" w:rsidRPr="008D65D1" w:rsidRDefault="001317C9" w:rsidP="0087519B">
            <w:pPr>
              <w:jc w:val="center"/>
              <w:rPr>
                <w:sz w:val="23"/>
                <w:szCs w:val="23"/>
              </w:rPr>
            </w:pPr>
            <w:r w:rsidRPr="008D65D1">
              <w:rPr>
                <w:sz w:val="23"/>
                <w:szCs w:val="23"/>
              </w:rPr>
              <w:t>513, в т.ч. за счет местного бюджета</w:t>
            </w:r>
          </w:p>
          <w:p w:rsidR="001317C9" w:rsidRPr="008D65D1" w:rsidRDefault="001317C9" w:rsidP="0087519B">
            <w:pPr>
              <w:jc w:val="center"/>
              <w:rPr>
                <w:sz w:val="23"/>
                <w:szCs w:val="23"/>
              </w:rPr>
            </w:pPr>
            <w:r w:rsidRPr="008D65D1">
              <w:rPr>
                <w:sz w:val="23"/>
                <w:szCs w:val="23"/>
              </w:rPr>
              <w:t>313</w:t>
            </w:r>
          </w:p>
        </w:tc>
        <w:tc>
          <w:tcPr>
            <w:tcW w:w="1219" w:type="dxa"/>
          </w:tcPr>
          <w:p w:rsidR="001317C9" w:rsidRPr="008D65D1" w:rsidRDefault="001317C9" w:rsidP="0087519B">
            <w:pPr>
              <w:jc w:val="center"/>
              <w:rPr>
                <w:sz w:val="23"/>
                <w:szCs w:val="23"/>
              </w:rPr>
            </w:pPr>
            <w:r w:rsidRPr="008D65D1">
              <w:rPr>
                <w:sz w:val="23"/>
                <w:szCs w:val="23"/>
              </w:rPr>
              <w:t>513 в т.ч. за счет местного бюджета</w:t>
            </w:r>
          </w:p>
          <w:p w:rsidR="001317C9" w:rsidRPr="008D65D1" w:rsidRDefault="001317C9" w:rsidP="0087519B">
            <w:pPr>
              <w:jc w:val="center"/>
              <w:rPr>
                <w:sz w:val="23"/>
                <w:szCs w:val="23"/>
              </w:rPr>
            </w:pPr>
            <w:r w:rsidRPr="008D65D1">
              <w:rPr>
                <w:sz w:val="23"/>
                <w:szCs w:val="23"/>
              </w:rPr>
              <w:t>313</w:t>
            </w:r>
          </w:p>
        </w:tc>
        <w:tc>
          <w:tcPr>
            <w:tcW w:w="1219" w:type="dxa"/>
          </w:tcPr>
          <w:p w:rsidR="001317C9" w:rsidRPr="008D65D1" w:rsidRDefault="001317C9" w:rsidP="0087519B">
            <w:pPr>
              <w:jc w:val="center"/>
              <w:rPr>
                <w:sz w:val="23"/>
                <w:szCs w:val="23"/>
              </w:rPr>
            </w:pPr>
            <w:r w:rsidRPr="008D65D1">
              <w:rPr>
                <w:sz w:val="23"/>
                <w:szCs w:val="23"/>
              </w:rPr>
              <w:t>513 в т.ч. за счет местного бюджета</w:t>
            </w:r>
          </w:p>
          <w:p w:rsidR="001317C9" w:rsidRPr="008D65D1" w:rsidRDefault="001317C9" w:rsidP="0087519B">
            <w:pPr>
              <w:jc w:val="center"/>
              <w:rPr>
                <w:sz w:val="23"/>
                <w:szCs w:val="23"/>
              </w:rPr>
            </w:pPr>
            <w:r w:rsidRPr="008D65D1">
              <w:rPr>
                <w:sz w:val="23"/>
                <w:szCs w:val="23"/>
              </w:rPr>
              <w:t>313</w:t>
            </w:r>
          </w:p>
        </w:tc>
      </w:tr>
      <w:tr w:rsidR="001317C9" w:rsidRPr="008D65D1" w:rsidTr="0087519B">
        <w:trPr>
          <w:trHeight w:val="330"/>
        </w:trPr>
        <w:tc>
          <w:tcPr>
            <w:tcW w:w="560" w:type="dxa"/>
          </w:tcPr>
          <w:p w:rsidR="001317C9" w:rsidRPr="008D65D1" w:rsidRDefault="001317C9" w:rsidP="0087519B">
            <w:pPr>
              <w:jc w:val="center"/>
              <w:rPr>
                <w:sz w:val="28"/>
                <w:szCs w:val="28"/>
              </w:rPr>
            </w:pPr>
            <w:r w:rsidRPr="008D65D1">
              <w:rPr>
                <w:sz w:val="28"/>
                <w:szCs w:val="28"/>
              </w:rPr>
              <w:t>9.</w:t>
            </w:r>
          </w:p>
        </w:tc>
        <w:tc>
          <w:tcPr>
            <w:tcW w:w="2919" w:type="dxa"/>
          </w:tcPr>
          <w:p w:rsidR="001317C9" w:rsidRPr="008D65D1" w:rsidRDefault="001317C9" w:rsidP="0087519B">
            <w:pPr>
              <w:jc w:val="center"/>
              <w:rPr>
                <w:sz w:val="27"/>
                <w:szCs w:val="27"/>
              </w:rPr>
            </w:pPr>
            <w:r w:rsidRPr="008D65D1">
              <w:rPr>
                <w:sz w:val="27"/>
                <w:szCs w:val="27"/>
              </w:rPr>
              <w:t xml:space="preserve">Количество детей нуждающихся в длительной </w:t>
            </w:r>
            <w:r w:rsidRPr="008D65D1">
              <w:rPr>
                <w:sz w:val="26"/>
                <w:szCs w:val="26"/>
              </w:rPr>
              <w:t>гипоаллергенной диетеи создании гипоаллергенного быта</w:t>
            </w:r>
          </w:p>
        </w:tc>
        <w:tc>
          <w:tcPr>
            <w:tcW w:w="709" w:type="dxa"/>
          </w:tcPr>
          <w:p w:rsidR="001317C9" w:rsidRPr="008D65D1" w:rsidRDefault="001317C9" w:rsidP="0087519B">
            <w:pPr>
              <w:jc w:val="center"/>
            </w:pPr>
            <w:r w:rsidRPr="008D65D1">
              <w:t>чел.</w:t>
            </w:r>
          </w:p>
          <w:p w:rsidR="001317C9" w:rsidRPr="008D65D1" w:rsidRDefault="001317C9" w:rsidP="0087519B"/>
          <w:p w:rsidR="001317C9" w:rsidRPr="008D65D1" w:rsidRDefault="001317C9" w:rsidP="0087519B">
            <w:pPr>
              <w:jc w:val="center"/>
            </w:pPr>
          </w:p>
          <w:p w:rsidR="001317C9" w:rsidRPr="008D65D1" w:rsidRDefault="001317C9" w:rsidP="0087519B">
            <w:pPr>
              <w:jc w:val="center"/>
            </w:pPr>
          </w:p>
        </w:tc>
        <w:tc>
          <w:tcPr>
            <w:tcW w:w="1219"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tc>
        <w:tc>
          <w:tcPr>
            <w:tcW w:w="1219"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rPr>
                <w:b/>
                <w:sz w:val="28"/>
                <w:szCs w:val="28"/>
              </w:rPr>
            </w:pPr>
          </w:p>
        </w:tc>
        <w:tc>
          <w:tcPr>
            <w:tcW w:w="1219"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tc>
        <w:tc>
          <w:tcPr>
            <w:tcW w:w="1219"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tc>
        <w:tc>
          <w:tcPr>
            <w:tcW w:w="1219"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tc>
      </w:tr>
      <w:tr w:rsidR="001317C9" w:rsidRPr="008D65D1" w:rsidTr="0087519B">
        <w:trPr>
          <w:trHeight w:val="2126"/>
        </w:trPr>
        <w:tc>
          <w:tcPr>
            <w:tcW w:w="560" w:type="dxa"/>
          </w:tcPr>
          <w:p w:rsidR="001317C9" w:rsidRPr="008D65D1" w:rsidRDefault="001317C9" w:rsidP="0087519B">
            <w:pPr>
              <w:jc w:val="center"/>
              <w:rPr>
                <w:sz w:val="28"/>
                <w:szCs w:val="28"/>
              </w:rPr>
            </w:pPr>
            <w:r w:rsidRPr="008D65D1">
              <w:rPr>
                <w:sz w:val="28"/>
                <w:szCs w:val="28"/>
              </w:rPr>
              <w:lastRenderedPageBreak/>
              <w:t>10.</w:t>
            </w:r>
          </w:p>
        </w:tc>
        <w:tc>
          <w:tcPr>
            <w:tcW w:w="2919" w:type="dxa"/>
          </w:tcPr>
          <w:p w:rsidR="001317C9" w:rsidRPr="008D65D1" w:rsidRDefault="001317C9" w:rsidP="0087519B">
            <w:pPr>
              <w:jc w:val="center"/>
              <w:rPr>
                <w:sz w:val="28"/>
                <w:szCs w:val="28"/>
              </w:rPr>
            </w:pPr>
            <w:r w:rsidRPr="008D65D1">
              <w:rPr>
                <w:sz w:val="28"/>
                <w:szCs w:val="28"/>
              </w:rPr>
              <w:t>Количество детей из многодетных семей и детей с ограниченными возможностями здоровья</w:t>
            </w:r>
          </w:p>
        </w:tc>
        <w:tc>
          <w:tcPr>
            <w:tcW w:w="709" w:type="dxa"/>
          </w:tcPr>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t>чел.</w:t>
            </w:r>
          </w:p>
        </w:tc>
        <w:tc>
          <w:tcPr>
            <w:tcW w:w="1219"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217</w:t>
            </w:r>
          </w:p>
        </w:tc>
        <w:tc>
          <w:tcPr>
            <w:tcW w:w="1219"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387</w:t>
            </w:r>
          </w:p>
        </w:tc>
        <w:tc>
          <w:tcPr>
            <w:tcW w:w="1219"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387</w:t>
            </w:r>
          </w:p>
        </w:tc>
        <w:tc>
          <w:tcPr>
            <w:tcW w:w="1219"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387</w:t>
            </w:r>
          </w:p>
        </w:tc>
        <w:tc>
          <w:tcPr>
            <w:tcW w:w="1219"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387</w:t>
            </w:r>
          </w:p>
        </w:tc>
      </w:tr>
    </w:tbl>
    <w:p w:rsidR="001317C9" w:rsidRPr="008D65D1" w:rsidRDefault="001317C9" w:rsidP="001317C9">
      <w:pPr>
        <w:rPr>
          <w:sz w:val="28"/>
          <w:szCs w:val="28"/>
        </w:rPr>
      </w:pPr>
    </w:p>
    <w:p w:rsidR="001317C9" w:rsidRPr="008D65D1" w:rsidRDefault="001317C9" w:rsidP="001317C9">
      <w:pPr>
        <w:spacing w:after="240"/>
        <w:ind w:left="6947"/>
        <w:jc w:val="center"/>
        <w:rPr>
          <w:b/>
          <w:sz w:val="28"/>
          <w:szCs w:val="28"/>
        </w:rPr>
      </w:pPr>
    </w:p>
    <w:p w:rsidR="001317C9" w:rsidRPr="008D65D1" w:rsidRDefault="001317C9" w:rsidP="001317C9">
      <w:pPr>
        <w:pStyle w:val="ac"/>
        <w:numPr>
          <w:ilvl w:val="0"/>
          <w:numId w:val="38"/>
        </w:numPr>
        <w:spacing w:after="240"/>
        <w:jc w:val="center"/>
        <w:rPr>
          <w:rFonts w:ascii="Times New Roman" w:hAnsi="Times New Roman"/>
          <w:b/>
          <w:sz w:val="28"/>
          <w:szCs w:val="28"/>
        </w:rPr>
      </w:pPr>
      <w:r w:rsidRPr="008D65D1">
        <w:rPr>
          <w:rFonts w:ascii="Times New Roman" w:hAnsi="Times New Roman"/>
          <w:b/>
          <w:sz w:val="28"/>
          <w:szCs w:val="28"/>
        </w:rPr>
        <w:t>Мероприятия подпрограммы</w:t>
      </w:r>
    </w:p>
    <w:p w:rsidR="001317C9" w:rsidRPr="008D65D1" w:rsidRDefault="001317C9" w:rsidP="001317C9">
      <w:pPr>
        <w:numPr>
          <w:ilvl w:val="0"/>
          <w:numId w:val="33"/>
        </w:numPr>
        <w:spacing w:after="240"/>
        <w:ind w:left="357" w:firstLine="0"/>
        <w:rPr>
          <w:b/>
          <w:sz w:val="28"/>
          <w:szCs w:val="28"/>
        </w:rPr>
      </w:pPr>
      <w:r w:rsidRPr="008D65D1">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w:t>
      </w:r>
    </w:p>
    <w:p w:rsidR="001317C9" w:rsidRPr="008D65D1" w:rsidRDefault="001317C9" w:rsidP="001317C9">
      <w:pPr>
        <w:numPr>
          <w:ilvl w:val="0"/>
          <w:numId w:val="33"/>
        </w:numPr>
        <w:spacing w:after="240"/>
        <w:ind w:left="357" w:firstLine="0"/>
        <w:rPr>
          <w:b/>
          <w:sz w:val="28"/>
          <w:szCs w:val="28"/>
        </w:rPr>
      </w:pPr>
      <w:r w:rsidRPr="008D65D1">
        <w:rPr>
          <w:sz w:val="28"/>
          <w:szCs w:val="28"/>
        </w:rPr>
        <w:t>Организация отдыха и оздоровления детей (организация питания).</w:t>
      </w:r>
    </w:p>
    <w:p w:rsidR="001317C9" w:rsidRPr="008D65D1" w:rsidRDefault="001317C9" w:rsidP="001317C9">
      <w:pPr>
        <w:numPr>
          <w:ilvl w:val="0"/>
          <w:numId w:val="33"/>
        </w:numPr>
        <w:spacing w:after="240"/>
        <w:ind w:left="357" w:firstLine="0"/>
        <w:rPr>
          <w:b/>
          <w:sz w:val="28"/>
          <w:szCs w:val="28"/>
        </w:rPr>
      </w:pPr>
      <w:r w:rsidRPr="008D65D1">
        <w:rPr>
          <w:sz w:val="28"/>
          <w:szCs w:val="28"/>
        </w:rPr>
        <w:t>Организация отдыха и оздоровления детей (прочие расходы).</w:t>
      </w:r>
    </w:p>
    <w:p w:rsidR="001317C9" w:rsidRPr="008D65D1" w:rsidRDefault="001317C9" w:rsidP="001317C9">
      <w:pPr>
        <w:numPr>
          <w:ilvl w:val="0"/>
          <w:numId w:val="33"/>
        </w:numPr>
        <w:spacing w:after="240"/>
        <w:ind w:left="357" w:firstLine="0"/>
        <w:rPr>
          <w:b/>
          <w:sz w:val="28"/>
          <w:szCs w:val="28"/>
        </w:rPr>
      </w:pPr>
      <w:r w:rsidRPr="008D65D1">
        <w:rPr>
          <w:sz w:val="28"/>
          <w:szCs w:val="28"/>
        </w:rPr>
        <w:t>Организация питания обучающихся 1-4 классов муниципальных общеобразовательных организаций.</w:t>
      </w:r>
    </w:p>
    <w:p w:rsidR="001317C9" w:rsidRPr="008D65D1" w:rsidRDefault="001317C9" w:rsidP="001317C9">
      <w:pPr>
        <w:numPr>
          <w:ilvl w:val="0"/>
          <w:numId w:val="33"/>
        </w:numPr>
        <w:spacing w:after="240"/>
        <w:ind w:left="357" w:firstLine="0"/>
        <w:rPr>
          <w:b/>
          <w:sz w:val="28"/>
          <w:szCs w:val="28"/>
        </w:rPr>
      </w:pPr>
      <w:r w:rsidRPr="008D65D1">
        <w:rPr>
          <w:sz w:val="28"/>
          <w:szCs w:val="28"/>
        </w:rPr>
        <w:t>Организация бесплатного горячего питания обучающихся, получающих начальное общее образование в муниципальных образовательных организациях.</w:t>
      </w:r>
    </w:p>
    <w:p w:rsidR="001317C9" w:rsidRPr="008D65D1" w:rsidRDefault="001317C9" w:rsidP="001317C9">
      <w:pPr>
        <w:numPr>
          <w:ilvl w:val="0"/>
          <w:numId w:val="33"/>
        </w:numPr>
        <w:spacing w:after="240"/>
        <w:ind w:left="357" w:firstLine="0"/>
        <w:rPr>
          <w:b/>
          <w:sz w:val="28"/>
          <w:szCs w:val="28"/>
        </w:rPr>
      </w:pPr>
      <w:r w:rsidRPr="008D65D1">
        <w:rPr>
          <w:sz w:val="28"/>
          <w:szCs w:val="28"/>
        </w:rPr>
        <w:t>Организация питания детей из многодетных семей и детей с ограниченными возможностями здоровья.</w:t>
      </w:r>
    </w:p>
    <w:p w:rsidR="001317C9" w:rsidRPr="008D65D1" w:rsidRDefault="001317C9" w:rsidP="001317C9">
      <w:pPr>
        <w:numPr>
          <w:ilvl w:val="0"/>
          <w:numId w:val="33"/>
        </w:numPr>
        <w:spacing w:after="240"/>
        <w:ind w:left="357" w:firstLine="0"/>
        <w:rPr>
          <w:b/>
          <w:sz w:val="28"/>
          <w:szCs w:val="28"/>
        </w:rPr>
      </w:pPr>
      <w:r w:rsidRPr="008D65D1">
        <w:rPr>
          <w:sz w:val="28"/>
          <w:szCs w:val="28"/>
        </w:rPr>
        <w:t>Оказание материальной поддержки детям, нуждающихся в длительной гипоаллергенной диете и создании гипоаллергенного быта.</w:t>
      </w:r>
    </w:p>
    <w:p w:rsidR="001317C9" w:rsidRPr="008D65D1" w:rsidRDefault="001317C9" w:rsidP="001317C9">
      <w:pPr>
        <w:numPr>
          <w:ilvl w:val="0"/>
          <w:numId w:val="33"/>
        </w:numPr>
        <w:spacing w:after="240"/>
        <w:ind w:left="357" w:firstLine="0"/>
        <w:rPr>
          <w:b/>
          <w:sz w:val="28"/>
          <w:szCs w:val="28"/>
        </w:rPr>
      </w:pPr>
      <w:r w:rsidRPr="008D65D1">
        <w:rPr>
          <w:sz w:val="28"/>
          <w:szCs w:val="28"/>
        </w:rPr>
        <w:t>Организация питания обучающихся 1-4 классов из малоимущих семей в общеобразовательных организациях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1317C9" w:rsidRPr="008D65D1" w:rsidRDefault="001317C9" w:rsidP="001317C9">
      <w:pPr>
        <w:jc w:val="center"/>
        <w:rPr>
          <w:b/>
          <w:sz w:val="28"/>
          <w:szCs w:val="28"/>
        </w:rPr>
      </w:pPr>
      <w:r w:rsidRPr="008D65D1">
        <w:rPr>
          <w:b/>
          <w:sz w:val="28"/>
          <w:szCs w:val="28"/>
        </w:rPr>
        <w:t>6. Ресурсное обеспечение мероприятий подпрограммы</w:t>
      </w:r>
    </w:p>
    <w:p w:rsidR="001317C9" w:rsidRPr="008D65D1" w:rsidRDefault="001317C9" w:rsidP="001317C9">
      <w:pPr>
        <w:jc w:val="right"/>
        <w:rPr>
          <w:sz w:val="28"/>
          <w:szCs w:val="28"/>
        </w:rPr>
      </w:pPr>
      <w:r w:rsidRPr="008D65D1">
        <w:rPr>
          <w:sz w:val="28"/>
          <w:szCs w:val="28"/>
        </w:rPr>
        <w:t xml:space="preserve"> (руб.)</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118"/>
        <w:gridCol w:w="1276"/>
        <w:gridCol w:w="1276"/>
        <w:gridCol w:w="1276"/>
        <w:gridCol w:w="1275"/>
        <w:gridCol w:w="1276"/>
      </w:tblGrid>
      <w:tr w:rsidR="001317C9" w:rsidRPr="008D65D1" w:rsidTr="0087519B">
        <w:tc>
          <w:tcPr>
            <w:tcW w:w="568" w:type="dxa"/>
          </w:tcPr>
          <w:p w:rsidR="001317C9" w:rsidRPr="008D65D1" w:rsidRDefault="001317C9" w:rsidP="0087519B">
            <w:pPr>
              <w:jc w:val="center"/>
            </w:pPr>
            <w:r w:rsidRPr="008D65D1">
              <w:t>№</w:t>
            </w:r>
          </w:p>
          <w:p w:rsidR="001317C9" w:rsidRPr="008D65D1" w:rsidRDefault="001317C9" w:rsidP="0087519B">
            <w:pPr>
              <w:jc w:val="center"/>
            </w:pPr>
            <w:r w:rsidRPr="008D65D1">
              <w:t>п/п</w:t>
            </w:r>
          </w:p>
        </w:tc>
        <w:tc>
          <w:tcPr>
            <w:tcW w:w="3118" w:type="dxa"/>
          </w:tcPr>
          <w:p w:rsidR="001317C9" w:rsidRPr="008D65D1" w:rsidRDefault="001317C9" w:rsidP="0087519B">
            <w:pPr>
              <w:jc w:val="center"/>
              <w:rPr>
                <w:sz w:val="27"/>
                <w:szCs w:val="27"/>
              </w:rPr>
            </w:pPr>
            <w:r w:rsidRPr="008D65D1">
              <w:rPr>
                <w:sz w:val="27"/>
                <w:szCs w:val="27"/>
              </w:rPr>
              <w:t>Наименование мероприятия/Источник ресурсного обеспечения</w:t>
            </w:r>
          </w:p>
        </w:tc>
        <w:tc>
          <w:tcPr>
            <w:tcW w:w="1276" w:type="dxa"/>
          </w:tcPr>
          <w:p w:rsidR="001317C9" w:rsidRPr="008D65D1" w:rsidRDefault="001317C9" w:rsidP="0087519B">
            <w:pPr>
              <w:jc w:val="center"/>
              <w:rPr>
                <w:sz w:val="28"/>
                <w:szCs w:val="28"/>
              </w:rPr>
            </w:pPr>
            <w:r w:rsidRPr="008D65D1">
              <w:rPr>
                <w:sz w:val="28"/>
                <w:szCs w:val="28"/>
              </w:rPr>
              <w:t>2018</w:t>
            </w:r>
          </w:p>
        </w:tc>
        <w:tc>
          <w:tcPr>
            <w:tcW w:w="1276" w:type="dxa"/>
          </w:tcPr>
          <w:p w:rsidR="001317C9" w:rsidRPr="008D65D1" w:rsidRDefault="001317C9" w:rsidP="0087519B">
            <w:pPr>
              <w:jc w:val="center"/>
              <w:rPr>
                <w:sz w:val="28"/>
                <w:szCs w:val="28"/>
              </w:rPr>
            </w:pPr>
            <w:r w:rsidRPr="008D65D1">
              <w:rPr>
                <w:sz w:val="28"/>
                <w:szCs w:val="28"/>
              </w:rPr>
              <w:t>2019</w:t>
            </w:r>
          </w:p>
        </w:tc>
        <w:tc>
          <w:tcPr>
            <w:tcW w:w="1276" w:type="dxa"/>
          </w:tcPr>
          <w:p w:rsidR="001317C9" w:rsidRPr="008D65D1" w:rsidRDefault="001317C9" w:rsidP="0087519B">
            <w:pPr>
              <w:jc w:val="center"/>
              <w:rPr>
                <w:sz w:val="28"/>
                <w:szCs w:val="28"/>
              </w:rPr>
            </w:pPr>
            <w:r w:rsidRPr="008D65D1">
              <w:rPr>
                <w:sz w:val="28"/>
                <w:szCs w:val="28"/>
              </w:rPr>
              <w:t>2020</w:t>
            </w:r>
          </w:p>
        </w:tc>
        <w:tc>
          <w:tcPr>
            <w:tcW w:w="1275" w:type="dxa"/>
          </w:tcPr>
          <w:p w:rsidR="001317C9" w:rsidRPr="008D65D1" w:rsidRDefault="001317C9" w:rsidP="0087519B">
            <w:pPr>
              <w:jc w:val="center"/>
              <w:rPr>
                <w:sz w:val="28"/>
                <w:szCs w:val="28"/>
              </w:rPr>
            </w:pPr>
            <w:r w:rsidRPr="008D65D1">
              <w:rPr>
                <w:sz w:val="28"/>
                <w:szCs w:val="28"/>
              </w:rPr>
              <w:t>2021</w:t>
            </w:r>
          </w:p>
        </w:tc>
        <w:tc>
          <w:tcPr>
            <w:tcW w:w="1276" w:type="dxa"/>
          </w:tcPr>
          <w:p w:rsidR="001317C9" w:rsidRPr="008D65D1" w:rsidRDefault="001317C9" w:rsidP="0087519B">
            <w:pPr>
              <w:jc w:val="center"/>
              <w:rPr>
                <w:sz w:val="28"/>
                <w:szCs w:val="28"/>
              </w:rPr>
            </w:pPr>
            <w:r w:rsidRPr="008D65D1">
              <w:rPr>
                <w:sz w:val="28"/>
                <w:szCs w:val="28"/>
              </w:rPr>
              <w:t>2022</w:t>
            </w:r>
          </w:p>
        </w:tc>
      </w:tr>
      <w:tr w:rsidR="001317C9" w:rsidRPr="008D65D1" w:rsidTr="0087519B">
        <w:trPr>
          <w:trHeight w:val="841"/>
        </w:trPr>
        <w:tc>
          <w:tcPr>
            <w:tcW w:w="568" w:type="dxa"/>
          </w:tcPr>
          <w:p w:rsidR="001317C9" w:rsidRPr="008D65D1" w:rsidRDefault="001317C9" w:rsidP="0087519B">
            <w:pPr>
              <w:jc w:val="center"/>
              <w:rPr>
                <w:b/>
                <w:sz w:val="28"/>
                <w:szCs w:val="28"/>
              </w:rPr>
            </w:pPr>
          </w:p>
        </w:tc>
        <w:tc>
          <w:tcPr>
            <w:tcW w:w="3118" w:type="dxa"/>
          </w:tcPr>
          <w:p w:rsidR="001317C9" w:rsidRPr="008D65D1" w:rsidRDefault="001317C9" w:rsidP="0087519B">
            <w:pPr>
              <w:jc w:val="center"/>
              <w:rPr>
                <w:sz w:val="27"/>
                <w:szCs w:val="27"/>
              </w:rPr>
            </w:pPr>
            <w:r w:rsidRPr="008D65D1">
              <w:rPr>
                <w:sz w:val="27"/>
                <w:szCs w:val="27"/>
              </w:rPr>
              <w:t>Подпрограмма, всего:</w:t>
            </w:r>
          </w:p>
          <w:p w:rsidR="001317C9" w:rsidRPr="008D65D1" w:rsidRDefault="001317C9" w:rsidP="0087519B">
            <w:pPr>
              <w:jc w:val="center"/>
              <w:rPr>
                <w:sz w:val="27"/>
                <w:szCs w:val="27"/>
              </w:rPr>
            </w:pPr>
          </w:p>
        </w:tc>
        <w:tc>
          <w:tcPr>
            <w:tcW w:w="1276" w:type="dxa"/>
          </w:tcPr>
          <w:p w:rsidR="001317C9" w:rsidRPr="008D65D1" w:rsidRDefault="001317C9" w:rsidP="0087519B">
            <w:pPr>
              <w:jc w:val="center"/>
              <w:rPr>
                <w:b/>
              </w:rPr>
            </w:pPr>
          </w:p>
        </w:tc>
        <w:tc>
          <w:tcPr>
            <w:tcW w:w="1276" w:type="dxa"/>
          </w:tcPr>
          <w:p w:rsidR="001317C9" w:rsidRPr="008D65D1" w:rsidRDefault="001317C9" w:rsidP="0087519B">
            <w:pPr>
              <w:jc w:val="center"/>
              <w:rPr>
                <w:b/>
              </w:rPr>
            </w:pPr>
          </w:p>
        </w:tc>
        <w:tc>
          <w:tcPr>
            <w:tcW w:w="1276" w:type="dxa"/>
          </w:tcPr>
          <w:p w:rsidR="001317C9" w:rsidRPr="008D65D1" w:rsidRDefault="001317C9" w:rsidP="0087519B">
            <w:pPr>
              <w:jc w:val="center"/>
              <w:rPr>
                <w:b/>
              </w:rPr>
            </w:pPr>
          </w:p>
        </w:tc>
        <w:tc>
          <w:tcPr>
            <w:tcW w:w="1275" w:type="dxa"/>
          </w:tcPr>
          <w:p w:rsidR="001317C9" w:rsidRPr="008D65D1" w:rsidRDefault="001317C9" w:rsidP="0087519B">
            <w:pPr>
              <w:jc w:val="center"/>
              <w:rPr>
                <w:b/>
              </w:rPr>
            </w:pPr>
          </w:p>
        </w:tc>
        <w:tc>
          <w:tcPr>
            <w:tcW w:w="1276" w:type="dxa"/>
          </w:tcPr>
          <w:p w:rsidR="001317C9" w:rsidRPr="008D65D1" w:rsidRDefault="001317C9" w:rsidP="0087519B">
            <w:pPr>
              <w:jc w:val="center"/>
              <w:rPr>
                <w:b/>
              </w:rPr>
            </w:pPr>
          </w:p>
        </w:tc>
      </w:tr>
      <w:tr w:rsidR="001317C9" w:rsidRPr="008D65D1" w:rsidTr="0087519B">
        <w:tc>
          <w:tcPr>
            <w:tcW w:w="568" w:type="dxa"/>
          </w:tcPr>
          <w:p w:rsidR="001317C9" w:rsidRPr="008D65D1" w:rsidRDefault="001317C9" w:rsidP="0087519B">
            <w:pPr>
              <w:jc w:val="center"/>
              <w:rPr>
                <w:b/>
                <w:sz w:val="28"/>
                <w:szCs w:val="28"/>
              </w:rPr>
            </w:pPr>
          </w:p>
        </w:tc>
        <w:tc>
          <w:tcPr>
            <w:tcW w:w="3118" w:type="dxa"/>
          </w:tcPr>
          <w:p w:rsidR="001317C9" w:rsidRPr="008D65D1" w:rsidRDefault="001317C9" w:rsidP="0087519B">
            <w:pPr>
              <w:ind w:left="-134" w:hanging="134"/>
              <w:jc w:val="center"/>
              <w:rPr>
                <w:sz w:val="27"/>
                <w:szCs w:val="27"/>
              </w:rPr>
            </w:pPr>
            <w:r w:rsidRPr="008D65D1">
              <w:rPr>
                <w:sz w:val="27"/>
                <w:szCs w:val="27"/>
              </w:rPr>
              <w:t>- бюджетные ассигнования</w:t>
            </w:r>
          </w:p>
        </w:tc>
        <w:tc>
          <w:tcPr>
            <w:tcW w:w="1276" w:type="dxa"/>
          </w:tcPr>
          <w:p w:rsidR="001317C9" w:rsidRPr="008D65D1" w:rsidRDefault="001317C9" w:rsidP="0087519B">
            <w:pPr>
              <w:jc w:val="center"/>
            </w:pPr>
            <w:r w:rsidRPr="008D65D1">
              <w:t>5683998,75</w:t>
            </w:r>
          </w:p>
        </w:tc>
        <w:tc>
          <w:tcPr>
            <w:tcW w:w="1276" w:type="dxa"/>
          </w:tcPr>
          <w:p w:rsidR="001317C9" w:rsidRPr="008D65D1" w:rsidRDefault="001317C9" w:rsidP="0087519B">
            <w:r w:rsidRPr="008D65D1">
              <w:t>5886930,84</w:t>
            </w:r>
          </w:p>
        </w:tc>
        <w:tc>
          <w:tcPr>
            <w:tcW w:w="1276" w:type="dxa"/>
          </w:tcPr>
          <w:p w:rsidR="001317C9" w:rsidRPr="008D65D1" w:rsidRDefault="001317C9" w:rsidP="0087519B">
            <w:r w:rsidRPr="008D65D1">
              <w:t>6775710,75</w:t>
            </w:r>
          </w:p>
        </w:tc>
        <w:tc>
          <w:tcPr>
            <w:tcW w:w="1275" w:type="dxa"/>
          </w:tcPr>
          <w:p w:rsidR="001317C9" w:rsidRPr="008D65D1" w:rsidRDefault="001317C9" w:rsidP="0087519B">
            <w:r w:rsidRPr="008D65D1">
              <w:t>5250956,04</w:t>
            </w:r>
          </w:p>
        </w:tc>
        <w:tc>
          <w:tcPr>
            <w:tcW w:w="1276" w:type="dxa"/>
          </w:tcPr>
          <w:p w:rsidR="001317C9" w:rsidRPr="008D65D1" w:rsidRDefault="001317C9" w:rsidP="0087519B">
            <w:r w:rsidRPr="008D65D1">
              <w:t>4967294,04</w:t>
            </w:r>
          </w:p>
        </w:tc>
      </w:tr>
      <w:tr w:rsidR="001317C9" w:rsidRPr="008D65D1" w:rsidTr="0087519B">
        <w:tc>
          <w:tcPr>
            <w:tcW w:w="568" w:type="dxa"/>
          </w:tcPr>
          <w:p w:rsidR="001317C9" w:rsidRPr="008D65D1" w:rsidRDefault="001317C9" w:rsidP="0087519B">
            <w:pPr>
              <w:jc w:val="right"/>
              <w:rPr>
                <w:b/>
                <w:sz w:val="28"/>
                <w:szCs w:val="28"/>
              </w:rPr>
            </w:pPr>
          </w:p>
        </w:tc>
        <w:tc>
          <w:tcPr>
            <w:tcW w:w="3118" w:type="dxa"/>
            <w:vAlign w:val="center"/>
          </w:tcPr>
          <w:p w:rsidR="001317C9" w:rsidRPr="008D65D1" w:rsidRDefault="001317C9" w:rsidP="0087519B">
            <w:pPr>
              <w:ind w:left="-314"/>
              <w:jc w:val="right"/>
              <w:rPr>
                <w:sz w:val="27"/>
                <w:szCs w:val="27"/>
              </w:rPr>
            </w:pPr>
            <w:r w:rsidRPr="008D65D1">
              <w:rPr>
                <w:sz w:val="27"/>
                <w:szCs w:val="27"/>
              </w:rPr>
              <w:t>-муниципальный бюджет</w:t>
            </w:r>
          </w:p>
        </w:tc>
        <w:tc>
          <w:tcPr>
            <w:tcW w:w="1276" w:type="dxa"/>
          </w:tcPr>
          <w:p w:rsidR="001317C9" w:rsidRPr="008D65D1" w:rsidRDefault="001317C9" w:rsidP="0087519B">
            <w:pPr>
              <w:jc w:val="center"/>
            </w:pPr>
            <w:r w:rsidRPr="008D65D1">
              <w:t>4491615,95</w:t>
            </w:r>
          </w:p>
        </w:tc>
        <w:tc>
          <w:tcPr>
            <w:tcW w:w="1276" w:type="dxa"/>
          </w:tcPr>
          <w:p w:rsidR="001317C9" w:rsidRPr="008D65D1" w:rsidRDefault="001317C9" w:rsidP="0087519B">
            <w:r w:rsidRPr="008D65D1">
              <w:t>4778393,02</w:t>
            </w:r>
          </w:p>
        </w:tc>
        <w:tc>
          <w:tcPr>
            <w:tcW w:w="1276" w:type="dxa"/>
          </w:tcPr>
          <w:p w:rsidR="001317C9" w:rsidRPr="008D65D1" w:rsidRDefault="001317C9" w:rsidP="0087519B">
            <w:r w:rsidRPr="008D65D1">
              <w:t>2792639,23</w:t>
            </w:r>
          </w:p>
        </w:tc>
        <w:tc>
          <w:tcPr>
            <w:tcW w:w="1275" w:type="dxa"/>
          </w:tcPr>
          <w:p w:rsidR="001317C9" w:rsidRPr="008D65D1" w:rsidRDefault="001317C9" w:rsidP="0087519B">
            <w:r w:rsidRPr="008D65D1">
              <w:t>3861467,69</w:t>
            </w:r>
          </w:p>
        </w:tc>
        <w:tc>
          <w:tcPr>
            <w:tcW w:w="1276" w:type="dxa"/>
          </w:tcPr>
          <w:p w:rsidR="001317C9" w:rsidRPr="008D65D1" w:rsidRDefault="001317C9" w:rsidP="0087519B">
            <w:r w:rsidRPr="008D65D1">
              <w:t>3577805,69</w:t>
            </w:r>
          </w:p>
        </w:tc>
      </w:tr>
      <w:tr w:rsidR="001317C9" w:rsidRPr="008D65D1" w:rsidTr="0087519B">
        <w:tc>
          <w:tcPr>
            <w:tcW w:w="568" w:type="dxa"/>
          </w:tcPr>
          <w:p w:rsidR="001317C9" w:rsidRPr="008D65D1" w:rsidRDefault="001317C9" w:rsidP="0087519B">
            <w:pPr>
              <w:jc w:val="center"/>
              <w:rPr>
                <w:b/>
                <w:sz w:val="28"/>
                <w:szCs w:val="28"/>
              </w:rPr>
            </w:pPr>
          </w:p>
        </w:tc>
        <w:tc>
          <w:tcPr>
            <w:tcW w:w="3118" w:type="dxa"/>
          </w:tcPr>
          <w:p w:rsidR="001317C9" w:rsidRPr="008D65D1" w:rsidRDefault="001317C9" w:rsidP="0087519B">
            <w:pPr>
              <w:tabs>
                <w:tab w:val="left" w:pos="46"/>
                <w:tab w:val="center" w:pos="2142"/>
              </w:tabs>
              <w:jc w:val="center"/>
              <w:rPr>
                <w:sz w:val="27"/>
                <w:szCs w:val="27"/>
              </w:rPr>
            </w:pPr>
            <w:r w:rsidRPr="008D65D1">
              <w:rPr>
                <w:sz w:val="27"/>
                <w:szCs w:val="27"/>
              </w:rPr>
              <w:t>- областной бюджет</w:t>
            </w:r>
          </w:p>
        </w:tc>
        <w:tc>
          <w:tcPr>
            <w:tcW w:w="1276" w:type="dxa"/>
          </w:tcPr>
          <w:p w:rsidR="001317C9" w:rsidRPr="008D65D1" w:rsidRDefault="001317C9" w:rsidP="0087519B">
            <w:pPr>
              <w:jc w:val="center"/>
            </w:pPr>
            <w:r w:rsidRPr="008D65D1">
              <w:t>1192382,80</w:t>
            </w:r>
          </w:p>
        </w:tc>
        <w:tc>
          <w:tcPr>
            <w:tcW w:w="1276" w:type="dxa"/>
          </w:tcPr>
          <w:p w:rsidR="001317C9" w:rsidRPr="008D65D1" w:rsidRDefault="001317C9" w:rsidP="0087519B">
            <w:r w:rsidRPr="008D65D1">
              <w:t>1108537,82</w:t>
            </w:r>
          </w:p>
        </w:tc>
        <w:tc>
          <w:tcPr>
            <w:tcW w:w="1276" w:type="dxa"/>
          </w:tcPr>
          <w:p w:rsidR="001317C9" w:rsidRPr="008D65D1" w:rsidRDefault="001317C9" w:rsidP="0087519B">
            <w:r w:rsidRPr="008D65D1">
              <w:t>1665014,08</w:t>
            </w:r>
          </w:p>
        </w:tc>
        <w:tc>
          <w:tcPr>
            <w:tcW w:w="1275" w:type="dxa"/>
          </w:tcPr>
          <w:p w:rsidR="001317C9" w:rsidRPr="008D65D1" w:rsidRDefault="001317C9" w:rsidP="0087519B">
            <w:r w:rsidRPr="008D65D1">
              <w:t>1389488,35</w:t>
            </w:r>
          </w:p>
        </w:tc>
        <w:tc>
          <w:tcPr>
            <w:tcW w:w="1276" w:type="dxa"/>
          </w:tcPr>
          <w:p w:rsidR="001317C9" w:rsidRPr="008D65D1" w:rsidRDefault="001317C9" w:rsidP="0087519B">
            <w:r w:rsidRPr="008D65D1">
              <w:t>1389488,35</w:t>
            </w:r>
          </w:p>
        </w:tc>
      </w:tr>
      <w:tr w:rsidR="001317C9" w:rsidRPr="008D65D1" w:rsidTr="0087519B">
        <w:trPr>
          <w:trHeight w:val="458"/>
        </w:trPr>
        <w:tc>
          <w:tcPr>
            <w:tcW w:w="568" w:type="dxa"/>
          </w:tcPr>
          <w:p w:rsidR="001317C9" w:rsidRPr="008D65D1" w:rsidRDefault="001317C9" w:rsidP="0087519B">
            <w:pPr>
              <w:jc w:val="center"/>
              <w:rPr>
                <w:b/>
                <w:sz w:val="28"/>
                <w:szCs w:val="28"/>
              </w:rPr>
            </w:pPr>
          </w:p>
        </w:tc>
        <w:tc>
          <w:tcPr>
            <w:tcW w:w="3118" w:type="dxa"/>
          </w:tcPr>
          <w:p w:rsidR="001317C9" w:rsidRPr="008D65D1" w:rsidRDefault="001317C9" w:rsidP="0087519B">
            <w:pPr>
              <w:tabs>
                <w:tab w:val="left" w:pos="262"/>
              </w:tabs>
              <w:jc w:val="center"/>
              <w:rPr>
                <w:sz w:val="27"/>
                <w:szCs w:val="27"/>
              </w:rPr>
            </w:pPr>
            <w:r w:rsidRPr="008D65D1">
              <w:rPr>
                <w:sz w:val="27"/>
                <w:szCs w:val="27"/>
              </w:rPr>
              <w:t>- федеральный бюджет</w:t>
            </w:r>
          </w:p>
        </w:tc>
        <w:tc>
          <w:tcPr>
            <w:tcW w:w="1276" w:type="dxa"/>
          </w:tcPr>
          <w:p w:rsidR="001317C9" w:rsidRPr="008D65D1" w:rsidRDefault="001317C9" w:rsidP="0087519B">
            <w:pPr>
              <w:jc w:val="center"/>
            </w:pPr>
            <w:r w:rsidRPr="008D65D1">
              <w:t>-</w:t>
            </w:r>
          </w:p>
        </w:tc>
        <w:tc>
          <w:tcPr>
            <w:tcW w:w="1276" w:type="dxa"/>
          </w:tcPr>
          <w:p w:rsidR="001317C9" w:rsidRPr="008D65D1" w:rsidRDefault="001317C9" w:rsidP="0087519B">
            <w:pPr>
              <w:jc w:val="center"/>
            </w:pPr>
            <w:r w:rsidRPr="008D65D1">
              <w:t>-</w:t>
            </w:r>
          </w:p>
        </w:tc>
        <w:tc>
          <w:tcPr>
            <w:tcW w:w="1276" w:type="dxa"/>
          </w:tcPr>
          <w:p w:rsidR="001317C9" w:rsidRPr="008D65D1" w:rsidRDefault="001317C9" w:rsidP="0087519B">
            <w:pPr>
              <w:jc w:val="center"/>
            </w:pPr>
            <w:r w:rsidRPr="008D65D1">
              <w:t>2318057,44</w:t>
            </w:r>
          </w:p>
        </w:tc>
        <w:tc>
          <w:tcPr>
            <w:tcW w:w="1275" w:type="dxa"/>
          </w:tcPr>
          <w:p w:rsidR="001317C9" w:rsidRPr="008D65D1" w:rsidRDefault="001317C9" w:rsidP="0087519B">
            <w:pPr>
              <w:jc w:val="center"/>
            </w:pPr>
            <w:r w:rsidRPr="008D65D1">
              <w:t>-</w:t>
            </w:r>
          </w:p>
        </w:tc>
        <w:tc>
          <w:tcPr>
            <w:tcW w:w="1276" w:type="dxa"/>
          </w:tcPr>
          <w:p w:rsidR="001317C9" w:rsidRPr="008D65D1" w:rsidRDefault="001317C9" w:rsidP="0087519B">
            <w:pPr>
              <w:jc w:val="center"/>
            </w:pPr>
            <w:r w:rsidRPr="008D65D1">
              <w:t>-</w:t>
            </w:r>
          </w:p>
        </w:tc>
      </w:tr>
      <w:tr w:rsidR="001317C9" w:rsidRPr="008D65D1" w:rsidTr="0087519B">
        <w:trPr>
          <w:trHeight w:val="1623"/>
        </w:trPr>
        <w:tc>
          <w:tcPr>
            <w:tcW w:w="568" w:type="dxa"/>
          </w:tcPr>
          <w:p w:rsidR="001317C9" w:rsidRPr="008D65D1" w:rsidRDefault="001317C9" w:rsidP="0087519B">
            <w:pPr>
              <w:jc w:val="center"/>
            </w:pPr>
            <w:r w:rsidRPr="008D65D1">
              <w:t>1.</w:t>
            </w:r>
          </w:p>
        </w:tc>
        <w:tc>
          <w:tcPr>
            <w:tcW w:w="3118" w:type="dxa"/>
          </w:tcPr>
          <w:p w:rsidR="001317C9" w:rsidRPr="008D65D1" w:rsidRDefault="001317C9" w:rsidP="0087519B">
            <w:pPr>
              <w:tabs>
                <w:tab w:val="left" w:pos="262"/>
              </w:tabs>
              <w:jc w:val="center"/>
            </w:pPr>
            <w:r w:rsidRPr="008D65D1">
              <w:t>Основное мероприятие «Финансовое обеспечение мер социальной поддержки в сфере образования».</w:t>
            </w:r>
          </w:p>
        </w:tc>
        <w:tc>
          <w:tcPr>
            <w:tcW w:w="1276" w:type="dxa"/>
          </w:tcPr>
          <w:p w:rsidR="001317C9" w:rsidRPr="008D65D1" w:rsidRDefault="001317C9" w:rsidP="0087519B">
            <w:pPr>
              <w:jc w:val="center"/>
            </w:pPr>
            <w:r w:rsidRPr="008D65D1">
              <w:t>2904472,44</w:t>
            </w:r>
          </w:p>
        </w:tc>
        <w:tc>
          <w:tcPr>
            <w:tcW w:w="1276" w:type="dxa"/>
          </w:tcPr>
          <w:p w:rsidR="001317C9" w:rsidRPr="008D65D1" w:rsidRDefault="001317C9" w:rsidP="0087519B">
            <w:pPr>
              <w:jc w:val="center"/>
            </w:pPr>
            <w:r w:rsidRPr="008D65D1">
              <w:t>2768375,2</w:t>
            </w:r>
          </w:p>
        </w:tc>
        <w:tc>
          <w:tcPr>
            <w:tcW w:w="1276" w:type="dxa"/>
          </w:tcPr>
          <w:p w:rsidR="001317C9" w:rsidRPr="008D65D1" w:rsidRDefault="001317C9" w:rsidP="0087519B">
            <w:pPr>
              <w:jc w:val="center"/>
            </w:pPr>
            <w:r w:rsidRPr="008D65D1">
              <w:t>4483517,49</w:t>
            </w:r>
          </w:p>
        </w:tc>
        <w:tc>
          <w:tcPr>
            <w:tcW w:w="1275" w:type="dxa"/>
          </w:tcPr>
          <w:p w:rsidR="001317C9" w:rsidRPr="008D65D1" w:rsidRDefault="001317C9" w:rsidP="0087519B">
            <w:pPr>
              <w:jc w:val="center"/>
            </w:pPr>
            <w:r w:rsidRPr="008D65D1">
              <w:t>2937289,35</w:t>
            </w:r>
          </w:p>
        </w:tc>
        <w:tc>
          <w:tcPr>
            <w:tcW w:w="1276" w:type="dxa"/>
          </w:tcPr>
          <w:p w:rsidR="001317C9" w:rsidRPr="008D65D1" w:rsidRDefault="001317C9" w:rsidP="0087519B">
            <w:pPr>
              <w:jc w:val="center"/>
            </w:pPr>
            <w:r w:rsidRPr="008D65D1">
              <w:t>2937289,35</w:t>
            </w:r>
          </w:p>
        </w:tc>
      </w:tr>
      <w:tr w:rsidR="001317C9" w:rsidRPr="008D65D1" w:rsidTr="0087519B">
        <w:trPr>
          <w:trHeight w:val="1427"/>
        </w:trPr>
        <w:tc>
          <w:tcPr>
            <w:tcW w:w="568" w:type="dxa"/>
          </w:tcPr>
          <w:p w:rsidR="001317C9" w:rsidRPr="008D65D1" w:rsidRDefault="001317C9" w:rsidP="0087519B">
            <w:pPr>
              <w:jc w:val="center"/>
            </w:pPr>
            <w:r w:rsidRPr="008D65D1">
              <w:t>1.1</w:t>
            </w:r>
          </w:p>
        </w:tc>
        <w:tc>
          <w:tcPr>
            <w:tcW w:w="3118" w:type="dxa"/>
          </w:tcPr>
          <w:p w:rsidR="001317C9" w:rsidRPr="008D65D1" w:rsidRDefault="001317C9" w:rsidP="0087519B">
            <w:pPr>
              <w:jc w:val="center"/>
              <w:rPr>
                <w:sz w:val="28"/>
                <w:szCs w:val="28"/>
              </w:rPr>
            </w:pPr>
            <w:r w:rsidRPr="008D65D1">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w:t>
            </w:r>
          </w:p>
          <w:p w:rsidR="001317C9" w:rsidRPr="008D65D1" w:rsidRDefault="001317C9" w:rsidP="0087519B">
            <w:pPr>
              <w:jc w:val="center"/>
              <w:rPr>
                <w:sz w:val="28"/>
                <w:szCs w:val="28"/>
              </w:rPr>
            </w:pPr>
            <w:r w:rsidRPr="008D65D1">
              <w:rPr>
                <w:sz w:val="28"/>
                <w:szCs w:val="28"/>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tabs>
                <w:tab w:val="center" w:pos="1397"/>
              </w:tabs>
              <w:jc w:val="center"/>
              <w:rPr>
                <w:sz w:val="27"/>
                <w:szCs w:val="27"/>
              </w:rPr>
            </w:pPr>
            <w:r w:rsidRPr="008D65D1">
              <w:rPr>
                <w:sz w:val="27"/>
                <w:szCs w:val="27"/>
              </w:rPr>
              <w:t>-муниципальный бюджет</w:t>
            </w:r>
          </w:p>
        </w:tc>
        <w:tc>
          <w:tcPr>
            <w:tcW w:w="1276" w:type="dxa"/>
          </w:tcPr>
          <w:p w:rsidR="001317C9" w:rsidRPr="008D65D1" w:rsidRDefault="001317C9" w:rsidP="0087519B">
            <w:pPr>
              <w:rPr>
                <w:sz w:val="21"/>
                <w:szCs w:val="21"/>
              </w:rPr>
            </w:pPr>
            <w:r w:rsidRPr="008D65D1">
              <w:rPr>
                <w:sz w:val="21"/>
                <w:szCs w:val="21"/>
              </w:rPr>
              <w:t>730382,80</w:t>
            </w:r>
          </w:p>
          <w:p w:rsidR="001317C9" w:rsidRPr="008D65D1" w:rsidRDefault="001317C9" w:rsidP="0087519B">
            <w:pP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r w:rsidRPr="008D65D1">
              <w:rPr>
                <w:sz w:val="21"/>
                <w:szCs w:val="21"/>
              </w:rPr>
              <w:t>730382,80</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tc>
        <w:tc>
          <w:tcPr>
            <w:tcW w:w="1276" w:type="dxa"/>
          </w:tcPr>
          <w:p w:rsidR="001317C9" w:rsidRPr="008D65D1" w:rsidRDefault="001317C9" w:rsidP="0087519B">
            <w:pPr>
              <w:jc w:val="center"/>
            </w:pPr>
            <w:r w:rsidRPr="008D65D1">
              <w:t>646537,82</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646537,82</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tc>
        <w:tc>
          <w:tcPr>
            <w:tcW w:w="1276" w:type="dxa"/>
          </w:tcPr>
          <w:p w:rsidR="001317C9" w:rsidRPr="008D65D1" w:rsidRDefault="001317C9" w:rsidP="0087519B">
            <w:r w:rsidRPr="008D65D1">
              <w:t>881288,35</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881288,35</w:t>
            </w:r>
          </w:p>
          <w:p w:rsidR="001317C9" w:rsidRPr="008D65D1" w:rsidRDefault="001317C9" w:rsidP="0087519B">
            <w:pPr>
              <w:jc w:val="center"/>
            </w:pPr>
          </w:p>
          <w:p w:rsidR="001317C9" w:rsidRPr="008D65D1" w:rsidRDefault="001317C9" w:rsidP="0087519B">
            <w:pPr>
              <w:jc w:val="center"/>
            </w:pPr>
            <w:r w:rsidRPr="008D65D1">
              <w:t>-</w:t>
            </w:r>
          </w:p>
        </w:tc>
        <w:tc>
          <w:tcPr>
            <w:tcW w:w="1275" w:type="dxa"/>
          </w:tcPr>
          <w:p w:rsidR="001317C9" w:rsidRPr="008D65D1" w:rsidRDefault="001317C9" w:rsidP="0087519B">
            <w:r w:rsidRPr="008D65D1">
              <w:t>881288,35</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 w:rsidR="001317C9" w:rsidRPr="008D65D1" w:rsidRDefault="001317C9" w:rsidP="0087519B">
            <w:r w:rsidRPr="008D65D1">
              <w:t>881288,35</w:t>
            </w:r>
          </w:p>
          <w:p w:rsidR="001317C9" w:rsidRPr="008D65D1" w:rsidRDefault="001317C9" w:rsidP="0087519B">
            <w:pPr>
              <w:jc w:val="center"/>
            </w:pPr>
            <w:r w:rsidRPr="008D65D1">
              <w:t>-</w:t>
            </w:r>
          </w:p>
        </w:tc>
        <w:tc>
          <w:tcPr>
            <w:tcW w:w="1276" w:type="dxa"/>
          </w:tcPr>
          <w:p w:rsidR="001317C9" w:rsidRPr="008D65D1" w:rsidRDefault="001317C9" w:rsidP="0087519B">
            <w:r w:rsidRPr="008D65D1">
              <w:t>881288,35</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 w:rsidR="001317C9" w:rsidRPr="008D65D1" w:rsidRDefault="001317C9" w:rsidP="0087519B">
            <w:r w:rsidRPr="008D65D1">
              <w:t>881288,35</w:t>
            </w:r>
          </w:p>
          <w:p w:rsidR="001317C9" w:rsidRPr="008D65D1" w:rsidRDefault="001317C9" w:rsidP="0087519B"/>
          <w:p w:rsidR="001317C9" w:rsidRPr="008D65D1" w:rsidRDefault="001317C9" w:rsidP="0087519B">
            <w:pPr>
              <w:jc w:val="center"/>
            </w:pPr>
            <w:r w:rsidRPr="008D65D1">
              <w:t>-</w:t>
            </w:r>
          </w:p>
        </w:tc>
      </w:tr>
      <w:tr w:rsidR="001317C9" w:rsidRPr="008D65D1" w:rsidTr="0087519B">
        <w:trPr>
          <w:trHeight w:val="3322"/>
        </w:trPr>
        <w:tc>
          <w:tcPr>
            <w:tcW w:w="568" w:type="dxa"/>
          </w:tcPr>
          <w:p w:rsidR="001317C9" w:rsidRPr="008D65D1" w:rsidRDefault="001317C9" w:rsidP="0087519B">
            <w:pPr>
              <w:jc w:val="center"/>
            </w:pPr>
            <w:r w:rsidRPr="008D65D1">
              <w:t>1.2</w:t>
            </w:r>
          </w:p>
        </w:tc>
        <w:tc>
          <w:tcPr>
            <w:tcW w:w="3118" w:type="dxa"/>
          </w:tcPr>
          <w:p w:rsidR="001317C9" w:rsidRPr="008D65D1" w:rsidRDefault="001317C9" w:rsidP="0087519B">
            <w:pPr>
              <w:jc w:val="center"/>
              <w:rPr>
                <w:sz w:val="28"/>
                <w:szCs w:val="28"/>
              </w:rPr>
            </w:pPr>
            <w:r w:rsidRPr="008D65D1">
              <w:rPr>
                <w:sz w:val="28"/>
                <w:szCs w:val="28"/>
              </w:rPr>
              <w:t>Организация питания обучающихся 1-4 классов муниципальных общеобразовательных организаций в т.ч.</w:t>
            </w:r>
          </w:p>
          <w:p w:rsidR="001317C9" w:rsidRPr="008D65D1" w:rsidRDefault="001317C9" w:rsidP="0087519B">
            <w:pPr>
              <w:jc w:val="center"/>
              <w:rPr>
                <w:sz w:val="28"/>
                <w:szCs w:val="28"/>
              </w:rPr>
            </w:pPr>
            <w:r w:rsidRPr="008D65D1">
              <w:rPr>
                <w:sz w:val="28"/>
                <w:szCs w:val="28"/>
              </w:rPr>
              <w:t>-федеральный бюджет</w:t>
            </w:r>
          </w:p>
          <w:p w:rsidR="001317C9" w:rsidRPr="008D65D1" w:rsidRDefault="001317C9" w:rsidP="0087519B">
            <w:pPr>
              <w:jc w:val="center"/>
              <w:rPr>
                <w:sz w:val="28"/>
                <w:szCs w:val="28"/>
              </w:rPr>
            </w:pPr>
            <w:r w:rsidRPr="008D65D1">
              <w:rPr>
                <w:sz w:val="28"/>
                <w:szCs w:val="28"/>
              </w:rPr>
              <w:t>-областной бюджет</w:t>
            </w:r>
          </w:p>
          <w:p w:rsidR="001317C9" w:rsidRPr="008D65D1" w:rsidRDefault="001317C9" w:rsidP="0087519B">
            <w:pPr>
              <w:jc w:val="center"/>
            </w:pPr>
            <w:r w:rsidRPr="008D65D1">
              <w:rPr>
                <w:sz w:val="28"/>
                <w:szCs w:val="28"/>
              </w:rPr>
              <w:t>-муниципальный бюджет</w:t>
            </w:r>
          </w:p>
        </w:tc>
        <w:tc>
          <w:tcPr>
            <w:tcW w:w="1276" w:type="dxa"/>
          </w:tcPr>
          <w:p w:rsidR="001317C9" w:rsidRPr="008D65D1" w:rsidRDefault="001317C9" w:rsidP="0087519B">
            <w:pPr>
              <w:jc w:val="center"/>
              <w:rPr>
                <w:sz w:val="21"/>
                <w:szCs w:val="21"/>
              </w:rPr>
            </w:pPr>
            <w:r w:rsidRPr="008D65D1">
              <w:rPr>
                <w:sz w:val="21"/>
                <w:szCs w:val="21"/>
              </w:rPr>
              <w:t>2174089,64</w:t>
            </w: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2174089,64</w:t>
            </w:r>
          </w:p>
        </w:tc>
        <w:tc>
          <w:tcPr>
            <w:tcW w:w="1276" w:type="dxa"/>
          </w:tcPr>
          <w:p w:rsidR="001317C9" w:rsidRPr="008D65D1" w:rsidRDefault="001317C9" w:rsidP="0087519B">
            <w:pPr>
              <w:jc w:val="center"/>
              <w:rPr>
                <w:sz w:val="21"/>
                <w:szCs w:val="21"/>
              </w:rPr>
            </w:pPr>
            <w:r w:rsidRPr="008D65D1">
              <w:rPr>
                <w:sz w:val="21"/>
                <w:szCs w:val="21"/>
              </w:rPr>
              <w:t>2121837,38</w:t>
            </w: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2121837,38</w:t>
            </w:r>
          </w:p>
          <w:p w:rsidR="001317C9" w:rsidRPr="008D65D1" w:rsidRDefault="001317C9" w:rsidP="0087519B">
            <w:pPr>
              <w:jc w:val="center"/>
              <w:rPr>
                <w:sz w:val="21"/>
                <w:szCs w:val="21"/>
              </w:rPr>
            </w:pPr>
          </w:p>
        </w:tc>
        <w:tc>
          <w:tcPr>
            <w:tcW w:w="1276" w:type="dxa"/>
          </w:tcPr>
          <w:p w:rsidR="001317C9" w:rsidRPr="008D65D1" w:rsidRDefault="001317C9" w:rsidP="0087519B">
            <w:pPr>
              <w:jc w:val="center"/>
            </w:pPr>
            <w:r w:rsidRPr="008D65D1">
              <w:t>672286,15</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tabs>
                <w:tab w:val="left" w:pos="990"/>
              </w:tabs>
            </w:pPr>
            <w:r w:rsidRPr="008D65D1">
              <w:tab/>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672286,15</w:t>
            </w:r>
          </w:p>
        </w:tc>
        <w:tc>
          <w:tcPr>
            <w:tcW w:w="1275" w:type="dxa"/>
          </w:tcPr>
          <w:p w:rsidR="001317C9" w:rsidRPr="008D65D1" w:rsidRDefault="001317C9" w:rsidP="0087519B">
            <w:pPr>
              <w:jc w:val="center"/>
            </w:pPr>
            <w:r w:rsidRPr="008D65D1">
              <w:t>2043450,00</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2043450,00</w:t>
            </w:r>
          </w:p>
        </w:tc>
        <w:tc>
          <w:tcPr>
            <w:tcW w:w="1276" w:type="dxa"/>
          </w:tcPr>
          <w:p w:rsidR="001317C9" w:rsidRPr="008D65D1" w:rsidRDefault="001317C9" w:rsidP="0087519B">
            <w:pPr>
              <w:jc w:val="center"/>
            </w:pPr>
            <w:r w:rsidRPr="008D65D1">
              <w:t>2043450,00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2043450,00</w:t>
            </w:r>
          </w:p>
        </w:tc>
      </w:tr>
      <w:tr w:rsidR="001317C9" w:rsidRPr="008D65D1" w:rsidTr="0087519B">
        <w:trPr>
          <w:trHeight w:val="3665"/>
        </w:trPr>
        <w:tc>
          <w:tcPr>
            <w:tcW w:w="568" w:type="dxa"/>
          </w:tcPr>
          <w:p w:rsidR="001317C9" w:rsidRPr="008D65D1" w:rsidRDefault="001317C9" w:rsidP="0087519B">
            <w:pPr>
              <w:jc w:val="center"/>
            </w:pPr>
            <w:r w:rsidRPr="008D65D1">
              <w:lastRenderedPageBreak/>
              <w:t>1.3.</w:t>
            </w:r>
          </w:p>
        </w:tc>
        <w:tc>
          <w:tcPr>
            <w:tcW w:w="3118" w:type="dxa"/>
          </w:tcPr>
          <w:p w:rsidR="001317C9" w:rsidRPr="008D65D1" w:rsidRDefault="001317C9" w:rsidP="0087519B">
            <w:pPr>
              <w:jc w:val="center"/>
              <w:rPr>
                <w:sz w:val="28"/>
                <w:szCs w:val="28"/>
              </w:rPr>
            </w:pPr>
            <w:r w:rsidRPr="008D65D1">
              <w:rPr>
                <w:sz w:val="28"/>
                <w:szCs w:val="28"/>
              </w:rPr>
              <w:t>Организация бесплатного горячего питания обучающихся, получающих начальное общее образование в муниципальных образовательных организациях в т.ч.</w:t>
            </w:r>
          </w:p>
          <w:p w:rsidR="001317C9" w:rsidRPr="008D65D1" w:rsidRDefault="001317C9" w:rsidP="0087519B">
            <w:pPr>
              <w:jc w:val="center"/>
              <w:rPr>
                <w:sz w:val="28"/>
                <w:szCs w:val="28"/>
              </w:rPr>
            </w:pPr>
            <w:r w:rsidRPr="008D65D1">
              <w:rPr>
                <w:sz w:val="28"/>
                <w:szCs w:val="28"/>
              </w:rPr>
              <w:t>-федеральный бюджет</w:t>
            </w:r>
          </w:p>
          <w:p w:rsidR="001317C9" w:rsidRPr="008D65D1" w:rsidRDefault="001317C9" w:rsidP="0087519B">
            <w:pPr>
              <w:jc w:val="center"/>
              <w:rPr>
                <w:sz w:val="28"/>
                <w:szCs w:val="28"/>
              </w:rPr>
            </w:pPr>
            <w:r w:rsidRPr="008D65D1">
              <w:rPr>
                <w:sz w:val="28"/>
                <w:szCs w:val="28"/>
              </w:rPr>
              <w:t>-областной бюджет</w:t>
            </w:r>
          </w:p>
          <w:p w:rsidR="001317C9" w:rsidRPr="008D65D1" w:rsidRDefault="001317C9" w:rsidP="0087519B">
            <w:pPr>
              <w:jc w:val="center"/>
              <w:rPr>
                <w:b/>
                <w:sz w:val="28"/>
                <w:szCs w:val="28"/>
              </w:rPr>
            </w:pPr>
            <w:r w:rsidRPr="008D65D1">
              <w:rPr>
                <w:sz w:val="28"/>
                <w:szCs w:val="28"/>
              </w:rPr>
              <w:t>-муниципальный бюджет</w:t>
            </w:r>
          </w:p>
          <w:p w:rsidR="001317C9" w:rsidRPr="008D65D1" w:rsidRDefault="001317C9" w:rsidP="0087519B">
            <w:pPr>
              <w:jc w:val="center"/>
              <w:rPr>
                <w:sz w:val="28"/>
                <w:szCs w:val="28"/>
              </w:rPr>
            </w:pPr>
          </w:p>
        </w:tc>
        <w:tc>
          <w:tcPr>
            <w:tcW w:w="1276" w:type="dxa"/>
          </w:tcPr>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tc>
        <w:tc>
          <w:tcPr>
            <w:tcW w:w="1276" w:type="dxa"/>
          </w:tcPr>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tc>
        <w:tc>
          <w:tcPr>
            <w:tcW w:w="1276" w:type="dxa"/>
          </w:tcPr>
          <w:p w:rsidR="001317C9" w:rsidRPr="008D65D1" w:rsidRDefault="001317C9" w:rsidP="0087519B">
            <w:pPr>
              <w:jc w:val="center"/>
            </w:pPr>
            <w:r w:rsidRPr="008D65D1">
              <w:t>2492534,88</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rPr>
                <w:sz w:val="21"/>
                <w:szCs w:val="21"/>
              </w:rPr>
            </w:pPr>
            <w:r w:rsidRPr="008D65D1">
              <w:rPr>
                <w:sz w:val="21"/>
                <w:szCs w:val="21"/>
              </w:rPr>
              <w:t>2318057,44</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172732,67</w:t>
            </w:r>
          </w:p>
          <w:p w:rsidR="001317C9" w:rsidRPr="008D65D1" w:rsidRDefault="001317C9" w:rsidP="0087519B">
            <w:pPr>
              <w:jc w:val="center"/>
              <w:rPr>
                <w:sz w:val="21"/>
                <w:szCs w:val="21"/>
              </w:rPr>
            </w:pPr>
          </w:p>
          <w:p w:rsidR="001317C9" w:rsidRPr="008D65D1" w:rsidRDefault="001317C9" w:rsidP="0087519B">
            <w:pPr>
              <w:jc w:val="center"/>
            </w:pPr>
            <w:r w:rsidRPr="008D65D1">
              <w:t>1744,77</w:t>
            </w:r>
          </w:p>
        </w:tc>
        <w:tc>
          <w:tcPr>
            <w:tcW w:w="1275"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pPr>
            <w:r w:rsidRPr="008D65D1">
              <w:t>-</w:t>
            </w:r>
          </w:p>
        </w:tc>
        <w:tc>
          <w:tcPr>
            <w:tcW w:w="1276" w:type="dxa"/>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pPr>
          </w:p>
          <w:p w:rsidR="001317C9" w:rsidRPr="008D65D1" w:rsidRDefault="001317C9" w:rsidP="0087519B">
            <w:pPr>
              <w:jc w:val="center"/>
            </w:pPr>
            <w:r w:rsidRPr="008D65D1">
              <w:t>-</w:t>
            </w:r>
          </w:p>
        </w:tc>
      </w:tr>
      <w:tr w:rsidR="001317C9" w:rsidRPr="008D65D1" w:rsidTr="0087519B">
        <w:trPr>
          <w:trHeight w:val="3665"/>
        </w:trPr>
        <w:tc>
          <w:tcPr>
            <w:tcW w:w="568" w:type="dxa"/>
          </w:tcPr>
          <w:p w:rsidR="001317C9" w:rsidRPr="008D65D1" w:rsidRDefault="001317C9" w:rsidP="0087519B">
            <w:pPr>
              <w:jc w:val="center"/>
            </w:pPr>
            <w:r w:rsidRPr="008D65D1">
              <w:t>1.4.</w:t>
            </w:r>
          </w:p>
        </w:tc>
        <w:tc>
          <w:tcPr>
            <w:tcW w:w="3118" w:type="dxa"/>
          </w:tcPr>
          <w:p w:rsidR="001317C9" w:rsidRPr="008D65D1" w:rsidRDefault="001317C9" w:rsidP="0087519B">
            <w:pPr>
              <w:jc w:val="center"/>
              <w:rPr>
                <w:sz w:val="28"/>
                <w:szCs w:val="28"/>
              </w:rPr>
            </w:pPr>
            <w:r w:rsidRPr="008D65D1">
              <w:rPr>
                <w:sz w:val="28"/>
                <w:szCs w:val="28"/>
              </w:rPr>
              <w:t>Организация питания детей 1-4 классов из малоимущих семей, получающих питание, согласованное с органами социальной защиты населения</w:t>
            </w:r>
          </w:p>
          <w:p w:rsidR="001317C9" w:rsidRPr="008D65D1" w:rsidRDefault="001317C9" w:rsidP="0087519B">
            <w:pPr>
              <w:jc w:val="center"/>
              <w:rPr>
                <w:sz w:val="28"/>
                <w:szCs w:val="28"/>
              </w:rPr>
            </w:pPr>
            <w:r w:rsidRPr="008D65D1">
              <w:rPr>
                <w:sz w:val="28"/>
                <w:szCs w:val="28"/>
              </w:rPr>
              <w:t>в т.ч.</w:t>
            </w:r>
          </w:p>
          <w:p w:rsidR="001317C9" w:rsidRPr="008D65D1" w:rsidRDefault="001317C9" w:rsidP="0087519B">
            <w:pPr>
              <w:jc w:val="center"/>
              <w:rPr>
                <w:sz w:val="28"/>
                <w:szCs w:val="28"/>
              </w:rPr>
            </w:pPr>
            <w:r w:rsidRPr="008D65D1">
              <w:rPr>
                <w:sz w:val="28"/>
                <w:szCs w:val="28"/>
              </w:rPr>
              <w:t>-федеральный бюджет</w:t>
            </w:r>
          </w:p>
          <w:p w:rsidR="001317C9" w:rsidRPr="008D65D1" w:rsidRDefault="001317C9" w:rsidP="0087519B">
            <w:pPr>
              <w:jc w:val="center"/>
              <w:rPr>
                <w:sz w:val="28"/>
                <w:szCs w:val="28"/>
              </w:rPr>
            </w:pPr>
            <w:r w:rsidRPr="008D65D1">
              <w:rPr>
                <w:sz w:val="28"/>
                <w:szCs w:val="28"/>
              </w:rPr>
              <w:t>-областной бюджет</w:t>
            </w:r>
          </w:p>
          <w:p w:rsidR="001317C9" w:rsidRPr="008D65D1" w:rsidRDefault="001317C9" w:rsidP="0087519B">
            <w:pPr>
              <w:jc w:val="center"/>
              <w:rPr>
                <w:sz w:val="28"/>
                <w:szCs w:val="28"/>
              </w:rPr>
            </w:pPr>
            <w:r w:rsidRPr="008D65D1">
              <w:rPr>
                <w:sz w:val="28"/>
                <w:szCs w:val="28"/>
              </w:rPr>
              <w:t>-муниципальный бюджет</w:t>
            </w:r>
          </w:p>
        </w:tc>
        <w:tc>
          <w:tcPr>
            <w:tcW w:w="1276" w:type="dxa"/>
          </w:tcPr>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tc>
        <w:tc>
          <w:tcPr>
            <w:tcW w:w="1276" w:type="dxa"/>
          </w:tcPr>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tc>
        <w:tc>
          <w:tcPr>
            <w:tcW w:w="1276" w:type="dxa"/>
          </w:tcPr>
          <w:p w:rsidR="001317C9" w:rsidRPr="008D65D1" w:rsidRDefault="001317C9" w:rsidP="0087519B">
            <w:pPr>
              <w:jc w:val="center"/>
            </w:pPr>
          </w:p>
          <w:p w:rsidR="001317C9" w:rsidRPr="008D65D1" w:rsidRDefault="001317C9" w:rsidP="0087519B">
            <w:pPr>
              <w:jc w:val="center"/>
            </w:pPr>
            <w:r w:rsidRPr="008D65D1">
              <w:t>437408,11</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433034,03</w:t>
            </w:r>
          </w:p>
          <w:p w:rsidR="001317C9" w:rsidRPr="008D65D1" w:rsidRDefault="001317C9" w:rsidP="0087519B">
            <w:pPr>
              <w:jc w:val="center"/>
            </w:pPr>
          </w:p>
          <w:p w:rsidR="001317C9" w:rsidRPr="008D65D1" w:rsidRDefault="001317C9" w:rsidP="0087519B">
            <w:pPr>
              <w:jc w:val="center"/>
            </w:pPr>
            <w:r w:rsidRPr="008D65D1">
              <w:t>4374,08</w:t>
            </w:r>
          </w:p>
          <w:p w:rsidR="001317C9" w:rsidRPr="008D65D1" w:rsidRDefault="001317C9" w:rsidP="0087519B">
            <w:pPr>
              <w:jc w:val="center"/>
            </w:pPr>
          </w:p>
        </w:tc>
        <w:tc>
          <w:tcPr>
            <w:tcW w:w="1275" w:type="dxa"/>
          </w:tcPr>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12551,00</w:t>
            </w: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pPr>
            <w:r w:rsidRPr="008D65D1">
              <w:rPr>
                <w:sz w:val="21"/>
                <w:szCs w:val="21"/>
              </w:rPr>
              <w:t>12551,00</w:t>
            </w:r>
          </w:p>
        </w:tc>
        <w:tc>
          <w:tcPr>
            <w:tcW w:w="1276" w:type="dxa"/>
          </w:tcPr>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12551,00</w:t>
            </w: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rPr>
                <w:sz w:val="21"/>
                <w:szCs w:val="21"/>
              </w:rPr>
            </w:pPr>
            <w:r w:rsidRPr="008D65D1">
              <w:rPr>
                <w:sz w:val="21"/>
                <w:szCs w:val="21"/>
              </w:rPr>
              <w:t>-</w:t>
            </w:r>
          </w:p>
          <w:p w:rsidR="001317C9" w:rsidRPr="008D65D1" w:rsidRDefault="001317C9" w:rsidP="0087519B">
            <w:pPr>
              <w:jc w:val="center"/>
              <w:rPr>
                <w:sz w:val="21"/>
                <w:szCs w:val="21"/>
              </w:rPr>
            </w:pPr>
          </w:p>
          <w:p w:rsidR="001317C9" w:rsidRPr="008D65D1" w:rsidRDefault="001317C9" w:rsidP="0087519B">
            <w:pPr>
              <w:jc w:val="center"/>
            </w:pPr>
            <w:r w:rsidRPr="008D65D1">
              <w:rPr>
                <w:sz w:val="21"/>
                <w:szCs w:val="21"/>
              </w:rPr>
              <w:t>12551,00</w:t>
            </w:r>
          </w:p>
        </w:tc>
      </w:tr>
      <w:tr w:rsidR="001317C9" w:rsidRPr="008D65D1" w:rsidTr="0087519B">
        <w:trPr>
          <w:trHeight w:val="1397"/>
        </w:trPr>
        <w:tc>
          <w:tcPr>
            <w:tcW w:w="568" w:type="dxa"/>
          </w:tcPr>
          <w:p w:rsidR="001317C9" w:rsidRPr="008D65D1" w:rsidRDefault="001317C9" w:rsidP="0087519B">
            <w:pPr>
              <w:jc w:val="center"/>
            </w:pPr>
            <w:r w:rsidRPr="008D65D1">
              <w:t>2.</w:t>
            </w:r>
          </w:p>
        </w:tc>
        <w:tc>
          <w:tcPr>
            <w:tcW w:w="3118" w:type="dxa"/>
          </w:tcPr>
          <w:p w:rsidR="001317C9" w:rsidRPr="008D65D1" w:rsidRDefault="001317C9" w:rsidP="0087519B">
            <w:pPr>
              <w:jc w:val="center"/>
            </w:pPr>
            <w:r w:rsidRPr="008D65D1">
              <w:t>Основное мероприятие «Организация отдыха и оздоровления детей».</w:t>
            </w:r>
          </w:p>
        </w:tc>
        <w:tc>
          <w:tcPr>
            <w:tcW w:w="1276" w:type="dxa"/>
          </w:tcPr>
          <w:p w:rsidR="001317C9" w:rsidRPr="008D65D1" w:rsidRDefault="001317C9" w:rsidP="0087519B">
            <w:pPr>
              <w:rPr>
                <w:sz w:val="21"/>
                <w:szCs w:val="21"/>
              </w:rPr>
            </w:pPr>
            <w:r w:rsidRPr="008D65D1">
              <w:rPr>
                <w:sz w:val="21"/>
                <w:szCs w:val="21"/>
              </w:rPr>
              <w:t>1214792,08</w:t>
            </w:r>
          </w:p>
        </w:tc>
        <w:tc>
          <w:tcPr>
            <w:tcW w:w="1276" w:type="dxa"/>
          </w:tcPr>
          <w:p w:rsidR="001317C9" w:rsidRPr="008D65D1" w:rsidRDefault="001317C9" w:rsidP="0087519B">
            <w:pPr>
              <w:rPr>
                <w:sz w:val="21"/>
                <w:szCs w:val="21"/>
              </w:rPr>
            </w:pPr>
            <w:r w:rsidRPr="008D65D1">
              <w:rPr>
                <w:sz w:val="21"/>
                <w:szCs w:val="21"/>
              </w:rPr>
              <w:t>1216490,64</w:t>
            </w:r>
          </w:p>
        </w:tc>
        <w:tc>
          <w:tcPr>
            <w:tcW w:w="1276" w:type="dxa"/>
          </w:tcPr>
          <w:p w:rsidR="001317C9" w:rsidRPr="008D65D1" w:rsidRDefault="001317C9" w:rsidP="0087519B">
            <w:r w:rsidRPr="008D65D1">
              <w:t>487410,00</w:t>
            </w:r>
          </w:p>
        </w:tc>
        <w:tc>
          <w:tcPr>
            <w:tcW w:w="1275" w:type="dxa"/>
          </w:tcPr>
          <w:p w:rsidR="001317C9" w:rsidRPr="008D65D1" w:rsidRDefault="001317C9" w:rsidP="0087519B">
            <w:r w:rsidRPr="008D65D1">
              <w:t>1354866,69</w:t>
            </w:r>
          </w:p>
        </w:tc>
        <w:tc>
          <w:tcPr>
            <w:tcW w:w="1276" w:type="dxa"/>
          </w:tcPr>
          <w:p w:rsidR="001317C9" w:rsidRPr="008D65D1" w:rsidRDefault="001317C9" w:rsidP="0087519B">
            <w:r w:rsidRPr="008D65D1">
              <w:t>1359948,69</w:t>
            </w:r>
          </w:p>
        </w:tc>
      </w:tr>
      <w:tr w:rsidR="001317C9" w:rsidRPr="008D65D1" w:rsidTr="0087519B">
        <w:tc>
          <w:tcPr>
            <w:tcW w:w="568" w:type="dxa"/>
          </w:tcPr>
          <w:p w:rsidR="001317C9" w:rsidRPr="008D65D1" w:rsidRDefault="001317C9" w:rsidP="0087519B">
            <w:pPr>
              <w:jc w:val="center"/>
            </w:pPr>
            <w:r w:rsidRPr="008D65D1">
              <w:t>2.1</w:t>
            </w:r>
          </w:p>
        </w:tc>
        <w:tc>
          <w:tcPr>
            <w:tcW w:w="3118" w:type="dxa"/>
          </w:tcPr>
          <w:p w:rsidR="001317C9" w:rsidRPr="008D65D1" w:rsidRDefault="001317C9" w:rsidP="0087519B">
            <w:pPr>
              <w:jc w:val="center"/>
              <w:rPr>
                <w:sz w:val="28"/>
                <w:szCs w:val="28"/>
              </w:rPr>
            </w:pPr>
            <w:r w:rsidRPr="008D65D1">
              <w:rPr>
                <w:sz w:val="28"/>
                <w:szCs w:val="28"/>
              </w:rPr>
              <w:t>Организация отдыха и оздоровления детей (организация питания)</w:t>
            </w:r>
          </w:p>
          <w:p w:rsidR="001317C9" w:rsidRPr="008D65D1" w:rsidRDefault="001317C9" w:rsidP="0087519B">
            <w:pPr>
              <w:jc w:val="center"/>
            </w:pPr>
            <w:r w:rsidRPr="008D65D1">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tabs>
                <w:tab w:val="left" w:pos="694"/>
                <w:tab w:val="center" w:pos="2142"/>
              </w:tabs>
              <w:jc w:val="center"/>
            </w:pPr>
            <w:r w:rsidRPr="008D65D1">
              <w:rPr>
                <w:sz w:val="27"/>
                <w:szCs w:val="27"/>
              </w:rPr>
              <w:t>- муниципальный бюджет</w:t>
            </w:r>
          </w:p>
        </w:tc>
        <w:tc>
          <w:tcPr>
            <w:tcW w:w="1276" w:type="dxa"/>
          </w:tcPr>
          <w:p w:rsidR="001317C9" w:rsidRPr="008D65D1" w:rsidRDefault="001317C9" w:rsidP="0087519B">
            <w:pPr>
              <w:jc w:val="center"/>
            </w:pPr>
            <w:r w:rsidRPr="008D65D1">
              <w:t>1178610,52</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462000,00</w:t>
            </w:r>
          </w:p>
          <w:p w:rsidR="001317C9" w:rsidRPr="008D65D1" w:rsidRDefault="001317C9" w:rsidP="0087519B">
            <w:pPr>
              <w:jc w:val="center"/>
            </w:pPr>
          </w:p>
          <w:p w:rsidR="001317C9" w:rsidRPr="008D65D1" w:rsidRDefault="001317C9" w:rsidP="0087519B">
            <w:pPr>
              <w:jc w:val="center"/>
            </w:pPr>
            <w:r w:rsidRPr="008D65D1">
              <w:t>716610,52</w:t>
            </w:r>
          </w:p>
        </w:tc>
        <w:tc>
          <w:tcPr>
            <w:tcW w:w="1276" w:type="dxa"/>
          </w:tcPr>
          <w:p w:rsidR="001317C9" w:rsidRPr="008D65D1" w:rsidRDefault="001317C9" w:rsidP="0087519B">
            <w:r w:rsidRPr="008D65D1">
              <w:t>1216490,64</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462000,00</w:t>
            </w:r>
          </w:p>
          <w:p w:rsidR="001317C9" w:rsidRPr="008D65D1" w:rsidRDefault="001317C9" w:rsidP="0087519B"/>
          <w:p w:rsidR="001317C9" w:rsidRPr="008D65D1" w:rsidRDefault="001317C9" w:rsidP="0087519B">
            <w:pPr>
              <w:jc w:val="center"/>
            </w:pPr>
            <w:r w:rsidRPr="008D65D1">
              <w:t>754490,64</w:t>
            </w:r>
          </w:p>
        </w:tc>
        <w:tc>
          <w:tcPr>
            <w:tcW w:w="1276" w:type="dxa"/>
          </w:tcPr>
          <w:p w:rsidR="001317C9" w:rsidRPr="008D65D1" w:rsidRDefault="001317C9" w:rsidP="0087519B">
            <w:pPr>
              <w:jc w:val="center"/>
            </w:pPr>
            <w:r w:rsidRPr="008D65D1">
              <w:t>487410,00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177959,03</w:t>
            </w:r>
          </w:p>
          <w:p w:rsidR="001317C9" w:rsidRPr="008D65D1" w:rsidRDefault="001317C9" w:rsidP="0087519B">
            <w:pPr>
              <w:jc w:val="center"/>
            </w:pPr>
          </w:p>
          <w:p w:rsidR="001317C9" w:rsidRPr="008D65D1" w:rsidRDefault="001317C9" w:rsidP="0087519B">
            <w:r w:rsidRPr="008D65D1">
              <w:t xml:space="preserve">   309450,97</w:t>
            </w:r>
          </w:p>
        </w:tc>
        <w:tc>
          <w:tcPr>
            <w:tcW w:w="1275" w:type="dxa"/>
          </w:tcPr>
          <w:p w:rsidR="001317C9" w:rsidRPr="008D65D1" w:rsidRDefault="001317C9" w:rsidP="0087519B">
            <w:pPr>
              <w:jc w:val="center"/>
            </w:pPr>
            <w:r w:rsidRPr="008D65D1">
              <w:t>1354866,69</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508200,00</w:t>
            </w:r>
          </w:p>
          <w:p w:rsidR="001317C9" w:rsidRPr="008D65D1" w:rsidRDefault="001317C9" w:rsidP="0087519B">
            <w:pPr>
              <w:jc w:val="center"/>
            </w:pPr>
          </w:p>
          <w:p w:rsidR="001317C9" w:rsidRPr="008D65D1" w:rsidRDefault="001317C9" w:rsidP="0087519B">
            <w:r w:rsidRPr="008D65D1">
              <w:t xml:space="preserve">   846666,69</w:t>
            </w:r>
          </w:p>
        </w:tc>
        <w:tc>
          <w:tcPr>
            <w:tcW w:w="1276" w:type="dxa"/>
          </w:tcPr>
          <w:p w:rsidR="001317C9" w:rsidRPr="008D65D1" w:rsidRDefault="001317C9" w:rsidP="0087519B">
            <w:pPr>
              <w:jc w:val="center"/>
            </w:pPr>
            <w:r w:rsidRPr="008D65D1">
              <w:t>1359948,69</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508200,00</w:t>
            </w:r>
          </w:p>
          <w:p w:rsidR="001317C9" w:rsidRPr="008D65D1" w:rsidRDefault="001317C9" w:rsidP="0087519B">
            <w:pPr>
              <w:jc w:val="center"/>
            </w:pPr>
          </w:p>
          <w:p w:rsidR="001317C9" w:rsidRPr="008D65D1" w:rsidRDefault="001317C9" w:rsidP="0087519B">
            <w:r w:rsidRPr="008D65D1">
              <w:t xml:space="preserve">   851748,69</w:t>
            </w:r>
          </w:p>
        </w:tc>
      </w:tr>
      <w:tr w:rsidR="001317C9" w:rsidRPr="008D65D1" w:rsidTr="0087519B">
        <w:tc>
          <w:tcPr>
            <w:tcW w:w="568" w:type="dxa"/>
          </w:tcPr>
          <w:p w:rsidR="001317C9" w:rsidRPr="008D65D1" w:rsidRDefault="001317C9" w:rsidP="0087519B">
            <w:pPr>
              <w:jc w:val="center"/>
            </w:pPr>
            <w:r w:rsidRPr="008D65D1">
              <w:t>2.2</w:t>
            </w:r>
          </w:p>
        </w:tc>
        <w:tc>
          <w:tcPr>
            <w:tcW w:w="3118" w:type="dxa"/>
          </w:tcPr>
          <w:p w:rsidR="001317C9" w:rsidRPr="008D65D1" w:rsidRDefault="001317C9" w:rsidP="0087519B">
            <w:pPr>
              <w:jc w:val="center"/>
              <w:rPr>
                <w:sz w:val="28"/>
                <w:szCs w:val="28"/>
              </w:rPr>
            </w:pPr>
            <w:r w:rsidRPr="008D65D1">
              <w:rPr>
                <w:sz w:val="28"/>
                <w:szCs w:val="28"/>
              </w:rPr>
              <w:t>Организация отдыха и оздоровления детей (прочие расходы)</w:t>
            </w:r>
          </w:p>
          <w:p w:rsidR="001317C9" w:rsidRPr="008D65D1" w:rsidRDefault="001317C9" w:rsidP="0087519B">
            <w:pPr>
              <w:jc w:val="center"/>
            </w:pPr>
            <w:r w:rsidRPr="008D65D1">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tabs>
                <w:tab w:val="center" w:pos="1475"/>
              </w:tabs>
              <w:jc w:val="center"/>
            </w:pPr>
            <w:r w:rsidRPr="008D65D1">
              <w:rPr>
                <w:sz w:val="27"/>
                <w:szCs w:val="27"/>
              </w:rPr>
              <w:t>- муниципальный бюджет</w:t>
            </w:r>
          </w:p>
        </w:tc>
        <w:tc>
          <w:tcPr>
            <w:tcW w:w="1276" w:type="dxa"/>
          </w:tcPr>
          <w:p w:rsidR="001317C9" w:rsidRPr="008D65D1" w:rsidRDefault="001317C9" w:rsidP="0087519B">
            <w:pPr>
              <w:jc w:val="center"/>
            </w:pPr>
            <w:r w:rsidRPr="008D65D1">
              <w:t>36181,56</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36181,56</w:t>
            </w:r>
          </w:p>
        </w:tc>
        <w:tc>
          <w:tcPr>
            <w:tcW w:w="1276" w:type="dxa"/>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tc>
        <w:tc>
          <w:tcPr>
            <w:tcW w:w="1276" w:type="dxa"/>
          </w:tcPr>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c>
          <w:tcPr>
            <w:tcW w:w="1275" w:type="dxa"/>
          </w:tcPr>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c>
          <w:tcPr>
            <w:tcW w:w="1276" w:type="dxa"/>
          </w:tcPr>
          <w:p w:rsidR="001317C9" w:rsidRPr="008D65D1" w:rsidRDefault="001317C9" w:rsidP="0087519B">
            <w:pPr>
              <w:jc w:val="center"/>
            </w:pPr>
            <w:r w:rsidRPr="008D65D1">
              <w:t>-</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tc>
      </w:tr>
      <w:tr w:rsidR="001317C9" w:rsidRPr="008D65D1" w:rsidTr="0087519B">
        <w:trPr>
          <w:trHeight w:val="1581"/>
        </w:trPr>
        <w:tc>
          <w:tcPr>
            <w:tcW w:w="568" w:type="dxa"/>
          </w:tcPr>
          <w:p w:rsidR="001317C9" w:rsidRPr="008D65D1" w:rsidRDefault="001317C9" w:rsidP="0087519B">
            <w:pPr>
              <w:jc w:val="center"/>
            </w:pPr>
            <w:r w:rsidRPr="008D65D1">
              <w:lastRenderedPageBreak/>
              <w:t>3.</w:t>
            </w:r>
          </w:p>
        </w:tc>
        <w:tc>
          <w:tcPr>
            <w:tcW w:w="3118" w:type="dxa"/>
          </w:tcPr>
          <w:p w:rsidR="001317C9" w:rsidRPr="008D65D1" w:rsidRDefault="001317C9" w:rsidP="0087519B">
            <w:pPr>
              <w:tabs>
                <w:tab w:val="left" w:pos="225"/>
                <w:tab w:val="left" w:pos="641"/>
                <w:tab w:val="center" w:pos="2142"/>
              </w:tabs>
              <w:jc w:val="center"/>
              <w:rPr>
                <w:b/>
              </w:rPr>
            </w:pPr>
            <w:r w:rsidRPr="008D65D1">
              <w:rPr>
                <w:b/>
              </w:rPr>
              <w:t>Основное мероприятие «Поддержка многодетных семей в сфере образования».</w:t>
            </w:r>
          </w:p>
        </w:tc>
        <w:tc>
          <w:tcPr>
            <w:tcW w:w="1276" w:type="dxa"/>
          </w:tcPr>
          <w:p w:rsidR="001317C9" w:rsidRPr="008D65D1" w:rsidRDefault="001317C9" w:rsidP="0087519B">
            <w:pPr>
              <w:jc w:val="center"/>
            </w:pPr>
            <w:r w:rsidRPr="008D65D1">
              <w:t>1564734,23</w:t>
            </w:r>
          </w:p>
        </w:tc>
        <w:tc>
          <w:tcPr>
            <w:tcW w:w="1276" w:type="dxa"/>
          </w:tcPr>
          <w:p w:rsidR="001317C9" w:rsidRPr="008D65D1" w:rsidRDefault="001317C9" w:rsidP="0087519B">
            <w:pPr>
              <w:jc w:val="center"/>
            </w:pPr>
            <w:r w:rsidRPr="008D65D1">
              <w:t>1902065,00</w:t>
            </w:r>
          </w:p>
        </w:tc>
        <w:tc>
          <w:tcPr>
            <w:tcW w:w="1276" w:type="dxa"/>
          </w:tcPr>
          <w:p w:rsidR="001317C9" w:rsidRPr="008D65D1" w:rsidRDefault="001317C9" w:rsidP="0087519B">
            <w:pPr>
              <w:jc w:val="center"/>
            </w:pPr>
            <w:r w:rsidRPr="008D65D1">
              <w:t>1804783,26</w:t>
            </w:r>
          </w:p>
        </w:tc>
        <w:tc>
          <w:tcPr>
            <w:tcW w:w="1275" w:type="dxa"/>
          </w:tcPr>
          <w:p w:rsidR="001317C9" w:rsidRPr="008D65D1" w:rsidRDefault="001317C9" w:rsidP="0087519B">
            <w:pPr>
              <w:jc w:val="center"/>
            </w:pPr>
            <w:r w:rsidRPr="008D65D1">
              <w:t>958800,00</w:t>
            </w:r>
          </w:p>
        </w:tc>
        <w:tc>
          <w:tcPr>
            <w:tcW w:w="1276" w:type="dxa"/>
          </w:tcPr>
          <w:p w:rsidR="001317C9" w:rsidRPr="008D65D1" w:rsidRDefault="001317C9" w:rsidP="0087519B">
            <w:pPr>
              <w:jc w:val="center"/>
            </w:pPr>
            <w:r w:rsidRPr="008D65D1">
              <w:t>670056,00</w:t>
            </w:r>
          </w:p>
        </w:tc>
      </w:tr>
      <w:tr w:rsidR="001317C9" w:rsidRPr="008D65D1" w:rsidTr="0087519B">
        <w:tc>
          <w:tcPr>
            <w:tcW w:w="568" w:type="dxa"/>
          </w:tcPr>
          <w:p w:rsidR="001317C9" w:rsidRPr="008D65D1" w:rsidRDefault="001317C9" w:rsidP="0087519B">
            <w:pPr>
              <w:jc w:val="center"/>
            </w:pPr>
            <w:r w:rsidRPr="008D65D1">
              <w:t>3.1</w:t>
            </w:r>
          </w:p>
        </w:tc>
        <w:tc>
          <w:tcPr>
            <w:tcW w:w="3118" w:type="dxa"/>
          </w:tcPr>
          <w:p w:rsidR="001317C9" w:rsidRPr="008D65D1" w:rsidRDefault="001317C9" w:rsidP="0087519B">
            <w:pPr>
              <w:jc w:val="center"/>
              <w:rPr>
                <w:sz w:val="28"/>
                <w:szCs w:val="28"/>
              </w:rPr>
            </w:pPr>
            <w:r w:rsidRPr="008D65D1">
              <w:rPr>
                <w:sz w:val="28"/>
                <w:szCs w:val="28"/>
              </w:rPr>
              <w:t>Организация питания детей из многодетных семей (школы)</w:t>
            </w:r>
          </w:p>
          <w:p w:rsidR="001317C9" w:rsidRPr="008D65D1" w:rsidRDefault="001317C9" w:rsidP="0087519B">
            <w:pPr>
              <w:jc w:val="center"/>
            </w:pPr>
            <w:r w:rsidRPr="008D65D1">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tabs>
                <w:tab w:val="center" w:pos="1397"/>
              </w:tabs>
              <w:jc w:val="center"/>
              <w:rPr>
                <w:color w:val="800000"/>
                <w:sz w:val="28"/>
                <w:szCs w:val="28"/>
              </w:rPr>
            </w:pPr>
            <w:r w:rsidRPr="008D65D1">
              <w:rPr>
                <w:sz w:val="27"/>
                <w:szCs w:val="27"/>
              </w:rPr>
              <w:t>- муниципальный бюджет</w:t>
            </w:r>
          </w:p>
        </w:tc>
        <w:tc>
          <w:tcPr>
            <w:tcW w:w="1276" w:type="dxa"/>
          </w:tcPr>
          <w:p w:rsidR="001317C9" w:rsidRPr="008D65D1" w:rsidRDefault="001317C9" w:rsidP="0087519B">
            <w:r w:rsidRPr="008D65D1">
              <w:t>1096902,50</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r w:rsidRPr="008D65D1">
              <w:t>1096902,50</w:t>
            </w:r>
          </w:p>
          <w:p w:rsidR="001317C9" w:rsidRPr="008D65D1" w:rsidRDefault="001317C9" w:rsidP="0087519B">
            <w:pPr>
              <w:jc w:val="center"/>
            </w:pPr>
          </w:p>
        </w:tc>
        <w:tc>
          <w:tcPr>
            <w:tcW w:w="1276" w:type="dxa"/>
          </w:tcPr>
          <w:p w:rsidR="001317C9" w:rsidRPr="008D65D1" w:rsidRDefault="001317C9" w:rsidP="0087519B">
            <w:r w:rsidRPr="008D65D1">
              <w:t>1359240,00</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r w:rsidRPr="008D65D1">
              <w:t>1359240,00</w:t>
            </w:r>
          </w:p>
          <w:p w:rsidR="001317C9" w:rsidRPr="008D65D1" w:rsidRDefault="001317C9" w:rsidP="0087519B"/>
        </w:tc>
        <w:tc>
          <w:tcPr>
            <w:tcW w:w="1276" w:type="dxa"/>
          </w:tcPr>
          <w:p w:rsidR="001317C9" w:rsidRPr="008D65D1" w:rsidRDefault="001317C9" w:rsidP="0087519B">
            <w:pPr>
              <w:jc w:val="center"/>
            </w:pPr>
            <w:r w:rsidRPr="008D65D1">
              <w:t>1524798,76</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 w:rsidR="001317C9" w:rsidRPr="008D65D1" w:rsidRDefault="001317C9" w:rsidP="0087519B">
            <w:pPr>
              <w:jc w:val="center"/>
            </w:pPr>
            <w:r w:rsidRPr="008D65D1">
              <w:t>1524798,76</w:t>
            </w:r>
          </w:p>
        </w:tc>
        <w:tc>
          <w:tcPr>
            <w:tcW w:w="1275" w:type="dxa"/>
          </w:tcPr>
          <w:p w:rsidR="001317C9" w:rsidRPr="008D65D1" w:rsidRDefault="001317C9" w:rsidP="0087519B">
            <w:pPr>
              <w:jc w:val="center"/>
            </w:pPr>
            <w:r w:rsidRPr="008D65D1">
              <w:t>0,00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0,00</w:t>
            </w:r>
          </w:p>
        </w:tc>
        <w:tc>
          <w:tcPr>
            <w:tcW w:w="1276" w:type="dxa"/>
          </w:tcPr>
          <w:p w:rsidR="001317C9" w:rsidRPr="008D65D1" w:rsidRDefault="001317C9" w:rsidP="0087519B">
            <w:pPr>
              <w:jc w:val="center"/>
            </w:pPr>
            <w:r w:rsidRPr="008D65D1">
              <w:t>0,00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0,00</w:t>
            </w:r>
          </w:p>
          <w:p w:rsidR="001317C9" w:rsidRPr="008D65D1" w:rsidRDefault="001317C9" w:rsidP="0087519B">
            <w:pPr>
              <w:jc w:val="center"/>
            </w:pPr>
          </w:p>
          <w:p w:rsidR="001317C9" w:rsidRPr="008D65D1" w:rsidRDefault="001317C9" w:rsidP="0087519B">
            <w:pPr>
              <w:jc w:val="center"/>
            </w:pPr>
          </w:p>
        </w:tc>
      </w:tr>
      <w:tr w:rsidR="001317C9" w:rsidRPr="008D65D1" w:rsidTr="0087519B">
        <w:tc>
          <w:tcPr>
            <w:tcW w:w="568" w:type="dxa"/>
          </w:tcPr>
          <w:p w:rsidR="001317C9" w:rsidRPr="008D65D1" w:rsidRDefault="001317C9" w:rsidP="0087519B">
            <w:pPr>
              <w:jc w:val="center"/>
            </w:pPr>
            <w:r w:rsidRPr="008D65D1">
              <w:t>3.2</w:t>
            </w:r>
          </w:p>
        </w:tc>
        <w:tc>
          <w:tcPr>
            <w:tcW w:w="3118" w:type="dxa"/>
          </w:tcPr>
          <w:p w:rsidR="001317C9" w:rsidRPr="008D65D1" w:rsidRDefault="001317C9" w:rsidP="0087519B">
            <w:pPr>
              <w:jc w:val="center"/>
            </w:pPr>
            <w:r w:rsidRPr="008D65D1">
              <w:rPr>
                <w:sz w:val="28"/>
                <w:szCs w:val="28"/>
              </w:rPr>
              <w:t>Организация питания детей из многодетных семей (ДДУ)</w:t>
            </w:r>
          </w:p>
          <w:p w:rsidR="001317C9" w:rsidRPr="008D65D1" w:rsidRDefault="001317C9" w:rsidP="0087519B">
            <w:pPr>
              <w:jc w:val="center"/>
            </w:pPr>
            <w:r w:rsidRPr="008D65D1">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jc w:val="center"/>
              <w:rPr>
                <w:sz w:val="28"/>
                <w:szCs w:val="28"/>
              </w:rPr>
            </w:pPr>
            <w:r w:rsidRPr="008D65D1">
              <w:rPr>
                <w:sz w:val="27"/>
                <w:szCs w:val="27"/>
              </w:rPr>
              <w:t>- муниципальный бюджет</w:t>
            </w:r>
          </w:p>
        </w:tc>
        <w:tc>
          <w:tcPr>
            <w:tcW w:w="1276" w:type="dxa"/>
          </w:tcPr>
          <w:p w:rsidR="001317C9" w:rsidRPr="008D65D1" w:rsidRDefault="001317C9" w:rsidP="0087519B">
            <w:pPr>
              <w:jc w:val="center"/>
            </w:pPr>
            <w:r w:rsidRPr="008D65D1">
              <w:t>467831,73</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467831,73</w:t>
            </w:r>
          </w:p>
        </w:tc>
        <w:tc>
          <w:tcPr>
            <w:tcW w:w="1276" w:type="dxa"/>
          </w:tcPr>
          <w:p w:rsidR="001317C9" w:rsidRPr="008D65D1" w:rsidRDefault="001317C9" w:rsidP="0087519B">
            <w:pPr>
              <w:jc w:val="center"/>
            </w:pPr>
            <w:r w:rsidRPr="008D65D1">
              <w:t>542825,00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542825,00</w:t>
            </w:r>
          </w:p>
        </w:tc>
        <w:tc>
          <w:tcPr>
            <w:tcW w:w="1276" w:type="dxa"/>
          </w:tcPr>
          <w:p w:rsidR="001317C9" w:rsidRPr="008D65D1" w:rsidRDefault="001317C9" w:rsidP="0087519B">
            <w:pPr>
              <w:jc w:val="center"/>
            </w:pPr>
            <w:r w:rsidRPr="008D65D1">
              <w:t>279984,50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279984,50</w:t>
            </w:r>
          </w:p>
        </w:tc>
        <w:tc>
          <w:tcPr>
            <w:tcW w:w="1275" w:type="dxa"/>
          </w:tcPr>
          <w:p w:rsidR="001317C9" w:rsidRPr="008D65D1" w:rsidRDefault="001317C9" w:rsidP="0087519B">
            <w:r w:rsidRPr="008D65D1">
              <w:t>958800,00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958800,00</w:t>
            </w:r>
          </w:p>
        </w:tc>
        <w:tc>
          <w:tcPr>
            <w:tcW w:w="1276" w:type="dxa"/>
          </w:tcPr>
          <w:p w:rsidR="001317C9" w:rsidRPr="008D65D1" w:rsidRDefault="001317C9" w:rsidP="0087519B">
            <w:pPr>
              <w:jc w:val="center"/>
            </w:pPr>
            <w:r w:rsidRPr="008D65D1">
              <w:t>670056,00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670056,00</w:t>
            </w:r>
          </w:p>
        </w:tc>
      </w:tr>
    </w:tbl>
    <w:p w:rsidR="001317C9" w:rsidRPr="008D65D1" w:rsidRDefault="001317C9" w:rsidP="001317C9">
      <w:pPr>
        <w:jc w:val="right"/>
        <w:rPr>
          <w:sz w:val="22"/>
          <w:szCs w:val="22"/>
        </w:rPr>
      </w:pPr>
    </w:p>
    <w:p w:rsidR="001317C9" w:rsidRPr="008D65D1" w:rsidRDefault="001317C9" w:rsidP="001317C9">
      <w:pPr>
        <w:jc w:val="right"/>
        <w:rPr>
          <w:sz w:val="22"/>
          <w:szCs w:val="22"/>
        </w:rPr>
      </w:pPr>
    </w:p>
    <w:p w:rsidR="001317C9" w:rsidRPr="008D65D1" w:rsidRDefault="001317C9" w:rsidP="001317C9">
      <w:pPr>
        <w:jc w:val="right"/>
        <w:rPr>
          <w:sz w:val="22"/>
          <w:szCs w:val="22"/>
        </w:rPr>
      </w:pPr>
    </w:p>
    <w:p w:rsidR="001317C9" w:rsidRPr="008D65D1" w:rsidRDefault="001317C9" w:rsidP="001317C9">
      <w:pPr>
        <w:jc w:val="right"/>
        <w:rPr>
          <w:sz w:val="22"/>
          <w:szCs w:val="22"/>
        </w:rPr>
      </w:pPr>
    </w:p>
    <w:p w:rsidR="001317C9" w:rsidRPr="008D65D1" w:rsidRDefault="001317C9" w:rsidP="001317C9">
      <w:pPr>
        <w:jc w:val="right"/>
        <w:rPr>
          <w:sz w:val="22"/>
          <w:szCs w:val="22"/>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Pr>
        <w:rPr>
          <w:sz w:val="28"/>
          <w:szCs w:val="28"/>
        </w:rPr>
      </w:pPr>
    </w:p>
    <w:p w:rsidR="001317C9" w:rsidRPr="008D65D1" w:rsidRDefault="001317C9" w:rsidP="001317C9"/>
    <w:p w:rsidR="001317C9" w:rsidRPr="008D65D1" w:rsidRDefault="001317C9" w:rsidP="001317C9"/>
    <w:p w:rsidR="001317C9" w:rsidRPr="008D65D1" w:rsidRDefault="001317C9" w:rsidP="001317C9">
      <w:pPr>
        <w:jc w:val="right"/>
        <w:rPr>
          <w:sz w:val="22"/>
          <w:szCs w:val="22"/>
        </w:rPr>
      </w:pPr>
    </w:p>
    <w:p w:rsidR="001317C9" w:rsidRPr="008D65D1" w:rsidRDefault="001317C9" w:rsidP="001317C9">
      <w:pPr>
        <w:jc w:val="right"/>
        <w:rPr>
          <w:sz w:val="22"/>
          <w:szCs w:val="22"/>
        </w:rPr>
      </w:pPr>
      <w:r w:rsidRPr="008D65D1">
        <w:rPr>
          <w:sz w:val="22"/>
          <w:szCs w:val="22"/>
        </w:rPr>
        <w:lastRenderedPageBreak/>
        <w:t>Приложение 6  к муниципальной программе</w:t>
      </w:r>
    </w:p>
    <w:p w:rsidR="001317C9" w:rsidRPr="008D65D1" w:rsidRDefault="001317C9" w:rsidP="001317C9">
      <w:pPr>
        <w:jc w:val="right"/>
        <w:rPr>
          <w:sz w:val="22"/>
          <w:szCs w:val="22"/>
        </w:rPr>
      </w:pPr>
      <w:r w:rsidRPr="008D65D1">
        <w:rPr>
          <w:sz w:val="22"/>
          <w:szCs w:val="22"/>
        </w:rPr>
        <w:t xml:space="preserve"> «Развитие    образования    Комсомольского </w:t>
      </w:r>
    </w:p>
    <w:p w:rsidR="001317C9" w:rsidRPr="008D65D1" w:rsidRDefault="001317C9" w:rsidP="001317C9">
      <w:pPr>
        <w:jc w:val="right"/>
        <w:rPr>
          <w:sz w:val="22"/>
          <w:szCs w:val="22"/>
        </w:rPr>
      </w:pPr>
      <w:r w:rsidRPr="008D65D1">
        <w:rPr>
          <w:sz w:val="22"/>
          <w:szCs w:val="22"/>
        </w:rPr>
        <w:t xml:space="preserve">   муниципального района» </w:t>
      </w:r>
    </w:p>
    <w:p w:rsidR="001317C9" w:rsidRPr="008D65D1" w:rsidRDefault="001317C9" w:rsidP="001317C9">
      <w:pPr>
        <w:jc w:val="right"/>
        <w:rPr>
          <w:sz w:val="22"/>
          <w:szCs w:val="22"/>
        </w:rPr>
      </w:pPr>
      <w:r w:rsidRPr="008D65D1">
        <w:rPr>
          <w:sz w:val="22"/>
          <w:szCs w:val="22"/>
        </w:rPr>
        <w:t>от  04.12.2020 г.  №</w:t>
      </w:r>
      <w:r w:rsidRPr="008D65D1">
        <w:rPr>
          <w:sz w:val="22"/>
          <w:szCs w:val="22"/>
          <w:u w:val="single"/>
        </w:rPr>
        <w:t xml:space="preserve"> 274 </w:t>
      </w:r>
    </w:p>
    <w:p w:rsidR="001317C9" w:rsidRPr="008D65D1" w:rsidRDefault="001317C9" w:rsidP="001317C9">
      <w:pPr>
        <w:jc w:val="right"/>
        <w:rPr>
          <w:sz w:val="22"/>
          <w:szCs w:val="22"/>
        </w:rPr>
      </w:pPr>
    </w:p>
    <w:p w:rsidR="001317C9" w:rsidRPr="008D65D1" w:rsidRDefault="001317C9" w:rsidP="001317C9">
      <w:pPr>
        <w:pStyle w:val="3"/>
        <w:spacing w:before="0" w:after="0"/>
        <w:jc w:val="center"/>
        <w:rPr>
          <w:rFonts w:ascii="Times New Roman" w:hAnsi="Times New Roman"/>
          <w:b/>
          <w:color w:val="auto"/>
          <w:sz w:val="28"/>
          <w:szCs w:val="28"/>
        </w:rPr>
      </w:pPr>
    </w:p>
    <w:p w:rsidR="001317C9" w:rsidRPr="008D65D1" w:rsidRDefault="001317C9" w:rsidP="001317C9">
      <w:pPr>
        <w:pStyle w:val="3"/>
        <w:spacing w:before="0" w:after="0"/>
        <w:jc w:val="center"/>
        <w:rPr>
          <w:rFonts w:ascii="Times New Roman" w:hAnsi="Times New Roman"/>
          <w:b/>
          <w:color w:val="auto"/>
          <w:sz w:val="28"/>
          <w:szCs w:val="28"/>
        </w:rPr>
      </w:pPr>
    </w:p>
    <w:p w:rsidR="001317C9" w:rsidRPr="008D65D1" w:rsidRDefault="001317C9" w:rsidP="001317C9">
      <w:pPr>
        <w:pStyle w:val="3"/>
        <w:spacing w:before="0" w:after="0"/>
        <w:jc w:val="center"/>
        <w:rPr>
          <w:rFonts w:ascii="Times New Roman" w:hAnsi="Times New Roman"/>
          <w:b/>
          <w:color w:val="auto"/>
          <w:sz w:val="28"/>
          <w:szCs w:val="28"/>
        </w:rPr>
      </w:pPr>
      <w:r w:rsidRPr="008D65D1">
        <w:rPr>
          <w:rFonts w:ascii="Times New Roman" w:hAnsi="Times New Roman"/>
          <w:b/>
          <w:color w:val="auto"/>
          <w:sz w:val="28"/>
          <w:szCs w:val="28"/>
        </w:rPr>
        <w:t xml:space="preserve">Подпрограмма </w:t>
      </w:r>
    </w:p>
    <w:p w:rsidR="001317C9" w:rsidRPr="008D65D1" w:rsidRDefault="001317C9" w:rsidP="001317C9">
      <w:pPr>
        <w:pStyle w:val="3"/>
        <w:spacing w:before="0" w:after="0"/>
        <w:jc w:val="center"/>
        <w:rPr>
          <w:rFonts w:ascii="Times New Roman" w:hAnsi="Times New Roman"/>
          <w:b/>
          <w:color w:val="auto"/>
          <w:sz w:val="28"/>
          <w:szCs w:val="28"/>
        </w:rPr>
      </w:pPr>
      <w:r w:rsidRPr="008D65D1">
        <w:rPr>
          <w:rFonts w:ascii="Times New Roman" w:hAnsi="Times New Roman"/>
          <w:b/>
          <w:color w:val="auto"/>
          <w:sz w:val="28"/>
          <w:szCs w:val="28"/>
        </w:rPr>
        <w:t>«Управление в сфере образования Комсомольского</w:t>
      </w:r>
    </w:p>
    <w:p w:rsidR="001317C9" w:rsidRPr="008D65D1" w:rsidRDefault="001317C9" w:rsidP="001317C9">
      <w:pPr>
        <w:pStyle w:val="3"/>
        <w:spacing w:before="0" w:after="0"/>
        <w:jc w:val="center"/>
        <w:rPr>
          <w:rFonts w:ascii="Times New Roman" w:hAnsi="Times New Roman"/>
          <w:b/>
          <w:color w:val="auto"/>
          <w:sz w:val="28"/>
          <w:szCs w:val="28"/>
        </w:rPr>
      </w:pPr>
      <w:r w:rsidRPr="008D65D1">
        <w:rPr>
          <w:rFonts w:ascii="Times New Roman" w:hAnsi="Times New Roman"/>
          <w:b/>
          <w:color w:val="auto"/>
          <w:sz w:val="28"/>
          <w:szCs w:val="28"/>
        </w:rPr>
        <w:t xml:space="preserve"> муниципального района»</w:t>
      </w:r>
    </w:p>
    <w:p w:rsidR="001317C9" w:rsidRPr="008D65D1" w:rsidRDefault="001317C9" w:rsidP="001317C9">
      <w:pPr>
        <w:pStyle w:val="4"/>
        <w:spacing w:before="0" w:after="0"/>
        <w:jc w:val="center"/>
        <w:rPr>
          <w:rFonts w:ascii="Times New Roman" w:hAnsi="Times New Roman"/>
          <w:b w:val="0"/>
          <w:sz w:val="28"/>
        </w:rPr>
      </w:pPr>
    </w:p>
    <w:p w:rsidR="001317C9" w:rsidRPr="008D65D1" w:rsidRDefault="001317C9" w:rsidP="001317C9">
      <w:pPr>
        <w:pStyle w:val="4"/>
        <w:numPr>
          <w:ilvl w:val="0"/>
          <w:numId w:val="35"/>
        </w:numPr>
        <w:spacing w:before="0" w:after="0"/>
        <w:jc w:val="center"/>
        <w:rPr>
          <w:rFonts w:ascii="Times New Roman" w:hAnsi="Times New Roman"/>
          <w:sz w:val="28"/>
        </w:rPr>
      </w:pPr>
      <w:r w:rsidRPr="008D65D1">
        <w:rPr>
          <w:rFonts w:ascii="Times New Roman" w:hAnsi="Times New Roman"/>
          <w:sz w:val="28"/>
        </w:rPr>
        <w:t>Паспорт подпрограммы</w:t>
      </w:r>
    </w:p>
    <w:p w:rsidR="001317C9" w:rsidRPr="008D65D1" w:rsidRDefault="001317C9" w:rsidP="001317C9">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1317C9" w:rsidRPr="008D65D1" w:rsidTr="0087519B">
        <w:trPr>
          <w:cantSplit/>
        </w:trPr>
        <w:tc>
          <w:tcPr>
            <w:tcW w:w="2660" w:type="dxa"/>
          </w:tcPr>
          <w:p w:rsidR="001317C9" w:rsidRPr="008D65D1" w:rsidRDefault="001317C9" w:rsidP="0087519B">
            <w:pPr>
              <w:pStyle w:val="Pro-Tab"/>
              <w:rPr>
                <w:rFonts w:ascii="Times New Roman" w:hAnsi="Times New Roman"/>
                <w:b/>
                <w:sz w:val="28"/>
                <w:szCs w:val="28"/>
              </w:rPr>
            </w:pPr>
            <w:r w:rsidRPr="008D65D1">
              <w:rPr>
                <w:rFonts w:ascii="Times New Roman" w:hAnsi="Times New Roman"/>
                <w:sz w:val="28"/>
                <w:szCs w:val="28"/>
              </w:rPr>
              <w:t>Наименование подпрограммы</w:t>
            </w:r>
          </w:p>
        </w:tc>
        <w:tc>
          <w:tcPr>
            <w:tcW w:w="6804"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Управление в сфере образования Комсомольского муниципального района</w:t>
            </w:r>
          </w:p>
        </w:tc>
      </w:tr>
      <w:tr w:rsidR="001317C9" w:rsidRPr="008D65D1" w:rsidTr="0087519B">
        <w:trPr>
          <w:cantSplit/>
        </w:trPr>
        <w:tc>
          <w:tcPr>
            <w:tcW w:w="2660"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 xml:space="preserve">Срок реализации подпрограммы </w:t>
            </w:r>
          </w:p>
        </w:tc>
        <w:tc>
          <w:tcPr>
            <w:tcW w:w="6804"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2018-2022 годы</w:t>
            </w:r>
          </w:p>
        </w:tc>
      </w:tr>
      <w:tr w:rsidR="001317C9" w:rsidRPr="008D65D1" w:rsidTr="0087519B">
        <w:trPr>
          <w:cantSplit/>
        </w:trPr>
        <w:tc>
          <w:tcPr>
            <w:tcW w:w="2660"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Ответственный исполнитель подпрограммы</w:t>
            </w:r>
          </w:p>
        </w:tc>
        <w:tc>
          <w:tcPr>
            <w:tcW w:w="6804"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 xml:space="preserve">Управление образования Администрации Комсомольского муниципального района </w:t>
            </w:r>
          </w:p>
        </w:tc>
      </w:tr>
      <w:tr w:rsidR="001317C9" w:rsidRPr="008D65D1" w:rsidTr="0087519B">
        <w:trPr>
          <w:cantSplit/>
        </w:trPr>
        <w:tc>
          <w:tcPr>
            <w:tcW w:w="2660"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Исполнители основных мероприятий (мероприятий) подпрограммы</w:t>
            </w:r>
          </w:p>
        </w:tc>
        <w:tc>
          <w:tcPr>
            <w:tcW w:w="6804"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Муниципальное казенное учреждение</w:t>
            </w:r>
            <w:r w:rsidRPr="008D65D1">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1317C9" w:rsidRPr="008D65D1" w:rsidTr="0087519B">
        <w:trPr>
          <w:cantSplit/>
        </w:trPr>
        <w:tc>
          <w:tcPr>
            <w:tcW w:w="2660"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Задачи подпрограммы</w:t>
            </w:r>
          </w:p>
        </w:tc>
        <w:tc>
          <w:tcPr>
            <w:tcW w:w="6804"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Организация  подвоза детей к месту учебы</w:t>
            </w:r>
          </w:p>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1317C9" w:rsidRPr="008D65D1" w:rsidTr="0087519B">
        <w:trPr>
          <w:cantSplit/>
        </w:trPr>
        <w:tc>
          <w:tcPr>
            <w:tcW w:w="2660"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lastRenderedPageBreak/>
              <w:t>Объемы ресурсного обеспечения подпрограммы</w:t>
            </w:r>
          </w:p>
        </w:tc>
        <w:tc>
          <w:tcPr>
            <w:tcW w:w="6804"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 xml:space="preserve">Общий объем бюджетных ассигнований: </w:t>
            </w:r>
          </w:p>
          <w:p w:rsidR="001317C9" w:rsidRPr="008D65D1" w:rsidRDefault="001317C9" w:rsidP="0087519B">
            <w:pPr>
              <w:pStyle w:val="13"/>
              <w:tabs>
                <w:tab w:val="center" w:pos="3239"/>
              </w:tabs>
              <w:rPr>
                <w:rFonts w:ascii="Times New Roman" w:hAnsi="Times New Roman"/>
                <w:color w:val="FF0000"/>
                <w:sz w:val="28"/>
                <w:szCs w:val="28"/>
              </w:rPr>
            </w:pPr>
            <w:r w:rsidRPr="008D65D1">
              <w:rPr>
                <w:rFonts w:ascii="Times New Roman" w:hAnsi="Times New Roman"/>
                <w:sz w:val="28"/>
                <w:szCs w:val="28"/>
              </w:rPr>
              <w:t>2018 год –  11 869 111,98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2019 год –  13 446 659,36  руб.</w:t>
            </w:r>
          </w:p>
          <w:p w:rsidR="001317C9" w:rsidRPr="008D65D1" w:rsidRDefault="001317C9" w:rsidP="0087519B">
            <w:pPr>
              <w:pStyle w:val="13"/>
              <w:tabs>
                <w:tab w:val="left" w:pos="1815"/>
              </w:tabs>
              <w:rPr>
                <w:rFonts w:ascii="Times New Roman" w:hAnsi="Times New Roman"/>
                <w:sz w:val="28"/>
                <w:szCs w:val="28"/>
              </w:rPr>
            </w:pPr>
            <w:r w:rsidRPr="008D65D1">
              <w:rPr>
                <w:rFonts w:ascii="Times New Roman" w:hAnsi="Times New Roman"/>
                <w:sz w:val="28"/>
                <w:szCs w:val="28"/>
              </w:rPr>
              <w:t xml:space="preserve">2020 год </w:t>
            </w:r>
            <w:r w:rsidRPr="008D65D1">
              <w:rPr>
                <w:rFonts w:ascii="Times New Roman" w:hAnsi="Times New Roman"/>
                <w:b/>
                <w:sz w:val="28"/>
                <w:szCs w:val="28"/>
              </w:rPr>
              <w:t>-</w:t>
            </w:r>
            <w:r w:rsidRPr="008D65D1">
              <w:rPr>
                <w:rFonts w:ascii="Times New Roman" w:hAnsi="Times New Roman"/>
                <w:sz w:val="28"/>
                <w:szCs w:val="28"/>
              </w:rPr>
              <w:t xml:space="preserve">  14 569 011,14 руб.</w:t>
            </w:r>
          </w:p>
          <w:p w:rsidR="001317C9" w:rsidRPr="008D65D1" w:rsidRDefault="001317C9" w:rsidP="0087519B">
            <w:pPr>
              <w:pStyle w:val="13"/>
              <w:tabs>
                <w:tab w:val="left" w:pos="1815"/>
              </w:tabs>
              <w:rPr>
                <w:rFonts w:ascii="Times New Roman" w:hAnsi="Times New Roman"/>
                <w:sz w:val="28"/>
                <w:szCs w:val="28"/>
              </w:rPr>
            </w:pPr>
            <w:r w:rsidRPr="008D65D1">
              <w:rPr>
                <w:rFonts w:ascii="Times New Roman" w:hAnsi="Times New Roman"/>
                <w:sz w:val="28"/>
                <w:szCs w:val="28"/>
              </w:rPr>
              <w:t>2021 год – 14 603 918,55 руб.</w:t>
            </w:r>
          </w:p>
          <w:p w:rsidR="001317C9" w:rsidRPr="008D65D1" w:rsidRDefault="001317C9" w:rsidP="0087519B">
            <w:pPr>
              <w:pStyle w:val="13"/>
              <w:tabs>
                <w:tab w:val="left" w:pos="1815"/>
              </w:tabs>
              <w:rPr>
                <w:rFonts w:ascii="Times New Roman" w:hAnsi="Times New Roman"/>
                <w:sz w:val="28"/>
                <w:szCs w:val="28"/>
              </w:rPr>
            </w:pPr>
            <w:r w:rsidRPr="008D65D1">
              <w:rPr>
                <w:rFonts w:ascii="Times New Roman" w:hAnsi="Times New Roman"/>
                <w:sz w:val="28"/>
                <w:szCs w:val="28"/>
              </w:rPr>
              <w:t>2022 год – 12 017 728,63 руб.</w:t>
            </w:r>
          </w:p>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бюджетные ассигнования:</w:t>
            </w:r>
          </w:p>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-местный бюджет</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2018 год –   11 816 371,98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2019 год –  13 382 348,36руб.</w:t>
            </w:r>
          </w:p>
          <w:p w:rsidR="001317C9" w:rsidRPr="008D65D1" w:rsidRDefault="001317C9" w:rsidP="0087519B">
            <w:pPr>
              <w:pStyle w:val="13"/>
              <w:tabs>
                <w:tab w:val="left" w:pos="1815"/>
              </w:tabs>
              <w:rPr>
                <w:rFonts w:ascii="Times New Roman" w:hAnsi="Times New Roman"/>
                <w:sz w:val="28"/>
                <w:szCs w:val="28"/>
              </w:rPr>
            </w:pPr>
            <w:r w:rsidRPr="008D65D1">
              <w:rPr>
                <w:rFonts w:ascii="Times New Roman" w:hAnsi="Times New Roman"/>
                <w:sz w:val="28"/>
                <w:szCs w:val="28"/>
              </w:rPr>
              <w:t xml:space="preserve">2020 год </w:t>
            </w:r>
            <w:r w:rsidRPr="008D65D1">
              <w:rPr>
                <w:rFonts w:ascii="Times New Roman" w:hAnsi="Times New Roman"/>
                <w:b/>
                <w:sz w:val="28"/>
                <w:szCs w:val="28"/>
              </w:rPr>
              <w:t>-</w:t>
            </w:r>
            <w:r w:rsidRPr="008D65D1">
              <w:rPr>
                <w:rFonts w:ascii="Times New Roman" w:hAnsi="Times New Roman"/>
                <w:sz w:val="28"/>
                <w:szCs w:val="28"/>
              </w:rPr>
              <w:t xml:space="preserve">  12 238 601,31  руб.</w:t>
            </w:r>
          </w:p>
          <w:p w:rsidR="001317C9" w:rsidRPr="008D65D1" w:rsidRDefault="001317C9" w:rsidP="0087519B">
            <w:pPr>
              <w:pStyle w:val="13"/>
              <w:tabs>
                <w:tab w:val="left" w:pos="1815"/>
              </w:tabs>
              <w:rPr>
                <w:rFonts w:ascii="Times New Roman" w:hAnsi="Times New Roman"/>
                <w:sz w:val="28"/>
                <w:szCs w:val="28"/>
              </w:rPr>
            </w:pPr>
            <w:r w:rsidRPr="008D65D1">
              <w:rPr>
                <w:rFonts w:ascii="Times New Roman" w:hAnsi="Times New Roman"/>
                <w:sz w:val="28"/>
                <w:szCs w:val="28"/>
              </w:rPr>
              <w:t>2021 год – 12 349 371,22 руб.</w:t>
            </w:r>
          </w:p>
          <w:p w:rsidR="001317C9" w:rsidRPr="008D65D1" w:rsidRDefault="001317C9" w:rsidP="0087519B">
            <w:pPr>
              <w:pStyle w:val="13"/>
              <w:tabs>
                <w:tab w:val="left" w:pos="1815"/>
              </w:tabs>
              <w:rPr>
                <w:rFonts w:ascii="Times New Roman" w:hAnsi="Times New Roman"/>
                <w:sz w:val="28"/>
                <w:szCs w:val="28"/>
              </w:rPr>
            </w:pPr>
            <w:r w:rsidRPr="008D65D1">
              <w:rPr>
                <w:rFonts w:ascii="Times New Roman" w:hAnsi="Times New Roman"/>
                <w:sz w:val="28"/>
                <w:szCs w:val="28"/>
              </w:rPr>
              <w:t>2022 год – 12 017 728,63 руб.</w:t>
            </w:r>
          </w:p>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-областной бюджет</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2018 год – 52 740,00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2019 год – 64 311,00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2020 год – 93 828,65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2021 год  - 22 545,48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2022 год – 0,00 руб.</w:t>
            </w:r>
          </w:p>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-федеральный бюджет</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2018 год – 0,00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2019 год – 0,00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 xml:space="preserve">2020 год  </w:t>
            </w:r>
            <w:r w:rsidRPr="008D65D1">
              <w:rPr>
                <w:rFonts w:ascii="Times New Roman" w:hAnsi="Times New Roman"/>
                <w:b/>
                <w:sz w:val="28"/>
                <w:szCs w:val="28"/>
              </w:rPr>
              <w:t>-</w:t>
            </w:r>
            <w:r w:rsidRPr="008D65D1">
              <w:rPr>
                <w:rFonts w:ascii="Times New Roman" w:hAnsi="Times New Roman"/>
                <w:sz w:val="28"/>
                <w:szCs w:val="28"/>
              </w:rPr>
              <w:t xml:space="preserve"> 2 236 581,18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 xml:space="preserve">2021 год </w:t>
            </w:r>
            <w:r w:rsidRPr="008D65D1">
              <w:rPr>
                <w:rFonts w:ascii="Times New Roman" w:hAnsi="Times New Roman"/>
                <w:b/>
                <w:sz w:val="28"/>
                <w:szCs w:val="28"/>
              </w:rPr>
              <w:t>–</w:t>
            </w:r>
            <w:r w:rsidRPr="008D65D1">
              <w:rPr>
                <w:rFonts w:ascii="Times New Roman" w:hAnsi="Times New Roman"/>
                <w:sz w:val="28"/>
                <w:szCs w:val="28"/>
              </w:rPr>
              <w:t xml:space="preserve"> 2 232 001,85 руб.</w:t>
            </w:r>
          </w:p>
          <w:p w:rsidR="001317C9" w:rsidRPr="008D65D1" w:rsidRDefault="001317C9" w:rsidP="0087519B">
            <w:pPr>
              <w:pStyle w:val="13"/>
              <w:tabs>
                <w:tab w:val="center" w:pos="3239"/>
              </w:tabs>
              <w:rPr>
                <w:rFonts w:ascii="Times New Roman" w:hAnsi="Times New Roman"/>
                <w:sz w:val="28"/>
                <w:szCs w:val="28"/>
              </w:rPr>
            </w:pPr>
            <w:r w:rsidRPr="008D65D1">
              <w:rPr>
                <w:rFonts w:ascii="Times New Roman" w:hAnsi="Times New Roman"/>
                <w:sz w:val="28"/>
                <w:szCs w:val="28"/>
              </w:rPr>
              <w:t>2022 год – 0,00 руб.</w:t>
            </w:r>
          </w:p>
          <w:p w:rsidR="001317C9" w:rsidRPr="008D65D1" w:rsidRDefault="001317C9" w:rsidP="0087519B">
            <w:pPr>
              <w:pStyle w:val="13"/>
              <w:tabs>
                <w:tab w:val="center" w:pos="3239"/>
              </w:tabs>
              <w:rPr>
                <w:rFonts w:ascii="Times New Roman" w:hAnsi="Times New Roman"/>
                <w:sz w:val="28"/>
                <w:szCs w:val="28"/>
              </w:rPr>
            </w:pPr>
          </w:p>
        </w:tc>
      </w:tr>
      <w:tr w:rsidR="001317C9" w:rsidRPr="008D65D1" w:rsidTr="0087519B">
        <w:trPr>
          <w:cantSplit/>
        </w:trPr>
        <w:tc>
          <w:tcPr>
            <w:tcW w:w="2660"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rPr>
              <w:t>Ожидаемые результаты реализации подпрограммы</w:t>
            </w:r>
          </w:p>
        </w:tc>
        <w:tc>
          <w:tcPr>
            <w:tcW w:w="680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1317C9" w:rsidRPr="008D65D1" w:rsidRDefault="001317C9" w:rsidP="001317C9">
      <w:pPr>
        <w:pStyle w:val="4"/>
        <w:tabs>
          <w:tab w:val="left" w:pos="1375"/>
        </w:tabs>
        <w:spacing w:before="120"/>
        <w:jc w:val="center"/>
        <w:rPr>
          <w:rFonts w:ascii="Times New Roman" w:hAnsi="Times New Roman"/>
          <w:sz w:val="28"/>
        </w:rPr>
      </w:pPr>
      <w:r w:rsidRPr="008D65D1">
        <w:rPr>
          <w:rFonts w:ascii="Times New Roman" w:hAnsi="Times New Roman"/>
          <w:sz w:val="28"/>
        </w:rPr>
        <w:t>2. Характеристика основных мероприятий подпрограммы муниципальной программы</w:t>
      </w:r>
    </w:p>
    <w:p w:rsidR="001317C9" w:rsidRPr="008D65D1" w:rsidRDefault="001317C9" w:rsidP="001317C9">
      <w:pPr>
        <w:pStyle w:val="Pro-Gramma"/>
        <w:spacing w:before="0" w:after="240" w:line="240" w:lineRule="auto"/>
        <w:ind w:left="0" w:firstLine="709"/>
        <w:rPr>
          <w:rFonts w:ascii="Times New Roman" w:hAnsi="Times New Roman"/>
          <w:sz w:val="28"/>
          <w:szCs w:val="28"/>
        </w:rPr>
      </w:pPr>
      <w:r w:rsidRPr="008D65D1">
        <w:rPr>
          <w:rFonts w:ascii="Times New Roman" w:hAnsi="Times New Roman"/>
          <w:sz w:val="28"/>
          <w:szCs w:val="28"/>
        </w:rPr>
        <w:t>Обеспечение деятельности Муниципального казенного учреждения</w:t>
      </w:r>
      <w:r w:rsidRPr="008D65D1">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8D65D1">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1317C9" w:rsidRPr="008D65D1" w:rsidRDefault="001317C9" w:rsidP="001317C9">
      <w:pPr>
        <w:pStyle w:val="Pro-Gramma"/>
        <w:spacing w:before="0" w:after="240" w:line="240" w:lineRule="auto"/>
        <w:ind w:left="0" w:firstLine="709"/>
        <w:rPr>
          <w:rFonts w:ascii="Times New Roman" w:hAnsi="Times New Roman"/>
          <w:sz w:val="28"/>
          <w:szCs w:val="28"/>
        </w:rPr>
      </w:pPr>
      <w:r w:rsidRPr="008D65D1">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8D65D1">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8D65D1">
        <w:rPr>
          <w:rFonts w:ascii="Times New Roman" w:hAnsi="Times New Roman"/>
          <w:sz w:val="28"/>
          <w:szCs w:val="28"/>
        </w:rPr>
        <w:t xml:space="preserve">остаются по-прежнему востребованными. Обслуживание в Управлении  позволяет </w:t>
      </w:r>
      <w:r w:rsidRPr="008D65D1">
        <w:rPr>
          <w:rFonts w:ascii="Times New Roman" w:hAnsi="Times New Roman"/>
          <w:sz w:val="28"/>
          <w:szCs w:val="28"/>
        </w:rPr>
        <w:lastRenderedPageBreak/>
        <w:t>учреждениям не только сэкономить средства, но и обеспечить высокое качество ведения учета.</w:t>
      </w:r>
    </w:p>
    <w:p w:rsidR="001317C9" w:rsidRPr="008D65D1" w:rsidRDefault="001317C9" w:rsidP="001317C9">
      <w:pPr>
        <w:pStyle w:val="Pro-Gramma"/>
        <w:spacing w:before="0" w:after="240" w:line="240" w:lineRule="auto"/>
        <w:ind w:left="0" w:firstLine="709"/>
        <w:rPr>
          <w:rFonts w:ascii="Times New Roman" w:hAnsi="Times New Roman"/>
          <w:sz w:val="28"/>
          <w:szCs w:val="28"/>
        </w:rPr>
      </w:pPr>
      <w:r w:rsidRPr="008D65D1">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1317C9" w:rsidRPr="008D65D1" w:rsidRDefault="001317C9" w:rsidP="001317C9">
      <w:pPr>
        <w:pStyle w:val="4"/>
        <w:spacing w:before="120"/>
        <w:ind w:left="1072"/>
        <w:jc w:val="center"/>
        <w:rPr>
          <w:rFonts w:ascii="Times New Roman" w:hAnsi="Times New Roman"/>
          <w:sz w:val="28"/>
        </w:rPr>
      </w:pPr>
      <w:r w:rsidRPr="008D65D1">
        <w:rPr>
          <w:rFonts w:ascii="Times New Roman" w:hAnsi="Times New Roman"/>
          <w:sz w:val="28"/>
        </w:rPr>
        <w:t>3.Ожидаемые результаты реализации подпрограммы</w:t>
      </w:r>
    </w:p>
    <w:p w:rsidR="001317C9" w:rsidRPr="008D65D1" w:rsidRDefault="001317C9" w:rsidP="001317C9">
      <w:pPr>
        <w:pStyle w:val="Pro-Gramma"/>
        <w:spacing w:before="0" w:after="240" w:line="240" w:lineRule="auto"/>
        <w:ind w:left="0" w:firstLine="709"/>
        <w:rPr>
          <w:rFonts w:ascii="Times New Roman" w:hAnsi="Times New Roman"/>
          <w:sz w:val="28"/>
          <w:szCs w:val="28"/>
        </w:rPr>
      </w:pPr>
      <w:r w:rsidRPr="008D65D1">
        <w:rPr>
          <w:rFonts w:ascii="Times New Roman" w:hAnsi="Times New Roman"/>
          <w:sz w:val="28"/>
          <w:szCs w:val="28"/>
        </w:rPr>
        <w:t xml:space="preserve">Реализация подпрограммы позволит обеспечить ведение бухгалтерского учета </w:t>
      </w:r>
      <w:r w:rsidRPr="008D65D1">
        <w:rPr>
          <w:rFonts w:ascii="Times New Roman" w:hAnsi="Times New Roman"/>
          <w:sz w:val="28"/>
        </w:rPr>
        <w:t>и хозяйственной деятельности Управления образования</w:t>
      </w:r>
      <w:r w:rsidRPr="008D65D1">
        <w:rPr>
          <w:rFonts w:ascii="Times New Roman" w:hAnsi="Times New Roman"/>
          <w:sz w:val="28"/>
          <w:szCs w:val="28"/>
        </w:rPr>
        <w:t>Администрации Комсомольского муниципального района и 6 муниципальных казенных учреждений.</w:t>
      </w:r>
    </w:p>
    <w:p w:rsidR="001317C9" w:rsidRPr="008D65D1" w:rsidRDefault="001317C9" w:rsidP="001317C9">
      <w:pPr>
        <w:pStyle w:val="Pro-Gramma"/>
        <w:spacing w:before="0" w:after="240" w:line="240" w:lineRule="auto"/>
        <w:ind w:left="0" w:firstLine="709"/>
        <w:rPr>
          <w:rFonts w:ascii="Times New Roman" w:hAnsi="Times New Roman"/>
          <w:sz w:val="28"/>
          <w:szCs w:val="28"/>
        </w:rPr>
      </w:pPr>
      <w:r w:rsidRPr="008D65D1">
        <w:rPr>
          <w:rFonts w:ascii="Times New Roman" w:hAnsi="Times New Roman"/>
          <w:sz w:val="28"/>
          <w:szCs w:val="28"/>
        </w:rPr>
        <w:t>Целевые показатели реализации подпрограммы представлены в нижеследующей таблице.</w:t>
      </w:r>
    </w:p>
    <w:p w:rsidR="001317C9" w:rsidRPr="008D65D1" w:rsidRDefault="001317C9" w:rsidP="001317C9">
      <w:pPr>
        <w:spacing w:after="240"/>
        <w:jc w:val="center"/>
        <w:rPr>
          <w:b/>
          <w:sz w:val="28"/>
          <w:szCs w:val="28"/>
        </w:rPr>
      </w:pPr>
      <w:r w:rsidRPr="008D65D1">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1317C9" w:rsidRPr="008D65D1" w:rsidTr="0087519B">
        <w:trPr>
          <w:cantSplit/>
        </w:trPr>
        <w:tc>
          <w:tcPr>
            <w:tcW w:w="534"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lang w:val="en-US"/>
              </w:rPr>
              <w:t>№</w:t>
            </w:r>
            <w:r w:rsidRPr="008D65D1">
              <w:rPr>
                <w:rFonts w:ascii="Times New Roman" w:hAnsi="Times New Roman"/>
                <w:sz w:val="24"/>
                <w:szCs w:val="24"/>
              </w:rPr>
              <w:t xml:space="preserve"> п/п</w:t>
            </w:r>
          </w:p>
        </w:tc>
        <w:tc>
          <w:tcPr>
            <w:tcW w:w="4252"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Наименование показателя</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Ед. изм.</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2018</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2019</w:t>
            </w:r>
          </w:p>
        </w:tc>
        <w:tc>
          <w:tcPr>
            <w:tcW w:w="783"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2020</w:t>
            </w:r>
          </w:p>
        </w:tc>
        <w:tc>
          <w:tcPr>
            <w:tcW w:w="784"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2021</w:t>
            </w:r>
          </w:p>
        </w:tc>
        <w:tc>
          <w:tcPr>
            <w:tcW w:w="784" w:type="dxa"/>
          </w:tcPr>
          <w:p w:rsidR="001317C9" w:rsidRPr="008D65D1" w:rsidRDefault="001317C9" w:rsidP="0087519B">
            <w:pPr>
              <w:pStyle w:val="Pro-Tab"/>
              <w:jc w:val="center"/>
              <w:rPr>
                <w:rFonts w:ascii="Times New Roman" w:hAnsi="Times New Roman"/>
                <w:sz w:val="24"/>
                <w:szCs w:val="24"/>
              </w:rPr>
            </w:pPr>
            <w:r w:rsidRPr="008D65D1">
              <w:rPr>
                <w:rFonts w:ascii="Times New Roman" w:hAnsi="Times New Roman"/>
                <w:sz w:val="24"/>
                <w:szCs w:val="24"/>
              </w:rPr>
              <w:t>2022</w:t>
            </w:r>
          </w:p>
          <w:p w:rsidR="001317C9" w:rsidRPr="008D65D1" w:rsidRDefault="001317C9" w:rsidP="0087519B">
            <w:pPr>
              <w:pStyle w:val="Pro-Tab"/>
              <w:jc w:val="center"/>
              <w:rPr>
                <w:rFonts w:ascii="Times New Roman" w:hAnsi="Times New Roman"/>
                <w:sz w:val="24"/>
                <w:szCs w:val="24"/>
              </w:rPr>
            </w:pPr>
          </w:p>
        </w:tc>
      </w:tr>
      <w:tr w:rsidR="001317C9" w:rsidRPr="008D65D1" w:rsidTr="0087519B">
        <w:trPr>
          <w:cantSplit/>
        </w:trPr>
        <w:tc>
          <w:tcPr>
            <w:tcW w:w="53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1</w:t>
            </w:r>
          </w:p>
        </w:tc>
        <w:tc>
          <w:tcPr>
            <w:tcW w:w="4252"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ед.</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6</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6</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6</w:t>
            </w:r>
          </w:p>
        </w:tc>
        <w:tc>
          <w:tcPr>
            <w:tcW w:w="78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6</w:t>
            </w:r>
          </w:p>
        </w:tc>
        <w:tc>
          <w:tcPr>
            <w:tcW w:w="78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6</w:t>
            </w:r>
          </w:p>
        </w:tc>
      </w:tr>
      <w:tr w:rsidR="001317C9" w:rsidRPr="008D65D1" w:rsidTr="0087519B">
        <w:trPr>
          <w:cantSplit/>
        </w:trPr>
        <w:tc>
          <w:tcPr>
            <w:tcW w:w="53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2</w:t>
            </w:r>
          </w:p>
        </w:tc>
        <w:tc>
          <w:tcPr>
            <w:tcW w:w="4252"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ед.</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8</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8</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8</w:t>
            </w:r>
          </w:p>
        </w:tc>
        <w:tc>
          <w:tcPr>
            <w:tcW w:w="78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8</w:t>
            </w:r>
          </w:p>
        </w:tc>
        <w:tc>
          <w:tcPr>
            <w:tcW w:w="78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8</w:t>
            </w:r>
          </w:p>
        </w:tc>
      </w:tr>
      <w:tr w:rsidR="001317C9" w:rsidRPr="008D65D1" w:rsidTr="0087519B">
        <w:trPr>
          <w:cantSplit/>
        </w:trPr>
        <w:tc>
          <w:tcPr>
            <w:tcW w:w="53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3</w:t>
            </w:r>
          </w:p>
        </w:tc>
        <w:tc>
          <w:tcPr>
            <w:tcW w:w="4252"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Количество муниципальных образовательных организаций,участвующих в мероприятиях обучения педагогических работников</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ед.</w:t>
            </w:r>
          </w:p>
          <w:p w:rsidR="001317C9" w:rsidRPr="008D65D1" w:rsidRDefault="001317C9" w:rsidP="0087519B"/>
          <w:p w:rsidR="001317C9" w:rsidRPr="008D65D1" w:rsidRDefault="001317C9" w:rsidP="0087519B"/>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18</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18</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18</w:t>
            </w:r>
          </w:p>
        </w:tc>
        <w:tc>
          <w:tcPr>
            <w:tcW w:w="78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18</w:t>
            </w:r>
          </w:p>
        </w:tc>
        <w:tc>
          <w:tcPr>
            <w:tcW w:w="78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18</w:t>
            </w:r>
          </w:p>
        </w:tc>
      </w:tr>
      <w:tr w:rsidR="001317C9" w:rsidRPr="008D65D1" w:rsidTr="0087519B">
        <w:trPr>
          <w:cantSplit/>
        </w:trPr>
        <w:tc>
          <w:tcPr>
            <w:tcW w:w="53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4</w:t>
            </w:r>
          </w:p>
        </w:tc>
        <w:tc>
          <w:tcPr>
            <w:tcW w:w="4252" w:type="dxa"/>
          </w:tcPr>
          <w:p w:rsidR="001317C9" w:rsidRPr="008D65D1" w:rsidRDefault="001317C9" w:rsidP="0087519B">
            <w:pPr>
              <w:pStyle w:val="Pro-Tab"/>
              <w:rPr>
                <w:rFonts w:ascii="Times New Roman" w:hAnsi="Times New Roman"/>
                <w:sz w:val="28"/>
                <w:szCs w:val="28"/>
              </w:rPr>
            </w:pPr>
            <w:r w:rsidRPr="008D65D1">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шт.</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1</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2</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2</w:t>
            </w:r>
          </w:p>
        </w:tc>
        <w:tc>
          <w:tcPr>
            <w:tcW w:w="78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2</w:t>
            </w:r>
          </w:p>
        </w:tc>
        <w:tc>
          <w:tcPr>
            <w:tcW w:w="78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2</w:t>
            </w:r>
          </w:p>
        </w:tc>
      </w:tr>
      <w:tr w:rsidR="001317C9" w:rsidRPr="008D65D1" w:rsidTr="0087519B">
        <w:trPr>
          <w:cantSplit/>
        </w:trPr>
        <w:tc>
          <w:tcPr>
            <w:tcW w:w="53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lastRenderedPageBreak/>
              <w:t>5</w:t>
            </w:r>
          </w:p>
        </w:tc>
        <w:tc>
          <w:tcPr>
            <w:tcW w:w="4252" w:type="dxa"/>
          </w:tcPr>
          <w:p w:rsidR="001317C9" w:rsidRPr="008D65D1" w:rsidRDefault="001317C9" w:rsidP="0087519B">
            <w:pPr>
              <w:autoSpaceDE w:val="0"/>
              <w:autoSpaceDN w:val="0"/>
              <w:adjustRightInd w:val="0"/>
              <w:jc w:val="both"/>
              <w:rPr>
                <w:sz w:val="28"/>
                <w:szCs w:val="28"/>
              </w:rPr>
            </w:pPr>
            <w:r w:rsidRPr="008D65D1">
              <w:rPr>
                <w:sz w:val="28"/>
                <w:szCs w:val="28"/>
              </w:rPr>
              <w:t>Среднегодовое число граждан или обучающихся, заключивших договор целевой подготовки педагога по программе бакалавриата</w:t>
            </w:r>
          </w:p>
          <w:p w:rsidR="001317C9" w:rsidRPr="008D65D1" w:rsidRDefault="001317C9" w:rsidP="0087519B">
            <w:pPr>
              <w:autoSpaceDE w:val="0"/>
              <w:autoSpaceDN w:val="0"/>
              <w:adjustRightInd w:val="0"/>
              <w:ind w:firstLine="540"/>
              <w:jc w:val="center"/>
              <w:rPr>
                <w:sz w:val="27"/>
                <w:szCs w:val="27"/>
              </w:rPr>
            </w:pP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ед.</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0,33</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1,33</w:t>
            </w:r>
          </w:p>
        </w:tc>
        <w:tc>
          <w:tcPr>
            <w:tcW w:w="783"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1,33</w:t>
            </w:r>
          </w:p>
        </w:tc>
        <w:tc>
          <w:tcPr>
            <w:tcW w:w="78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1.33</w:t>
            </w:r>
          </w:p>
        </w:tc>
        <w:tc>
          <w:tcPr>
            <w:tcW w:w="784" w:type="dxa"/>
          </w:tcPr>
          <w:p w:rsidR="001317C9" w:rsidRPr="008D65D1" w:rsidRDefault="001317C9" w:rsidP="0087519B">
            <w:pPr>
              <w:pStyle w:val="Pro-Tab"/>
              <w:jc w:val="center"/>
              <w:rPr>
                <w:rFonts w:ascii="Times New Roman" w:hAnsi="Times New Roman"/>
                <w:sz w:val="28"/>
                <w:szCs w:val="28"/>
              </w:rPr>
            </w:pPr>
            <w:r w:rsidRPr="008D65D1">
              <w:rPr>
                <w:rFonts w:ascii="Times New Roman" w:hAnsi="Times New Roman"/>
                <w:sz w:val="28"/>
                <w:szCs w:val="28"/>
              </w:rPr>
              <w:t>1,33</w:t>
            </w:r>
          </w:p>
        </w:tc>
      </w:tr>
    </w:tbl>
    <w:p w:rsidR="001317C9" w:rsidRPr="008D65D1" w:rsidRDefault="001317C9" w:rsidP="001317C9">
      <w:pPr>
        <w:pStyle w:val="Pro-Gramma"/>
        <w:spacing w:before="0" w:line="240" w:lineRule="auto"/>
        <w:ind w:left="0" w:firstLine="709"/>
        <w:rPr>
          <w:rFonts w:ascii="Times New Roman" w:hAnsi="Times New Roman"/>
          <w:sz w:val="28"/>
          <w:szCs w:val="28"/>
        </w:rPr>
      </w:pPr>
    </w:p>
    <w:p w:rsidR="001317C9" w:rsidRPr="008D65D1" w:rsidRDefault="001317C9" w:rsidP="001317C9">
      <w:pPr>
        <w:pStyle w:val="Pro-Gramma"/>
        <w:spacing w:before="0" w:line="240" w:lineRule="auto"/>
        <w:ind w:left="0" w:firstLine="709"/>
        <w:rPr>
          <w:rFonts w:ascii="Times New Roman" w:hAnsi="Times New Roman"/>
        </w:rPr>
      </w:pPr>
      <w:r w:rsidRPr="008D65D1">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8D65D1">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1317C9" w:rsidRPr="008D65D1" w:rsidRDefault="001317C9" w:rsidP="001317C9">
      <w:pPr>
        <w:ind w:firstLine="708"/>
        <w:jc w:val="both"/>
        <w:rPr>
          <w:sz w:val="28"/>
          <w:szCs w:val="28"/>
        </w:rPr>
      </w:pPr>
      <w:r w:rsidRPr="008D65D1">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1317C9" w:rsidRPr="008D65D1" w:rsidRDefault="001317C9" w:rsidP="001317C9">
      <w:pPr>
        <w:spacing w:after="120"/>
        <w:ind w:firstLine="709"/>
        <w:jc w:val="both"/>
        <w:rPr>
          <w:sz w:val="28"/>
          <w:szCs w:val="28"/>
        </w:rPr>
      </w:pPr>
      <w:r w:rsidRPr="008D65D1">
        <w:rPr>
          <w:sz w:val="28"/>
          <w:szCs w:val="28"/>
        </w:rPr>
        <w:t>Значения по показателю 3 определяются на основе плана мероприятий по внешкольной работе.</w:t>
      </w:r>
    </w:p>
    <w:p w:rsidR="001317C9" w:rsidRPr="008D65D1" w:rsidRDefault="001317C9" w:rsidP="001317C9">
      <w:pPr>
        <w:spacing w:after="120"/>
        <w:ind w:firstLine="709"/>
        <w:jc w:val="both"/>
        <w:rPr>
          <w:sz w:val="28"/>
          <w:szCs w:val="28"/>
        </w:rPr>
      </w:pPr>
      <w:r w:rsidRPr="008D65D1">
        <w:rPr>
          <w:sz w:val="28"/>
          <w:szCs w:val="28"/>
        </w:rPr>
        <w:t>Значения по показателю 4 определяются на основании заключенных договоров.</w:t>
      </w:r>
    </w:p>
    <w:p w:rsidR="001317C9" w:rsidRPr="008D65D1" w:rsidRDefault="001317C9" w:rsidP="001317C9">
      <w:pPr>
        <w:spacing w:after="120"/>
        <w:ind w:firstLine="709"/>
        <w:jc w:val="both"/>
        <w:rPr>
          <w:sz w:val="28"/>
          <w:szCs w:val="28"/>
        </w:rPr>
      </w:pPr>
      <w:r w:rsidRPr="008D65D1">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1317C9" w:rsidRPr="008D65D1" w:rsidRDefault="001317C9" w:rsidP="001317C9">
      <w:pPr>
        <w:spacing w:after="120"/>
        <w:ind w:firstLine="709"/>
        <w:jc w:val="both"/>
        <w:rPr>
          <w:sz w:val="28"/>
          <w:szCs w:val="28"/>
        </w:rPr>
      </w:pPr>
    </w:p>
    <w:p w:rsidR="001317C9" w:rsidRPr="008D65D1" w:rsidRDefault="001317C9" w:rsidP="001317C9">
      <w:pPr>
        <w:pStyle w:val="4"/>
        <w:tabs>
          <w:tab w:val="left" w:pos="2540"/>
          <w:tab w:val="center" w:pos="5037"/>
        </w:tabs>
        <w:spacing w:before="0" w:after="200"/>
        <w:ind w:left="720"/>
        <w:rPr>
          <w:rFonts w:ascii="Times New Roman" w:hAnsi="Times New Roman"/>
          <w:sz w:val="28"/>
        </w:rPr>
      </w:pPr>
      <w:r w:rsidRPr="008D65D1">
        <w:rPr>
          <w:rFonts w:ascii="Times New Roman" w:hAnsi="Times New Roman"/>
          <w:sz w:val="28"/>
        </w:rPr>
        <w:t>5. Мероприятия подпрограммы</w:t>
      </w:r>
    </w:p>
    <w:p w:rsidR="001317C9" w:rsidRPr="008D65D1" w:rsidRDefault="001317C9" w:rsidP="001317C9">
      <w:pPr>
        <w:pStyle w:val="Pro-Gramma"/>
        <w:spacing w:before="0" w:after="60" w:line="240" w:lineRule="auto"/>
        <w:ind w:left="0" w:firstLine="709"/>
        <w:rPr>
          <w:rFonts w:ascii="Times New Roman" w:hAnsi="Times New Roman"/>
          <w:sz w:val="28"/>
          <w:szCs w:val="28"/>
        </w:rPr>
      </w:pPr>
      <w:r w:rsidRPr="008D65D1">
        <w:rPr>
          <w:rFonts w:ascii="Times New Roman" w:hAnsi="Times New Roman"/>
          <w:sz w:val="28"/>
          <w:szCs w:val="28"/>
        </w:rPr>
        <w:t>Реализация подпрограммы предполагает выполнение следующих мероприятий:</w:t>
      </w:r>
    </w:p>
    <w:p w:rsidR="001317C9" w:rsidRPr="008D65D1" w:rsidRDefault="001317C9" w:rsidP="001317C9">
      <w:pPr>
        <w:pStyle w:val="Pro-List1"/>
        <w:tabs>
          <w:tab w:val="clear" w:pos="1134"/>
          <w:tab w:val="left" w:pos="709"/>
        </w:tabs>
        <w:spacing w:before="0" w:after="60" w:line="240" w:lineRule="auto"/>
        <w:ind w:left="567" w:firstLine="0"/>
        <w:rPr>
          <w:rFonts w:ascii="Times New Roman" w:hAnsi="Times New Roman"/>
          <w:sz w:val="28"/>
          <w:szCs w:val="28"/>
        </w:rPr>
      </w:pPr>
      <w:r w:rsidRPr="008D65D1">
        <w:rPr>
          <w:rFonts w:ascii="Times New Roman" w:hAnsi="Times New Roman"/>
          <w:sz w:val="28"/>
          <w:szCs w:val="28"/>
        </w:rPr>
        <w:t>1.  Обеспечение деятельности Муниципального казенного учреждения</w:t>
      </w:r>
      <w:r w:rsidRPr="008D65D1">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8D65D1">
        <w:rPr>
          <w:rFonts w:ascii="Times New Roman" w:hAnsi="Times New Roman"/>
          <w:sz w:val="28"/>
          <w:szCs w:val="28"/>
        </w:rPr>
        <w:t>.Финансирование учреждения осуществляется на основе составления и исполнения бюджетной сметы.</w:t>
      </w:r>
    </w:p>
    <w:p w:rsidR="001317C9" w:rsidRPr="008D65D1" w:rsidRDefault="001317C9" w:rsidP="001317C9">
      <w:pPr>
        <w:pStyle w:val="Pro-List1"/>
        <w:tabs>
          <w:tab w:val="clear" w:pos="1134"/>
          <w:tab w:val="left" w:pos="709"/>
        </w:tabs>
        <w:spacing w:before="0" w:after="60" w:line="240" w:lineRule="auto"/>
        <w:ind w:left="567" w:firstLine="0"/>
        <w:rPr>
          <w:rFonts w:ascii="Times New Roman" w:hAnsi="Times New Roman"/>
          <w:sz w:val="28"/>
          <w:szCs w:val="28"/>
        </w:rPr>
      </w:pPr>
      <w:r w:rsidRPr="008D65D1">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1317C9" w:rsidRPr="008D65D1" w:rsidRDefault="001317C9" w:rsidP="001317C9">
      <w:pPr>
        <w:pStyle w:val="Pro-List1"/>
        <w:tabs>
          <w:tab w:val="clear" w:pos="1134"/>
          <w:tab w:val="left" w:pos="709"/>
        </w:tabs>
        <w:spacing w:before="0" w:after="60" w:line="240" w:lineRule="auto"/>
        <w:ind w:left="567" w:firstLine="0"/>
        <w:rPr>
          <w:rFonts w:ascii="Times New Roman" w:hAnsi="Times New Roman"/>
          <w:sz w:val="28"/>
          <w:szCs w:val="28"/>
        </w:rPr>
      </w:pPr>
      <w:r w:rsidRPr="008D65D1">
        <w:rPr>
          <w:rFonts w:ascii="Times New Roman" w:hAnsi="Times New Roman"/>
          <w:sz w:val="28"/>
          <w:szCs w:val="28"/>
        </w:rPr>
        <w:t>3. Организация целевой подготовки педагогов для работы в муниципальных образовательных организациях Комсомольского муниципального района.</w:t>
      </w:r>
    </w:p>
    <w:p w:rsidR="001317C9" w:rsidRPr="008D65D1" w:rsidRDefault="001317C9" w:rsidP="001317C9">
      <w:pPr>
        <w:pStyle w:val="Pro-Gramma"/>
        <w:spacing w:before="0" w:after="60" w:line="240" w:lineRule="auto"/>
        <w:ind w:left="567"/>
        <w:rPr>
          <w:rFonts w:ascii="Times New Roman" w:hAnsi="Times New Roman"/>
          <w:sz w:val="28"/>
          <w:szCs w:val="28"/>
        </w:rPr>
      </w:pPr>
      <w:r w:rsidRPr="008D65D1">
        <w:rPr>
          <w:rFonts w:ascii="Times New Roman" w:hAnsi="Times New Roman"/>
          <w:sz w:val="28"/>
          <w:szCs w:val="28"/>
        </w:rPr>
        <w:t>4.Организация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1317C9" w:rsidRPr="008D65D1" w:rsidRDefault="001317C9" w:rsidP="001317C9">
      <w:pPr>
        <w:pStyle w:val="Pro-Gramma"/>
        <w:spacing w:before="0" w:after="60" w:line="240" w:lineRule="auto"/>
        <w:ind w:left="567"/>
        <w:rPr>
          <w:rFonts w:ascii="Times New Roman" w:hAnsi="Times New Roman"/>
          <w:sz w:val="28"/>
          <w:szCs w:val="28"/>
        </w:rPr>
      </w:pPr>
      <w:r w:rsidRPr="008D65D1">
        <w:rPr>
          <w:rFonts w:ascii="Times New Roman" w:hAnsi="Times New Roman"/>
          <w:sz w:val="28"/>
          <w:szCs w:val="28"/>
        </w:rPr>
        <w:lastRenderedPageBreak/>
        <w:t>5. Организация проведения муниципальных мероприятий дляучащихся и педагогических работников. Финансирование данных расходов осуществляется на основе составления и исполнения бюджетных смет.</w:t>
      </w:r>
    </w:p>
    <w:p w:rsidR="001317C9" w:rsidRPr="008D65D1" w:rsidRDefault="001317C9" w:rsidP="001317C9">
      <w:pPr>
        <w:spacing w:after="160"/>
        <w:ind w:left="567" w:hanging="283"/>
        <w:rPr>
          <w:sz w:val="28"/>
          <w:szCs w:val="28"/>
        </w:rPr>
      </w:pPr>
      <w:r w:rsidRPr="008D65D1">
        <w:rPr>
          <w:sz w:val="28"/>
          <w:szCs w:val="28"/>
        </w:rPr>
        <w:t xml:space="preserve">    6.Организация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1317C9" w:rsidRPr="008D65D1" w:rsidRDefault="001317C9" w:rsidP="001317C9">
      <w:pPr>
        <w:pStyle w:val="Pro-Gramma"/>
        <w:spacing w:before="0" w:after="60" w:line="240" w:lineRule="auto"/>
        <w:ind w:left="567"/>
        <w:rPr>
          <w:rFonts w:ascii="Times New Roman" w:hAnsi="Times New Roman"/>
          <w:sz w:val="28"/>
          <w:szCs w:val="28"/>
        </w:rPr>
      </w:pPr>
    </w:p>
    <w:p w:rsidR="001317C9" w:rsidRPr="008D65D1" w:rsidRDefault="001317C9" w:rsidP="001317C9">
      <w:pPr>
        <w:pStyle w:val="Pro-TabName"/>
        <w:spacing w:before="120" w:after="0"/>
        <w:rPr>
          <w:rFonts w:ascii="Times New Roman" w:hAnsi="Times New Roman"/>
          <w:color w:val="auto"/>
          <w:sz w:val="28"/>
          <w:szCs w:val="28"/>
        </w:rPr>
      </w:pPr>
    </w:p>
    <w:p w:rsidR="001317C9" w:rsidRPr="008D65D1" w:rsidRDefault="001317C9" w:rsidP="001317C9">
      <w:pPr>
        <w:pStyle w:val="Pro-TabName"/>
        <w:spacing w:before="0" w:after="0"/>
        <w:ind w:left="720"/>
        <w:jc w:val="center"/>
        <w:rPr>
          <w:rFonts w:ascii="Times New Roman" w:hAnsi="Times New Roman"/>
          <w:color w:val="auto"/>
          <w:sz w:val="28"/>
          <w:szCs w:val="28"/>
        </w:rPr>
      </w:pPr>
      <w:r w:rsidRPr="008D65D1">
        <w:rPr>
          <w:rFonts w:ascii="Times New Roman" w:hAnsi="Times New Roman"/>
          <w:color w:val="auto"/>
          <w:sz w:val="28"/>
          <w:szCs w:val="28"/>
        </w:rPr>
        <w:t>6. Ресурсное обеспечение мероприятий подпрограммы</w:t>
      </w:r>
    </w:p>
    <w:p w:rsidR="001317C9" w:rsidRPr="008D65D1" w:rsidRDefault="001317C9" w:rsidP="001317C9">
      <w:pPr>
        <w:pStyle w:val="Pro-Gramma"/>
        <w:keepNext/>
        <w:spacing w:before="0" w:line="240" w:lineRule="auto"/>
        <w:ind w:left="0" w:firstLine="709"/>
        <w:jc w:val="right"/>
        <w:rPr>
          <w:rFonts w:ascii="Times New Roman" w:hAnsi="Times New Roman"/>
        </w:rPr>
      </w:pPr>
      <w:r w:rsidRPr="008D65D1">
        <w:rPr>
          <w:rFonts w:ascii="Times New Roman" w:hAnsi="Times New Roman"/>
        </w:rPr>
        <w:t xml:space="preserve"> (руб.)</w:t>
      </w:r>
    </w:p>
    <w:p w:rsidR="001317C9" w:rsidRPr="008D65D1" w:rsidRDefault="001317C9" w:rsidP="001317C9">
      <w:pPr>
        <w:pStyle w:val="Pro-TabName"/>
        <w:spacing w:before="120" w:after="0"/>
        <w:rPr>
          <w:rFonts w:ascii="Times New Roman" w:hAnsi="Times New Roman"/>
          <w:color w:val="auto"/>
          <w:sz w:val="28"/>
          <w:szCs w:val="28"/>
        </w:rPr>
      </w:pPr>
    </w:p>
    <w:p w:rsidR="001317C9" w:rsidRPr="008D65D1" w:rsidRDefault="001317C9" w:rsidP="001317C9">
      <w:pPr>
        <w:pStyle w:val="Pro-TabName"/>
        <w:spacing w:before="120" w:after="0"/>
        <w:ind w:left="720"/>
        <w:jc w:val="center"/>
        <w:rPr>
          <w:rFonts w:ascii="Times New Roman" w:hAnsi="Times New Roman"/>
          <w:color w:val="auto"/>
          <w:sz w:val="28"/>
          <w:szCs w:val="28"/>
        </w:rPr>
      </w:pPr>
    </w:p>
    <w:tbl>
      <w:tblPr>
        <w:tblW w:w="9888"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880"/>
        <w:gridCol w:w="1294"/>
        <w:gridCol w:w="1293"/>
        <w:gridCol w:w="1294"/>
        <w:gridCol w:w="1294"/>
        <w:gridCol w:w="1294"/>
      </w:tblGrid>
      <w:tr w:rsidR="001317C9" w:rsidRPr="008D65D1" w:rsidTr="0087519B">
        <w:trPr>
          <w:tblHeader/>
        </w:trPr>
        <w:tc>
          <w:tcPr>
            <w:tcW w:w="539" w:type="dxa"/>
          </w:tcPr>
          <w:p w:rsidR="001317C9" w:rsidRPr="008D65D1" w:rsidRDefault="001317C9" w:rsidP="0087519B">
            <w:pPr>
              <w:keepNext/>
              <w:spacing w:before="40" w:after="40"/>
              <w:jc w:val="center"/>
            </w:pPr>
            <w:r w:rsidRPr="008D65D1">
              <w:rPr>
                <w:lang w:val="en-US"/>
              </w:rPr>
              <w:t>№</w:t>
            </w:r>
            <w:r w:rsidRPr="008D65D1">
              <w:t xml:space="preserve"> п/п</w:t>
            </w:r>
          </w:p>
        </w:tc>
        <w:tc>
          <w:tcPr>
            <w:tcW w:w="2880" w:type="dxa"/>
          </w:tcPr>
          <w:p w:rsidR="001317C9" w:rsidRPr="008D65D1" w:rsidRDefault="001317C9" w:rsidP="0087519B">
            <w:pPr>
              <w:keepNext/>
              <w:spacing w:before="40" w:after="40"/>
              <w:jc w:val="center"/>
            </w:pPr>
            <w:r w:rsidRPr="008D65D1">
              <w:t xml:space="preserve">Наименование мероприятия / </w:t>
            </w:r>
            <w:r w:rsidRPr="008D65D1">
              <w:br/>
              <w:t>Источник ресурсного обеспечения</w:t>
            </w:r>
          </w:p>
        </w:tc>
        <w:tc>
          <w:tcPr>
            <w:tcW w:w="1294" w:type="dxa"/>
          </w:tcPr>
          <w:p w:rsidR="001317C9" w:rsidRPr="008D65D1" w:rsidRDefault="001317C9" w:rsidP="0087519B">
            <w:pPr>
              <w:keepNext/>
              <w:spacing w:before="40" w:after="40"/>
              <w:jc w:val="center"/>
            </w:pPr>
            <w:r w:rsidRPr="008D65D1">
              <w:t>2018</w:t>
            </w:r>
          </w:p>
        </w:tc>
        <w:tc>
          <w:tcPr>
            <w:tcW w:w="1293" w:type="dxa"/>
          </w:tcPr>
          <w:p w:rsidR="001317C9" w:rsidRPr="008D65D1" w:rsidRDefault="001317C9" w:rsidP="0087519B">
            <w:pPr>
              <w:keepNext/>
              <w:spacing w:before="40" w:after="40"/>
              <w:jc w:val="center"/>
            </w:pPr>
            <w:r w:rsidRPr="008D65D1">
              <w:t>2019</w:t>
            </w:r>
          </w:p>
        </w:tc>
        <w:tc>
          <w:tcPr>
            <w:tcW w:w="1294" w:type="dxa"/>
          </w:tcPr>
          <w:p w:rsidR="001317C9" w:rsidRPr="008D65D1" w:rsidRDefault="001317C9" w:rsidP="0087519B">
            <w:pPr>
              <w:keepNext/>
              <w:spacing w:before="40" w:after="40"/>
              <w:jc w:val="center"/>
            </w:pPr>
            <w:r w:rsidRPr="008D65D1">
              <w:t>2020</w:t>
            </w:r>
          </w:p>
        </w:tc>
        <w:tc>
          <w:tcPr>
            <w:tcW w:w="1294" w:type="dxa"/>
          </w:tcPr>
          <w:p w:rsidR="001317C9" w:rsidRPr="008D65D1" w:rsidRDefault="001317C9" w:rsidP="0087519B">
            <w:pPr>
              <w:keepNext/>
              <w:spacing w:before="40" w:after="40"/>
              <w:jc w:val="center"/>
            </w:pPr>
            <w:r w:rsidRPr="008D65D1">
              <w:t>2021</w:t>
            </w:r>
          </w:p>
        </w:tc>
        <w:tc>
          <w:tcPr>
            <w:tcW w:w="1294" w:type="dxa"/>
          </w:tcPr>
          <w:p w:rsidR="001317C9" w:rsidRPr="008D65D1" w:rsidRDefault="001317C9" w:rsidP="0087519B">
            <w:pPr>
              <w:keepNext/>
              <w:spacing w:before="40" w:after="40"/>
              <w:jc w:val="center"/>
            </w:pPr>
            <w:r w:rsidRPr="008D65D1">
              <w:t>2022</w:t>
            </w:r>
          </w:p>
        </w:tc>
      </w:tr>
      <w:tr w:rsidR="001317C9" w:rsidRPr="008D65D1" w:rsidTr="0087519B">
        <w:trPr>
          <w:cantSplit/>
        </w:trPr>
        <w:tc>
          <w:tcPr>
            <w:tcW w:w="539" w:type="dxa"/>
          </w:tcPr>
          <w:p w:rsidR="001317C9" w:rsidRPr="008D65D1" w:rsidRDefault="001317C9" w:rsidP="0087519B">
            <w:pPr>
              <w:spacing w:before="40" w:after="40"/>
              <w:rPr>
                <w:highlight w:val="red"/>
              </w:rPr>
            </w:pPr>
          </w:p>
        </w:tc>
        <w:tc>
          <w:tcPr>
            <w:tcW w:w="2880" w:type="dxa"/>
          </w:tcPr>
          <w:p w:rsidR="001317C9" w:rsidRPr="008D65D1" w:rsidRDefault="001317C9" w:rsidP="0087519B">
            <w:pPr>
              <w:spacing w:before="40" w:after="40"/>
              <w:jc w:val="center"/>
            </w:pPr>
            <w:r w:rsidRPr="008D65D1">
              <w:t>Подпрограмма, всего:</w:t>
            </w:r>
          </w:p>
        </w:tc>
        <w:tc>
          <w:tcPr>
            <w:tcW w:w="1294" w:type="dxa"/>
          </w:tcPr>
          <w:p w:rsidR="001317C9" w:rsidRPr="008D65D1" w:rsidRDefault="001317C9" w:rsidP="0087519B">
            <w:pPr>
              <w:spacing w:before="40" w:after="40"/>
              <w:jc w:val="center"/>
            </w:pPr>
          </w:p>
        </w:tc>
        <w:tc>
          <w:tcPr>
            <w:tcW w:w="1293" w:type="dxa"/>
          </w:tcPr>
          <w:p w:rsidR="001317C9" w:rsidRPr="008D65D1" w:rsidRDefault="001317C9" w:rsidP="0087519B">
            <w:pPr>
              <w:spacing w:before="40" w:after="40"/>
              <w:jc w:val="center"/>
            </w:pPr>
          </w:p>
        </w:tc>
        <w:tc>
          <w:tcPr>
            <w:tcW w:w="1294" w:type="dxa"/>
          </w:tcPr>
          <w:p w:rsidR="001317C9" w:rsidRPr="008D65D1" w:rsidRDefault="001317C9" w:rsidP="0087519B">
            <w:pPr>
              <w:spacing w:before="40" w:after="40"/>
              <w:jc w:val="center"/>
            </w:pPr>
          </w:p>
        </w:tc>
        <w:tc>
          <w:tcPr>
            <w:tcW w:w="1294" w:type="dxa"/>
          </w:tcPr>
          <w:p w:rsidR="001317C9" w:rsidRPr="008D65D1" w:rsidRDefault="001317C9" w:rsidP="0087519B">
            <w:pPr>
              <w:spacing w:before="40" w:after="40"/>
              <w:jc w:val="center"/>
            </w:pPr>
          </w:p>
        </w:tc>
        <w:tc>
          <w:tcPr>
            <w:tcW w:w="1294" w:type="dxa"/>
          </w:tcPr>
          <w:p w:rsidR="001317C9" w:rsidRPr="008D65D1" w:rsidRDefault="001317C9" w:rsidP="0087519B">
            <w:pPr>
              <w:spacing w:before="40" w:after="40"/>
              <w:jc w:val="center"/>
            </w:pPr>
          </w:p>
        </w:tc>
      </w:tr>
      <w:tr w:rsidR="001317C9" w:rsidRPr="008D65D1" w:rsidTr="0087519B">
        <w:trPr>
          <w:cantSplit/>
        </w:trPr>
        <w:tc>
          <w:tcPr>
            <w:tcW w:w="539" w:type="dxa"/>
          </w:tcPr>
          <w:p w:rsidR="001317C9" w:rsidRPr="008D65D1" w:rsidRDefault="001317C9" w:rsidP="0087519B">
            <w:pPr>
              <w:jc w:val="center"/>
            </w:pPr>
          </w:p>
        </w:tc>
        <w:tc>
          <w:tcPr>
            <w:tcW w:w="2880" w:type="dxa"/>
          </w:tcPr>
          <w:p w:rsidR="001317C9" w:rsidRPr="008D65D1" w:rsidRDefault="001317C9" w:rsidP="0087519B">
            <w:pPr>
              <w:ind w:hanging="97"/>
              <w:jc w:val="center"/>
            </w:pPr>
            <w:r w:rsidRPr="008D65D1">
              <w:t>- бюджетные ассигнования</w:t>
            </w:r>
          </w:p>
        </w:tc>
        <w:tc>
          <w:tcPr>
            <w:tcW w:w="1294" w:type="dxa"/>
          </w:tcPr>
          <w:p w:rsidR="001317C9" w:rsidRPr="008D65D1" w:rsidRDefault="001317C9" w:rsidP="0087519B">
            <w:pPr>
              <w:jc w:val="center"/>
            </w:pPr>
            <w:r w:rsidRPr="008D65D1">
              <w:t>11869111,98</w:t>
            </w:r>
          </w:p>
          <w:p w:rsidR="001317C9" w:rsidRPr="008D65D1" w:rsidRDefault="001317C9" w:rsidP="0087519B"/>
        </w:tc>
        <w:tc>
          <w:tcPr>
            <w:tcW w:w="1293" w:type="dxa"/>
          </w:tcPr>
          <w:p w:rsidR="001317C9" w:rsidRPr="008D65D1" w:rsidRDefault="001317C9" w:rsidP="0087519B">
            <w:pPr>
              <w:jc w:val="center"/>
            </w:pPr>
            <w:r w:rsidRPr="008D65D1">
              <w:t>13446659,36</w:t>
            </w:r>
          </w:p>
        </w:tc>
        <w:tc>
          <w:tcPr>
            <w:tcW w:w="1294" w:type="dxa"/>
          </w:tcPr>
          <w:p w:rsidR="001317C9" w:rsidRPr="008D65D1" w:rsidRDefault="001317C9" w:rsidP="0087519B">
            <w:pPr>
              <w:jc w:val="center"/>
            </w:pPr>
            <w:r w:rsidRPr="008D65D1">
              <w:t>14569011,14</w:t>
            </w:r>
          </w:p>
        </w:tc>
        <w:tc>
          <w:tcPr>
            <w:tcW w:w="1294" w:type="dxa"/>
          </w:tcPr>
          <w:p w:rsidR="001317C9" w:rsidRPr="008D65D1" w:rsidRDefault="001317C9" w:rsidP="0087519B">
            <w:pPr>
              <w:jc w:val="center"/>
            </w:pPr>
            <w:r w:rsidRPr="008D65D1">
              <w:t>14603918,55</w:t>
            </w:r>
          </w:p>
        </w:tc>
        <w:tc>
          <w:tcPr>
            <w:tcW w:w="1294" w:type="dxa"/>
          </w:tcPr>
          <w:p w:rsidR="001317C9" w:rsidRPr="008D65D1" w:rsidRDefault="001317C9" w:rsidP="0087519B">
            <w:pPr>
              <w:jc w:val="center"/>
            </w:pPr>
            <w:r w:rsidRPr="008D65D1">
              <w:t>12017728,63</w:t>
            </w:r>
          </w:p>
        </w:tc>
      </w:tr>
      <w:tr w:rsidR="001317C9" w:rsidRPr="008D65D1" w:rsidTr="0087519B">
        <w:trPr>
          <w:cantSplit/>
        </w:trPr>
        <w:tc>
          <w:tcPr>
            <w:tcW w:w="539" w:type="dxa"/>
          </w:tcPr>
          <w:p w:rsidR="001317C9" w:rsidRPr="008D65D1" w:rsidRDefault="001317C9" w:rsidP="0087519B">
            <w:pPr>
              <w:jc w:val="center"/>
            </w:pPr>
          </w:p>
        </w:tc>
        <w:tc>
          <w:tcPr>
            <w:tcW w:w="2880" w:type="dxa"/>
          </w:tcPr>
          <w:p w:rsidR="001317C9" w:rsidRPr="008D65D1" w:rsidRDefault="001317C9" w:rsidP="0087519B">
            <w:pPr>
              <w:tabs>
                <w:tab w:val="center" w:pos="1559"/>
              </w:tabs>
              <w:ind w:left="-97"/>
              <w:jc w:val="center"/>
            </w:pPr>
            <w:r w:rsidRPr="008D65D1">
              <w:t>-местный бюджет</w:t>
            </w:r>
          </w:p>
        </w:tc>
        <w:tc>
          <w:tcPr>
            <w:tcW w:w="1294" w:type="dxa"/>
          </w:tcPr>
          <w:p w:rsidR="001317C9" w:rsidRPr="008D65D1" w:rsidRDefault="001317C9" w:rsidP="0087519B">
            <w:pPr>
              <w:jc w:val="center"/>
            </w:pPr>
            <w:r w:rsidRPr="008D65D1">
              <w:t>11816371,98</w:t>
            </w:r>
          </w:p>
        </w:tc>
        <w:tc>
          <w:tcPr>
            <w:tcW w:w="1293" w:type="dxa"/>
          </w:tcPr>
          <w:p w:rsidR="001317C9" w:rsidRPr="008D65D1" w:rsidRDefault="001317C9" w:rsidP="0087519B">
            <w:pPr>
              <w:jc w:val="center"/>
            </w:pPr>
            <w:r w:rsidRPr="008D65D1">
              <w:t>13382348,36</w:t>
            </w:r>
          </w:p>
        </w:tc>
        <w:tc>
          <w:tcPr>
            <w:tcW w:w="1294" w:type="dxa"/>
          </w:tcPr>
          <w:p w:rsidR="001317C9" w:rsidRPr="008D65D1" w:rsidRDefault="001317C9" w:rsidP="0087519B">
            <w:pPr>
              <w:jc w:val="center"/>
            </w:pPr>
            <w:r w:rsidRPr="008D65D1">
              <w:t>12238601,31</w:t>
            </w:r>
          </w:p>
        </w:tc>
        <w:tc>
          <w:tcPr>
            <w:tcW w:w="1294" w:type="dxa"/>
          </w:tcPr>
          <w:p w:rsidR="001317C9" w:rsidRPr="008D65D1" w:rsidRDefault="001317C9" w:rsidP="0087519B">
            <w:pPr>
              <w:jc w:val="center"/>
            </w:pPr>
            <w:r w:rsidRPr="008D65D1">
              <w:t>12349371,22</w:t>
            </w:r>
          </w:p>
        </w:tc>
        <w:tc>
          <w:tcPr>
            <w:tcW w:w="1294" w:type="dxa"/>
          </w:tcPr>
          <w:p w:rsidR="001317C9" w:rsidRPr="008D65D1" w:rsidRDefault="001317C9" w:rsidP="0087519B">
            <w:pPr>
              <w:jc w:val="center"/>
            </w:pPr>
            <w:r w:rsidRPr="008D65D1">
              <w:t>12017728,63</w:t>
            </w:r>
          </w:p>
        </w:tc>
      </w:tr>
      <w:tr w:rsidR="001317C9" w:rsidRPr="008D65D1" w:rsidTr="0087519B">
        <w:trPr>
          <w:cantSplit/>
        </w:trPr>
        <w:tc>
          <w:tcPr>
            <w:tcW w:w="539" w:type="dxa"/>
          </w:tcPr>
          <w:p w:rsidR="001317C9" w:rsidRPr="008D65D1" w:rsidRDefault="001317C9" w:rsidP="0087519B">
            <w:pPr>
              <w:jc w:val="center"/>
            </w:pPr>
          </w:p>
        </w:tc>
        <w:tc>
          <w:tcPr>
            <w:tcW w:w="2880" w:type="dxa"/>
          </w:tcPr>
          <w:p w:rsidR="001317C9" w:rsidRPr="008D65D1" w:rsidRDefault="001317C9" w:rsidP="0087519B">
            <w:pPr>
              <w:tabs>
                <w:tab w:val="center" w:pos="1607"/>
              </w:tabs>
              <w:jc w:val="center"/>
            </w:pPr>
            <w:r w:rsidRPr="008D65D1">
              <w:t>- областной бюджет</w:t>
            </w:r>
          </w:p>
        </w:tc>
        <w:tc>
          <w:tcPr>
            <w:tcW w:w="1294" w:type="dxa"/>
          </w:tcPr>
          <w:p w:rsidR="001317C9" w:rsidRPr="008D65D1" w:rsidRDefault="001317C9" w:rsidP="0087519B">
            <w:pPr>
              <w:jc w:val="center"/>
            </w:pPr>
            <w:r w:rsidRPr="008D65D1">
              <w:t>52740,00</w:t>
            </w:r>
          </w:p>
        </w:tc>
        <w:tc>
          <w:tcPr>
            <w:tcW w:w="1293" w:type="dxa"/>
          </w:tcPr>
          <w:p w:rsidR="001317C9" w:rsidRPr="008D65D1" w:rsidRDefault="001317C9" w:rsidP="0087519B">
            <w:pPr>
              <w:jc w:val="center"/>
            </w:pPr>
            <w:r w:rsidRPr="008D65D1">
              <w:rPr>
                <w:sz w:val="22"/>
                <w:szCs w:val="22"/>
              </w:rPr>
              <w:t>64311,00</w:t>
            </w:r>
          </w:p>
        </w:tc>
        <w:tc>
          <w:tcPr>
            <w:tcW w:w="1294" w:type="dxa"/>
          </w:tcPr>
          <w:p w:rsidR="001317C9" w:rsidRPr="008D65D1" w:rsidRDefault="001317C9" w:rsidP="0087519B">
            <w:pPr>
              <w:jc w:val="center"/>
            </w:pPr>
            <w:r w:rsidRPr="008D65D1">
              <w:t>93828,65</w:t>
            </w:r>
          </w:p>
        </w:tc>
        <w:tc>
          <w:tcPr>
            <w:tcW w:w="1294" w:type="dxa"/>
          </w:tcPr>
          <w:p w:rsidR="001317C9" w:rsidRPr="008D65D1" w:rsidRDefault="001317C9" w:rsidP="0087519B">
            <w:pPr>
              <w:jc w:val="center"/>
            </w:pPr>
            <w:r w:rsidRPr="008D65D1">
              <w:rPr>
                <w:sz w:val="22"/>
                <w:szCs w:val="22"/>
              </w:rPr>
              <w:t>22545,48</w:t>
            </w:r>
          </w:p>
        </w:tc>
        <w:tc>
          <w:tcPr>
            <w:tcW w:w="1294" w:type="dxa"/>
          </w:tcPr>
          <w:p w:rsidR="001317C9" w:rsidRPr="008D65D1" w:rsidRDefault="001317C9" w:rsidP="0087519B">
            <w:pPr>
              <w:jc w:val="center"/>
            </w:pPr>
            <w:r w:rsidRPr="008D65D1">
              <w:rPr>
                <w:sz w:val="22"/>
                <w:szCs w:val="22"/>
              </w:rPr>
              <w:t>-</w:t>
            </w:r>
          </w:p>
        </w:tc>
      </w:tr>
      <w:tr w:rsidR="001317C9" w:rsidRPr="008D65D1" w:rsidTr="0087519B">
        <w:trPr>
          <w:cantSplit/>
        </w:trPr>
        <w:tc>
          <w:tcPr>
            <w:tcW w:w="539" w:type="dxa"/>
          </w:tcPr>
          <w:p w:rsidR="001317C9" w:rsidRPr="008D65D1" w:rsidRDefault="001317C9" w:rsidP="0087519B">
            <w:pPr>
              <w:jc w:val="center"/>
            </w:pPr>
          </w:p>
        </w:tc>
        <w:tc>
          <w:tcPr>
            <w:tcW w:w="2880" w:type="dxa"/>
          </w:tcPr>
          <w:p w:rsidR="001317C9" w:rsidRPr="008D65D1" w:rsidRDefault="001317C9" w:rsidP="0087519B">
            <w:pPr>
              <w:tabs>
                <w:tab w:val="left" w:pos="1034"/>
              </w:tabs>
              <w:jc w:val="center"/>
            </w:pPr>
            <w:r w:rsidRPr="008D65D1">
              <w:t>-федеральный бюджет</w:t>
            </w:r>
          </w:p>
        </w:tc>
        <w:tc>
          <w:tcPr>
            <w:tcW w:w="1294" w:type="dxa"/>
          </w:tcPr>
          <w:p w:rsidR="001317C9" w:rsidRPr="008D65D1" w:rsidRDefault="001317C9" w:rsidP="0087519B">
            <w:pPr>
              <w:jc w:val="center"/>
            </w:pPr>
            <w:r w:rsidRPr="008D65D1">
              <w:rPr>
                <w:sz w:val="22"/>
                <w:szCs w:val="22"/>
              </w:rPr>
              <w:t>-</w:t>
            </w:r>
          </w:p>
        </w:tc>
        <w:tc>
          <w:tcPr>
            <w:tcW w:w="1293" w:type="dxa"/>
          </w:tcPr>
          <w:p w:rsidR="001317C9" w:rsidRPr="008D65D1" w:rsidRDefault="001317C9" w:rsidP="0087519B">
            <w:pPr>
              <w:jc w:val="center"/>
            </w:pPr>
            <w:r w:rsidRPr="008D65D1">
              <w:rPr>
                <w:sz w:val="22"/>
                <w:szCs w:val="22"/>
              </w:rPr>
              <w:t>-</w:t>
            </w:r>
          </w:p>
        </w:tc>
        <w:tc>
          <w:tcPr>
            <w:tcW w:w="1294" w:type="dxa"/>
          </w:tcPr>
          <w:p w:rsidR="001317C9" w:rsidRPr="008D65D1" w:rsidRDefault="001317C9" w:rsidP="0087519B">
            <w:pPr>
              <w:jc w:val="center"/>
            </w:pPr>
            <w:r w:rsidRPr="008D65D1">
              <w:t>2236581,18</w:t>
            </w:r>
          </w:p>
        </w:tc>
        <w:tc>
          <w:tcPr>
            <w:tcW w:w="1294" w:type="dxa"/>
          </w:tcPr>
          <w:p w:rsidR="001317C9" w:rsidRPr="008D65D1" w:rsidRDefault="001317C9" w:rsidP="0087519B">
            <w:pPr>
              <w:jc w:val="center"/>
            </w:pPr>
            <w:r w:rsidRPr="008D65D1">
              <w:rPr>
                <w:sz w:val="22"/>
                <w:szCs w:val="22"/>
              </w:rPr>
              <w:t>2232001,85</w:t>
            </w:r>
          </w:p>
        </w:tc>
        <w:tc>
          <w:tcPr>
            <w:tcW w:w="1294" w:type="dxa"/>
          </w:tcPr>
          <w:p w:rsidR="001317C9" w:rsidRPr="008D65D1" w:rsidRDefault="001317C9" w:rsidP="0087519B">
            <w:pPr>
              <w:jc w:val="center"/>
            </w:pPr>
            <w:r w:rsidRPr="008D65D1">
              <w:rPr>
                <w:sz w:val="22"/>
                <w:szCs w:val="22"/>
              </w:rPr>
              <w:t>-</w:t>
            </w:r>
          </w:p>
        </w:tc>
      </w:tr>
      <w:tr w:rsidR="001317C9" w:rsidRPr="008D65D1" w:rsidTr="0087519B">
        <w:trPr>
          <w:cantSplit/>
          <w:trHeight w:val="1348"/>
        </w:trPr>
        <w:tc>
          <w:tcPr>
            <w:tcW w:w="539" w:type="dxa"/>
            <w:tcBorders>
              <w:bottom w:val="single" w:sz="4" w:space="0" w:color="auto"/>
            </w:tcBorders>
          </w:tcPr>
          <w:p w:rsidR="001317C9" w:rsidRPr="008D65D1" w:rsidRDefault="001317C9" w:rsidP="0087519B">
            <w:pPr>
              <w:spacing w:before="40" w:after="40"/>
              <w:jc w:val="center"/>
            </w:pPr>
            <w:r w:rsidRPr="008D65D1">
              <w:t>1</w:t>
            </w: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tc>
        <w:tc>
          <w:tcPr>
            <w:tcW w:w="2880" w:type="dxa"/>
            <w:tcBorders>
              <w:bottom w:val="single" w:sz="4" w:space="0" w:color="auto"/>
            </w:tcBorders>
          </w:tcPr>
          <w:p w:rsidR="001317C9" w:rsidRPr="008D65D1" w:rsidRDefault="001317C9" w:rsidP="0087519B">
            <w:pPr>
              <w:spacing w:before="40" w:after="40"/>
              <w:jc w:val="center"/>
              <w:rPr>
                <w:b/>
                <w:i/>
                <w:sz w:val="18"/>
                <w:szCs w:val="18"/>
              </w:rPr>
            </w:pPr>
            <w:r w:rsidRPr="008D65D1">
              <w:rPr>
                <w:b/>
                <w:i/>
                <w:sz w:val="18"/>
                <w:szCs w:val="18"/>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1317C9" w:rsidRPr="008D65D1" w:rsidRDefault="001317C9" w:rsidP="0087519B">
            <w:pPr>
              <w:jc w:val="center"/>
              <w:rPr>
                <w:i/>
              </w:rPr>
            </w:pPr>
          </w:p>
          <w:p w:rsidR="001317C9" w:rsidRPr="008D65D1" w:rsidRDefault="001317C9" w:rsidP="0087519B">
            <w:pPr>
              <w:jc w:val="center"/>
              <w:rPr>
                <w:i/>
                <w:color w:val="000000" w:themeColor="text1"/>
              </w:rPr>
            </w:pPr>
            <w:r w:rsidRPr="008D65D1">
              <w:rPr>
                <w:i/>
                <w:color w:val="000000" w:themeColor="text1"/>
              </w:rPr>
              <w:t>9842292,98</w:t>
            </w:r>
          </w:p>
        </w:tc>
        <w:tc>
          <w:tcPr>
            <w:tcW w:w="1293" w:type="dxa"/>
            <w:tcBorders>
              <w:bottom w:val="single" w:sz="4" w:space="0" w:color="auto"/>
            </w:tcBorders>
          </w:tcPr>
          <w:p w:rsidR="001317C9" w:rsidRPr="008D65D1" w:rsidRDefault="001317C9" w:rsidP="0087519B"/>
          <w:p w:rsidR="001317C9" w:rsidRPr="008D65D1" w:rsidRDefault="001317C9" w:rsidP="0087519B">
            <w:r w:rsidRPr="008D65D1">
              <w:t>11003942,86</w:t>
            </w:r>
          </w:p>
        </w:tc>
        <w:tc>
          <w:tcPr>
            <w:tcW w:w="1294" w:type="dxa"/>
            <w:tcBorders>
              <w:bottom w:val="single" w:sz="4" w:space="0" w:color="auto"/>
            </w:tcBorders>
          </w:tcPr>
          <w:p w:rsidR="001317C9" w:rsidRPr="008D65D1" w:rsidRDefault="001317C9" w:rsidP="0087519B"/>
          <w:p w:rsidR="001317C9" w:rsidRPr="008D65D1" w:rsidRDefault="001317C9" w:rsidP="0087519B">
            <w:r w:rsidRPr="008D65D1">
              <w:t>9719700,15</w:t>
            </w:r>
          </w:p>
        </w:tc>
        <w:tc>
          <w:tcPr>
            <w:tcW w:w="1294" w:type="dxa"/>
            <w:tcBorders>
              <w:bottom w:val="single" w:sz="4" w:space="0" w:color="auto"/>
            </w:tcBorders>
          </w:tcPr>
          <w:p w:rsidR="001317C9" w:rsidRPr="008D65D1" w:rsidRDefault="001317C9" w:rsidP="0087519B">
            <w:pPr>
              <w:rPr>
                <w:i/>
              </w:rPr>
            </w:pPr>
          </w:p>
          <w:p w:rsidR="001317C9" w:rsidRPr="008D65D1" w:rsidRDefault="001317C9" w:rsidP="0087519B">
            <w:r w:rsidRPr="008D65D1">
              <w:t>10010409,56</w:t>
            </w:r>
          </w:p>
        </w:tc>
        <w:tc>
          <w:tcPr>
            <w:tcW w:w="1294" w:type="dxa"/>
            <w:tcBorders>
              <w:bottom w:val="single" w:sz="4" w:space="0" w:color="auto"/>
            </w:tcBorders>
          </w:tcPr>
          <w:p w:rsidR="001317C9" w:rsidRPr="008D65D1" w:rsidRDefault="001317C9" w:rsidP="0087519B">
            <w:pPr>
              <w:rPr>
                <w:i/>
              </w:rPr>
            </w:pPr>
          </w:p>
          <w:p w:rsidR="001317C9" w:rsidRPr="008D65D1" w:rsidRDefault="001317C9" w:rsidP="0087519B">
            <w:r w:rsidRPr="008D65D1">
              <w:t>9678994,71</w:t>
            </w:r>
          </w:p>
        </w:tc>
      </w:tr>
      <w:tr w:rsidR="001317C9" w:rsidRPr="008D65D1" w:rsidTr="0087519B">
        <w:trPr>
          <w:cantSplit/>
          <w:trHeight w:val="6195"/>
        </w:trPr>
        <w:tc>
          <w:tcPr>
            <w:tcW w:w="539" w:type="dxa"/>
            <w:tcBorders>
              <w:top w:val="single" w:sz="4" w:space="0" w:color="auto"/>
              <w:bottom w:val="single" w:sz="4" w:space="0" w:color="auto"/>
            </w:tcBorders>
          </w:tcPr>
          <w:p w:rsidR="001317C9" w:rsidRPr="008D65D1" w:rsidRDefault="001317C9" w:rsidP="0087519B">
            <w:pPr>
              <w:spacing w:before="40" w:after="40"/>
              <w:jc w:val="center"/>
            </w:pPr>
            <w:r w:rsidRPr="008D65D1">
              <w:t>1.1</w:t>
            </w: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tc>
        <w:tc>
          <w:tcPr>
            <w:tcW w:w="2880" w:type="dxa"/>
            <w:tcBorders>
              <w:top w:val="single" w:sz="4" w:space="0" w:color="auto"/>
              <w:bottom w:val="single" w:sz="4" w:space="0" w:color="auto"/>
            </w:tcBorders>
          </w:tcPr>
          <w:p w:rsidR="001317C9" w:rsidRPr="008D65D1" w:rsidRDefault="001317C9" w:rsidP="0087519B">
            <w:pPr>
              <w:spacing w:before="40" w:after="40"/>
              <w:jc w:val="center"/>
              <w:rPr>
                <w:sz w:val="26"/>
                <w:szCs w:val="26"/>
              </w:rPr>
            </w:pPr>
          </w:p>
          <w:p w:rsidR="001317C9" w:rsidRPr="008D65D1" w:rsidRDefault="001317C9" w:rsidP="0087519B">
            <w:pPr>
              <w:spacing w:before="40" w:after="40"/>
              <w:jc w:val="center"/>
              <w:rPr>
                <w:sz w:val="26"/>
                <w:szCs w:val="26"/>
                <w:lang w:eastAsia="en-US"/>
              </w:rPr>
            </w:pPr>
            <w:r w:rsidRPr="008D65D1">
              <w:rPr>
                <w:sz w:val="26"/>
                <w:szCs w:val="26"/>
              </w:rPr>
              <w:t>Обеспечение деятельности Муниципального казенного учреждения</w:t>
            </w:r>
            <w:r w:rsidRPr="008D65D1">
              <w:rPr>
                <w:sz w:val="26"/>
                <w:szCs w:val="26"/>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1317C9" w:rsidRPr="008D65D1" w:rsidRDefault="001317C9" w:rsidP="0087519B">
            <w:pPr>
              <w:spacing w:before="40" w:after="40"/>
              <w:jc w:val="center"/>
              <w:rPr>
                <w:sz w:val="26"/>
                <w:szCs w:val="26"/>
              </w:rPr>
            </w:pPr>
            <w:r w:rsidRPr="008D65D1">
              <w:rPr>
                <w:sz w:val="26"/>
                <w:szCs w:val="26"/>
              </w:rPr>
              <w:t>в т.ч.</w:t>
            </w:r>
          </w:p>
          <w:p w:rsidR="001317C9" w:rsidRPr="008D65D1" w:rsidRDefault="001317C9" w:rsidP="0087519B">
            <w:pPr>
              <w:jc w:val="center"/>
              <w:rPr>
                <w:sz w:val="26"/>
                <w:szCs w:val="26"/>
              </w:rPr>
            </w:pPr>
            <w:r w:rsidRPr="008D65D1">
              <w:rPr>
                <w:sz w:val="26"/>
                <w:szCs w:val="26"/>
              </w:rPr>
              <w:t>-федеральный бюджет</w:t>
            </w:r>
          </w:p>
          <w:p w:rsidR="001317C9" w:rsidRPr="008D65D1" w:rsidRDefault="001317C9" w:rsidP="0087519B">
            <w:pPr>
              <w:tabs>
                <w:tab w:val="center" w:pos="1397"/>
              </w:tabs>
              <w:jc w:val="center"/>
              <w:rPr>
                <w:sz w:val="26"/>
                <w:szCs w:val="26"/>
              </w:rPr>
            </w:pPr>
            <w:r w:rsidRPr="008D65D1">
              <w:rPr>
                <w:sz w:val="26"/>
                <w:szCs w:val="26"/>
              </w:rPr>
              <w:t>-областной бюджет</w:t>
            </w:r>
          </w:p>
          <w:p w:rsidR="001317C9" w:rsidRPr="008D65D1" w:rsidRDefault="001317C9" w:rsidP="0087519B">
            <w:pPr>
              <w:spacing w:before="40" w:after="40"/>
              <w:jc w:val="center"/>
              <w:rPr>
                <w:sz w:val="26"/>
                <w:szCs w:val="26"/>
              </w:rPr>
            </w:pPr>
            <w:r w:rsidRPr="008D65D1">
              <w:rPr>
                <w:sz w:val="26"/>
                <w:szCs w:val="26"/>
              </w:rPr>
              <w:t>-местный бюджет</w:t>
            </w:r>
          </w:p>
        </w:tc>
        <w:tc>
          <w:tcPr>
            <w:tcW w:w="1294" w:type="dxa"/>
            <w:tcBorders>
              <w:top w:val="single" w:sz="4" w:space="0" w:color="auto"/>
              <w:bottom w:val="single" w:sz="4" w:space="0" w:color="auto"/>
            </w:tcBorders>
          </w:tcPr>
          <w:p w:rsidR="001317C9" w:rsidRPr="008D65D1" w:rsidRDefault="001317C9" w:rsidP="0087519B"/>
          <w:p w:rsidR="001317C9" w:rsidRPr="008D65D1" w:rsidRDefault="001317C9" w:rsidP="0087519B"/>
          <w:p w:rsidR="001317C9" w:rsidRPr="008D65D1" w:rsidRDefault="001317C9" w:rsidP="0087519B">
            <w:r w:rsidRPr="008D65D1">
              <w:t>6362521,35</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r w:rsidRPr="008D65D1">
              <w:t>6362521,35</w:t>
            </w:r>
          </w:p>
        </w:tc>
        <w:tc>
          <w:tcPr>
            <w:tcW w:w="1293" w:type="dxa"/>
            <w:tcBorders>
              <w:top w:val="single" w:sz="4" w:space="0" w:color="auto"/>
              <w:bottom w:val="single" w:sz="4" w:space="0" w:color="auto"/>
            </w:tcBorders>
          </w:tcPr>
          <w:p w:rsidR="001317C9" w:rsidRPr="008D65D1" w:rsidRDefault="001317C9" w:rsidP="0087519B"/>
          <w:p w:rsidR="001317C9" w:rsidRPr="008D65D1" w:rsidRDefault="001317C9" w:rsidP="0087519B"/>
          <w:p w:rsidR="001317C9" w:rsidRPr="008D65D1" w:rsidRDefault="001317C9" w:rsidP="0087519B">
            <w:pPr>
              <w:jc w:val="center"/>
            </w:pPr>
            <w:r w:rsidRPr="008D65D1">
              <w:t>6562247,20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6562247,20</w:t>
            </w:r>
          </w:p>
          <w:p w:rsidR="001317C9" w:rsidRPr="008D65D1" w:rsidRDefault="001317C9" w:rsidP="0087519B">
            <w:pPr>
              <w:jc w:val="center"/>
            </w:pPr>
          </w:p>
        </w:tc>
        <w:tc>
          <w:tcPr>
            <w:tcW w:w="1294" w:type="dxa"/>
            <w:tcBorders>
              <w:top w:val="single" w:sz="4" w:space="0" w:color="auto"/>
              <w:bottom w:val="single" w:sz="4" w:space="0" w:color="auto"/>
            </w:tcBorders>
          </w:tcPr>
          <w:p w:rsidR="001317C9" w:rsidRPr="008D65D1" w:rsidRDefault="001317C9" w:rsidP="0087519B"/>
          <w:p w:rsidR="001317C9" w:rsidRPr="008D65D1" w:rsidRDefault="001317C9" w:rsidP="0087519B"/>
          <w:p w:rsidR="001317C9" w:rsidRPr="008D65D1" w:rsidRDefault="001317C9" w:rsidP="0087519B">
            <w:pPr>
              <w:jc w:val="center"/>
            </w:pPr>
            <w:r w:rsidRPr="008D65D1">
              <w:t>7320280,9</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7320280,9</w:t>
            </w:r>
          </w:p>
        </w:tc>
        <w:tc>
          <w:tcPr>
            <w:tcW w:w="1294" w:type="dxa"/>
            <w:tcBorders>
              <w:top w:val="single" w:sz="4" w:space="0" w:color="auto"/>
              <w:bottom w:val="single" w:sz="4" w:space="0" w:color="auto"/>
            </w:tcBorders>
          </w:tcPr>
          <w:p w:rsidR="001317C9" w:rsidRPr="008D65D1" w:rsidRDefault="001317C9" w:rsidP="0087519B"/>
          <w:p w:rsidR="001317C9" w:rsidRPr="008D65D1" w:rsidRDefault="001317C9" w:rsidP="0087519B"/>
          <w:p w:rsidR="001317C9" w:rsidRPr="008D65D1" w:rsidRDefault="001317C9" w:rsidP="0087519B">
            <w:r w:rsidRPr="008D65D1">
              <w:t>5866049,50</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r w:rsidRPr="008D65D1">
              <w:t>-</w:t>
            </w:r>
          </w:p>
          <w:p w:rsidR="001317C9" w:rsidRPr="008D65D1" w:rsidRDefault="001317C9" w:rsidP="0087519B">
            <w:pPr>
              <w:tabs>
                <w:tab w:val="left" w:pos="626"/>
              </w:tabs>
              <w:jc w:val="center"/>
            </w:pPr>
            <w:r w:rsidRPr="008D65D1">
              <w:t>-</w:t>
            </w:r>
          </w:p>
          <w:p w:rsidR="001317C9" w:rsidRPr="008D65D1" w:rsidRDefault="001317C9" w:rsidP="0087519B">
            <w:pPr>
              <w:tabs>
                <w:tab w:val="left" w:pos="626"/>
              </w:tabs>
              <w:jc w:val="center"/>
            </w:pPr>
            <w:r w:rsidRPr="008D65D1">
              <w:t>5866049,50</w:t>
            </w:r>
          </w:p>
          <w:p w:rsidR="001317C9" w:rsidRPr="008D65D1" w:rsidRDefault="001317C9" w:rsidP="0087519B">
            <w:pPr>
              <w:jc w:val="center"/>
            </w:pPr>
          </w:p>
          <w:p w:rsidR="001317C9" w:rsidRPr="008D65D1" w:rsidRDefault="001317C9" w:rsidP="0087519B">
            <w:pPr>
              <w:tabs>
                <w:tab w:val="left" w:pos="651"/>
              </w:tabs>
            </w:pPr>
            <w:r w:rsidRPr="008D65D1">
              <w:tab/>
            </w:r>
          </w:p>
          <w:p w:rsidR="001317C9" w:rsidRPr="008D65D1" w:rsidRDefault="001317C9" w:rsidP="0087519B">
            <w:pPr>
              <w:tabs>
                <w:tab w:val="left" w:pos="651"/>
              </w:tabs>
            </w:pPr>
          </w:p>
        </w:tc>
        <w:tc>
          <w:tcPr>
            <w:tcW w:w="1294" w:type="dxa"/>
            <w:tcBorders>
              <w:top w:val="single" w:sz="4" w:space="0" w:color="auto"/>
              <w:bottom w:val="single" w:sz="4" w:space="0" w:color="auto"/>
            </w:tcBorders>
          </w:tcPr>
          <w:p w:rsidR="001317C9" w:rsidRPr="008D65D1" w:rsidRDefault="001317C9" w:rsidP="0087519B"/>
          <w:p w:rsidR="001317C9" w:rsidRPr="008D65D1" w:rsidRDefault="001317C9" w:rsidP="0087519B"/>
          <w:p w:rsidR="001317C9" w:rsidRPr="008D65D1" w:rsidRDefault="001317C9" w:rsidP="0087519B">
            <w:r w:rsidRPr="008D65D1">
              <w:t>5714759,71</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r w:rsidRPr="008D65D1">
              <w:t>-</w:t>
            </w:r>
          </w:p>
          <w:p w:rsidR="001317C9" w:rsidRPr="008D65D1" w:rsidRDefault="001317C9" w:rsidP="0087519B">
            <w:pPr>
              <w:tabs>
                <w:tab w:val="left" w:pos="626"/>
              </w:tabs>
              <w:jc w:val="center"/>
            </w:pPr>
            <w:r w:rsidRPr="008D65D1">
              <w:t>-</w:t>
            </w:r>
          </w:p>
          <w:p w:rsidR="001317C9" w:rsidRPr="008D65D1" w:rsidRDefault="001317C9" w:rsidP="0087519B">
            <w:pPr>
              <w:tabs>
                <w:tab w:val="left" w:pos="626"/>
              </w:tabs>
              <w:jc w:val="center"/>
            </w:pPr>
            <w:r w:rsidRPr="008D65D1">
              <w:t>5714759,71</w:t>
            </w:r>
          </w:p>
          <w:p w:rsidR="001317C9" w:rsidRPr="008D65D1" w:rsidRDefault="001317C9" w:rsidP="0087519B">
            <w:pPr>
              <w:jc w:val="center"/>
            </w:pPr>
          </w:p>
          <w:p w:rsidR="001317C9" w:rsidRPr="008D65D1" w:rsidRDefault="001317C9" w:rsidP="0087519B">
            <w:pPr>
              <w:tabs>
                <w:tab w:val="left" w:pos="651"/>
              </w:tabs>
            </w:pPr>
            <w:r w:rsidRPr="008D65D1">
              <w:tab/>
            </w:r>
          </w:p>
          <w:p w:rsidR="001317C9" w:rsidRPr="008D65D1" w:rsidRDefault="001317C9" w:rsidP="0087519B">
            <w:pPr>
              <w:tabs>
                <w:tab w:val="left" w:pos="651"/>
              </w:tabs>
            </w:pPr>
          </w:p>
        </w:tc>
      </w:tr>
      <w:tr w:rsidR="001317C9" w:rsidRPr="008D65D1" w:rsidTr="0087519B">
        <w:trPr>
          <w:cantSplit/>
          <w:trHeight w:val="2055"/>
        </w:trPr>
        <w:tc>
          <w:tcPr>
            <w:tcW w:w="539" w:type="dxa"/>
            <w:tcBorders>
              <w:top w:val="single" w:sz="4" w:space="0" w:color="auto"/>
            </w:tcBorders>
          </w:tcPr>
          <w:p w:rsidR="001317C9" w:rsidRPr="008D65D1" w:rsidRDefault="001317C9" w:rsidP="0087519B">
            <w:pPr>
              <w:spacing w:before="40" w:after="40"/>
              <w:jc w:val="center"/>
            </w:pPr>
            <w:r w:rsidRPr="008D65D1">
              <w:lastRenderedPageBreak/>
              <w:t>1.2</w:t>
            </w: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tc>
        <w:tc>
          <w:tcPr>
            <w:tcW w:w="2880" w:type="dxa"/>
            <w:tcBorders>
              <w:top w:val="single" w:sz="4" w:space="0" w:color="auto"/>
            </w:tcBorders>
          </w:tcPr>
          <w:p w:rsidR="001317C9" w:rsidRPr="008D65D1" w:rsidRDefault="001317C9" w:rsidP="0087519B">
            <w:pPr>
              <w:spacing w:before="40" w:after="40"/>
              <w:jc w:val="center"/>
              <w:rPr>
                <w:sz w:val="27"/>
                <w:szCs w:val="27"/>
              </w:rPr>
            </w:pPr>
            <w:r w:rsidRPr="008D65D1">
              <w:rPr>
                <w:sz w:val="27"/>
                <w:szCs w:val="27"/>
              </w:rPr>
              <w:t>Организация  подвоза детей к месту учебы</w:t>
            </w:r>
          </w:p>
          <w:p w:rsidR="001317C9" w:rsidRPr="008D65D1" w:rsidRDefault="001317C9" w:rsidP="0087519B">
            <w:pPr>
              <w:spacing w:before="40" w:after="40"/>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spacing w:before="40" w:after="40"/>
              <w:jc w:val="center"/>
              <w:rPr>
                <w:sz w:val="26"/>
                <w:szCs w:val="26"/>
              </w:rPr>
            </w:pPr>
            <w:r w:rsidRPr="008D65D1">
              <w:rPr>
                <w:sz w:val="27"/>
                <w:szCs w:val="27"/>
              </w:rPr>
              <w:t>-местный бюджет</w:t>
            </w:r>
          </w:p>
        </w:tc>
        <w:tc>
          <w:tcPr>
            <w:tcW w:w="1294" w:type="dxa"/>
            <w:tcBorders>
              <w:top w:val="single" w:sz="4" w:space="0" w:color="auto"/>
            </w:tcBorders>
          </w:tcPr>
          <w:p w:rsidR="001317C9" w:rsidRPr="008D65D1" w:rsidRDefault="001317C9" w:rsidP="0087519B">
            <w:pPr>
              <w:spacing w:before="40" w:after="40"/>
              <w:jc w:val="center"/>
            </w:pPr>
            <w:r w:rsidRPr="008D65D1">
              <w:t>3329950,63</w:t>
            </w:r>
          </w:p>
          <w:p w:rsidR="001317C9" w:rsidRPr="008D65D1" w:rsidRDefault="001317C9" w:rsidP="0087519B">
            <w:pPr>
              <w:spacing w:before="40" w:after="40"/>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3329950,63</w:t>
            </w:r>
          </w:p>
        </w:tc>
        <w:tc>
          <w:tcPr>
            <w:tcW w:w="1293" w:type="dxa"/>
            <w:tcBorders>
              <w:top w:val="single" w:sz="4" w:space="0" w:color="auto"/>
            </w:tcBorders>
          </w:tcPr>
          <w:p w:rsidR="001317C9" w:rsidRPr="008D65D1" w:rsidRDefault="001317C9" w:rsidP="0087519B">
            <w:pPr>
              <w:jc w:val="center"/>
            </w:pPr>
            <w:r w:rsidRPr="008D65D1">
              <w:t>4072658,23</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spacing w:before="40" w:after="40"/>
              <w:jc w:val="center"/>
            </w:pPr>
            <w:r w:rsidRPr="008D65D1">
              <w:t>4072658,23</w:t>
            </w:r>
          </w:p>
        </w:tc>
        <w:tc>
          <w:tcPr>
            <w:tcW w:w="1294" w:type="dxa"/>
            <w:tcBorders>
              <w:top w:val="single" w:sz="4" w:space="0" w:color="auto"/>
            </w:tcBorders>
          </w:tcPr>
          <w:p w:rsidR="001317C9" w:rsidRPr="008D65D1" w:rsidRDefault="001317C9" w:rsidP="0087519B">
            <w:pPr>
              <w:jc w:val="center"/>
            </w:pPr>
            <w:r w:rsidRPr="008D65D1">
              <w:t>2032657,42</w:t>
            </w:r>
          </w:p>
          <w:p w:rsidR="001317C9" w:rsidRPr="008D65D1" w:rsidRDefault="001317C9" w:rsidP="0087519B">
            <w:pPr>
              <w:jc w:val="center"/>
            </w:pPr>
          </w:p>
          <w:p w:rsidR="001317C9" w:rsidRPr="008D65D1" w:rsidRDefault="001317C9" w:rsidP="0087519B">
            <w:pPr>
              <w:tabs>
                <w:tab w:val="left" w:pos="476"/>
                <w:tab w:val="center" w:pos="539"/>
              </w:tabs>
            </w:pPr>
            <w:r w:rsidRPr="008D65D1">
              <w:tab/>
            </w:r>
          </w:p>
          <w:p w:rsidR="001317C9" w:rsidRPr="008D65D1" w:rsidRDefault="001317C9" w:rsidP="0087519B">
            <w:pPr>
              <w:tabs>
                <w:tab w:val="left" w:pos="476"/>
                <w:tab w:val="center" w:pos="539"/>
              </w:tabs>
            </w:pPr>
          </w:p>
          <w:p w:rsidR="001317C9" w:rsidRPr="008D65D1" w:rsidRDefault="001317C9" w:rsidP="0087519B">
            <w:pPr>
              <w:tabs>
                <w:tab w:val="left" w:pos="476"/>
                <w:tab w:val="center" w:pos="539"/>
              </w:tabs>
            </w:pPr>
            <w:r w:rsidRPr="008D65D1">
              <w:tab/>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spacing w:before="40" w:after="40"/>
              <w:jc w:val="center"/>
            </w:pPr>
            <w:r w:rsidRPr="008D65D1">
              <w:t>2032657,42</w:t>
            </w:r>
          </w:p>
        </w:tc>
        <w:tc>
          <w:tcPr>
            <w:tcW w:w="1294" w:type="dxa"/>
            <w:tcBorders>
              <w:top w:val="single" w:sz="4" w:space="0" w:color="auto"/>
            </w:tcBorders>
          </w:tcPr>
          <w:p w:rsidR="001317C9" w:rsidRPr="008D65D1" w:rsidRDefault="001317C9" w:rsidP="0087519B">
            <w:pPr>
              <w:spacing w:before="40" w:after="40"/>
              <w:jc w:val="center"/>
            </w:pPr>
            <w:r w:rsidRPr="008D65D1">
              <w:t>4144360,06</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tabs>
                <w:tab w:val="left" w:pos="601"/>
              </w:tabs>
              <w:jc w:val="center"/>
            </w:pPr>
            <w:r w:rsidRPr="008D65D1">
              <w:t>-</w:t>
            </w:r>
          </w:p>
          <w:p w:rsidR="001317C9" w:rsidRPr="008D65D1" w:rsidRDefault="001317C9" w:rsidP="0087519B">
            <w:pPr>
              <w:tabs>
                <w:tab w:val="left" w:pos="601"/>
              </w:tabs>
              <w:jc w:val="center"/>
            </w:pPr>
          </w:p>
          <w:p w:rsidR="001317C9" w:rsidRPr="008D65D1" w:rsidRDefault="001317C9" w:rsidP="0087519B">
            <w:pPr>
              <w:tabs>
                <w:tab w:val="left" w:pos="601"/>
              </w:tabs>
              <w:jc w:val="center"/>
            </w:pPr>
            <w:r w:rsidRPr="008D65D1">
              <w:t>-</w:t>
            </w:r>
          </w:p>
          <w:p w:rsidR="001317C9" w:rsidRPr="008D65D1" w:rsidRDefault="001317C9" w:rsidP="0087519B">
            <w:pPr>
              <w:tabs>
                <w:tab w:val="left" w:pos="601"/>
              </w:tabs>
              <w:jc w:val="center"/>
            </w:pPr>
            <w:r w:rsidRPr="008D65D1">
              <w:t>4144360,06</w:t>
            </w:r>
          </w:p>
        </w:tc>
        <w:tc>
          <w:tcPr>
            <w:tcW w:w="1294" w:type="dxa"/>
            <w:tcBorders>
              <w:top w:val="single" w:sz="4" w:space="0" w:color="auto"/>
            </w:tcBorders>
          </w:tcPr>
          <w:p w:rsidR="001317C9" w:rsidRPr="008D65D1" w:rsidRDefault="001317C9" w:rsidP="0087519B">
            <w:pPr>
              <w:spacing w:before="40" w:after="40"/>
              <w:jc w:val="center"/>
            </w:pPr>
            <w:r w:rsidRPr="008D65D1">
              <w:t>3964235,00</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tabs>
                <w:tab w:val="left" w:pos="601"/>
              </w:tabs>
              <w:jc w:val="center"/>
            </w:pPr>
            <w:r w:rsidRPr="008D65D1">
              <w:t>-</w:t>
            </w:r>
          </w:p>
          <w:p w:rsidR="001317C9" w:rsidRPr="008D65D1" w:rsidRDefault="001317C9" w:rsidP="0087519B">
            <w:pPr>
              <w:tabs>
                <w:tab w:val="left" w:pos="601"/>
              </w:tabs>
              <w:jc w:val="center"/>
            </w:pPr>
          </w:p>
          <w:p w:rsidR="001317C9" w:rsidRPr="008D65D1" w:rsidRDefault="001317C9" w:rsidP="0087519B">
            <w:pPr>
              <w:tabs>
                <w:tab w:val="left" w:pos="601"/>
              </w:tabs>
              <w:jc w:val="center"/>
            </w:pPr>
            <w:r w:rsidRPr="008D65D1">
              <w:t>-</w:t>
            </w:r>
          </w:p>
          <w:p w:rsidR="001317C9" w:rsidRPr="008D65D1" w:rsidRDefault="001317C9" w:rsidP="0087519B">
            <w:pPr>
              <w:tabs>
                <w:tab w:val="left" w:pos="601"/>
              </w:tabs>
              <w:jc w:val="center"/>
            </w:pPr>
            <w:r w:rsidRPr="008D65D1">
              <w:t>3964235,00</w:t>
            </w:r>
          </w:p>
        </w:tc>
      </w:tr>
      <w:tr w:rsidR="001317C9" w:rsidRPr="008D65D1" w:rsidTr="0087519B">
        <w:trPr>
          <w:cantSplit/>
          <w:trHeight w:val="1620"/>
        </w:trPr>
        <w:tc>
          <w:tcPr>
            <w:tcW w:w="539" w:type="dxa"/>
            <w:tcBorders>
              <w:bottom w:val="single" w:sz="4" w:space="0" w:color="auto"/>
            </w:tcBorders>
          </w:tcPr>
          <w:p w:rsidR="001317C9" w:rsidRPr="008D65D1" w:rsidRDefault="001317C9" w:rsidP="0087519B">
            <w:pPr>
              <w:spacing w:before="40" w:after="40"/>
              <w:jc w:val="center"/>
            </w:pPr>
            <w:r w:rsidRPr="008D65D1">
              <w:t>1.3</w:t>
            </w: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tc>
        <w:tc>
          <w:tcPr>
            <w:tcW w:w="2880" w:type="dxa"/>
            <w:tcBorders>
              <w:bottom w:val="single" w:sz="4" w:space="0" w:color="auto"/>
            </w:tcBorders>
          </w:tcPr>
          <w:p w:rsidR="001317C9" w:rsidRPr="008D65D1" w:rsidRDefault="001317C9" w:rsidP="0087519B">
            <w:pPr>
              <w:tabs>
                <w:tab w:val="left" w:pos="1322"/>
              </w:tabs>
              <w:spacing w:before="40" w:after="40"/>
              <w:jc w:val="center"/>
              <w:rPr>
                <w:sz w:val="27"/>
                <w:szCs w:val="27"/>
              </w:rPr>
            </w:pPr>
            <w:r w:rsidRPr="008D65D1">
              <w:rPr>
                <w:sz w:val="27"/>
                <w:szCs w:val="27"/>
              </w:rPr>
              <w:t xml:space="preserve">Расходы на погашение кредиторской задолженности  муниципальных общеобразовательных учреждениях </w:t>
            </w:r>
          </w:p>
          <w:p w:rsidR="001317C9" w:rsidRPr="008D65D1" w:rsidRDefault="001317C9" w:rsidP="0087519B">
            <w:pPr>
              <w:tabs>
                <w:tab w:val="left" w:pos="1322"/>
              </w:tabs>
              <w:spacing w:before="40" w:after="40"/>
              <w:jc w:val="center"/>
              <w:rPr>
                <w:sz w:val="27"/>
                <w:szCs w:val="27"/>
              </w:rPr>
            </w:pPr>
            <w:r w:rsidRPr="008D65D1">
              <w:rPr>
                <w:sz w:val="27"/>
                <w:szCs w:val="27"/>
              </w:rPr>
              <w:t>В т.ч.</w:t>
            </w:r>
          </w:p>
          <w:p w:rsidR="001317C9" w:rsidRPr="008D65D1" w:rsidRDefault="001317C9" w:rsidP="0087519B">
            <w:pPr>
              <w:tabs>
                <w:tab w:val="left" w:pos="1322"/>
              </w:tabs>
              <w:spacing w:before="40" w:after="40"/>
              <w:jc w:val="center"/>
              <w:rPr>
                <w:sz w:val="27"/>
                <w:szCs w:val="27"/>
              </w:rPr>
            </w:pPr>
            <w:r w:rsidRPr="008D65D1">
              <w:rPr>
                <w:sz w:val="27"/>
                <w:szCs w:val="27"/>
              </w:rPr>
              <w:t>-федеральный бюджет</w:t>
            </w:r>
          </w:p>
          <w:p w:rsidR="001317C9" w:rsidRPr="008D65D1" w:rsidRDefault="001317C9" w:rsidP="0087519B">
            <w:pPr>
              <w:tabs>
                <w:tab w:val="left" w:pos="1322"/>
              </w:tabs>
              <w:spacing w:before="40" w:after="40"/>
              <w:jc w:val="center"/>
              <w:rPr>
                <w:sz w:val="27"/>
                <w:szCs w:val="27"/>
              </w:rPr>
            </w:pPr>
            <w:r w:rsidRPr="008D65D1">
              <w:rPr>
                <w:sz w:val="27"/>
                <w:szCs w:val="27"/>
              </w:rPr>
              <w:t>-областной бюджет</w:t>
            </w:r>
          </w:p>
          <w:p w:rsidR="001317C9" w:rsidRPr="008D65D1" w:rsidRDefault="001317C9" w:rsidP="0087519B">
            <w:pPr>
              <w:tabs>
                <w:tab w:val="left" w:pos="1322"/>
              </w:tabs>
              <w:spacing w:before="40" w:after="40"/>
              <w:jc w:val="center"/>
              <w:rPr>
                <w:sz w:val="27"/>
                <w:szCs w:val="27"/>
              </w:rPr>
            </w:pPr>
            <w:r w:rsidRPr="008D65D1">
              <w:rPr>
                <w:sz w:val="27"/>
                <w:szCs w:val="27"/>
              </w:rPr>
              <w:t xml:space="preserve">-муниципальный </w:t>
            </w:r>
          </w:p>
          <w:p w:rsidR="001317C9" w:rsidRPr="008D65D1" w:rsidRDefault="001317C9" w:rsidP="0087519B">
            <w:pPr>
              <w:tabs>
                <w:tab w:val="left" w:pos="1322"/>
              </w:tabs>
              <w:spacing w:before="40" w:after="40"/>
              <w:jc w:val="center"/>
              <w:rPr>
                <w:sz w:val="27"/>
                <w:szCs w:val="27"/>
              </w:rPr>
            </w:pPr>
            <w:r w:rsidRPr="008D65D1">
              <w:rPr>
                <w:sz w:val="27"/>
                <w:szCs w:val="27"/>
              </w:rPr>
              <w:t>бюджет</w:t>
            </w:r>
          </w:p>
          <w:p w:rsidR="001317C9" w:rsidRPr="008D65D1" w:rsidRDefault="001317C9" w:rsidP="0087519B">
            <w:pPr>
              <w:spacing w:before="40" w:after="40"/>
              <w:jc w:val="center"/>
              <w:rPr>
                <w:i/>
                <w:sz w:val="18"/>
                <w:szCs w:val="18"/>
              </w:rPr>
            </w:pPr>
          </w:p>
          <w:p w:rsidR="001317C9" w:rsidRPr="008D65D1" w:rsidRDefault="001317C9" w:rsidP="0087519B">
            <w:pPr>
              <w:spacing w:before="40" w:after="40"/>
              <w:jc w:val="center"/>
              <w:rPr>
                <w:i/>
                <w:sz w:val="18"/>
                <w:szCs w:val="18"/>
              </w:rPr>
            </w:pPr>
          </w:p>
          <w:p w:rsidR="001317C9" w:rsidRPr="008D65D1" w:rsidRDefault="001317C9" w:rsidP="0087519B">
            <w:pPr>
              <w:spacing w:before="40" w:after="40"/>
              <w:jc w:val="center"/>
              <w:rPr>
                <w:i/>
                <w:sz w:val="18"/>
                <w:szCs w:val="18"/>
              </w:rPr>
            </w:pPr>
          </w:p>
          <w:p w:rsidR="001317C9" w:rsidRPr="008D65D1" w:rsidRDefault="001317C9" w:rsidP="0087519B">
            <w:pPr>
              <w:spacing w:before="40" w:after="40"/>
              <w:jc w:val="center"/>
              <w:rPr>
                <w:i/>
                <w:sz w:val="18"/>
                <w:szCs w:val="18"/>
              </w:rPr>
            </w:pPr>
          </w:p>
          <w:p w:rsidR="001317C9" w:rsidRPr="008D65D1" w:rsidRDefault="001317C9" w:rsidP="0087519B">
            <w:pPr>
              <w:spacing w:before="40" w:after="40"/>
              <w:jc w:val="center"/>
              <w:rPr>
                <w:i/>
                <w:sz w:val="18"/>
                <w:szCs w:val="18"/>
              </w:rPr>
            </w:pPr>
          </w:p>
          <w:p w:rsidR="001317C9" w:rsidRPr="008D65D1" w:rsidRDefault="001317C9" w:rsidP="0087519B">
            <w:pPr>
              <w:spacing w:before="40" w:after="40"/>
              <w:jc w:val="center"/>
              <w:rPr>
                <w:i/>
                <w:sz w:val="18"/>
                <w:szCs w:val="18"/>
              </w:rPr>
            </w:pPr>
          </w:p>
          <w:p w:rsidR="001317C9" w:rsidRPr="008D65D1" w:rsidRDefault="001317C9" w:rsidP="0087519B">
            <w:pPr>
              <w:tabs>
                <w:tab w:val="left" w:pos="511"/>
                <w:tab w:val="center" w:pos="2231"/>
              </w:tabs>
              <w:spacing w:before="40" w:after="40"/>
              <w:jc w:val="center"/>
              <w:rPr>
                <w:sz w:val="18"/>
                <w:szCs w:val="18"/>
              </w:rPr>
            </w:pPr>
          </w:p>
        </w:tc>
        <w:tc>
          <w:tcPr>
            <w:tcW w:w="1294" w:type="dxa"/>
            <w:tcBorders>
              <w:bottom w:val="single" w:sz="4" w:space="0" w:color="auto"/>
            </w:tcBorders>
          </w:tcPr>
          <w:p w:rsidR="001317C9" w:rsidRPr="008D65D1" w:rsidRDefault="001317C9" w:rsidP="0087519B">
            <w:pPr>
              <w:jc w:val="center"/>
            </w:pPr>
          </w:p>
          <w:p w:rsidR="001317C9" w:rsidRPr="008D65D1" w:rsidRDefault="001317C9" w:rsidP="0087519B">
            <w:r w:rsidRPr="008D65D1">
              <w:t>149821,00</w:t>
            </w:r>
          </w:p>
          <w:p w:rsidR="001317C9" w:rsidRPr="008D65D1" w:rsidRDefault="001317C9" w:rsidP="0087519B"/>
          <w:p w:rsidR="001317C9" w:rsidRPr="008D65D1" w:rsidRDefault="001317C9" w:rsidP="0087519B">
            <w:pPr>
              <w:tabs>
                <w:tab w:val="left" w:pos="589"/>
              </w:tabs>
            </w:pPr>
            <w:r w:rsidRPr="008D65D1">
              <w:tab/>
            </w:r>
          </w:p>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149821,00</w:t>
            </w:r>
          </w:p>
        </w:tc>
        <w:tc>
          <w:tcPr>
            <w:tcW w:w="1293" w:type="dxa"/>
            <w:tcBorders>
              <w:bottom w:val="single" w:sz="4" w:space="0" w:color="auto"/>
            </w:tcBorders>
          </w:tcPr>
          <w:p w:rsidR="001317C9" w:rsidRPr="008D65D1" w:rsidRDefault="001317C9" w:rsidP="0087519B">
            <w:pPr>
              <w:jc w:val="center"/>
            </w:pPr>
          </w:p>
          <w:p w:rsidR="001317C9" w:rsidRPr="008D65D1" w:rsidRDefault="001317C9" w:rsidP="0087519B">
            <w:pPr>
              <w:jc w:val="center"/>
            </w:pPr>
            <w:r w:rsidRPr="008D65D1">
              <w:t>369037,43</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369037,43</w:t>
            </w:r>
          </w:p>
          <w:p w:rsidR="001317C9" w:rsidRPr="008D65D1" w:rsidRDefault="001317C9" w:rsidP="0087519B">
            <w:pPr>
              <w:jc w:val="center"/>
            </w:pPr>
          </w:p>
        </w:tc>
        <w:tc>
          <w:tcPr>
            <w:tcW w:w="1294" w:type="dxa"/>
            <w:tcBorders>
              <w:bottom w:val="single" w:sz="4" w:space="0" w:color="auto"/>
            </w:tcBorders>
          </w:tcPr>
          <w:p w:rsidR="001317C9" w:rsidRPr="008D65D1" w:rsidRDefault="001317C9" w:rsidP="0087519B">
            <w:pPr>
              <w:jc w:val="center"/>
            </w:pPr>
          </w:p>
          <w:p w:rsidR="001317C9" w:rsidRPr="008D65D1" w:rsidRDefault="001317C9" w:rsidP="0087519B">
            <w:pPr>
              <w:jc w:val="center"/>
            </w:pPr>
            <w:r w:rsidRPr="008D65D1">
              <w:t>366761,83</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366761,83</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tc>
        <w:tc>
          <w:tcPr>
            <w:tcW w:w="1294" w:type="dxa"/>
            <w:tcBorders>
              <w:bottom w:val="single" w:sz="4" w:space="0" w:color="auto"/>
            </w:tcBorders>
          </w:tcPr>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tc>
        <w:tc>
          <w:tcPr>
            <w:tcW w:w="1294" w:type="dxa"/>
            <w:tcBorders>
              <w:bottom w:val="single" w:sz="4" w:space="0" w:color="auto"/>
            </w:tcBorders>
          </w:tcPr>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tc>
      </w:tr>
      <w:tr w:rsidR="001317C9" w:rsidRPr="008D65D1" w:rsidTr="0087519B">
        <w:trPr>
          <w:cantSplit/>
          <w:trHeight w:val="2505"/>
        </w:trPr>
        <w:tc>
          <w:tcPr>
            <w:tcW w:w="539" w:type="dxa"/>
            <w:tcBorders>
              <w:top w:val="single" w:sz="4" w:space="0" w:color="auto"/>
              <w:bottom w:val="single" w:sz="4" w:space="0" w:color="auto"/>
            </w:tcBorders>
          </w:tcPr>
          <w:p w:rsidR="001317C9" w:rsidRPr="008D65D1" w:rsidRDefault="001317C9" w:rsidP="0087519B">
            <w:pPr>
              <w:spacing w:before="40" w:after="40"/>
              <w:jc w:val="center"/>
            </w:pPr>
            <w:r w:rsidRPr="008D65D1">
              <w:t>2</w:t>
            </w:r>
          </w:p>
        </w:tc>
        <w:tc>
          <w:tcPr>
            <w:tcW w:w="2880" w:type="dxa"/>
            <w:tcBorders>
              <w:top w:val="single" w:sz="4" w:space="0" w:color="auto"/>
              <w:bottom w:val="single" w:sz="4" w:space="0" w:color="auto"/>
            </w:tcBorders>
          </w:tcPr>
          <w:p w:rsidR="001317C9" w:rsidRPr="008D65D1" w:rsidRDefault="001317C9" w:rsidP="0087519B">
            <w:pPr>
              <w:spacing w:before="40" w:after="40"/>
              <w:jc w:val="center"/>
              <w:rPr>
                <w:i/>
                <w:sz w:val="18"/>
                <w:szCs w:val="18"/>
              </w:rPr>
            </w:pPr>
          </w:p>
          <w:p w:rsidR="001317C9" w:rsidRPr="008D65D1" w:rsidRDefault="001317C9" w:rsidP="0087519B">
            <w:pPr>
              <w:spacing w:before="40" w:after="40"/>
              <w:jc w:val="center"/>
              <w:rPr>
                <w:b/>
                <w:i/>
                <w:sz w:val="18"/>
                <w:szCs w:val="18"/>
              </w:rPr>
            </w:pPr>
            <w:r w:rsidRPr="008D65D1">
              <w:rPr>
                <w:b/>
                <w:i/>
                <w:sz w:val="18"/>
                <w:szCs w:val="18"/>
              </w:rPr>
              <w:t>Основное мероприятие«Обеспечение деятельности органов управления в сфере образования»</w:t>
            </w:r>
          </w:p>
          <w:p w:rsidR="001317C9" w:rsidRPr="008D65D1" w:rsidRDefault="001317C9" w:rsidP="0087519B">
            <w:pPr>
              <w:spacing w:before="40" w:after="40"/>
              <w:jc w:val="center"/>
              <w:rPr>
                <w:b/>
                <w:sz w:val="18"/>
                <w:szCs w:val="18"/>
              </w:rPr>
            </w:pPr>
          </w:p>
          <w:p w:rsidR="001317C9" w:rsidRPr="008D65D1" w:rsidRDefault="001317C9" w:rsidP="0087519B">
            <w:pPr>
              <w:spacing w:before="40" w:after="40"/>
              <w:jc w:val="center"/>
              <w:rPr>
                <w:sz w:val="18"/>
                <w:szCs w:val="18"/>
              </w:rPr>
            </w:pPr>
          </w:p>
          <w:p w:rsidR="001317C9" w:rsidRPr="008D65D1" w:rsidRDefault="001317C9" w:rsidP="0087519B">
            <w:pPr>
              <w:spacing w:before="40" w:after="40"/>
              <w:jc w:val="center"/>
              <w:rPr>
                <w:sz w:val="18"/>
                <w:szCs w:val="18"/>
              </w:rPr>
            </w:pPr>
          </w:p>
          <w:p w:rsidR="001317C9" w:rsidRPr="008D65D1" w:rsidRDefault="001317C9" w:rsidP="0087519B">
            <w:pPr>
              <w:spacing w:before="40" w:after="40"/>
              <w:jc w:val="center"/>
              <w:rPr>
                <w:sz w:val="18"/>
                <w:szCs w:val="18"/>
              </w:rPr>
            </w:pPr>
          </w:p>
          <w:p w:rsidR="001317C9" w:rsidRPr="008D65D1" w:rsidRDefault="001317C9" w:rsidP="0087519B">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r w:rsidRPr="008D65D1">
              <w:rPr>
                <w:i/>
              </w:rPr>
              <w:t>1848454,03</w:t>
            </w:r>
          </w:p>
        </w:tc>
        <w:tc>
          <w:tcPr>
            <w:tcW w:w="1293" w:type="dxa"/>
            <w:tcBorders>
              <w:top w:val="single" w:sz="4" w:space="0" w:color="auto"/>
              <w:bottom w:val="single" w:sz="4" w:space="0" w:color="auto"/>
            </w:tcBorders>
          </w:tcPr>
          <w:p w:rsidR="001317C9" w:rsidRPr="008D65D1" w:rsidRDefault="001317C9" w:rsidP="0087519B">
            <w:pPr>
              <w:jc w:val="center"/>
              <w:rPr>
                <w:i/>
              </w:rPr>
            </w:pPr>
          </w:p>
          <w:p w:rsidR="001317C9" w:rsidRPr="008D65D1" w:rsidRDefault="001317C9" w:rsidP="0087519B"/>
          <w:p w:rsidR="001317C9" w:rsidRPr="008D65D1" w:rsidRDefault="001317C9" w:rsidP="0087519B"/>
          <w:p w:rsidR="001317C9" w:rsidRPr="008D65D1" w:rsidRDefault="001317C9" w:rsidP="0087519B">
            <w:pPr>
              <w:tabs>
                <w:tab w:val="left" w:pos="664"/>
              </w:tabs>
              <w:jc w:val="center"/>
              <w:rPr>
                <w:i/>
              </w:rPr>
            </w:pPr>
            <w:r w:rsidRPr="008D65D1">
              <w:rPr>
                <w:i/>
              </w:rPr>
              <w:t>2150470,47</w:t>
            </w:r>
          </w:p>
          <w:p w:rsidR="001317C9" w:rsidRPr="008D65D1" w:rsidRDefault="001317C9" w:rsidP="0087519B">
            <w:pPr>
              <w:tabs>
                <w:tab w:val="left" w:pos="664"/>
              </w:tabs>
              <w:jc w:val="center"/>
              <w:rPr>
                <w:i/>
              </w:rPr>
            </w:pPr>
          </w:p>
        </w:tc>
        <w:tc>
          <w:tcPr>
            <w:tcW w:w="1294" w:type="dxa"/>
            <w:tcBorders>
              <w:top w:val="single" w:sz="4" w:space="0" w:color="auto"/>
              <w:bottom w:val="single" w:sz="4" w:space="0" w:color="auto"/>
            </w:tcBorders>
          </w:tcPr>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r w:rsidRPr="008D65D1">
              <w:rPr>
                <w:i/>
              </w:rPr>
              <w:t>2358972,70</w:t>
            </w:r>
          </w:p>
        </w:tc>
        <w:tc>
          <w:tcPr>
            <w:tcW w:w="1294" w:type="dxa"/>
            <w:tcBorders>
              <w:top w:val="single" w:sz="4" w:space="0" w:color="auto"/>
              <w:bottom w:val="single" w:sz="4" w:space="0" w:color="auto"/>
            </w:tcBorders>
          </w:tcPr>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r w:rsidRPr="008D65D1">
              <w:rPr>
                <w:i/>
              </w:rPr>
              <w:t>2158687,92</w:t>
            </w:r>
          </w:p>
        </w:tc>
        <w:tc>
          <w:tcPr>
            <w:tcW w:w="1294" w:type="dxa"/>
            <w:tcBorders>
              <w:top w:val="single" w:sz="4" w:space="0" w:color="auto"/>
              <w:bottom w:val="single" w:sz="4" w:space="0" w:color="auto"/>
            </w:tcBorders>
          </w:tcPr>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r w:rsidRPr="008D65D1">
              <w:rPr>
                <w:i/>
              </w:rPr>
              <w:t>2158687,92</w:t>
            </w:r>
          </w:p>
        </w:tc>
      </w:tr>
      <w:tr w:rsidR="001317C9" w:rsidRPr="008D65D1" w:rsidTr="0087519B">
        <w:trPr>
          <w:cantSplit/>
          <w:trHeight w:val="4950"/>
        </w:trPr>
        <w:tc>
          <w:tcPr>
            <w:tcW w:w="539" w:type="dxa"/>
            <w:tcBorders>
              <w:top w:val="single" w:sz="4" w:space="0" w:color="auto"/>
            </w:tcBorders>
          </w:tcPr>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r w:rsidRPr="008D65D1">
              <w:t>2.1.</w:t>
            </w:r>
          </w:p>
        </w:tc>
        <w:tc>
          <w:tcPr>
            <w:tcW w:w="2880" w:type="dxa"/>
            <w:tcBorders>
              <w:top w:val="single" w:sz="4" w:space="0" w:color="auto"/>
            </w:tcBorders>
          </w:tcPr>
          <w:p w:rsidR="001317C9" w:rsidRPr="008D65D1" w:rsidRDefault="001317C9" w:rsidP="0087519B">
            <w:pPr>
              <w:spacing w:before="40" w:after="40"/>
              <w:jc w:val="center"/>
              <w:rPr>
                <w:sz w:val="26"/>
                <w:szCs w:val="26"/>
              </w:rPr>
            </w:pPr>
          </w:p>
          <w:p w:rsidR="001317C9" w:rsidRPr="008D65D1" w:rsidRDefault="001317C9" w:rsidP="0087519B">
            <w:pPr>
              <w:spacing w:before="40" w:after="40"/>
              <w:jc w:val="center"/>
              <w:rPr>
                <w:sz w:val="26"/>
                <w:szCs w:val="26"/>
              </w:rPr>
            </w:pPr>
          </w:p>
          <w:p w:rsidR="001317C9" w:rsidRPr="008D65D1" w:rsidRDefault="001317C9" w:rsidP="0087519B">
            <w:pPr>
              <w:spacing w:before="40" w:after="40"/>
              <w:jc w:val="center"/>
              <w:rPr>
                <w:sz w:val="26"/>
                <w:szCs w:val="26"/>
              </w:rPr>
            </w:pPr>
            <w:r w:rsidRPr="008D65D1">
              <w:rPr>
                <w:sz w:val="26"/>
                <w:szCs w:val="26"/>
              </w:rPr>
              <w:t>Обеспечение деятельности Управления образования Администрации Комсомольского муниципального района (аппарат управления)</w:t>
            </w:r>
          </w:p>
          <w:p w:rsidR="001317C9" w:rsidRPr="008D65D1" w:rsidRDefault="001317C9" w:rsidP="0087519B">
            <w:pPr>
              <w:spacing w:before="40" w:after="40"/>
              <w:jc w:val="center"/>
              <w:rPr>
                <w:sz w:val="26"/>
                <w:szCs w:val="26"/>
              </w:rPr>
            </w:pPr>
            <w:r w:rsidRPr="008D65D1">
              <w:rPr>
                <w:sz w:val="26"/>
                <w:szCs w:val="26"/>
              </w:rPr>
              <w:t>в т.ч.</w:t>
            </w:r>
          </w:p>
          <w:p w:rsidR="001317C9" w:rsidRPr="008D65D1" w:rsidRDefault="001317C9" w:rsidP="0087519B">
            <w:pPr>
              <w:jc w:val="center"/>
              <w:rPr>
                <w:sz w:val="26"/>
                <w:szCs w:val="26"/>
              </w:rPr>
            </w:pPr>
            <w:r w:rsidRPr="008D65D1">
              <w:rPr>
                <w:sz w:val="26"/>
                <w:szCs w:val="26"/>
              </w:rPr>
              <w:t>-федеральный бюджет</w:t>
            </w:r>
          </w:p>
          <w:p w:rsidR="001317C9" w:rsidRPr="008D65D1" w:rsidRDefault="001317C9" w:rsidP="0087519B">
            <w:pPr>
              <w:tabs>
                <w:tab w:val="center" w:pos="1397"/>
              </w:tabs>
              <w:jc w:val="center"/>
              <w:rPr>
                <w:sz w:val="26"/>
                <w:szCs w:val="26"/>
              </w:rPr>
            </w:pPr>
            <w:r w:rsidRPr="008D65D1">
              <w:rPr>
                <w:sz w:val="26"/>
                <w:szCs w:val="26"/>
              </w:rPr>
              <w:t>-областной бюджет</w:t>
            </w:r>
          </w:p>
          <w:p w:rsidR="001317C9" w:rsidRPr="008D65D1" w:rsidRDefault="001317C9" w:rsidP="0087519B">
            <w:pPr>
              <w:tabs>
                <w:tab w:val="left" w:pos="511"/>
                <w:tab w:val="center" w:pos="2231"/>
              </w:tabs>
              <w:spacing w:before="40" w:after="40"/>
              <w:jc w:val="center"/>
              <w:rPr>
                <w:sz w:val="26"/>
                <w:szCs w:val="26"/>
              </w:rPr>
            </w:pPr>
            <w:r w:rsidRPr="008D65D1">
              <w:rPr>
                <w:sz w:val="26"/>
                <w:szCs w:val="26"/>
              </w:rPr>
              <w:t>-местный бюджет</w:t>
            </w:r>
          </w:p>
        </w:tc>
        <w:tc>
          <w:tcPr>
            <w:tcW w:w="1294" w:type="dxa"/>
            <w:tcBorders>
              <w:top w:val="single" w:sz="4" w:space="0" w:color="auto"/>
            </w:tcBorders>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r w:rsidRPr="008D65D1">
              <w:t>1847254,03</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tabs>
                <w:tab w:val="left" w:pos="388"/>
                <w:tab w:val="center" w:pos="538"/>
              </w:tabs>
            </w:pPr>
            <w:r w:rsidRPr="008D65D1">
              <w:tab/>
            </w:r>
          </w:p>
          <w:p w:rsidR="001317C9" w:rsidRPr="008D65D1" w:rsidRDefault="001317C9" w:rsidP="0087519B">
            <w:pPr>
              <w:tabs>
                <w:tab w:val="left" w:pos="388"/>
                <w:tab w:val="center" w:pos="538"/>
              </w:tabs>
            </w:pPr>
            <w:r w:rsidRPr="008D65D1">
              <w:tab/>
              <w:t>-</w:t>
            </w:r>
          </w:p>
          <w:p w:rsidR="001317C9" w:rsidRPr="008D65D1" w:rsidRDefault="001317C9" w:rsidP="0087519B">
            <w:pPr>
              <w:jc w:val="center"/>
            </w:pPr>
            <w:r w:rsidRPr="008D65D1">
              <w:t>-</w:t>
            </w:r>
          </w:p>
          <w:p w:rsidR="001317C9" w:rsidRPr="008D65D1" w:rsidRDefault="001317C9" w:rsidP="0087519B">
            <w:pPr>
              <w:jc w:val="center"/>
            </w:pPr>
            <w:r w:rsidRPr="008D65D1">
              <w:t>1847254,03</w:t>
            </w:r>
          </w:p>
        </w:tc>
        <w:tc>
          <w:tcPr>
            <w:tcW w:w="1293" w:type="dxa"/>
            <w:tcBorders>
              <w:top w:val="single" w:sz="4" w:space="0" w:color="auto"/>
            </w:tcBorders>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2122470,47</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2122470,47</w:t>
            </w:r>
          </w:p>
          <w:p w:rsidR="001317C9" w:rsidRPr="008D65D1" w:rsidRDefault="001317C9" w:rsidP="0087519B">
            <w:pPr>
              <w:jc w:val="center"/>
            </w:pPr>
          </w:p>
        </w:tc>
        <w:tc>
          <w:tcPr>
            <w:tcW w:w="1294" w:type="dxa"/>
            <w:tcBorders>
              <w:top w:val="single" w:sz="4" w:space="0" w:color="auto"/>
            </w:tcBorders>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r w:rsidRPr="008D65D1">
              <w:t>2358972,70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r w:rsidRPr="008D65D1">
              <w:t>2358972,70</w:t>
            </w:r>
          </w:p>
        </w:tc>
        <w:tc>
          <w:tcPr>
            <w:tcW w:w="1294" w:type="dxa"/>
            <w:tcBorders>
              <w:top w:val="single" w:sz="4" w:space="0" w:color="auto"/>
            </w:tcBorders>
          </w:tcPr>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r w:rsidRPr="008D65D1">
              <w:t>2158687,92</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2158687,92</w:t>
            </w:r>
          </w:p>
        </w:tc>
        <w:tc>
          <w:tcPr>
            <w:tcW w:w="1294" w:type="dxa"/>
            <w:tcBorders>
              <w:top w:val="single" w:sz="4" w:space="0" w:color="auto"/>
            </w:tcBorders>
          </w:tcPr>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r w:rsidRPr="008D65D1">
              <w:t>2158687,92</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2158687,92</w:t>
            </w:r>
          </w:p>
        </w:tc>
      </w:tr>
      <w:tr w:rsidR="001317C9" w:rsidRPr="008D65D1" w:rsidTr="0087519B">
        <w:trPr>
          <w:cantSplit/>
          <w:trHeight w:val="4950"/>
        </w:trPr>
        <w:tc>
          <w:tcPr>
            <w:tcW w:w="539" w:type="dxa"/>
            <w:tcBorders>
              <w:top w:val="single" w:sz="4" w:space="0" w:color="auto"/>
            </w:tcBorders>
          </w:tcPr>
          <w:p w:rsidR="001317C9" w:rsidRPr="008D65D1" w:rsidRDefault="001317C9" w:rsidP="0087519B">
            <w:pPr>
              <w:spacing w:before="40" w:after="40"/>
              <w:jc w:val="center"/>
            </w:pPr>
            <w:r w:rsidRPr="008D65D1">
              <w:t>2.2</w:t>
            </w:r>
          </w:p>
        </w:tc>
        <w:tc>
          <w:tcPr>
            <w:tcW w:w="2880" w:type="dxa"/>
            <w:tcBorders>
              <w:top w:val="single" w:sz="4" w:space="0" w:color="auto"/>
            </w:tcBorders>
          </w:tcPr>
          <w:p w:rsidR="001317C9" w:rsidRPr="008D65D1" w:rsidRDefault="001317C9" w:rsidP="0087519B">
            <w:pPr>
              <w:tabs>
                <w:tab w:val="left" w:pos="1322"/>
              </w:tabs>
              <w:spacing w:before="40" w:after="40"/>
              <w:jc w:val="center"/>
              <w:rPr>
                <w:sz w:val="27"/>
                <w:szCs w:val="27"/>
              </w:rPr>
            </w:pPr>
            <w:r w:rsidRPr="008D65D1">
              <w:rPr>
                <w:sz w:val="27"/>
                <w:szCs w:val="27"/>
              </w:rPr>
              <w:t xml:space="preserve">Расходы на погашение кредиторской задолженности  муниципальных общеобразовательных учреждениях </w:t>
            </w:r>
          </w:p>
          <w:p w:rsidR="001317C9" w:rsidRPr="008D65D1" w:rsidRDefault="001317C9" w:rsidP="0087519B">
            <w:pPr>
              <w:tabs>
                <w:tab w:val="left" w:pos="1322"/>
              </w:tabs>
              <w:spacing w:before="40" w:after="40"/>
              <w:jc w:val="center"/>
              <w:rPr>
                <w:sz w:val="27"/>
                <w:szCs w:val="27"/>
              </w:rPr>
            </w:pPr>
            <w:r w:rsidRPr="008D65D1">
              <w:rPr>
                <w:sz w:val="27"/>
                <w:szCs w:val="27"/>
              </w:rPr>
              <w:t>В т.ч.</w:t>
            </w:r>
          </w:p>
          <w:p w:rsidR="001317C9" w:rsidRPr="008D65D1" w:rsidRDefault="001317C9" w:rsidP="0087519B">
            <w:pPr>
              <w:tabs>
                <w:tab w:val="left" w:pos="1322"/>
              </w:tabs>
              <w:spacing w:before="40" w:after="40"/>
              <w:jc w:val="center"/>
              <w:rPr>
                <w:sz w:val="27"/>
                <w:szCs w:val="27"/>
              </w:rPr>
            </w:pPr>
            <w:r w:rsidRPr="008D65D1">
              <w:rPr>
                <w:sz w:val="27"/>
                <w:szCs w:val="27"/>
              </w:rPr>
              <w:t>-федеральный бюджет</w:t>
            </w:r>
          </w:p>
          <w:p w:rsidR="001317C9" w:rsidRPr="008D65D1" w:rsidRDefault="001317C9" w:rsidP="0087519B">
            <w:pPr>
              <w:tabs>
                <w:tab w:val="left" w:pos="1322"/>
              </w:tabs>
              <w:spacing w:before="40" w:after="40"/>
              <w:jc w:val="center"/>
              <w:rPr>
                <w:sz w:val="27"/>
                <w:szCs w:val="27"/>
              </w:rPr>
            </w:pPr>
            <w:r w:rsidRPr="008D65D1">
              <w:rPr>
                <w:sz w:val="27"/>
                <w:szCs w:val="27"/>
              </w:rPr>
              <w:t>-областной бюджет</w:t>
            </w:r>
          </w:p>
          <w:p w:rsidR="001317C9" w:rsidRPr="008D65D1" w:rsidRDefault="001317C9" w:rsidP="0087519B">
            <w:pPr>
              <w:tabs>
                <w:tab w:val="left" w:pos="1322"/>
              </w:tabs>
              <w:spacing w:before="40" w:after="40"/>
              <w:jc w:val="center"/>
              <w:rPr>
                <w:sz w:val="27"/>
                <w:szCs w:val="27"/>
              </w:rPr>
            </w:pPr>
            <w:r w:rsidRPr="008D65D1">
              <w:rPr>
                <w:sz w:val="27"/>
                <w:szCs w:val="27"/>
              </w:rPr>
              <w:t xml:space="preserve">-муниципальный </w:t>
            </w:r>
          </w:p>
          <w:p w:rsidR="001317C9" w:rsidRPr="008D65D1" w:rsidRDefault="001317C9" w:rsidP="0087519B">
            <w:pPr>
              <w:spacing w:before="40" w:after="40"/>
              <w:jc w:val="center"/>
              <w:rPr>
                <w:sz w:val="26"/>
                <w:szCs w:val="26"/>
              </w:rPr>
            </w:pPr>
            <w:r w:rsidRPr="008D65D1">
              <w:rPr>
                <w:sz w:val="27"/>
                <w:szCs w:val="27"/>
              </w:rPr>
              <w:t>бюджет</w:t>
            </w:r>
          </w:p>
        </w:tc>
        <w:tc>
          <w:tcPr>
            <w:tcW w:w="1294" w:type="dxa"/>
            <w:tcBorders>
              <w:top w:val="single" w:sz="4" w:space="0" w:color="auto"/>
            </w:tcBorders>
          </w:tcPr>
          <w:p w:rsidR="001317C9" w:rsidRPr="008D65D1" w:rsidRDefault="001317C9" w:rsidP="0087519B">
            <w:pPr>
              <w:jc w:val="center"/>
            </w:pPr>
            <w:r w:rsidRPr="008D65D1">
              <w:t>1200,00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1200,00</w:t>
            </w:r>
          </w:p>
        </w:tc>
        <w:tc>
          <w:tcPr>
            <w:tcW w:w="1293" w:type="dxa"/>
            <w:tcBorders>
              <w:top w:val="single" w:sz="4" w:space="0" w:color="auto"/>
            </w:tcBorders>
          </w:tcPr>
          <w:p w:rsidR="001317C9" w:rsidRPr="008D65D1" w:rsidRDefault="001317C9" w:rsidP="0087519B">
            <w:pPr>
              <w:jc w:val="center"/>
            </w:pPr>
            <w:r w:rsidRPr="008D65D1">
              <w:t>28000,00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28000,00</w:t>
            </w:r>
          </w:p>
        </w:tc>
        <w:tc>
          <w:tcPr>
            <w:tcW w:w="1294" w:type="dxa"/>
            <w:tcBorders>
              <w:top w:val="single" w:sz="4" w:space="0" w:color="auto"/>
            </w:tcBorders>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tc>
        <w:tc>
          <w:tcPr>
            <w:tcW w:w="1294" w:type="dxa"/>
            <w:tcBorders>
              <w:top w:val="single" w:sz="4" w:space="0" w:color="auto"/>
            </w:tcBorders>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tc>
        <w:tc>
          <w:tcPr>
            <w:tcW w:w="1294" w:type="dxa"/>
            <w:tcBorders>
              <w:top w:val="single" w:sz="4" w:space="0" w:color="auto"/>
            </w:tcBorders>
          </w:tcPr>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p>
        </w:tc>
      </w:tr>
      <w:tr w:rsidR="001317C9" w:rsidRPr="008D65D1" w:rsidTr="0087519B">
        <w:trPr>
          <w:cantSplit/>
          <w:trHeight w:val="870"/>
        </w:trPr>
        <w:tc>
          <w:tcPr>
            <w:tcW w:w="539" w:type="dxa"/>
            <w:tcBorders>
              <w:bottom w:val="single" w:sz="4" w:space="0" w:color="auto"/>
            </w:tcBorders>
          </w:tcPr>
          <w:p w:rsidR="001317C9" w:rsidRPr="008D65D1" w:rsidRDefault="001317C9" w:rsidP="0087519B">
            <w:pPr>
              <w:spacing w:before="40" w:after="40"/>
              <w:jc w:val="center"/>
            </w:pPr>
            <w:r w:rsidRPr="008D65D1">
              <w:t>3</w:t>
            </w:r>
          </w:p>
          <w:p w:rsidR="001317C9" w:rsidRPr="008D65D1" w:rsidRDefault="001317C9" w:rsidP="0087519B">
            <w:pPr>
              <w:spacing w:before="40" w:after="40"/>
              <w:jc w:val="center"/>
            </w:pPr>
          </w:p>
        </w:tc>
        <w:tc>
          <w:tcPr>
            <w:tcW w:w="2880" w:type="dxa"/>
            <w:tcBorders>
              <w:bottom w:val="single" w:sz="4" w:space="0" w:color="auto"/>
            </w:tcBorders>
          </w:tcPr>
          <w:p w:rsidR="001317C9" w:rsidRPr="008D65D1" w:rsidRDefault="001317C9" w:rsidP="0087519B">
            <w:pPr>
              <w:spacing w:before="40" w:after="40"/>
              <w:jc w:val="center"/>
              <w:rPr>
                <w:b/>
                <w:i/>
                <w:sz w:val="18"/>
                <w:szCs w:val="18"/>
              </w:rPr>
            </w:pPr>
            <w:r w:rsidRPr="008D65D1">
              <w:rPr>
                <w:b/>
                <w:i/>
                <w:sz w:val="18"/>
                <w:szCs w:val="18"/>
              </w:rPr>
              <w:t>Основное мероприятие «Реализация внешкольных мероприятий»</w:t>
            </w:r>
          </w:p>
          <w:p w:rsidR="001317C9" w:rsidRPr="008D65D1" w:rsidRDefault="001317C9" w:rsidP="0087519B">
            <w:pPr>
              <w:tabs>
                <w:tab w:val="left" w:pos="1270"/>
              </w:tabs>
              <w:spacing w:before="40" w:after="40"/>
              <w:jc w:val="center"/>
              <w:rPr>
                <w:sz w:val="27"/>
                <w:szCs w:val="27"/>
              </w:rPr>
            </w:pPr>
          </w:p>
        </w:tc>
        <w:tc>
          <w:tcPr>
            <w:tcW w:w="1294" w:type="dxa"/>
            <w:tcBorders>
              <w:bottom w:val="single" w:sz="4" w:space="0" w:color="auto"/>
            </w:tcBorders>
          </w:tcPr>
          <w:p w:rsidR="001317C9" w:rsidRPr="008D65D1" w:rsidRDefault="001317C9" w:rsidP="0087519B">
            <w:pPr>
              <w:jc w:val="center"/>
              <w:rPr>
                <w:i/>
              </w:rPr>
            </w:pPr>
            <w:r w:rsidRPr="008D65D1">
              <w:rPr>
                <w:i/>
              </w:rPr>
              <w:t>71404,97</w:t>
            </w:r>
          </w:p>
        </w:tc>
        <w:tc>
          <w:tcPr>
            <w:tcW w:w="1293" w:type="dxa"/>
            <w:tcBorders>
              <w:bottom w:val="single" w:sz="4" w:space="0" w:color="auto"/>
            </w:tcBorders>
          </w:tcPr>
          <w:p w:rsidR="001317C9" w:rsidRPr="008D65D1" w:rsidRDefault="001317C9" w:rsidP="0087519B">
            <w:pPr>
              <w:jc w:val="center"/>
              <w:rPr>
                <w:i/>
              </w:rPr>
            </w:pPr>
            <w:r w:rsidRPr="008D65D1">
              <w:rPr>
                <w:i/>
              </w:rPr>
              <w:t>86250,03</w:t>
            </w:r>
          </w:p>
        </w:tc>
        <w:tc>
          <w:tcPr>
            <w:tcW w:w="1294" w:type="dxa"/>
            <w:tcBorders>
              <w:bottom w:val="single" w:sz="4" w:space="0" w:color="auto"/>
            </w:tcBorders>
          </w:tcPr>
          <w:p w:rsidR="001317C9" w:rsidRPr="008D65D1" w:rsidRDefault="001317C9" w:rsidP="0087519B">
            <w:pPr>
              <w:jc w:val="center"/>
              <w:rPr>
                <w:i/>
              </w:rPr>
            </w:pPr>
            <w:r w:rsidRPr="008D65D1">
              <w:rPr>
                <w:i/>
              </w:rPr>
              <w:t>50891,18</w:t>
            </w:r>
          </w:p>
        </w:tc>
        <w:tc>
          <w:tcPr>
            <w:tcW w:w="1294" w:type="dxa"/>
            <w:tcBorders>
              <w:bottom w:val="single" w:sz="4" w:space="0" w:color="auto"/>
            </w:tcBorders>
          </w:tcPr>
          <w:p w:rsidR="001317C9" w:rsidRPr="008D65D1" w:rsidRDefault="001317C9" w:rsidP="0087519B">
            <w:pPr>
              <w:jc w:val="center"/>
              <w:rPr>
                <w:i/>
              </w:rPr>
            </w:pPr>
            <w:r w:rsidRPr="008D65D1">
              <w:rPr>
                <w:i/>
              </w:rPr>
              <w:t>-</w:t>
            </w:r>
          </w:p>
        </w:tc>
        <w:tc>
          <w:tcPr>
            <w:tcW w:w="1294" w:type="dxa"/>
            <w:tcBorders>
              <w:bottom w:val="single" w:sz="4" w:space="0" w:color="auto"/>
            </w:tcBorders>
          </w:tcPr>
          <w:p w:rsidR="001317C9" w:rsidRPr="008D65D1" w:rsidRDefault="001317C9" w:rsidP="0087519B">
            <w:pPr>
              <w:jc w:val="center"/>
              <w:rPr>
                <w:i/>
              </w:rPr>
            </w:pPr>
            <w:r w:rsidRPr="008D65D1">
              <w:rPr>
                <w:i/>
              </w:rPr>
              <w:t>-</w:t>
            </w:r>
          </w:p>
        </w:tc>
      </w:tr>
      <w:tr w:rsidR="001317C9" w:rsidRPr="008D65D1" w:rsidTr="0087519B">
        <w:trPr>
          <w:cantSplit/>
          <w:trHeight w:val="4981"/>
        </w:trPr>
        <w:tc>
          <w:tcPr>
            <w:tcW w:w="539" w:type="dxa"/>
            <w:tcBorders>
              <w:top w:val="single" w:sz="4" w:space="0" w:color="auto"/>
              <w:bottom w:val="single" w:sz="4" w:space="0" w:color="auto"/>
            </w:tcBorders>
          </w:tcPr>
          <w:p w:rsidR="001317C9" w:rsidRPr="008D65D1" w:rsidRDefault="001317C9" w:rsidP="0087519B">
            <w:pPr>
              <w:spacing w:before="40" w:after="40"/>
              <w:jc w:val="center"/>
            </w:pPr>
            <w:r w:rsidRPr="008D65D1">
              <w:lastRenderedPageBreak/>
              <w:t>3.1</w:t>
            </w:r>
          </w:p>
          <w:p w:rsidR="001317C9" w:rsidRPr="008D65D1" w:rsidRDefault="001317C9" w:rsidP="0087519B">
            <w:pPr>
              <w:spacing w:before="40" w:after="40"/>
              <w:jc w:val="center"/>
            </w:pPr>
          </w:p>
          <w:p w:rsidR="001317C9" w:rsidRPr="008D65D1" w:rsidRDefault="001317C9" w:rsidP="0087519B">
            <w:pPr>
              <w:spacing w:before="40" w:after="40"/>
              <w:jc w:val="center"/>
            </w:pPr>
          </w:p>
          <w:p w:rsidR="001317C9" w:rsidRPr="008D65D1" w:rsidRDefault="001317C9" w:rsidP="0087519B">
            <w:pPr>
              <w:spacing w:before="40" w:after="40"/>
              <w:jc w:val="center"/>
            </w:pPr>
          </w:p>
        </w:tc>
        <w:tc>
          <w:tcPr>
            <w:tcW w:w="2880" w:type="dxa"/>
            <w:tcBorders>
              <w:top w:val="single" w:sz="4" w:space="0" w:color="auto"/>
              <w:bottom w:val="single" w:sz="4" w:space="0" w:color="auto"/>
            </w:tcBorders>
          </w:tcPr>
          <w:p w:rsidR="001317C9" w:rsidRPr="008D65D1" w:rsidRDefault="001317C9" w:rsidP="0087519B">
            <w:pPr>
              <w:spacing w:before="40" w:after="40"/>
              <w:jc w:val="center"/>
              <w:rPr>
                <w:sz w:val="27"/>
                <w:szCs w:val="27"/>
              </w:rPr>
            </w:pPr>
            <w:r w:rsidRPr="008D65D1">
              <w:rPr>
                <w:sz w:val="27"/>
                <w:szCs w:val="27"/>
              </w:rPr>
              <w:t>Организация проведения муниципальных мероприятий для учащихся и педагогических работников</w:t>
            </w:r>
          </w:p>
          <w:p w:rsidR="001317C9" w:rsidRPr="008D65D1" w:rsidRDefault="001317C9" w:rsidP="0087519B">
            <w:pPr>
              <w:spacing w:before="40" w:after="40"/>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tabs>
                <w:tab w:val="left" w:pos="1322"/>
              </w:tabs>
              <w:spacing w:before="40" w:after="40"/>
              <w:jc w:val="center"/>
              <w:rPr>
                <w:sz w:val="27"/>
                <w:szCs w:val="27"/>
              </w:rPr>
            </w:pPr>
            <w:r w:rsidRPr="008D65D1">
              <w:rPr>
                <w:sz w:val="27"/>
                <w:szCs w:val="27"/>
              </w:rPr>
              <w:t>-местный бюджет</w:t>
            </w:r>
          </w:p>
          <w:p w:rsidR="001317C9" w:rsidRPr="008D65D1" w:rsidRDefault="001317C9" w:rsidP="0087519B">
            <w:pPr>
              <w:tabs>
                <w:tab w:val="left" w:pos="1270"/>
              </w:tabs>
              <w:spacing w:before="40" w:after="40"/>
              <w:jc w:val="center"/>
              <w:rPr>
                <w:b/>
                <w:i/>
                <w:sz w:val="18"/>
                <w:szCs w:val="18"/>
              </w:rPr>
            </w:pPr>
          </w:p>
          <w:p w:rsidR="001317C9" w:rsidRPr="008D65D1" w:rsidRDefault="001317C9" w:rsidP="0087519B">
            <w:pPr>
              <w:rPr>
                <w:sz w:val="18"/>
                <w:szCs w:val="18"/>
              </w:rPr>
            </w:pPr>
          </w:p>
          <w:p w:rsidR="001317C9" w:rsidRPr="008D65D1" w:rsidRDefault="001317C9" w:rsidP="0087519B">
            <w:pPr>
              <w:rPr>
                <w:sz w:val="18"/>
                <w:szCs w:val="18"/>
              </w:rPr>
            </w:pPr>
          </w:p>
          <w:p w:rsidR="001317C9" w:rsidRPr="008D65D1" w:rsidRDefault="001317C9" w:rsidP="0087519B">
            <w:pPr>
              <w:rPr>
                <w:sz w:val="18"/>
                <w:szCs w:val="18"/>
              </w:rPr>
            </w:pPr>
          </w:p>
          <w:p w:rsidR="001317C9" w:rsidRPr="008D65D1" w:rsidRDefault="001317C9" w:rsidP="0087519B">
            <w:pPr>
              <w:jc w:val="right"/>
              <w:rPr>
                <w:sz w:val="18"/>
                <w:szCs w:val="18"/>
              </w:rPr>
            </w:pPr>
          </w:p>
        </w:tc>
        <w:tc>
          <w:tcPr>
            <w:tcW w:w="1294" w:type="dxa"/>
            <w:tcBorders>
              <w:top w:val="single" w:sz="4" w:space="0" w:color="auto"/>
              <w:bottom w:val="single" w:sz="4" w:space="0" w:color="auto"/>
            </w:tcBorders>
          </w:tcPr>
          <w:p w:rsidR="001317C9" w:rsidRPr="008D65D1" w:rsidRDefault="001317C9" w:rsidP="0087519B">
            <w:pPr>
              <w:jc w:val="center"/>
              <w:rPr>
                <w:i/>
              </w:rPr>
            </w:pPr>
            <w:r w:rsidRPr="008D65D1">
              <w:rPr>
                <w:i/>
              </w:rPr>
              <w:t>64404,97</w:t>
            </w: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r w:rsidRPr="008D65D1">
              <w:rPr>
                <w:i/>
              </w:rPr>
              <w:t>-</w:t>
            </w:r>
          </w:p>
          <w:p w:rsidR="001317C9" w:rsidRPr="008D65D1" w:rsidRDefault="001317C9" w:rsidP="0087519B">
            <w:pPr>
              <w:jc w:val="center"/>
              <w:rPr>
                <w:i/>
              </w:rPr>
            </w:pPr>
            <w:r w:rsidRPr="008D65D1">
              <w:rPr>
                <w:i/>
              </w:rPr>
              <w:t>-</w:t>
            </w:r>
          </w:p>
          <w:p w:rsidR="001317C9" w:rsidRPr="008D65D1" w:rsidRDefault="001317C9" w:rsidP="0087519B">
            <w:pPr>
              <w:jc w:val="center"/>
              <w:rPr>
                <w:i/>
              </w:rPr>
            </w:pPr>
            <w:r w:rsidRPr="008D65D1">
              <w:rPr>
                <w:i/>
              </w:rPr>
              <w:t>64404,97</w:t>
            </w:r>
          </w:p>
          <w:p w:rsidR="001317C9" w:rsidRPr="008D65D1" w:rsidRDefault="001317C9" w:rsidP="0087519B">
            <w:pPr>
              <w:jc w:val="center"/>
              <w:rPr>
                <w:i/>
              </w:rPr>
            </w:pPr>
          </w:p>
        </w:tc>
        <w:tc>
          <w:tcPr>
            <w:tcW w:w="1293" w:type="dxa"/>
            <w:tcBorders>
              <w:top w:val="single" w:sz="4" w:space="0" w:color="auto"/>
              <w:bottom w:val="single" w:sz="4" w:space="0" w:color="auto"/>
            </w:tcBorders>
          </w:tcPr>
          <w:p w:rsidR="001317C9" w:rsidRPr="008D65D1" w:rsidRDefault="001317C9" w:rsidP="0087519B">
            <w:pPr>
              <w:jc w:val="center"/>
              <w:rPr>
                <w:i/>
              </w:rPr>
            </w:pPr>
            <w:r w:rsidRPr="008D65D1">
              <w:rPr>
                <w:i/>
              </w:rPr>
              <w:t>86250,03</w:t>
            </w:r>
          </w:p>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86250,03</w:t>
            </w:r>
          </w:p>
        </w:tc>
        <w:tc>
          <w:tcPr>
            <w:tcW w:w="1294" w:type="dxa"/>
            <w:tcBorders>
              <w:top w:val="single" w:sz="4" w:space="0" w:color="auto"/>
              <w:bottom w:val="single" w:sz="4" w:space="0" w:color="auto"/>
            </w:tcBorders>
          </w:tcPr>
          <w:p w:rsidR="001317C9" w:rsidRPr="008D65D1" w:rsidRDefault="001317C9" w:rsidP="0087519B">
            <w:pPr>
              <w:jc w:val="center"/>
              <w:rPr>
                <w:i/>
              </w:rPr>
            </w:pPr>
            <w:r w:rsidRPr="008D65D1">
              <w:rPr>
                <w:i/>
              </w:rPr>
              <w:t>50891,18</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50891,18</w:t>
            </w:r>
          </w:p>
        </w:tc>
        <w:tc>
          <w:tcPr>
            <w:tcW w:w="1294" w:type="dxa"/>
            <w:tcBorders>
              <w:top w:val="single" w:sz="4" w:space="0" w:color="auto"/>
              <w:bottom w:val="single" w:sz="4" w:space="0" w:color="auto"/>
            </w:tcBorders>
          </w:tcPr>
          <w:p w:rsidR="001317C9" w:rsidRPr="008D65D1" w:rsidRDefault="001317C9" w:rsidP="0087519B">
            <w:pPr>
              <w:jc w:val="center"/>
              <w:rPr>
                <w:i/>
              </w:rPr>
            </w:pPr>
            <w:r w:rsidRPr="008D65D1">
              <w:rPr>
                <w:i/>
              </w:rPr>
              <w:t>-</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r w:rsidRPr="008D65D1">
              <w:t>-</w:t>
            </w:r>
          </w:p>
          <w:p w:rsidR="001317C9" w:rsidRPr="008D65D1" w:rsidRDefault="001317C9" w:rsidP="0087519B">
            <w:pPr>
              <w:jc w:val="center"/>
            </w:pPr>
            <w:r w:rsidRPr="008D65D1">
              <w:t>-</w:t>
            </w:r>
          </w:p>
        </w:tc>
        <w:tc>
          <w:tcPr>
            <w:tcW w:w="1294" w:type="dxa"/>
            <w:tcBorders>
              <w:top w:val="single" w:sz="4" w:space="0" w:color="auto"/>
              <w:bottom w:val="single" w:sz="4" w:space="0" w:color="auto"/>
            </w:tcBorders>
          </w:tcPr>
          <w:p w:rsidR="001317C9" w:rsidRPr="008D65D1" w:rsidRDefault="001317C9" w:rsidP="0087519B">
            <w:pPr>
              <w:jc w:val="center"/>
              <w:rPr>
                <w:i/>
              </w:rPr>
            </w:pPr>
            <w:r w:rsidRPr="008D65D1">
              <w:rPr>
                <w:i/>
              </w:rPr>
              <w:t>-</w:t>
            </w: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r w:rsidRPr="008D65D1">
              <w:rPr>
                <w:i/>
              </w:rPr>
              <w:t>-</w:t>
            </w:r>
          </w:p>
          <w:p w:rsidR="001317C9" w:rsidRPr="008D65D1" w:rsidRDefault="001317C9" w:rsidP="0087519B">
            <w:pPr>
              <w:jc w:val="center"/>
              <w:rPr>
                <w:i/>
              </w:rPr>
            </w:pPr>
            <w:r w:rsidRPr="008D65D1">
              <w:rPr>
                <w:i/>
              </w:rPr>
              <w:t>-</w:t>
            </w:r>
          </w:p>
          <w:p w:rsidR="001317C9" w:rsidRPr="008D65D1" w:rsidRDefault="001317C9" w:rsidP="0087519B">
            <w:pPr>
              <w:jc w:val="center"/>
            </w:pPr>
            <w:r w:rsidRPr="008D65D1">
              <w:t>-</w:t>
            </w:r>
          </w:p>
        </w:tc>
      </w:tr>
      <w:tr w:rsidR="001317C9" w:rsidRPr="008D65D1" w:rsidTr="0087519B">
        <w:trPr>
          <w:cantSplit/>
          <w:trHeight w:val="4981"/>
        </w:trPr>
        <w:tc>
          <w:tcPr>
            <w:tcW w:w="539" w:type="dxa"/>
            <w:tcBorders>
              <w:top w:val="single" w:sz="4" w:space="0" w:color="auto"/>
              <w:bottom w:val="single" w:sz="4" w:space="0" w:color="auto"/>
            </w:tcBorders>
          </w:tcPr>
          <w:p w:rsidR="001317C9" w:rsidRPr="008D65D1" w:rsidRDefault="001317C9" w:rsidP="0087519B">
            <w:pPr>
              <w:spacing w:before="40" w:after="40"/>
              <w:jc w:val="center"/>
            </w:pPr>
            <w:r w:rsidRPr="008D65D1">
              <w:t>3.2</w:t>
            </w:r>
          </w:p>
        </w:tc>
        <w:tc>
          <w:tcPr>
            <w:tcW w:w="2880" w:type="dxa"/>
            <w:tcBorders>
              <w:top w:val="single" w:sz="4" w:space="0" w:color="auto"/>
              <w:bottom w:val="single" w:sz="4" w:space="0" w:color="auto"/>
            </w:tcBorders>
          </w:tcPr>
          <w:p w:rsidR="001317C9" w:rsidRPr="008D65D1" w:rsidRDefault="001317C9" w:rsidP="0087519B">
            <w:pPr>
              <w:tabs>
                <w:tab w:val="left" w:pos="1322"/>
              </w:tabs>
              <w:spacing w:before="40" w:after="40"/>
              <w:jc w:val="center"/>
              <w:rPr>
                <w:sz w:val="27"/>
                <w:szCs w:val="27"/>
              </w:rPr>
            </w:pPr>
            <w:r w:rsidRPr="008D65D1">
              <w:rPr>
                <w:sz w:val="27"/>
                <w:szCs w:val="27"/>
              </w:rPr>
              <w:t xml:space="preserve">Расходы на погашение кредиторской задолженности  муниципальных общеобразовательных учреждениях </w:t>
            </w:r>
          </w:p>
          <w:p w:rsidR="001317C9" w:rsidRPr="008D65D1" w:rsidRDefault="001317C9" w:rsidP="0087519B">
            <w:pPr>
              <w:tabs>
                <w:tab w:val="left" w:pos="1322"/>
              </w:tabs>
              <w:spacing w:before="40" w:after="40"/>
              <w:jc w:val="center"/>
              <w:rPr>
                <w:sz w:val="27"/>
                <w:szCs w:val="27"/>
              </w:rPr>
            </w:pPr>
            <w:r w:rsidRPr="008D65D1">
              <w:rPr>
                <w:sz w:val="27"/>
                <w:szCs w:val="27"/>
              </w:rPr>
              <w:t>В т.ч.</w:t>
            </w:r>
          </w:p>
          <w:p w:rsidR="001317C9" w:rsidRPr="008D65D1" w:rsidRDefault="001317C9" w:rsidP="0087519B">
            <w:pPr>
              <w:tabs>
                <w:tab w:val="left" w:pos="1322"/>
              </w:tabs>
              <w:spacing w:before="40" w:after="40"/>
              <w:jc w:val="center"/>
              <w:rPr>
                <w:sz w:val="27"/>
                <w:szCs w:val="27"/>
              </w:rPr>
            </w:pPr>
            <w:r w:rsidRPr="008D65D1">
              <w:rPr>
                <w:sz w:val="27"/>
                <w:szCs w:val="27"/>
              </w:rPr>
              <w:t>-федеральный бюджет</w:t>
            </w:r>
          </w:p>
          <w:p w:rsidR="001317C9" w:rsidRPr="008D65D1" w:rsidRDefault="001317C9" w:rsidP="0087519B">
            <w:pPr>
              <w:tabs>
                <w:tab w:val="left" w:pos="1322"/>
              </w:tabs>
              <w:spacing w:before="40" w:after="40"/>
              <w:jc w:val="center"/>
              <w:rPr>
                <w:sz w:val="27"/>
                <w:szCs w:val="27"/>
              </w:rPr>
            </w:pPr>
            <w:r w:rsidRPr="008D65D1">
              <w:rPr>
                <w:sz w:val="27"/>
                <w:szCs w:val="27"/>
              </w:rPr>
              <w:t>-областной бюджет</w:t>
            </w:r>
          </w:p>
          <w:p w:rsidR="001317C9" w:rsidRPr="008D65D1" w:rsidRDefault="001317C9" w:rsidP="0087519B">
            <w:pPr>
              <w:tabs>
                <w:tab w:val="left" w:pos="1322"/>
              </w:tabs>
              <w:spacing w:before="40" w:after="40"/>
              <w:jc w:val="center"/>
              <w:rPr>
                <w:sz w:val="27"/>
                <w:szCs w:val="27"/>
              </w:rPr>
            </w:pPr>
            <w:r w:rsidRPr="008D65D1">
              <w:rPr>
                <w:sz w:val="27"/>
                <w:szCs w:val="27"/>
              </w:rPr>
              <w:t xml:space="preserve">-муниципальный </w:t>
            </w:r>
          </w:p>
          <w:p w:rsidR="001317C9" w:rsidRPr="008D65D1" w:rsidRDefault="001317C9" w:rsidP="0087519B">
            <w:pPr>
              <w:spacing w:before="40" w:after="40"/>
              <w:jc w:val="center"/>
              <w:rPr>
                <w:sz w:val="27"/>
                <w:szCs w:val="27"/>
              </w:rPr>
            </w:pPr>
            <w:r w:rsidRPr="008D65D1">
              <w:rPr>
                <w:sz w:val="27"/>
                <w:szCs w:val="27"/>
              </w:rPr>
              <w:t>бюджет</w:t>
            </w:r>
          </w:p>
        </w:tc>
        <w:tc>
          <w:tcPr>
            <w:tcW w:w="1294" w:type="dxa"/>
            <w:tcBorders>
              <w:top w:val="single" w:sz="4" w:space="0" w:color="auto"/>
              <w:bottom w:val="single" w:sz="4" w:space="0" w:color="auto"/>
            </w:tcBorders>
          </w:tcPr>
          <w:p w:rsidR="001317C9" w:rsidRPr="008D65D1" w:rsidRDefault="001317C9" w:rsidP="0087519B">
            <w:pPr>
              <w:jc w:val="center"/>
            </w:pPr>
            <w:r w:rsidRPr="008D65D1">
              <w:t>7000,00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tabs>
                <w:tab w:val="center" w:pos="538"/>
                <w:tab w:val="left" w:pos="927"/>
              </w:tabs>
            </w:pPr>
            <w:r w:rsidRPr="008D65D1">
              <w:tab/>
              <w:t>-</w:t>
            </w:r>
            <w:r w:rsidRPr="008D65D1">
              <w:tab/>
            </w:r>
          </w:p>
          <w:p w:rsidR="001317C9" w:rsidRPr="008D65D1" w:rsidRDefault="001317C9" w:rsidP="0087519B">
            <w:pPr>
              <w:jc w:val="center"/>
            </w:pPr>
            <w:r w:rsidRPr="008D65D1">
              <w:t>7000,00</w:t>
            </w:r>
          </w:p>
        </w:tc>
        <w:tc>
          <w:tcPr>
            <w:tcW w:w="1293" w:type="dxa"/>
            <w:tcBorders>
              <w:top w:val="single" w:sz="4" w:space="0" w:color="auto"/>
              <w:bottom w:val="single" w:sz="4" w:space="0" w:color="auto"/>
            </w:tcBorders>
          </w:tcPr>
          <w:p w:rsidR="001317C9" w:rsidRPr="008D65D1" w:rsidRDefault="001317C9" w:rsidP="0087519B">
            <w:pPr>
              <w:jc w:val="center"/>
              <w:rPr>
                <w:i/>
              </w:rPr>
            </w:pPr>
            <w:r w:rsidRPr="008D65D1">
              <w:rPr>
                <w:i/>
              </w:rPr>
              <w:t>-</w:t>
            </w: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r w:rsidRPr="008D65D1">
              <w:rPr>
                <w:i/>
              </w:rPr>
              <w:t>-</w:t>
            </w:r>
          </w:p>
          <w:p w:rsidR="001317C9" w:rsidRPr="008D65D1" w:rsidRDefault="001317C9" w:rsidP="0087519B">
            <w:pPr>
              <w:jc w:val="center"/>
              <w:rPr>
                <w:i/>
              </w:rPr>
            </w:pPr>
            <w:r w:rsidRPr="008D65D1">
              <w:rPr>
                <w:i/>
              </w:rPr>
              <w:t>-</w:t>
            </w:r>
          </w:p>
          <w:p w:rsidR="001317C9" w:rsidRPr="008D65D1" w:rsidRDefault="001317C9" w:rsidP="0087519B">
            <w:pPr>
              <w:jc w:val="center"/>
              <w:rPr>
                <w:i/>
              </w:rPr>
            </w:pPr>
            <w:r w:rsidRPr="008D65D1">
              <w:rPr>
                <w:i/>
              </w:rPr>
              <w:t>-</w:t>
            </w:r>
          </w:p>
        </w:tc>
        <w:tc>
          <w:tcPr>
            <w:tcW w:w="1294" w:type="dxa"/>
            <w:tcBorders>
              <w:top w:val="single" w:sz="4" w:space="0" w:color="auto"/>
              <w:bottom w:val="single" w:sz="4" w:space="0" w:color="auto"/>
            </w:tcBorders>
          </w:tcPr>
          <w:p w:rsidR="001317C9" w:rsidRPr="008D65D1" w:rsidRDefault="001317C9" w:rsidP="0087519B">
            <w:pPr>
              <w:jc w:val="center"/>
              <w:rPr>
                <w:i/>
              </w:rPr>
            </w:pPr>
            <w:r w:rsidRPr="008D65D1">
              <w:rPr>
                <w:i/>
              </w:rPr>
              <w:t>-</w:t>
            </w: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r w:rsidRPr="008D65D1">
              <w:rPr>
                <w:i/>
              </w:rPr>
              <w:t>-</w:t>
            </w:r>
          </w:p>
          <w:p w:rsidR="001317C9" w:rsidRPr="008D65D1" w:rsidRDefault="001317C9" w:rsidP="0087519B">
            <w:pPr>
              <w:jc w:val="center"/>
              <w:rPr>
                <w:i/>
              </w:rPr>
            </w:pPr>
            <w:r w:rsidRPr="008D65D1">
              <w:rPr>
                <w:i/>
              </w:rPr>
              <w:t>-</w:t>
            </w:r>
          </w:p>
          <w:p w:rsidR="001317C9" w:rsidRPr="008D65D1" w:rsidRDefault="001317C9" w:rsidP="0087519B">
            <w:pPr>
              <w:jc w:val="center"/>
              <w:rPr>
                <w:i/>
              </w:rPr>
            </w:pPr>
            <w:r w:rsidRPr="008D65D1">
              <w:rPr>
                <w:i/>
              </w:rPr>
              <w:t>-</w:t>
            </w:r>
          </w:p>
        </w:tc>
        <w:tc>
          <w:tcPr>
            <w:tcW w:w="1294" w:type="dxa"/>
            <w:tcBorders>
              <w:top w:val="single" w:sz="4" w:space="0" w:color="auto"/>
              <w:bottom w:val="single" w:sz="4" w:space="0" w:color="auto"/>
            </w:tcBorders>
          </w:tcPr>
          <w:p w:rsidR="001317C9" w:rsidRPr="008D65D1" w:rsidRDefault="001317C9" w:rsidP="0087519B">
            <w:pPr>
              <w:jc w:val="center"/>
              <w:rPr>
                <w:i/>
              </w:rPr>
            </w:pPr>
            <w:r w:rsidRPr="008D65D1">
              <w:rPr>
                <w:i/>
              </w:rPr>
              <w:t>-</w:t>
            </w: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r w:rsidRPr="008D65D1">
              <w:rPr>
                <w:i/>
              </w:rPr>
              <w:t>-</w:t>
            </w:r>
          </w:p>
          <w:p w:rsidR="001317C9" w:rsidRPr="008D65D1" w:rsidRDefault="001317C9" w:rsidP="0087519B">
            <w:pPr>
              <w:jc w:val="center"/>
              <w:rPr>
                <w:i/>
              </w:rPr>
            </w:pPr>
            <w:r w:rsidRPr="008D65D1">
              <w:rPr>
                <w:i/>
              </w:rPr>
              <w:t>-</w:t>
            </w:r>
          </w:p>
          <w:p w:rsidR="001317C9" w:rsidRPr="008D65D1" w:rsidRDefault="001317C9" w:rsidP="0087519B">
            <w:pPr>
              <w:jc w:val="center"/>
              <w:rPr>
                <w:i/>
              </w:rPr>
            </w:pPr>
            <w:r w:rsidRPr="008D65D1">
              <w:rPr>
                <w:i/>
              </w:rPr>
              <w:t>-</w:t>
            </w: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tc>
        <w:tc>
          <w:tcPr>
            <w:tcW w:w="1294" w:type="dxa"/>
            <w:tcBorders>
              <w:top w:val="single" w:sz="4" w:space="0" w:color="auto"/>
              <w:bottom w:val="single" w:sz="4" w:space="0" w:color="auto"/>
            </w:tcBorders>
          </w:tcPr>
          <w:p w:rsidR="001317C9" w:rsidRPr="008D65D1" w:rsidRDefault="001317C9" w:rsidP="0087519B">
            <w:pPr>
              <w:jc w:val="center"/>
              <w:rPr>
                <w:i/>
              </w:rPr>
            </w:pPr>
            <w:r w:rsidRPr="008D65D1">
              <w:rPr>
                <w:i/>
              </w:rPr>
              <w:t>-</w:t>
            </w: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p>
          <w:p w:rsidR="001317C9" w:rsidRPr="008D65D1" w:rsidRDefault="001317C9" w:rsidP="0087519B">
            <w:pPr>
              <w:jc w:val="center"/>
              <w:rPr>
                <w:i/>
              </w:rPr>
            </w:pPr>
            <w:r w:rsidRPr="008D65D1">
              <w:rPr>
                <w:i/>
              </w:rPr>
              <w:t>-</w:t>
            </w:r>
          </w:p>
          <w:p w:rsidR="001317C9" w:rsidRPr="008D65D1" w:rsidRDefault="001317C9" w:rsidP="0087519B">
            <w:pPr>
              <w:jc w:val="center"/>
              <w:rPr>
                <w:i/>
              </w:rPr>
            </w:pPr>
            <w:r w:rsidRPr="008D65D1">
              <w:rPr>
                <w:i/>
              </w:rPr>
              <w:t>-</w:t>
            </w:r>
          </w:p>
          <w:p w:rsidR="001317C9" w:rsidRPr="008D65D1" w:rsidRDefault="001317C9" w:rsidP="0087519B">
            <w:pPr>
              <w:jc w:val="center"/>
              <w:rPr>
                <w:i/>
              </w:rPr>
            </w:pPr>
            <w:r w:rsidRPr="008D65D1">
              <w:rPr>
                <w:i/>
              </w:rPr>
              <w:t>-</w:t>
            </w:r>
          </w:p>
          <w:p w:rsidR="001317C9" w:rsidRPr="008D65D1" w:rsidRDefault="001317C9" w:rsidP="0087519B">
            <w:pPr>
              <w:jc w:val="center"/>
              <w:rPr>
                <w:i/>
              </w:rPr>
            </w:pPr>
          </w:p>
          <w:p w:rsidR="001317C9" w:rsidRPr="008D65D1" w:rsidRDefault="001317C9" w:rsidP="0087519B">
            <w:pPr>
              <w:jc w:val="center"/>
              <w:rPr>
                <w:i/>
              </w:rPr>
            </w:pPr>
          </w:p>
        </w:tc>
      </w:tr>
      <w:tr w:rsidR="001317C9" w:rsidRPr="008D65D1" w:rsidTr="0087519B">
        <w:trPr>
          <w:cantSplit/>
          <w:trHeight w:val="1514"/>
        </w:trPr>
        <w:tc>
          <w:tcPr>
            <w:tcW w:w="539" w:type="dxa"/>
            <w:tcBorders>
              <w:top w:val="single" w:sz="4" w:space="0" w:color="auto"/>
              <w:bottom w:val="single" w:sz="4" w:space="0" w:color="auto"/>
            </w:tcBorders>
          </w:tcPr>
          <w:p w:rsidR="001317C9" w:rsidRPr="008D65D1" w:rsidRDefault="001317C9" w:rsidP="0087519B">
            <w:pPr>
              <w:spacing w:before="40" w:after="40"/>
              <w:jc w:val="center"/>
            </w:pPr>
            <w:r w:rsidRPr="008D65D1">
              <w:t>4</w:t>
            </w:r>
          </w:p>
        </w:tc>
        <w:tc>
          <w:tcPr>
            <w:tcW w:w="2880" w:type="dxa"/>
            <w:tcBorders>
              <w:top w:val="single" w:sz="4" w:space="0" w:color="auto"/>
              <w:bottom w:val="single" w:sz="4" w:space="0" w:color="auto"/>
            </w:tcBorders>
          </w:tcPr>
          <w:p w:rsidR="001317C9" w:rsidRPr="008D65D1" w:rsidRDefault="001317C9" w:rsidP="0087519B">
            <w:pPr>
              <w:spacing w:before="40" w:after="40"/>
              <w:jc w:val="center"/>
              <w:rPr>
                <w:b/>
                <w:i/>
                <w:sz w:val="18"/>
                <w:szCs w:val="18"/>
              </w:rPr>
            </w:pPr>
            <w:r w:rsidRPr="008D65D1">
              <w:rPr>
                <w:b/>
                <w:i/>
                <w:sz w:val="18"/>
                <w:szCs w:val="18"/>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1317C9" w:rsidRPr="008D65D1" w:rsidRDefault="001317C9" w:rsidP="0087519B">
            <w:pPr>
              <w:jc w:val="center"/>
              <w:rPr>
                <w:i/>
              </w:rPr>
            </w:pPr>
            <w:r w:rsidRPr="008D65D1">
              <w:rPr>
                <w:i/>
              </w:rPr>
              <w:t>106960,00</w:t>
            </w:r>
          </w:p>
        </w:tc>
        <w:tc>
          <w:tcPr>
            <w:tcW w:w="1293" w:type="dxa"/>
            <w:tcBorders>
              <w:top w:val="single" w:sz="4" w:space="0" w:color="auto"/>
              <w:bottom w:val="single" w:sz="4" w:space="0" w:color="auto"/>
            </w:tcBorders>
          </w:tcPr>
          <w:p w:rsidR="001317C9" w:rsidRPr="008D65D1" w:rsidRDefault="001317C9" w:rsidP="0087519B">
            <w:pPr>
              <w:jc w:val="center"/>
              <w:rPr>
                <w:i/>
              </w:rPr>
            </w:pPr>
            <w:r w:rsidRPr="008D65D1">
              <w:rPr>
                <w:i/>
              </w:rPr>
              <w:t>205996,00</w:t>
            </w:r>
          </w:p>
        </w:tc>
        <w:tc>
          <w:tcPr>
            <w:tcW w:w="1294" w:type="dxa"/>
            <w:tcBorders>
              <w:top w:val="single" w:sz="4" w:space="0" w:color="auto"/>
              <w:bottom w:val="single" w:sz="4" w:space="0" w:color="auto"/>
            </w:tcBorders>
          </w:tcPr>
          <w:p w:rsidR="001317C9" w:rsidRPr="008D65D1" w:rsidRDefault="001317C9" w:rsidP="0087519B">
            <w:pPr>
              <w:jc w:val="center"/>
              <w:rPr>
                <w:i/>
              </w:rPr>
            </w:pPr>
            <w:r w:rsidRPr="008D65D1">
              <w:rPr>
                <w:i/>
              </w:rPr>
              <w:t>180046,00</w:t>
            </w:r>
          </w:p>
        </w:tc>
        <w:tc>
          <w:tcPr>
            <w:tcW w:w="1294" w:type="dxa"/>
            <w:tcBorders>
              <w:top w:val="single" w:sz="4" w:space="0" w:color="auto"/>
              <w:bottom w:val="single" w:sz="4" w:space="0" w:color="auto"/>
            </w:tcBorders>
          </w:tcPr>
          <w:p w:rsidR="001317C9" w:rsidRPr="008D65D1" w:rsidRDefault="001317C9" w:rsidP="0087519B">
            <w:pPr>
              <w:jc w:val="center"/>
              <w:rPr>
                <w:i/>
              </w:rPr>
            </w:pPr>
            <w:r w:rsidRPr="008D65D1">
              <w:rPr>
                <w:i/>
              </w:rPr>
              <w:t>180046,00</w:t>
            </w:r>
          </w:p>
        </w:tc>
        <w:tc>
          <w:tcPr>
            <w:tcW w:w="1294" w:type="dxa"/>
            <w:tcBorders>
              <w:top w:val="single" w:sz="4" w:space="0" w:color="auto"/>
              <w:bottom w:val="single" w:sz="4" w:space="0" w:color="auto"/>
            </w:tcBorders>
          </w:tcPr>
          <w:p w:rsidR="001317C9" w:rsidRPr="008D65D1" w:rsidRDefault="001317C9" w:rsidP="0087519B">
            <w:pPr>
              <w:jc w:val="center"/>
              <w:rPr>
                <w:i/>
              </w:rPr>
            </w:pPr>
            <w:r w:rsidRPr="008D65D1">
              <w:rPr>
                <w:i/>
              </w:rPr>
              <w:t>180046,00</w:t>
            </w:r>
          </w:p>
        </w:tc>
      </w:tr>
      <w:tr w:rsidR="001317C9" w:rsidRPr="008D65D1" w:rsidTr="0087519B">
        <w:trPr>
          <w:cantSplit/>
          <w:trHeight w:val="5040"/>
        </w:trPr>
        <w:tc>
          <w:tcPr>
            <w:tcW w:w="539" w:type="dxa"/>
            <w:tcBorders>
              <w:top w:val="single" w:sz="4" w:space="0" w:color="auto"/>
            </w:tcBorders>
          </w:tcPr>
          <w:p w:rsidR="001317C9" w:rsidRPr="008D65D1" w:rsidRDefault="001317C9" w:rsidP="0087519B">
            <w:pPr>
              <w:spacing w:before="40" w:after="40"/>
              <w:jc w:val="center"/>
            </w:pPr>
            <w:r w:rsidRPr="008D65D1">
              <w:lastRenderedPageBreak/>
              <w:t>4.1</w:t>
            </w:r>
          </w:p>
          <w:p w:rsidR="001317C9" w:rsidRPr="008D65D1" w:rsidRDefault="001317C9" w:rsidP="0087519B">
            <w:pPr>
              <w:spacing w:before="40" w:after="40"/>
              <w:jc w:val="center"/>
            </w:pPr>
          </w:p>
        </w:tc>
        <w:tc>
          <w:tcPr>
            <w:tcW w:w="2880" w:type="dxa"/>
            <w:tcBorders>
              <w:top w:val="single" w:sz="4" w:space="0" w:color="auto"/>
            </w:tcBorders>
          </w:tcPr>
          <w:p w:rsidR="001317C9" w:rsidRPr="008D65D1" w:rsidRDefault="001317C9" w:rsidP="0087519B">
            <w:pPr>
              <w:spacing w:before="40" w:after="40"/>
              <w:jc w:val="center"/>
              <w:rPr>
                <w:sz w:val="27"/>
                <w:szCs w:val="27"/>
              </w:rPr>
            </w:pPr>
            <w:r w:rsidRPr="008D65D1">
              <w:rPr>
                <w:sz w:val="27"/>
                <w:szCs w:val="27"/>
              </w:rPr>
              <w:t>Организация  целевой подготовки педагогов для работы в муниципальных образовательных организациях Комсомольского муниципального района</w:t>
            </w:r>
          </w:p>
          <w:p w:rsidR="001317C9" w:rsidRPr="008D65D1" w:rsidRDefault="001317C9" w:rsidP="0087519B">
            <w:pPr>
              <w:spacing w:before="40" w:after="40"/>
              <w:jc w:val="center"/>
              <w:rPr>
                <w:sz w:val="27"/>
                <w:szCs w:val="27"/>
              </w:rPr>
            </w:pPr>
            <w:r w:rsidRPr="008D65D1">
              <w:rPr>
                <w:sz w:val="27"/>
                <w:szCs w:val="27"/>
              </w:rPr>
              <w:t>в т.ч.</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tabs>
                <w:tab w:val="left" w:pos="1270"/>
              </w:tabs>
              <w:spacing w:before="40" w:after="40"/>
              <w:jc w:val="center"/>
              <w:rPr>
                <w:sz w:val="27"/>
                <w:szCs w:val="27"/>
              </w:rPr>
            </w:pPr>
            <w:r w:rsidRPr="008D65D1">
              <w:rPr>
                <w:sz w:val="27"/>
                <w:szCs w:val="27"/>
              </w:rPr>
              <w:t>-местный бюджет</w:t>
            </w:r>
          </w:p>
        </w:tc>
        <w:tc>
          <w:tcPr>
            <w:tcW w:w="1294" w:type="dxa"/>
            <w:tcBorders>
              <w:top w:val="single" w:sz="4" w:space="0" w:color="auto"/>
            </w:tcBorders>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106960,00</w:t>
            </w:r>
          </w:p>
          <w:p w:rsidR="001317C9" w:rsidRPr="008D65D1" w:rsidRDefault="001317C9" w:rsidP="0087519B">
            <w:pPr>
              <w:spacing w:before="40" w:after="40"/>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52740,00</w:t>
            </w:r>
          </w:p>
          <w:p w:rsidR="001317C9" w:rsidRPr="008D65D1" w:rsidRDefault="001317C9" w:rsidP="0087519B">
            <w:pPr>
              <w:jc w:val="center"/>
            </w:pPr>
            <w:r w:rsidRPr="008D65D1">
              <w:t>54220,00</w:t>
            </w:r>
          </w:p>
        </w:tc>
        <w:tc>
          <w:tcPr>
            <w:tcW w:w="1293" w:type="dxa"/>
            <w:tcBorders>
              <w:top w:val="single" w:sz="4" w:space="0" w:color="auto"/>
            </w:tcBorders>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spacing w:before="40" w:after="40"/>
              <w:jc w:val="center"/>
            </w:pPr>
            <w:r w:rsidRPr="008D65D1">
              <w:t>205996,00</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64311,00</w:t>
            </w:r>
          </w:p>
          <w:p w:rsidR="001317C9" w:rsidRPr="008D65D1" w:rsidRDefault="001317C9" w:rsidP="0087519B">
            <w:pPr>
              <w:jc w:val="center"/>
            </w:pPr>
            <w:r w:rsidRPr="008D65D1">
              <w:t>141685,00</w:t>
            </w:r>
          </w:p>
        </w:tc>
        <w:tc>
          <w:tcPr>
            <w:tcW w:w="1294" w:type="dxa"/>
            <w:tcBorders>
              <w:top w:val="single" w:sz="4" w:space="0" w:color="auto"/>
            </w:tcBorders>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180046,00</w:t>
            </w:r>
          </w:p>
          <w:p w:rsidR="001317C9" w:rsidRPr="008D65D1" w:rsidRDefault="001317C9" w:rsidP="0087519B">
            <w:pPr>
              <w:spacing w:before="40" w:after="40"/>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t>-</w:t>
            </w:r>
          </w:p>
          <w:p w:rsidR="001317C9" w:rsidRPr="008D65D1" w:rsidRDefault="001317C9" w:rsidP="0087519B">
            <w:pPr>
              <w:jc w:val="center"/>
            </w:pPr>
          </w:p>
          <w:p w:rsidR="001317C9" w:rsidRPr="008D65D1" w:rsidRDefault="001317C9" w:rsidP="0087519B">
            <w:pPr>
              <w:jc w:val="center"/>
            </w:pPr>
            <w:r w:rsidRPr="008D65D1">
              <w:t>71236,92</w:t>
            </w:r>
          </w:p>
          <w:p w:rsidR="001317C9" w:rsidRPr="008D65D1" w:rsidRDefault="001317C9" w:rsidP="0087519B">
            <w:pPr>
              <w:jc w:val="center"/>
            </w:pPr>
            <w:r w:rsidRPr="008D65D1">
              <w:t>108809,08</w:t>
            </w:r>
          </w:p>
        </w:tc>
        <w:tc>
          <w:tcPr>
            <w:tcW w:w="1294" w:type="dxa"/>
            <w:tcBorders>
              <w:top w:val="single" w:sz="4" w:space="0" w:color="auto"/>
            </w:tcBorders>
          </w:tcPr>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pPr>
              <w:tabs>
                <w:tab w:val="left" w:pos="626"/>
              </w:tabs>
              <w:jc w:val="center"/>
            </w:pPr>
            <w:r w:rsidRPr="008D65D1">
              <w:t>180046,00</w:t>
            </w: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r w:rsidRPr="008D65D1">
              <w:t>-</w:t>
            </w:r>
          </w:p>
          <w:p w:rsidR="001317C9" w:rsidRPr="008D65D1" w:rsidRDefault="001317C9" w:rsidP="0087519B">
            <w:pPr>
              <w:tabs>
                <w:tab w:val="left" w:pos="626"/>
              </w:tabs>
              <w:jc w:val="center"/>
            </w:pPr>
            <w:r w:rsidRPr="008D65D1">
              <w:t>-</w:t>
            </w:r>
          </w:p>
          <w:p w:rsidR="001317C9" w:rsidRPr="008D65D1" w:rsidRDefault="001317C9" w:rsidP="0087519B">
            <w:pPr>
              <w:tabs>
                <w:tab w:val="left" w:pos="626"/>
              </w:tabs>
              <w:jc w:val="center"/>
            </w:pPr>
            <w:r w:rsidRPr="008D65D1">
              <w:t>180046,00</w:t>
            </w:r>
          </w:p>
        </w:tc>
        <w:tc>
          <w:tcPr>
            <w:tcW w:w="1294" w:type="dxa"/>
            <w:tcBorders>
              <w:top w:val="single" w:sz="4" w:space="0" w:color="auto"/>
            </w:tcBorders>
          </w:tcPr>
          <w:p w:rsidR="001317C9" w:rsidRPr="008D65D1" w:rsidRDefault="001317C9" w:rsidP="0087519B">
            <w:pPr>
              <w:jc w:val="center"/>
            </w:pPr>
          </w:p>
          <w:p w:rsidR="001317C9" w:rsidRPr="008D65D1" w:rsidRDefault="001317C9" w:rsidP="0087519B"/>
          <w:p w:rsidR="001317C9" w:rsidRPr="008D65D1" w:rsidRDefault="001317C9" w:rsidP="0087519B"/>
          <w:p w:rsidR="001317C9" w:rsidRPr="008D65D1" w:rsidRDefault="001317C9" w:rsidP="0087519B">
            <w:pPr>
              <w:tabs>
                <w:tab w:val="left" w:pos="626"/>
              </w:tabs>
              <w:jc w:val="center"/>
            </w:pPr>
            <w:r w:rsidRPr="008D65D1">
              <w:t>180046,00</w:t>
            </w: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p>
          <w:p w:rsidR="001317C9" w:rsidRPr="008D65D1" w:rsidRDefault="001317C9" w:rsidP="0087519B">
            <w:pPr>
              <w:tabs>
                <w:tab w:val="left" w:pos="626"/>
              </w:tabs>
              <w:jc w:val="center"/>
            </w:pPr>
            <w:r w:rsidRPr="008D65D1">
              <w:t>-</w:t>
            </w:r>
          </w:p>
          <w:p w:rsidR="001317C9" w:rsidRPr="008D65D1" w:rsidRDefault="001317C9" w:rsidP="0087519B">
            <w:pPr>
              <w:tabs>
                <w:tab w:val="left" w:pos="626"/>
              </w:tabs>
              <w:jc w:val="center"/>
            </w:pPr>
            <w:r w:rsidRPr="008D65D1">
              <w:t>-</w:t>
            </w:r>
          </w:p>
          <w:p w:rsidR="001317C9" w:rsidRPr="008D65D1" w:rsidRDefault="001317C9" w:rsidP="0087519B">
            <w:pPr>
              <w:tabs>
                <w:tab w:val="left" w:pos="626"/>
              </w:tabs>
              <w:jc w:val="center"/>
            </w:pPr>
            <w:r w:rsidRPr="008D65D1">
              <w:t>180046,00</w:t>
            </w:r>
          </w:p>
        </w:tc>
      </w:tr>
      <w:tr w:rsidR="001317C9" w:rsidRPr="008D65D1" w:rsidTr="0087519B">
        <w:trPr>
          <w:cantSplit/>
          <w:trHeight w:val="1552"/>
        </w:trPr>
        <w:tc>
          <w:tcPr>
            <w:tcW w:w="539" w:type="dxa"/>
            <w:tcBorders>
              <w:top w:val="single" w:sz="4" w:space="0" w:color="auto"/>
            </w:tcBorders>
          </w:tcPr>
          <w:p w:rsidR="001317C9" w:rsidRPr="008D65D1" w:rsidRDefault="001317C9" w:rsidP="0087519B">
            <w:pPr>
              <w:spacing w:before="40" w:after="40"/>
              <w:jc w:val="center"/>
            </w:pPr>
            <w:r w:rsidRPr="008D65D1">
              <w:t>5.</w:t>
            </w:r>
          </w:p>
        </w:tc>
        <w:tc>
          <w:tcPr>
            <w:tcW w:w="2880" w:type="dxa"/>
            <w:tcBorders>
              <w:top w:val="single" w:sz="4" w:space="0" w:color="auto"/>
            </w:tcBorders>
          </w:tcPr>
          <w:p w:rsidR="001317C9" w:rsidRPr="008D65D1" w:rsidRDefault="001317C9" w:rsidP="0087519B">
            <w:pPr>
              <w:spacing w:before="40" w:after="40"/>
              <w:jc w:val="center"/>
              <w:rPr>
                <w:b/>
                <w:i/>
              </w:rPr>
            </w:pPr>
            <w:r w:rsidRPr="008D65D1">
              <w:rPr>
                <w:b/>
                <w:i/>
              </w:rPr>
              <w:t>Основное мероприятие по созданию Цифровой образовательной среды в общеобразовательных организациях</w:t>
            </w:r>
          </w:p>
        </w:tc>
        <w:tc>
          <w:tcPr>
            <w:tcW w:w="1294" w:type="dxa"/>
            <w:tcBorders>
              <w:top w:val="single" w:sz="4" w:space="0" w:color="auto"/>
            </w:tcBorders>
          </w:tcPr>
          <w:p w:rsidR="001317C9" w:rsidRPr="008D65D1" w:rsidRDefault="001317C9" w:rsidP="0087519B">
            <w:pPr>
              <w:jc w:val="center"/>
              <w:rPr>
                <w:i/>
              </w:rPr>
            </w:pPr>
          </w:p>
        </w:tc>
        <w:tc>
          <w:tcPr>
            <w:tcW w:w="1293" w:type="dxa"/>
            <w:tcBorders>
              <w:top w:val="single" w:sz="4" w:space="0" w:color="auto"/>
            </w:tcBorders>
          </w:tcPr>
          <w:p w:rsidR="001317C9" w:rsidRPr="008D65D1" w:rsidRDefault="001317C9" w:rsidP="0087519B">
            <w:pPr>
              <w:jc w:val="center"/>
              <w:rPr>
                <w:i/>
              </w:rPr>
            </w:pPr>
          </w:p>
        </w:tc>
        <w:tc>
          <w:tcPr>
            <w:tcW w:w="1294" w:type="dxa"/>
            <w:tcBorders>
              <w:top w:val="single" w:sz="4" w:space="0" w:color="auto"/>
            </w:tcBorders>
          </w:tcPr>
          <w:p w:rsidR="001317C9" w:rsidRPr="008D65D1" w:rsidRDefault="001317C9" w:rsidP="0087519B">
            <w:pPr>
              <w:jc w:val="center"/>
              <w:rPr>
                <w:i/>
              </w:rPr>
            </w:pPr>
            <w:r w:rsidRPr="008D65D1">
              <w:rPr>
                <w:i/>
              </w:rPr>
              <w:t>2259401,11</w:t>
            </w:r>
          </w:p>
        </w:tc>
        <w:tc>
          <w:tcPr>
            <w:tcW w:w="1294" w:type="dxa"/>
            <w:tcBorders>
              <w:top w:val="single" w:sz="4" w:space="0" w:color="auto"/>
            </w:tcBorders>
          </w:tcPr>
          <w:p w:rsidR="001317C9" w:rsidRPr="008D65D1" w:rsidRDefault="001317C9" w:rsidP="0087519B">
            <w:pPr>
              <w:jc w:val="center"/>
              <w:rPr>
                <w:i/>
              </w:rPr>
            </w:pPr>
            <w:r w:rsidRPr="008D65D1">
              <w:rPr>
                <w:i/>
              </w:rPr>
              <w:t>2254775,07</w:t>
            </w:r>
          </w:p>
        </w:tc>
        <w:tc>
          <w:tcPr>
            <w:tcW w:w="1294" w:type="dxa"/>
            <w:tcBorders>
              <w:top w:val="single" w:sz="4" w:space="0" w:color="auto"/>
            </w:tcBorders>
          </w:tcPr>
          <w:p w:rsidR="001317C9" w:rsidRPr="008D65D1" w:rsidRDefault="001317C9" w:rsidP="0087519B">
            <w:pPr>
              <w:jc w:val="center"/>
              <w:rPr>
                <w:i/>
              </w:rPr>
            </w:pPr>
            <w:r w:rsidRPr="008D65D1">
              <w:rPr>
                <w:i/>
              </w:rPr>
              <w:t>-</w:t>
            </w:r>
          </w:p>
        </w:tc>
      </w:tr>
      <w:tr w:rsidR="001317C9" w:rsidRPr="008D65D1" w:rsidTr="0087519B">
        <w:trPr>
          <w:cantSplit/>
          <w:trHeight w:val="5040"/>
        </w:trPr>
        <w:tc>
          <w:tcPr>
            <w:tcW w:w="539" w:type="dxa"/>
            <w:tcBorders>
              <w:top w:val="single" w:sz="4" w:space="0" w:color="auto"/>
            </w:tcBorders>
          </w:tcPr>
          <w:p w:rsidR="001317C9" w:rsidRPr="008D65D1" w:rsidRDefault="001317C9" w:rsidP="0087519B">
            <w:pPr>
              <w:spacing w:before="40" w:after="40"/>
              <w:jc w:val="center"/>
            </w:pPr>
            <w:r w:rsidRPr="008D65D1">
              <w:t>5.1</w:t>
            </w:r>
          </w:p>
        </w:tc>
        <w:tc>
          <w:tcPr>
            <w:tcW w:w="2880" w:type="dxa"/>
            <w:tcBorders>
              <w:top w:val="single" w:sz="4" w:space="0" w:color="auto"/>
            </w:tcBorders>
          </w:tcPr>
          <w:p w:rsidR="001317C9" w:rsidRPr="008D65D1" w:rsidRDefault="001317C9" w:rsidP="0087519B">
            <w:pPr>
              <w:jc w:val="center"/>
              <w:rPr>
                <w:sz w:val="27"/>
                <w:szCs w:val="27"/>
              </w:rPr>
            </w:pPr>
            <w:r w:rsidRPr="008D65D1">
              <w:rPr>
                <w:sz w:val="27"/>
                <w:szCs w:val="27"/>
              </w:rPr>
              <w:t xml:space="preserve">Расходы на осуществление мероприятий по созданию Цифровой образовательной среды в общеобразовательных организациях </w:t>
            </w:r>
          </w:p>
          <w:p w:rsidR="001317C9" w:rsidRPr="008D65D1" w:rsidRDefault="001317C9" w:rsidP="0087519B">
            <w:pPr>
              <w:jc w:val="center"/>
              <w:rPr>
                <w:sz w:val="27"/>
                <w:szCs w:val="27"/>
              </w:rPr>
            </w:pPr>
            <w:r w:rsidRPr="008D65D1">
              <w:rPr>
                <w:sz w:val="27"/>
                <w:szCs w:val="27"/>
              </w:rPr>
              <w:t xml:space="preserve">в т.ч. </w:t>
            </w:r>
          </w:p>
          <w:p w:rsidR="001317C9" w:rsidRPr="008D65D1" w:rsidRDefault="001317C9" w:rsidP="0087519B">
            <w:pPr>
              <w:jc w:val="center"/>
              <w:rPr>
                <w:sz w:val="27"/>
                <w:szCs w:val="27"/>
              </w:rPr>
            </w:pPr>
            <w:r w:rsidRPr="008D65D1">
              <w:rPr>
                <w:sz w:val="27"/>
                <w:szCs w:val="27"/>
              </w:rPr>
              <w:t>-федеральный бюджет</w:t>
            </w:r>
          </w:p>
          <w:p w:rsidR="001317C9" w:rsidRPr="008D65D1" w:rsidRDefault="001317C9" w:rsidP="0087519B">
            <w:pPr>
              <w:tabs>
                <w:tab w:val="center" w:pos="1397"/>
              </w:tabs>
              <w:jc w:val="center"/>
              <w:rPr>
                <w:sz w:val="27"/>
                <w:szCs w:val="27"/>
              </w:rPr>
            </w:pPr>
            <w:r w:rsidRPr="008D65D1">
              <w:rPr>
                <w:sz w:val="27"/>
                <w:szCs w:val="27"/>
              </w:rPr>
              <w:t>-областной бюджет</w:t>
            </w:r>
          </w:p>
          <w:p w:rsidR="001317C9" w:rsidRPr="008D65D1" w:rsidRDefault="001317C9" w:rsidP="0087519B">
            <w:pPr>
              <w:jc w:val="center"/>
              <w:rPr>
                <w:sz w:val="27"/>
                <w:szCs w:val="27"/>
              </w:rPr>
            </w:pPr>
            <w:r w:rsidRPr="008D65D1">
              <w:rPr>
                <w:sz w:val="27"/>
                <w:szCs w:val="27"/>
              </w:rPr>
              <w:t>- муниципальный бюджет</w:t>
            </w:r>
          </w:p>
        </w:tc>
        <w:tc>
          <w:tcPr>
            <w:tcW w:w="1294" w:type="dxa"/>
            <w:tcBorders>
              <w:top w:val="single" w:sz="4" w:space="0" w:color="auto"/>
            </w:tcBorders>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tc>
        <w:tc>
          <w:tcPr>
            <w:tcW w:w="1293" w:type="dxa"/>
            <w:tcBorders>
              <w:top w:val="single" w:sz="4" w:space="0" w:color="auto"/>
            </w:tcBorders>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tc>
        <w:tc>
          <w:tcPr>
            <w:tcW w:w="1294" w:type="dxa"/>
            <w:tcBorders>
              <w:top w:val="single" w:sz="4" w:space="0" w:color="auto"/>
            </w:tcBorders>
          </w:tcPr>
          <w:p w:rsidR="001317C9" w:rsidRPr="008D65D1" w:rsidRDefault="001317C9" w:rsidP="0087519B">
            <w:pPr>
              <w:jc w:val="center"/>
            </w:pPr>
          </w:p>
          <w:p w:rsidR="001317C9" w:rsidRPr="008D65D1" w:rsidRDefault="001317C9" w:rsidP="0087519B">
            <w:pPr>
              <w:jc w:val="center"/>
            </w:pPr>
            <w:r w:rsidRPr="008D65D1">
              <w:rPr>
                <w:sz w:val="22"/>
                <w:szCs w:val="22"/>
              </w:rPr>
              <w:t>2259401,11</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2236581,18</w:t>
            </w:r>
          </w:p>
          <w:p w:rsidR="001317C9" w:rsidRPr="008D65D1" w:rsidRDefault="001317C9" w:rsidP="0087519B">
            <w:pPr>
              <w:jc w:val="center"/>
            </w:pPr>
          </w:p>
          <w:p w:rsidR="001317C9" w:rsidRPr="008D65D1" w:rsidRDefault="001317C9" w:rsidP="0087519B">
            <w:pPr>
              <w:jc w:val="center"/>
            </w:pPr>
            <w:r w:rsidRPr="008D65D1">
              <w:rPr>
                <w:sz w:val="22"/>
                <w:szCs w:val="22"/>
              </w:rPr>
              <w:t>22591,73</w:t>
            </w:r>
          </w:p>
          <w:p w:rsidR="001317C9" w:rsidRPr="008D65D1" w:rsidRDefault="001317C9" w:rsidP="0087519B">
            <w:pPr>
              <w:jc w:val="center"/>
            </w:pPr>
            <w:r w:rsidRPr="008D65D1">
              <w:rPr>
                <w:sz w:val="22"/>
                <w:szCs w:val="22"/>
              </w:rPr>
              <w:t>228,20</w:t>
            </w:r>
          </w:p>
        </w:tc>
        <w:tc>
          <w:tcPr>
            <w:tcW w:w="1294" w:type="dxa"/>
            <w:tcBorders>
              <w:top w:val="single" w:sz="4" w:space="0" w:color="auto"/>
            </w:tcBorders>
          </w:tcPr>
          <w:p w:rsidR="001317C9" w:rsidRPr="008D65D1" w:rsidRDefault="001317C9" w:rsidP="0087519B">
            <w:pPr>
              <w:jc w:val="center"/>
            </w:pPr>
          </w:p>
          <w:p w:rsidR="001317C9" w:rsidRPr="008D65D1" w:rsidRDefault="001317C9" w:rsidP="0087519B">
            <w:pPr>
              <w:jc w:val="center"/>
            </w:pPr>
            <w:r w:rsidRPr="008D65D1">
              <w:rPr>
                <w:sz w:val="22"/>
                <w:szCs w:val="22"/>
              </w:rPr>
              <w:t>2254775,07</w:t>
            </w: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2232001,85</w:t>
            </w:r>
          </w:p>
          <w:p w:rsidR="001317C9" w:rsidRPr="008D65D1" w:rsidRDefault="001317C9" w:rsidP="0087519B">
            <w:pPr>
              <w:jc w:val="center"/>
            </w:pPr>
          </w:p>
          <w:p w:rsidR="001317C9" w:rsidRPr="008D65D1" w:rsidRDefault="001317C9" w:rsidP="0087519B">
            <w:pPr>
              <w:jc w:val="center"/>
            </w:pPr>
            <w:r w:rsidRPr="008D65D1">
              <w:rPr>
                <w:sz w:val="22"/>
                <w:szCs w:val="22"/>
              </w:rPr>
              <w:t>22545,48</w:t>
            </w:r>
          </w:p>
          <w:p w:rsidR="001317C9" w:rsidRPr="008D65D1" w:rsidRDefault="001317C9" w:rsidP="0087519B">
            <w:pPr>
              <w:jc w:val="center"/>
            </w:pPr>
            <w:r w:rsidRPr="008D65D1">
              <w:rPr>
                <w:sz w:val="22"/>
                <w:szCs w:val="22"/>
              </w:rPr>
              <w:t>227,74</w:t>
            </w:r>
          </w:p>
        </w:tc>
        <w:tc>
          <w:tcPr>
            <w:tcW w:w="1294" w:type="dxa"/>
            <w:tcBorders>
              <w:top w:val="single" w:sz="4" w:space="0" w:color="auto"/>
            </w:tcBorders>
          </w:tcPr>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pPr>
              <w:jc w:val="center"/>
            </w:pPr>
            <w:r w:rsidRPr="008D65D1">
              <w:rPr>
                <w:sz w:val="22"/>
                <w:szCs w:val="22"/>
              </w:rPr>
              <w:t>-</w:t>
            </w:r>
          </w:p>
          <w:p w:rsidR="001317C9" w:rsidRPr="008D65D1" w:rsidRDefault="001317C9" w:rsidP="0087519B">
            <w:pPr>
              <w:jc w:val="center"/>
            </w:pPr>
            <w:r w:rsidRPr="008D65D1">
              <w:rPr>
                <w:sz w:val="22"/>
                <w:szCs w:val="22"/>
              </w:rPr>
              <w:t>-</w:t>
            </w:r>
          </w:p>
          <w:p w:rsidR="001317C9" w:rsidRPr="008D65D1" w:rsidRDefault="001317C9" w:rsidP="0087519B">
            <w:pPr>
              <w:jc w:val="center"/>
            </w:pPr>
          </w:p>
          <w:p w:rsidR="001317C9" w:rsidRPr="008D65D1" w:rsidRDefault="001317C9" w:rsidP="0087519B"/>
        </w:tc>
      </w:tr>
    </w:tbl>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1317C9" w:rsidRPr="008D65D1" w:rsidRDefault="001317C9" w:rsidP="001317C9"/>
    <w:p w:rsidR="00084B88" w:rsidRPr="008D65D1" w:rsidRDefault="00084B88" w:rsidP="00084B88">
      <w:pPr>
        <w:jc w:val="both"/>
        <w:rPr>
          <w:sz w:val="28"/>
          <w:szCs w:val="28"/>
        </w:rPr>
      </w:pPr>
    </w:p>
    <w:p w:rsidR="00084B88" w:rsidRPr="008D65D1" w:rsidRDefault="00084B88" w:rsidP="00084B88">
      <w:pPr>
        <w:jc w:val="both"/>
        <w:rPr>
          <w:sz w:val="28"/>
          <w:szCs w:val="28"/>
        </w:rPr>
      </w:pPr>
    </w:p>
    <w:p w:rsidR="00084B88" w:rsidRPr="008D65D1" w:rsidRDefault="00084B88" w:rsidP="00084B88">
      <w:pPr>
        <w:jc w:val="both"/>
        <w:rPr>
          <w:sz w:val="28"/>
          <w:szCs w:val="28"/>
        </w:rPr>
      </w:pPr>
    </w:p>
    <w:p w:rsidR="001317C9" w:rsidRPr="008D65D1" w:rsidRDefault="001317C9" w:rsidP="001317C9">
      <w:pPr>
        <w:jc w:val="center"/>
        <w:rPr>
          <w:color w:val="000080"/>
          <w:sz w:val="28"/>
          <w:szCs w:val="28"/>
        </w:rPr>
      </w:pPr>
    </w:p>
    <w:p w:rsidR="001317C9" w:rsidRPr="008D65D1" w:rsidRDefault="001317C9" w:rsidP="001317C9">
      <w:pPr>
        <w:jc w:val="center"/>
        <w:rPr>
          <w:color w:val="000080"/>
          <w:sz w:val="28"/>
          <w:szCs w:val="28"/>
        </w:rPr>
      </w:pPr>
    </w:p>
    <w:p w:rsidR="001317C9" w:rsidRPr="008D65D1" w:rsidRDefault="001317C9" w:rsidP="001317C9">
      <w:pPr>
        <w:jc w:val="center"/>
      </w:pPr>
      <w:r w:rsidRPr="008D65D1">
        <w:rPr>
          <w:noProof/>
          <w:color w:val="000080"/>
        </w:rPr>
        <w:drawing>
          <wp:inline distT="0" distB="0" distL="0" distR="0">
            <wp:extent cx="543560" cy="673100"/>
            <wp:effectExtent l="19050" t="0" r="889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1317C9" w:rsidRPr="008D65D1" w:rsidRDefault="001317C9" w:rsidP="001317C9">
      <w:pPr>
        <w:jc w:val="center"/>
      </w:pPr>
    </w:p>
    <w:p w:rsidR="001317C9" w:rsidRPr="008D65D1" w:rsidRDefault="001317C9" w:rsidP="001317C9">
      <w:pPr>
        <w:pStyle w:val="1"/>
        <w:jc w:val="center"/>
        <w:rPr>
          <w:color w:val="003366"/>
          <w:sz w:val="36"/>
        </w:rPr>
      </w:pPr>
      <w:r w:rsidRPr="008D65D1">
        <w:rPr>
          <w:color w:val="003366"/>
          <w:sz w:val="36"/>
        </w:rPr>
        <w:t>ПОСТАНОВЛЕНИЕ</w:t>
      </w:r>
    </w:p>
    <w:p w:rsidR="001317C9" w:rsidRPr="008D65D1" w:rsidRDefault="001317C9" w:rsidP="001317C9">
      <w:pPr>
        <w:jc w:val="center"/>
        <w:rPr>
          <w:b/>
          <w:color w:val="003366"/>
        </w:rPr>
      </w:pPr>
      <w:r w:rsidRPr="008D65D1">
        <w:rPr>
          <w:b/>
          <w:color w:val="003366"/>
        </w:rPr>
        <w:t>АДМИНИСТРАЦИИ</w:t>
      </w:r>
    </w:p>
    <w:p w:rsidR="001317C9" w:rsidRPr="008D65D1" w:rsidRDefault="001317C9" w:rsidP="001317C9">
      <w:pPr>
        <w:jc w:val="center"/>
        <w:rPr>
          <w:b/>
          <w:color w:val="003366"/>
        </w:rPr>
      </w:pPr>
      <w:r w:rsidRPr="008D65D1">
        <w:rPr>
          <w:b/>
          <w:color w:val="003366"/>
        </w:rPr>
        <w:t xml:space="preserve"> КОМСОМОЛЬСКОГО МУНИЦИПАЛЬНОГО  РАЙОНА</w:t>
      </w:r>
    </w:p>
    <w:p w:rsidR="001317C9" w:rsidRPr="008D65D1" w:rsidRDefault="001317C9" w:rsidP="001317C9">
      <w:pPr>
        <w:jc w:val="center"/>
        <w:rPr>
          <w:b/>
          <w:color w:val="003366"/>
        </w:rPr>
      </w:pPr>
      <w:r w:rsidRPr="008D65D1">
        <w:rPr>
          <w:b/>
          <w:color w:val="003366"/>
        </w:rPr>
        <w:t>ИВАНОВСКОЙ ОБЛАСТИ</w:t>
      </w:r>
    </w:p>
    <w:p w:rsidR="001317C9" w:rsidRPr="008D65D1" w:rsidRDefault="001317C9" w:rsidP="001317C9">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1317C9" w:rsidRPr="008D65D1" w:rsidTr="0087519B">
        <w:trPr>
          <w:trHeight w:val="100"/>
        </w:trPr>
        <w:tc>
          <w:tcPr>
            <w:tcW w:w="9072" w:type="dxa"/>
            <w:gridSpan w:val="10"/>
            <w:tcBorders>
              <w:top w:val="thinThickThinSmallGap" w:sz="24" w:space="0" w:color="auto"/>
              <w:left w:val="nil"/>
              <w:bottom w:val="nil"/>
              <w:right w:val="nil"/>
            </w:tcBorders>
          </w:tcPr>
          <w:p w:rsidR="001317C9" w:rsidRPr="008D65D1" w:rsidRDefault="001317C9" w:rsidP="0087519B">
            <w:pPr>
              <w:jc w:val="center"/>
              <w:rPr>
                <w:color w:val="003366"/>
              </w:rPr>
            </w:pPr>
            <w:smartTag w:uri="urn:schemas-microsoft-com:office:smarttags" w:element="metricconverter">
              <w:smartTagPr>
                <w:attr w:name="ProductID" w:val="155150, г"/>
              </w:smartTagPr>
              <w:r w:rsidRPr="008D65D1">
                <w:rPr>
                  <w:color w:val="003366"/>
                </w:rPr>
                <w:t>155150, г</w:t>
              </w:r>
            </w:smartTag>
            <w:r w:rsidRPr="008D65D1">
              <w:rPr>
                <w:color w:val="003366"/>
              </w:rPr>
              <w:t xml:space="preserve">. Комсомольск, ул. 50 лет ВЛКСМ, д. 2, ИНН 3714002224, КПП 371401001, </w:t>
            </w:r>
          </w:p>
          <w:p w:rsidR="001317C9" w:rsidRPr="008D65D1" w:rsidRDefault="001317C9" w:rsidP="0087519B">
            <w:pPr>
              <w:jc w:val="center"/>
              <w:rPr>
                <w:color w:val="003366"/>
              </w:rPr>
            </w:pPr>
            <w:r w:rsidRPr="008D65D1">
              <w:rPr>
                <w:color w:val="003366"/>
              </w:rPr>
              <w:t xml:space="preserve">ОГРН 1023701625595, Тел./Факс (49352) 4-11-78, e-mail: </w:t>
            </w:r>
            <w:hyperlink r:id="rId13" w:history="1">
              <w:r w:rsidRPr="008D65D1">
                <w:rPr>
                  <w:rStyle w:val="a3"/>
                </w:rPr>
                <w:t>admin.komsomolsk@mail.ru</w:t>
              </w:r>
            </w:hyperlink>
          </w:p>
          <w:p w:rsidR="001317C9" w:rsidRPr="008D65D1" w:rsidRDefault="001317C9" w:rsidP="0087519B">
            <w:pPr>
              <w:rPr>
                <w:color w:val="003366"/>
                <w:sz w:val="28"/>
                <w:szCs w:val="28"/>
              </w:rPr>
            </w:pPr>
          </w:p>
        </w:tc>
      </w:tr>
      <w:tr w:rsidR="001317C9" w:rsidRPr="008D65D1" w:rsidTr="0087519B">
        <w:tblPrEx>
          <w:tblBorders>
            <w:top w:val="none" w:sz="0" w:space="0" w:color="auto"/>
          </w:tblBorders>
        </w:tblPrEx>
        <w:trPr>
          <w:gridAfter w:val="1"/>
          <w:wAfter w:w="497" w:type="dxa"/>
          <w:trHeight w:val="415"/>
        </w:trPr>
        <w:tc>
          <w:tcPr>
            <w:tcW w:w="1582" w:type="dxa"/>
          </w:tcPr>
          <w:p w:rsidR="001317C9" w:rsidRPr="008D65D1" w:rsidRDefault="001317C9" w:rsidP="0087519B">
            <w:pPr>
              <w:ind w:right="-108"/>
              <w:jc w:val="center"/>
              <w:rPr>
                <w:sz w:val="28"/>
                <w:szCs w:val="28"/>
              </w:rPr>
            </w:pPr>
          </w:p>
        </w:tc>
        <w:tc>
          <w:tcPr>
            <w:tcW w:w="360" w:type="dxa"/>
          </w:tcPr>
          <w:p w:rsidR="001317C9" w:rsidRPr="008D65D1" w:rsidRDefault="001317C9" w:rsidP="0087519B">
            <w:pPr>
              <w:ind w:right="-108"/>
              <w:jc w:val="center"/>
              <w:rPr>
                <w:sz w:val="28"/>
                <w:szCs w:val="28"/>
              </w:rPr>
            </w:pPr>
          </w:p>
          <w:p w:rsidR="001317C9" w:rsidRPr="008D65D1" w:rsidRDefault="001317C9" w:rsidP="0087519B">
            <w:pPr>
              <w:ind w:right="-108"/>
              <w:jc w:val="center"/>
            </w:pPr>
            <w:r w:rsidRPr="008D65D1">
              <w:rPr>
                <w:sz w:val="28"/>
                <w:szCs w:val="28"/>
              </w:rPr>
              <w:t>«</w:t>
            </w:r>
          </w:p>
        </w:tc>
        <w:tc>
          <w:tcPr>
            <w:tcW w:w="610" w:type="dxa"/>
            <w:tcBorders>
              <w:bottom w:val="single" w:sz="4" w:space="0" w:color="auto"/>
            </w:tcBorders>
            <w:vAlign w:val="bottom"/>
          </w:tcPr>
          <w:p w:rsidR="001317C9" w:rsidRPr="008D65D1" w:rsidRDefault="001317C9" w:rsidP="0087519B">
            <w:pPr>
              <w:ind w:right="-108"/>
              <w:jc w:val="center"/>
              <w:rPr>
                <w:sz w:val="28"/>
                <w:szCs w:val="28"/>
              </w:rPr>
            </w:pPr>
            <w:r w:rsidRPr="008D65D1">
              <w:rPr>
                <w:sz w:val="28"/>
                <w:szCs w:val="28"/>
              </w:rPr>
              <w:t>07</w:t>
            </w:r>
          </w:p>
        </w:tc>
        <w:tc>
          <w:tcPr>
            <w:tcW w:w="540" w:type="dxa"/>
            <w:vAlign w:val="bottom"/>
          </w:tcPr>
          <w:p w:rsidR="001317C9" w:rsidRPr="008D65D1" w:rsidRDefault="001317C9" w:rsidP="0087519B">
            <w:pPr>
              <w:ind w:left="-734" w:firstLine="720"/>
              <w:rPr>
                <w:sz w:val="28"/>
                <w:szCs w:val="28"/>
              </w:rPr>
            </w:pPr>
            <w:r w:rsidRPr="008D65D1">
              <w:rPr>
                <w:sz w:val="28"/>
                <w:szCs w:val="28"/>
              </w:rPr>
              <w:t>»</w:t>
            </w:r>
          </w:p>
        </w:tc>
        <w:tc>
          <w:tcPr>
            <w:tcW w:w="1728" w:type="dxa"/>
            <w:tcBorders>
              <w:bottom w:val="single" w:sz="4" w:space="0" w:color="auto"/>
            </w:tcBorders>
            <w:vAlign w:val="bottom"/>
          </w:tcPr>
          <w:p w:rsidR="001317C9" w:rsidRPr="008D65D1" w:rsidRDefault="001317C9" w:rsidP="0087519B">
            <w:pPr>
              <w:jc w:val="center"/>
              <w:rPr>
                <w:sz w:val="28"/>
                <w:szCs w:val="28"/>
              </w:rPr>
            </w:pPr>
            <w:r w:rsidRPr="008D65D1">
              <w:rPr>
                <w:sz w:val="28"/>
                <w:szCs w:val="28"/>
              </w:rPr>
              <w:t>12</w:t>
            </w:r>
          </w:p>
        </w:tc>
        <w:tc>
          <w:tcPr>
            <w:tcW w:w="1417" w:type="dxa"/>
            <w:vAlign w:val="bottom"/>
          </w:tcPr>
          <w:p w:rsidR="001317C9" w:rsidRPr="008D65D1" w:rsidRDefault="001317C9" w:rsidP="0087519B">
            <w:pPr>
              <w:rPr>
                <w:sz w:val="28"/>
                <w:szCs w:val="28"/>
              </w:rPr>
            </w:pPr>
            <w:r w:rsidRPr="008D65D1">
              <w:rPr>
                <w:sz w:val="28"/>
                <w:szCs w:val="28"/>
              </w:rPr>
              <w:t>2020г.  №</w:t>
            </w:r>
          </w:p>
        </w:tc>
        <w:tc>
          <w:tcPr>
            <w:tcW w:w="1038" w:type="dxa"/>
            <w:tcBorders>
              <w:left w:val="nil"/>
              <w:bottom w:val="single" w:sz="4" w:space="0" w:color="auto"/>
            </w:tcBorders>
            <w:vAlign w:val="bottom"/>
          </w:tcPr>
          <w:p w:rsidR="001317C9" w:rsidRPr="008D65D1" w:rsidRDefault="001317C9" w:rsidP="0087519B">
            <w:pPr>
              <w:jc w:val="center"/>
              <w:rPr>
                <w:sz w:val="28"/>
                <w:szCs w:val="28"/>
              </w:rPr>
            </w:pPr>
            <w:r w:rsidRPr="008D65D1">
              <w:rPr>
                <w:sz w:val="28"/>
                <w:szCs w:val="28"/>
              </w:rPr>
              <w:t>275</w:t>
            </w:r>
          </w:p>
        </w:tc>
        <w:tc>
          <w:tcPr>
            <w:tcW w:w="520" w:type="dxa"/>
            <w:tcBorders>
              <w:left w:val="nil"/>
            </w:tcBorders>
            <w:vAlign w:val="bottom"/>
          </w:tcPr>
          <w:p w:rsidR="001317C9" w:rsidRPr="008D65D1" w:rsidRDefault="001317C9" w:rsidP="0087519B">
            <w:pPr>
              <w:jc w:val="center"/>
              <w:rPr>
                <w:sz w:val="28"/>
                <w:szCs w:val="28"/>
              </w:rPr>
            </w:pPr>
          </w:p>
        </w:tc>
        <w:tc>
          <w:tcPr>
            <w:tcW w:w="780" w:type="dxa"/>
            <w:tcBorders>
              <w:left w:val="nil"/>
            </w:tcBorders>
            <w:vAlign w:val="bottom"/>
          </w:tcPr>
          <w:p w:rsidR="001317C9" w:rsidRPr="008D65D1" w:rsidRDefault="001317C9" w:rsidP="0087519B">
            <w:pPr>
              <w:jc w:val="center"/>
            </w:pPr>
          </w:p>
        </w:tc>
      </w:tr>
    </w:tbl>
    <w:p w:rsidR="001317C9" w:rsidRPr="008D65D1" w:rsidRDefault="001317C9" w:rsidP="001317C9">
      <w:pPr>
        <w:ind w:firstLine="720"/>
        <w:jc w:val="center"/>
        <w:rPr>
          <w:sz w:val="28"/>
          <w:szCs w:val="28"/>
        </w:rPr>
      </w:pPr>
    </w:p>
    <w:p w:rsidR="001317C9" w:rsidRPr="008D65D1" w:rsidRDefault="001317C9" w:rsidP="001317C9">
      <w:pPr>
        <w:jc w:val="center"/>
        <w:rPr>
          <w:b/>
          <w:sz w:val="28"/>
          <w:szCs w:val="28"/>
        </w:rPr>
      </w:pPr>
      <w:r w:rsidRPr="008D65D1">
        <w:rPr>
          <w:b/>
          <w:sz w:val="28"/>
          <w:szCs w:val="28"/>
        </w:rPr>
        <w:t xml:space="preserve">Об  утверждении норматива стоимости одного квадратного метра общей площади жилого помещения по Комсомольскому муниципальному району на </w:t>
      </w:r>
      <w:r w:rsidRPr="008D65D1">
        <w:rPr>
          <w:b/>
          <w:sz w:val="28"/>
          <w:szCs w:val="28"/>
          <w:lang w:val="en-US"/>
        </w:rPr>
        <w:t>I</w:t>
      </w:r>
      <w:r w:rsidRPr="008D65D1">
        <w:rPr>
          <w:b/>
          <w:sz w:val="28"/>
          <w:szCs w:val="28"/>
        </w:rPr>
        <w:t xml:space="preserve"> квартал 2021 года</w:t>
      </w:r>
    </w:p>
    <w:p w:rsidR="001317C9" w:rsidRPr="008D65D1" w:rsidRDefault="001317C9" w:rsidP="001317C9">
      <w:pPr>
        <w:jc w:val="center"/>
        <w:rPr>
          <w:b/>
          <w:sz w:val="28"/>
          <w:szCs w:val="28"/>
        </w:rPr>
      </w:pPr>
    </w:p>
    <w:p w:rsidR="001317C9" w:rsidRPr="008D65D1" w:rsidRDefault="001317C9" w:rsidP="001317C9">
      <w:pPr>
        <w:jc w:val="center"/>
        <w:rPr>
          <w:b/>
          <w:sz w:val="28"/>
          <w:szCs w:val="28"/>
        </w:rPr>
      </w:pPr>
    </w:p>
    <w:p w:rsidR="001317C9" w:rsidRPr="008D65D1" w:rsidRDefault="001317C9" w:rsidP="001317C9">
      <w:pPr>
        <w:ind w:firstLine="720"/>
        <w:jc w:val="both"/>
        <w:rPr>
          <w:sz w:val="28"/>
          <w:szCs w:val="28"/>
        </w:rPr>
      </w:pPr>
      <w:r w:rsidRPr="008D65D1">
        <w:rPr>
          <w:sz w:val="28"/>
          <w:szCs w:val="28"/>
        </w:rPr>
        <w:t xml:space="preserve">В соответствии с постановлением Правительства Ивановской области от 06.12.2017 г. № 460-п «Об утверждении государственной программы Ивановской области «Обеспечение доступным и комфортным жильем населения Ивановской области», руководствуясь Методикой определения норматива стоимости одного квадратного метра общей площади жилого помещения по Комсомольскому муниципальному району, утвержденной постановлением Администрации Комсомольского муниципального район от 27.06.2019 г. № 168, принимая во внимание приказ Министерства строительства и жилищно-коммунального хозяйства Российской Федерации от 29.09.2020 г. № 557/пр «О  показателях средней рыночной стоимости одного квадратного метра общей площади жилого помещения по субъектам Российской Федерации на IV квартал 2020 года», Администрация Комсомольского муниципального района </w:t>
      </w:r>
      <w:r w:rsidRPr="008D65D1">
        <w:rPr>
          <w:b/>
          <w:sz w:val="28"/>
          <w:szCs w:val="28"/>
        </w:rPr>
        <w:t>постановляет</w:t>
      </w:r>
      <w:r w:rsidRPr="008D65D1">
        <w:rPr>
          <w:sz w:val="28"/>
          <w:szCs w:val="28"/>
        </w:rPr>
        <w:t>:</w:t>
      </w:r>
    </w:p>
    <w:p w:rsidR="001317C9" w:rsidRPr="008D65D1" w:rsidRDefault="001317C9" w:rsidP="001317C9">
      <w:pPr>
        <w:ind w:firstLine="720"/>
        <w:jc w:val="both"/>
        <w:rPr>
          <w:sz w:val="28"/>
          <w:szCs w:val="28"/>
        </w:rPr>
      </w:pPr>
      <w:r w:rsidRPr="008D65D1">
        <w:rPr>
          <w:sz w:val="28"/>
          <w:szCs w:val="28"/>
        </w:rPr>
        <w:t xml:space="preserve">1.Утвердить норматив стоимости одного квадратного метра общей площади жилого помещения по Комсомольскому муниципальному району на </w:t>
      </w:r>
      <w:r w:rsidRPr="008D65D1">
        <w:rPr>
          <w:sz w:val="28"/>
          <w:szCs w:val="28"/>
          <w:lang w:val="en-US"/>
        </w:rPr>
        <w:t>I</w:t>
      </w:r>
      <w:r w:rsidRPr="008D65D1">
        <w:rPr>
          <w:sz w:val="28"/>
          <w:szCs w:val="28"/>
        </w:rPr>
        <w:t xml:space="preserve"> квартал 2021 года в размере 28185 (двадцать восемь тысяч сто восемьдесят пять) рублей.</w:t>
      </w:r>
    </w:p>
    <w:p w:rsidR="001317C9" w:rsidRPr="008D65D1" w:rsidRDefault="001317C9" w:rsidP="001317C9">
      <w:pPr>
        <w:autoSpaceDE w:val="0"/>
        <w:autoSpaceDN w:val="0"/>
        <w:adjustRightInd w:val="0"/>
        <w:ind w:firstLine="540"/>
        <w:jc w:val="both"/>
        <w:rPr>
          <w:bCs/>
          <w:sz w:val="28"/>
          <w:szCs w:val="28"/>
        </w:rPr>
      </w:pPr>
      <w:r w:rsidRPr="008D65D1">
        <w:rPr>
          <w:bCs/>
          <w:sz w:val="28"/>
          <w:szCs w:val="28"/>
        </w:rPr>
        <w:t xml:space="preserve">  2.Настоящее постановление вступает в силу с момента его официального опубликования </w:t>
      </w:r>
      <w:r w:rsidRPr="008D65D1">
        <w:rPr>
          <w:sz w:val="28"/>
          <w:szCs w:val="28"/>
        </w:rPr>
        <w:t>в «Вестнике нормативных правовых актов органов местного самоуправления Комсомольского муниципального района»</w:t>
      </w:r>
      <w:r w:rsidRPr="008D65D1">
        <w:rPr>
          <w:bCs/>
          <w:sz w:val="28"/>
          <w:szCs w:val="28"/>
        </w:rPr>
        <w:t xml:space="preserve"> и подлежит размещению на официальном сайте органов местного самоуправления Комсомольского муниципального района в </w:t>
      </w:r>
      <w:r w:rsidRPr="008D65D1">
        <w:rPr>
          <w:sz w:val="28"/>
          <w:szCs w:val="28"/>
        </w:rPr>
        <w:t>информационно-телекоммуникационной</w:t>
      </w:r>
      <w:r w:rsidRPr="008D65D1">
        <w:rPr>
          <w:bCs/>
          <w:sz w:val="28"/>
          <w:szCs w:val="28"/>
        </w:rPr>
        <w:t xml:space="preserve"> сети «Интернет».</w:t>
      </w:r>
    </w:p>
    <w:p w:rsidR="001317C9" w:rsidRPr="008D65D1" w:rsidRDefault="001317C9" w:rsidP="001317C9">
      <w:pPr>
        <w:autoSpaceDE w:val="0"/>
        <w:autoSpaceDN w:val="0"/>
        <w:adjustRightInd w:val="0"/>
        <w:ind w:firstLine="540"/>
        <w:jc w:val="both"/>
        <w:rPr>
          <w:bCs/>
          <w:sz w:val="28"/>
          <w:szCs w:val="28"/>
        </w:rPr>
      </w:pPr>
      <w:r w:rsidRPr="008D65D1">
        <w:rPr>
          <w:sz w:val="28"/>
          <w:szCs w:val="28"/>
        </w:rPr>
        <w:t>3.</w:t>
      </w:r>
      <w:r w:rsidRPr="008D65D1">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r w:rsidRPr="008D65D1">
        <w:rPr>
          <w:b/>
          <w:sz w:val="28"/>
          <w:szCs w:val="28"/>
        </w:rPr>
        <w:t xml:space="preserve">Глава Комсомольского </w:t>
      </w:r>
    </w:p>
    <w:p w:rsidR="001317C9" w:rsidRPr="008D65D1" w:rsidRDefault="001317C9" w:rsidP="001317C9">
      <w:pPr>
        <w:jc w:val="both"/>
        <w:rPr>
          <w:b/>
          <w:sz w:val="28"/>
          <w:szCs w:val="28"/>
        </w:rPr>
      </w:pPr>
      <w:r w:rsidRPr="008D65D1">
        <w:rPr>
          <w:b/>
          <w:sz w:val="28"/>
          <w:szCs w:val="28"/>
        </w:rPr>
        <w:t>муниципального района:                                                О.В.Бузулуцкая</w:t>
      </w: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532180" w:rsidRPr="008D65D1" w:rsidRDefault="00532180" w:rsidP="00532180">
      <w:pPr>
        <w:jc w:val="center"/>
      </w:pPr>
      <w:r w:rsidRPr="008D65D1">
        <w:rPr>
          <w:noProof/>
          <w:color w:val="000080"/>
          <w:sz w:val="16"/>
          <w:szCs w:val="16"/>
        </w:rPr>
        <w:drawing>
          <wp:inline distT="0" distB="0" distL="0" distR="0">
            <wp:extent cx="543560" cy="681355"/>
            <wp:effectExtent l="19050" t="0" r="889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532180" w:rsidRPr="008D65D1" w:rsidRDefault="00532180" w:rsidP="00532180">
      <w:pPr>
        <w:pStyle w:val="1"/>
        <w:jc w:val="center"/>
        <w:rPr>
          <w:color w:val="003366"/>
          <w:sz w:val="20"/>
          <w:szCs w:val="20"/>
        </w:rPr>
      </w:pPr>
      <w:r w:rsidRPr="008D65D1">
        <w:rPr>
          <w:color w:val="003366"/>
          <w:sz w:val="20"/>
          <w:szCs w:val="20"/>
        </w:rPr>
        <w:t>Российская Федерация</w:t>
      </w:r>
    </w:p>
    <w:p w:rsidR="00532180" w:rsidRPr="008D65D1" w:rsidRDefault="00532180" w:rsidP="00532180">
      <w:pPr>
        <w:jc w:val="center"/>
        <w:rPr>
          <w:b/>
        </w:rPr>
      </w:pPr>
      <w:r w:rsidRPr="008D65D1">
        <w:rPr>
          <w:b/>
        </w:rPr>
        <w:t>Ивановская область</w:t>
      </w:r>
    </w:p>
    <w:p w:rsidR="00532180" w:rsidRPr="008D65D1" w:rsidRDefault="00532180" w:rsidP="00532180">
      <w:pPr>
        <w:pStyle w:val="1"/>
        <w:jc w:val="center"/>
        <w:rPr>
          <w:color w:val="003366"/>
          <w:sz w:val="20"/>
          <w:szCs w:val="20"/>
        </w:rPr>
      </w:pPr>
      <w:r w:rsidRPr="008D65D1">
        <w:rPr>
          <w:color w:val="003366"/>
          <w:sz w:val="20"/>
          <w:szCs w:val="20"/>
        </w:rPr>
        <w:t>Совет  Новоусадебского сельского поселения</w:t>
      </w:r>
    </w:p>
    <w:p w:rsidR="00532180" w:rsidRPr="008D65D1" w:rsidRDefault="00532180" w:rsidP="00532180">
      <w:pPr>
        <w:jc w:val="center"/>
        <w:rPr>
          <w:b/>
          <w:color w:val="003366"/>
        </w:rPr>
      </w:pPr>
      <w:r w:rsidRPr="008D65D1">
        <w:rPr>
          <w:b/>
          <w:color w:val="003366"/>
        </w:rPr>
        <w:t>КОМСОМОЛЬСКОГО МУНИЦИПАЛЬНОГО  РАЙОНА</w:t>
      </w:r>
    </w:p>
    <w:p w:rsidR="00532180" w:rsidRPr="008D65D1" w:rsidRDefault="00532180" w:rsidP="00532180">
      <w:pPr>
        <w:jc w:val="center"/>
        <w:rPr>
          <w:b/>
          <w:color w:val="003366"/>
        </w:rPr>
      </w:pPr>
      <w:r w:rsidRPr="008D65D1">
        <w:rPr>
          <w:b/>
          <w:color w:val="003366"/>
        </w:rPr>
        <w:t>ИВАНОВСКОЙ ОБЛАСТИ</w:t>
      </w:r>
    </w:p>
    <w:p w:rsidR="00532180" w:rsidRPr="008D65D1" w:rsidRDefault="00532180" w:rsidP="00532180">
      <w:pPr>
        <w:jc w:val="center"/>
      </w:pPr>
      <w:r w:rsidRPr="008D65D1">
        <w:t>четвертого созыва</w:t>
      </w:r>
    </w:p>
    <w:tbl>
      <w:tblPr>
        <w:tblW w:w="0" w:type="auto"/>
        <w:tblInd w:w="108" w:type="dxa"/>
        <w:tblBorders>
          <w:top w:val="single" w:sz="4" w:space="0" w:color="auto"/>
        </w:tblBorders>
        <w:tblLayout w:type="fixed"/>
        <w:tblLook w:val="0000"/>
      </w:tblPr>
      <w:tblGrid>
        <w:gridCol w:w="360"/>
        <w:gridCol w:w="540"/>
        <w:gridCol w:w="360"/>
        <w:gridCol w:w="1800"/>
        <w:gridCol w:w="900"/>
        <w:gridCol w:w="3186"/>
        <w:gridCol w:w="2338"/>
      </w:tblGrid>
      <w:tr w:rsidR="00532180" w:rsidRPr="008D65D1" w:rsidTr="00264F0E">
        <w:trPr>
          <w:trHeight w:val="100"/>
        </w:trPr>
        <w:tc>
          <w:tcPr>
            <w:tcW w:w="9484" w:type="dxa"/>
            <w:gridSpan w:val="7"/>
            <w:tcBorders>
              <w:top w:val="thinThickThinSmallGap" w:sz="24" w:space="0" w:color="auto"/>
              <w:left w:val="nil"/>
              <w:bottom w:val="nil"/>
              <w:right w:val="nil"/>
            </w:tcBorders>
          </w:tcPr>
          <w:p w:rsidR="00532180" w:rsidRPr="008D65D1" w:rsidRDefault="00532180" w:rsidP="00264F0E">
            <w:pPr>
              <w:rPr>
                <w:color w:val="003366"/>
              </w:rPr>
            </w:pPr>
            <w:r w:rsidRPr="008D65D1">
              <w:rPr>
                <w:color w:val="003366"/>
              </w:rPr>
              <w:t>155150, с. Новая Усадьба Комсомольского района</w:t>
            </w:r>
          </w:p>
          <w:p w:rsidR="00532180" w:rsidRPr="008D65D1" w:rsidRDefault="00532180" w:rsidP="00264F0E">
            <w:pPr>
              <w:rPr>
                <w:color w:val="003366"/>
              </w:rPr>
            </w:pPr>
          </w:p>
        </w:tc>
      </w:tr>
      <w:tr w:rsidR="00532180" w:rsidRPr="008D65D1" w:rsidTr="00264F0E">
        <w:tblPrEx>
          <w:tblBorders>
            <w:top w:val="none" w:sz="0" w:space="0" w:color="auto"/>
          </w:tblBorders>
        </w:tblPrEx>
        <w:trPr>
          <w:trHeight w:val="693"/>
        </w:trPr>
        <w:tc>
          <w:tcPr>
            <w:tcW w:w="360" w:type="dxa"/>
            <w:vAlign w:val="bottom"/>
          </w:tcPr>
          <w:p w:rsidR="00532180" w:rsidRPr="008D65D1" w:rsidRDefault="00532180" w:rsidP="00264F0E">
            <w:pPr>
              <w:ind w:right="-108"/>
              <w:jc w:val="center"/>
              <w:rPr>
                <w:sz w:val="28"/>
                <w:szCs w:val="28"/>
              </w:rPr>
            </w:pPr>
            <w:r w:rsidRPr="008D65D1">
              <w:rPr>
                <w:sz w:val="28"/>
                <w:szCs w:val="28"/>
              </w:rPr>
              <w:t>«</w:t>
            </w:r>
          </w:p>
        </w:tc>
        <w:tc>
          <w:tcPr>
            <w:tcW w:w="540" w:type="dxa"/>
            <w:tcBorders>
              <w:bottom w:val="single" w:sz="4" w:space="0" w:color="auto"/>
            </w:tcBorders>
            <w:vAlign w:val="bottom"/>
          </w:tcPr>
          <w:p w:rsidR="00532180" w:rsidRPr="008D65D1" w:rsidRDefault="00532180" w:rsidP="00264F0E">
            <w:pPr>
              <w:ind w:left="-734" w:firstLine="720"/>
              <w:jc w:val="center"/>
              <w:rPr>
                <w:sz w:val="28"/>
                <w:szCs w:val="28"/>
              </w:rPr>
            </w:pPr>
            <w:r w:rsidRPr="008D65D1">
              <w:rPr>
                <w:sz w:val="28"/>
                <w:szCs w:val="28"/>
              </w:rPr>
              <w:t>07</w:t>
            </w:r>
          </w:p>
        </w:tc>
        <w:tc>
          <w:tcPr>
            <w:tcW w:w="360" w:type="dxa"/>
            <w:vAlign w:val="bottom"/>
          </w:tcPr>
          <w:p w:rsidR="00532180" w:rsidRPr="008D65D1" w:rsidRDefault="00532180" w:rsidP="00264F0E">
            <w:pPr>
              <w:tabs>
                <w:tab w:val="left" w:pos="296"/>
              </w:tabs>
              <w:ind w:right="-176"/>
              <w:rPr>
                <w:sz w:val="28"/>
                <w:szCs w:val="28"/>
              </w:rPr>
            </w:pPr>
            <w:r w:rsidRPr="008D65D1">
              <w:rPr>
                <w:sz w:val="28"/>
                <w:szCs w:val="28"/>
              </w:rPr>
              <w:t>»</w:t>
            </w:r>
          </w:p>
        </w:tc>
        <w:tc>
          <w:tcPr>
            <w:tcW w:w="1800" w:type="dxa"/>
            <w:tcBorders>
              <w:bottom w:val="single" w:sz="4" w:space="0" w:color="auto"/>
            </w:tcBorders>
            <w:vAlign w:val="bottom"/>
          </w:tcPr>
          <w:p w:rsidR="00532180" w:rsidRPr="008D65D1" w:rsidRDefault="00532180" w:rsidP="00264F0E">
            <w:pPr>
              <w:jc w:val="center"/>
              <w:rPr>
                <w:sz w:val="28"/>
                <w:szCs w:val="28"/>
              </w:rPr>
            </w:pPr>
            <w:r w:rsidRPr="008D65D1">
              <w:rPr>
                <w:sz w:val="28"/>
                <w:szCs w:val="28"/>
              </w:rPr>
              <w:t>декабря</w:t>
            </w:r>
          </w:p>
        </w:tc>
        <w:tc>
          <w:tcPr>
            <w:tcW w:w="900" w:type="dxa"/>
            <w:vAlign w:val="bottom"/>
          </w:tcPr>
          <w:p w:rsidR="00532180" w:rsidRPr="008D65D1" w:rsidRDefault="00532180" w:rsidP="00264F0E">
            <w:pPr>
              <w:jc w:val="center"/>
              <w:rPr>
                <w:sz w:val="28"/>
                <w:szCs w:val="28"/>
              </w:rPr>
            </w:pPr>
            <w:r w:rsidRPr="008D65D1">
              <w:rPr>
                <w:sz w:val="28"/>
                <w:szCs w:val="28"/>
              </w:rPr>
              <w:t>2020г</w:t>
            </w:r>
          </w:p>
        </w:tc>
        <w:tc>
          <w:tcPr>
            <w:tcW w:w="3186" w:type="dxa"/>
            <w:tcBorders>
              <w:left w:val="nil"/>
            </w:tcBorders>
            <w:vAlign w:val="bottom"/>
          </w:tcPr>
          <w:p w:rsidR="00532180" w:rsidRPr="008D65D1" w:rsidRDefault="00532180" w:rsidP="00264F0E">
            <w:pPr>
              <w:rPr>
                <w:sz w:val="28"/>
                <w:szCs w:val="28"/>
              </w:rPr>
            </w:pPr>
            <w:r w:rsidRPr="008D65D1">
              <w:rPr>
                <w:sz w:val="28"/>
                <w:szCs w:val="28"/>
              </w:rPr>
              <w:t xml:space="preserve">                                 №</w:t>
            </w:r>
          </w:p>
        </w:tc>
        <w:tc>
          <w:tcPr>
            <w:tcW w:w="2338" w:type="dxa"/>
            <w:tcBorders>
              <w:left w:val="nil"/>
              <w:bottom w:val="single" w:sz="4" w:space="0" w:color="auto"/>
            </w:tcBorders>
            <w:vAlign w:val="bottom"/>
          </w:tcPr>
          <w:p w:rsidR="00532180" w:rsidRPr="008D65D1" w:rsidRDefault="00532180" w:rsidP="00264F0E">
            <w:pPr>
              <w:jc w:val="center"/>
              <w:rPr>
                <w:sz w:val="28"/>
                <w:szCs w:val="28"/>
              </w:rPr>
            </w:pPr>
          </w:p>
          <w:p w:rsidR="00532180" w:rsidRPr="008D65D1" w:rsidRDefault="00532180" w:rsidP="00264F0E">
            <w:pPr>
              <w:jc w:val="center"/>
              <w:rPr>
                <w:sz w:val="28"/>
                <w:szCs w:val="28"/>
              </w:rPr>
            </w:pPr>
            <w:r w:rsidRPr="008D65D1">
              <w:rPr>
                <w:sz w:val="28"/>
                <w:szCs w:val="28"/>
              </w:rPr>
              <w:t>26</w:t>
            </w:r>
          </w:p>
        </w:tc>
      </w:tr>
    </w:tbl>
    <w:p w:rsidR="00532180" w:rsidRPr="008D65D1" w:rsidRDefault="00532180" w:rsidP="00532180">
      <w:pPr>
        <w:jc w:val="center"/>
        <w:rPr>
          <w:b/>
        </w:rPr>
      </w:pPr>
    </w:p>
    <w:p w:rsidR="00532180" w:rsidRPr="008D65D1" w:rsidRDefault="00532180" w:rsidP="00532180">
      <w:pPr>
        <w:jc w:val="center"/>
        <w:rPr>
          <w:b/>
        </w:rPr>
      </w:pPr>
      <w:r w:rsidRPr="008D65D1">
        <w:rPr>
          <w:b/>
        </w:rPr>
        <w:t xml:space="preserve">Р Е Ш Е Н И Е </w:t>
      </w:r>
    </w:p>
    <w:p w:rsidR="00532180" w:rsidRPr="008D65D1" w:rsidRDefault="00532180" w:rsidP="00532180">
      <w:pPr>
        <w:jc w:val="center"/>
        <w:rPr>
          <w:sz w:val="28"/>
          <w:szCs w:val="28"/>
        </w:rPr>
      </w:pPr>
    </w:p>
    <w:p w:rsidR="00532180" w:rsidRPr="008D65D1" w:rsidRDefault="00532180" w:rsidP="00532180">
      <w:pPr>
        <w:pStyle w:val="a4"/>
        <w:jc w:val="center"/>
        <w:rPr>
          <w:rFonts w:ascii="Times New Roman" w:hAnsi="Times New Roman"/>
        </w:rPr>
      </w:pPr>
      <w:r w:rsidRPr="008D65D1">
        <w:rPr>
          <w:rFonts w:ascii="Times New Roman" w:hAnsi="Times New Roman"/>
          <w:b/>
        </w:rPr>
        <w:t>«</w:t>
      </w:r>
      <w:r w:rsidRPr="008D65D1">
        <w:rPr>
          <w:rFonts w:ascii="Times New Roman" w:hAnsi="Times New Roman"/>
          <w:b/>
          <w:szCs w:val="28"/>
        </w:rPr>
        <w:t>Об объявлении конкурса по отбору кандидатур на должность главы Новоусадебского сельского поселения Комсомольского муниципального района  Ивановской области»</w:t>
      </w:r>
    </w:p>
    <w:p w:rsidR="00532180" w:rsidRPr="008D65D1" w:rsidRDefault="00532180" w:rsidP="00532180">
      <w:pPr>
        <w:pStyle w:val="a4"/>
        <w:ind w:right="-284" w:firstLine="851"/>
        <w:jc w:val="both"/>
        <w:rPr>
          <w:rFonts w:ascii="Times New Roman" w:hAnsi="Times New Roman"/>
          <w:szCs w:val="28"/>
        </w:rPr>
      </w:pPr>
    </w:p>
    <w:p w:rsidR="00532180" w:rsidRPr="008D65D1" w:rsidRDefault="00532180" w:rsidP="00532180">
      <w:pPr>
        <w:pStyle w:val="a4"/>
        <w:ind w:right="-284" w:firstLine="691"/>
        <w:jc w:val="both"/>
        <w:rPr>
          <w:rFonts w:ascii="Times New Roman" w:hAnsi="Times New Roman"/>
          <w:szCs w:val="28"/>
        </w:rPr>
      </w:pPr>
      <w:r w:rsidRPr="008D65D1">
        <w:rPr>
          <w:rFonts w:ascii="Times New Roman" w:hAnsi="Times New Roman"/>
          <w:spacing w:val="-2"/>
          <w:w w:val="101"/>
          <w:szCs w:val="28"/>
        </w:rPr>
        <w:t xml:space="preserve">В соответствии с Федеральным законом от 06.10.2003 № 131-ФЗ «Об общих принципах </w:t>
      </w:r>
      <w:r w:rsidRPr="008D65D1">
        <w:rPr>
          <w:rFonts w:ascii="Times New Roman" w:hAnsi="Times New Roman"/>
          <w:w w:val="101"/>
          <w:szCs w:val="28"/>
        </w:rPr>
        <w:t>организации местного самоуправления в Российской Федерации,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Новоусадебского сельского поселения Комсомольского муниципального района Ивановской области</w:t>
      </w:r>
      <w:r w:rsidRPr="008D65D1">
        <w:rPr>
          <w:rFonts w:ascii="Times New Roman" w:hAnsi="Times New Roman"/>
          <w:szCs w:val="28"/>
        </w:rPr>
        <w:t xml:space="preserve">, решением Совета Новоусадебского сельского поселения Комсомольского муниципального района от 02.10.2020 № 9 «Об утверждении Положения о порядке проведения конкурса по отбору кандидатур на должность Главы Новоусадебского сельского поселения Комсомольского муниципального района Ивановской области», Совет Новоусадебского сельского поселения Комсомольского муниципального района </w:t>
      </w:r>
    </w:p>
    <w:p w:rsidR="00532180" w:rsidRPr="008D65D1" w:rsidRDefault="00532180" w:rsidP="00532180">
      <w:pPr>
        <w:widowControl w:val="0"/>
        <w:autoSpaceDE w:val="0"/>
        <w:autoSpaceDN w:val="0"/>
        <w:adjustRightInd w:val="0"/>
        <w:rPr>
          <w:sz w:val="28"/>
          <w:szCs w:val="28"/>
        </w:rPr>
      </w:pPr>
    </w:p>
    <w:p w:rsidR="00532180" w:rsidRPr="008D65D1" w:rsidRDefault="00532180" w:rsidP="00532180">
      <w:pPr>
        <w:widowControl w:val="0"/>
        <w:autoSpaceDE w:val="0"/>
        <w:autoSpaceDN w:val="0"/>
        <w:adjustRightInd w:val="0"/>
        <w:jc w:val="center"/>
        <w:rPr>
          <w:sz w:val="28"/>
          <w:szCs w:val="28"/>
        </w:rPr>
      </w:pPr>
      <w:r w:rsidRPr="008D65D1">
        <w:rPr>
          <w:b/>
          <w:sz w:val="28"/>
          <w:szCs w:val="28"/>
        </w:rPr>
        <w:t>РЕШИЛ:</w:t>
      </w:r>
    </w:p>
    <w:p w:rsidR="00532180" w:rsidRPr="008D65D1" w:rsidRDefault="00532180" w:rsidP="00532180">
      <w:pPr>
        <w:pStyle w:val="a4"/>
        <w:ind w:right="-284"/>
        <w:rPr>
          <w:rFonts w:ascii="Times New Roman" w:hAnsi="Times New Roman"/>
          <w:szCs w:val="28"/>
        </w:rPr>
      </w:pPr>
    </w:p>
    <w:p w:rsidR="00532180" w:rsidRPr="008D65D1" w:rsidRDefault="00532180" w:rsidP="00532180">
      <w:pPr>
        <w:autoSpaceDE w:val="0"/>
        <w:autoSpaceDN w:val="0"/>
        <w:adjustRightInd w:val="0"/>
        <w:ind w:right="-284" w:firstLine="851"/>
        <w:jc w:val="both"/>
        <w:rPr>
          <w:sz w:val="28"/>
          <w:szCs w:val="28"/>
        </w:rPr>
      </w:pPr>
      <w:r w:rsidRPr="008D65D1">
        <w:rPr>
          <w:sz w:val="28"/>
          <w:szCs w:val="28"/>
        </w:rPr>
        <w:t xml:space="preserve">1. Провести конкурс по отбору кандидатур на должность Главы Новоусадебского сельского поселения Комсомольского муниципального района Ивановской области (далее – конкурс) в соответствии с Положением о порядке проведения конкурса по отбору кандидатур на должность Главы Новоусадебского </w:t>
      </w:r>
      <w:r w:rsidRPr="008D65D1">
        <w:rPr>
          <w:sz w:val="28"/>
          <w:szCs w:val="28"/>
        </w:rPr>
        <w:lastRenderedPageBreak/>
        <w:t>сельского поселения Комсомольского муниципального района Ивановской области, утвержденным решением Совета Новоусадебского сельского поселения Комсомольского муниципального района Ивановской области от 02.10.2020 № 9.</w:t>
      </w:r>
    </w:p>
    <w:p w:rsidR="00532180" w:rsidRPr="008D65D1" w:rsidRDefault="00532180" w:rsidP="00532180">
      <w:pPr>
        <w:autoSpaceDE w:val="0"/>
        <w:autoSpaceDN w:val="0"/>
        <w:adjustRightInd w:val="0"/>
        <w:ind w:right="-284" w:firstLine="851"/>
        <w:jc w:val="both"/>
        <w:rPr>
          <w:sz w:val="28"/>
          <w:szCs w:val="28"/>
        </w:rPr>
      </w:pPr>
      <w:r w:rsidRPr="008D65D1">
        <w:rPr>
          <w:sz w:val="28"/>
          <w:szCs w:val="28"/>
        </w:rPr>
        <w:t xml:space="preserve"> 2. Определить: </w:t>
      </w:r>
    </w:p>
    <w:p w:rsidR="00532180" w:rsidRPr="008D65D1" w:rsidRDefault="00532180" w:rsidP="00532180">
      <w:pPr>
        <w:autoSpaceDE w:val="0"/>
        <w:autoSpaceDN w:val="0"/>
        <w:adjustRightInd w:val="0"/>
        <w:ind w:right="-284" w:firstLine="851"/>
        <w:jc w:val="both"/>
        <w:rPr>
          <w:sz w:val="28"/>
          <w:szCs w:val="28"/>
        </w:rPr>
      </w:pPr>
      <w:r w:rsidRPr="008D65D1">
        <w:rPr>
          <w:sz w:val="28"/>
          <w:szCs w:val="28"/>
        </w:rPr>
        <w:t xml:space="preserve">Дата и время проведения конкурса: </w:t>
      </w:r>
      <w:r w:rsidRPr="008D65D1">
        <w:rPr>
          <w:b/>
          <w:sz w:val="28"/>
          <w:szCs w:val="28"/>
        </w:rPr>
        <w:t>25 января</w:t>
      </w:r>
      <w:r w:rsidRPr="008D65D1">
        <w:rPr>
          <w:sz w:val="28"/>
          <w:szCs w:val="28"/>
        </w:rPr>
        <w:t xml:space="preserve"> </w:t>
      </w:r>
      <w:r w:rsidRPr="008D65D1">
        <w:rPr>
          <w:b/>
          <w:sz w:val="28"/>
          <w:szCs w:val="28"/>
        </w:rPr>
        <w:t>2021 года в 14 часов 00 минут</w:t>
      </w:r>
      <w:r w:rsidRPr="008D65D1">
        <w:rPr>
          <w:sz w:val="28"/>
          <w:szCs w:val="28"/>
        </w:rPr>
        <w:t xml:space="preserve"> (по московскому времени).</w:t>
      </w:r>
    </w:p>
    <w:p w:rsidR="00532180" w:rsidRPr="008D65D1" w:rsidRDefault="00532180" w:rsidP="00532180">
      <w:pPr>
        <w:autoSpaceDE w:val="0"/>
        <w:autoSpaceDN w:val="0"/>
        <w:adjustRightInd w:val="0"/>
        <w:ind w:right="-284" w:firstLine="851"/>
        <w:jc w:val="both"/>
        <w:rPr>
          <w:sz w:val="28"/>
          <w:szCs w:val="28"/>
        </w:rPr>
      </w:pPr>
      <w:r w:rsidRPr="008D65D1">
        <w:rPr>
          <w:sz w:val="28"/>
          <w:szCs w:val="28"/>
        </w:rPr>
        <w:t>Место проведения конкурса: Ивановская область, Комсомольский район, село Новая Усадьба, улица Молодежная, дом 10 здание Администрации Новоусадебского сельского поселения Комсомольского муниципального района Ивановской области.</w:t>
      </w:r>
    </w:p>
    <w:p w:rsidR="00532180" w:rsidRPr="008D65D1" w:rsidRDefault="00532180" w:rsidP="00532180">
      <w:pPr>
        <w:widowControl w:val="0"/>
        <w:tabs>
          <w:tab w:val="left" w:pos="1276"/>
        </w:tabs>
        <w:autoSpaceDE w:val="0"/>
        <w:autoSpaceDN w:val="0"/>
        <w:adjustRightInd w:val="0"/>
        <w:ind w:right="-284"/>
        <w:jc w:val="both"/>
        <w:rPr>
          <w:b/>
          <w:sz w:val="28"/>
          <w:szCs w:val="28"/>
        </w:rPr>
      </w:pPr>
      <w:r w:rsidRPr="008D65D1">
        <w:rPr>
          <w:sz w:val="28"/>
          <w:szCs w:val="28"/>
        </w:rPr>
        <w:t xml:space="preserve">            Дата начала приема документов, представляемых для участия в конкурсе (далее – документы) -  </w:t>
      </w:r>
      <w:r w:rsidRPr="008D65D1">
        <w:rPr>
          <w:b/>
          <w:sz w:val="28"/>
          <w:szCs w:val="28"/>
        </w:rPr>
        <w:t>17 декабря 2020</w:t>
      </w:r>
      <w:r w:rsidRPr="008D65D1">
        <w:rPr>
          <w:sz w:val="28"/>
          <w:szCs w:val="28"/>
        </w:rPr>
        <w:t xml:space="preserve"> </w:t>
      </w:r>
      <w:r w:rsidRPr="008D65D1">
        <w:rPr>
          <w:b/>
          <w:sz w:val="28"/>
          <w:szCs w:val="28"/>
        </w:rPr>
        <w:t>года, дата окончания приема документов -  15 января 2021 года.</w:t>
      </w:r>
    </w:p>
    <w:p w:rsidR="00532180" w:rsidRPr="008D65D1" w:rsidRDefault="00532180" w:rsidP="00532180">
      <w:pPr>
        <w:tabs>
          <w:tab w:val="left" w:pos="851"/>
          <w:tab w:val="left" w:pos="1276"/>
        </w:tabs>
        <w:autoSpaceDE w:val="0"/>
        <w:autoSpaceDN w:val="0"/>
        <w:adjustRightInd w:val="0"/>
        <w:ind w:right="-284" w:firstLine="851"/>
        <w:jc w:val="both"/>
        <w:rPr>
          <w:sz w:val="28"/>
          <w:szCs w:val="28"/>
        </w:rPr>
      </w:pPr>
      <w:r w:rsidRPr="008D65D1">
        <w:rPr>
          <w:sz w:val="28"/>
          <w:szCs w:val="28"/>
        </w:rPr>
        <w:t>Место приема документов: Ивановская область, Комсомольский район, село Новая Усадьба, улица Молодежная, дом 10.</w:t>
      </w:r>
    </w:p>
    <w:p w:rsidR="00532180" w:rsidRPr="008D65D1" w:rsidRDefault="00532180" w:rsidP="00532180">
      <w:pPr>
        <w:tabs>
          <w:tab w:val="left" w:pos="1276"/>
        </w:tabs>
        <w:autoSpaceDE w:val="0"/>
        <w:autoSpaceDN w:val="0"/>
        <w:adjustRightInd w:val="0"/>
        <w:ind w:right="-284" w:firstLine="851"/>
        <w:jc w:val="both"/>
        <w:rPr>
          <w:sz w:val="28"/>
          <w:szCs w:val="28"/>
        </w:rPr>
      </w:pPr>
      <w:r w:rsidRPr="008D65D1">
        <w:rPr>
          <w:sz w:val="28"/>
          <w:szCs w:val="28"/>
        </w:rPr>
        <w:t xml:space="preserve">Время приема документов: с 09.00 до 16.00 (перерыв с 12.00 до 13.00) время московское, кроме выходных (суббота, воскресенье) и нерабочих праздничных дней.                    </w:t>
      </w:r>
    </w:p>
    <w:p w:rsidR="00532180" w:rsidRPr="008D65D1" w:rsidRDefault="00532180" w:rsidP="00532180">
      <w:pPr>
        <w:autoSpaceDE w:val="0"/>
        <w:autoSpaceDN w:val="0"/>
        <w:adjustRightInd w:val="0"/>
        <w:ind w:right="-284" w:firstLine="851"/>
        <w:jc w:val="both"/>
        <w:rPr>
          <w:sz w:val="28"/>
          <w:szCs w:val="28"/>
        </w:rPr>
      </w:pPr>
      <w:r w:rsidRPr="008D65D1">
        <w:rPr>
          <w:sz w:val="28"/>
          <w:szCs w:val="28"/>
        </w:rPr>
        <w:t>Условия проведения конкурса согласно приложению к настоящему решению.</w:t>
      </w:r>
    </w:p>
    <w:p w:rsidR="00532180" w:rsidRPr="008D65D1" w:rsidRDefault="00532180" w:rsidP="00532180">
      <w:pPr>
        <w:pStyle w:val="a4"/>
        <w:tabs>
          <w:tab w:val="left" w:pos="284"/>
          <w:tab w:val="left" w:pos="993"/>
        </w:tabs>
        <w:autoSpaceDE w:val="0"/>
        <w:autoSpaceDN w:val="0"/>
        <w:adjustRightInd w:val="0"/>
        <w:ind w:right="-284" w:firstLine="851"/>
        <w:jc w:val="both"/>
        <w:rPr>
          <w:rFonts w:ascii="Times New Roman" w:hAnsi="Times New Roman"/>
          <w:szCs w:val="28"/>
        </w:rPr>
      </w:pPr>
      <w:r w:rsidRPr="008D65D1">
        <w:rPr>
          <w:rFonts w:ascii="Times New Roman" w:hAnsi="Times New Roman"/>
          <w:szCs w:val="28"/>
        </w:rPr>
        <w:t>3. Для проведения конкурса по отбору кандидатур на должность Главы Новоусадебского сельского поселения Комсомольского муниципального района Ивановской области сформировать конкурсную комиссию в количестве 6 (шести) человек (3 члена конкурсной комиссии назначаются Главой Комсомольского муниципального района, 3 члена конкурсной комиссии назначаются Советом Новоусадебского поселения).</w:t>
      </w:r>
    </w:p>
    <w:p w:rsidR="00532180" w:rsidRPr="008D65D1" w:rsidRDefault="00532180" w:rsidP="00532180">
      <w:pPr>
        <w:pStyle w:val="a4"/>
        <w:tabs>
          <w:tab w:val="left" w:pos="284"/>
          <w:tab w:val="left" w:pos="993"/>
        </w:tabs>
        <w:autoSpaceDE w:val="0"/>
        <w:autoSpaceDN w:val="0"/>
        <w:adjustRightInd w:val="0"/>
        <w:ind w:right="-284" w:firstLine="851"/>
        <w:jc w:val="both"/>
        <w:rPr>
          <w:rFonts w:ascii="Times New Roman" w:hAnsi="Times New Roman"/>
          <w:szCs w:val="28"/>
        </w:rPr>
      </w:pPr>
      <w:r w:rsidRPr="008D65D1">
        <w:rPr>
          <w:rFonts w:ascii="Times New Roman" w:hAnsi="Times New Roman"/>
          <w:szCs w:val="28"/>
        </w:rPr>
        <w:t>Членами конкурсной комиссии от Совета Новоусадебского сельского поселения назначить:</w:t>
      </w:r>
    </w:p>
    <w:p w:rsidR="00532180" w:rsidRPr="008D65D1" w:rsidRDefault="00532180" w:rsidP="00532180">
      <w:pPr>
        <w:pStyle w:val="a4"/>
        <w:tabs>
          <w:tab w:val="left" w:pos="284"/>
          <w:tab w:val="left" w:pos="993"/>
        </w:tabs>
        <w:autoSpaceDE w:val="0"/>
        <w:autoSpaceDN w:val="0"/>
        <w:adjustRightInd w:val="0"/>
        <w:ind w:right="-284"/>
        <w:jc w:val="both"/>
        <w:rPr>
          <w:rFonts w:ascii="Times New Roman" w:hAnsi="Times New Roman"/>
          <w:szCs w:val="28"/>
        </w:rPr>
      </w:pPr>
      <w:r w:rsidRPr="008D65D1">
        <w:rPr>
          <w:rFonts w:ascii="Times New Roman" w:hAnsi="Times New Roman"/>
          <w:szCs w:val="28"/>
        </w:rPr>
        <w:t xml:space="preserve">            - председатель Совета Павлов В.В.</w:t>
      </w:r>
    </w:p>
    <w:p w:rsidR="00532180" w:rsidRPr="008D65D1" w:rsidRDefault="00532180" w:rsidP="00532180">
      <w:pPr>
        <w:pStyle w:val="a4"/>
        <w:tabs>
          <w:tab w:val="left" w:pos="284"/>
          <w:tab w:val="left" w:pos="993"/>
        </w:tabs>
        <w:autoSpaceDE w:val="0"/>
        <w:autoSpaceDN w:val="0"/>
        <w:adjustRightInd w:val="0"/>
        <w:ind w:right="-284"/>
        <w:jc w:val="both"/>
        <w:rPr>
          <w:rFonts w:ascii="Times New Roman" w:hAnsi="Times New Roman"/>
          <w:szCs w:val="28"/>
        </w:rPr>
      </w:pPr>
      <w:r w:rsidRPr="008D65D1">
        <w:rPr>
          <w:rFonts w:ascii="Times New Roman" w:hAnsi="Times New Roman"/>
          <w:szCs w:val="28"/>
        </w:rPr>
        <w:t xml:space="preserve">            - депутат Совета Исаева Л.П.</w:t>
      </w:r>
    </w:p>
    <w:p w:rsidR="00532180" w:rsidRPr="008D65D1" w:rsidRDefault="00532180" w:rsidP="00532180">
      <w:pPr>
        <w:pStyle w:val="a4"/>
        <w:tabs>
          <w:tab w:val="left" w:pos="284"/>
          <w:tab w:val="left" w:pos="993"/>
        </w:tabs>
        <w:autoSpaceDE w:val="0"/>
        <w:autoSpaceDN w:val="0"/>
        <w:adjustRightInd w:val="0"/>
        <w:ind w:right="-284"/>
        <w:jc w:val="both"/>
        <w:rPr>
          <w:rFonts w:ascii="Times New Roman" w:hAnsi="Times New Roman"/>
          <w:szCs w:val="28"/>
        </w:rPr>
      </w:pPr>
      <w:r w:rsidRPr="008D65D1">
        <w:rPr>
          <w:rFonts w:ascii="Times New Roman" w:hAnsi="Times New Roman"/>
          <w:szCs w:val="28"/>
        </w:rPr>
        <w:t xml:space="preserve">            - депутат Совета Крупнов А.В.</w:t>
      </w:r>
    </w:p>
    <w:p w:rsidR="00532180" w:rsidRPr="008D65D1" w:rsidRDefault="00532180" w:rsidP="00532180">
      <w:pPr>
        <w:pStyle w:val="a4"/>
        <w:tabs>
          <w:tab w:val="left" w:pos="993"/>
        </w:tabs>
        <w:ind w:right="-284" w:firstLine="851"/>
        <w:jc w:val="both"/>
        <w:rPr>
          <w:rFonts w:ascii="Times New Roman" w:hAnsi="Times New Roman"/>
          <w:szCs w:val="28"/>
        </w:rPr>
      </w:pPr>
      <w:r w:rsidRPr="008D65D1">
        <w:rPr>
          <w:rFonts w:ascii="Times New Roman" w:hAnsi="Times New Roman"/>
          <w:szCs w:val="28"/>
        </w:rPr>
        <w:t>Работу конкурсной комиссии по отбору кандидатур на должность Главы Новоусадебского сельского поселения Комсомольского муниципального района Ивановской области организовать в соответствии с Положением о порядке проведения конкурса по отбору кандидатур на должность Главы Новоусадебского сельского поселения Комсомольского муниципального района Ивановской области.</w:t>
      </w:r>
    </w:p>
    <w:p w:rsidR="00532180" w:rsidRPr="008D65D1" w:rsidRDefault="00532180" w:rsidP="00532180">
      <w:pPr>
        <w:autoSpaceDE w:val="0"/>
        <w:autoSpaceDN w:val="0"/>
        <w:adjustRightInd w:val="0"/>
        <w:ind w:right="-284"/>
        <w:jc w:val="both"/>
        <w:rPr>
          <w:sz w:val="28"/>
          <w:szCs w:val="28"/>
        </w:rPr>
      </w:pPr>
      <w:r w:rsidRPr="008D65D1">
        <w:rPr>
          <w:sz w:val="28"/>
          <w:szCs w:val="28"/>
        </w:rPr>
        <w:t xml:space="preserve">        4. Направить Главе Комсомольского муниципального района Ивановской области ходатайство о назначении половины членов конкурсной комиссии и информацию о предстоящем проведении конкурса.</w:t>
      </w:r>
    </w:p>
    <w:p w:rsidR="00532180" w:rsidRPr="008D65D1" w:rsidRDefault="00532180" w:rsidP="00532180">
      <w:pPr>
        <w:spacing w:after="1" w:line="260" w:lineRule="atLeast"/>
        <w:ind w:firstLine="540"/>
        <w:jc w:val="both"/>
        <w:rPr>
          <w:b/>
          <w:sz w:val="28"/>
          <w:szCs w:val="28"/>
        </w:rPr>
      </w:pPr>
      <w:r w:rsidRPr="008D65D1">
        <w:rPr>
          <w:sz w:val="28"/>
          <w:szCs w:val="28"/>
        </w:rPr>
        <w:t xml:space="preserve">5. Опубликовать настоящее решение в "Вестнике нормативных правовых актов органов местного самоуправления Комсомольского муниципального района" </w:t>
      </w:r>
      <w:r w:rsidRPr="008D65D1">
        <w:rPr>
          <w:rStyle w:val="wT20"/>
          <w:sz w:val="28"/>
          <w:szCs w:val="28"/>
        </w:rPr>
        <w:t xml:space="preserve">и разместить на официальном сайте Комсомольского муниципального района </w:t>
      </w:r>
      <w:r w:rsidRPr="008D65D1">
        <w:rPr>
          <w:rStyle w:val="wT21"/>
          <w:sz w:val="28"/>
          <w:szCs w:val="28"/>
        </w:rPr>
        <w:t>в сети Интернет http://adm-komsomolsk.ru.</w:t>
      </w:r>
    </w:p>
    <w:p w:rsidR="00532180" w:rsidRPr="008D65D1" w:rsidRDefault="00532180" w:rsidP="00532180">
      <w:pPr>
        <w:rPr>
          <w:b/>
          <w:sz w:val="28"/>
          <w:szCs w:val="28"/>
        </w:rPr>
      </w:pPr>
    </w:p>
    <w:p w:rsidR="00532180" w:rsidRPr="008D65D1" w:rsidRDefault="00532180" w:rsidP="00532180">
      <w:pPr>
        <w:rPr>
          <w:b/>
          <w:sz w:val="28"/>
          <w:szCs w:val="28"/>
        </w:rPr>
      </w:pPr>
      <w:r w:rsidRPr="008D65D1">
        <w:rPr>
          <w:b/>
          <w:sz w:val="28"/>
          <w:szCs w:val="28"/>
        </w:rPr>
        <w:t>Председатель Совета Новоусадебского сельского поселения</w:t>
      </w:r>
    </w:p>
    <w:p w:rsidR="00532180" w:rsidRPr="008D65D1" w:rsidRDefault="00532180" w:rsidP="00532180">
      <w:pPr>
        <w:rPr>
          <w:color w:val="000080"/>
          <w:sz w:val="28"/>
          <w:szCs w:val="28"/>
        </w:rPr>
      </w:pPr>
      <w:r w:rsidRPr="008D65D1">
        <w:rPr>
          <w:b/>
          <w:sz w:val="28"/>
          <w:szCs w:val="28"/>
        </w:rPr>
        <w:t>Комсомольского муниципального района:                                  Павлов В.В.</w:t>
      </w:r>
      <w:r w:rsidRPr="008D65D1">
        <w:rPr>
          <w:b/>
          <w:sz w:val="28"/>
          <w:szCs w:val="28"/>
        </w:rPr>
        <w:tab/>
        <w:t xml:space="preserve"> </w:t>
      </w:r>
    </w:p>
    <w:p w:rsidR="00532180" w:rsidRPr="008D65D1" w:rsidRDefault="00532180" w:rsidP="00532180"/>
    <w:p w:rsidR="00532180" w:rsidRPr="008D65D1" w:rsidRDefault="00532180" w:rsidP="00532180">
      <w:pPr>
        <w:rPr>
          <w:b/>
          <w:sz w:val="28"/>
          <w:szCs w:val="28"/>
        </w:rPr>
      </w:pPr>
      <w:r w:rsidRPr="008D65D1">
        <w:rPr>
          <w:b/>
          <w:sz w:val="28"/>
          <w:szCs w:val="28"/>
        </w:rPr>
        <w:t>Глава Новоусадебского сельского поселения</w:t>
      </w:r>
    </w:p>
    <w:p w:rsidR="00532180" w:rsidRPr="008D65D1" w:rsidRDefault="00532180" w:rsidP="00532180">
      <w:pPr>
        <w:rPr>
          <w:b/>
          <w:sz w:val="28"/>
          <w:szCs w:val="28"/>
        </w:rPr>
      </w:pPr>
      <w:r w:rsidRPr="008D65D1">
        <w:rPr>
          <w:b/>
          <w:sz w:val="28"/>
          <w:szCs w:val="28"/>
        </w:rPr>
        <w:t>Комсомольского муниципального района:                                  Васина И.Б.</w:t>
      </w:r>
    </w:p>
    <w:p w:rsidR="00532180" w:rsidRPr="008D65D1" w:rsidRDefault="00532180" w:rsidP="00532180">
      <w:pPr>
        <w:pStyle w:val="a4"/>
        <w:jc w:val="right"/>
        <w:rPr>
          <w:rFonts w:ascii="Times New Roman" w:hAnsi="Times New Roman"/>
          <w:sz w:val="24"/>
          <w:szCs w:val="24"/>
        </w:rPr>
      </w:pPr>
      <w:r w:rsidRPr="008D65D1">
        <w:rPr>
          <w:rFonts w:ascii="Times New Roman" w:hAnsi="Times New Roman"/>
          <w:sz w:val="24"/>
          <w:szCs w:val="24"/>
        </w:rPr>
        <w:t>Приложение</w:t>
      </w:r>
    </w:p>
    <w:p w:rsidR="00532180" w:rsidRPr="008D65D1" w:rsidRDefault="00532180" w:rsidP="00532180">
      <w:pPr>
        <w:pStyle w:val="a4"/>
        <w:jc w:val="right"/>
        <w:rPr>
          <w:rFonts w:ascii="Times New Roman" w:hAnsi="Times New Roman"/>
          <w:sz w:val="24"/>
          <w:szCs w:val="24"/>
        </w:rPr>
      </w:pPr>
      <w:r w:rsidRPr="008D65D1">
        <w:rPr>
          <w:rFonts w:ascii="Times New Roman" w:hAnsi="Times New Roman"/>
          <w:sz w:val="24"/>
          <w:szCs w:val="24"/>
        </w:rPr>
        <w:t xml:space="preserve">к решению Совета </w:t>
      </w:r>
    </w:p>
    <w:p w:rsidR="00532180" w:rsidRPr="008D65D1" w:rsidRDefault="00532180" w:rsidP="00532180">
      <w:pPr>
        <w:pStyle w:val="a4"/>
        <w:jc w:val="right"/>
        <w:rPr>
          <w:rFonts w:ascii="Times New Roman" w:hAnsi="Times New Roman"/>
          <w:sz w:val="24"/>
          <w:szCs w:val="24"/>
        </w:rPr>
      </w:pPr>
      <w:r w:rsidRPr="008D65D1">
        <w:rPr>
          <w:rFonts w:ascii="Times New Roman" w:hAnsi="Times New Roman"/>
          <w:sz w:val="24"/>
          <w:szCs w:val="24"/>
        </w:rPr>
        <w:t>Новоусадебского сельского поселения</w:t>
      </w:r>
    </w:p>
    <w:p w:rsidR="00532180" w:rsidRPr="008D65D1" w:rsidRDefault="00532180" w:rsidP="00532180">
      <w:pPr>
        <w:pStyle w:val="a4"/>
        <w:jc w:val="right"/>
        <w:rPr>
          <w:rFonts w:ascii="Times New Roman" w:hAnsi="Times New Roman"/>
          <w:sz w:val="24"/>
          <w:szCs w:val="24"/>
        </w:rPr>
      </w:pPr>
      <w:r w:rsidRPr="008D65D1">
        <w:rPr>
          <w:rFonts w:ascii="Times New Roman" w:hAnsi="Times New Roman"/>
          <w:sz w:val="24"/>
          <w:szCs w:val="24"/>
        </w:rPr>
        <w:t>от 07.12.2020 № 26</w:t>
      </w:r>
    </w:p>
    <w:p w:rsidR="00532180" w:rsidRPr="008D65D1" w:rsidRDefault="00532180" w:rsidP="00532180">
      <w:pPr>
        <w:pStyle w:val="a4"/>
        <w:jc w:val="both"/>
        <w:rPr>
          <w:rFonts w:ascii="Times New Roman" w:hAnsi="Times New Roman"/>
          <w:sz w:val="24"/>
          <w:szCs w:val="24"/>
        </w:rPr>
      </w:pPr>
    </w:p>
    <w:p w:rsidR="00532180" w:rsidRDefault="00532180" w:rsidP="00532180">
      <w:pPr>
        <w:pStyle w:val="a4"/>
        <w:jc w:val="both"/>
        <w:rPr>
          <w:rFonts w:ascii="Times New Roman" w:hAnsi="Times New Roman"/>
          <w:sz w:val="24"/>
          <w:szCs w:val="24"/>
        </w:rPr>
      </w:pPr>
    </w:p>
    <w:p w:rsidR="008D65D1" w:rsidRPr="008D65D1" w:rsidRDefault="008D65D1" w:rsidP="00532180">
      <w:pPr>
        <w:pStyle w:val="a4"/>
        <w:jc w:val="both"/>
        <w:rPr>
          <w:rFonts w:ascii="Times New Roman" w:hAnsi="Times New Roman"/>
          <w:sz w:val="24"/>
          <w:szCs w:val="24"/>
        </w:rPr>
      </w:pPr>
    </w:p>
    <w:p w:rsidR="00532180" w:rsidRPr="008D65D1" w:rsidRDefault="00532180" w:rsidP="00532180">
      <w:pPr>
        <w:ind w:right="-284"/>
        <w:jc w:val="center"/>
        <w:rPr>
          <w:b/>
          <w:sz w:val="28"/>
          <w:szCs w:val="28"/>
        </w:rPr>
      </w:pPr>
      <w:r w:rsidRPr="008D65D1">
        <w:rPr>
          <w:b/>
          <w:sz w:val="28"/>
          <w:szCs w:val="28"/>
        </w:rPr>
        <w:lastRenderedPageBreak/>
        <w:t xml:space="preserve">Условия </w:t>
      </w:r>
    </w:p>
    <w:p w:rsidR="00532180" w:rsidRPr="008D65D1" w:rsidRDefault="00532180" w:rsidP="00532180">
      <w:pPr>
        <w:ind w:right="-284"/>
        <w:jc w:val="center"/>
        <w:rPr>
          <w:b/>
          <w:sz w:val="28"/>
          <w:szCs w:val="28"/>
        </w:rPr>
      </w:pPr>
      <w:r w:rsidRPr="008D65D1">
        <w:rPr>
          <w:b/>
          <w:sz w:val="28"/>
          <w:szCs w:val="28"/>
        </w:rPr>
        <w:t xml:space="preserve">конкурса по отбору кандидатур на должность </w:t>
      </w:r>
    </w:p>
    <w:p w:rsidR="00532180" w:rsidRPr="008D65D1" w:rsidRDefault="00532180" w:rsidP="00532180">
      <w:pPr>
        <w:ind w:right="-284"/>
        <w:jc w:val="center"/>
        <w:rPr>
          <w:b/>
          <w:sz w:val="28"/>
          <w:szCs w:val="28"/>
        </w:rPr>
      </w:pPr>
      <w:r w:rsidRPr="008D65D1">
        <w:rPr>
          <w:b/>
          <w:sz w:val="28"/>
          <w:szCs w:val="28"/>
        </w:rPr>
        <w:t>Главы Новоусадебского сельского поселения Комсомольского муниципального района Ивановской области</w:t>
      </w:r>
    </w:p>
    <w:p w:rsidR="00532180" w:rsidRPr="008D65D1" w:rsidRDefault="00532180" w:rsidP="00532180">
      <w:pPr>
        <w:ind w:right="-284"/>
        <w:jc w:val="center"/>
        <w:rPr>
          <w:sz w:val="28"/>
          <w:szCs w:val="28"/>
        </w:rPr>
      </w:pP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1. Право на участие в конкурсе имеют граждане Российской Федерации, достигшие на день проведения конкурса 18 лет.</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bookmarkStart w:id="2" w:name="P126"/>
      <w:bookmarkEnd w:id="2"/>
      <w:r w:rsidRPr="008D65D1">
        <w:rPr>
          <w:rFonts w:ascii="Times New Roman" w:hAnsi="Times New Roman" w:cs="Times New Roman"/>
          <w:sz w:val="28"/>
          <w:szCs w:val="28"/>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bookmarkStart w:id="3" w:name="P127"/>
      <w:bookmarkEnd w:id="3"/>
      <w:r w:rsidRPr="008D65D1">
        <w:rPr>
          <w:rFonts w:ascii="Times New Roman" w:hAnsi="Times New Roman" w:cs="Times New Roman"/>
          <w:sz w:val="28"/>
          <w:szCs w:val="28"/>
        </w:rPr>
        <w:t>2. Для участия в конкурсе гражданин лично представляет в конкурсную комиссию:</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1) </w:t>
      </w:r>
      <w:hyperlink w:anchor="P231" w:history="1">
        <w:r w:rsidRPr="008D65D1">
          <w:rPr>
            <w:rFonts w:ascii="Times New Roman" w:hAnsi="Times New Roman" w:cs="Times New Roman"/>
            <w:sz w:val="28"/>
            <w:szCs w:val="28"/>
          </w:rPr>
          <w:t>заявление</w:t>
        </w:r>
      </w:hyperlink>
      <w:r w:rsidRPr="008D65D1">
        <w:rPr>
          <w:rFonts w:ascii="Times New Roman" w:hAnsi="Times New Roman" w:cs="Times New Roman"/>
          <w:sz w:val="28"/>
          <w:szCs w:val="28"/>
        </w:rPr>
        <w:t xml:space="preserve"> в письменной форме об участии в конкурсе по форме согласно приложению № 1 к условиям  в двух экземплярах;</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3) </w:t>
      </w:r>
      <w:hyperlink w:anchor="P314" w:history="1">
        <w:r w:rsidRPr="008D65D1">
          <w:rPr>
            <w:rFonts w:ascii="Times New Roman" w:hAnsi="Times New Roman" w:cs="Times New Roman"/>
            <w:sz w:val="28"/>
            <w:szCs w:val="28"/>
          </w:rPr>
          <w:t>согласие</w:t>
        </w:r>
      </w:hyperlink>
      <w:r w:rsidRPr="008D65D1">
        <w:rPr>
          <w:rFonts w:ascii="Times New Roman" w:hAnsi="Times New Roman" w:cs="Times New Roman"/>
          <w:sz w:val="28"/>
          <w:szCs w:val="28"/>
        </w:rPr>
        <w:t xml:space="preserve"> на обработку персональных данных по форме согласно приложению № 2 к условиям;</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rsidR="00532180" w:rsidRPr="008D65D1" w:rsidRDefault="00532180" w:rsidP="00532180">
      <w:pPr>
        <w:autoSpaceDE w:val="0"/>
        <w:autoSpaceDN w:val="0"/>
        <w:adjustRightInd w:val="0"/>
        <w:ind w:right="-284" w:firstLine="709"/>
        <w:jc w:val="both"/>
        <w:rPr>
          <w:sz w:val="28"/>
          <w:szCs w:val="28"/>
        </w:rPr>
      </w:pPr>
      <w:bookmarkStart w:id="4" w:name="P132"/>
      <w:bookmarkEnd w:id="4"/>
      <w:r w:rsidRPr="008D65D1">
        <w:rPr>
          <w:sz w:val="28"/>
          <w:szCs w:val="28"/>
        </w:rPr>
        <w:t xml:space="preserve">3. Помимо обязательного перечня документов, указанных в </w:t>
      </w:r>
      <w:hyperlink w:anchor="P127" w:history="1">
        <w:r w:rsidRPr="008D65D1">
          <w:rPr>
            <w:sz w:val="28"/>
            <w:szCs w:val="28"/>
          </w:rPr>
          <w:t>пункте 2</w:t>
        </w:r>
      </w:hyperlink>
      <w:r w:rsidRPr="008D65D1">
        <w:rPr>
          <w:sz w:val="28"/>
          <w:szCs w:val="28"/>
        </w:rPr>
        <w:t xml:space="preserve"> условий,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15" w:history="1">
        <w:r w:rsidRPr="008D65D1">
          <w:rPr>
            <w:sz w:val="28"/>
            <w:szCs w:val="28"/>
          </w:rPr>
          <w:t>статьей 66.1</w:t>
        </w:r>
      </w:hyperlink>
      <w:r w:rsidRPr="008D65D1">
        <w:rPr>
          <w:sz w:val="28"/>
          <w:szCs w:val="28"/>
        </w:rPr>
        <w:t xml:space="preserve">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4. Копии документов, указанных в </w:t>
      </w:r>
      <w:hyperlink w:anchor="P127" w:history="1">
        <w:r w:rsidRPr="008D65D1">
          <w:rPr>
            <w:rFonts w:ascii="Times New Roman" w:hAnsi="Times New Roman" w:cs="Times New Roman"/>
            <w:sz w:val="28"/>
            <w:szCs w:val="28"/>
          </w:rPr>
          <w:t>пунктах 2</w:t>
        </w:r>
      </w:hyperlink>
      <w:r w:rsidRPr="008D65D1">
        <w:rPr>
          <w:rFonts w:ascii="Times New Roman" w:hAnsi="Times New Roman" w:cs="Times New Roman"/>
          <w:sz w:val="28"/>
          <w:szCs w:val="28"/>
        </w:rPr>
        <w:t xml:space="preserve"> и </w:t>
      </w:r>
      <w:hyperlink w:anchor="P132" w:history="1">
        <w:r w:rsidRPr="008D65D1">
          <w:rPr>
            <w:rFonts w:ascii="Times New Roman" w:hAnsi="Times New Roman" w:cs="Times New Roman"/>
            <w:sz w:val="28"/>
            <w:szCs w:val="28"/>
          </w:rPr>
          <w:t>3</w:t>
        </w:r>
      </w:hyperlink>
      <w:r w:rsidRPr="008D65D1">
        <w:rPr>
          <w:rFonts w:ascii="Times New Roman" w:hAnsi="Times New Roman" w:cs="Times New Roman"/>
          <w:sz w:val="28"/>
          <w:szCs w:val="28"/>
        </w:rPr>
        <w:t>,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5. Заявление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Заявление подлежит регистрации только при условии представления одновременно с ним всех документов, предусмотренных </w:t>
      </w:r>
      <w:hyperlink w:anchor="P127" w:history="1">
        <w:r w:rsidRPr="008D65D1">
          <w:rPr>
            <w:rFonts w:ascii="Times New Roman" w:hAnsi="Times New Roman" w:cs="Times New Roman"/>
            <w:sz w:val="28"/>
            <w:szCs w:val="28"/>
          </w:rPr>
          <w:t>пунктом 2</w:t>
        </w:r>
      </w:hyperlink>
      <w:r w:rsidRPr="008D65D1">
        <w:rPr>
          <w:rFonts w:ascii="Times New Roman" w:hAnsi="Times New Roman" w:cs="Times New Roman"/>
          <w:sz w:val="28"/>
          <w:szCs w:val="28"/>
        </w:rPr>
        <w:t xml:space="preserve"> условий. Иные документы могут быть представлены гражданином дополнительно в любое установленное для приема документов время, но не позднее дня окончания их </w:t>
      </w:r>
      <w:r w:rsidRPr="008D65D1">
        <w:rPr>
          <w:rFonts w:ascii="Times New Roman" w:hAnsi="Times New Roman" w:cs="Times New Roman"/>
          <w:sz w:val="28"/>
          <w:szCs w:val="28"/>
        </w:rPr>
        <w:lastRenderedPageBreak/>
        <w:t>приема. Иные документы также подлежат регистрации в журнале регистрации заявлений.</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6. Заявление и соответствующие документы подаются гражданином лично секретарю конкурсной комиссии.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7. Несвоевременное или неполное представление документов, предусмотренных </w:t>
      </w:r>
      <w:hyperlink w:anchor="P127" w:history="1">
        <w:r w:rsidRPr="008D65D1">
          <w:rPr>
            <w:rFonts w:ascii="Times New Roman" w:hAnsi="Times New Roman" w:cs="Times New Roman"/>
            <w:sz w:val="28"/>
            <w:szCs w:val="28"/>
          </w:rPr>
          <w:t>пунктом 2</w:t>
        </w:r>
      </w:hyperlink>
      <w:r w:rsidRPr="008D65D1">
        <w:rPr>
          <w:rFonts w:ascii="Times New Roman" w:hAnsi="Times New Roman" w:cs="Times New Roman"/>
          <w:sz w:val="28"/>
          <w:szCs w:val="28"/>
        </w:rPr>
        <w:t xml:space="preserve"> условий, является основанием для отказа лицу в их приеме для участия в конкурсе.</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В случае представления неполного пакета документов гражданин вправе в пределах установленных решением Совета Новоусадебского сельского поселения Комсомольского муниципального района сроков приема документов повторно обратиться в конкурсную комиссию с заявлением с обязательным приложением всех документов, предусмотренных </w:t>
      </w:r>
      <w:hyperlink w:anchor="P127" w:history="1">
        <w:r w:rsidRPr="008D65D1">
          <w:rPr>
            <w:rFonts w:ascii="Times New Roman" w:hAnsi="Times New Roman" w:cs="Times New Roman"/>
            <w:sz w:val="28"/>
            <w:szCs w:val="28"/>
          </w:rPr>
          <w:t>пунктом 2</w:t>
        </w:r>
      </w:hyperlink>
      <w:r w:rsidRPr="008D65D1">
        <w:rPr>
          <w:rFonts w:ascii="Times New Roman" w:hAnsi="Times New Roman" w:cs="Times New Roman"/>
          <w:sz w:val="28"/>
          <w:szCs w:val="28"/>
        </w:rPr>
        <w:t xml:space="preserve"> условий.</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8. Документы, представленные гражданином, рассматриваются конкурсной комиссией.</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С целью проверки достоверности сведений, указанных гражданином в заявлении, представленных им документах,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запрашивает в соответствующих органах необходимую для этого информацию.</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9. Конкурсная комиссия обязана рассмотреть представленные гражданином документы, указанные в </w:t>
      </w:r>
      <w:hyperlink w:anchor="P127" w:history="1">
        <w:r w:rsidRPr="008D65D1">
          <w:rPr>
            <w:rFonts w:ascii="Times New Roman" w:hAnsi="Times New Roman" w:cs="Times New Roman"/>
            <w:sz w:val="28"/>
            <w:szCs w:val="28"/>
          </w:rPr>
          <w:t>пункте 2</w:t>
        </w:r>
      </w:hyperlink>
      <w:r w:rsidRPr="008D65D1">
        <w:rPr>
          <w:rFonts w:ascii="Times New Roman" w:hAnsi="Times New Roman" w:cs="Times New Roman"/>
          <w:sz w:val="28"/>
          <w:szCs w:val="28"/>
        </w:rPr>
        <w:t xml:space="preserve"> условий, не позднее 10 дней после дня окончания приема документов для участия в конкурсе и принять решение о регистрации кандидата на должность Главы Новоусадебского сельского поселения Комсомольского муниципального района, либо об отказе в регистрации.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10. Кандидатом на должность Главы Новоусадебского сельского поселения Комсомольского муниципального района может быть зарегистрирован гражданин, который на день проведения конкурса не имеет в соответствии с Федеральным </w:t>
      </w:r>
      <w:hyperlink r:id="rId16" w:history="1">
        <w:r w:rsidRPr="008D65D1">
          <w:rPr>
            <w:rFonts w:ascii="Times New Roman" w:hAnsi="Times New Roman" w:cs="Times New Roman"/>
            <w:sz w:val="28"/>
            <w:szCs w:val="28"/>
          </w:rPr>
          <w:t>законом</w:t>
        </w:r>
      </w:hyperlink>
      <w:r w:rsidRPr="008D65D1">
        <w:rPr>
          <w:rFonts w:ascii="Times New Roman" w:hAnsi="Times New Roman" w:cs="Times New Roman"/>
          <w:sz w:val="28"/>
          <w:szCs w:val="28"/>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Не может быть зарегистрирован кандидатом на должность Главы Новоусадебского сельского поселения Комсомольского муниципального района гражданин Российской Федерации: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lastRenderedPageBreak/>
        <w:t>1) признанный судом недееспособным или содержащийся в местах лишения свободы по приговору суда;</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2)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Указанный гражданин вправе быть избранным главой муниципального образования, если это предусмотрено международным договором Российской Федерации.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bookmarkStart w:id="5" w:name="P150"/>
      <w:bookmarkEnd w:id="5"/>
      <w:r w:rsidRPr="008D65D1">
        <w:rPr>
          <w:rFonts w:ascii="Times New Roman" w:hAnsi="Times New Roman" w:cs="Times New Roman"/>
          <w:sz w:val="28"/>
          <w:szCs w:val="28"/>
        </w:rPr>
        <w:t>3)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bookmarkStart w:id="6" w:name="P151"/>
      <w:bookmarkEnd w:id="6"/>
      <w:r w:rsidRPr="008D65D1">
        <w:rPr>
          <w:rFonts w:ascii="Times New Roman" w:hAnsi="Times New Roman" w:cs="Times New Roman"/>
          <w:sz w:val="28"/>
          <w:szCs w:val="28"/>
        </w:rPr>
        <w:t>4)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bookmarkStart w:id="7" w:name="P152"/>
      <w:bookmarkEnd w:id="7"/>
      <w:r w:rsidRPr="008D65D1">
        <w:rPr>
          <w:rFonts w:ascii="Times New Roman" w:hAnsi="Times New Roman" w:cs="Times New Roman"/>
          <w:sz w:val="28"/>
          <w:szCs w:val="28"/>
        </w:rPr>
        <w:t>5)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6) осужденный за совершение преступлений экстремистской направленности, предусмотренных Уголовным </w:t>
      </w:r>
      <w:hyperlink r:id="rId17" w:history="1">
        <w:r w:rsidRPr="008D65D1">
          <w:rPr>
            <w:rFonts w:ascii="Times New Roman" w:hAnsi="Times New Roman" w:cs="Times New Roman"/>
            <w:sz w:val="28"/>
            <w:szCs w:val="28"/>
          </w:rPr>
          <w:t>кодексом</w:t>
        </w:r>
      </w:hyperlink>
      <w:r w:rsidRPr="008D65D1">
        <w:rPr>
          <w:rFonts w:ascii="Times New Roman" w:hAnsi="Times New Roman" w:cs="Times New Roman"/>
          <w:sz w:val="28"/>
          <w:szCs w:val="28"/>
        </w:rPr>
        <w:t xml:space="preserve"> Российской Федерации, и имеющий на день проведения конкурса неснятую и непогашенную судимость за указанные преступления, если на такое лицо не распространяется действие </w:t>
      </w:r>
      <w:hyperlink w:anchor="P151" w:history="1">
        <w:r w:rsidRPr="008D65D1">
          <w:rPr>
            <w:rFonts w:ascii="Times New Roman" w:hAnsi="Times New Roman" w:cs="Times New Roman"/>
            <w:sz w:val="28"/>
            <w:szCs w:val="28"/>
          </w:rPr>
          <w:t>подпунктов 4</w:t>
        </w:r>
      </w:hyperlink>
      <w:r w:rsidRPr="008D65D1">
        <w:rPr>
          <w:rFonts w:ascii="Times New Roman" w:hAnsi="Times New Roman" w:cs="Times New Roman"/>
          <w:sz w:val="28"/>
          <w:szCs w:val="28"/>
        </w:rPr>
        <w:t xml:space="preserve"> и </w:t>
      </w:r>
      <w:hyperlink w:anchor="P152" w:history="1">
        <w:r w:rsidRPr="008D65D1">
          <w:rPr>
            <w:rFonts w:ascii="Times New Roman" w:hAnsi="Times New Roman" w:cs="Times New Roman"/>
            <w:sz w:val="28"/>
            <w:szCs w:val="28"/>
          </w:rPr>
          <w:t>5</w:t>
        </w:r>
      </w:hyperlink>
      <w:r w:rsidRPr="008D65D1">
        <w:rPr>
          <w:rFonts w:ascii="Times New Roman" w:hAnsi="Times New Roman" w:cs="Times New Roman"/>
          <w:sz w:val="28"/>
          <w:szCs w:val="28"/>
        </w:rPr>
        <w:t xml:space="preserve"> настоящего пункта;</w:t>
      </w:r>
    </w:p>
    <w:p w:rsidR="00532180" w:rsidRPr="008D65D1" w:rsidRDefault="00532180" w:rsidP="00532180">
      <w:pPr>
        <w:autoSpaceDE w:val="0"/>
        <w:autoSpaceDN w:val="0"/>
        <w:adjustRightInd w:val="0"/>
        <w:ind w:right="-284" w:firstLine="709"/>
        <w:jc w:val="both"/>
        <w:rPr>
          <w:sz w:val="28"/>
          <w:szCs w:val="28"/>
        </w:rPr>
      </w:pPr>
      <w:r w:rsidRPr="008D65D1">
        <w:rPr>
          <w:sz w:val="28"/>
          <w:szCs w:val="28"/>
        </w:rPr>
        <w:t xml:space="preserve">7) осужденные к лишению свободы за совершение преступлений, предусмотренных </w:t>
      </w:r>
      <w:hyperlink r:id="rId18" w:history="1">
        <w:r w:rsidRPr="008D65D1">
          <w:rPr>
            <w:sz w:val="28"/>
            <w:szCs w:val="28"/>
          </w:rPr>
          <w:t>статьей 106</w:t>
        </w:r>
      </w:hyperlink>
      <w:r w:rsidRPr="008D65D1">
        <w:rPr>
          <w:sz w:val="28"/>
          <w:szCs w:val="28"/>
        </w:rPr>
        <w:t xml:space="preserve">, </w:t>
      </w:r>
      <w:hyperlink r:id="rId19" w:history="1">
        <w:r w:rsidRPr="008D65D1">
          <w:rPr>
            <w:sz w:val="28"/>
            <w:szCs w:val="28"/>
          </w:rPr>
          <w:t>частью второй статьи 107</w:t>
        </w:r>
      </w:hyperlink>
      <w:r w:rsidRPr="008D65D1">
        <w:rPr>
          <w:sz w:val="28"/>
          <w:szCs w:val="28"/>
        </w:rPr>
        <w:t xml:space="preserve">, </w:t>
      </w:r>
      <w:hyperlink r:id="rId20" w:history="1">
        <w:r w:rsidRPr="008D65D1">
          <w:rPr>
            <w:sz w:val="28"/>
            <w:szCs w:val="28"/>
          </w:rPr>
          <w:t>частью третьей статьи 110.1</w:t>
        </w:r>
      </w:hyperlink>
      <w:r w:rsidRPr="008D65D1">
        <w:rPr>
          <w:sz w:val="28"/>
          <w:szCs w:val="28"/>
        </w:rPr>
        <w:t xml:space="preserve">, </w:t>
      </w:r>
      <w:hyperlink r:id="rId21" w:history="1">
        <w:r w:rsidRPr="008D65D1">
          <w:rPr>
            <w:sz w:val="28"/>
            <w:szCs w:val="28"/>
          </w:rPr>
          <w:t>частью второй статьи 112</w:t>
        </w:r>
      </w:hyperlink>
      <w:r w:rsidRPr="008D65D1">
        <w:rPr>
          <w:sz w:val="28"/>
          <w:szCs w:val="28"/>
        </w:rPr>
        <w:t xml:space="preserve">, </w:t>
      </w:r>
      <w:hyperlink r:id="rId22" w:history="1">
        <w:r w:rsidRPr="008D65D1">
          <w:rPr>
            <w:sz w:val="28"/>
            <w:szCs w:val="28"/>
          </w:rPr>
          <w:t>частью второй статьи 119</w:t>
        </w:r>
      </w:hyperlink>
      <w:r w:rsidRPr="008D65D1">
        <w:rPr>
          <w:sz w:val="28"/>
          <w:szCs w:val="28"/>
        </w:rPr>
        <w:t xml:space="preserve">, </w:t>
      </w:r>
      <w:hyperlink r:id="rId23" w:history="1">
        <w:r w:rsidRPr="008D65D1">
          <w:rPr>
            <w:sz w:val="28"/>
            <w:szCs w:val="28"/>
          </w:rPr>
          <w:t>частью первой статьи 126</w:t>
        </w:r>
      </w:hyperlink>
      <w:r w:rsidRPr="008D65D1">
        <w:rPr>
          <w:sz w:val="28"/>
          <w:szCs w:val="28"/>
        </w:rPr>
        <w:t xml:space="preserve">, </w:t>
      </w:r>
      <w:hyperlink r:id="rId24" w:history="1">
        <w:r w:rsidRPr="008D65D1">
          <w:rPr>
            <w:sz w:val="28"/>
            <w:szCs w:val="28"/>
          </w:rPr>
          <w:t>частью второй статьи 127</w:t>
        </w:r>
      </w:hyperlink>
      <w:r w:rsidRPr="008D65D1">
        <w:rPr>
          <w:sz w:val="28"/>
          <w:szCs w:val="28"/>
        </w:rPr>
        <w:t xml:space="preserve">, </w:t>
      </w:r>
      <w:hyperlink r:id="rId25" w:history="1">
        <w:r w:rsidRPr="008D65D1">
          <w:rPr>
            <w:sz w:val="28"/>
            <w:szCs w:val="28"/>
          </w:rPr>
          <w:t>частью первой статьи 127.2</w:t>
        </w:r>
      </w:hyperlink>
      <w:r w:rsidRPr="008D65D1">
        <w:rPr>
          <w:sz w:val="28"/>
          <w:szCs w:val="28"/>
        </w:rPr>
        <w:t xml:space="preserve">, </w:t>
      </w:r>
      <w:hyperlink r:id="rId26" w:history="1">
        <w:r w:rsidRPr="008D65D1">
          <w:rPr>
            <w:sz w:val="28"/>
            <w:szCs w:val="28"/>
          </w:rPr>
          <w:t>статьей 136</w:t>
        </w:r>
      </w:hyperlink>
      <w:r w:rsidRPr="008D65D1">
        <w:rPr>
          <w:sz w:val="28"/>
          <w:szCs w:val="28"/>
        </w:rPr>
        <w:t>,</w:t>
      </w:r>
      <w:hyperlink r:id="rId27" w:history="1">
        <w:r w:rsidRPr="008D65D1">
          <w:rPr>
            <w:sz w:val="28"/>
            <w:szCs w:val="28"/>
          </w:rPr>
          <w:t>частями второй</w:t>
        </w:r>
      </w:hyperlink>
      <w:r w:rsidRPr="008D65D1">
        <w:rPr>
          <w:sz w:val="28"/>
          <w:szCs w:val="28"/>
        </w:rPr>
        <w:t xml:space="preserve"> и </w:t>
      </w:r>
      <w:hyperlink r:id="rId28" w:history="1">
        <w:r w:rsidRPr="008D65D1">
          <w:rPr>
            <w:sz w:val="28"/>
            <w:szCs w:val="28"/>
          </w:rPr>
          <w:t>третьей статьи 141</w:t>
        </w:r>
      </w:hyperlink>
      <w:r w:rsidRPr="008D65D1">
        <w:rPr>
          <w:sz w:val="28"/>
          <w:szCs w:val="28"/>
        </w:rPr>
        <w:t xml:space="preserve">, </w:t>
      </w:r>
      <w:hyperlink r:id="rId29" w:history="1">
        <w:r w:rsidRPr="008D65D1">
          <w:rPr>
            <w:sz w:val="28"/>
            <w:szCs w:val="28"/>
          </w:rPr>
          <w:t>частью первой статьи 142</w:t>
        </w:r>
      </w:hyperlink>
      <w:r w:rsidRPr="008D65D1">
        <w:rPr>
          <w:sz w:val="28"/>
          <w:szCs w:val="28"/>
        </w:rPr>
        <w:t xml:space="preserve">, </w:t>
      </w:r>
      <w:hyperlink r:id="rId30" w:history="1">
        <w:r w:rsidRPr="008D65D1">
          <w:rPr>
            <w:sz w:val="28"/>
            <w:szCs w:val="28"/>
          </w:rPr>
          <w:t>статьей 142.1</w:t>
        </w:r>
      </w:hyperlink>
      <w:r w:rsidRPr="008D65D1">
        <w:rPr>
          <w:sz w:val="28"/>
          <w:szCs w:val="28"/>
        </w:rPr>
        <w:t xml:space="preserve">, </w:t>
      </w:r>
      <w:hyperlink r:id="rId31" w:history="1">
        <w:r w:rsidRPr="008D65D1">
          <w:rPr>
            <w:sz w:val="28"/>
            <w:szCs w:val="28"/>
          </w:rPr>
          <w:t>частями первой</w:t>
        </w:r>
      </w:hyperlink>
      <w:r w:rsidRPr="008D65D1">
        <w:rPr>
          <w:sz w:val="28"/>
          <w:szCs w:val="28"/>
        </w:rPr>
        <w:t xml:space="preserve"> и </w:t>
      </w:r>
      <w:hyperlink r:id="rId32" w:history="1">
        <w:r w:rsidRPr="008D65D1">
          <w:rPr>
            <w:sz w:val="28"/>
            <w:szCs w:val="28"/>
          </w:rPr>
          <w:t>третьей статьи 142.2</w:t>
        </w:r>
      </w:hyperlink>
      <w:r w:rsidRPr="008D65D1">
        <w:rPr>
          <w:sz w:val="28"/>
          <w:szCs w:val="28"/>
        </w:rPr>
        <w:t xml:space="preserve">, </w:t>
      </w:r>
      <w:hyperlink r:id="rId33" w:history="1">
        <w:r w:rsidRPr="008D65D1">
          <w:rPr>
            <w:sz w:val="28"/>
            <w:szCs w:val="28"/>
          </w:rPr>
          <w:t>частью первой статьи 150</w:t>
        </w:r>
      </w:hyperlink>
      <w:r w:rsidRPr="008D65D1">
        <w:rPr>
          <w:sz w:val="28"/>
          <w:szCs w:val="28"/>
        </w:rPr>
        <w:t xml:space="preserve">, </w:t>
      </w:r>
      <w:hyperlink r:id="rId34" w:history="1">
        <w:r w:rsidRPr="008D65D1">
          <w:rPr>
            <w:sz w:val="28"/>
            <w:szCs w:val="28"/>
          </w:rPr>
          <w:t>частью второй статьи 158</w:t>
        </w:r>
      </w:hyperlink>
      <w:r w:rsidRPr="008D65D1">
        <w:rPr>
          <w:sz w:val="28"/>
          <w:szCs w:val="28"/>
        </w:rPr>
        <w:t xml:space="preserve">, </w:t>
      </w:r>
      <w:hyperlink r:id="rId35" w:history="1">
        <w:r w:rsidRPr="008D65D1">
          <w:rPr>
            <w:sz w:val="28"/>
            <w:szCs w:val="28"/>
          </w:rPr>
          <w:t>частями второй</w:t>
        </w:r>
      </w:hyperlink>
      <w:r w:rsidRPr="008D65D1">
        <w:rPr>
          <w:sz w:val="28"/>
          <w:szCs w:val="28"/>
        </w:rPr>
        <w:t xml:space="preserve"> и </w:t>
      </w:r>
      <w:hyperlink r:id="rId36" w:history="1">
        <w:r w:rsidRPr="008D65D1">
          <w:rPr>
            <w:sz w:val="28"/>
            <w:szCs w:val="28"/>
          </w:rPr>
          <w:t>пятой статьи 159</w:t>
        </w:r>
      </w:hyperlink>
      <w:r w:rsidRPr="008D65D1">
        <w:rPr>
          <w:sz w:val="28"/>
          <w:szCs w:val="28"/>
        </w:rPr>
        <w:t xml:space="preserve">, </w:t>
      </w:r>
      <w:hyperlink r:id="rId37" w:history="1">
        <w:r w:rsidRPr="008D65D1">
          <w:rPr>
            <w:sz w:val="28"/>
            <w:szCs w:val="28"/>
          </w:rPr>
          <w:t>частью второй статьи 159.1</w:t>
        </w:r>
      </w:hyperlink>
      <w:r w:rsidRPr="008D65D1">
        <w:rPr>
          <w:sz w:val="28"/>
          <w:szCs w:val="28"/>
        </w:rPr>
        <w:t xml:space="preserve">, </w:t>
      </w:r>
      <w:hyperlink r:id="rId38" w:history="1">
        <w:r w:rsidRPr="008D65D1">
          <w:rPr>
            <w:sz w:val="28"/>
            <w:szCs w:val="28"/>
          </w:rPr>
          <w:t>частью второй статьи 159.2</w:t>
        </w:r>
      </w:hyperlink>
      <w:r w:rsidRPr="008D65D1">
        <w:rPr>
          <w:sz w:val="28"/>
          <w:szCs w:val="28"/>
        </w:rPr>
        <w:t xml:space="preserve">, </w:t>
      </w:r>
      <w:hyperlink r:id="rId39" w:history="1">
        <w:r w:rsidRPr="008D65D1">
          <w:rPr>
            <w:sz w:val="28"/>
            <w:szCs w:val="28"/>
          </w:rPr>
          <w:t>частью второй статьи 159.3</w:t>
        </w:r>
      </w:hyperlink>
      <w:r w:rsidRPr="008D65D1">
        <w:rPr>
          <w:sz w:val="28"/>
          <w:szCs w:val="28"/>
        </w:rPr>
        <w:t xml:space="preserve">, </w:t>
      </w:r>
      <w:hyperlink r:id="rId40" w:history="1">
        <w:r w:rsidRPr="008D65D1">
          <w:rPr>
            <w:sz w:val="28"/>
            <w:szCs w:val="28"/>
          </w:rPr>
          <w:t>частью второй статьи 159.5</w:t>
        </w:r>
      </w:hyperlink>
      <w:r w:rsidRPr="008D65D1">
        <w:rPr>
          <w:sz w:val="28"/>
          <w:szCs w:val="28"/>
        </w:rPr>
        <w:t xml:space="preserve">, </w:t>
      </w:r>
      <w:hyperlink r:id="rId41" w:history="1">
        <w:r w:rsidRPr="008D65D1">
          <w:rPr>
            <w:sz w:val="28"/>
            <w:szCs w:val="28"/>
          </w:rPr>
          <w:t>частью второй статьи 159.6</w:t>
        </w:r>
      </w:hyperlink>
      <w:r w:rsidRPr="008D65D1">
        <w:rPr>
          <w:sz w:val="28"/>
          <w:szCs w:val="28"/>
        </w:rPr>
        <w:t xml:space="preserve">, </w:t>
      </w:r>
      <w:hyperlink r:id="rId42" w:history="1">
        <w:r w:rsidRPr="008D65D1">
          <w:rPr>
            <w:sz w:val="28"/>
            <w:szCs w:val="28"/>
          </w:rPr>
          <w:t>частью второй статьи 160</w:t>
        </w:r>
      </w:hyperlink>
      <w:r w:rsidRPr="008D65D1">
        <w:rPr>
          <w:sz w:val="28"/>
          <w:szCs w:val="28"/>
        </w:rPr>
        <w:t xml:space="preserve">, </w:t>
      </w:r>
      <w:hyperlink r:id="rId43" w:history="1">
        <w:r w:rsidRPr="008D65D1">
          <w:rPr>
            <w:sz w:val="28"/>
            <w:szCs w:val="28"/>
          </w:rPr>
          <w:t>частью первой статьи 161</w:t>
        </w:r>
      </w:hyperlink>
      <w:r w:rsidRPr="008D65D1">
        <w:rPr>
          <w:sz w:val="28"/>
          <w:szCs w:val="28"/>
        </w:rPr>
        <w:t xml:space="preserve">, </w:t>
      </w:r>
      <w:hyperlink r:id="rId44" w:history="1">
        <w:r w:rsidRPr="008D65D1">
          <w:rPr>
            <w:sz w:val="28"/>
            <w:szCs w:val="28"/>
          </w:rPr>
          <w:t>частью второй статьи 167</w:t>
        </w:r>
      </w:hyperlink>
      <w:r w:rsidRPr="008D65D1">
        <w:rPr>
          <w:sz w:val="28"/>
          <w:szCs w:val="28"/>
        </w:rPr>
        <w:t xml:space="preserve">, </w:t>
      </w:r>
      <w:hyperlink r:id="rId45" w:history="1">
        <w:r w:rsidRPr="008D65D1">
          <w:rPr>
            <w:sz w:val="28"/>
            <w:szCs w:val="28"/>
          </w:rPr>
          <w:t>частью третьей статьи 174</w:t>
        </w:r>
      </w:hyperlink>
      <w:r w:rsidRPr="008D65D1">
        <w:rPr>
          <w:sz w:val="28"/>
          <w:szCs w:val="28"/>
        </w:rPr>
        <w:t xml:space="preserve">, </w:t>
      </w:r>
      <w:hyperlink r:id="rId46" w:history="1">
        <w:r w:rsidRPr="008D65D1">
          <w:rPr>
            <w:sz w:val="28"/>
            <w:szCs w:val="28"/>
          </w:rPr>
          <w:t>частью третьей статьи 174.1</w:t>
        </w:r>
      </w:hyperlink>
      <w:r w:rsidRPr="008D65D1">
        <w:rPr>
          <w:sz w:val="28"/>
          <w:szCs w:val="28"/>
        </w:rPr>
        <w:t xml:space="preserve">, </w:t>
      </w:r>
      <w:hyperlink r:id="rId47" w:history="1">
        <w:r w:rsidRPr="008D65D1">
          <w:rPr>
            <w:sz w:val="28"/>
            <w:szCs w:val="28"/>
          </w:rPr>
          <w:t>частью второй статьи 189</w:t>
        </w:r>
      </w:hyperlink>
      <w:r w:rsidRPr="008D65D1">
        <w:rPr>
          <w:sz w:val="28"/>
          <w:szCs w:val="28"/>
        </w:rPr>
        <w:t xml:space="preserve">, </w:t>
      </w:r>
      <w:hyperlink r:id="rId48" w:history="1">
        <w:r w:rsidRPr="008D65D1">
          <w:rPr>
            <w:sz w:val="28"/>
            <w:szCs w:val="28"/>
          </w:rPr>
          <w:t>частью первой статьи 200.2</w:t>
        </w:r>
      </w:hyperlink>
      <w:r w:rsidRPr="008D65D1">
        <w:rPr>
          <w:sz w:val="28"/>
          <w:szCs w:val="28"/>
        </w:rPr>
        <w:t xml:space="preserve">, </w:t>
      </w:r>
      <w:hyperlink r:id="rId49" w:history="1">
        <w:r w:rsidRPr="008D65D1">
          <w:rPr>
            <w:sz w:val="28"/>
            <w:szCs w:val="28"/>
          </w:rPr>
          <w:t>частью второй статьи 200.3</w:t>
        </w:r>
      </w:hyperlink>
      <w:r w:rsidRPr="008D65D1">
        <w:rPr>
          <w:sz w:val="28"/>
          <w:szCs w:val="28"/>
        </w:rPr>
        <w:t xml:space="preserve">, </w:t>
      </w:r>
      <w:hyperlink r:id="rId50" w:history="1">
        <w:r w:rsidRPr="008D65D1">
          <w:rPr>
            <w:sz w:val="28"/>
            <w:szCs w:val="28"/>
          </w:rPr>
          <w:t>частью первой статьи 205.2</w:t>
        </w:r>
      </w:hyperlink>
      <w:r w:rsidRPr="008D65D1">
        <w:rPr>
          <w:sz w:val="28"/>
          <w:szCs w:val="28"/>
        </w:rPr>
        <w:t xml:space="preserve">, </w:t>
      </w:r>
      <w:hyperlink r:id="rId51" w:history="1">
        <w:r w:rsidRPr="008D65D1">
          <w:rPr>
            <w:sz w:val="28"/>
            <w:szCs w:val="28"/>
          </w:rPr>
          <w:t>частью второй статьи 207.2</w:t>
        </w:r>
      </w:hyperlink>
      <w:r w:rsidRPr="008D65D1">
        <w:rPr>
          <w:sz w:val="28"/>
          <w:szCs w:val="28"/>
        </w:rPr>
        <w:t xml:space="preserve">, </w:t>
      </w:r>
      <w:hyperlink r:id="rId52" w:history="1">
        <w:r w:rsidRPr="008D65D1">
          <w:rPr>
            <w:sz w:val="28"/>
            <w:szCs w:val="28"/>
          </w:rPr>
          <w:t>статьей 212.1</w:t>
        </w:r>
      </w:hyperlink>
      <w:r w:rsidRPr="008D65D1">
        <w:rPr>
          <w:sz w:val="28"/>
          <w:szCs w:val="28"/>
        </w:rPr>
        <w:t xml:space="preserve">, </w:t>
      </w:r>
      <w:hyperlink r:id="rId53" w:history="1">
        <w:r w:rsidRPr="008D65D1">
          <w:rPr>
            <w:sz w:val="28"/>
            <w:szCs w:val="28"/>
          </w:rPr>
          <w:t>частью первой статьи 228.4</w:t>
        </w:r>
      </w:hyperlink>
      <w:r w:rsidRPr="008D65D1">
        <w:rPr>
          <w:sz w:val="28"/>
          <w:szCs w:val="28"/>
        </w:rPr>
        <w:t xml:space="preserve">, </w:t>
      </w:r>
      <w:hyperlink r:id="rId54" w:history="1">
        <w:r w:rsidRPr="008D65D1">
          <w:rPr>
            <w:sz w:val="28"/>
            <w:szCs w:val="28"/>
          </w:rPr>
          <w:t>частью первой статьи 230</w:t>
        </w:r>
      </w:hyperlink>
      <w:r w:rsidRPr="008D65D1">
        <w:rPr>
          <w:sz w:val="28"/>
          <w:szCs w:val="28"/>
        </w:rPr>
        <w:t xml:space="preserve">, </w:t>
      </w:r>
      <w:hyperlink r:id="rId55" w:history="1">
        <w:r w:rsidRPr="008D65D1">
          <w:rPr>
            <w:sz w:val="28"/>
            <w:szCs w:val="28"/>
          </w:rPr>
          <w:t>частью первой статьи 232</w:t>
        </w:r>
      </w:hyperlink>
      <w:r w:rsidRPr="008D65D1">
        <w:rPr>
          <w:sz w:val="28"/>
          <w:szCs w:val="28"/>
        </w:rPr>
        <w:t xml:space="preserve">, </w:t>
      </w:r>
      <w:hyperlink r:id="rId56" w:history="1">
        <w:r w:rsidRPr="008D65D1">
          <w:rPr>
            <w:sz w:val="28"/>
            <w:szCs w:val="28"/>
          </w:rPr>
          <w:t>частью первой статьи 239</w:t>
        </w:r>
      </w:hyperlink>
      <w:r w:rsidRPr="008D65D1">
        <w:rPr>
          <w:sz w:val="28"/>
          <w:szCs w:val="28"/>
        </w:rPr>
        <w:t xml:space="preserve">, </w:t>
      </w:r>
      <w:hyperlink r:id="rId57" w:history="1">
        <w:r w:rsidRPr="008D65D1">
          <w:rPr>
            <w:sz w:val="28"/>
            <w:szCs w:val="28"/>
          </w:rPr>
          <w:t>частью второй статьи 243.4</w:t>
        </w:r>
      </w:hyperlink>
      <w:r w:rsidRPr="008D65D1">
        <w:rPr>
          <w:sz w:val="28"/>
          <w:szCs w:val="28"/>
        </w:rPr>
        <w:t xml:space="preserve">, </w:t>
      </w:r>
      <w:hyperlink r:id="rId58" w:history="1">
        <w:r w:rsidRPr="008D65D1">
          <w:rPr>
            <w:sz w:val="28"/>
            <w:szCs w:val="28"/>
          </w:rPr>
          <w:t>частью второй статьи 244</w:t>
        </w:r>
      </w:hyperlink>
      <w:r w:rsidRPr="008D65D1">
        <w:rPr>
          <w:sz w:val="28"/>
          <w:szCs w:val="28"/>
        </w:rPr>
        <w:t xml:space="preserve">, </w:t>
      </w:r>
      <w:hyperlink r:id="rId59" w:history="1">
        <w:r w:rsidRPr="008D65D1">
          <w:rPr>
            <w:sz w:val="28"/>
            <w:szCs w:val="28"/>
          </w:rPr>
          <w:t>частью первой</w:t>
        </w:r>
      </w:hyperlink>
      <w:r w:rsidRPr="008D65D1">
        <w:rPr>
          <w:sz w:val="28"/>
          <w:szCs w:val="28"/>
        </w:rPr>
        <w:t>.</w:t>
      </w:r>
      <w:hyperlink r:id="rId60" w:history="1">
        <w:r w:rsidRPr="008D65D1">
          <w:rPr>
            <w:sz w:val="28"/>
            <w:szCs w:val="28"/>
          </w:rPr>
          <w:t>1 статьи 258.1</w:t>
        </w:r>
      </w:hyperlink>
      <w:r w:rsidRPr="008D65D1">
        <w:rPr>
          <w:sz w:val="28"/>
          <w:szCs w:val="28"/>
        </w:rPr>
        <w:t xml:space="preserve">, </w:t>
      </w:r>
      <w:hyperlink r:id="rId61" w:history="1">
        <w:r w:rsidRPr="008D65D1">
          <w:rPr>
            <w:sz w:val="28"/>
            <w:szCs w:val="28"/>
          </w:rPr>
          <w:t>частями первой</w:t>
        </w:r>
      </w:hyperlink>
      <w:r w:rsidRPr="008D65D1">
        <w:rPr>
          <w:sz w:val="28"/>
          <w:szCs w:val="28"/>
        </w:rPr>
        <w:t xml:space="preserve"> и </w:t>
      </w:r>
      <w:hyperlink r:id="rId62" w:history="1">
        <w:r w:rsidRPr="008D65D1">
          <w:rPr>
            <w:sz w:val="28"/>
            <w:szCs w:val="28"/>
          </w:rPr>
          <w:t>второй статьи 273</w:t>
        </w:r>
      </w:hyperlink>
      <w:r w:rsidRPr="008D65D1">
        <w:rPr>
          <w:sz w:val="28"/>
          <w:szCs w:val="28"/>
        </w:rPr>
        <w:t xml:space="preserve">, </w:t>
      </w:r>
      <w:hyperlink r:id="rId63" w:history="1">
        <w:r w:rsidRPr="008D65D1">
          <w:rPr>
            <w:sz w:val="28"/>
            <w:szCs w:val="28"/>
          </w:rPr>
          <w:t>частью первой статьи 274.1</w:t>
        </w:r>
      </w:hyperlink>
      <w:r w:rsidRPr="008D65D1">
        <w:rPr>
          <w:sz w:val="28"/>
          <w:szCs w:val="28"/>
        </w:rPr>
        <w:t xml:space="preserve">, </w:t>
      </w:r>
      <w:hyperlink r:id="rId64" w:history="1">
        <w:r w:rsidRPr="008D65D1">
          <w:rPr>
            <w:sz w:val="28"/>
            <w:szCs w:val="28"/>
          </w:rPr>
          <w:t>частью второй статьи 280</w:t>
        </w:r>
      </w:hyperlink>
      <w:r w:rsidRPr="008D65D1">
        <w:rPr>
          <w:sz w:val="28"/>
          <w:szCs w:val="28"/>
        </w:rPr>
        <w:t xml:space="preserve">, </w:t>
      </w:r>
      <w:hyperlink r:id="rId65" w:history="1">
        <w:r w:rsidRPr="008D65D1">
          <w:rPr>
            <w:sz w:val="28"/>
            <w:szCs w:val="28"/>
          </w:rPr>
          <w:t>частью второй статьи 280.1</w:t>
        </w:r>
      </w:hyperlink>
      <w:r w:rsidRPr="008D65D1">
        <w:rPr>
          <w:sz w:val="28"/>
          <w:szCs w:val="28"/>
        </w:rPr>
        <w:t xml:space="preserve">, </w:t>
      </w:r>
      <w:hyperlink r:id="rId66" w:history="1">
        <w:r w:rsidRPr="008D65D1">
          <w:rPr>
            <w:sz w:val="28"/>
            <w:szCs w:val="28"/>
          </w:rPr>
          <w:t>частью первой статьи 282</w:t>
        </w:r>
      </w:hyperlink>
      <w:r w:rsidRPr="008D65D1">
        <w:rPr>
          <w:sz w:val="28"/>
          <w:szCs w:val="28"/>
        </w:rPr>
        <w:t xml:space="preserve">, </w:t>
      </w:r>
      <w:hyperlink r:id="rId67" w:history="1">
        <w:r w:rsidRPr="008D65D1">
          <w:rPr>
            <w:sz w:val="28"/>
            <w:szCs w:val="28"/>
          </w:rPr>
          <w:t>частью третьей статьи 296</w:t>
        </w:r>
      </w:hyperlink>
      <w:r w:rsidRPr="008D65D1">
        <w:rPr>
          <w:sz w:val="28"/>
          <w:szCs w:val="28"/>
        </w:rPr>
        <w:t xml:space="preserve">, </w:t>
      </w:r>
      <w:hyperlink r:id="rId68" w:history="1">
        <w:r w:rsidRPr="008D65D1">
          <w:rPr>
            <w:sz w:val="28"/>
            <w:szCs w:val="28"/>
          </w:rPr>
          <w:t>частью третьей статьи 309</w:t>
        </w:r>
      </w:hyperlink>
      <w:r w:rsidRPr="008D65D1">
        <w:rPr>
          <w:sz w:val="28"/>
          <w:szCs w:val="28"/>
        </w:rPr>
        <w:t xml:space="preserve">, </w:t>
      </w:r>
      <w:hyperlink r:id="rId69" w:history="1">
        <w:r w:rsidRPr="008D65D1">
          <w:rPr>
            <w:sz w:val="28"/>
            <w:szCs w:val="28"/>
          </w:rPr>
          <w:t>частями первой</w:t>
        </w:r>
      </w:hyperlink>
      <w:r w:rsidRPr="008D65D1">
        <w:rPr>
          <w:sz w:val="28"/>
          <w:szCs w:val="28"/>
        </w:rPr>
        <w:t xml:space="preserve"> и </w:t>
      </w:r>
      <w:hyperlink r:id="rId70" w:history="1">
        <w:r w:rsidRPr="008D65D1">
          <w:rPr>
            <w:sz w:val="28"/>
            <w:szCs w:val="28"/>
          </w:rPr>
          <w:t>второй статьи 313</w:t>
        </w:r>
      </w:hyperlink>
      <w:r w:rsidRPr="008D65D1">
        <w:rPr>
          <w:sz w:val="28"/>
          <w:szCs w:val="28"/>
        </w:rPr>
        <w:t xml:space="preserve">, </w:t>
      </w:r>
      <w:hyperlink r:id="rId71" w:history="1">
        <w:r w:rsidRPr="008D65D1">
          <w:rPr>
            <w:sz w:val="28"/>
            <w:szCs w:val="28"/>
          </w:rPr>
          <w:t>частью первой статьи 318</w:t>
        </w:r>
      </w:hyperlink>
      <w:r w:rsidRPr="008D65D1">
        <w:rPr>
          <w:sz w:val="28"/>
          <w:szCs w:val="28"/>
        </w:rPr>
        <w:t xml:space="preserve">, </w:t>
      </w:r>
      <w:hyperlink r:id="rId72" w:history="1">
        <w:r w:rsidRPr="008D65D1">
          <w:rPr>
            <w:sz w:val="28"/>
            <w:szCs w:val="28"/>
          </w:rPr>
          <w:t>частью второй статьи 354</w:t>
        </w:r>
      </w:hyperlink>
      <w:r w:rsidRPr="008D65D1">
        <w:rPr>
          <w:sz w:val="28"/>
          <w:szCs w:val="28"/>
        </w:rPr>
        <w:t xml:space="preserve">, </w:t>
      </w:r>
      <w:hyperlink r:id="rId73" w:history="1">
        <w:r w:rsidRPr="008D65D1">
          <w:rPr>
            <w:sz w:val="28"/>
            <w:szCs w:val="28"/>
          </w:rPr>
          <w:t>частью второй статьи 354.1</w:t>
        </w:r>
      </w:hyperlink>
      <w:r w:rsidRPr="008D65D1">
        <w:rPr>
          <w:sz w:val="28"/>
          <w:szCs w:val="28"/>
        </w:rPr>
        <w:t xml:space="preserve"> Уголовного кодекса Российской Федерации, и имеющие на день проведения конкурса неснятую и непогашенную судимость за указанные преступления, - до истечения пяти лет со дня снятия или погашения судимости.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8) подвергнутый административному наказанию за совершение административных правонарушений, предусмотренных </w:t>
      </w:r>
      <w:hyperlink r:id="rId74" w:history="1">
        <w:r w:rsidRPr="008D65D1">
          <w:rPr>
            <w:rFonts w:ascii="Times New Roman" w:hAnsi="Times New Roman" w:cs="Times New Roman"/>
            <w:sz w:val="28"/>
            <w:szCs w:val="28"/>
          </w:rPr>
          <w:t>статьями 20.3</w:t>
        </w:r>
      </w:hyperlink>
      <w:r w:rsidRPr="008D65D1">
        <w:rPr>
          <w:rFonts w:ascii="Times New Roman" w:hAnsi="Times New Roman" w:cs="Times New Roman"/>
          <w:sz w:val="28"/>
          <w:szCs w:val="28"/>
        </w:rPr>
        <w:t xml:space="preserve"> и </w:t>
      </w:r>
      <w:hyperlink r:id="rId75" w:history="1">
        <w:r w:rsidRPr="008D65D1">
          <w:rPr>
            <w:rFonts w:ascii="Times New Roman" w:hAnsi="Times New Roman" w:cs="Times New Roman"/>
            <w:sz w:val="28"/>
            <w:szCs w:val="28"/>
          </w:rPr>
          <w:t>20.29</w:t>
        </w:r>
      </w:hyperlink>
      <w:r w:rsidRPr="008D65D1">
        <w:rPr>
          <w:rFonts w:ascii="Times New Roman" w:hAnsi="Times New Roman" w:cs="Times New Roman"/>
          <w:sz w:val="28"/>
          <w:szCs w:val="28"/>
        </w:rPr>
        <w:t xml:space="preserve"> Кодекса Российской Федерации об административных правонарушениях, если </w:t>
      </w:r>
      <w:r w:rsidRPr="008D65D1">
        <w:rPr>
          <w:rFonts w:ascii="Times New Roman" w:hAnsi="Times New Roman" w:cs="Times New Roman"/>
          <w:sz w:val="28"/>
          <w:szCs w:val="28"/>
        </w:rPr>
        <w:lastRenderedPageBreak/>
        <w:t>конкурс состоится до окончания срока, в течение которого лицо считается подвергнутым административному наказанию;</w:t>
      </w:r>
    </w:p>
    <w:p w:rsidR="00532180" w:rsidRPr="008D65D1" w:rsidRDefault="00532180" w:rsidP="00532180">
      <w:pPr>
        <w:autoSpaceDE w:val="0"/>
        <w:autoSpaceDN w:val="0"/>
        <w:adjustRightInd w:val="0"/>
        <w:ind w:right="-284" w:firstLine="709"/>
        <w:contextualSpacing/>
        <w:jc w:val="both"/>
        <w:rPr>
          <w:sz w:val="28"/>
          <w:szCs w:val="28"/>
        </w:rPr>
      </w:pPr>
      <w:r w:rsidRPr="008D65D1">
        <w:rPr>
          <w:sz w:val="28"/>
          <w:szCs w:val="28"/>
        </w:rPr>
        <w:t xml:space="preserve">9) в отношении которого, вступившим в силу решением суда, установлен факт нарушения ограничений, предусмотренных </w:t>
      </w:r>
      <w:hyperlink r:id="rId76" w:history="1">
        <w:r w:rsidRPr="008D65D1">
          <w:rPr>
            <w:sz w:val="28"/>
            <w:szCs w:val="28"/>
          </w:rPr>
          <w:t>пунктом 1 статьи 56</w:t>
        </w:r>
      </w:hyperlink>
      <w:r w:rsidRPr="008D65D1">
        <w:rPr>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77" w:history="1">
        <w:r w:rsidRPr="008D65D1">
          <w:rPr>
            <w:sz w:val="28"/>
            <w:szCs w:val="28"/>
          </w:rPr>
          <w:t>подпунктом «ж» пункта 7</w:t>
        </w:r>
      </w:hyperlink>
      <w:r w:rsidRPr="008D65D1">
        <w:rPr>
          <w:sz w:val="28"/>
          <w:szCs w:val="28"/>
        </w:rPr>
        <w:t xml:space="preserve"> и </w:t>
      </w:r>
      <w:hyperlink r:id="rId78" w:history="1">
        <w:r w:rsidRPr="008D65D1">
          <w:rPr>
            <w:sz w:val="28"/>
            <w:szCs w:val="28"/>
          </w:rPr>
          <w:t>подпунктом «ж» пункта 8 статьи 76</w:t>
        </w:r>
      </w:hyperlink>
      <w:r w:rsidRPr="008D65D1">
        <w:rPr>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w:t>
      </w:r>
      <w:hyperlink r:id="rId79" w:history="1">
        <w:r w:rsidRPr="008D65D1">
          <w:rPr>
            <w:sz w:val="28"/>
            <w:szCs w:val="28"/>
          </w:rPr>
          <w:t>Уставом</w:t>
        </w:r>
      </w:hyperlink>
      <w:r w:rsidRPr="008D65D1">
        <w:rPr>
          <w:sz w:val="28"/>
          <w:szCs w:val="28"/>
        </w:rPr>
        <w:t xml:space="preserve"> Новоусадебского сельского поселения Комсомольского муниципального района в соответствии с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срока полномочий Главы Новоусадебского сельского поселения Комсомольского муниципального района;</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bookmarkStart w:id="8" w:name="Par0"/>
      <w:bookmarkEnd w:id="8"/>
      <w:r w:rsidRPr="008D65D1">
        <w:rPr>
          <w:rFonts w:ascii="Times New Roman" w:hAnsi="Times New Roman" w:cs="Times New Roman"/>
          <w:sz w:val="28"/>
          <w:szCs w:val="28"/>
        </w:rPr>
        <w:t>10)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если конкурс состоится до истечения указанного срока.</w:t>
      </w:r>
    </w:p>
    <w:p w:rsidR="00532180" w:rsidRPr="008D65D1" w:rsidRDefault="00532180" w:rsidP="00532180">
      <w:pPr>
        <w:autoSpaceDE w:val="0"/>
        <w:autoSpaceDN w:val="0"/>
        <w:adjustRightInd w:val="0"/>
        <w:ind w:right="-284" w:firstLine="709"/>
        <w:contextualSpacing/>
        <w:jc w:val="both"/>
        <w:rPr>
          <w:sz w:val="28"/>
          <w:szCs w:val="28"/>
        </w:rPr>
      </w:pPr>
      <w:r w:rsidRPr="008D65D1">
        <w:rPr>
          <w:sz w:val="28"/>
          <w:szCs w:val="28"/>
        </w:rPr>
        <w:t xml:space="preserve">Если срок действия ограничений пассивного избирательного права, предусмотренных </w:t>
      </w:r>
      <w:hyperlink r:id="rId80" w:history="1">
        <w:r w:rsidRPr="008D65D1">
          <w:rPr>
            <w:sz w:val="28"/>
            <w:szCs w:val="28"/>
          </w:rPr>
          <w:t>подпунктами 4</w:t>
        </w:r>
      </w:hyperlink>
      <w:r w:rsidRPr="008D65D1">
        <w:rPr>
          <w:sz w:val="28"/>
          <w:szCs w:val="28"/>
        </w:rPr>
        <w:t xml:space="preserve">, </w:t>
      </w:r>
      <w:hyperlink r:id="rId81" w:history="1">
        <w:r w:rsidRPr="008D65D1">
          <w:rPr>
            <w:sz w:val="28"/>
            <w:szCs w:val="28"/>
          </w:rPr>
          <w:t>5</w:t>
        </w:r>
      </w:hyperlink>
      <w:r w:rsidRPr="008D65D1">
        <w:rPr>
          <w:sz w:val="28"/>
          <w:szCs w:val="28"/>
        </w:rPr>
        <w:t xml:space="preserve"> и </w:t>
      </w:r>
      <w:hyperlink w:anchor="Par0" w:history="1">
        <w:r w:rsidRPr="008D65D1">
          <w:rPr>
            <w:sz w:val="28"/>
            <w:szCs w:val="28"/>
          </w:rPr>
          <w:t>7</w:t>
        </w:r>
      </w:hyperlink>
      <w:r w:rsidRPr="008D65D1">
        <w:rPr>
          <w:sz w:val="28"/>
          <w:szCs w:val="28"/>
        </w:rPr>
        <w:t xml:space="preserve">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Новоусадебского сельского поселения Комсомольского муниципального района.</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history="1">
        <w:r w:rsidRPr="008D65D1">
          <w:rPr>
            <w:rFonts w:ascii="Times New Roman" w:hAnsi="Times New Roman" w:cs="Times New Roman"/>
            <w:sz w:val="28"/>
            <w:szCs w:val="28"/>
          </w:rPr>
          <w:t>подпунктами 3</w:t>
        </w:r>
      </w:hyperlink>
      <w:r w:rsidRPr="008D65D1">
        <w:rPr>
          <w:rFonts w:ascii="Times New Roman" w:hAnsi="Times New Roman" w:cs="Times New Roman"/>
          <w:sz w:val="28"/>
          <w:szCs w:val="28"/>
        </w:rPr>
        <w:t xml:space="preserve"> - </w:t>
      </w:r>
      <w:hyperlink w:anchor="P152" w:history="1">
        <w:r w:rsidRPr="008D65D1">
          <w:rPr>
            <w:rFonts w:ascii="Times New Roman" w:hAnsi="Times New Roman" w:cs="Times New Roman"/>
            <w:sz w:val="28"/>
            <w:szCs w:val="28"/>
          </w:rPr>
          <w:t>5</w:t>
        </w:r>
      </w:hyperlink>
      <w:r w:rsidRPr="008D65D1">
        <w:rPr>
          <w:rFonts w:ascii="Times New Roman" w:hAnsi="Times New Roman" w:cs="Times New Roman"/>
          <w:sz w:val="28"/>
          <w:szCs w:val="28"/>
        </w:rPr>
        <w:t xml:space="preserve"> настоящего пункта, прекращается со дня вступления в силу этого уголовного закона.</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151" w:history="1">
        <w:r w:rsidRPr="008D65D1">
          <w:rPr>
            <w:rFonts w:ascii="Times New Roman" w:hAnsi="Times New Roman" w:cs="Times New Roman"/>
            <w:sz w:val="28"/>
            <w:szCs w:val="28"/>
          </w:rPr>
          <w:t>подпунктами 4</w:t>
        </w:r>
      </w:hyperlink>
      <w:r w:rsidRPr="008D65D1">
        <w:rPr>
          <w:rFonts w:ascii="Times New Roman" w:hAnsi="Times New Roman" w:cs="Times New Roman"/>
          <w:sz w:val="28"/>
          <w:szCs w:val="28"/>
        </w:rPr>
        <w:t xml:space="preserve"> и </w:t>
      </w:r>
      <w:hyperlink w:anchor="P152" w:history="1">
        <w:r w:rsidRPr="008D65D1">
          <w:rPr>
            <w:rFonts w:ascii="Times New Roman" w:hAnsi="Times New Roman" w:cs="Times New Roman"/>
            <w:sz w:val="28"/>
            <w:szCs w:val="28"/>
          </w:rPr>
          <w:t>5</w:t>
        </w:r>
      </w:hyperlink>
      <w:r w:rsidRPr="008D65D1">
        <w:rPr>
          <w:rFonts w:ascii="Times New Roman" w:hAnsi="Times New Roman" w:cs="Times New Roman"/>
          <w:sz w:val="28"/>
          <w:szCs w:val="28"/>
        </w:rPr>
        <w:t xml:space="preserve"> настоящего пункта, действуют до истечения десяти лет со дня снятия или погашения судимости.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11. Не может быть зарегистрирован кандидатом на должность Главы Новоусадебского сельского поселения Комсомольского муниципального района иностранный гражданин, за исключением случая, предусмотренного </w:t>
      </w:r>
      <w:hyperlink w:anchor="P126" w:history="1">
        <w:r w:rsidRPr="008D65D1">
          <w:rPr>
            <w:rFonts w:ascii="Times New Roman" w:hAnsi="Times New Roman" w:cs="Times New Roman"/>
            <w:sz w:val="28"/>
            <w:szCs w:val="28"/>
          </w:rPr>
          <w:t>абзацем вторым пункта 1</w:t>
        </w:r>
      </w:hyperlink>
      <w:r w:rsidRPr="008D65D1">
        <w:rPr>
          <w:rFonts w:ascii="Times New Roman" w:hAnsi="Times New Roman" w:cs="Times New Roman"/>
          <w:sz w:val="28"/>
          <w:szCs w:val="28"/>
        </w:rPr>
        <w:t xml:space="preserve"> условий.</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12. Не может быть зарегистрирован кандидатом на должность Главы Новоусадебского сельского поселения Комсомольского муниципального района гражданин, замещавший должность Главы Новоусадебского сельского поселения Комсомольского муниципального района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w:t>
      </w:r>
      <w:r w:rsidRPr="008D65D1">
        <w:rPr>
          <w:rFonts w:ascii="Times New Roman" w:hAnsi="Times New Roman" w:cs="Times New Roman"/>
          <w:sz w:val="28"/>
          <w:szCs w:val="28"/>
        </w:rPr>
        <w:lastRenderedPageBreak/>
        <w:t>Главы Новоусадебского сельского поселения Комсомольского муниципального района, либо отрешенный от должности Главы Новоусадебского сельского поселения Комсомольского муниципального района Губернатором Ивановской области, если конкурс назначен в связи с указанными обстоятельствами.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13. В целях обеспечения высокого профессионального уровня Главы Новоусадебского сельского поселения Комсомольского муниципального района для осуществления полномочий по решению вопросов местного значения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В случае если гражданин на день объявления конкурса допущен к сведениям, составляющим государственную тайну, с проведением проверочных мероприятий органами безопасности, то вместо документов, предусмотренных </w:t>
      </w:r>
      <w:hyperlink w:anchor="P163" w:history="1">
        <w:r w:rsidRPr="008D65D1">
          <w:rPr>
            <w:rFonts w:ascii="Times New Roman" w:hAnsi="Times New Roman" w:cs="Times New Roman"/>
            <w:sz w:val="28"/>
            <w:szCs w:val="28"/>
          </w:rPr>
          <w:t>подпунктами 1</w:t>
        </w:r>
      </w:hyperlink>
      <w:r w:rsidRPr="008D65D1">
        <w:rPr>
          <w:rFonts w:ascii="Times New Roman" w:hAnsi="Times New Roman" w:cs="Times New Roman"/>
          <w:sz w:val="28"/>
          <w:szCs w:val="28"/>
        </w:rPr>
        <w:t xml:space="preserve"> - </w:t>
      </w:r>
      <w:hyperlink w:anchor="P165" w:history="1">
        <w:r w:rsidRPr="008D65D1">
          <w:rPr>
            <w:rFonts w:ascii="Times New Roman" w:hAnsi="Times New Roman" w:cs="Times New Roman"/>
            <w:sz w:val="28"/>
            <w:szCs w:val="28"/>
          </w:rPr>
          <w:t>3</w:t>
        </w:r>
      </w:hyperlink>
      <w:r w:rsidRPr="008D65D1">
        <w:rPr>
          <w:rFonts w:ascii="Times New Roman" w:hAnsi="Times New Roman" w:cs="Times New Roman"/>
          <w:sz w:val="28"/>
          <w:szCs w:val="28"/>
        </w:rPr>
        <w:t xml:space="preserve"> настоящего пункта, он представляет в конкурсную комиссию справку о соответствующей форме допуска в соответствии с </w:t>
      </w:r>
      <w:hyperlink r:id="rId82" w:history="1">
        <w:r w:rsidRPr="008D65D1">
          <w:rPr>
            <w:rFonts w:ascii="Times New Roman" w:hAnsi="Times New Roman" w:cs="Times New Roman"/>
            <w:sz w:val="28"/>
            <w:szCs w:val="28"/>
          </w:rPr>
          <w:t>формами 6</w:t>
        </w:r>
      </w:hyperlink>
      <w:r w:rsidRPr="008D65D1">
        <w:rPr>
          <w:rFonts w:ascii="Times New Roman" w:hAnsi="Times New Roman" w:cs="Times New Roman"/>
          <w:sz w:val="28"/>
          <w:szCs w:val="28"/>
        </w:rPr>
        <w:t xml:space="preserve"> - </w:t>
      </w:r>
      <w:hyperlink r:id="rId83" w:history="1">
        <w:r w:rsidRPr="008D65D1">
          <w:rPr>
            <w:rFonts w:ascii="Times New Roman" w:hAnsi="Times New Roman" w:cs="Times New Roman"/>
            <w:sz w:val="28"/>
            <w:szCs w:val="28"/>
          </w:rPr>
          <w:t>8</w:t>
        </w:r>
      </w:hyperlink>
      <w:r w:rsidRPr="008D65D1">
        <w:rPr>
          <w:rFonts w:ascii="Times New Roman" w:hAnsi="Times New Roman" w:cs="Times New Roman"/>
          <w:sz w:val="28"/>
          <w:szCs w:val="28"/>
        </w:rPr>
        <w:t>, установленными приложением к Инструкции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 63 «Об утверждении Инструкции о порядке допуска должностных лиц и граждан Российской Федерации к государственной тайне».</w:t>
      </w:r>
    </w:p>
    <w:p w:rsidR="00532180" w:rsidRPr="008D65D1" w:rsidRDefault="00532180" w:rsidP="00532180">
      <w:pPr>
        <w:pStyle w:val="ConsPlusNormal"/>
        <w:ind w:right="-284" w:firstLine="709"/>
        <w:contextualSpacing/>
        <w:jc w:val="both"/>
        <w:rPr>
          <w:rFonts w:ascii="Times New Roman" w:hAnsi="Times New Roman" w:cs="Times New Roman"/>
          <w:b/>
          <w:sz w:val="28"/>
          <w:szCs w:val="28"/>
        </w:rPr>
      </w:pPr>
      <w:r w:rsidRPr="008D65D1">
        <w:rPr>
          <w:rFonts w:ascii="Times New Roman" w:hAnsi="Times New Roman" w:cs="Times New Roman"/>
          <w:sz w:val="28"/>
          <w:szCs w:val="28"/>
        </w:rPr>
        <w:t>15. Зарегистрированный кандидат на должность Главы Новоусадебского сельского поселения Комсомольского муниципального района вправе в любое время до принятия конкурсной комиссией решения о представлении Совету Новоусадебского сельского поселения Комсомольского муниципального района кандидатур на должность Главы Новоусадебского сельского поселения Комсомольского муниципального района представить письменное заявление о снятии своей кандидатуры с конкурса.</w:t>
      </w:r>
    </w:p>
    <w:p w:rsidR="00532180" w:rsidRPr="008D65D1" w:rsidRDefault="00532180" w:rsidP="00532180">
      <w:pPr>
        <w:ind w:right="-284" w:firstLine="851"/>
        <w:jc w:val="both"/>
        <w:rPr>
          <w:b/>
          <w:sz w:val="28"/>
          <w:szCs w:val="28"/>
        </w:rPr>
      </w:pPr>
      <w:r w:rsidRPr="008D65D1">
        <w:rPr>
          <w:b/>
          <w:sz w:val="28"/>
          <w:szCs w:val="28"/>
        </w:rPr>
        <w:t>Контактная информация</w:t>
      </w:r>
    </w:p>
    <w:p w:rsidR="00532180" w:rsidRPr="008D65D1" w:rsidRDefault="00532180" w:rsidP="00532180">
      <w:pPr>
        <w:ind w:right="-284" w:firstLine="851"/>
        <w:jc w:val="both"/>
        <w:rPr>
          <w:sz w:val="28"/>
          <w:szCs w:val="28"/>
        </w:rPr>
      </w:pPr>
      <w:r w:rsidRPr="008D65D1">
        <w:rPr>
          <w:sz w:val="28"/>
          <w:szCs w:val="28"/>
        </w:rPr>
        <w:t xml:space="preserve">Контактные данные для получения информации о конкурсе: </w:t>
      </w:r>
    </w:p>
    <w:p w:rsidR="00532180" w:rsidRPr="008D65D1" w:rsidRDefault="00532180" w:rsidP="00532180">
      <w:pPr>
        <w:ind w:right="-284" w:firstLine="851"/>
        <w:jc w:val="both"/>
        <w:rPr>
          <w:b/>
          <w:sz w:val="28"/>
          <w:szCs w:val="28"/>
        </w:rPr>
      </w:pPr>
      <w:r w:rsidRPr="008D65D1">
        <w:rPr>
          <w:sz w:val="28"/>
          <w:szCs w:val="28"/>
        </w:rPr>
        <w:t>Совет Новоусадебского сельского поселения Комсомольского муниципального района Ивановской области, Комсомольский район, село Новая Усадьба, улица Молодежная, дом 10, тел/ факс: 8 (49352) 4 – 28 – 71;</w:t>
      </w:r>
    </w:p>
    <w:p w:rsidR="00532180" w:rsidRPr="008D65D1" w:rsidRDefault="00532180" w:rsidP="00532180">
      <w:pPr>
        <w:autoSpaceDE w:val="0"/>
        <w:autoSpaceDN w:val="0"/>
        <w:adjustRightInd w:val="0"/>
        <w:ind w:right="-284" w:firstLine="851"/>
        <w:jc w:val="both"/>
        <w:rPr>
          <w:sz w:val="28"/>
          <w:szCs w:val="28"/>
          <w:lang w:val="en-US"/>
        </w:rPr>
      </w:pPr>
      <w:r w:rsidRPr="008D65D1">
        <w:rPr>
          <w:sz w:val="28"/>
          <w:szCs w:val="28"/>
        </w:rPr>
        <w:t>Е</w:t>
      </w:r>
      <w:r w:rsidRPr="008D65D1">
        <w:rPr>
          <w:sz w:val="28"/>
          <w:szCs w:val="28"/>
          <w:lang w:val="en-US"/>
        </w:rPr>
        <w:t>-mail: us.nov.ad@mail.ru</w:t>
      </w: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jc w:val="right"/>
        <w:outlineLvl w:val="1"/>
        <w:rPr>
          <w:rFonts w:ascii="Times New Roman" w:hAnsi="Times New Roman" w:cs="Times New Roman"/>
          <w:sz w:val="24"/>
          <w:szCs w:val="24"/>
          <w:lang w:val="en-US"/>
        </w:rPr>
      </w:pPr>
    </w:p>
    <w:p w:rsidR="00532180" w:rsidRPr="008D65D1" w:rsidRDefault="00532180" w:rsidP="00532180">
      <w:pPr>
        <w:pStyle w:val="ConsPlusNormal"/>
        <w:ind w:right="-284"/>
        <w:jc w:val="right"/>
        <w:outlineLvl w:val="1"/>
        <w:rPr>
          <w:rFonts w:ascii="Times New Roman" w:hAnsi="Times New Roman" w:cs="Times New Roman"/>
          <w:sz w:val="24"/>
          <w:szCs w:val="24"/>
        </w:rPr>
      </w:pPr>
      <w:r w:rsidRPr="008D65D1">
        <w:rPr>
          <w:rFonts w:ascii="Times New Roman" w:hAnsi="Times New Roman" w:cs="Times New Roman"/>
          <w:sz w:val="24"/>
          <w:szCs w:val="24"/>
        </w:rPr>
        <w:t>Приложение № 1</w:t>
      </w:r>
    </w:p>
    <w:p w:rsidR="00532180" w:rsidRPr="008D65D1" w:rsidRDefault="00532180" w:rsidP="00532180">
      <w:pPr>
        <w:pStyle w:val="ConsPlusNormal"/>
        <w:ind w:right="-284"/>
        <w:jc w:val="right"/>
        <w:rPr>
          <w:rFonts w:ascii="Times New Roman" w:hAnsi="Times New Roman" w:cs="Times New Roman"/>
          <w:sz w:val="24"/>
          <w:szCs w:val="24"/>
        </w:rPr>
      </w:pPr>
      <w:r w:rsidRPr="008D65D1">
        <w:rPr>
          <w:rFonts w:ascii="Times New Roman" w:hAnsi="Times New Roman" w:cs="Times New Roman"/>
          <w:sz w:val="24"/>
          <w:szCs w:val="24"/>
        </w:rPr>
        <w:t>к условиям конкурса по отбору кандидатур</w:t>
      </w:r>
    </w:p>
    <w:p w:rsidR="00532180" w:rsidRPr="008D65D1" w:rsidRDefault="00532180" w:rsidP="00532180">
      <w:pPr>
        <w:pStyle w:val="ConsPlusNormal"/>
        <w:ind w:left="5103" w:right="-284"/>
        <w:jc w:val="right"/>
        <w:rPr>
          <w:rFonts w:ascii="Times New Roman" w:hAnsi="Times New Roman" w:cs="Times New Roman"/>
          <w:sz w:val="24"/>
          <w:szCs w:val="24"/>
        </w:rPr>
      </w:pPr>
      <w:r w:rsidRPr="008D65D1">
        <w:rPr>
          <w:rFonts w:ascii="Times New Roman" w:hAnsi="Times New Roman" w:cs="Times New Roman"/>
          <w:sz w:val="24"/>
          <w:szCs w:val="24"/>
        </w:rPr>
        <w:t>на должность Главы Новоусадебского сельского поселения Комсомольского муниципального района</w:t>
      </w:r>
    </w:p>
    <w:p w:rsidR="00532180" w:rsidRPr="008D65D1" w:rsidRDefault="00532180" w:rsidP="00532180">
      <w:pPr>
        <w:pStyle w:val="ConsPlusNormal"/>
        <w:ind w:right="-284"/>
        <w:jc w:val="right"/>
        <w:rPr>
          <w:rFonts w:ascii="Times New Roman" w:hAnsi="Times New Roman" w:cs="Times New Roman"/>
          <w:sz w:val="24"/>
          <w:szCs w:val="24"/>
        </w:rPr>
      </w:pP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В  комиссию  по проведению конкурса</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по  отбору  кандидатур на должность</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Главы Новоусадебского сельского поселения Комсомольского муниципального района</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Ивановской области</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(далее – конкурсная комиссия)</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от ________________________________</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532180" w:rsidRPr="008D65D1" w:rsidRDefault="00532180" w:rsidP="00532180">
      <w:pPr>
        <w:pStyle w:val="ConsPlusNonformat"/>
        <w:ind w:left="4962" w:right="-284"/>
        <w:jc w:val="both"/>
        <w:rPr>
          <w:rFonts w:ascii="Times New Roman" w:hAnsi="Times New Roman" w:cs="Times New Roman"/>
        </w:rPr>
      </w:pPr>
      <w:r w:rsidRPr="008D65D1">
        <w:rPr>
          <w:rFonts w:ascii="Times New Roman" w:hAnsi="Times New Roman" w:cs="Times New Roman"/>
        </w:rPr>
        <w:t>(фамилия, имя, отчество указываются полностью)</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год рождения _____________________,</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зарегистрированного(ой) по адресу:</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проживающего(ей) по адресу:</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lastRenderedPageBreak/>
        <w:t>__________________________________,</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 xml:space="preserve"> паспорт ___________________________</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 xml:space="preserve"> телефон</w:t>
      </w:r>
    </w:p>
    <w:p w:rsidR="00532180" w:rsidRPr="008D65D1" w:rsidRDefault="00532180" w:rsidP="00532180">
      <w:pPr>
        <w:pStyle w:val="ConsPlusNonformat"/>
        <w:ind w:left="4962" w:right="-284"/>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532180" w:rsidRPr="008D65D1" w:rsidRDefault="00532180" w:rsidP="00532180">
      <w:pPr>
        <w:pStyle w:val="ConsPlusNonformat"/>
        <w:ind w:right="-284"/>
        <w:jc w:val="both"/>
        <w:rPr>
          <w:rFonts w:ascii="Times New Roman" w:hAnsi="Times New Roman" w:cs="Times New Roman"/>
          <w:sz w:val="24"/>
          <w:szCs w:val="24"/>
        </w:rPr>
      </w:pPr>
    </w:p>
    <w:p w:rsidR="00532180" w:rsidRPr="008D65D1" w:rsidRDefault="00532180" w:rsidP="00532180">
      <w:pPr>
        <w:pStyle w:val="ConsPlusNonformat"/>
        <w:ind w:right="-284"/>
        <w:jc w:val="center"/>
        <w:rPr>
          <w:rFonts w:ascii="Times New Roman" w:hAnsi="Times New Roman" w:cs="Times New Roman"/>
          <w:b/>
          <w:sz w:val="24"/>
          <w:szCs w:val="24"/>
        </w:rPr>
      </w:pPr>
      <w:bookmarkStart w:id="9" w:name="P231"/>
      <w:bookmarkEnd w:id="9"/>
      <w:r w:rsidRPr="008D65D1">
        <w:rPr>
          <w:rFonts w:ascii="Times New Roman" w:hAnsi="Times New Roman" w:cs="Times New Roman"/>
          <w:b/>
          <w:sz w:val="24"/>
          <w:szCs w:val="24"/>
        </w:rPr>
        <w:t>Заявление об участии в конкурсе</w:t>
      </w:r>
    </w:p>
    <w:p w:rsidR="00532180" w:rsidRPr="008D65D1" w:rsidRDefault="00532180" w:rsidP="00532180">
      <w:pPr>
        <w:pStyle w:val="ConsPlusNonformat"/>
        <w:ind w:right="-284"/>
        <w:jc w:val="both"/>
        <w:rPr>
          <w:rFonts w:ascii="Times New Roman" w:hAnsi="Times New Roman" w:cs="Times New Roman"/>
          <w:sz w:val="24"/>
          <w:szCs w:val="24"/>
        </w:rPr>
      </w:pP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 xml:space="preserve">    Прошу  допустить к участию в конкурсе по отбору кандидатур на должность Главы Новоусадебского сельского поселения Комсомольского муниципального района Ивановской области.</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 xml:space="preserve">    Сообщаю       следующие       сведения       о      судимости</w:t>
      </w:r>
      <w:r w:rsidRPr="008D65D1">
        <w:rPr>
          <w:rStyle w:val="af3"/>
          <w:rFonts w:ascii="Times New Roman" w:hAnsi="Times New Roman" w:cs="Times New Roman"/>
          <w:sz w:val="24"/>
          <w:szCs w:val="24"/>
        </w:rPr>
        <w:footnoteReference w:id="2"/>
      </w:r>
      <w:r w:rsidRPr="008D65D1">
        <w:rPr>
          <w:rFonts w:ascii="Times New Roman" w:hAnsi="Times New Roman" w:cs="Times New Roman"/>
          <w:sz w:val="24"/>
          <w:szCs w:val="24"/>
        </w:rPr>
        <w:t>:</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__________________________________________________________________________.</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 xml:space="preserve">    Уведомляю,   что  на  момент  предоставления  документов  в  конкурсную комиссию:</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 xml:space="preserve">    о  наличии  (отсутствии) гражданства иностранного государства, или видана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 _________________________________</w:t>
      </w:r>
      <w:r w:rsidRPr="008D65D1">
        <w:rPr>
          <w:rStyle w:val="af3"/>
          <w:rFonts w:ascii="Times New Roman" w:hAnsi="Times New Roman" w:cs="Times New Roman"/>
          <w:sz w:val="24"/>
          <w:szCs w:val="24"/>
        </w:rPr>
        <w:footnoteReference w:id="3"/>
      </w:r>
      <w:r w:rsidRPr="008D65D1">
        <w:rPr>
          <w:rFonts w:ascii="Times New Roman" w:hAnsi="Times New Roman" w:cs="Times New Roman"/>
          <w:sz w:val="24"/>
          <w:szCs w:val="24"/>
        </w:rPr>
        <w:t xml:space="preserve"> ;</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 xml:space="preserve">не  имею в соответствии с Федеральным </w:t>
      </w:r>
      <w:hyperlink r:id="rId84" w:history="1">
        <w:r w:rsidRPr="008D65D1">
          <w:rPr>
            <w:rFonts w:ascii="Times New Roman" w:hAnsi="Times New Roman" w:cs="Times New Roman"/>
            <w:sz w:val="24"/>
            <w:szCs w:val="24"/>
          </w:rPr>
          <w:t>законом</w:t>
        </w:r>
      </w:hyperlink>
      <w:r w:rsidRPr="008D65D1">
        <w:rPr>
          <w:rFonts w:ascii="Times New Roman" w:hAnsi="Times New Roman" w:cs="Times New Roman"/>
          <w:sz w:val="24"/>
          <w:szCs w:val="24"/>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 xml:space="preserve">    С  проведением  процедуры  оформления допуска к сведениям, составляющим государственную и иную охраняемую законом тайну, согласен(а).</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 xml:space="preserve">    В случае избрания Советом Новоусадебского сельского поселения Комсомольского муниципального района меня Главой Новоусадебского сельского поселения Комсомольского муниципального района Ивановской области из числа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Новоусадебского сельского поселения Комсомольского муниципального района Ивановской области.</w:t>
      </w:r>
    </w:p>
    <w:p w:rsidR="00532180" w:rsidRPr="008D65D1" w:rsidRDefault="00532180" w:rsidP="00532180">
      <w:pPr>
        <w:pStyle w:val="ConsPlusNonformat"/>
        <w:ind w:right="-284"/>
        <w:jc w:val="both"/>
        <w:rPr>
          <w:rFonts w:ascii="Times New Roman" w:hAnsi="Times New Roman" w:cs="Times New Roman"/>
          <w:sz w:val="24"/>
          <w:szCs w:val="24"/>
        </w:rPr>
      </w:pP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Приложение (перечень представленных документов):</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1. ______________________________________________________, на _____ листах;</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2. ______________________________________________________, на _____ листах;</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3. ______________________________________________________, на _____ листах;</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4. ______________________________________________________, на _____ листах;</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5. ______________________________________________________, на _____ листах;</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6. ______________________________________________________, на _____ листах;</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7. ______________________________________________________, на _____ листах;</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8. ______________________________________________________, на _____ листах;</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9. ______________________________________________________, на _____ листах;</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10. _____________________________________________________, на _____ листах.</w:t>
      </w:r>
    </w:p>
    <w:p w:rsidR="00532180" w:rsidRPr="008D65D1" w:rsidRDefault="00532180" w:rsidP="00532180">
      <w:pPr>
        <w:pStyle w:val="ConsPlusNonformat"/>
        <w:ind w:right="-284"/>
        <w:jc w:val="both"/>
        <w:rPr>
          <w:rFonts w:ascii="Times New Roman" w:hAnsi="Times New Roman" w:cs="Times New Roman"/>
          <w:sz w:val="24"/>
          <w:szCs w:val="24"/>
        </w:rPr>
      </w:pP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«___» _____________ 20___ г.                        _______________________</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 xml:space="preserve">                                                            подпись</w:t>
      </w:r>
    </w:p>
    <w:p w:rsidR="00532180" w:rsidRPr="008D65D1" w:rsidRDefault="00532180" w:rsidP="00532180">
      <w:pPr>
        <w:pStyle w:val="ConsPlusNonformat"/>
        <w:ind w:right="-284"/>
        <w:jc w:val="both"/>
        <w:rPr>
          <w:rFonts w:ascii="Times New Roman" w:hAnsi="Times New Roman" w:cs="Times New Roman"/>
          <w:sz w:val="24"/>
          <w:szCs w:val="24"/>
        </w:rPr>
      </w:pP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lastRenderedPageBreak/>
        <w:t>Заявление и указанные документы к нему принял(а):</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секретарь конкурсной комиссии:</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___________________________________________________________________________</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 xml:space="preserve">                                   (ФИО)</w:t>
      </w:r>
    </w:p>
    <w:p w:rsidR="00532180" w:rsidRPr="008D65D1" w:rsidRDefault="00532180" w:rsidP="00532180">
      <w:pPr>
        <w:pStyle w:val="ConsPlusNonformat"/>
        <w:ind w:right="-284"/>
        <w:jc w:val="both"/>
        <w:rPr>
          <w:rFonts w:ascii="Times New Roman" w:hAnsi="Times New Roman" w:cs="Times New Roman"/>
          <w:sz w:val="24"/>
          <w:szCs w:val="24"/>
        </w:rPr>
      </w:pP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«___» _____________ 20___ г.          _______________</w:t>
      </w:r>
    </w:p>
    <w:p w:rsidR="00532180" w:rsidRPr="008D65D1" w:rsidRDefault="00532180" w:rsidP="00532180">
      <w:pPr>
        <w:pStyle w:val="ConsPlusNonformat"/>
        <w:ind w:right="-284"/>
        <w:jc w:val="both"/>
        <w:rPr>
          <w:rFonts w:ascii="Times New Roman" w:hAnsi="Times New Roman" w:cs="Times New Roman"/>
          <w:sz w:val="24"/>
          <w:szCs w:val="24"/>
        </w:rPr>
      </w:pPr>
      <w:r w:rsidRPr="008D65D1">
        <w:rPr>
          <w:rFonts w:ascii="Times New Roman" w:hAnsi="Times New Roman" w:cs="Times New Roman"/>
          <w:sz w:val="24"/>
          <w:szCs w:val="24"/>
        </w:rPr>
        <w:t xml:space="preserve">                                                                    подпись</w:t>
      </w: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r w:rsidRPr="008D65D1">
        <w:rPr>
          <w:rFonts w:ascii="Times New Roman" w:hAnsi="Times New Roman" w:cs="Times New Roman"/>
          <w:sz w:val="24"/>
          <w:szCs w:val="24"/>
        </w:rPr>
        <w:t>Приложение № 2</w:t>
      </w:r>
    </w:p>
    <w:p w:rsidR="00532180" w:rsidRPr="008D65D1" w:rsidRDefault="00532180" w:rsidP="00532180">
      <w:pPr>
        <w:pStyle w:val="ConsPlusNormal"/>
        <w:ind w:right="-284"/>
        <w:jc w:val="right"/>
        <w:rPr>
          <w:rFonts w:ascii="Times New Roman" w:hAnsi="Times New Roman" w:cs="Times New Roman"/>
          <w:sz w:val="24"/>
          <w:szCs w:val="24"/>
        </w:rPr>
      </w:pPr>
      <w:r w:rsidRPr="008D65D1">
        <w:rPr>
          <w:rFonts w:ascii="Times New Roman" w:hAnsi="Times New Roman" w:cs="Times New Roman"/>
          <w:sz w:val="24"/>
          <w:szCs w:val="24"/>
        </w:rPr>
        <w:t>к условиям конкурса по отбору кандидатур</w:t>
      </w:r>
    </w:p>
    <w:p w:rsidR="00532180" w:rsidRPr="008D65D1" w:rsidRDefault="00532180" w:rsidP="00532180">
      <w:pPr>
        <w:pStyle w:val="ConsPlusNormal"/>
        <w:ind w:left="5103" w:right="-284"/>
        <w:jc w:val="right"/>
        <w:rPr>
          <w:rFonts w:ascii="Times New Roman" w:hAnsi="Times New Roman" w:cs="Times New Roman"/>
          <w:sz w:val="24"/>
          <w:szCs w:val="24"/>
        </w:rPr>
      </w:pPr>
      <w:r w:rsidRPr="008D65D1">
        <w:rPr>
          <w:rFonts w:ascii="Times New Roman" w:hAnsi="Times New Roman" w:cs="Times New Roman"/>
          <w:sz w:val="24"/>
          <w:szCs w:val="24"/>
        </w:rPr>
        <w:t>на должность Главы Новоусадебского сельского поселения Комсомольского муниципального района Ивановской области</w:t>
      </w:r>
    </w:p>
    <w:p w:rsidR="00532180" w:rsidRPr="008D65D1" w:rsidRDefault="00532180" w:rsidP="00532180">
      <w:pPr>
        <w:pStyle w:val="ConsPlusNormal"/>
        <w:ind w:right="-284"/>
        <w:jc w:val="both"/>
        <w:rPr>
          <w:rFonts w:ascii="Times New Roman" w:hAnsi="Times New Roman" w:cs="Times New Roman"/>
          <w:sz w:val="24"/>
          <w:szCs w:val="24"/>
        </w:rPr>
      </w:pP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В комиссию  по проведению конкурса</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по отбору кандидатур на должность</w:t>
      </w:r>
    </w:p>
    <w:p w:rsidR="00532180" w:rsidRPr="008D65D1" w:rsidRDefault="00532180" w:rsidP="00532180">
      <w:pPr>
        <w:pStyle w:val="ConsPlusNonformat"/>
        <w:ind w:left="2694" w:right="-284"/>
        <w:jc w:val="center"/>
        <w:rPr>
          <w:rFonts w:ascii="Times New Roman" w:hAnsi="Times New Roman" w:cs="Times New Roman"/>
          <w:sz w:val="24"/>
          <w:szCs w:val="24"/>
        </w:rPr>
      </w:pPr>
      <w:r w:rsidRPr="008D65D1">
        <w:rPr>
          <w:rFonts w:ascii="Times New Roman" w:hAnsi="Times New Roman" w:cs="Times New Roman"/>
          <w:sz w:val="24"/>
          <w:szCs w:val="24"/>
        </w:rPr>
        <w:t xml:space="preserve">                                      Главы Новоусадебского сельского поселения</w:t>
      </w:r>
    </w:p>
    <w:p w:rsidR="00532180" w:rsidRPr="008D65D1" w:rsidRDefault="00532180" w:rsidP="00532180">
      <w:pPr>
        <w:pStyle w:val="ConsPlusNonformat"/>
        <w:ind w:left="2694" w:right="-284"/>
        <w:jc w:val="center"/>
        <w:rPr>
          <w:rFonts w:ascii="Times New Roman" w:hAnsi="Times New Roman" w:cs="Times New Roman"/>
          <w:sz w:val="24"/>
          <w:szCs w:val="24"/>
        </w:rPr>
      </w:pPr>
      <w:r w:rsidRPr="008D65D1">
        <w:rPr>
          <w:rFonts w:ascii="Times New Roman" w:hAnsi="Times New Roman" w:cs="Times New Roman"/>
          <w:sz w:val="24"/>
          <w:szCs w:val="24"/>
        </w:rPr>
        <w:t xml:space="preserve">                                      Комсомольского муниципального района </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Ивановской области </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(далее – конкурсная комиссия)</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от _______________________________</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проживающего(ей) по адресу:</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документ, удостоверяющий личность:</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серия __________ № ______________,</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когда, кем выдан _________________</w:t>
      </w:r>
    </w:p>
    <w:p w:rsidR="00532180" w:rsidRPr="008D65D1" w:rsidRDefault="00532180" w:rsidP="00532180">
      <w:pPr>
        <w:pStyle w:val="ConsPlusNonformat"/>
        <w:ind w:left="2694" w:right="-28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532180" w:rsidRPr="008D65D1" w:rsidRDefault="00532180" w:rsidP="00532180">
      <w:pPr>
        <w:pStyle w:val="ConsPlusNormal"/>
        <w:ind w:right="-284"/>
        <w:jc w:val="center"/>
        <w:rPr>
          <w:rFonts w:ascii="Times New Roman" w:hAnsi="Times New Roman" w:cs="Times New Roman"/>
          <w:sz w:val="24"/>
          <w:szCs w:val="24"/>
        </w:rPr>
      </w:pPr>
      <w:bookmarkStart w:id="10" w:name="P314"/>
      <w:bookmarkEnd w:id="10"/>
      <w:r w:rsidRPr="008D65D1">
        <w:rPr>
          <w:rFonts w:ascii="Times New Roman" w:hAnsi="Times New Roman" w:cs="Times New Roman"/>
          <w:sz w:val="24"/>
          <w:szCs w:val="24"/>
        </w:rPr>
        <w:t>Согласие</w:t>
      </w:r>
    </w:p>
    <w:p w:rsidR="00532180" w:rsidRPr="008D65D1" w:rsidRDefault="00532180" w:rsidP="00532180">
      <w:pPr>
        <w:pStyle w:val="ConsPlusNormal"/>
        <w:ind w:right="-284"/>
        <w:jc w:val="center"/>
        <w:rPr>
          <w:rFonts w:ascii="Times New Roman" w:hAnsi="Times New Roman" w:cs="Times New Roman"/>
          <w:sz w:val="24"/>
          <w:szCs w:val="24"/>
        </w:rPr>
      </w:pPr>
      <w:r w:rsidRPr="008D65D1">
        <w:rPr>
          <w:rFonts w:ascii="Times New Roman" w:hAnsi="Times New Roman" w:cs="Times New Roman"/>
          <w:sz w:val="24"/>
          <w:szCs w:val="24"/>
        </w:rPr>
        <w:lastRenderedPageBreak/>
        <w:t>на обработку персональных данных</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 xml:space="preserve">Даю согласие на обработку Советом Новоусадебского сельского поселения Комсомольского муниципального района Ивановской области и конкурсной комиссией, расположенных по адресу: Ивановская область, Комсомольский район, с.Новая Усадьба, ул.Молодежная, д.10,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85" w:history="1">
        <w:r w:rsidRPr="008D65D1">
          <w:rPr>
            <w:rFonts w:ascii="Times New Roman" w:hAnsi="Times New Roman" w:cs="Times New Roman"/>
            <w:sz w:val="22"/>
            <w:szCs w:val="22"/>
          </w:rPr>
          <w:t>законом</w:t>
        </w:r>
      </w:hyperlink>
      <w:r w:rsidRPr="008D65D1">
        <w:rPr>
          <w:rFonts w:ascii="Times New Roman" w:hAnsi="Times New Roman" w:cs="Times New Roman"/>
          <w:sz w:val="22"/>
          <w:szCs w:val="22"/>
        </w:rPr>
        <w:t xml:space="preserve"> от 27.07.2006 № 152-ФЗ «О персональных данных» с целью подготовки документов для проведения конкурса по отбору кандидатур на должность Главы Новоусадебского сельского поселения Комсомольского муниципального района Ивановской области.</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Согласие дано на обработку следующих персональных данных:</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 фамилия, имя, отчество;</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 должность и место работы;</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 дата рождения;</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 место рождения;</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 домашний адрес;</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 сведения об образовании (с указанием года окончания учебного заведения, наименования учебного заведения, специальности по диплому);</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 ученая степень, ученое звание;</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 сведения о трудовой деятельности;</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 сведения о семейном положении;</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 сведения о наградах (поощрениях) и званиях (с указанием даты и номера документа, подтверждающего награждение (поощрение));</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 сведения о судимости;</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 биометрических персональных данных (</w:t>
      </w:r>
      <w:r w:rsidRPr="008D65D1">
        <w:rPr>
          <w:rFonts w:ascii="Times New Roman" w:hAnsi="Times New Roman" w:cs="Times New Roman"/>
          <w:i/>
          <w:sz w:val="22"/>
          <w:szCs w:val="22"/>
        </w:rPr>
        <w:t>указать</w:t>
      </w:r>
      <w:r w:rsidRPr="008D65D1">
        <w:rPr>
          <w:rFonts w:ascii="Times New Roman" w:hAnsi="Times New Roman" w:cs="Times New Roman"/>
          <w:sz w:val="22"/>
          <w:szCs w:val="22"/>
        </w:rPr>
        <w:t xml:space="preserve">, </w:t>
      </w:r>
      <w:r w:rsidRPr="008D65D1">
        <w:rPr>
          <w:rFonts w:ascii="Times New Roman" w:hAnsi="Times New Roman" w:cs="Times New Roman"/>
          <w:i/>
          <w:sz w:val="22"/>
          <w:szCs w:val="22"/>
        </w:rPr>
        <w:t>например, фотографическое изображение</w:t>
      </w:r>
      <w:r w:rsidRPr="008D65D1">
        <w:rPr>
          <w:rFonts w:ascii="Times New Roman" w:hAnsi="Times New Roman" w:cs="Times New Roman"/>
          <w:sz w:val="22"/>
          <w:szCs w:val="22"/>
        </w:rPr>
        <w:t>);</w:t>
      </w:r>
    </w:p>
    <w:p w:rsidR="00532180" w:rsidRPr="008D65D1" w:rsidRDefault="00532180" w:rsidP="00532180">
      <w:pPr>
        <w:pStyle w:val="ConsPlusNonformat"/>
        <w:ind w:right="-284" w:firstLine="284"/>
        <w:contextualSpacing/>
        <w:jc w:val="both"/>
        <w:rPr>
          <w:rFonts w:ascii="Times New Roman" w:hAnsi="Times New Roman" w:cs="Times New Roman"/>
          <w:sz w:val="22"/>
          <w:szCs w:val="22"/>
        </w:rPr>
      </w:pPr>
      <w:r w:rsidRPr="008D65D1">
        <w:rPr>
          <w:rFonts w:ascii="Times New Roman" w:hAnsi="Times New Roman" w:cs="Times New Roman"/>
          <w:sz w:val="22"/>
          <w:szCs w:val="22"/>
        </w:rPr>
        <w:t xml:space="preserve">    - ____________________________________________________________________.</w:t>
      </w:r>
    </w:p>
    <w:p w:rsidR="00532180" w:rsidRPr="008D65D1" w:rsidRDefault="00532180" w:rsidP="00532180">
      <w:pPr>
        <w:pStyle w:val="ConsPlusNonformat"/>
        <w:ind w:right="-284"/>
        <w:contextualSpacing/>
        <w:jc w:val="both"/>
        <w:rPr>
          <w:rFonts w:ascii="Times New Roman" w:hAnsi="Times New Roman" w:cs="Times New Roman"/>
          <w:sz w:val="22"/>
          <w:szCs w:val="22"/>
        </w:rPr>
      </w:pPr>
      <w:r w:rsidRPr="008D65D1">
        <w:rPr>
          <w:rFonts w:ascii="Times New Roman" w:hAnsi="Times New Roman" w:cs="Times New Roman"/>
          <w:sz w:val="22"/>
          <w:szCs w:val="22"/>
        </w:rPr>
        <w:t xml:space="preserve">             (подлежит заполнению при наличии иных персональных данных)</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Действия с моими персональными данными при подготовке документов для проведения конкурса по отбору кандидатур на должность Главы Новоусадебского сельского поселения Комсомольского муниципального района Ивановской области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rsidR="00532180" w:rsidRPr="008D65D1" w:rsidRDefault="00532180" w:rsidP="00532180">
      <w:pPr>
        <w:pStyle w:val="ConsPlusNormal"/>
        <w:ind w:right="-284" w:firstLine="540"/>
        <w:contextualSpacing/>
        <w:jc w:val="both"/>
        <w:rPr>
          <w:rFonts w:ascii="Times New Roman" w:hAnsi="Times New Roman" w:cs="Times New Roman"/>
          <w:sz w:val="22"/>
          <w:szCs w:val="22"/>
        </w:rPr>
      </w:pPr>
      <w:r w:rsidRPr="008D65D1">
        <w:rPr>
          <w:rFonts w:ascii="Times New Roman" w:hAnsi="Times New Roman" w:cs="Times New Roman"/>
          <w:sz w:val="22"/>
          <w:szCs w:val="22"/>
        </w:rPr>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Новоусадебского сельского поселения Комсомольского муниципального района и (или) в конкурсную комиссию.</w:t>
      </w:r>
    </w:p>
    <w:p w:rsidR="00532180" w:rsidRPr="008D65D1" w:rsidRDefault="00532180" w:rsidP="00532180">
      <w:pPr>
        <w:pStyle w:val="ConsPlusNonformat"/>
        <w:ind w:right="-284"/>
        <w:jc w:val="both"/>
        <w:rPr>
          <w:rFonts w:ascii="Times New Roman" w:hAnsi="Times New Roman" w:cs="Times New Roman"/>
          <w:sz w:val="22"/>
          <w:szCs w:val="22"/>
        </w:rPr>
      </w:pPr>
      <w:r w:rsidRPr="008D65D1">
        <w:rPr>
          <w:rFonts w:ascii="Times New Roman" w:hAnsi="Times New Roman" w:cs="Times New Roman"/>
          <w:sz w:val="22"/>
          <w:szCs w:val="22"/>
        </w:rPr>
        <w:t>«___» ____________ 20___ г.              ______________________     __________________</w:t>
      </w:r>
    </w:p>
    <w:p w:rsidR="00532180" w:rsidRPr="008D65D1" w:rsidRDefault="00532180" w:rsidP="00532180">
      <w:pPr>
        <w:pStyle w:val="ConsPlusNonformat"/>
        <w:ind w:right="-284"/>
        <w:jc w:val="both"/>
        <w:rPr>
          <w:rFonts w:ascii="Times New Roman" w:hAnsi="Times New Roman" w:cs="Times New Roman"/>
          <w:sz w:val="22"/>
          <w:szCs w:val="22"/>
        </w:rPr>
      </w:pPr>
      <w:r w:rsidRPr="008D65D1">
        <w:rPr>
          <w:rFonts w:ascii="Times New Roman" w:hAnsi="Times New Roman" w:cs="Times New Roman"/>
          <w:sz w:val="22"/>
          <w:szCs w:val="22"/>
        </w:rPr>
        <w:t xml:space="preserve">                                                                                  подпись                           ФИО</w:t>
      </w:r>
      <w:r w:rsidRPr="008D65D1">
        <w:rPr>
          <w:rFonts w:ascii="Times New Roman" w:hAnsi="Times New Roman" w:cs="Times New Roman"/>
          <w:sz w:val="28"/>
          <w:szCs w:val="28"/>
        </w:rPr>
        <w:t xml:space="preserve">  </w:t>
      </w:r>
    </w:p>
    <w:p w:rsidR="00532180" w:rsidRPr="008D65D1" w:rsidRDefault="00532180" w:rsidP="00532180">
      <w:pPr>
        <w:pStyle w:val="a4"/>
        <w:jc w:val="center"/>
        <w:rPr>
          <w:rFonts w:ascii="Times New Roman" w:hAnsi="Times New Roman"/>
        </w:rPr>
      </w:pPr>
    </w:p>
    <w:p w:rsidR="001317C9" w:rsidRPr="008D65D1" w:rsidRDefault="001317C9" w:rsidP="001317C9">
      <w:pPr>
        <w:jc w:val="both"/>
        <w:rPr>
          <w:b/>
          <w:sz w:val="28"/>
          <w:szCs w:val="28"/>
        </w:rPr>
      </w:pPr>
    </w:p>
    <w:p w:rsidR="001317C9" w:rsidRDefault="001317C9" w:rsidP="001317C9">
      <w:pPr>
        <w:jc w:val="both"/>
        <w:rPr>
          <w:b/>
          <w:sz w:val="28"/>
          <w:szCs w:val="28"/>
        </w:rPr>
      </w:pPr>
    </w:p>
    <w:p w:rsidR="008D65D1" w:rsidRDefault="008D65D1" w:rsidP="001317C9">
      <w:pPr>
        <w:jc w:val="both"/>
        <w:rPr>
          <w:b/>
          <w:sz w:val="28"/>
          <w:szCs w:val="28"/>
        </w:rPr>
      </w:pPr>
    </w:p>
    <w:p w:rsidR="008D65D1" w:rsidRDefault="008D65D1" w:rsidP="001317C9">
      <w:pPr>
        <w:jc w:val="both"/>
        <w:rPr>
          <w:b/>
          <w:sz w:val="28"/>
          <w:szCs w:val="28"/>
        </w:rPr>
      </w:pPr>
    </w:p>
    <w:p w:rsidR="008D65D1" w:rsidRDefault="008D65D1" w:rsidP="001317C9">
      <w:pPr>
        <w:jc w:val="both"/>
        <w:rPr>
          <w:b/>
          <w:sz w:val="28"/>
          <w:szCs w:val="28"/>
        </w:rPr>
      </w:pPr>
    </w:p>
    <w:p w:rsidR="008D65D1" w:rsidRDefault="008D65D1" w:rsidP="001317C9">
      <w:pPr>
        <w:jc w:val="both"/>
        <w:rPr>
          <w:b/>
          <w:sz w:val="28"/>
          <w:szCs w:val="28"/>
        </w:rPr>
      </w:pPr>
    </w:p>
    <w:p w:rsidR="008D65D1" w:rsidRDefault="008D65D1" w:rsidP="001317C9">
      <w:pPr>
        <w:jc w:val="both"/>
        <w:rPr>
          <w:b/>
          <w:sz w:val="28"/>
          <w:szCs w:val="28"/>
        </w:rPr>
      </w:pPr>
    </w:p>
    <w:p w:rsidR="008D65D1" w:rsidRDefault="008D65D1" w:rsidP="001317C9">
      <w:pPr>
        <w:jc w:val="both"/>
        <w:rPr>
          <w:b/>
          <w:sz w:val="28"/>
          <w:szCs w:val="28"/>
        </w:rPr>
      </w:pPr>
    </w:p>
    <w:p w:rsidR="008D65D1" w:rsidRDefault="008D65D1" w:rsidP="001317C9">
      <w:pPr>
        <w:jc w:val="both"/>
        <w:rPr>
          <w:b/>
          <w:sz w:val="28"/>
          <w:szCs w:val="28"/>
        </w:rPr>
      </w:pPr>
    </w:p>
    <w:p w:rsidR="008D65D1" w:rsidRPr="008D65D1" w:rsidRDefault="008D65D1"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532180" w:rsidRPr="008D65D1" w:rsidRDefault="00532180" w:rsidP="00532180">
      <w:pPr>
        <w:jc w:val="center"/>
        <w:rPr>
          <w:color w:val="FF0000"/>
          <w:sz w:val="28"/>
          <w:szCs w:val="28"/>
        </w:rPr>
      </w:pPr>
      <w:r w:rsidRPr="008D65D1">
        <w:rPr>
          <w:noProof/>
          <w:color w:val="FF0000"/>
          <w:sz w:val="28"/>
          <w:szCs w:val="28"/>
        </w:rPr>
        <w:lastRenderedPageBreak/>
        <w:drawing>
          <wp:inline distT="0" distB="0" distL="0" distR="0">
            <wp:extent cx="543560" cy="681355"/>
            <wp:effectExtent l="19050" t="0" r="889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86"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532180" w:rsidRPr="008D65D1" w:rsidRDefault="00532180" w:rsidP="00532180">
      <w:pPr>
        <w:pStyle w:val="1"/>
        <w:jc w:val="center"/>
        <w:rPr>
          <w:sz w:val="28"/>
          <w:szCs w:val="28"/>
        </w:rPr>
      </w:pPr>
      <w:r w:rsidRPr="008D65D1">
        <w:rPr>
          <w:sz w:val="28"/>
          <w:szCs w:val="28"/>
        </w:rPr>
        <w:t>Российская Федерация</w:t>
      </w:r>
    </w:p>
    <w:p w:rsidR="00532180" w:rsidRPr="008D65D1" w:rsidRDefault="00532180" w:rsidP="00532180">
      <w:pPr>
        <w:pStyle w:val="1"/>
        <w:jc w:val="center"/>
        <w:rPr>
          <w:sz w:val="28"/>
          <w:szCs w:val="28"/>
        </w:rPr>
      </w:pPr>
      <w:r w:rsidRPr="008D65D1">
        <w:rPr>
          <w:sz w:val="28"/>
          <w:szCs w:val="28"/>
        </w:rPr>
        <w:t>Ивановская область</w:t>
      </w:r>
    </w:p>
    <w:p w:rsidR="00532180" w:rsidRPr="008D65D1" w:rsidRDefault="00532180" w:rsidP="00532180">
      <w:pPr>
        <w:pStyle w:val="1"/>
        <w:jc w:val="center"/>
        <w:rPr>
          <w:sz w:val="28"/>
          <w:szCs w:val="28"/>
        </w:rPr>
      </w:pPr>
      <w:r w:rsidRPr="008D65D1">
        <w:rPr>
          <w:sz w:val="28"/>
          <w:szCs w:val="28"/>
        </w:rPr>
        <w:t>Комсомольский муниципальный район</w:t>
      </w:r>
    </w:p>
    <w:p w:rsidR="00532180" w:rsidRPr="008D65D1" w:rsidRDefault="00532180" w:rsidP="00532180">
      <w:pPr>
        <w:jc w:val="center"/>
        <w:rPr>
          <w:b/>
          <w:sz w:val="28"/>
          <w:szCs w:val="28"/>
        </w:rPr>
      </w:pPr>
      <w:r w:rsidRPr="008D65D1">
        <w:rPr>
          <w:b/>
          <w:sz w:val="28"/>
          <w:szCs w:val="28"/>
        </w:rPr>
        <w:t>СОВЕТ ОКТЯБРЬСКОГО СЕЛЬСКОГО ПОСЕЛЕНИЯ</w:t>
      </w:r>
    </w:p>
    <w:p w:rsidR="00532180" w:rsidRPr="008D65D1" w:rsidRDefault="00532180" w:rsidP="00532180">
      <w:pPr>
        <w:jc w:val="center"/>
        <w:rPr>
          <w:b/>
          <w:sz w:val="28"/>
          <w:szCs w:val="28"/>
        </w:rPr>
      </w:pPr>
      <w:r w:rsidRPr="008D65D1">
        <w:rPr>
          <w:b/>
          <w:sz w:val="28"/>
          <w:szCs w:val="28"/>
        </w:rPr>
        <w:t>ЧЕТВЕРТОГО СОЗЫВА</w:t>
      </w:r>
    </w:p>
    <w:tbl>
      <w:tblPr>
        <w:tblW w:w="9682" w:type="dxa"/>
        <w:tblInd w:w="108" w:type="dxa"/>
        <w:tblBorders>
          <w:top w:val="single" w:sz="4" w:space="0" w:color="auto"/>
        </w:tblBorders>
        <w:tblLayout w:type="fixed"/>
        <w:tblLook w:val="0000"/>
      </w:tblPr>
      <w:tblGrid>
        <w:gridCol w:w="9682"/>
      </w:tblGrid>
      <w:tr w:rsidR="00532180" w:rsidRPr="008D65D1" w:rsidTr="00264F0E">
        <w:trPr>
          <w:trHeight w:val="92"/>
        </w:trPr>
        <w:tc>
          <w:tcPr>
            <w:tcW w:w="9682" w:type="dxa"/>
            <w:tcBorders>
              <w:top w:val="thinThickThinSmallGap" w:sz="24" w:space="0" w:color="auto"/>
              <w:left w:val="nil"/>
              <w:bottom w:val="nil"/>
              <w:right w:val="nil"/>
            </w:tcBorders>
          </w:tcPr>
          <w:p w:rsidR="00532180" w:rsidRPr="008D65D1" w:rsidRDefault="00532180" w:rsidP="00264F0E">
            <w:pPr>
              <w:jc w:val="center"/>
            </w:pPr>
            <w:r w:rsidRPr="008D65D1">
              <w:t>155160, Ивановская область,  Комсомольский район , ул.Комсомольская, д. 13</w:t>
            </w:r>
          </w:p>
        </w:tc>
      </w:tr>
    </w:tbl>
    <w:p w:rsidR="00532180" w:rsidRPr="008D65D1" w:rsidRDefault="00532180" w:rsidP="00532180">
      <w:pPr>
        <w:widowControl w:val="0"/>
        <w:autoSpaceDE w:val="0"/>
        <w:autoSpaceDN w:val="0"/>
        <w:adjustRightInd w:val="0"/>
        <w:jc w:val="center"/>
        <w:rPr>
          <w:b/>
          <w:bCs/>
          <w:sz w:val="28"/>
          <w:szCs w:val="28"/>
        </w:rPr>
      </w:pPr>
      <w:r w:rsidRPr="008D65D1">
        <w:rPr>
          <w:b/>
          <w:bCs/>
          <w:sz w:val="28"/>
          <w:szCs w:val="28"/>
        </w:rPr>
        <w:t>РЕШЕНИЕ</w:t>
      </w:r>
    </w:p>
    <w:p w:rsidR="00532180" w:rsidRPr="008D65D1" w:rsidRDefault="00532180" w:rsidP="00532180">
      <w:pPr>
        <w:widowControl w:val="0"/>
        <w:autoSpaceDE w:val="0"/>
        <w:autoSpaceDN w:val="0"/>
        <w:adjustRightInd w:val="0"/>
        <w:rPr>
          <w:bCs/>
          <w:sz w:val="28"/>
          <w:szCs w:val="28"/>
        </w:rPr>
      </w:pPr>
      <w:r w:rsidRPr="008D65D1">
        <w:rPr>
          <w:bCs/>
          <w:sz w:val="28"/>
          <w:szCs w:val="28"/>
        </w:rPr>
        <w:t xml:space="preserve">      от «07»  декабря 2020 г.                                                                        № 22</w:t>
      </w:r>
    </w:p>
    <w:p w:rsidR="00532180" w:rsidRPr="008D65D1" w:rsidRDefault="00532180" w:rsidP="00532180">
      <w:pPr>
        <w:pStyle w:val="a4"/>
        <w:ind w:right="-284"/>
        <w:jc w:val="center"/>
        <w:rPr>
          <w:rFonts w:ascii="Times New Roman" w:hAnsi="Times New Roman"/>
          <w:b/>
          <w:sz w:val="28"/>
          <w:szCs w:val="28"/>
        </w:rPr>
      </w:pPr>
      <w:r w:rsidRPr="008D65D1">
        <w:rPr>
          <w:rFonts w:ascii="Times New Roman" w:hAnsi="Times New Roman"/>
          <w:b/>
          <w:sz w:val="28"/>
          <w:szCs w:val="28"/>
        </w:rPr>
        <w:t>О проведении конкурса по отбору кандидатур</w:t>
      </w:r>
    </w:p>
    <w:p w:rsidR="00532180" w:rsidRPr="008D65D1" w:rsidRDefault="00532180" w:rsidP="00532180">
      <w:pPr>
        <w:pStyle w:val="a4"/>
        <w:ind w:right="-284"/>
        <w:jc w:val="center"/>
        <w:rPr>
          <w:rFonts w:ascii="Times New Roman" w:hAnsi="Times New Roman"/>
          <w:b/>
          <w:sz w:val="28"/>
          <w:szCs w:val="28"/>
        </w:rPr>
      </w:pPr>
      <w:r w:rsidRPr="008D65D1">
        <w:rPr>
          <w:rFonts w:ascii="Times New Roman" w:hAnsi="Times New Roman"/>
          <w:b/>
          <w:sz w:val="28"/>
          <w:szCs w:val="28"/>
        </w:rPr>
        <w:t xml:space="preserve">на должность Главы Октябрьского сельского поселения  Комсомольского муниципального района </w:t>
      </w:r>
    </w:p>
    <w:p w:rsidR="00532180" w:rsidRPr="008D65D1" w:rsidRDefault="00532180" w:rsidP="00532180">
      <w:pPr>
        <w:pStyle w:val="a4"/>
        <w:ind w:right="-284"/>
        <w:jc w:val="center"/>
        <w:rPr>
          <w:rFonts w:ascii="Times New Roman" w:hAnsi="Times New Roman"/>
          <w:b/>
          <w:sz w:val="28"/>
          <w:szCs w:val="28"/>
        </w:rPr>
      </w:pPr>
      <w:r w:rsidRPr="008D65D1">
        <w:rPr>
          <w:rFonts w:ascii="Times New Roman" w:hAnsi="Times New Roman"/>
          <w:b/>
          <w:sz w:val="28"/>
          <w:szCs w:val="28"/>
        </w:rPr>
        <w:t>Ивановской области</w:t>
      </w:r>
    </w:p>
    <w:p w:rsidR="00532180" w:rsidRPr="008D65D1" w:rsidRDefault="00532180" w:rsidP="00532180">
      <w:pPr>
        <w:pStyle w:val="a4"/>
        <w:ind w:right="-284" w:firstLine="851"/>
        <w:jc w:val="both"/>
        <w:rPr>
          <w:rFonts w:ascii="Times New Roman" w:hAnsi="Times New Roman"/>
          <w:sz w:val="28"/>
          <w:szCs w:val="28"/>
        </w:rPr>
      </w:pPr>
      <w:r w:rsidRPr="008D65D1">
        <w:rPr>
          <w:rFonts w:ascii="Times New Roman" w:hAnsi="Times New Roman"/>
          <w:sz w:val="28"/>
          <w:szCs w:val="28"/>
        </w:rPr>
        <w:t xml:space="preserve"> </w:t>
      </w:r>
    </w:p>
    <w:p w:rsidR="00532180" w:rsidRPr="008D65D1" w:rsidRDefault="00532180" w:rsidP="00532180">
      <w:pPr>
        <w:pStyle w:val="a4"/>
        <w:ind w:right="-284" w:firstLine="691"/>
        <w:jc w:val="both"/>
        <w:rPr>
          <w:rFonts w:ascii="Times New Roman" w:hAnsi="Times New Roman"/>
          <w:sz w:val="28"/>
          <w:szCs w:val="28"/>
        </w:rPr>
      </w:pPr>
      <w:r w:rsidRPr="008D65D1">
        <w:rPr>
          <w:rFonts w:ascii="Times New Roman" w:hAnsi="Times New Roman"/>
          <w:spacing w:val="-2"/>
          <w:w w:val="101"/>
          <w:sz w:val="28"/>
          <w:szCs w:val="28"/>
        </w:rPr>
        <w:t xml:space="preserve">В соответствии с Федеральным законом от 06.10.2003 № 131-ФЗ «Об общих принципах </w:t>
      </w:r>
      <w:r w:rsidRPr="008D65D1">
        <w:rPr>
          <w:rFonts w:ascii="Times New Roman" w:hAnsi="Times New Roman"/>
          <w:w w:val="101"/>
          <w:sz w:val="28"/>
          <w:szCs w:val="28"/>
        </w:rPr>
        <w:t>организации местного самоуправления в Российской Федерации,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Октябрьского сельского поселения  Комсомольского муниципального района Ивановской области</w:t>
      </w:r>
      <w:r w:rsidRPr="008D65D1">
        <w:rPr>
          <w:rFonts w:ascii="Times New Roman" w:hAnsi="Times New Roman"/>
          <w:sz w:val="28"/>
          <w:szCs w:val="28"/>
        </w:rPr>
        <w:t xml:space="preserve">, решением Совета Октябрьского сельского поселения Комсомольского муниципального района от 02.10.2020 №8 «Об утверждении Положения о порядке проведения конкурса по отбору кандидатур на должность Главы Октябрьского сельского поселения  Комсомольского муниципального района Ивановской области», Совет Октябрьского сельского поселения  Комсомольского муниципального района </w:t>
      </w:r>
    </w:p>
    <w:p w:rsidR="00532180" w:rsidRPr="008D65D1" w:rsidRDefault="00532180" w:rsidP="00532180">
      <w:pPr>
        <w:pStyle w:val="a4"/>
        <w:ind w:right="-284" w:firstLine="691"/>
        <w:jc w:val="center"/>
        <w:rPr>
          <w:rFonts w:ascii="Times New Roman" w:hAnsi="Times New Roman"/>
          <w:b/>
          <w:sz w:val="28"/>
          <w:szCs w:val="28"/>
        </w:rPr>
      </w:pPr>
      <w:r w:rsidRPr="008D65D1">
        <w:rPr>
          <w:rFonts w:ascii="Times New Roman" w:hAnsi="Times New Roman"/>
          <w:b/>
          <w:sz w:val="28"/>
          <w:szCs w:val="28"/>
        </w:rPr>
        <w:t>РЕШИЛ:</w:t>
      </w:r>
    </w:p>
    <w:p w:rsidR="00532180" w:rsidRPr="008D65D1" w:rsidRDefault="00532180" w:rsidP="00532180">
      <w:pPr>
        <w:pStyle w:val="a4"/>
        <w:ind w:right="-284"/>
        <w:rPr>
          <w:rFonts w:ascii="Times New Roman" w:hAnsi="Times New Roman"/>
          <w:sz w:val="28"/>
          <w:szCs w:val="28"/>
        </w:rPr>
      </w:pPr>
    </w:p>
    <w:p w:rsidR="00532180" w:rsidRPr="008D65D1" w:rsidRDefault="00532180" w:rsidP="00532180">
      <w:pPr>
        <w:autoSpaceDE w:val="0"/>
        <w:autoSpaceDN w:val="0"/>
        <w:adjustRightInd w:val="0"/>
        <w:ind w:right="-284" w:firstLine="851"/>
        <w:jc w:val="both"/>
        <w:rPr>
          <w:sz w:val="28"/>
          <w:szCs w:val="28"/>
        </w:rPr>
      </w:pPr>
      <w:r w:rsidRPr="008D65D1">
        <w:rPr>
          <w:sz w:val="28"/>
          <w:szCs w:val="28"/>
        </w:rPr>
        <w:t>1. Провести конкурс по отбору кандидатур на должность Главы Октябрьского сельского поселения Комсомольского муниципального района Ивановской области (далее – конкурс) в соответствии с Положением о порядке проведения конкурса по отбору кандидатур на должность Главы Октябрьского сельского поселения  Комсомольского муниципального района Ивановской области, утвержденным решением Совета Октябрьского сельского поселения Комсомольского муниципального района Ивановской области от 02.10.2020 №8.</w:t>
      </w:r>
    </w:p>
    <w:p w:rsidR="00532180" w:rsidRPr="008D65D1" w:rsidRDefault="00532180" w:rsidP="00532180">
      <w:pPr>
        <w:autoSpaceDE w:val="0"/>
        <w:autoSpaceDN w:val="0"/>
        <w:adjustRightInd w:val="0"/>
        <w:ind w:right="-284" w:firstLine="851"/>
        <w:jc w:val="both"/>
        <w:rPr>
          <w:sz w:val="28"/>
          <w:szCs w:val="28"/>
        </w:rPr>
      </w:pPr>
      <w:r w:rsidRPr="008D65D1">
        <w:rPr>
          <w:sz w:val="28"/>
          <w:szCs w:val="28"/>
        </w:rPr>
        <w:t xml:space="preserve"> 2. Определить: </w:t>
      </w:r>
    </w:p>
    <w:p w:rsidR="00532180" w:rsidRPr="008D65D1" w:rsidRDefault="00532180" w:rsidP="00532180">
      <w:pPr>
        <w:autoSpaceDE w:val="0"/>
        <w:autoSpaceDN w:val="0"/>
        <w:adjustRightInd w:val="0"/>
        <w:ind w:right="-284" w:firstLine="851"/>
        <w:jc w:val="both"/>
        <w:rPr>
          <w:sz w:val="28"/>
          <w:szCs w:val="28"/>
        </w:rPr>
      </w:pPr>
      <w:r w:rsidRPr="008D65D1">
        <w:rPr>
          <w:sz w:val="28"/>
          <w:szCs w:val="28"/>
        </w:rPr>
        <w:t xml:space="preserve">Дата и время проведения конкурса:  </w:t>
      </w:r>
      <w:r w:rsidRPr="008D65D1">
        <w:rPr>
          <w:b/>
          <w:sz w:val="28"/>
          <w:szCs w:val="28"/>
        </w:rPr>
        <w:t>26.01.2020 года в 15 часов 00 минут</w:t>
      </w:r>
      <w:r w:rsidRPr="008D65D1">
        <w:rPr>
          <w:sz w:val="28"/>
          <w:szCs w:val="28"/>
        </w:rPr>
        <w:t xml:space="preserve"> (по московскому времени).</w:t>
      </w:r>
    </w:p>
    <w:p w:rsidR="00532180" w:rsidRPr="008D65D1" w:rsidRDefault="00532180" w:rsidP="00532180">
      <w:pPr>
        <w:autoSpaceDE w:val="0"/>
        <w:autoSpaceDN w:val="0"/>
        <w:adjustRightInd w:val="0"/>
        <w:ind w:right="-284" w:firstLine="851"/>
        <w:jc w:val="both"/>
        <w:rPr>
          <w:sz w:val="28"/>
          <w:szCs w:val="28"/>
        </w:rPr>
      </w:pPr>
      <w:r w:rsidRPr="008D65D1">
        <w:rPr>
          <w:sz w:val="28"/>
          <w:szCs w:val="28"/>
        </w:rPr>
        <w:t>Место проведения конкурса: Ивановская область, Комсомольский район  село Октябрьский , улица Советская, дом 9, Администрация Октябрьского сельского поселения  Комсомольского муниципального района Ивановской области.</w:t>
      </w:r>
    </w:p>
    <w:p w:rsidR="00532180" w:rsidRPr="008D65D1" w:rsidRDefault="00532180" w:rsidP="00532180">
      <w:pPr>
        <w:widowControl w:val="0"/>
        <w:tabs>
          <w:tab w:val="left" w:pos="1276"/>
        </w:tabs>
        <w:autoSpaceDE w:val="0"/>
        <w:autoSpaceDN w:val="0"/>
        <w:adjustRightInd w:val="0"/>
        <w:ind w:right="-284"/>
        <w:jc w:val="both"/>
        <w:rPr>
          <w:b/>
          <w:sz w:val="28"/>
          <w:szCs w:val="28"/>
        </w:rPr>
      </w:pPr>
      <w:r w:rsidRPr="008D65D1">
        <w:rPr>
          <w:sz w:val="28"/>
          <w:szCs w:val="28"/>
        </w:rPr>
        <w:lastRenderedPageBreak/>
        <w:t xml:space="preserve">            Дата начала приема документов, представляемых для участия в конкурсе (далее – документы) – </w:t>
      </w:r>
      <w:r w:rsidRPr="008D65D1">
        <w:rPr>
          <w:b/>
          <w:sz w:val="28"/>
          <w:szCs w:val="28"/>
        </w:rPr>
        <w:t>17 декабря 2020</w:t>
      </w:r>
      <w:r w:rsidRPr="008D65D1">
        <w:rPr>
          <w:sz w:val="28"/>
          <w:szCs w:val="28"/>
        </w:rPr>
        <w:t xml:space="preserve"> </w:t>
      </w:r>
      <w:r w:rsidRPr="008D65D1">
        <w:rPr>
          <w:b/>
          <w:sz w:val="28"/>
          <w:szCs w:val="28"/>
        </w:rPr>
        <w:t>года, дата окончания приема документов -  15 января 2021 года.</w:t>
      </w:r>
    </w:p>
    <w:p w:rsidR="00532180" w:rsidRPr="008D65D1" w:rsidRDefault="00532180" w:rsidP="00532180">
      <w:pPr>
        <w:tabs>
          <w:tab w:val="left" w:pos="851"/>
          <w:tab w:val="left" w:pos="1276"/>
        </w:tabs>
        <w:autoSpaceDE w:val="0"/>
        <w:autoSpaceDN w:val="0"/>
        <w:adjustRightInd w:val="0"/>
        <w:ind w:right="-284" w:firstLine="851"/>
        <w:jc w:val="both"/>
        <w:rPr>
          <w:sz w:val="28"/>
          <w:szCs w:val="28"/>
        </w:rPr>
      </w:pPr>
      <w:r w:rsidRPr="008D65D1">
        <w:rPr>
          <w:sz w:val="28"/>
          <w:szCs w:val="28"/>
        </w:rPr>
        <w:t>Место приема документов: Ивановская область,  Комсомольский район , село Октябрьский улица Советская , дом 9.</w:t>
      </w:r>
    </w:p>
    <w:p w:rsidR="00532180" w:rsidRPr="008D65D1" w:rsidRDefault="00532180" w:rsidP="00532180">
      <w:pPr>
        <w:tabs>
          <w:tab w:val="left" w:pos="1276"/>
        </w:tabs>
        <w:autoSpaceDE w:val="0"/>
        <w:autoSpaceDN w:val="0"/>
        <w:adjustRightInd w:val="0"/>
        <w:ind w:right="-284" w:firstLine="851"/>
        <w:jc w:val="both"/>
        <w:rPr>
          <w:sz w:val="28"/>
          <w:szCs w:val="28"/>
        </w:rPr>
      </w:pPr>
      <w:r w:rsidRPr="008D65D1">
        <w:rPr>
          <w:sz w:val="28"/>
          <w:szCs w:val="28"/>
        </w:rPr>
        <w:t xml:space="preserve">Время приема документов: с 09.00 до 16.00 (перерыв с 12.00 до 13.00) время московское, кроме выходных (суббота, воскресенье) и нерабочих праздничных дней.                    </w:t>
      </w:r>
    </w:p>
    <w:p w:rsidR="00532180" w:rsidRPr="008D65D1" w:rsidRDefault="00532180" w:rsidP="00532180">
      <w:pPr>
        <w:autoSpaceDE w:val="0"/>
        <w:autoSpaceDN w:val="0"/>
        <w:adjustRightInd w:val="0"/>
        <w:ind w:right="-284" w:firstLine="851"/>
        <w:jc w:val="both"/>
        <w:rPr>
          <w:sz w:val="28"/>
          <w:szCs w:val="28"/>
        </w:rPr>
      </w:pPr>
      <w:r w:rsidRPr="008D65D1">
        <w:rPr>
          <w:sz w:val="28"/>
          <w:szCs w:val="28"/>
        </w:rPr>
        <w:t>Условия проведения конкурса согласно приложению к настоящему решению.</w:t>
      </w:r>
    </w:p>
    <w:p w:rsidR="00532180" w:rsidRPr="008D65D1" w:rsidRDefault="00532180" w:rsidP="00532180">
      <w:pPr>
        <w:pStyle w:val="a4"/>
        <w:tabs>
          <w:tab w:val="left" w:pos="284"/>
          <w:tab w:val="left" w:pos="993"/>
        </w:tabs>
        <w:autoSpaceDE w:val="0"/>
        <w:autoSpaceDN w:val="0"/>
        <w:adjustRightInd w:val="0"/>
        <w:ind w:right="-284" w:firstLine="851"/>
        <w:jc w:val="both"/>
        <w:rPr>
          <w:rFonts w:ascii="Times New Roman" w:hAnsi="Times New Roman"/>
          <w:sz w:val="28"/>
          <w:szCs w:val="28"/>
        </w:rPr>
      </w:pPr>
      <w:r w:rsidRPr="008D65D1">
        <w:rPr>
          <w:rFonts w:ascii="Times New Roman" w:hAnsi="Times New Roman"/>
          <w:sz w:val="28"/>
          <w:szCs w:val="28"/>
        </w:rPr>
        <w:t>3. Для проведения конкурса по отбору кандидатур на должность Главы Октябрьского сельского поселения Комсомольского муниципального района Ивановской области сформировать конкурсную комиссию в количестве 4 (четырех) человек (2 члена конкурсной комиссии назначаются Главой Комсомольского муниципального района, 2  члена конкурсной комиссии назначаются Советом Октябрьского поселения).</w:t>
      </w:r>
    </w:p>
    <w:p w:rsidR="00532180" w:rsidRPr="008D65D1" w:rsidRDefault="00532180" w:rsidP="00532180">
      <w:pPr>
        <w:pStyle w:val="a4"/>
        <w:tabs>
          <w:tab w:val="left" w:pos="284"/>
          <w:tab w:val="left" w:pos="993"/>
        </w:tabs>
        <w:autoSpaceDE w:val="0"/>
        <w:autoSpaceDN w:val="0"/>
        <w:adjustRightInd w:val="0"/>
        <w:ind w:right="-284" w:firstLine="851"/>
        <w:jc w:val="both"/>
        <w:rPr>
          <w:rFonts w:ascii="Times New Roman" w:hAnsi="Times New Roman"/>
          <w:sz w:val="28"/>
          <w:szCs w:val="28"/>
        </w:rPr>
      </w:pPr>
      <w:r w:rsidRPr="008D65D1">
        <w:rPr>
          <w:rFonts w:ascii="Times New Roman" w:hAnsi="Times New Roman"/>
          <w:sz w:val="28"/>
          <w:szCs w:val="28"/>
        </w:rPr>
        <w:t>Членами конкурсной комиссии от Совета Октябрьского сельского поселения назначить:</w:t>
      </w:r>
    </w:p>
    <w:p w:rsidR="00532180" w:rsidRPr="008D65D1" w:rsidRDefault="00532180" w:rsidP="00532180">
      <w:pPr>
        <w:pStyle w:val="a4"/>
        <w:tabs>
          <w:tab w:val="left" w:pos="284"/>
          <w:tab w:val="left" w:pos="993"/>
        </w:tabs>
        <w:autoSpaceDE w:val="0"/>
        <w:autoSpaceDN w:val="0"/>
        <w:adjustRightInd w:val="0"/>
        <w:ind w:right="-284"/>
        <w:jc w:val="both"/>
        <w:rPr>
          <w:rFonts w:ascii="Times New Roman" w:hAnsi="Times New Roman"/>
          <w:sz w:val="28"/>
          <w:szCs w:val="28"/>
        </w:rPr>
      </w:pPr>
      <w:r w:rsidRPr="008D65D1">
        <w:rPr>
          <w:rFonts w:ascii="Times New Roman" w:hAnsi="Times New Roman"/>
          <w:sz w:val="28"/>
          <w:szCs w:val="28"/>
        </w:rPr>
        <w:t xml:space="preserve">            -__Матвейченко Т.Н.</w:t>
      </w:r>
    </w:p>
    <w:p w:rsidR="00532180" w:rsidRPr="008D65D1" w:rsidRDefault="00532180" w:rsidP="00532180">
      <w:pPr>
        <w:pStyle w:val="a4"/>
        <w:tabs>
          <w:tab w:val="left" w:pos="284"/>
          <w:tab w:val="left" w:pos="993"/>
        </w:tabs>
        <w:autoSpaceDE w:val="0"/>
        <w:autoSpaceDN w:val="0"/>
        <w:adjustRightInd w:val="0"/>
        <w:ind w:right="-284"/>
        <w:jc w:val="both"/>
        <w:rPr>
          <w:rFonts w:ascii="Times New Roman" w:hAnsi="Times New Roman"/>
          <w:sz w:val="28"/>
          <w:szCs w:val="28"/>
        </w:rPr>
      </w:pPr>
      <w:r w:rsidRPr="008D65D1">
        <w:rPr>
          <w:rFonts w:ascii="Times New Roman" w:hAnsi="Times New Roman"/>
          <w:sz w:val="28"/>
          <w:szCs w:val="28"/>
        </w:rPr>
        <w:t xml:space="preserve">            -   Павлычев Г.В..</w:t>
      </w:r>
    </w:p>
    <w:p w:rsidR="00532180" w:rsidRPr="008D65D1" w:rsidRDefault="00532180" w:rsidP="00532180">
      <w:pPr>
        <w:pStyle w:val="a4"/>
        <w:tabs>
          <w:tab w:val="left" w:pos="993"/>
        </w:tabs>
        <w:ind w:right="-284" w:firstLine="851"/>
        <w:jc w:val="both"/>
        <w:rPr>
          <w:rFonts w:ascii="Times New Roman" w:hAnsi="Times New Roman"/>
          <w:sz w:val="28"/>
          <w:szCs w:val="28"/>
        </w:rPr>
      </w:pPr>
      <w:r w:rsidRPr="008D65D1">
        <w:rPr>
          <w:rFonts w:ascii="Times New Roman" w:hAnsi="Times New Roman"/>
          <w:sz w:val="28"/>
          <w:szCs w:val="28"/>
        </w:rPr>
        <w:t>Работу конкурсной комиссии по отбору кандидатур на должность Главы Октябрьского сельского поселения Комсомольского муниципального района Ивановской области организовать в соответствии с Положением о порядке проведения конкурса по отбору кандидатур на должность Главы Октябрьского сельского поселения Комсомольского муниципального района Ивановской области.</w:t>
      </w:r>
    </w:p>
    <w:p w:rsidR="00532180" w:rsidRPr="008D65D1" w:rsidRDefault="00532180" w:rsidP="00532180">
      <w:pPr>
        <w:autoSpaceDE w:val="0"/>
        <w:autoSpaceDN w:val="0"/>
        <w:adjustRightInd w:val="0"/>
        <w:ind w:right="-284"/>
        <w:jc w:val="both"/>
        <w:rPr>
          <w:sz w:val="28"/>
          <w:szCs w:val="28"/>
        </w:rPr>
      </w:pPr>
      <w:r w:rsidRPr="008D65D1">
        <w:rPr>
          <w:sz w:val="28"/>
          <w:szCs w:val="28"/>
        </w:rPr>
        <w:t xml:space="preserve">        4. Направить Главе Комсомольского муниципального района Ивановской области ходатайство о назначении                  половины членов конкурсной комиссии и информацию о предстоящем проведении конкурса.</w:t>
      </w:r>
    </w:p>
    <w:p w:rsidR="00532180" w:rsidRPr="008D65D1" w:rsidRDefault="00532180" w:rsidP="00532180">
      <w:pPr>
        <w:spacing w:after="1" w:line="260" w:lineRule="atLeast"/>
        <w:ind w:firstLine="540"/>
        <w:jc w:val="both"/>
        <w:rPr>
          <w:rStyle w:val="wT14"/>
          <w:sz w:val="28"/>
          <w:szCs w:val="28"/>
        </w:rPr>
      </w:pPr>
      <w:r w:rsidRPr="008D65D1">
        <w:rPr>
          <w:sz w:val="28"/>
          <w:szCs w:val="28"/>
        </w:rPr>
        <w:t xml:space="preserve">5. Опубликовать настоящее решение в "Вестнике нормативных правовых актов органов местного самоуправления Комсомольского муниципального района" </w:t>
      </w:r>
      <w:r w:rsidRPr="008D65D1">
        <w:rPr>
          <w:rStyle w:val="wT20"/>
          <w:sz w:val="28"/>
        </w:rPr>
        <w:t xml:space="preserve">и разместить на официальном сайте Комсомольского муниципального района </w:t>
      </w:r>
      <w:r w:rsidRPr="008D65D1">
        <w:rPr>
          <w:rStyle w:val="wT21"/>
          <w:sz w:val="28"/>
          <w:szCs w:val="28"/>
        </w:rPr>
        <w:t>в сети Интернет.</w:t>
      </w:r>
    </w:p>
    <w:p w:rsidR="00532180" w:rsidRPr="008D65D1" w:rsidRDefault="00532180" w:rsidP="00532180">
      <w:pPr>
        <w:widowControl w:val="0"/>
        <w:autoSpaceDE w:val="0"/>
        <w:autoSpaceDN w:val="0"/>
        <w:adjustRightInd w:val="0"/>
        <w:ind w:right="-284" w:firstLine="851"/>
        <w:jc w:val="both"/>
        <w:rPr>
          <w:sz w:val="28"/>
          <w:szCs w:val="28"/>
        </w:rPr>
      </w:pPr>
    </w:p>
    <w:p w:rsidR="00532180" w:rsidRPr="008D65D1" w:rsidRDefault="00532180" w:rsidP="00532180">
      <w:pPr>
        <w:widowControl w:val="0"/>
        <w:autoSpaceDE w:val="0"/>
        <w:autoSpaceDN w:val="0"/>
        <w:adjustRightInd w:val="0"/>
        <w:ind w:right="-284" w:firstLine="851"/>
        <w:jc w:val="both"/>
        <w:rPr>
          <w:sz w:val="28"/>
          <w:szCs w:val="28"/>
        </w:rPr>
      </w:pPr>
    </w:p>
    <w:p w:rsidR="00532180" w:rsidRPr="008D65D1" w:rsidRDefault="00532180" w:rsidP="00532180">
      <w:pPr>
        <w:pStyle w:val="wP12"/>
        <w:rPr>
          <w:rFonts w:ascii="Times New Roman" w:hAnsi="Times New Roman"/>
          <w:sz w:val="26"/>
          <w:szCs w:val="26"/>
        </w:rPr>
      </w:pPr>
    </w:p>
    <w:p w:rsidR="00532180" w:rsidRPr="008D65D1" w:rsidRDefault="00532180" w:rsidP="00532180">
      <w:pPr>
        <w:pStyle w:val="wP12"/>
        <w:rPr>
          <w:rStyle w:val="wT2"/>
          <w:rFonts w:ascii="Times New Roman" w:hAnsi="Times New Roman"/>
          <w:sz w:val="28"/>
          <w:szCs w:val="28"/>
        </w:rPr>
      </w:pPr>
      <w:r w:rsidRPr="008D65D1">
        <w:rPr>
          <w:rStyle w:val="wT2"/>
          <w:rFonts w:ascii="Times New Roman" w:hAnsi="Times New Roman"/>
          <w:sz w:val="28"/>
          <w:szCs w:val="28"/>
        </w:rPr>
        <w:t xml:space="preserve">Председатель Совета Октябрьского </w:t>
      </w:r>
    </w:p>
    <w:p w:rsidR="00532180" w:rsidRPr="008D65D1" w:rsidRDefault="00532180" w:rsidP="00532180">
      <w:pPr>
        <w:pStyle w:val="wP12"/>
        <w:rPr>
          <w:rStyle w:val="wT2"/>
          <w:rFonts w:ascii="Times New Roman" w:hAnsi="Times New Roman"/>
          <w:sz w:val="28"/>
          <w:szCs w:val="28"/>
        </w:rPr>
      </w:pPr>
      <w:r w:rsidRPr="008D65D1">
        <w:rPr>
          <w:rStyle w:val="wT2"/>
          <w:rFonts w:ascii="Times New Roman" w:hAnsi="Times New Roman"/>
          <w:sz w:val="28"/>
          <w:szCs w:val="28"/>
        </w:rPr>
        <w:t xml:space="preserve">сельского поселения </w:t>
      </w:r>
    </w:p>
    <w:p w:rsidR="00532180" w:rsidRPr="008D65D1" w:rsidRDefault="00532180" w:rsidP="00532180">
      <w:pPr>
        <w:pStyle w:val="wP12"/>
        <w:rPr>
          <w:rStyle w:val="wT2"/>
          <w:rFonts w:ascii="Times New Roman" w:hAnsi="Times New Roman"/>
          <w:sz w:val="28"/>
          <w:szCs w:val="28"/>
        </w:rPr>
      </w:pPr>
      <w:r w:rsidRPr="008D65D1">
        <w:rPr>
          <w:rStyle w:val="wT2"/>
          <w:rFonts w:ascii="Times New Roman" w:hAnsi="Times New Roman"/>
          <w:sz w:val="28"/>
          <w:szCs w:val="28"/>
        </w:rPr>
        <w:t>Комсомольского муниципального района:                                     Т.Н. Матвейченко</w:t>
      </w:r>
    </w:p>
    <w:p w:rsidR="00532180" w:rsidRPr="008D65D1" w:rsidRDefault="00532180" w:rsidP="00532180">
      <w:pPr>
        <w:pStyle w:val="wP12"/>
        <w:rPr>
          <w:rStyle w:val="wT2"/>
          <w:rFonts w:ascii="Times New Roman" w:hAnsi="Times New Roman"/>
          <w:sz w:val="28"/>
          <w:szCs w:val="28"/>
        </w:rPr>
      </w:pPr>
    </w:p>
    <w:p w:rsidR="00532180" w:rsidRPr="008D65D1" w:rsidRDefault="00532180" w:rsidP="00532180">
      <w:pPr>
        <w:pStyle w:val="wP12"/>
        <w:rPr>
          <w:rStyle w:val="wT2"/>
          <w:rFonts w:ascii="Times New Roman" w:hAnsi="Times New Roman"/>
          <w:sz w:val="28"/>
          <w:szCs w:val="28"/>
        </w:rPr>
      </w:pPr>
      <w:r w:rsidRPr="008D65D1">
        <w:rPr>
          <w:rStyle w:val="wT2"/>
          <w:rFonts w:ascii="Times New Roman" w:hAnsi="Times New Roman"/>
          <w:sz w:val="28"/>
          <w:szCs w:val="28"/>
        </w:rPr>
        <w:t>Глава Октябрьского</w:t>
      </w:r>
    </w:p>
    <w:p w:rsidR="00532180" w:rsidRPr="008D65D1" w:rsidRDefault="00532180" w:rsidP="00532180">
      <w:pPr>
        <w:pStyle w:val="wP12"/>
        <w:rPr>
          <w:rStyle w:val="wT2"/>
          <w:rFonts w:ascii="Times New Roman" w:hAnsi="Times New Roman"/>
          <w:sz w:val="28"/>
          <w:szCs w:val="28"/>
        </w:rPr>
      </w:pPr>
      <w:r w:rsidRPr="008D65D1">
        <w:rPr>
          <w:rStyle w:val="wT2"/>
          <w:rFonts w:ascii="Times New Roman" w:hAnsi="Times New Roman"/>
          <w:sz w:val="28"/>
          <w:szCs w:val="28"/>
        </w:rPr>
        <w:t xml:space="preserve">Сельского поселения </w:t>
      </w:r>
    </w:p>
    <w:p w:rsidR="00532180" w:rsidRPr="008D65D1" w:rsidRDefault="00532180" w:rsidP="00532180">
      <w:pPr>
        <w:pStyle w:val="wP12"/>
        <w:rPr>
          <w:rStyle w:val="wT2"/>
          <w:rFonts w:ascii="Times New Roman" w:hAnsi="Times New Roman"/>
          <w:sz w:val="28"/>
          <w:szCs w:val="28"/>
        </w:rPr>
      </w:pPr>
      <w:r w:rsidRPr="008D65D1">
        <w:rPr>
          <w:rStyle w:val="wT2"/>
          <w:rFonts w:ascii="Times New Roman" w:hAnsi="Times New Roman"/>
          <w:sz w:val="28"/>
          <w:szCs w:val="28"/>
        </w:rPr>
        <w:t>Комсомольского муниципального района:                                    М.Т.Борисова</w:t>
      </w:r>
    </w:p>
    <w:p w:rsidR="00532180" w:rsidRPr="008D65D1" w:rsidRDefault="00532180" w:rsidP="00532180">
      <w:pPr>
        <w:pStyle w:val="wP12"/>
        <w:rPr>
          <w:rFonts w:ascii="Times New Roman" w:hAnsi="Times New Roman"/>
          <w:sz w:val="28"/>
          <w:szCs w:val="28"/>
        </w:rPr>
      </w:pPr>
    </w:p>
    <w:p w:rsidR="00532180" w:rsidRPr="008D65D1" w:rsidRDefault="00532180" w:rsidP="00532180">
      <w:pPr>
        <w:widowControl w:val="0"/>
        <w:autoSpaceDE w:val="0"/>
        <w:autoSpaceDN w:val="0"/>
        <w:adjustRightInd w:val="0"/>
        <w:ind w:right="-284"/>
        <w:jc w:val="right"/>
        <w:rPr>
          <w:sz w:val="28"/>
          <w:szCs w:val="28"/>
        </w:rPr>
      </w:pPr>
    </w:p>
    <w:p w:rsidR="00532180" w:rsidRPr="008D65D1" w:rsidRDefault="00532180" w:rsidP="00532180">
      <w:pPr>
        <w:widowControl w:val="0"/>
        <w:autoSpaceDE w:val="0"/>
        <w:autoSpaceDN w:val="0"/>
        <w:adjustRightInd w:val="0"/>
        <w:ind w:right="-284"/>
        <w:rPr>
          <w:sz w:val="28"/>
          <w:szCs w:val="28"/>
        </w:rPr>
      </w:pPr>
    </w:p>
    <w:p w:rsidR="00532180" w:rsidRPr="008D65D1" w:rsidRDefault="00532180" w:rsidP="00532180">
      <w:pPr>
        <w:widowControl w:val="0"/>
        <w:autoSpaceDE w:val="0"/>
        <w:autoSpaceDN w:val="0"/>
        <w:adjustRightInd w:val="0"/>
        <w:ind w:right="-284"/>
        <w:jc w:val="right"/>
        <w:rPr>
          <w:sz w:val="28"/>
          <w:szCs w:val="28"/>
        </w:rPr>
      </w:pPr>
    </w:p>
    <w:p w:rsidR="00532180" w:rsidRPr="008D65D1" w:rsidRDefault="00532180" w:rsidP="00532180">
      <w:pPr>
        <w:widowControl w:val="0"/>
        <w:autoSpaceDE w:val="0"/>
        <w:autoSpaceDN w:val="0"/>
        <w:adjustRightInd w:val="0"/>
        <w:ind w:right="-284"/>
        <w:jc w:val="right"/>
        <w:rPr>
          <w:sz w:val="28"/>
          <w:szCs w:val="28"/>
        </w:rPr>
      </w:pPr>
    </w:p>
    <w:p w:rsidR="00532180" w:rsidRPr="008D65D1" w:rsidRDefault="00532180" w:rsidP="00532180">
      <w:pPr>
        <w:widowControl w:val="0"/>
        <w:autoSpaceDE w:val="0"/>
        <w:autoSpaceDN w:val="0"/>
        <w:adjustRightInd w:val="0"/>
        <w:ind w:right="-284"/>
        <w:jc w:val="right"/>
        <w:rPr>
          <w:sz w:val="28"/>
          <w:szCs w:val="28"/>
        </w:rPr>
      </w:pPr>
    </w:p>
    <w:p w:rsidR="00532180" w:rsidRPr="008D65D1" w:rsidRDefault="00532180" w:rsidP="00532180">
      <w:pPr>
        <w:widowControl w:val="0"/>
        <w:autoSpaceDE w:val="0"/>
        <w:autoSpaceDN w:val="0"/>
        <w:adjustRightInd w:val="0"/>
        <w:ind w:right="-284"/>
        <w:jc w:val="right"/>
        <w:rPr>
          <w:sz w:val="28"/>
          <w:szCs w:val="28"/>
        </w:rPr>
      </w:pPr>
    </w:p>
    <w:p w:rsidR="00532180" w:rsidRPr="008D65D1" w:rsidRDefault="00532180" w:rsidP="00532180">
      <w:pPr>
        <w:widowControl w:val="0"/>
        <w:autoSpaceDE w:val="0"/>
        <w:autoSpaceDN w:val="0"/>
        <w:adjustRightInd w:val="0"/>
        <w:ind w:right="-284"/>
        <w:jc w:val="right"/>
        <w:rPr>
          <w:sz w:val="24"/>
          <w:szCs w:val="24"/>
        </w:rPr>
      </w:pPr>
      <w:r w:rsidRPr="008D65D1">
        <w:rPr>
          <w:sz w:val="24"/>
          <w:szCs w:val="24"/>
        </w:rPr>
        <w:t>Приложение</w:t>
      </w:r>
    </w:p>
    <w:p w:rsidR="00532180" w:rsidRPr="008D65D1" w:rsidRDefault="00532180" w:rsidP="00532180">
      <w:pPr>
        <w:ind w:right="-284"/>
        <w:jc w:val="right"/>
        <w:rPr>
          <w:sz w:val="24"/>
          <w:szCs w:val="24"/>
        </w:rPr>
      </w:pPr>
      <w:r w:rsidRPr="008D65D1">
        <w:rPr>
          <w:sz w:val="24"/>
          <w:szCs w:val="24"/>
        </w:rPr>
        <w:t xml:space="preserve">к решению Совета Октябрьского сельского </w:t>
      </w:r>
    </w:p>
    <w:p w:rsidR="00532180" w:rsidRPr="008D65D1" w:rsidRDefault="00532180" w:rsidP="00532180">
      <w:pPr>
        <w:ind w:right="-284"/>
        <w:jc w:val="right"/>
        <w:rPr>
          <w:sz w:val="24"/>
          <w:szCs w:val="24"/>
        </w:rPr>
      </w:pPr>
      <w:r w:rsidRPr="008D65D1">
        <w:rPr>
          <w:sz w:val="24"/>
          <w:szCs w:val="24"/>
        </w:rPr>
        <w:t xml:space="preserve">поселения </w:t>
      </w:r>
    </w:p>
    <w:p w:rsidR="00532180" w:rsidRPr="008D65D1" w:rsidRDefault="00532180" w:rsidP="00532180">
      <w:pPr>
        <w:ind w:right="-284"/>
        <w:jc w:val="right"/>
        <w:rPr>
          <w:sz w:val="24"/>
          <w:szCs w:val="24"/>
        </w:rPr>
      </w:pPr>
      <w:r w:rsidRPr="008D65D1">
        <w:rPr>
          <w:sz w:val="24"/>
          <w:szCs w:val="24"/>
        </w:rPr>
        <w:t xml:space="preserve"> Комсомольского </w:t>
      </w:r>
    </w:p>
    <w:p w:rsidR="00532180" w:rsidRPr="008D65D1" w:rsidRDefault="00532180" w:rsidP="00532180">
      <w:pPr>
        <w:ind w:right="-284"/>
        <w:jc w:val="right"/>
        <w:rPr>
          <w:sz w:val="24"/>
          <w:szCs w:val="24"/>
        </w:rPr>
      </w:pPr>
      <w:r w:rsidRPr="008D65D1">
        <w:rPr>
          <w:sz w:val="24"/>
          <w:szCs w:val="24"/>
        </w:rPr>
        <w:t xml:space="preserve">муниципального района </w:t>
      </w:r>
    </w:p>
    <w:p w:rsidR="00532180" w:rsidRPr="008D65D1" w:rsidRDefault="00532180" w:rsidP="00532180">
      <w:pPr>
        <w:ind w:right="-284"/>
        <w:jc w:val="right"/>
        <w:rPr>
          <w:sz w:val="24"/>
          <w:szCs w:val="24"/>
        </w:rPr>
      </w:pPr>
      <w:r w:rsidRPr="008D65D1">
        <w:rPr>
          <w:sz w:val="24"/>
          <w:szCs w:val="24"/>
        </w:rPr>
        <w:t>Ивановской области</w:t>
      </w:r>
    </w:p>
    <w:p w:rsidR="00532180" w:rsidRPr="008D65D1" w:rsidRDefault="00532180" w:rsidP="00532180">
      <w:pPr>
        <w:ind w:right="-284"/>
        <w:jc w:val="right"/>
        <w:rPr>
          <w:sz w:val="24"/>
          <w:szCs w:val="24"/>
        </w:rPr>
      </w:pPr>
      <w:r w:rsidRPr="008D65D1">
        <w:rPr>
          <w:sz w:val="24"/>
          <w:szCs w:val="24"/>
        </w:rPr>
        <w:t xml:space="preserve"> от   07.12.20 г. № 22 </w:t>
      </w:r>
    </w:p>
    <w:p w:rsidR="00532180" w:rsidRPr="008D65D1" w:rsidRDefault="00532180" w:rsidP="00532180">
      <w:pPr>
        <w:ind w:right="-284"/>
        <w:jc w:val="right"/>
        <w:rPr>
          <w:sz w:val="28"/>
          <w:szCs w:val="28"/>
        </w:rPr>
      </w:pPr>
      <w:r w:rsidRPr="008D65D1">
        <w:rPr>
          <w:sz w:val="28"/>
          <w:szCs w:val="28"/>
        </w:rPr>
        <w:t xml:space="preserve">  </w:t>
      </w:r>
    </w:p>
    <w:p w:rsidR="00532180" w:rsidRPr="008D65D1" w:rsidRDefault="00532180" w:rsidP="00532180">
      <w:pPr>
        <w:ind w:right="-284"/>
        <w:jc w:val="center"/>
        <w:rPr>
          <w:b/>
          <w:sz w:val="28"/>
          <w:szCs w:val="28"/>
        </w:rPr>
      </w:pPr>
      <w:r w:rsidRPr="008D65D1">
        <w:rPr>
          <w:b/>
          <w:sz w:val="28"/>
          <w:szCs w:val="28"/>
        </w:rPr>
        <w:t xml:space="preserve">Условия </w:t>
      </w:r>
    </w:p>
    <w:p w:rsidR="00532180" w:rsidRPr="008D65D1" w:rsidRDefault="00532180" w:rsidP="00532180">
      <w:pPr>
        <w:ind w:right="-284"/>
        <w:jc w:val="center"/>
        <w:rPr>
          <w:b/>
          <w:sz w:val="28"/>
          <w:szCs w:val="28"/>
        </w:rPr>
      </w:pPr>
      <w:r w:rsidRPr="008D65D1">
        <w:rPr>
          <w:b/>
          <w:sz w:val="28"/>
          <w:szCs w:val="28"/>
        </w:rPr>
        <w:t xml:space="preserve">конкурса по отбору кандидатур на должность </w:t>
      </w:r>
    </w:p>
    <w:p w:rsidR="00532180" w:rsidRPr="008D65D1" w:rsidRDefault="00532180" w:rsidP="00532180">
      <w:pPr>
        <w:ind w:right="-284"/>
        <w:jc w:val="center"/>
        <w:rPr>
          <w:b/>
          <w:sz w:val="28"/>
          <w:szCs w:val="28"/>
        </w:rPr>
      </w:pPr>
      <w:r w:rsidRPr="008D65D1">
        <w:rPr>
          <w:b/>
          <w:sz w:val="28"/>
          <w:szCs w:val="28"/>
        </w:rPr>
        <w:t xml:space="preserve">Главы Октябрьского сельского поселения </w:t>
      </w:r>
    </w:p>
    <w:p w:rsidR="00532180" w:rsidRPr="008D65D1" w:rsidRDefault="00532180" w:rsidP="00532180">
      <w:pPr>
        <w:ind w:right="-284"/>
        <w:jc w:val="center"/>
        <w:rPr>
          <w:b/>
          <w:sz w:val="28"/>
          <w:szCs w:val="28"/>
        </w:rPr>
      </w:pPr>
      <w:r w:rsidRPr="008D65D1">
        <w:rPr>
          <w:b/>
          <w:sz w:val="28"/>
          <w:szCs w:val="28"/>
        </w:rPr>
        <w:t xml:space="preserve"> Комсомольского муниципального района Ивановской области</w:t>
      </w:r>
    </w:p>
    <w:p w:rsidR="00532180" w:rsidRPr="008D65D1" w:rsidRDefault="00532180" w:rsidP="00532180">
      <w:pPr>
        <w:ind w:right="-284"/>
        <w:jc w:val="center"/>
        <w:rPr>
          <w:sz w:val="28"/>
          <w:szCs w:val="28"/>
        </w:rPr>
      </w:pP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2"/>
          <w:szCs w:val="22"/>
        </w:rPr>
        <w:t xml:space="preserve">    </w:t>
      </w:r>
      <w:r w:rsidRPr="008D65D1">
        <w:rPr>
          <w:rFonts w:ascii="Times New Roman" w:hAnsi="Times New Roman" w:cs="Times New Roman"/>
          <w:sz w:val="28"/>
          <w:szCs w:val="28"/>
        </w:rPr>
        <w:t>1. Право на участие в конкурсе имеют граждане Российской Федерации, достигшие на день проведения конкурса 18 лет.</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Октябрьского сельского поселения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2. Для участия в конкурсе гражданин лично представляет в конкурсную комиссию:</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1) </w:t>
      </w:r>
      <w:hyperlink w:anchor="P231" w:history="1">
        <w:r w:rsidRPr="008D65D1">
          <w:rPr>
            <w:rFonts w:ascii="Times New Roman" w:hAnsi="Times New Roman" w:cs="Times New Roman"/>
            <w:sz w:val="28"/>
            <w:szCs w:val="28"/>
          </w:rPr>
          <w:t>заявление</w:t>
        </w:r>
      </w:hyperlink>
      <w:r w:rsidRPr="008D65D1">
        <w:rPr>
          <w:rFonts w:ascii="Times New Roman" w:hAnsi="Times New Roman" w:cs="Times New Roman"/>
          <w:sz w:val="28"/>
          <w:szCs w:val="28"/>
        </w:rPr>
        <w:t xml:space="preserve"> в письменной форме об участии в конкурсе по форме согласно приложению № 1 к настоящему Положению в двух экземплярах;</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3) </w:t>
      </w:r>
      <w:hyperlink w:anchor="P314" w:history="1">
        <w:r w:rsidRPr="008D65D1">
          <w:rPr>
            <w:rFonts w:ascii="Times New Roman" w:hAnsi="Times New Roman" w:cs="Times New Roman"/>
            <w:sz w:val="28"/>
            <w:szCs w:val="28"/>
          </w:rPr>
          <w:t>согласие</w:t>
        </w:r>
      </w:hyperlink>
      <w:r w:rsidRPr="008D65D1">
        <w:rPr>
          <w:rFonts w:ascii="Times New Roman" w:hAnsi="Times New Roman" w:cs="Times New Roman"/>
          <w:sz w:val="28"/>
          <w:szCs w:val="28"/>
        </w:rPr>
        <w:t xml:space="preserve"> на обработку персональных данных по форме согласно приложению № 2 к настоящему Положению;</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rsidR="00532180" w:rsidRPr="008D65D1" w:rsidRDefault="00532180" w:rsidP="00532180">
      <w:pPr>
        <w:autoSpaceDE w:val="0"/>
        <w:autoSpaceDN w:val="0"/>
        <w:adjustRightInd w:val="0"/>
        <w:ind w:firstLine="709"/>
        <w:jc w:val="both"/>
        <w:rPr>
          <w:sz w:val="28"/>
          <w:szCs w:val="28"/>
        </w:rPr>
      </w:pPr>
      <w:r w:rsidRPr="008D65D1">
        <w:rPr>
          <w:sz w:val="28"/>
          <w:szCs w:val="28"/>
        </w:rPr>
        <w:t xml:space="preserve">3. Помимо обязательного перечня документов, указанных в </w:t>
      </w:r>
      <w:hyperlink w:anchor="P127" w:history="1">
        <w:r w:rsidRPr="008D65D1">
          <w:rPr>
            <w:sz w:val="28"/>
            <w:szCs w:val="28"/>
          </w:rPr>
          <w:t>пункте 2</w:t>
        </w:r>
      </w:hyperlink>
      <w:r w:rsidRPr="008D65D1">
        <w:rPr>
          <w:sz w:val="28"/>
          <w:szCs w:val="28"/>
        </w:rPr>
        <w:t xml:space="preserve"> условий,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87" w:history="1">
        <w:r w:rsidRPr="008D65D1">
          <w:rPr>
            <w:sz w:val="28"/>
            <w:szCs w:val="28"/>
          </w:rPr>
          <w:t>статьей 66.1</w:t>
        </w:r>
      </w:hyperlink>
      <w:r w:rsidRPr="008D65D1">
        <w:rPr>
          <w:sz w:val="28"/>
          <w:szCs w:val="28"/>
        </w:rPr>
        <w:t xml:space="preserve">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4. Копии документов, указанных в </w:t>
      </w:r>
      <w:hyperlink w:anchor="P127" w:history="1">
        <w:r w:rsidRPr="008D65D1">
          <w:rPr>
            <w:rFonts w:ascii="Times New Roman" w:hAnsi="Times New Roman" w:cs="Times New Roman"/>
            <w:sz w:val="28"/>
            <w:szCs w:val="28"/>
          </w:rPr>
          <w:t>пунктах 2</w:t>
        </w:r>
      </w:hyperlink>
      <w:r w:rsidRPr="008D65D1">
        <w:rPr>
          <w:rFonts w:ascii="Times New Roman" w:hAnsi="Times New Roman" w:cs="Times New Roman"/>
          <w:sz w:val="28"/>
          <w:szCs w:val="28"/>
        </w:rPr>
        <w:t xml:space="preserve"> и </w:t>
      </w:r>
      <w:hyperlink w:anchor="P132" w:history="1">
        <w:r w:rsidRPr="008D65D1">
          <w:rPr>
            <w:rFonts w:ascii="Times New Roman" w:hAnsi="Times New Roman" w:cs="Times New Roman"/>
            <w:sz w:val="28"/>
            <w:szCs w:val="28"/>
          </w:rPr>
          <w:t>3</w:t>
        </w:r>
      </w:hyperlink>
      <w:r w:rsidRPr="008D65D1">
        <w:rPr>
          <w:rFonts w:ascii="Times New Roman" w:hAnsi="Times New Roman" w:cs="Times New Roman"/>
          <w:sz w:val="28"/>
          <w:szCs w:val="28"/>
        </w:rPr>
        <w:t xml:space="preserve">  условий,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lastRenderedPageBreak/>
        <w:t>5. Заявление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Заявление подлежит регистрации только при условии представления одновременно с ним всех документов, предусмотренных </w:t>
      </w:r>
      <w:hyperlink w:anchor="P127" w:history="1">
        <w:r w:rsidRPr="008D65D1">
          <w:rPr>
            <w:rFonts w:ascii="Times New Roman" w:hAnsi="Times New Roman" w:cs="Times New Roman"/>
            <w:sz w:val="28"/>
            <w:szCs w:val="28"/>
          </w:rPr>
          <w:t>пунктом 2</w:t>
        </w:r>
      </w:hyperlink>
      <w:r w:rsidRPr="008D65D1">
        <w:rPr>
          <w:rFonts w:ascii="Times New Roman" w:hAnsi="Times New Roman" w:cs="Times New Roman"/>
          <w:sz w:val="28"/>
          <w:szCs w:val="28"/>
        </w:rPr>
        <w:t xml:space="preserve"> условий.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Иные документы также подлежат регистрации в журнале регистрации заявлений.</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6. Заявление и соответствующие документы подаются гражданином лично секретарю конкурсной комиссии.</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7. Несвоевременное или неполное представление документов, предусмотренных </w:t>
      </w:r>
      <w:hyperlink w:anchor="P127" w:history="1">
        <w:r w:rsidRPr="008D65D1">
          <w:rPr>
            <w:rFonts w:ascii="Times New Roman" w:hAnsi="Times New Roman" w:cs="Times New Roman"/>
            <w:sz w:val="28"/>
            <w:szCs w:val="28"/>
          </w:rPr>
          <w:t>пунктом 2</w:t>
        </w:r>
      </w:hyperlink>
      <w:r w:rsidRPr="008D65D1">
        <w:rPr>
          <w:rFonts w:ascii="Times New Roman" w:hAnsi="Times New Roman" w:cs="Times New Roman"/>
          <w:sz w:val="28"/>
          <w:szCs w:val="28"/>
        </w:rPr>
        <w:t xml:space="preserve"> условий, является основанием для отказа лицу в их приеме для участия в конкурсе.</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В случае представления неполного пакета документов гражданин вправе в пределах установленных решением Совета  Октябрьского сельского поселения Комсомольского муниципального района Ивановской области сроков приема документов повторно обратиться в конкурсную комиссию с заявлением с обязательным приложением всех документов, предусмотренных </w:t>
      </w:r>
      <w:hyperlink w:anchor="P127" w:history="1">
        <w:r w:rsidRPr="008D65D1">
          <w:rPr>
            <w:rFonts w:ascii="Times New Roman" w:hAnsi="Times New Roman" w:cs="Times New Roman"/>
            <w:sz w:val="28"/>
            <w:szCs w:val="28"/>
          </w:rPr>
          <w:t>пунктом 2</w:t>
        </w:r>
      </w:hyperlink>
      <w:r w:rsidRPr="008D65D1">
        <w:rPr>
          <w:rFonts w:ascii="Times New Roman" w:hAnsi="Times New Roman" w:cs="Times New Roman"/>
          <w:sz w:val="28"/>
          <w:szCs w:val="28"/>
        </w:rPr>
        <w:t xml:space="preserve"> условий.</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8. Документы, представленные гражданином, рассматриваются конкурсной комиссией.</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С целью проверки достоверности сведений, указанных гражданином в заявлении, представленных им документах,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9. Конкурсная комиссия обязана рассмотреть представленные гражданином документы, указанные в </w:t>
      </w:r>
      <w:hyperlink w:anchor="P127" w:history="1">
        <w:r w:rsidRPr="008D65D1">
          <w:rPr>
            <w:rFonts w:ascii="Times New Roman" w:hAnsi="Times New Roman" w:cs="Times New Roman"/>
            <w:sz w:val="28"/>
            <w:szCs w:val="28"/>
          </w:rPr>
          <w:t>пункте 2</w:t>
        </w:r>
      </w:hyperlink>
      <w:r w:rsidRPr="008D65D1">
        <w:rPr>
          <w:rFonts w:ascii="Times New Roman" w:hAnsi="Times New Roman" w:cs="Times New Roman"/>
        </w:rPr>
        <w:t xml:space="preserve"> </w:t>
      </w:r>
      <w:r w:rsidRPr="008D65D1">
        <w:rPr>
          <w:rFonts w:ascii="Times New Roman" w:hAnsi="Times New Roman" w:cs="Times New Roman"/>
          <w:sz w:val="28"/>
          <w:szCs w:val="28"/>
        </w:rPr>
        <w:t>условий, не позднее 10 дней после дня окончания приема документов для участия в конкурсе и принять решение о регистрации кандидата на должность Главы Октябрьского сельского поселения Комсомольского муниципального района Ивановской области либо об отказе в регистрации.</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lastRenderedPageBreak/>
        <w:t xml:space="preserve">10. Кандидатом на должность Главы Октябрьского сельского поселения Комсомольского муниципального района Ивановской области может быть зарегистрирован гражданин, который на день проведения конкурса не имеет в соответствии с Федеральным </w:t>
      </w:r>
      <w:hyperlink r:id="rId88" w:history="1">
        <w:r w:rsidRPr="008D65D1">
          <w:rPr>
            <w:rFonts w:ascii="Times New Roman" w:hAnsi="Times New Roman" w:cs="Times New Roman"/>
            <w:sz w:val="28"/>
            <w:szCs w:val="28"/>
          </w:rPr>
          <w:t>законом</w:t>
        </w:r>
      </w:hyperlink>
      <w:r w:rsidRPr="008D65D1">
        <w:rPr>
          <w:rFonts w:ascii="Times New Roman" w:hAnsi="Times New Roman" w:cs="Times New Roman"/>
          <w:sz w:val="28"/>
          <w:szCs w:val="28"/>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Не может быть зарегистрирован кандидатом на должность Главы Октябрьского сельского поселения Комсомольского муниципального района Ивановской области гражданин Российской Федерации:</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1) признанный судом недееспособным или содержащийся в местах лишения свободы по приговору суда;</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2)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Указанный гражданин вправе быть избранным главой муниципального образования, если это предусмотрено международным договором Российской Федерации.</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3)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4)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5)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6) осужденный за совершение преступлений экстремистской направленности, предусмотренных Уголовным </w:t>
      </w:r>
      <w:hyperlink r:id="rId89" w:history="1">
        <w:r w:rsidRPr="008D65D1">
          <w:rPr>
            <w:rFonts w:ascii="Times New Roman" w:hAnsi="Times New Roman" w:cs="Times New Roman"/>
            <w:sz w:val="28"/>
            <w:szCs w:val="28"/>
          </w:rPr>
          <w:t>кодексом</w:t>
        </w:r>
      </w:hyperlink>
      <w:r w:rsidRPr="008D65D1">
        <w:rPr>
          <w:rFonts w:ascii="Times New Roman" w:hAnsi="Times New Roman" w:cs="Times New Roman"/>
          <w:sz w:val="28"/>
          <w:szCs w:val="28"/>
        </w:rPr>
        <w:t xml:space="preserve"> Российской Федерации, и имеющий на день проведения конкурса неснятую и непогашенную судимость за указанные преступления, если на такое лицо не распространяется действие </w:t>
      </w:r>
      <w:hyperlink w:anchor="P151" w:history="1">
        <w:r w:rsidRPr="008D65D1">
          <w:rPr>
            <w:rFonts w:ascii="Times New Roman" w:hAnsi="Times New Roman" w:cs="Times New Roman"/>
            <w:sz w:val="28"/>
            <w:szCs w:val="28"/>
          </w:rPr>
          <w:t>подпунктов 4</w:t>
        </w:r>
      </w:hyperlink>
      <w:r w:rsidRPr="008D65D1">
        <w:rPr>
          <w:rFonts w:ascii="Times New Roman" w:hAnsi="Times New Roman" w:cs="Times New Roman"/>
          <w:sz w:val="28"/>
          <w:szCs w:val="28"/>
        </w:rPr>
        <w:t xml:space="preserve"> и </w:t>
      </w:r>
      <w:hyperlink w:anchor="P152" w:history="1">
        <w:r w:rsidRPr="008D65D1">
          <w:rPr>
            <w:rFonts w:ascii="Times New Roman" w:hAnsi="Times New Roman" w:cs="Times New Roman"/>
            <w:sz w:val="28"/>
            <w:szCs w:val="28"/>
          </w:rPr>
          <w:t>5</w:t>
        </w:r>
      </w:hyperlink>
      <w:r w:rsidRPr="008D65D1">
        <w:rPr>
          <w:rFonts w:ascii="Times New Roman" w:hAnsi="Times New Roman" w:cs="Times New Roman"/>
          <w:sz w:val="28"/>
          <w:szCs w:val="28"/>
        </w:rPr>
        <w:t xml:space="preserve"> настоящего пункта;</w:t>
      </w:r>
    </w:p>
    <w:p w:rsidR="00532180" w:rsidRPr="008D65D1" w:rsidRDefault="00532180" w:rsidP="00532180">
      <w:pPr>
        <w:autoSpaceDE w:val="0"/>
        <w:autoSpaceDN w:val="0"/>
        <w:adjustRightInd w:val="0"/>
        <w:ind w:firstLine="709"/>
        <w:jc w:val="both"/>
        <w:rPr>
          <w:sz w:val="28"/>
          <w:szCs w:val="28"/>
        </w:rPr>
      </w:pPr>
      <w:r w:rsidRPr="008D65D1">
        <w:rPr>
          <w:sz w:val="28"/>
          <w:szCs w:val="28"/>
        </w:rPr>
        <w:t xml:space="preserve">7) осужденные к лишению свободы за совершение преступлений, предусмотренных </w:t>
      </w:r>
      <w:hyperlink r:id="rId90" w:history="1">
        <w:r w:rsidRPr="008D65D1">
          <w:rPr>
            <w:sz w:val="28"/>
            <w:szCs w:val="28"/>
          </w:rPr>
          <w:t>статьей 106</w:t>
        </w:r>
      </w:hyperlink>
      <w:r w:rsidRPr="008D65D1">
        <w:rPr>
          <w:sz w:val="28"/>
          <w:szCs w:val="28"/>
        </w:rPr>
        <w:t xml:space="preserve">, </w:t>
      </w:r>
      <w:hyperlink r:id="rId91" w:history="1">
        <w:r w:rsidRPr="008D65D1">
          <w:rPr>
            <w:sz w:val="28"/>
            <w:szCs w:val="28"/>
          </w:rPr>
          <w:t>частью второй статьи 107</w:t>
        </w:r>
      </w:hyperlink>
      <w:r w:rsidRPr="008D65D1">
        <w:rPr>
          <w:sz w:val="28"/>
          <w:szCs w:val="28"/>
        </w:rPr>
        <w:t xml:space="preserve">, </w:t>
      </w:r>
      <w:hyperlink r:id="rId92" w:history="1">
        <w:r w:rsidRPr="008D65D1">
          <w:rPr>
            <w:sz w:val="28"/>
            <w:szCs w:val="28"/>
          </w:rPr>
          <w:t>частью третьей статьи 110.1</w:t>
        </w:r>
      </w:hyperlink>
      <w:r w:rsidRPr="008D65D1">
        <w:rPr>
          <w:sz w:val="28"/>
          <w:szCs w:val="28"/>
        </w:rPr>
        <w:t xml:space="preserve">, </w:t>
      </w:r>
      <w:hyperlink r:id="rId93" w:history="1">
        <w:r w:rsidRPr="008D65D1">
          <w:rPr>
            <w:sz w:val="28"/>
            <w:szCs w:val="28"/>
          </w:rPr>
          <w:t>частью второй статьи 112</w:t>
        </w:r>
      </w:hyperlink>
      <w:r w:rsidRPr="008D65D1">
        <w:rPr>
          <w:sz w:val="28"/>
          <w:szCs w:val="28"/>
        </w:rPr>
        <w:t xml:space="preserve">, </w:t>
      </w:r>
      <w:hyperlink r:id="rId94" w:history="1">
        <w:r w:rsidRPr="008D65D1">
          <w:rPr>
            <w:sz w:val="28"/>
            <w:szCs w:val="28"/>
          </w:rPr>
          <w:t>частью второй статьи 119</w:t>
        </w:r>
      </w:hyperlink>
      <w:r w:rsidRPr="008D65D1">
        <w:rPr>
          <w:sz w:val="28"/>
          <w:szCs w:val="28"/>
        </w:rPr>
        <w:t xml:space="preserve">, </w:t>
      </w:r>
      <w:hyperlink r:id="rId95" w:history="1">
        <w:r w:rsidRPr="008D65D1">
          <w:rPr>
            <w:sz w:val="28"/>
            <w:szCs w:val="28"/>
          </w:rPr>
          <w:t>частью первой статьи 126</w:t>
        </w:r>
      </w:hyperlink>
      <w:r w:rsidRPr="008D65D1">
        <w:rPr>
          <w:sz w:val="28"/>
          <w:szCs w:val="28"/>
        </w:rPr>
        <w:t xml:space="preserve">, </w:t>
      </w:r>
      <w:hyperlink r:id="rId96" w:history="1">
        <w:r w:rsidRPr="008D65D1">
          <w:rPr>
            <w:sz w:val="28"/>
            <w:szCs w:val="28"/>
          </w:rPr>
          <w:t>частью второй статьи 127</w:t>
        </w:r>
      </w:hyperlink>
      <w:r w:rsidRPr="008D65D1">
        <w:rPr>
          <w:sz w:val="28"/>
          <w:szCs w:val="28"/>
        </w:rPr>
        <w:t xml:space="preserve">, </w:t>
      </w:r>
      <w:hyperlink r:id="rId97" w:history="1">
        <w:r w:rsidRPr="008D65D1">
          <w:rPr>
            <w:sz w:val="28"/>
            <w:szCs w:val="28"/>
          </w:rPr>
          <w:t>частью первой статьи 127.2</w:t>
        </w:r>
      </w:hyperlink>
      <w:r w:rsidRPr="008D65D1">
        <w:rPr>
          <w:sz w:val="28"/>
          <w:szCs w:val="28"/>
        </w:rPr>
        <w:t xml:space="preserve">, </w:t>
      </w:r>
      <w:hyperlink r:id="rId98" w:history="1">
        <w:r w:rsidRPr="008D65D1">
          <w:rPr>
            <w:sz w:val="28"/>
            <w:szCs w:val="28"/>
          </w:rPr>
          <w:t>статьей 136</w:t>
        </w:r>
      </w:hyperlink>
      <w:r w:rsidRPr="008D65D1">
        <w:rPr>
          <w:sz w:val="28"/>
          <w:szCs w:val="28"/>
        </w:rPr>
        <w:t xml:space="preserve">, </w:t>
      </w:r>
      <w:hyperlink r:id="rId99" w:history="1">
        <w:r w:rsidRPr="008D65D1">
          <w:rPr>
            <w:sz w:val="28"/>
            <w:szCs w:val="28"/>
          </w:rPr>
          <w:t>частями второй</w:t>
        </w:r>
      </w:hyperlink>
      <w:r w:rsidRPr="008D65D1">
        <w:rPr>
          <w:sz w:val="28"/>
          <w:szCs w:val="28"/>
        </w:rPr>
        <w:t xml:space="preserve"> и </w:t>
      </w:r>
      <w:hyperlink r:id="rId100" w:history="1">
        <w:r w:rsidRPr="008D65D1">
          <w:rPr>
            <w:sz w:val="28"/>
            <w:szCs w:val="28"/>
          </w:rPr>
          <w:t>третьей статьи 141</w:t>
        </w:r>
      </w:hyperlink>
      <w:r w:rsidRPr="008D65D1">
        <w:rPr>
          <w:sz w:val="28"/>
          <w:szCs w:val="28"/>
        </w:rPr>
        <w:t xml:space="preserve">, </w:t>
      </w:r>
      <w:hyperlink r:id="rId101" w:history="1">
        <w:r w:rsidRPr="008D65D1">
          <w:rPr>
            <w:sz w:val="28"/>
            <w:szCs w:val="28"/>
          </w:rPr>
          <w:t>частью первой статьи 142</w:t>
        </w:r>
      </w:hyperlink>
      <w:r w:rsidRPr="008D65D1">
        <w:rPr>
          <w:sz w:val="28"/>
          <w:szCs w:val="28"/>
        </w:rPr>
        <w:t xml:space="preserve">, </w:t>
      </w:r>
      <w:hyperlink r:id="rId102" w:history="1">
        <w:r w:rsidRPr="008D65D1">
          <w:rPr>
            <w:sz w:val="28"/>
            <w:szCs w:val="28"/>
          </w:rPr>
          <w:t>статьей 142.1</w:t>
        </w:r>
      </w:hyperlink>
      <w:r w:rsidRPr="008D65D1">
        <w:rPr>
          <w:sz w:val="28"/>
          <w:szCs w:val="28"/>
        </w:rPr>
        <w:t xml:space="preserve">, </w:t>
      </w:r>
      <w:hyperlink r:id="rId103" w:history="1">
        <w:r w:rsidRPr="008D65D1">
          <w:rPr>
            <w:sz w:val="28"/>
            <w:szCs w:val="28"/>
          </w:rPr>
          <w:t>частями первой</w:t>
        </w:r>
      </w:hyperlink>
      <w:r w:rsidRPr="008D65D1">
        <w:rPr>
          <w:sz w:val="28"/>
          <w:szCs w:val="28"/>
        </w:rPr>
        <w:t xml:space="preserve"> и </w:t>
      </w:r>
      <w:hyperlink r:id="rId104" w:history="1">
        <w:r w:rsidRPr="008D65D1">
          <w:rPr>
            <w:sz w:val="28"/>
            <w:szCs w:val="28"/>
          </w:rPr>
          <w:t>третьей статьи 142.2</w:t>
        </w:r>
      </w:hyperlink>
      <w:r w:rsidRPr="008D65D1">
        <w:rPr>
          <w:sz w:val="28"/>
          <w:szCs w:val="28"/>
        </w:rPr>
        <w:t xml:space="preserve">, </w:t>
      </w:r>
      <w:hyperlink r:id="rId105" w:history="1">
        <w:r w:rsidRPr="008D65D1">
          <w:rPr>
            <w:sz w:val="28"/>
            <w:szCs w:val="28"/>
          </w:rPr>
          <w:t>частью первой статьи 150</w:t>
        </w:r>
      </w:hyperlink>
      <w:r w:rsidRPr="008D65D1">
        <w:rPr>
          <w:sz w:val="28"/>
          <w:szCs w:val="28"/>
        </w:rPr>
        <w:t xml:space="preserve">, </w:t>
      </w:r>
      <w:hyperlink r:id="rId106" w:history="1">
        <w:r w:rsidRPr="008D65D1">
          <w:rPr>
            <w:sz w:val="28"/>
            <w:szCs w:val="28"/>
          </w:rPr>
          <w:t>частью второй статьи 158</w:t>
        </w:r>
      </w:hyperlink>
      <w:r w:rsidRPr="008D65D1">
        <w:rPr>
          <w:sz w:val="28"/>
          <w:szCs w:val="28"/>
        </w:rPr>
        <w:t xml:space="preserve">, </w:t>
      </w:r>
      <w:hyperlink r:id="rId107" w:history="1">
        <w:r w:rsidRPr="008D65D1">
          <w:rPr>
            <w:sz w:val="28"/>
            <w:szCs w:val="28"/>
          </w:rPr>
          <w:t>частями второй</w:t>
        </w:r>
      </w:hyperlink>
      <w:r w:rsidRPr="008D65D1">
        <w:rPr>
          <w:sz w:val="28"/>
          <w:szCs w:val="28"/>
        </w:rPr>
        <w:t xml:space="preserve"> и </w:t>
      </w:r>
      <w:hyperlink r:id="rId108" w:history="1">
        <w:r w:rsidRPr="008D65D1">
          <w:rPr>
            <w:sz w:val="28"/>
            <w:szCs w:val="28"/>
          </w:rPr>
          <w:t>пятой статьи 159</w:t>
        </w:r>
      </w:hyperlink>
      <w:r w:rsidRPr="008D65D1">
        <w:rPr>
          <w:sz w:val="28"/>
          <w:szCs w:val="28"/>
        </w:rPr>
        <w:t xml:space="preserve">, </w:t>
      </w:r>
      <w:hyperlink r:id="rId109" w:history="1">
        <w:r w:rsidRPr="008D65D1">
          <w:rPr>
            <w:sz w:val="28"/>
            <w:szCs w:val="28"/>
          </w:rPr>
          <w:t>частью второй статьи 159.1</w:t>
        </w:r>
      </w:hyperlink>
      <w:r w:rsidRPr="008D65D1">
        <w:rPr>
          <w:sz w:val="28"/>
          <w:szCs w:val="28"/>
        </w:rPr>
        <w:t xml:space="preserve">, </w:t>
      </w:r>
      <w:hyperlink r:id="rId110" w:history="1">
        <w:r w:rsidRPr="008D65D1">
          <w:rPr>
            <w:sz w:val="28"/>
            <w:szCs w:val="28"/>
          </w:rPr>
          <w:t>частью второй статьи 159.2</w:t>
        </w:r>
      </w:hyperlink>
      <w:r w:rsidRPr="008D65D1">
        <w:rPr>
          <w:sz w:val="28"/>
          <w:szCs w:val="28"/>
        </w:rPr>
        <w:t xml:space="preserve">, </w:t>
      </w:r>
      <w:hyperlink r:id="rId111" w:history="1">
        <w:r w:rsidRPr="008D65D1">
          <w:rPr>
            <w:sz w:val="28"/>
            <w:szCs w:val="28"/>
          </w:rPr>
          <w:t>частью второй статьи 159.3</w:t>
        </w:r>
      </w:hyperlink>
      <w:r w:rsidRPr="008D65D1">
        <w:rPr>
          <w:sz w:val="28"/>
          <w:szCs w:val="28"/>
        </w:rPr>
        <w:t xml:space="preserve">, </w:t>
      </w:r>
      <w:hyperlink r:id="rId112" w:history="1">
        <w:r w:rsidRPr="008D65D1">
          <w:rPr>
            <w:sz w:val="28"/>
            <w:szCs w:val="28"/>
          </w:rPr>
          <w:t>частью второй статьи 159.5</w:t>
        </w:r>
      </w:hyperlink>
      <w:r w:rsidRPr="008D65D1">
        <w:rPr>
          <w:sz w:val="28"/>
          <w:szCs w:val="28"/>
        </w:rPr>
        <w:t xml:space="preserve">, </w:t>
      </w:r>
      <w:hyperlink r:id="rId113" w:history="1">
        <w:r w:rsidRPr="008D65D1">
          <w:rPr>
            <w:sz w:val="28"/>
            <w:szCs w:val="28"/>
          </w:rPr>
          <w:t>частью второй статьи 159.6</w:t>
        </w:r>
      </w:hyperlink>
      <w:r w:rsidRPr="008D65D1">
        <w:rPr>
          <w:sz w:val="28"/>
          <w:szCs w:val="28"/>
        </w:rPr>
        <w:t xml:space="preserve">, </w:t>
      </w:r>
      <w:hyperlink r:id="rId114" w:history="1">
        <w:r w:rsidRPr="008D65D1">
          <w:rPr>
            <w:sz w:val="28"/>
            <w:szCs w:val="28"/>
          </w:rPr>
          <w:t>частью второй статьи 160</w:t>
        </w:r>
      </w:hyperlink>
      <w:r w:rsidRPr="008D65D1">
        <w:rPr>
          <w:sz w:val="28"/>
          <w:szCs w:val="28"/>
        </w:rPr>
        <w:t xml:space="preserve">, </w:t>
      </w:r>
      <w:hyperlink r:id="rId115" w:history="1">
        <w:r w:rsidRPr="008D65D1">
          <w:rPr>
            <w:sz w:val="28"/>
            <w:szCs w:val="28"/>
          </w:rPr>
          <w:t>частью первой статьи 161</w:t>
        </w:r>
      </w:hyperlink>
      <w:r w:rsidRPr="008D65D1">
        <w:rPr>
          <w:sz w:val="28"/>
          <w:szCs w:val="28"/>
        </w:rPr>
        <w:t xml:space="preserve">, </w:t>
      </w:r>
      <w:hyperlink r:id="rId116" w:history="1">
        <w:r w:rsidRPr="008D65D1">
          <w:rPr>
            <w:sz w:val="28"/>
            <w:szCs w:val="28"/>
          </w:rPr>
          <w:t>частью второй статьи 167</w:t>
        </w:r>
      </w:hyperlink>
      <w:r w:rsidRPr="008D65D1">
        <w:rPr>
          <w:sz w:val="28"/>
          <w:szCs w:val="28"/>
        </w:rPr>
        <w:t xml:space="preserve">, </w:t>
      </w:r>
      <w:hyperlink r:id="rId117" w:history="1">
        <w:r w:rsidRPr="008D65D1">
          <w:rPr>
            <w:sz w:val="28"/>
            <w:szCs w:val="28"/>
          </w:rPr>
          <w:t>частью третьей статьи 174</w:t>
        </w:r>
      </w:hyperlink>
      <w:r w:rsidRPr="008D65D1">
        <w:rPr>
          <w:sz w:val="28"/>
          <w:szCs w:val="28"/>
        </w:rPr>
        <w:t xml:space="preserve">, </w:t>
      </w:r>
      <w:hyperlink r:id="rId118" w:history="1">
        <w:r w:rsidRPr="008D65D1">
          <w:rPr>
            <w:sz w:val="28"/>
            <w:szCs w:val="28"/>
          </w:rPr>
          <w:t>частью третьей статьи 174.1</w:t>
        </w:r>
      </w:hyperlink>
      <w:r w:rsidRPr="008D65D1">
        <w:rPr>
          <w:sz w:val="28"/>
          <w:szCs w:val="28"/>
        </w:rPr>
        <w:t xml:space="preserve">, </w:t>
      </w:r>
      <w:hyperlink r:id="rId119" w:history="1">
        <w:r w:rsidRPr="008D65D1">
          <w:rPr>
            <w:sz w:val="28"/>
            <w:szCs w:val="28"/>
          </w:rPr>
          <w:t>частью второй статьи 189</w:t>
        </w:r>
      </w:hyperlink>
      <w:r w:rsidRPr="008D65D1">
        <w:rPr>
          <w:sz w:val="28"/>
          <w:szCs w:val="28"/>
        </w:rPr>
        <w:t xml:space="preserve">, </w:t>
      </w:r>
      <w:hyperlink r:id="rId120" w:history="1">
        <w:r w:rsidRPr="008D65D1">
          <w:rPr>
            <w:sz w:val="28"/>
            <w:szCs w:val="28"/>
          </w:rPr>
          <w:t>частью первой статьи 200.2</w:t>
        </w:r>
      </w:hyperlink>
      <w:r w:rsidRPr="008D65D1">
        <w:rPr>
          <w:sz w:val="28"/>
          <w:szCs w:val="28"/>
        </w:rPr>
        <w:t xml:space="preserve">, </w:t>
      </w:r>
      <w:hyperlink r:id="rId121" w:history="1">
        <w:r w:rsidRPr="008D65D1">
          <w:rPr>
            <w:sz w:val="28"/>
            <w:szCs w:val="28"/>
          </w:rPr>
          <w:t>частью второй статьи 200.3</w:t>
        </w:r>
      </w:hyperlink>
      <w:r w:rsidRPr="008D65D1">
        <w:rPr>
          <w:sz w:val="28"/>
          <w:szCs w:val="28"/>
        </w:rPr>
        <w:t xml:space="preserve">, </w:t>
      </w:r>
      <w:hyperlink r:id="rId122" w:history="1">
        <w:r w:rsidRPr="008D65D1">
          <w:rPr>
            <w:sz w:val="28"/>
            <w:szCs w:val="28"/>
          </w:rPr>
          <w:t>частью первой статьи 205.2</w:t>
        </w:r>
      </w:hyperlink>
      <w:r w:rsidRPr="008D65D1">
        <w:rPr>
          <w:sz w:val="28"/>
          <w:szCs w:val="28"/>
        </w:rPr>
        <w:t xml:space="preserve">, </w:t>
      </w:r>
      <w:hyperlink r:id="rId123" w:history="1">
        <w:r w:rsidRPr="008D65D1">
          <w:rPr>
            <w:sz w:val="28"/>
            <w:szCs w:val="28"/>
          </w:rPr>
          <w:t>частью второй статьи 207.2</w:t>
        </w:r>
      </w:hyperlink>
      <w:r w:rsidRPr="008D65D1">
        <w:rPr>
          <w:sz w:val="28"/>
          <w:szCs w:val="28"/>
        </w:rPr>
        <w:t xml:space="preserve">, </w:t>
      </w:r>
      <w:hyperlink r:id="rId124" w:history="1">
        <w:r w:rsidRPr="008D65D1">
          <w:rPr>
            <w:sz w:val="28"/>
            <w:szCs w:val="28"/>
          </w:rPr>
          <w:t>статьей 212.1</w:t>
        </w:r>
      </w:hyperlink>
      <w:r w:rsidRPr="008D65D1">
        <w:rPr>
          <w:sz w:val="28"/>
          <w:szCs w:val="28"/>
        </w:rPr>
        <w:t xml:space="preserve">, </w:t>
      </w:r>
      <w:hyperlink r:id="rId125" w:history="1">
        <w:r w:rsidRPr="008D65D1">
          <w:rPr>
            <w:sz w:val="28"/>
            <w:szCs w:val="28"/>
          </w:rPr>
          <w:t>частью первой статьи 228.4</w:t>
        </w:r>
      </w:hyperlink>
      <w:r w:rsidRPr="008D65D1">
        <w:rPr>
          <w:sz w:val="28"/>
          <w:szCs w:val="28"/>
        </w:rPr>
        <w:t xml:space="preserve">, </w:t>
      </w:r>
      <w:hyperlink r:id="rId126" w:history="1">
        <w:r w:rsidRPr="008D65D1">
          <w:rPr>
            <w:sz w:val="28"/>
            <w:szCs w:val="28"/>
          </w:rPr>
          <w:t>частью первой статьи 230</w:t>
        </w:r>
      </w:hyperlink>
      <w:r w:rsidRPr="008D65D1">
        <w:rPr>
          <w:sz w:val="28"/>
          <w:szCs w:val="28"/>
        </w:rPr>
        <w:t xml:space="preserve">, </w:t>
      </w:r>
      <w:hyperlink r:id="rId127" w:history="1">
        <w:r w:rsidRPr="008D65D1">
          <w:rPr>
            <w:sz w:val="28"/>
            <w:szCs w:val="28"/>
          </w:rPr>
          <w:t>частью первой статьи 232</w:t>
        </w:r>
      </w:hyperlink>
      <w:r w:rsidRPr="008D65D1">
        <w:rPr>
          <w:sz w:val="28"/>
          <w:szCs w:val="28"/>
        </w:rPr>
        <w:t xml:space="preserve">, </w:t>
      </w:r>
      <w:hyperlink r:id="rId128" w:history="1">
        <w:r w:rsidRPr="008D65D1">
          <w:rPr>
            <w:sz w:val="28"/>
            <w:szCs w:val="28"/>
          </w:rPr>
          <w:t>частью первой статьи 239</w:t>
        </w:r>
      </w:hyperlink>
      <w:r w:rsidRPr="008D65D1">
        <w:rPr>
          <w:sz w:val="28"/>
          <w:szCs w:val="28"/>
        </w:rPr>
        <w:t xml:space="preserve">, </w:t>
      </w:r>
      <w:hyperlink r:id="rId129" w:history="1">
        <w:r w:rsidRPr="008D65D1">
          <w:rPr>
            <w:sz w:val="28"/>
            <w:szCs w:val="28"/>
          </w:rPr>
          <w:t>частью второй статьи 243.4</w:t>
        </w:r>
      </w:hyperlink>
      <w:r w:rsidRPr="008D65D1">
        <w:rPr>
          <w:sz w:val="28"/>
          <w:szCs w:val="28"/>
        </w:rPr>
        <w:t xml:space="preserve">, </w:t>
      </w:r>
      <w:hyperlink r:id="rId130" w:history="1">
        <w:r w:rsidRPr="008D65D1">
          <w:rPr>
            <w:sz w:val="28"/>
            <w:szCs w:val="28"/>
          </w:rPr>
          <w:t xml:space="preserve">частью второй </w:t>
        </w:r>
        <w:r w:rsidRPr="008D65D1">
          <w:rPr>
            <w:sz w:val="28"/>
            <w:szCs w:val="28"/>
          </w:rPr>
          <w:lastRenderedPageBreak/>
          <w:t>статьи 244</w:t>
        </w:r>
      </w:hyperlink>
      <w:r w:rsidRPr="008D65D1">
        <w:rPr>
          <w:sz w:val="28"/>
          <w:szCs w:val="28"/>
        </w:rPr>
        <w:t xml:space="preserve">, </w:t>
      </w:r>
      <w:hyperlink r:id="rId131" w:history="1">
        <w:r w:rsidRPr="008D65D1">
          <w:rPr>
            <w:sz w:val="28"/>
            <w:szCs w:val="28"/>
          </w:rPr>
          <w:t>частью первой</w:t>
        </w:r>
      </w:hyperlink>
      <w:r w:rsidRPr="008D65D1">
        <w:rPr>
          <w:sz w:val="28"/>
          <w:szCs w:val="28"/>
        </w:rPr>
        <w:t>.</w:t>
      </w:r>
      <w:hyperlink r:id="rId132" w:history="1">
        <w:r w:rsidRPr="008D65D1">
          <w:rPr>
            <w:sz w:val="28"/>
            <w:szCs w:val="28"/>
          </w:rPr>
          <w:t>1 статьи 258.1</w:t>
        </w:r>
      </w:hyperlink>
      <w:r w:rsidRPr="008D65D1">
        <w:rPr>
          <w:sz w:val="28"/>
          <w:szCs w:val="28"/>
        </w:rPr>
        <w:t xml:space="preserve">, </w:t>
      </w:r>
      <w:hyperlink r:id="rId133" w:history="1">
        <w:r w:rsidRPr="008D65D1">
          <w:rPr>
            <w:sz w:val="28"/>
            <w:szCs w:val="28"/>
          </w:rPr>
          <w:t>частями первой</w:t>
        </w:r>
      </w:hyperlink>
      <w:r w:rsidRPr="008D65D1">
        <w:rPr>
          <w:sz w:val="28"/>
          <w:szCs w:val="28"/>
        </w:rPr>
        <w:t xml:space="preserve"> и </w:t>
      </w:r>
      <w:hyperlink r:id="rId134" w:history="1">
        <w:r w:rsidRPr="008D65D1">
          <w:rPr>
            <w:sz w:val="28"/>
            <w:szCs w:val="28"/>
          </w:rPr>
          <w:t>второй статьи 273</w:t>
        </w:r>
      </w:hyperlink>
      <w:r w:rsidRPr="008D65D1">
        <w:rPr>
          <w:sz w:val="28"/>
          <w:szCs w:val="28"/>
        </w:rPr>
        <w:t xml:space="preserve">, </w:t>
      </w:r>
      <w:hyperlink r:id="rId135" w:history="1">
        <w:r w:rsidRPr="008D65D1">
          <w:rPr>
            <w:sz w:val="28"/>
            <w:szCs w:val="28"/>
          </w:rPr>
          <w:t>частью первой статьи 274.1</w:t>
        </w:r>
      </w:hyperlink>
      <w:r w:rsidRPr="008D65D1">
        <w:rPr>
          <w:sz w:val="28"/>
          <w:szCs w:val="28"/>
        </w:rPr>
        <w:t xml:space="preserve">, </w:t>
      </w:r>
      <w:hyperlink r:id="rId136" w:history="1">
        <w:r w:rsidRPr="008D65D1">
          <w:rPr>
            <w:sz w:val="28"/>
            <w:szCs w:val="28"/>
          </w:rPr>
          <w:t>частью второй статьи 280</w:t>
        </w:r>
      </w:hyperlink>
      <w:r w:rsidRPr="008D65D1">
        <w:rPr>
          <w:sz w:val="28"/>
          <w:szCs w:val="28"/>
        </w:rPr>
        <w:t xml:space="preserve">, </w:t>
      </w:r>
      <w:hyperlink r:id="rId137" w:history="1">
        <w:r w:rsidRPr="008D65D1">
          <w:rPr>
            <w:sz w:val="28"/>
            <w:szCs w:val="28"/>
          </w:rPr>
          <w:t>частью второй статьи 280.1</w:t>
        </w:r>
      </w:hyperlink>
      <w:r w:rsidRPr="008D65D1">
        <w:rPr>
          <w:sz w:val="28"/>
          <w:szCs w:val="28"/>
        </w:rPr>
        <w:t xml:space="preserve">, </w:t>
      </w:r>
      <w:hyperlink r:id="rId138" w:history="1">
        <w:r w:rsidRPr="008D65D1">
          <w:rPr>
            <w:sz w:val="28"/>
            <w:szCs w:val="28"/>
          </w:rPr>
          <w:t>частью первой статьи 282</w:t>
        </w:r>
      </w:hyperlink>
      <w:r w:rsidRPr="008D65D1">
        <w:rPr>
          <w:sz w:val="28"/>
          <w:szCs w:val="28"/>
        </w:rPr>
        <w:t xml:space="preserve">, </w:t>
      </w:r>
      <w:hyperlink r:id="rId139" w:history="1">
        <w:r w:rsidRPr="008D65D1">
          <w:rPr>
            <w:sz w:val="28"/>
            <w:szCs w:val="28"/>
          </w:rPr>
          <w:t>частью третьей статьи 296</w:t>
        </w:r>
      </w:hyperlink>
      <w:r w:rsidRPr="008D65D1">
        <w:rPr>
          <w:sz w:val="28"/>
          <w:szCs w:val="28"/>
        </w:rPr>
        <w:t xml:space="preserve">, </w:t>
      </w:r>
      <w:hyperlink r:id="rId140" w:history="1">
        <w:r w:rsidRPr="008D65D1">
          <w:rPr>
            <w:sz w:val="28"/>
            <w:szCs w:val="28"/>
          </w:rPr>
          <w:t>частью третьей статьи 309</w:t>
        </w:r>
      </w:hyperlink>
      <w:r w:rsidRPr="008D65D1">
        <w:rPr>
          <w:sz w:val="28"/>
          <w:szCs w:val="28"/>
        </w:rPr>
        <w:t xml:space="preserve">, </w:t>
      </w:r>
      <w:hyperlink r:id="rId141" w:history="1">
        <w:r w:rsidRPr="008D65D1">
          <w:rPr>
            <w:sz w:val="28"/>
            <w:szCs w:val="28"/>
          </w:rPr>
          <w:t>частями первой</w:t>
        </w:r>
      </w:hyperlink>
      <w:r w:rsidRPr="008D65D1">
        <w:rPr>
          <w:sz w:val="28"/>
          <w:szCs w:val="28"/>
        </w:rPr>
        <w:t xml:space="preserve"> и </w:t>
      </w:r>
      <w:hyperlink r:id="rId142" w:history="1">
        <w:r w:rsidRPr="008D65D1">
          <w:rPr>
            <w:sz w:val="28"/>
            <w:szCs w:val="28"/>
          </w:rPr>
          <w:t>второй статьи 313</w:t>
        </w:r>
      </w:hyperlink>
      <w:r w:rsidRPr="008D65D1">
        <w:rPr>
          <w:sz w:val="28"/>
          <w:szCs w:val="28"/>
        </w:rPr>
        <w:t xml:space="preserve">, </w:t>
      </w:r>
      <w:hyperlink r:id="rId143" w:history="1">
        <w:r w:rsidRPr="008D65D1">
          <w:rPr>
            <w:sz w:val="28"/>
            <w:szCs w:val="28"/>
          </w:rPr>
          <w:t>частью первой статьи 318</w:t>
        </w:r>
      </w:hyperlink>
      <w:r w:rsidRPr="008D65D1">
        <w:rPr>
          <w:sz w:val="28"/>
          <w:szCs w:val="28"/>
        </w:rPr>
        <w:t xml:space="preserve">, </w:t>
      </w:r>
      <w:hyperlink r:id="rId144" w:history="1">
        <w:r w:rsidRPr="008D65D1">
          <w:rPr>
            <w:sz w:val="28"/>
            <w:szCs w:val="28"/>
          </w:rPr>
          <w:t>частью второй статьи 354</w:t>
        </w:r>
      </w:hyperlink>
      <w:r w:rsidRPr="008D65D1">
        <w:rPr>
          <w:sz w:val="28"/>
          <w:szCs w:val="28"/>
        </w:rPr>
        <w:t xml:space="preserve">, </w:t>
      </w:r>
      <w:hyperlink r:id="rId145" w:history="1">
        <w:r w:rsidRPr="008D65D1">
          <w:rPr>
            <w:sz w:val="28"/>
            <w:szCs w:val="28"/>
          </w:rPr>
          <w:t>частью второй статьи 354.1</w:t>
        </w:r>
      </w:hyperlink>
      <w:r w:rsidRPr="008D65D1">
        <w:rPr>
          <w:sz w:val="28"/>
          <w:szCs w:val="28"/>
        </w:rPr>
        <w:t xml:space="preserve"> Уголовного кодекса Российской Федерации, и имеющие на день проведения конкурса неснятую и непогашенную судимость за указанные преступления, - до истечения пяти лет со дня снятия или погашения судимости.</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8) подвергнутый административному наказанию за совершение административных правонарушений, предусмотренных </w:t>
      </w:r>
      <w:hyperlink r:id="rId146" w:history="1">
        <w:r w:rsidRPr="008D65D1">
          <w:rPr>
            <w:rFonts w:ascii="Times New Roman" w:hAnsi="Times New Roman" w:cs="Times New Roman"/>
            <w:sz w:val="28"/>
            <w:szCs w:val="28"/>
          </w:rPr>
          <w:t>статьями 20.3</w:t>
        </w:r>
      </w:hyperlink>
      <w:r w:rsidRPr="008D65D1">
        <w:rPr>
          <w:rFonts w:ascii="Times New Roman" w:hAnsi="Times New Roman" w:cs="Times New Roman"/>
          <w:sz w:val="28"/>
          <w:szCs w:val="28"/>
        </w:rPr>
        <w:t xml:space="preserve"> и </w:t>
      </w:r>
      <w:hyperlink r:id="rId147" w:history="1">
        <w:r w:rsidRPr="008D65D1">
          <w:rPr>
            <w:rFonts w:ascii="Times New Roman" w:hAnsi="Times New Roman" w:cs="Times New Roman"/>
            <w:sz w:val="28"/>
            <w:szCs w:val="28"/>
          </w:rPr>
          <w:t>20.29</w:t>
        </w:r>
      </w:hyperlink>
      <w:r w:rsidRPr="008D65D1">
        <w:rPr>
          <w:rFonts w:ascii="Times New Roman" w:hAnsi="Times New Roman" w:cs="Times New Roman"/>
          <w:sz w:val="28"/>
          <w:szCs w:val="28"/>
        </w:rPr>
        <w:t xml:space="preserve">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532180" w:rsidRPr="008D65D1" w:rsidRDefault="00532180" w:rsidP="00532180">
      <w:pPr>
        <w:autoSpaceDE w:val="0"/>
        <w:autoSpaceDN w:val="0"/>
        <w:adjustRightInd w:val="0"/>
        <w:ind w:firstLine="709"/>
        <w:contextualSpacing/>
        <w:jc w:val="both"/>
        <w:rPr>
          <w:sz w:val="28"/>
          <w:szCs w:val="28"/>
        </w:rPr>
      </w:pPr>
      <w:r w:rsidRPr="008D65D1">
        <w:rPr>
          <w:sz w:val="28"/>
          <w:szCs w:val="28"/>
        </w:rPr>
        <w:t xml:space="preserve">9) в отношении которого вступившим в силу решением суда установлен факт нарушения ограничений, предусмотренных </w:t>
      </w:r>
      <w:hyperlink r:id="rId148" w:history="1">
        <w:r w:rsidRPr="008D65D1">
          <w:rPr>
            <w:sz w:val="28"/>
            <w:szCs w:val="28"/>
          </w:rPr>
          <w:t>пунктом 1 статьи 56</w:t>
        </w:r>
      </w:hyperlink>
      <w:r w:rsidRPr="008D65D1">
        <w:rPr>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149" w:history="1">
        <w:r w:rsidRPr="008D65D1">
          <w:rPr>
            <w:sz w:val="28"/>
            <w:szCs w:val="28"/>
          </w:rPr>
          <w:t>подпунктом «ж» пункта 7</w:t>
        </w:r>
      </w:hyperlink>
      <w:r w:rsidRPr="008D65D1">
        <w:rPr>
          <w:sz w:val="28"/>
          <w:szCs w:val="28"/>
        </w:rPr>
        <w:t xml:space="preserve"> и </w:t>
      </w:r>
      <w:hyperlink r:id="rId150" w:history="1">
        <w:r w:rsidRPr="008D65D1">
          <w:rPr>
            <w:sz w:val="28"/>
            <w:szCs w:val="28"/>
          </w:rPr>
          <w:t>подпунктом «ж» пункта 8 статьи 76</w:t>
        </w:r>
      </w:hyperlink>
      <w:r w:rsidRPr="008D65D1">
        <w:rPr>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w:t>
      </w:r>
      <w:hyperlink r:id="rId151" w:history="1">
        <w:r w:rsidRPr="008D65D1">
          <w:rPr>
            <w:sz w:val="28"/>
            <w:szCs w:val="28"/>
          </w:rPr>
          <w:t>Уставом</w:t>
        </w:r>
      </w:hyperlink>
      <w:r w:rsidRPr="008D65D1">
        <w:rPr>
          <w:sz w:val="28"/>
          <w:szCs w:val="28"/>
        </w:rPr>
        <w:t xml:space="preserve"> Октябрьского сельского поселения Комсомольского муниципального района Ивановской области в соответствии с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срока полномочий Главы Октябрьского сельского поселения Комсомольского муниципального района Ивановской области;</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10)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если конкурс состоится до истечения указанного срока.</w:t>
      </w:r>
    </w:p>
    <w:p w:rsidR="00532180" w:rsidRPr="008D65D1" w:rsidRDefault="00532180" w:rsidP="00532180">
      <w:pPr>
        <w:autoSpaceDE w:val="0"/>
        <w:autoSpaceDN w:val="0"/>
        <w:adjustRightInd w:val="0"/>
        <w:ind w:firstLine="709"/>
        <w:contextualSpacing/>
        <w:jc w:val="both"/>
        <w:rPr>
          <w:sz w:val="28"/>
          <w:szCs w:val="28"/>
        </w:rPr>
      </w:pPr>
      <w:r w:rsidRPr="008D65D1">
        <w:rPr>
          <w:sz w:val="28"/>
          <w:szCs w:val="28"/>
        </w:rPr>
        <w:t xml:space="preserve">Если срок действия ограничений пассивного избирательного права, предусмотренных </w:t>
      </w:r>
      <w:hyperlink r:id="rId152" w:history="1">
        <w:r w:rsidRPr="008D65D1">
          <w:rPr>
            <w:sz w:val="28"/>
            <w:szCs w:val="28"/>
          </w:rPr>
          <w:t>подпунктами 4</w:t>
        </w:r>
      </w:hyperlink>
      <w:r w:rsidRPr="008D65D1">
        <w:rPr>
          <w:sz w:val="28"/>
          <w:szCs w:val="28"/>
        </w:rPr>
        <w:t xml:space="preserve">, </w:t>
      </w:r>
      <w:hyperlink r:id="rId153" w:history="1">
        <w:r w:rsidRPr="008D65D1">
          <w:rPr>
            <w:sz w:val="28"/>
            <w:szCs w:val="28"/>
          </w:rPr>
          <w:t>5</w:t>
        </w:r>
      </w:hyperlink>
      <w:r w:rsidRPr="008D65D1">
        <w:rPr>
          <w:sz w:val="28"/>
          <w:szCs w:val="28"/>
        </w:rPr>
        <w:t xml:space="preserve"> и </w:t>
      </w:r>
      <w:hyperlink w:anchor="Par0" w:history="1">
        <w:r w:rsidRPr="008D65D1">
          <w:rPr>
            <w:sz w:val="28"/>
            <w:szCs w:val="28"/>
          </w:rPr>
          <w:t>7</w:t>
        </w:r>
      </w:hyperlink>
      <w:r w:rsidRPr="008D65D1">
        <w:rPr>
          <w:sz w:val="28"/>
          <w:szCs w:val="28"/>
        </w:rPr>
        <w:t xml:space="preserve">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Октябрьского сельского поселения Комсомольского муниципального района Ивановской области.</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history="1">
        <w:r w:rsidRPr="008D65D1">
          <w:rPr>
            <w:rFonts w:ascii="Times New Roman" w:hAnsi="Times New Roman" w:cs="Times New Roman"/>
            <w:sz w:val="28"/>
            <w:szCs w:val="28"/>
          </w:rPr>
          <w:t>подпунктами 3</w:t>
        </w:r>
      </w:hyperlink>
      <w:r w:rsidRPr="008D65D1">
        <w:rPr>
          <w:rFonts w:ascii="Times New Roman" w:hAnsi="Times New Roman" w:cs="Times New Roman"/>
          <w:sz w:val="28"/>
          <w:szCs w:val="28"/>
        </w:rPr>
        <w:t xml:space="preserve"> - </w:t>
      </w:r>
      <w:hyperlink w:anchor="P152" w:history="1">
        <w:r w:rsidRPr="008D65D1">
          <w:rPr>
            <w:rFonts w:ascii="Times New Roman" w:hAnsi="Times New Roman" w:cs="Times New Roman"/>
            <w:sz w:val="28"/>
            <w:szCs w:val="28"/>
          </w:rPr>
          <w:t>5</w:t>
        </w:r>
      </w:hyperlink>
      <w:r w:rsidRPr="008D65D1">
        <w:rPr>
          <w:rFonts w:ascii="Times New Roman" w:hAnsi="Times New Roman" w:cs="Times New Roman"/>
          <w:sz w:val="28"/>
          <w:szCs w:val="28"/>
        </w:rPr>
        <w:t xml:space="preserve"> настоящего пункта, прекращается со дня вступления в силу этого уголовного закона.</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w:t>
      </w:r>
      <w:r w:rsidRPr="008D65D1">
        <w:rPr>
          <w:rFonts w:ascii="Times New Roman" w:hAnsi="Times New Roman" w:cs="Times New Roman"/>
          <w:sz w:val="28"/>
          <w:szCs w:val="28"/>
        </w:rPr>
        <w:lastRenderedPageBreak/>
        <w:t xml:space="preserve">тяжким преступлением, ограничения пассивного избирательного права, предусмотренные </w:t>
      </w:r>
      <w:hyperlink w:anchor="P151" w:history="1">
        <w:r w:rsidRPr="008D65D1">
          <w:rPr>
            <w:rFonts w:ascii="Times New Roman" w:hAnsi="Times New Roman" w:cs="Times New Roman"/>
            <w:sz w:val="28"/>
            <w:szCs w:val="28"/>
          </w:rPr>
          <w:t>подпунктами 4</w:t>
        </w:r>
      </w:hyperlink>
      <w:r w:rsidRPr="008D65D1">
        <w:rPr>
          <w:rFonts w:ascii="Times New Roman" w:hAnsi="Times New Roman" w:cs="Times New Roman"/>
          <w:sz w:val="28"/>
          <w:szCs w:val="28"/>
        </w:rPr>
        <w:t xml:space="preserve"> и </w:t>
      </w:r>
      <w:hyperlink w:anchor="P152" w:history="1">
        <w:r w:rsidRPr="008D65D1">
          <w:rPr>
            <w:rFonts w:ascii="Times New Roman" w:hAnsi="Times New Roman" w:cs="Times New Roman"/>
            <w:sz w:val="28"/>
            <w:szCs w:val="28"/>
          </w:rPr>
          <w:t>5</w:t>
        </w:r>
      </w:hyperlink>
      <w:r w:rsidRPr="008D65D1">
        <w:rPr>
          <w:rFonts w:ascii="Times New Roman" w:hAnsi="Times New Roman" w:cs="Times New Roman"/>
          <w:sz w:val="28"/>
          <w:szCs w:val="28"/>
        </w:rPr>
        <w:t xml:space="preserve"> настоящего пункта, действуют до истечения десяти лет со дня снятия или погашения судимости.</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11. Не может быть зарегистрирован кандидатом на должность Главы  Октябрьского сельского поселения Комсомольского муниципального района Ивановской области иностранный гражданин, за исключением случая, предусмотренного </w:t>
      </w:r>
      <w:hyperlink w:anchor="P126" w:history="1">
        <w:r w:rsidRPr="008D65D1">
          <w:rPr>
            <w:rFonts w:ascii="Times New Roman" w:hAnsi="Times New Roman" w:cs="Times New Roman"/>
            <w:sz w:val="28"/>
            <w:szCs w:val="28"/>
          </w:rPr>
          <w:t>абзацем вторым пункта 1</w:t>
        </w:r>
      </w:hyperlink>
      <w:r w:rsidRPr="008D65D1">
        <w:rPr>
          <w:rFonts w:ascii="Times New Roman" w:hAnsi="Times New Roman" w:cs="Times New Roman"/>
          <w:sz w:val="28"/>
          <w:szCs w:val="28"/>
        </w:rPr>
        <w:t xml:space="preserve"> условий.  </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12. Не может быть зарегистрирован кандидатом на должность Главы Октябрьского сельского поселения Комсомольского муниципального района Ивановской области гражданин, замещавший должность Главы Октябрьского сельского поселения Комсомольского муниципального района Ивановской области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Октябрьского сельского поселения Комсомольского муниципального района Ивановской области, либо отрешенный от должности Главы Октябрьского сельского поселения Комсомольского муниципального района Ивановской области Губернатором Ивановской области, если конкурс назначен в связи с указанными обстоятельствами.</w:t>
      </w:r>
    </w:p>
    <w:p w:rsidR="00532180" w:rsidRPr="008D65D1" w:rsidRDefault="00532180" w:rsidP="00532180">
      <w:pPr>
        <w:pStyle w:val="ConsPlusNormal"/>
        <w:ind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13. В целях обеспечения высокого профессионального уровня Главы Октябрьского сельского поселения Комсомольского муниципального района Ивановской области для осуществления полномочий по решению вопросов местного значения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14.Зарегистрированный кандидат на должность Главы Октябрьского сельского поселения  Комсомольского муниципального района вправе в любое время до принятия конкурсной комиссией решения о представлении Совету Октябрьского сельского поселения Комсомольского муниципального района кандидатур на должность Главы Октябрьского сельского поселения Комсомольского муниципального района представить письменное заявление о снятии своей кандидатуры с конкурса.</w:t>
      </w:r>
    </w:p>
    <w:p w:rsidR="00532180" w:rsidRPr="008D65D1" w:rsidRDefault="00532180" w:rsidP="00532180">
      <w:pPr>
        <w:ind w:right="-284" w:firstLine="851"/>
        <w:jc w:val="both"/>
        <w:rPr>
          <w:b/>
          <w:sz w:val="28"/>
          <w:szCs w:val="28"/>
        </w:rPr>
      </w:pPr>
      <w:r w:rsidRPr="008D65D1">
        <w:rPr>
          <w:b/>
          <w:sz w:val="28"/>
          <w:szCs w:val="28"/>
        </w:rPr>
        <w:t>Контактная информация</w:t>
      </w:r>
    </w:p>
    <w:p w:rsidR="00532180" w:rsidRPr="008D65D1" w:rsidRDefault="00532180" w:rsidP="00532180">
      <w:pPr>
        <w:ind w:right="-284" w:firstLine="851"/>
        <w:jc w:val="both"/>
        <w:rPr>
          <w:sz w:val="28"/>
          <w:szCs w:val="28"/>
        </w:rPr>
      </w:pPr>
      <w:r w:rsidRPr="008D65D1">
        <w:rPr>
          <w:sz w:val="28"/>
          <w:szCs w:val="28"/>
        </w:rPr>
        <w:t xml:space="preserve">Контактные данные для получения информации о конкурсе: </w:t>
      </w:r>
    </w:p>
    <w:p w:rsidR="00532180" w:rsidRPr="008D65D1" w:rsidRDefault="00532180" w:rsidP="00532180">
      <w:pPr>
        <w:ind w:right="-284" w:firstLine="851"/>
        <w:jc w:val="both"/>
        <w:rPr>
          <w:b/>
          <w:sz w:val="28"/>
          <w:szCs w:val="28"/>
        </w:rPr>
      </w:pPr>
      <w:r w:rsidRPr="008D65D1">
        <w:rPr>
          <w:sz w:val="28"/>
          <w:szCs w:val="28"/>
        </w:rPr>
        <w:t>Совет Октябрьского сельского поселения Комсомольского муниципального района Ивановской области, Комсомольский район, село Октябрьский , улица Советская , дом 9, тел: 8 (49352) 2 – 45 – 08;</w:t>
      </w:r>
    </w:p>
    <w:p w:rsidR="00532180" w:rsidRPr="008D65D1" w:rsidRDefault="00532180" w:rsidP="00532180">
      <w:pPr>
        <w:autoSpaceDE w:val="0"/>
        <w:autoSpaceDN w:val="0"/>
        <w:adjustRightInd w:val="0"/>
        <w:ind w:right="-284" w:firstLine="851"/>
        <w:jc w:val="both"/>
        <w:rPr>
          <w:sz w:val="28"/>
          <w:szCs w:val="28"/>
          <w:lang w:val="en-US"/>
        </w:rPr>
      </w:pPr>
      <w:r w:rsidRPr="008D65D1">
        <w:rPr>
          <w:sz w:val="28"/>
          <w:szCs w:val="28"/>
        </w:rPr>
        <w:t>Е</w:t>
      </w:r>
      <w:r w:rsidRPr="008D65D1">
        <w:rPr>
          <w:sz w:val="28"/>
          <w:szCs w:val="28"/>
          <w:lang w:val="en-US"/>
        </w:rPr>
        <w:t>-mail: okt.admin-2020@ivreg.ru</w:t>
      </w: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ind w:right="-284"/>
        <w:outlineLvl w:val="1"/>
        <w:rPr>
          <w:rFonts w:ascii="Times New Roman" w:hAnsi="Times New Roman" w:cs="Times New Roman"/>
          <w:sz w:val="24"/>
          <w:szCs w:val="24"/>
          <w:lang w:val="en-US"/>
        </w:rPr>
      </w:pPr>
    </w:p>
    <w:p w:rsidR="00532180" w:rsidRPr="008D65D1" w:rsidRDefault="00532180" w:rsidP="00532180">
      <w:pPr>
        <w:pStyle w:val="ConsPlusNormal"/>
        <w:jc w:val="right"/>
        <w:outlineLvl w:val="1"/>
        <w:rPr>
          <w:rFonts w:ascii="Times New Roman" w:hAnsi="Times New Roman" w:cs="Times New Roman"/>
          <w:sz w:val="24"/>
          <w:szCs w:val="24"/>
        </w:rPr>
      </w:pPr>
      <w:r w:rsidRPr="008D65D1">
        <w:rPr>
          <w:rFonts w:ascii="Times New Roman" w:hAnsi="Times New Roman" w:cs="Times New Roman"/>
          <w:sz w:val="24"/>
          <w:szCs w:val="24"/>
        </w:rPr>
        <w:t>Приложение № 1</w:t>
      </w:r>
    </w:p>
    <w:p w:rsidR="00532180" w:rsidRPr="008D65D1" w:rsidRDefault="00532180" w:rsidP="00532180">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Условий</w:t>
      </w:r>
    </w:p>
    <w:p w:rsidR="00532180" w:rsidRPr="008D65D1" w:rsidRDefault="00532180" w:rsidP="00532180">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конкурса по отбору кандидатур</w:t>
      </w:r>
    </w:p>
    <w:p w:rsidR="00532180" w:rsidRPr="008D65D1" w:rsidRDefault="00532180" w:rsidP="00532180">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 xml:space="preserve">на должность Главы </w:t>
      </w:r>
    </w:p>
    <w:p w:rsidR="00532180" w:rsidRPr="008D65D1" w:rsidRDefault="00532180" w:rsidP="00532180">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Октябрьского сельского поселения Комсомольского муниципального района Ивановской области</w:t>
      </w:r>
    </w:p>
    <w:p w:rsidR="00532180" w:rsidRPr="008D65D1" w:rsidRDefault="00532180" w:rsidP="00532180">
      <w:pPr>
        <w:pStyle w:val="ConsPlusNormal"/>
        <w:jc w:val="right"/>
        <w:rPr>
          <w:rFonts w:ascii="Times New Roman" w:hAnsi="Times New Roman" w:cs="Times New Roman"/>
          <w:sz w:val="24"/>
          <w:szCs w:val="24"/>
        </w:rPr>
      </w:pP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В  комиссию  по проведению конкурса</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по  отбору  кандидатур на должность</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Главы Октябрьского</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сельского поселения </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Комсомольского</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муниципального                       района </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Ивановской области</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(далее – конкурсная комиссия)</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от ________________________________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532180" w:rsidRPr="008D65D1" w:rsidRDefault="00532180" w:rsidP="00532180">
      <w:pPr>
        <w:pStyle w:val="ConsPlusNonformat"/>
        <w:ind w:left="4962"/>
        <w:jc w:val="both"/>
        <w:rPr>
          <w:rFonts w:ascii="Times New Roman" w:hAnsi="Times New Roman" w:cs="Times New Roman"/>
        </w:rPr>
      </w:pPr>
      <w:r w:rsidRPr="008D65D1">
        <w:rPr>
          <w:rFonts w:ascii="Times New Roman" w:hAnsi="Times New Roman" w:cs="Times New Roman"/>
          <w:sz w:val="24"/>
          <w:szCs w:val="24"/>
        </w:rPr>
        <w:t xml:space="preserve"> </w:t>
      </w:r>
      <w:r w:rsidRPr="008D65D1">
        <w:rPr>
          <w:rFonts w:ascii="Times New Roman" w:hAnsi="Times New Roman" w:cs="Times New Roman"/>
        </w:rPr>
        <w:t>(фамилия, имя, отчество указываются полностью)</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год рождения 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зарегистрированного(ой) по адресу:</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проживающего(ей) по адресу:</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 xml:space="preserve"> паспорт 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 xml:space="preserve"> телефон</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center"/>
        <w:rPr>
          <w:rFonts w:ascii="Times New Roman" w:hAnsi="Times New Roman" w:cs="Times New Roman"/>
          <w:sz w:val="24"/>
          <w:szCs w:val="24"/>
        </w:rPr>
      </w:pPr>
      <w:r w:rsidRPr="008D65D1">
        <w:rPr>
          <w:rFonts w:ascii="Times New Roman" w:hAnsi="Times New Roman" w:cs="Times New Roman"/>
          <w:sz w:val="24"/>
          <w:szCs w:val="24"/>
        </w:rPr>
        <w:t>Заявление об участии в конкурсе</w:t>
      </w: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Прошу  допустить к участию в конкурсе по отбору кандидатур на должность Главы Октябрьского сельского поселения Комсомольского муниципального района Ивановской области</w:t>
      </w: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Сообщаю       следующие       сведения       о      судимости</w:t>
      </w:r>
      <w:r w:rsidRPr="008D65D1">
        <w:rPr>
          <w:rStyle w:val="af3"/>
          <w:rFonts w:ascii="Times New Roman" w:hAnsi="Times New Roman" w:cs="Times New Roman"/>
          <w:sz w:val="24"/>
          <w:szCs w:val="24"/>
        </w:rPr>
        <w:footnoteReference w:id="4"/>
      </w:r>
      <w:r w:rsidRPr="008D65D1">
        <w:rPr>
          <w:rFonts w:ascii="Times New Roman" w:hAnsi="Times New Roman" w:cs="Times New Roman"/>
          <w:sz w:val="24"/>
          <w:szCs w:val="24"/>
        </w:rPr>
        <w:t>:</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__________________________________________________________________________.</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Уведомляю,   что  на  момент  предоставления  документов  в  конкурсную комиссию:</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о  наличии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w:t>
      </w:r>
      <w:r w:rsidRPr="008D65D1">
        <w:rPr>
          <w:rFonts w:ascii="Times New Roman" w:hAnsi="Times New Roman" w:cs="Times New Roman"/>
          <w:sz w:val="24"/>
          <w:szCs w:val="24"/>
        </w:rPr>
        <w:lastRenderedPageBreak/>
        <w:t>Российской  Федерации  на  территории иностранного          государства (нужное           подчеркнуть)__________________________________________________________</w:t>
      </w:r>
      <w:r w:rsidRPr="008D65D1">
        <w:rPr>
          <w:rStyle w:val="af3"/>
          <w:rFonts w:ascii="Times New Roman" w:hAnsi="Times New Roman" w:cs="Times New Roman"/>
          <w:sz w:val="24"/>
          <w:szCs w:val="24"/>
        </w:rPr>
        <w:footnoteReference w:id="5"/>
      </w:r>
      <w:r w:rsidRPr="008D65D1">
        <w:rPr>
          <w:rFonts w:ascii="Times New Roman" w:hAnsi="Times New Roman" w:cs="Times New Roman"/>
          <w:sz w:val="24"/>
          <w:szCs w:val="24"/>
        </w:rPr>
        <w:t xml:space="preserve"> ;</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не  имею в соответствии с Федеральным </w:t>
      </w:r>
      <w:hyperlink r:id="rId154" w:history="1">
        <w:r w:rsidRPr="008D65D1">
          <w:rPr>
            <w:rFonts w:ascii="Times New Roman" w:hAnsi="Times New Roman" w:cs="Times New Roman"/>
            <w:sz w:val="24"/>
            <w:szCs w:val="24"/>
          </w:rPr>
          <w:t>законом</w:t>
        </w:r>
      </w:hyperlink>
      <w:r w:rsidRPr="008D65D1">
        <w:rPr>
          <w:rFonts w:ascii="Times New Roman" w:hAnsi="Times New Roman" w:cs="Times New Roman"/>
          <w:sz w:val="24"/>
          <w:szCs w:val="24"/>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С  проведением  процедуры  оформления допуска к сведениям, составляющим государственную и иную охраняемую законом тайну, согласен(а).</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В случае избрания Советом Октябрьского сельского поселения Комсомольского муниципального района Ивановской области меня Главой Октябрьского сельского поселения Комсомольского муниципального района Ивановской области из  числа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Октябрьского сельского поселения Комсомольского муниципального района Ивановской области.</w:t>
      </w: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Приложение (перечень представленных документов):</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1.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2.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3.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4.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5.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6.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7.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8.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9.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10. 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 _____________ 20___ г.                        _______________________</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подпись</w:t>
      </w: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Заявление и указанные документы к нему принял(а):</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секретарь конкурсной комиссии:</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___________________________________________________________________________</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(ФИО)</w:t>
      </w: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«___» _____________ 20___ г.          _______________      </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подпись                          </w:t>
      </w:r>
    </w:p>
    <w:p w:rsidR="00532180" w:rsidRPr="008D65D1" w:rsidRDefault="00532180" w:rsidP="00532180">
      <w:pPr>
        <w:pStyle w:val="ConsPlusNormal"/>
        <w:jc w:val="both"/>
        <w:rPr>
          <w:rFonts w:ascii="Times New Roman" w:hAnsi="Times New Roman" w:cs="Times New Roman"/>
          <w:sz w:val="24"/>
          <w:szCs w:val="24"/>
        </w:rPr>
      </w:pPr>
    </w:p>
    <w:p w:rsidR="00532180" w:rsidRPr="008D65D1" w:rsidRDefault="00532180" w:rsidP="00532180">
      <w:pPr>
        <w:pStyle w:val="ConsPlusNormal"/>
        <w:jc w:val="both"/>
        <w:rPr>
          <w:rFonts w:ascii="Times New Roman" w:hAnsi="Times New Roman" w:cs="Times New Roman"/>
          <w:sz w:val="24"/>
          <w:szCs w:val="24"/>
        </w:rPr>
      </w:pPr>
    </w:p>
    <w:p w:rsidR="00532180" w:rsidRPr="008D65D1" w:rsidRDefault="00532180" w:rsidP="00532180">
      <w:pPr>
        <w:pStyle w:val="ConsPlusNormal"/>
        <w:jc w:val="both"/>
        <w:rPr>
          <w:rFonts w:ascii="Times New Roman" w:hAnsi="Times New Roman" w:cs="Times New Roman"/>
          <w:sz w:val="24"/>
          <w:szCs w:val="24"/>
        </w:rPr>
      </w:pPr>
    </w:p>
    <w:p w:rsidR="00532180" w:rsidRPr="008D65D1" w:rsidRDefault="00532180" w:rsidP="00532180">
      <w:pPr>
        <w:pStyle w:val="ConsPlusNormal"/>
        <w:jc w:val="both"/>
        <w:rPr>
          <w:rFonts w:ascii="Times New Roman" w:hAnsi="Times New Roman" w:cs="Times New Roman"/>
          <w:sz w:val="28"/>
          <w:szCs w:val="28"/>
        </w:rPr>
      </w:pPr>
    </w:p>
    <w:p w:rsidR="00532180" w:rsidRPr="008D65D1" w:rsidRDefault="00532180" w:rsidP="00532180">
      <w:pPr>
        <w:pStyle w:val="ConsPlusNormal"/>
        <w:jc w:val="right"/>
        <w:rPr>
          <w:rFonts w:ascii="Times New Roman" w:hAnsi="Times New Roman" w:cs="Times New Roman"/>
          <w:sz w:val="28"/>
          <w:szCs w:val="28"/>
        </w:rPr>
      </w:pPr>
    </w:p>
    <w:p w:rsidR="00532180" w:rsidRPr="008D65D1" w:rsidRDefault="00532180" w:rsidP="00532180">
      <w:pPr>
        <w:pStyle w:val="ConsPlusNormal"/>
        <w:jc w:val="right"/>
        <w:rPr>
          <w:rFonts w:ascii="Times New Roman" w:hAnsi="Times New Roman" w:cs="Times New Roman"/>
          <w:sz w:val="28"/>
          <w:szCs w:val="28"/>
        </w:rPr>
      </w:pPr>
    </w:p>
    <w:p w:rsidR="00532180" w:rsidRPr="008D65D1" w:rsidRDefault="00532180" w:rsidP="00532180">
      <w:pPr>
        <w:pStyle w:val="ConsPlusNormal"/>
        <w:jc w:val="right"/>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jc w:val="right"/>
        <w:outlineLvl w:val="1"/>
        <w:rPr>
          <w:rFonts w:ascii="Times New Roman" w:hAnsi="Times New Roman" w:cs="Times New Roman"/>
          <w:sz w:val="24"/>
          <w:szCs w:val="24"/>
        </w:rPr>
      </w:pPr>
      <w:r w:rsidRPr="008D65D1">
        <w:rPr>
          <w:rFonts w:ascii="Times New Roman" w:hAnsi="Times New Roman" w:cs="Times New Roman"/>
          <w:sz w:val="24"/>
          <w:szCs w:val="24"/>
        </w:rPr>
        <w:t>Приложение № 2</w:t>
      </w:r>
    </w:p>
    <w:p w:rsidR="00532180" w:rsidRPr="008D65D1" w:rsidRDefault="00532180" w:rsidP="00532180">
      <w:pPr>
        <w:pStyle w:val="ConsPlusNormal"/>
        <w:ind w:left="5812"/>
        <w:jc w:val="right"/>
        <w:rPr>
          <w:rFonts w:ascii="Times New Roman" w:hAnsi="Times New Roman" w:cs="Times New Roman"/>
          <w:sz w:val="24"/>
          <w:szCs w:val="24"/>
        </w:rPr>
      </w:pPr>
      <w:r w:rsidRPr="008D65D1">
        <w:rPr>
          <w:rFonts w:ascii="Times New Roman" w:hAnsi="Times New Roman" w:cs="Times New Roman"/>
          <w:sz w:val="24"/>
          <w:szCs w:val="24"/>
        </w:rPr>
        <w:t>Условий</w:t>
      </w:r>
    </w:p>
    <w:p w:rsidR="00532180" w:rsidRPr="008D65D1" w:rsidRDefault="00532180" w:rsidP="00532180">
      <w:pPr>
        <w:pStyle w:val="ConsPlusNormal"/>
        <w:ind w:left="5812"/>
        <w:jc w:val="right"/>
        <w:rPr>
          <w:rFonts w:ascii="Times New Roman" w:hAnsi="Times New Roman" w:cs="Times New Roman"/>
          <w:sz w:val="24"/>
          <w:szCs w:val="24"/>
        </w:rPr>
      </w:pPr>
      <w:r w:rsidRPr="008D65D1">
        <w:rPr>
          <w:rFonts w:ascii="Times New Roman" w:hAnsi="Times New Roman" w:cs="Times New Roman"/>
          <w:sz w:val="24"/>
          <w:szCs w:val="24"/>
        </w:rPr>
        <w:t>конкурса по отбору кандидатур</w:t>
      </w:r>
    </w:p>
    <w:p w:rsidR="00532180" w:rsidRPr="008D65D1" w:rsidRDefault="00532180" w:rsidP="00532180">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на должность Главы</w:t>
      </w:r>
    </w:p>
    <w:p w:rsidR="00532180" w:rsidRPr="008D65D1" w:rsidRDefault="00532180" w:rsidP="00532180">
      <w:pPr>
        <w:pStyle w:val="ConsPlusNormal"/>
        <w:ind w:left="6096"/>
        <w:jc w:val="center"/>
        <w:rPr>
          <w:rFonts w:ascii="Times New Roman" w:hAnsi="Times New Roman" w:cs="Times New Roman"/>
          <w:sz w:val="24"/>
          <w:szCs w:val="24"/>
        </w:rPr>
      </w:pPr>
      <w:r w:rsidRPr="008D65D1">
        <w:rPr>
          <w:rFonts w:ascii="Times New Roman" w:hAnsi="Times New Roman" w:cs="Times New Roman"/>
          <w:sz w:val="24"/>
          <w:szCs w:val="24"/>
        </w:rPr>
        <w:t>Октябрьского сельского поселения Комсомольского муниципального района Ивановской области</w:t>
      </w:r>
    </w:p>
    <w:p w:rsidR="00532180" w:rsidRPr="008D65D1" w:rsidRDefault="00532180" w:rsidP="00532180">
      <w:pPr>
        <w:pStyle w:val="ConsPlusNormal"/>
        <w:ind w:left="5812"/>
        <w:jc w:val="right"/>
        <w:rPr>
          <w:rFonts w:ascii="Times New Roman" w:hAnsi="Times New Roman" w:cs="Times New Roman"/>
          <w:sz w:val="24"/>
          <w:szCs w:val="24"/>
        </w:rPr>
      </w:pPr>
    </w:p>
    <w:p w:rsidR="00532180" w:rsidRPr="008D65D1" w:rsidRDefault="00532180" w:rsidP="00532180">
      <w:pPr>
        <w:pStyle w:val="ConsPlusNormal"/>
        <w:jc w:val="both"/>
        <w:rPr>
          <w:rFonts w:ascii="Times New Roman" w:hAnsi="Times New Roman" w:cs="Times New Roman"/>
          <w:sz w:val="24"/>
          <w:szCs w:val="24"/>
        </w:rPr>
      </w:pP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В комиссию  по проведению конкурса</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по отбору кандидатур на должность </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Главы Октябрьского сельского поселения </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Комсомольского </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муниципального района </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Ивановской области</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(далее – конкурсная комиссия)</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от _______________________________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проживающего(ей) по адресу:</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документ, удостоверяющий личность:</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серия __________ № 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когда, кем выдан 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532180" w:rsidRPr="008D65D1" w:rsidRDefault="00532180" w:rsidP="00532180">
      <w:pPr>
        <w:pStyle w:val="ConsPlusNormal"/>
        <w:ind w:left="2694"/>
        <w:jc w:val="center"/>
        <w:rPr>
          <w:rFonts w:ascii="Times New Roman" w:hAnsi="Times New Roman" w:cs="Times New Roman"/>
          <w:sz w:val="24"/>
          <w:szCs w:val="24"/>
        </w:rPr>
      </w:pPr>
    </w:p>
    <w:p w:rsidR="00532180" w:rsidRPr="008D65D1" w:rsidRDefault="00532180" w:rsidP="00532180">
      <w:pPr>
        <w:pStyle w:val="ConsPlusNormal"/>
        <w:jc w:val="center"/>
        <w:rPr>
          <w:rFonts w:ascii="Times New Roman" w:hAnsi="Times New Roman" w:cs="Times New Roman"/>
          <w:sz w:val="24"/>
          <w:szCs w:val="24"/>
        </w:rPr>
      </w:pPr>
      <w:r w:rsidRPr="008D65D1">
        <w:rPr>
          <w:rFonts w:ascii="Times New Roman" w:hAnsi="Times New Roman" w:cs="Times New Roman"/>
          <w:sz w:val="24"/>
          <w:szCs w:val="24"/>
        </w:rPr>
        <w:t>Согласие</w:t>
      </w:r>
    </w:p>
    <w:p w:rsidR="00532180" w:rsidRPr="008D65D1" w:rsidRDefault="00532180" w:rsidP="00532180">
      <w:pPr>
        <w:pStyle w:val="ConsPlusNormal"/>
        <w:jc w:val="center"/>
        <w:rPr>
          <w:rFonts w:ascii="Times New Roman" w:hAnsi="Times New Roman" w:cs="Times New Roman"/>
          <w:sz w:val="24"/>
          <w:szCs w:val="24"/>
        </w:rPr>
      </w:pPr>
      <w:r w:rsidRPr="008D65D1">
        <w:rPr>
          <w:rFonts w:ascii="Times New Roman" w:hAnsi="Times New Roman" w:cs="Times New Roman"/>
          <w:sz w:val="24"/>
          <w:szCs w:val="24"/>
        </w:rPr>
        <w:t>на обработку персональных данных</w:t>
      </w:r>
    </w:p>
    <w:p w:rsidR="00532180" w:rsidRPr="008D65D1" w:rsidRDefault="00532180" w:rsidP="00532180">
      <w:pPr>
        <w:pStyle w:val="ConsPlusNormal"/>
        <w:jc w:val="both"/>
        <w:rPr>
          <w:rFonts w:ascii="Times New Roman" w:hAnsi="Times New Roman" w:cs="Times New Roman"/>
          <w:sz w:val="24"/>
          <w:szCs w:val="24"/>
        </w:rPr>
      </w:pP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xml:space="preserve">Даю согласие на обработку Советом Октябрьского сельского поселения Комсомольского муниципального района Ивановской области  и конкурсной комиссией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155" w:history="1">
        <w:r w:rsidRPr="008D65D1">
          <w:rPr>
            <w:rFonts w:ascii="Times New Roman" w:hAnsi="Times New Roman" w:cs="Times New Roman"/>
            <w:sz w:val="24"/>
            <w:szCs w:val="24"/>
          </w:rPr>
          <w:t>законом</w:t>
        </w:r>
      </w:hyperlink>
      <w:r w:rsidRPr="008D65D1">
        <w:rPr>
          <w:rFonts w:ascii="Times New Roman" w:hAnsi="Times New Roman" w:cs="Times New Roman"/>
          <w:sz w:val="24"/>
          <w:szCs w:val="24"/>
        </w:rPr>
        <w:t xml:space="preserve"> от 27.07.2006 № 152-ФЗ «О персональных данных» с целью подготовки документов для проведения конкурса по отбору кандидатур на должность Главы Октябрьского сельского поселения Комсомольского муниципального района Ивановской области  .</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Согласие дано на обработку следующих персональных данных:</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фамилия, имя, отчество;</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lastRenderedPageBreak/>
        <w:t>- должность и место работы;</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дата рождения;</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место рождения;</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домашний адрес;</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сведения об образовании (с указанием года окончания учебного заведения, наименования учебного заведения, специальности по диплому);</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ученая степень, ученое звание;</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сведения о трудовой деятельности;</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сведения о семейном положении;</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сведения о наградах (поощрениях) и званиях (с указанием даты и номера документа, подтверждающего награждение (поощрение));</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сведения о судимости;</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биометрических персональных данных (</w:t>
      </w:r>
      <w:r w:rsidRPr="008D65D1">
        <w:rPr>
          <w:rFonts w:ascii="Times New Roman" w:hAnsi="Times New Roman" w:cs="Times New Roman"/>
          <w:i/>
          <w:sz w:val="24"/>
          <w:szCs w:val="24"/>
        </w:rPr>
        <w:t>указать</w:t>
      </w:r>
      <w:r w:rsidRPr="008D65D1">
        <w:rPr>
          <w:rFonts w:ascii="Times New Roman" w:hAnsi="Times New Roman" w:cs="Times New Roman"/>
          <w:sz w:val="24"/>
          <w:szCs w:val="24"/>
        </w:rPr>
        <w:t xml:space="preserve">, </w:t>
      </w:r>
      <w:r w:rsidRPr="008D65D1">
        <w:rPr>
          <w:rFonts w:ascii="Times New Roman" w:hAnsi="Times New Roman" w:cs="Times New Roman"/>
          <w:i/>
          <w:sz w:val="24"/>
          <w:szCs w:val="24"/>
        </w:rPr>
        <w:t>например, фотографическое изображение</w:t>
      </w:r>
      <w:r w:rsidRPr="008D65D1">
        <w:rPr>
          <w:rFonts w:ascii="Times New Roman" w:hAnsi="Times New Roman" w:cs="Times New Roman"/>
          <w:sz w:val="24"/>
          <w:szCs w:val="24"/>
        </w:rPr>
        <w:t>);</w:t>
      </w:r>
    </w:p>
    <w:p w:rsidR="00532180" w:rsidRPr="008D65D1" w:rsidRDefault="00532180" w:rsidP="00532180">
      <w:pPr>
        <w:pStyle w:val="ConsPlusNonformat"/>
        <w:ind w:firstLine="284"/>
        <w:contextualSpacing/>
        <w:jc w:val="both"/>
        <w:rPr>
          <w:rFonts w:ascii="Times New Roman" w:hAnsi="Times New Roman" w:cs="Times New Roman"/>
          <w:sz w:val="24"/>
          <w:szCs w:val="24"/>
        </w:rPr>
      </w:pPr>
      <w:r w:rsidRPr="008D65D1">
        <w:rPr>
          <w:rFonts w:ascii="Times New Roman" w:hAnsi="Times New Roman" w:cs="Times New Roman"/>
          <w:sz w:val="24"/>
          <w:szCs w:val="24"/>
        </w:rPr>
        <w:t xml:space="preserve">    - ____________________________________________________________________.</w:t>
      </w:r>
    </w:p>
    <w:p w:rsidR="00532180" w:rsidRPr="008D65D1" w:rsidRDefault="00532180" w:rsidP="00532180">
      <w:pPr>
        <w:pStyle w:val="ConsPlusNonformat"/>
        <w:contextualSpacing/>
        <w:jc w:val="both"/>
        <w:rPr>
          <w:rFonts w:ascii="Times New Roman" w:hAnsi="Times New Roman" w:cs="Times New Roman"/>
          <w:sz w:val="24"/>
          <w:szCs w:val="24"/>
        </w:rPr>
      </w:pPr>
      <w:r w:rsidRPr="008D65D1">
        <w:rPr>
          <w:rFonts w:ascii="Times New Roman" w:hAnsi="Times New Roman" w:cs="Times New Roman"/>
          <w:sz w:val="24"/>
          <w:szCs w:val="24"/>
        </w:rPr>
        <w:t xml:space="preserve">             (подлежит заполнению при наличии иных персональных данных)</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Действия с моими персональными данными при подготовке документов для проведения конкурса по отбору кандидатур на должность Главы Октябрьского сельского поселения Комсомольского муниципального района Ивановской области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Октябрьского сельского поселения Комсомольского муниципального района Ивановской области  и (или) в конкурсную комиссию.</w:t>
      </w:r>
    </w:p>
    <w:p w:rsidR="00532180" w:rsidRPr="008D65D1" w:rsidRDefault="00532180" w:rsidP="00532180">
      <w:pPr>
        <w:pStyle w:val="ConsPlusNormal"/>
        <w:contextualSpacing/>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 ____________ 20___ г.              ______________________     __________________</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подпись                           ФИО</w:t>
      </w:r>
    </w:p>
    <w:p w:rsidR="00532180" w:rsidRPr="008D65D1" w:rsidRDefault="00532180" w:rsidP="00532180">
      <w:pPr>
        <w:pStyle w:val="ConsPlusNormal"/>
        <w:jc w:val="both"/>
        <w:rPr>
          <w:rFonts w:ascii="Times New Roman" w:hAnsi="Times New Roman" w:cs="Times New Roman"/>
          <w:sz w:val="24"/>
          <w:szCs w:val="24"/>
        </w:rPr>
      </w:pPr>
    </w:p>
    <w:p w:rsidR="00532180" w:rsidRPr="008D65D1" w:rsidRDefault="00532180" w:rsidP="00532180">
      <w:pPr>
        <w:pStyle w:val="ConsPlusNormal"/>
        <w:jc w:val="both"/>
        <w:rPr>
          <w:rFonts w:ascii="Times New Roman" w:hAnsi="Times New Roman" w:cs="Times New Roman"/>
          <w:sz w:val="24"/>
          <w:szCs w:val="24"/>
        </w:rPr>
      </w:pPr>
    </w:p>
    <w:p w:rsidR="00532180" w:rsidRPr="008D65D1" w:rsidRDefault="00532180" w:rsidP="00532180"/>
    <w:p w:rsidR="00532180" w:rsidRPr="008D65D1" w:rsidRDefault="00532180" w:rsidP="00532180"/>
    <w:p w:rsidR="00532180" w:rsidRPr="008D65D1" w:rsidRDefault="00532180" w:rsidP="00532180"/>
    <w:p w:rsidR="00532180" w:rsidRPr="008D65D1" w:rsidRDefault="00532180" w:rsidP="00532180"/>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360"/>
        <w:jc w:val="center"/>
        <w:rPr>
          <w:color w:val="000080"/>
        </w:rPr>
      </w:pPr>
      <w:r w:rsidRPr="008D65D1">
        <w:rPr>
          <w:noProof/>
          <w:color w:val="000080"/>
        </w:rPr>
        <w:drawing>
          <wp:inline distT="0" distB="0" distL="0" distR="0">
            <wp:extent cx="542925" cy="676275"/>
            <wp:effectExtent l="0" t="0" r="9525" b="9525"/>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56" cstate="print">
                      <a:lum bright="6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76275"/>
                    </a:xfrm>
                    <a:prstGeom prst="rect">
                      <a:avLst/>
                    </a:prstGeom>
                    <a:noFill/>
                    <a:ln>
                      <a:noFill/>
                    </a:ln>
                  </pic:spPr>
                </pic:pic>
              </a:graphicData>
            </a:graphic>
          </wp:inline>
        </w:drawing>
      </w:r>
    </w:p>
    <w:p w:rsidR="00532180" w:rsidRPr="008D65D1" w:rsidRDefault="00532180" w:rsidP="00532180">
      <w:pPr>
        <w:jc w:val="center"/>
        <w:rPr>
          <w:color w:val="000080"/>
        </w:rPr>
      </w:pPr>
    </w:p>
    <w:p w:rsidR="00532180" w:rsidRPr="008D65D1" w:rsidRDefault="00532180" w:rsidP="00532180">
      <w:pPr>
        <w:jc w:val="center"/>
        <w:rPr>
          <w:b/>
          <w:color w:val="000080"/>
          <w:sz w:val="28"/>
          <w:szCs w:val="28"/>
        </w:rPr>
      </w:pPr>
      <w:r w:rsidRPr="008D65D1">
        <w:rPr>
          <w:b/>
          <w:color w:val="000080"/>
          <w:sz w:val="28"/>
          <w:szCs w:val="28"/>
        </w:rPr>
        <w:t>РОССИЙСКАЯ ФЕДЕРАЦИЯ</w:t>
      </w:r>
    </w:p>
    <w:p w:rsidR="00532180" w:rsidRPr="008D65D1" w:rsidRDefault="00532180" w:rsidP="00532180">
      <w:pPr>
        <w:jc w:val="center"/>
        <w:rPr>
          <w:b/>
          <w:color w:val="003366"/>
          <w:sz w:val="28"/>
          <w:szCs w:val="28"/>
        </w:rPr>
      </w:pPr>
      <w:r w:rsidRPr="008D65D1">
        <w:rPr>
          <w:b/>
          <w:color w:val="003366"/>
          <w:sz w:val="28"/>
          <w:szCs w:val="28"/>
        </w:rPr>
        <w:t>С О В Е Т</w:t>
      </w:r>
    </w:p>
    <w:p w:rsidR="00532180" w:rsidRPr="008D65D1" w:rsidRDefault="00532180" w:rsidP="00532180">
      <w:pPr>
        <w:jc w:val="center"/>
        <w:rPr>
          <w:b/>
          <w:color w:val="003366"/>
        </w:rPr>
      </w:pPr>
      <w:r w:rsidRPr="008D65D1">
        <w:rPr>
          <w:b/>
          <w:color w:val="003366"/>
        </w:rPr>
        <w:t>ПОДОЗЕРСКОГО СЕЛЬСКОГО  ПОСЕЛЕНИЯ</w:t>
      </w:r>
    </w:p>
    <w:p w:rsidR="00532180" w:rsidRPr="008D65D1" w:rsidRDefault="00532180" w:rsidP="00532180">
      <w:pPr>
        <w:jc w:val="center"/>
        <w:rPr>
          <w:b/>
          <w:color w:val="003366"/>
        </w:rPr>
      </w:pPr>
      <w:r w:rsidRPr="008D65D1">
        <w:rPr>
          <w:b/>
          <w:color w:val="003366"/>
        </w:rPr>
        <w:t>КОМСОМОЛЬСКОГО МУНИЦИПАЛЬНОГО  РАЙОНА</w:t>
      </w:r>
    </w:p>
    <w:p w:rsidR="00532180" w:rsidRPr="008D65D1" w:rsidRDefault="00532180" w:rsidP="00532180">
      <w:pPr>
        <w:pBdr>
          <w:bottom w:val="single" w:sz="12" w:space="1" w:color="auto"/>
        </w:pBdr>
        <w:jc w:val="center"/>
        <w:rPr>
          <w:b/>
          <w:color w:val="003366"/>
        </w:rPr>
      </w:pPr>
      <w:r w:rsidRPr="008D65D1">
        <w:rPr>
          <w:b/>
          <w:color w:val="003366"/>
        </w:rPr>
        <w:t>ИВАНОВСКОЙ ОБЛАСТИ</w:t>
      </w:r>
    </w:p>
    <w:p w:rsidR="00532180" w:rsidRPr="008D65D1" w:rsidRDefault="00532180" w:rsidP="00532180">
      <w:pPr>
        <w:pBdr>
          <w:bottom w:val="single" w:sz="12" w:space="1" w:color="auto"/>
        </w:pBdr>
        <w:jc w:val="center"/>
        <w:rPr>
          <w:b/>
          <w:color w:val="003366"/>
        </w:rPr>
      </w:pPr>
      <w:r w:rsidRPr="008D65D1">
        <w:rPr>
          <w:b/>
          <w:color w:val="003366"/>
        </w:rPr>
        <w:t>ЧЕТВЕРТОГО СОЗЫВА</w:t>
      </w:r>
    </w:p>
    <w:p w:rsidR="00532180" w:rsidRPr="008D65D1" w:rsidRDefault="00BD2C00" w:rsidP="00532180">
      <w:pPr>
        <w:jc w:val="center"/>
        <w:rPr>
          <w:b/>
          <w:color w:val="003366"/>
        </w:rPr>
      </w:pPr>
      <w:r w:rsidRPr="008D65D1">
        <w:rPr>
          <w:b/>
          <w:color w:val="003366"/>
        </w:rPr>
        <w:pict>
          <v:rect id="_x0000_i1025" style="width:467.75pt;height:1.5pt" o:hralign="center" o:hrstd="t" o:hrnoshade="t" o:hr="t" fillcolor="black [3213]" stroked="f"/>
        </w:pict>
      </w:r>
    </w:p>
    <w:p w:rsidR="00532180" w:rsidRPr="008D65D1" w:rsidRDefault="00532180" w:rsidP="00532180">
      <w:pPr>
        <w:jc w:val="center"/>
        <w:rPr>
          <w:b/>
          <w:color w:val="003366"/>
          <w:sz w:val="16"/>
          <w:szCs w:val="16"/>
        </w:rPr>
      </w:pPr>
      <w:r w:rsidRPr="008D65D1">
        <w:rPr>
          <w:b/>
          <w:color w:val="003366"/>
          <w:sz w:val="16"/>
          <w:szCs w:val="16"/>
        </w:rPr>
        <w:t>155136  Ивановская область, Комсомольский муниципальный район, с.Подозерский, ул. Ленина, д. 22а, Тел. 2-41-95</w:t>
      </w:r>
    </w:p>
    <w:p w:rsidR="00532180" w:rsidRPr="008D65D1" w:rsidRDefault="00532180" w:rsidP="00532180">
      <w:pPr>
        <w:jc w:val="center"/>
        <w:rPr>
          <w:b/>
          <w:color w:val="003366"/>
          <w:sz w:val="16"/>
          <w:szCs w:val="16"/>
        </w:rPr>
      </w:pPr>
      <w:r w:rsidRPr="008D65D1">
        <w:rPr>
          <w:b/>
          <w:color w:val="003366"/>
          <w:sz w:val="16"/>
          <w:szCs w:val="16"/>
        </w:rPr>
        <w:t>ОГРН 1063704001129  ИНН 3714005553  КПП 37140100</w:t>
      </w:r>
    </w:p>
    <w:p w:rsidR="00532180" w:rsidRPr="008D65D1" w:rsidRDefault="00532180" w:rsidP="00532180">
      <w:pPr>
        <w:jc w:val="center"/>
        <w:rPr>
          <w:b/>
          <w:sz w:val="28"/>
          <w:szCs w:val="28"/>
        </w:rPr>
      </w:pPr>
    </w:p>
    <w:p w:rsidR="00532180" w:rsidRPr="008D65D1" w:rsidRDefault="00532180" w:rsidP="00532180">
      <w:pPr>
        <w:jc w:val="center"/>
        <w:rPr>
          <w:b/>
          <w:sz w:val="28"/>
          <w:szCs w:val="28"/>
        </w:rPr>
      </w:pPr>
      <w:r w:rsidRPr="008D65D1">
        <w:rPr>
          <w:b/>
          <w:sz w:val="28"/>
          <w:szCs w:val="28"/>
        </w:rPr>
        <w:t>РЕШЕНИЕ</w:t>
      </w:r>
    </w:p>
    <w:p w:rsidR="00532180" w:rsidRPr="008D65D1" w:rsidRDefault="00532180" w:rsidP="00532180">
      <w:pPr>
        <w:jc w:val="both"/>
        <w:rPr>
          <w:b/>
          <w:sz w:val="28"/>
          <w:szCs w:val="28"/>
        </w:rPr>
      </w:pPr>
    </w:p>
    <w:p w:rsidR="00532180" w:rsidRPr="008D65D1" w:rsidRDefault="00532180" w:rsidP="00532180">
      <w:pPr>
        <w:jc w:val="both"/>
        <w:rPr>
          <w:b/>
          <w:sz w:val="26"/>
          <w:szCs w:val="26"/>
        </w:rPr>
      </w:pPr>
      <w:r w:rsidRPr="008D65D1">
        <w:rPr>
          <w:b/>
          <w:sz w:val="26"/>
          <w:szCs w:val="26"/>
        </w:rPr>
        <w:t xml:space="preserve">от   07 декабря   2020г.       </w:t>
      </w:r>
      <w:r w:rsidRPr="008D65D1">
        <w:rPr>
          <w:b/>
          <w:sz w:val="26"/>
          <w:szCs w:val="26"/>
        </w:rPr>
        <w:tab/>
      </w:r>
      <w:r w:rsidRPr="008D65D1">
        <w:rPr>
          <w:b/>
          <w:sz w:val="26"/>
          <w:szCs w:val="26"/>
        </w:rPr>
        <w:tab/>
      </w:r>
      <w:r w:rsidRPr="008D65D1">
        <w:rPr>
          <w:b/>
          <w:sz w:val="26"/>
          <w:szCs w:val="26"/>
        </w:rPr>
        <w:tab/>
      </w:r>
      <w:r w:rsidRPr="008D65D1">
        <w:rPr>
          <w:b/>
          <w:sz w:val="26"/>
          <w:szCs w:val="26"/>
        </w:rPr>
        <w:tab/>
        <w:t xml:space="preserve">                                          № 33 </w:t>
      </w:r>
    </w:p>
    <w:p w:rsidR="00532180" w:rsidRPr="008D65D1" w:rsidRDefault="00532180" w:rsidP="00532180">
      <w:pPr>
        <w:jc w:val="both"/>
        <w:rPr>
          <w:b/>
          <w:sz w:val="26"/>
          <w:szCs w:val="26"/>
        </w:rPr>
      </w:pPr>
    </w:p>
    <w:p w:rsidR="00532180" w:rsidRPr="008D65D1" w:rsidRDefault="00532180" w:rsidP="00532180">
      <w:pPr>
        <w:jc w:val="center"/>
        <w:rPr>
          <w:b/>
          <w:sz w:val="26"/>
          <w:szCs w:val="26"/>
        </w:rPr>
      </w:pPr>
      <w:r w:rsidRPr="008D65D1">
        <w:rPr>
          <w:b/>
          <w:sz w:val="26"/>
          <w:szCs w:val="26"/>
        </w:rPr>
        <w:t>О проведении конкурса по отбору кандидатур на должность</w:t>
      </w:r>
    </w:p>
    <w:p w:rsidR="00532180" w:rsidRPr="008D65D1" w:rsidRDefault="00532180" w:rsidP="00532180">
      <w:pPr>
        <w:jc w:val="center"/>
        <w:rPr>
          <w:b/>
          <w:sz w:val="26"/>
          <w:szCs w:val="26"/>
        </w:rPr>
      </w:pPr>
      <w:r w:rsidRPr="008D65D1">
        <w:rPr>
          <w:b/>
          <w:sz w:val="26"/>
          <w:szCs w:val="26"/>
        </w:rPr>
        <w:t xml:space="preserve"> главы Подозерского сельского поселения Комсомольского муниципального района  Ивановской области</w:t>
      </w:r>
    </w:p>
    <w:p w:rsidR="00532180" w:rsidRPr="008D65D1" w:rsidRDefault="00532180" w:rsidP="00532180">
      <w:pPr>
        <w:rPr>
          <w:sz w:val="26"/>
          <w:szCs w:val="26"/>
        </w:rPr>
      </w:pPr>
    </w:p>
    <w:p w:rsidR="00532180" w:rsidRPr="008D65D1" w:rsidRDefault="00532180" w:rsidP="00532180">
      <w:pPr>
        <w:widowControl w:val="0"/>
        <w:autoSpaceDE w:val="0"/>
        <w:autoSpaceDN w:val="0"/>
        <w:adjustRightInd w:val="0"/>
        <w:jc w:val="both"/>
        <w:rPr>
          <w:sz w:val="26"/>
          <w:szCs w:val="26"/>
        </w:rPr>
      </w:pPr>
      <w:r w:rsidRPr="008D65D1">
        <w:rPr>
          <w:sz w:val="26"/>
          <w:szCs w:val="26"/>
        </w:rPr>
        <w:t>В соответствии с Федеральным законом от 06.10.2003г. №131-ФЗ «Об общих принципах организации местного самоуправления в Российской Федерации»,Законом Ивановской области от 18.11.2014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Подозерского сельского поселения, решением Совета Подозерского сельского поселения от 02</w:t>
      </w:r>
      <w:r w:rsidRPr="008D65D1">
        <w:rPr>
          <w:b/>
          <w:sz w:val="26"/>
          <w:szCs w:val="26"/>
        </w:rPr>
        <w:t>.</w:t>
      </w:r>
      <w:r w:rsidRPr="008D65D1">
        <w:rPr>
          <w:sz w:val="26"/>
          <w:szCs w:val="26"/>
        </w:rPr>
        <w:t xml:space="preserve">10.2020 №11 «Об утверждении Положения о порядке проведения конкурса по отбору кандидатур на должность главы Подозерского сельского поселения Комсомольского муниципального района Ивановской области» Совет Подозерского сельского поселения     </w:t>
      </w:r>
    </w:p>
    <w:p w:rsidR="00532180" w:rsidRPr="008D65D1" w:rsidRDefault="00532180" w:rsidP="00532180">
      <w:pPr>
        <w:tabs>
          <w:tab w:val="left" w:pos="426"/>
        </w:tabs>
        <w:ind w:left="360"/>
        <w:jc w:val="center"/>
        <w:rPr>
          <w:b/>
          <w:sz w:val="26"/>
          <w:szCs w:val="26"/>
        </w:rPr>
      </w:pPr>
      <w:r w:rsidRPr="008D65D1">
        <w:rPr>
          <w:b/>
          <w:sz w:val="26"/>
          <w:szCs w:val="26"/>
        </w:rPr>
        <w:t>Р Е Ш И Л:</w:t>
      </w:r>
    </w:p>
    <w:p w:rsidR="00532180" w:rsidRPr="008D65D1" w:rsidRDefault="00532180" w:rsidP="00532180">
      <w:pPr>
        <w:pStyle w:val="ac"/>
        <w:numPr>
          <w:ilvl w:val="0"/>
          <w:numId w:val="39"/>
        </w:numPr>
        <w:tabs>
          <w:tab w:val="left" w:pos="993"/>
        </w:tabs>
        <w:autoSpaceDE w:val="0"/>
        <w:autoSpaceDN w:val="0"/>
        <w:adjustRightInd w:val="0"/>
        <w:spacing w:after="0" w:line="240" w:lineRule="auto"/>
        <w:ind w:left="0" w:firstLine="540"/>
        <w:jc w:val="both"/>
        <w:rPr>
          <w:rFonts w:ascii="Times New Roman" w:eastAsiaTheme="minorHAnsi" w:hAnsi="Times New Roman"/>
          <w:sz w:val="26"/>
          <w:szCs w:val="26"/>
        </w:rPr>
      </w:pPr>
      <w:r w:rsidRPr="008D65D1">
        <w:rPr>
          <w:rFonts w:ascii="Times New Roman" w:hAnsi="Times New Roman"/>
          <w:sz w:val="26"/>
          <w:szCs w:val="26"/>
        </w:rPr>
        <w:t>Провести конкурс по отбору кандидатур на должность главы Подозерского сельского поселения Комсомольского муниципального района Ивановской области (далее – конкурс) в соответствии с Положением о порядке проведения конкурса по отбору кандидатур на должность главы Подозерского сельского поселения Комсомольского муниципального района Ивановской области, утвержденным решением Совета Подозерского сельского поселения от 02.10.2020 №11.</w:t>
      </w:r>
    </w:p>
    <w:p w:rsidR="00532180" w:rsidRPr="008D65D1" w:rsidRDefault="00532180" w:rsidP="00532180">
      <w:pPr>
        <w:pStyle w:val="a4"/>
        <w:numPr>
          <w:ilvl w:val="0"/>
          <w:numId w:val="39"/>
        </w:numPr>
        <w:tabs>
          <w:tab w:val="left" w:pos="993"/>
        </w:tabs>
        <w:ind w:left="0" w:firstLine="540"/>
        <w:jc w:val="both"/>
        <w:rPr>
          <w:rFonts w:ascii="Times New Roman" w:hAnsi="Times New Roman"/>
          <w:sz w:val="26"/>
          <w:szCs w:val="26"/>
        </w:rPr>
      </w:pPr>
      <w:r w:rsidRPr="008D65D1">
        <w:rPr>
          <w:rFonts w:ascii="Times New Roman" w:hAnsi="Times New Roman"/>
          <w:sz w:val="26"/>
          <w:szCs w:val="26"/>
        </w:rPr>
        <w:t xml:space="preserve">Определить: </w:t>
      </w:r>
    </w:p>
    <w:p w:rsidR="00532180" w:rsidRPr="008D65D1" w:rsidRDefault="00532180" w:rsidP="00532180">
      <w:pPr>
        <w:pStyle w:val="a4"/>
        <w:tabs>
          <w:tab w:val="left" w:pos="993"/>
        </w:tabs>
        <w:jc w:val="both"/>
        <w:rPr>
          <w:rFonts w:ascii="Times New Roman" w:hAnsi="Times New Roman"/>
          <w:sz w:val="26"/>
          <w:szCs w:val="26"/>
        </w:rPr>
      </w:pPr>
      <w:r w:rsidRPr="008D65D1">
        <w:rPr>
          <w:rFonts w:ascii="Times New Roman" w:hAnsi="Times New Roman"/>
          <w:sz w:val="26"/>
          <w:szCs w:val="26"/>
        </w:rPr>
        <w:t xml:space="preserve">   Дата и время проведения конкурса: 26.01.2021года в 10 часов 00минут (по московскому времени).</w:t>
      </w:r>
    </w:p>
    <w:p w:rsidR="00532180" w:rsidRPr="008D65D1" w:rsidRDefault="00532180" w:rsidP="00532180">
      <w:pPr>
        <w:pStyle w:val="a4"/>
        <w:tabs>
          <w:tab w:val="left" w:pos="993"/>
        </w:tabs>
        <w:jc w:val="both"/>
        <w:rPr>
          <w:rFonts w:ascii="Times New Roman" w:hAnsi="Times New Roman"/>
          <w:sz w:val="26"/>
          <w:szCs w:val="26"/>
        </w:rPr>
      </w:pPr>
      <w:r w:rsidRPr="008D65D1">
        <w:rPr>
          <w:rFonts w:ascii="Times New Roman" w:hAnsi="Times New Roman"/>
          <w:sz w:val="26"/>
          <w:szCs w:val="26"/>
        </w:rPr>
        <w:t xml:space="preserve">   Место проведения конкурса: Ивановская область, Комсомольский район, село Подозерский, улица Ленина, дом 22-а, актовый зал  администрации Подозерского сельского поселения Комсомольского муниципального района Ивановской области.</w:t>
      </w:r>
    </w:p>
    <w:p w:rsidR="00532180" w:rsidRPr="008D65D1" w:rsidRDefault="00532180" w:rsidP="00532180">
      <w:pPr>
        <w:pStyle w:val="a4"/>
        <w:tabs>
          <w:tab w:val="left" w:pos="993"/>
        </w:tabs>
        <w:jc w:val="both"/>
        <w:rPr>
          <w:rFonts w:ascii="Times New Roman" w:hAnsi="Times New Roman"/>
          <w:b/>
          <w:sz w:val="26"/>
          <w:szCs w:val="26"/>
        </w:rPr>
      </w:pPr>
      <w:r w:rsidRPr="008D65D1">
        <w:rPr>
          <w:rFonts w:ascii="Times New Roman" w:hAnsi="Times New Roman"/>
          <w:sz w:val="26"/>
          <w:szCs w:val="26"/>
        </w:rPr>
        <w:t xml:space="preserve">   Дата начала приема документов, представляемых для участия в конкурсе (далее – документы) – </w:t>
      </w:r>
      <w:r w:rsidRPr="008D65D1">
        <w:rPr>
          <w:rFonts w:ascii="Times New Roman" w:hAnsi="Times New Roman"/>
          <w:b/>
          <w:sz w:val="26"/>
          <w:szCs w:val="26"/>
        </w:rPr>
        <w:t>17.12.2020года</w:t>
      </w:r>
      <w:r w:rsidRPr="008D65D1">
        <w:rPr>
          <w:rFonts w:ascii="Times New Roman" w:hAnsi="Times New Roman"/>
          <w:sz w:val="26"/>
          <w:szCs w:val="26"/>
        </w:rPr>
        <w:t xml:space="preserve">, дата окончания приема документов – </w:t>
      </w:r>
      <w:r w:rsidRPr="008D65D1">
        <w:rPr>
          <w:rFonts w:ascii="Times New Roman" w:hAnsi="Times New Roman"/>
          <w:b/>
          <w:sz w:val="26"/>
          <w:szCs w:val="26"/>
        </w:rPr>
        <w:t>15.01.2021года.</w:t>
      </w:r>
    </w:p>
    <w:p w:rsidR="00532180" w:rsidRPr="008D65D1" w:rsidRDefault="00532180" w:rsidP="00532180">
      <w:pPr>
        <w:pStyle w:val="a4"/>
        <w:tabs>
          <w:tab w:val="left" w:pos="993"/>
        </w:tabs>
        <w:jc w:val="both"/>
        <w:rPr>
          <w:rFonts w:ascii="Times New Roman" w:hAnsi="Times New Roman"/>
          <w:sz w:val="26"/>
          <w:szCs w:val="26"/>
        </w:rPr>
      </w:pPr>
      <w:r w:rsidRPr="008D65D1">
        <w:rPr>
          <w:rFonts w:ascii="Times New Roman" w:hAnsi="Times New Roman"/>
          <w:b/>
          <w:sz w:val="26"/>
          <w:szCs w:val="26"/>
        </w:rPr>
        <w:lastRenderedPageBreak/>
        <w:t xml:space="preserve">   </w:t>
      </w:r>
      <w:r w:rsidRPr="008D65D1">
        <w:rPr>
          <w:rFonts w:ascii="Times New Roman" w:hAnsi="Times New Roman"/>
          <w:sz w:val="26"/>
          <w:szCs w:val="26"/>
        </w:rPr>
        <w:t>Место приема документов: Ивановская область, Комсомольский район, село Подозерский, улица Ленина, дом 22-а.</w:t>
      </w:r>
    </w:p>
    <w:p w:rsidR="00532180" w:rsidRPr="008D65D1" w:rsidRDefault="00532180" w:rsidP="00532180">
      <w:pPr>
        <w:pStyle w:val="a4"/>
        <w:tabs>
          <w:tab w:val="left" w:pos="993"/>
        </w:tabs>
        <w:jc w:val="both"/>
        <w:rPr>
          <w:rFonts w:ascii="Times New Roman" w:hAnsi="Times New Roman"/>
          <w:sz w:val="26"/>
          <w:szCs w:val="26"/>
        </w:rPr>
      </w:pPr>
      <w:r w:rsidRPr="008D65D1">
        <w:rPr>
          <w:rFonts w:ascii="Times New Roman" w:hAnsi="Times New Roman"/>
          <w:sz w:val="26"/>
          <w:szCs w:val="26"/>
        </w:rPr>
        <w:t xml:space="preserve">   Время приема документов: с 09.00 до 16.00 (перерыв  с 12.00 до 13.00) время московское, кроме выходных (суббота, воскресенье) и нерабочих праздничных дней.</w:t>
      </w:r>
    </w:p>
    <w:p w:rsidR="00532180" w:rsidRPr="008D65D1" w:rsidRDefault="00532180" w:rsidP="00532180">
      <w:pPr>
        <w:pStyle w:val="a4"/>
        <w:tabs>
          <w:tab w:val="left" w:pos="993"/>
        </w:tabs>
        <w:jc w:val="both"/>
        <w:rPr>
          <w:rFonts w:ascii="Times New Roman" w:hAnsi="Times New Roman"/>
          <w:sz w:val="26"/>
          <w:szCs w:val="26"/>
        </w:rPr>
      </w:pPr>
      <w:r w:rsidRPr="008D65D1">
        <w:rPr>
          <w:rFonts w:ascii="Times New Roman" w:hAnsi="Times New Roman"/>
          <w:sz w:val="26"/>
          <w:szCs w:val="26"/>
        </w:rPr>
        <w:t xml:space="preserve">   Условия проведения конкурса согласно приложению к настоящему решению.</w:t>
      </w:r>
    </w:p>
    <w:p w:rsidR="00532180" w:rsidRPr="008D65D1" w:rsidRDefault="00532180" w:rsidP="00532180">
      <w:pPr>
        <w:pStyle w:val="a4"/>
        <w:tabs>
          <w:tab w:val="left" w:pos="993"/>
        </w:tabs>
        <w:jc w:val="both"/>
        <w:rPr>
          <w:rFonts w:ascii="Times New Roman" w:hAnsi="Times New Roman"/>
          <w:sz w:val="26"/>
          <w:szCs w:val="26"/>
        </w:rPr>
      </w:pPr>
    </w:p>
    <w:p w:rsidR="00532180" w:rsidRPr="008D65D1" w:rsidRDefault="00532180" w:rsidP="00532180">
      <w:pPr>
        <w:pStyle w:val="a4"/>
        <w:numPr>
          <w:ilvl w:val="0"/>
          <w:numId w:val="39"/>
        </w:numPr>
        <w:tabs>
          <w:tab w:val="left" w:pos="993"/>
        </w:tabs>
        <w:ind w:left="0" w:firstLine="540"/>
        <w:jc w:val="both"/>
        <w:rPr>
          <w:rFonts w:ascii="Times New Roman" w:hAnsi="Times New Roman"/>
          <w:sz w:val="26"/>
          <w:szCs w:val="26"/>
        </w:rPr>
      </w:pPr>
      <w:r w:rsidRPr="008D65D1">
        <w:rPr>
          <w:rFonts w:ascii="Times New Roman" w:hAnsi="Times New Roman"/>
          <w:sz w:val="26"/>
          <w:szCs w:val="26"/>
        </w:rPr>
        <w:t>Для проведения конкурса по отбору кандидатур на должность главы Подозерского сельского поселения Комсомольского муниципального района Ивановской области сформировать конкурсную комиссию в количестве 4 (четыре) человека (2 члена конкурсной комиссии назначаются Главой Комсомольского муниципального района, 2 члена конкурсной комиссии назначаются Советом Подозерского сельского поселения).</w:t>
      </w:r>
    </w:p>
    <w:p w:rsidR="00532180" w:rsidRPr="008D65D1" w:rsidRDefault="00532180" w:rsidP="00532180">
      <w:pPr>
        <w:pStyle w:val="a4"/>
        <w:tabs>
          <w:tab w:val="left" w:pos="993"/>
        </w:tabs>
        <w:ind w:left="540"/>
        <w:jc w:val="both"/>
        <w:rPr>
          <w:rFonts w:ascii="Times New Roman" w:hAnsi="Times New Roman"/>
          <w:sz w:val="26"/>
          <w:szCs w:val="26"/>
        </w:rPr>
      </w:pPr>
      <w:r w:rsidRPr="008D65D1">
        <w:rPr>
          <w:rFonts w:ascii="Times New Roman" w:hAnsi="Times New Roman"/>
          <w:sz w:val="26"/>
          <w:szCs w:val="26"/>
        </w:rPr>
        <w:t>Членами конкурсной комиссии от Совета Подозерского сельского поселения назначить:</w:t>
      </w:r>
    </w:p>
    <w:p w:rsidR="00532180" w:rsidRPr="008D65D1" w:rsidRDefault="00532180" w:rsidP="00532180">
      <w:pPr>
        <w:pStyle w:val="a4"/>
        <w:tabs>
          <w:tab w:val="left" w:pos="993"/>
        </w:tabs>
        <w:ind w:left="540"/>
        <w:jc w:val="both"/>
        <w:rPr>
          <w:rFonts w:ascii="Times New Roman" w:hAnsi="Times New Roman"/>
          <w:sz w:val="26"/>
          <w:szCs w:val="26"/>
        </w:rPr>
      </w:pPr>
      <w:r w:rsidRPr="008D65D1">
        <w:rPr>
          <w:rFonts w:ascii="Times New Roman" w:hAnsi="Times New Roman"/>
          <w:sz w:val="26"/>
          <w:szCs w:val="26"/>
        </w:rPr>
        <w:t>1. Щавелеву Ольгу Александровну;</w:t>
      </w:r>
    </w:p>
    <w:p w:rsidR="00532180" w:rsidRPr="008D65D1" w:rsidRDefault="00532180" w:rsidP="00532180">
      <w:pPr>
        <w:pStyle w:val="a4"/>
        <w:tabs>
          <w:tab w:val="left" w:pos="993"/>
        </w:tabs>
        <w:ind w:left="540"/>
        <w:jc w:val="both"/>
        <w:rPr>
          <w:rFonts w:ascii="Times New Roman" w:hAnsi="Times New Roman"/>
          <w:sz w:val="26"/>
          <w:szCs w:val="26"/>
        </w:rPr>
      </w:pPr>
      <w:r w:rsidRPr="008D65D1">
        <w:rPr>
          <w:rFonts w:ascii="Times New Roman" w:hAnsi="Times New Roman"/>
          <w:sz w:val="26"/>
          <w:szCs w:val="26"/>
        </w:rPr>
        <w:t>2. Максимова Юрия Николаевича.</w:t>
      </w:r>
    </w:p>
    <w:p w:rsidR="00532180" w:rsidRPr="008D65D1" w:rsidRDefault="00532180" w:rsidP="00532180">
      <w:pPr>
        <w:pStyle w:val="a4"/>
        <w:tabs>
          <w:tab w:val="left" w:pos="993"/>
        </w:tabs>
        <w:jc w:val="both"/>
        <w:rPr>
          <w:rFonts w:ascii="Times New Roman" w:hAnsi="Times New Roman"/>
          <w:sz w:val="26"/>
          <w:szCs w:val="26"/>
        </w:rPr>
      </w:pPr>
      <w:r w:rsidRPr="008D65D1">
        <w:rPr>
          <w:rFonts w:ascii="Times New Roman" w:hAnsi="Times New Roman"/>
          <w:sz w:val="26"/>
          <w:szCs w:val="26"/>
        </w:rPr>
        <w:t>Работу конкурсной комиссии по отбору кандидатур на должность главы Подозерского сельского поселения Комсомольского муниципального района Ивановской области организовать в соответствии с Положением о порядке проведения конкурса по отбору кандидатур на должность главы Подозерского сельского поселения.</w:t>
      </w:r>
    </w:p>
    <w:p w:rsidR="00532180" w:rsidRPr="008D65D1" w:rsidRDefault="00532180" w:rsidP="00532180">
      <w:pPr>
        <w:pStyle w:val="a4"/>
        <w:numPr>
          <w:ilvl w:val="0"/>
          <w:numId w:val="39"/>
        </w:numPr>
        <w:tabs>
          <w:tab w:val="left" w:pos="993"/>
        </w:tabs>
        <w:jc w:val="both"/>
        <w:rPr>
          <w:rFonts w:ascii="Times New Roman" w:hAnsi="Times New Roman"/>
          <w:sz w:val="26"/>
          <w:szCs w:val="26"/>
        </w:rPr>
      </w:pPr>
      <w:r w:rsidRPr="008D65D1">
        <w:rPr>
          <w:rFonts w:ascii="Times New Roman" w:hAnsi="Times New Roman"/>
          <w:sz w:val="26"/>
          <w:szCs w:val="26"/>
        </w:rPr>
        <w:t>Направить Главе Комсомольского муниципального района ходатайство о назначении половины членов конкурсной комиссии и информацию  о предстоящем проведении конкурса.</w:t>
      </w:r>
    </w:p>
    <w:p w:rsidR="00532180" w:rsidRPr="008D65D1" w:rsidRDefault="00532180" w:rsidP="00532180">
      <w:pPr>
        <w:pStyle w:val="a4"/>
        <w:numPr>
          <w:ilvl w:val="0"/>
          <w:numId w:val="39"/>
        </w:numPr>
        <w:tabs>
          <w:tab w:val="left" w:pos="993"/>
        </w:tabs>
        <w:jc w:val="both"/>
        <w:rPr>
          <w:rFonts w:ascii="Times New Roman" w:hAnsi="Times New Roman"/>
          <w:sz w:val="26"/>
          <w:szCs w:val="26"/>
        </w:rPr>
      </w:pPr>
      <w:r w:rsidRPr="008D65D1">
        <w:rPr>
          <w:rFonts w:ascii="Times New Roman" w:hAnsi="Times New Roman"/>
          <w:sz w:val="26"/>
          <w:szCs w:val="26"/>
        </w:rPr>
        <w:t>Опубликовать настоящее решение в «Вестнике номативных правовых актов органов местного самоуправления Комсомольского муниципального района» и разместить на официальном сайте Подозерского сельского поселения в сети «Интернет»</w:t>
      </w:r>
    </w:p>
    <w:p w:rsidR="00532180" w:rsidRPr="008D65D1" w:rsidRDefault="00532180" w:rsidP="00532180">
      <w:pPr>
        <w:pStyle w:val="a4"/>
        <w:tabs>
          <w:tab w:val="left" w:pos="993"/>
        </w:tabs>
        <w:jc w:val="both"/>
        <w:rPr>
          <w:rFonts w:ascii="Times New Roman" w:hAnsi="Times New Roman"/>
          <w:sz w:val="26"/>
          <w:szCs w:val="26"/>
        </w:rPr>
      </w:pPr>
    </w:p>
    <w:p w:rsidR="00532180" w:rsidRPr="008D65D1" w:rsidRDefault="00532180" w:rsidP="00532180">
      <w:pPr>
        <w:pStyle w:val="a4"/>
        <w:tabs>
          <w:tab w:val="left" w:pos="993"/>
        </w:tabs>
        <w:ind w:left="540"/>
        <w:jc w:val="both"/>
        <w:rPr>
          <w:rFonts w:ascii="Times New Roman" w:hAnsi="Times New Roman"/>
          <w:sz w:val="26"/>
          <w:szCs w:val="26"/>
        </w:rPr>
      </w:pPr>
    </w:p>
    <w:p w:rsidR="00532180" w:rsidRPr="008D65D1" w:rsidRDefault="00532180" w:rsidP="00532180">
      <w:pPr>
        <w:pStyle w:val="a4"/>
        <w:rPr>
          <w:rFonts w:ascii="Times New Roman" w:hAnsi="Times New Roman"/>
          <w:sz w:val="26"/>
          <w:szCs w:val="26"/>
        </w:rPr>
      </w:pPr>
    </w:p>
    <w:p w:rsidR="00532180" w:rsidRPr="008D65D1" w:rsidRDefault="00532180" w:rsidP="00532180">
      <w:pPr>
        <w:pStyle w:val="a4"/>
        <w:rPr>
          <w:rFonts w:ascii="Times New Roman" w:hAnsi="Times New Roman"/>
          <w:sz w:val="26"/>
          <w:szCs w:val="26"/>
        </w:rPr>
      </w:pPr>
    </w:p>
    <w:p w:rsidR="00532180" w:rsidRPr="008D65D1" w:rsidRDefault="00532180" w:rsidP="00532180">
      <w:pPr>
        <w:pStyle w:val="a4"/>
        <w:rPr>
          <w:rFonts w:ascii="Times New Roman" w:hAnsi="Times New Roman"/>
          <w:b/>
          <w:sz w:val="26"/>
          <w:szCs w:val="26"/>
        </w:rPr>
      </w:pPr>
      <w:r w:rsidRPr="008D65D1">
        <w:rPr>
          <w:rFonts w:ascii="Times New Roman" w:hAnsi="Times New Roman"/>
          <w:b/>
          <w:sz w:val="26"/>
          <w:szCs w:val="26"/>
        </w:rPr>
        <w:t>Председатель</w:t>
      </w:r>
    </w:p>
    <w:p w:rsidR="00532180" w:rsidRPr="008D65D1" w:rsidRDefault="00532180" w:rsidP="00532180">
      <w:pPr>
        <w:pStyle w:val="a4"/>
        <w:rPr>
          <w:rFonts w:ascii="Times New Roman" w:hAnsi="Times New Roman"/>
          <w:b/>
          <w:sz w:val="26"/>
          <w:szCs w:val="26"/>
        </w:rPr>
      </w:pPr>
      <w:r w:rsidRPr="008D65D1">
        <w:rPr>
          <w:rFonts w:ascii="Times New Roman" w:hAnsi="Times New Roman"/>
          <w:b/>
          <w:sz w:val="26"/>
          <w:szCs w:val="26"/>
        </w:rPr>
        <w:t>Совета Подозерского сельского поселения</w:t>
      </w:r>
    </w:p>
    <w:p w:rsidR="00532180" w:rsidRPr="008D65D1" w:rsidRDefault="00532180" w:rsidP="00532180">
      <w:pPr>
        <w:pStyle w:val="a4"/>
        <w:rPr>
          <w:rFonts w:ascii="Times New Roman" w:hAnsi="Times New Roman"/>
          <w:b/>
          <w:sz w:val="26"/>
          <w:szCs w:val="26"/>
        </w:rPr>
      </w:pPr>
      <w:r w:rsidRPr="008D65D1">
        <w:rPr>
          <w:rFonts w:ascii="Times New Roman" w:hAnsi="Times New Roman"/>
          <w:b/>
          <w:sz w:val="26"/>
          <w:szCs w:val="26"/>
        </w:rPr>
        <w:t xml:space="preserve">Комсомольского муниципального района:                            О.А. Щавелева </w:t>
      </w: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r w:rsidRPr="008D65D1">
        <w:rPr>
          <w:rFonts w:ascii="Times New Roman" w:hAnsi="Times New Roman"/>
          <w:b/>
          <w:sz w:val="26"/>
          <w:szCs w:val="26"/>
        </w:rPr>
        <w:t>Глава Подозерского сельского поселения</w:t>
      </w:r>
    </w:p>
    <w:p w:rsidR="00532180" w:rsidRPr="008D65D1" w:rsidRDefault="00532180" w:rsidP="00532180">
      <w:pPr>
        <w:pStyle w:val="a4"/>
        <w:rPr>
          <w:rFonts w:ascii="Times New Roman" w:hAnsi="Times New Roman"/>
          <w:b/>
          <w:sz w:val="26"/>
          <w:szCs w:val="26"/>
        </w:rPr>
      </w:pPr>
      <w:r w:rsidRPr="008D65D1">
        <w:rPr>
          <w:rFonts w:ascii="Times New Roman" w:hAnsi="Times New Roman"/>
          <w:b/>
          <w:sz w:val="26"/>
          <w:szCs w:val="26"/>
        </w:rPr>
        <w:t>Комсомольского муниципального района:                            Т.Г.Торыгина</w:t>
      </w: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rPr>
          <w:rFonts w:ascii="Times New Roman" w:hAnsi="Times New Roman"/>
          <w:b/>
          <w:sz w:val="26"/>
          <w:szCs w:val="26"/>
        </w:rPr>
      </w:pPr>
    </w:p>
    <w:p w:rsidR="00532180" w:rsidRPr="008D65D1" w:rsidRDefault="00532180" w:rsidP="00532180">
      <w:pPr>
        <w:pStyle w:val="a4"/>
        <w:jc w:val="right"/>
        <w:rPr>
          <w:rFonts w:ascii="Times New Roman" w:hAnsi="Times New Roman"/>
          <w:b/>
          <w:sz w:val="26"/>
          <w:szCs w:val="26"/>
        </w:rPr>
      </w:pPr>
      <w:r w:rsidRPr="008D65D1">
        <w:rPr>
          <w:rFonts w:ascii="Times New Roman" w:hAnsi="Times New Roman"/>
          <w:b/>
          <w:sz w:val="26"/>
          <w:szCs w:val="26"/>
        </w:rPr>
        <w:tab/>
      </w:r>
      <w:r w:rsidRPr="008D65D1">
        <w:rPr>
          <w:rFonts w:ascii="Times New Roman" w:hAnsi="Times New Roman"/>
          <w:b/>
          <w:sz w:val="26"/>
          <w:szCs w:val="26"/>
        </w:rPr>
        <w:tab/>
      </w:r>
      <w:r w:rsidRPr="008D65D1">
        <w:rPr>
          <w:rFonts w:ascii="Times New Roman" w:hAnsi="Times New Roman"/>
          <w:b/>
          <w:sz w:val="26"/>
          <w:szCs w:val="26"/>
        </w:rPr>
        <w:tab/>
      </w:r>
    </w:p>
    <w:p w:rsidR="00532180" w:rsidRPr="008D65D1" w:rsidRDefault="00532180" w:rsidP="00532180">
      <w:pPr>
        <w:pStyle w:val="a4"/>
        <w:jc w:val="right"/>
        <w:rPr>
          <w:rFonts w:ascii="Times New Roman" w:hAnsi="Times New Roman"/>
          <w:sz w:val="26"/>
          <w:szCs w:val="26"/>
        </w:rPr>
      </w:pPr>
      <w:r w:rsidRPr="008D65D1">
        <w:rPr>
          <w:rFonts w:ascii="Times New Roman" w:hAnsi="Times New Roman"/>
          <w:sz w:val="26"/>
          <w:szCs w:val="26"/>
        </w:rPr>
        <w:t>Приложение</w:t>
      </w:r>
    </w:p>
    <w:p w:rsidR="00532180" w:rsidRPr="008D65D1" w:rsidRDefault="00532180" w:rsidP="00532180">
      <w:pPr>
        <w:pStyle w:val="a4"/>
        <w:jc w:val="right"/>
        <w:rPr>
          <w:rFonts w:ascii="Times New Roman" w:hAnsi="Times New Roman"/>
          <w:sz w:val="26"/>
          <w:szCs w:val="26"/>
        </w:rPr>
      </w:pPr>
      <w:r w:rsidRPr="008D65D1">
        <w:rPr>
          <w:rFonts w:ascii="Times New Roman" w:hAnsi="Times New Roman"/>
          <w:sz w:val="26"/>
          <w:szCs w:val="26"/>
        </w:rPr>
        <w:t xml:space="preserve">к решению Совета </w:t>
      </w:r>
    </w:p>
    <w:p w:rsidR="00532180" w:rsidRPr="008D65D1" w:rsidRDefault="00532180" w:rsidP="00532180">
      <w:pPr>
        <w:pStyle w:val="a4"/>
        <w:jc w:val="right"/>
        <w:rPr>
          <w:rFonts w:ascii="Times New Roman" w:hAnsi="Times New Roman"/>
          <w:sz w:val="26"/>
          <w:szCs w:val="26"/>
        </w:rPr>
      </w:pPr>
      <w:r w:rsidRPr="008D65D1">
        <w:rPr>
          <w:rFonts w:ascii="Times New Roman" w:hAnsi="Times New Roman"/>
          <w:sz w:val="26"/>
          <w:szCs w:val="26"/>
        </w:rPr>
        <w:t>Подозерского сельского поселения</w:t>
      </w:r>
    </w:p>
    <w:p w:rsidR="00532180" w:rsidRPr="008D65D1" w:rsidRDefault="00532180" w:rsidP="00532180">
      <w:pPr>
        <w:pStyle w:val="a4"/>
        <w:jc w:val="right"/>
        <w:rPr>
          <w:rFonts w:ascii="Times New Roman" w:hAnsi="Times New Roman"/>
          <w:sz w:val="26"/>
          <w:szCs w:val="26"/>
        </w:rPr>
      </w:pPr>
      <w:r w:rsidRPr="008D65D1">
        <w:rPr>
          <w:rFonts w:ascii="Times New Roman" w:hAnsi="Times New Roman"/>
          <w:sz w:val="26"/>
          <w:szCs w:val="26"/>
        </w:rPr>
        <w:t>от  07.12.2020г № 33</w:t>
      </w:r>
    </w:p>
    <w:p w:rsidR="00532180" w:rsidRPr="008D65D1" w:rsidRDefault="00532180" w:rsidP="00532180">
      <w:pPr>
        <w:pStyle w:val="a4"/>
        <w:jc w:val="right"/>
        <w:rPr>
          <w:rFonts w:ascii="Times New Roman" w:hAnsi="Times New Roman"/>
          <w:sz w:val="26"/>
          <w:szCs w:val="26"/>
        </w:rPr>
      </w:pPr>
    </w:p>
    <w:p w:rsidR="00532180" w:rsidRPr="008D65D1" w:rsidRDefault="00532180" w:rsidP="00532180">
      <w:pPr>
        <w:ind w:right="-284"/>
        <w:jc w:val="center"/>
        <w:rPr>
          <w:b/>
          <w:sz w:val="28"/>
          <w:szCs w:val="28"/>
        </w:rPr>
      </w:pPr>
      <w:r w:rsidRPr="008D65D1">
        <w:rPr>
          <w:b/>
          <w:sz w:val="28"/>
          <w:szCs w:val="28"/>
        </w:rPr>
        <w:t xml:space="preserve">Условия </w:t>
      </w:r>
    </w:p>
    <w:p w:rsidR="00532180" w:rsidRPr="008D65D1" w:rsidRDefault="00532180" w:rsidP="00532180">
      <w:pPr>
        <w:ind w:right="-284"/>
        <w:jc w:val="center"/>
        <w:rPr>
          <w:b/>
          <w:sz w:val="28"/>
          <w:szCs w:val="28"/>
        </w:rPr>
      </w:pPr>
      <w:r w:rsidRPr="008D65D1">
        <w:rPr>
          <w:b/>
          <w:sz w:val="28"/>
          <w:szCs w:val="28"/>
        </w:rPr>
        <w:t xml:space="preserve">конкурса по отбору кандидатур на должность </w:t>
      </w:r>
    </w:p>
    <w:p w:rsidR="00532180" w:rsidRPr="008D65D1" w:rsidRDefault="00532180" w:rsidP="00532180">
      <w:pPr>
        <w:ind w:right="-284"/>
        <w:jc w:val="center"/>
        <w:rPr>
          <w:b/>
          <w:sz w:val="28"/>
          <w:szCs w:val="28"/>
        </w:rPr>
      </w:pPr>
      <w:r w:rsidRPr="008D65D1">
        <w:rPr>
          <w:b/>
          <w:sz w:val="28"/>
          <w:szCs w:val="28"/>
        </w:rPr>
        <w:t xml:space="preserve">главы Подозерского сельского поселения </w:t>
      </w:r>
    </w:p>
    <w:p w:rsidR="00532180" w:rsidRPr="008D65D1" w:rsidRDefault="00532180" w:rsidP="00532180">
      <w:pPr>
        <w:ind w:right="-284"/>
        <w:jc w:val="center"/>
        <w:rPr>
          <w:b/>
          <w:sz w:val="28"/>
          <w:szCs w:val="28"/>
        </w:rPr>
      </w:pPr>
      <w:r w:rsidRPr="008D65D1">
        <w:rPr>
          <w:b/>
          <w:sz w:val="28"/>
          <w:szCs w:val="28"/>
        </w:rPr>
        <w:t xml:space="preserve">Комсомольского муниципального района </w:t>
      </w:r>
    </w:p>
    <w:p w:rsidR="00532180" w:rsidRPr="008D65D1" w:rsidRDefault="00532180" w:rsidP="00532180">
      <w:pPr>
        <w:ind w:right="-284"/>
        <w:jc w:val="center"/>
        <w:rPr>
          <w:b/>
          <w:sz w:val="28"/>
          <w:szCs w:val="28"/>
        </w:rPr>
      </w:pPr>
      <w:r w:rsidRPr="008D65D1">
        <w:rPr>
          <w:b/>
          <w:sz w:val="28"/>
          <w:szCs w:val="28"/>
        </w:rPr>
        <w:t>Ивановской области</w:t>
      </w:r>
    </w:p>
    <w:p w:rsidR="00532180" w:rsidRPr="008D65D1" w:rsidRDefault="00532180" w:rsidP="00532180">
      <w:pPr>
        <w:ind w:right="-284"/>
        <w:jc w:val="center"/>
        <w:rPr>
          <w:sz w:val="28"/>
          <w:szCs w:val="28"/>
        </w:rPr>
      </w:pP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1. Право на участие в конкурсе имеют граждане Российской Федерации, достигшие на день проведения конкурса 18 лет.</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2. Для участия в конкурсе гражданин лично представляет в конкурсную комиссию:</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1) </w:t>
      </w:r>
      <w:hyperlink r:id="rId157" w:anchor="P231" w:history="1">
        <w:r w:rsidRPr="008D65D1">
          <w:rPr>
            <w:rStyle w:val="a3"/>
            <w:rFonts w:ascii="Times New Roman" w:hAnsi="Times New Roman" w:cs="Times New Roman"/>
            <w:sz w:val="28"/>
            <w:szCs w:val="28"/>
          </w:rPr>
          <w:t>заявление</w:t>
        </w:r>
      </w:hyperlink>
      <w:r w:rsidRPr="008D65D1">
        <w:rPr>
          <w:rFonts w:ascii="Times New Roman" w:hAnsi="Times New Roman" w:cs="Times New Roman"/>
          <w:sz w:val="28"/>
          <w:szCs w:val="28"/>
        </w:rPr>
        <w:t xml:space="preserve"> в письменной форме об участии в конкурсе по форме согласно приложению № 1 к условиям  в двух экземплярах;</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3) </w:t>
      </w:r>
      <w:hyperlink r:id="rId158" w:anchor="P314" w:history="1">
        <w:r w:rsidRPr="008D65D1">
          <w:rPr>
            <w:rStyle w:val="a3"/>
            <w:rFonts w:ascii="Times New Roman" w:hAnsi="Times New Roman" w:cs="Times New Roman"/>
            <w:sz w:val="28"/>
            <w:szCs w:val="28"/>
          </w:rPr>
          <w:t>согласие</w:t>
        </w:r>
      </w:hyperlink>
      <w:r w:rsidRPr="008D65D1">
        <w:rPr>
          <w:rFonts w:ascii="Times New Roman" w:hAnsi="Times New Roman" w:cs="Times New Roman"/>
          <w:sz w:val="28"/>
          <w:szCs w:val="28"/>
        </w:rPr>
        <w:t xml:space="preserve"> на обработку персональных данных по форме согласно приложению № 2 к условиям;</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rsidR="00532180" w:rsidRPr="008D65D1" w:rsidRDefault="00532180" w:rsidP="00532180">
      <w:pPr>
        <w:autoSpaceDE w:val="0"/>
        <w:autoSpaceDN w:val="0"/>
        <w:adjustRightInd w:val="0"/>
        <w:ind w:right="-284" w:firstLine="709"/>
        <w:jc w:val="both"/>
        <w:rPr>
          <w:sz w:val="28"/>
          <w:szCs w:val="28"/>
        </w:rPr>
      </w:pPr>
      <w:r w:rsidRPr="008D65D1">
        <w:rPr>
          <w:sz w:val="28"/>
          <w:szCs w:val="28"/>
        </w:rPr>
        <w:t xml:space="preserve">3. Помимо обязательного перечня документов, указанных в </w:t>
      </w:r>
      <w:hyperlink r:id="rId159" w:anchor="P127" w:history="1">
        <w:r w:rsidRPr="008D65D1">
          <w:rPr>
            <w:rStyle w:val="a3"/>
            <w:sz w:val="28"/>
            <w:szCs w:val="28"/>
          </w:rPr>
          <w:t>пункте 2</w:t>
        </w:r>
      </w:hyperlink>
      <w:r w:rsidRPr="008D65D1">
        <w:rPr>
          <w:sz w:val="28"/>
          <w:szCs w:val="28"/>
        </w:rPr>
        <w:t xml:space="preserve"> условий,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160" w:history="1">
        <w:r w:rsidRPr="008D65D1">
          <w:rPr>
            <w:rStyle w:val="a3"/>
            <w:sz w:val="28"/>
            <w:szCs w:val="28"/>
          </w:rPr>
          <w:t>статьей 66.1</w:t>
        </w:r>
      </w:hyperlink>
      <w:r w:rsidRPr="008D65D1">
        <w:rPr>
          <w:sz w:val="28"/>
          <w:szCs w:val="28"/>
        </w:rPr>
        <w:t xml:space="preserve">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w:t>
      </w:r>
      <w:r w:rsidRPr="008D65D1">
        <w:rPr>
          <w:sz w:val="28"/>
          <w:szCs w:val="28"/>
        </w:rPr>
        <w:lastRenderedPageBreak/>
        <w:t>гражданин менял фамилию, или имя, или отчество, представляются также копии подтверждающих документов.</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4. Копии документов, указанных в </w:t>
      </w:r>
      <w:hyperlink r:id="rId161" w:anchor="P127" w:history="1">
        <w:r w:rsidRPr="008D65D1">
          <w:rPr>
            <w:rStyle w:val="a3"/>
            <w:rFonts w:ascii="Times New Roman" w:hAnsi="Times New Roman" w:cs="Times New Roman"/>
            <w:sz w:val="28"/>
            <w:szCs w:val="28"/>
          </w:rPr>
          <w:t>пунктах 2</w:t>
        </w:r>
      </w:hyperlink>
      <w:r w:rsidRPr="008D65D1">
        <w:rPr>
          <w:rFonts w:ascii="Times New Roman" w:hAnsi="Times New Roman" w:cs="Times New Roman"/>
          <w:sz w:val="28"/>
          <w:szCs w:val="28"/>
        </w:rPr>
        <w:t xml:space="preserve"> и </w:t>
      </w:r>
      <w:hyperlink r:id="rId162" w:anchor="P132" w:history="1">
        <w:r w:rsidRPr="008D65D1">
          <w:rPr>
            <w:rStyle w:val="a3"/>
            <w:rFonts w:ascii="Times New Roman" w:hAnsi="Times New Roman" w:cs="Times New Roman"/>
            <w:sz w:val="28"/>
            <w:szCs w:val="28"/>
          </w:rPr>
          <w:t>3</w:t>
        </w:r>
      </w:hyperlink>
      <w:r w:rsidRPr="008D65D1">
        <w:rPr>
          <w:rFonts w:ascii="Times New Roman" w:hAnsi="Times New Roman" w:cs="Times New Roman"/>
          <w:sz w:val="28"/>
          <w:szCs w:val="28"/>
        </w:rPr>
        <w:t>,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5. Заявление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Заявление подлежит регистрации только при условии представления одновременно с ним всех документов, предусмотренных </w:t>
      </w:r>
      <w:hyperlink r:id="rId163" w:anchor="P127" w:history="1">
        <w:r w:rsidRPr="008D65D1">
          <w:rPr>
            <w:rStyle w:val="a3"/>
            <w:rFonts w:ascii="Times New Roman" w:hAnsi="Times New Roman" w:cs="Times New Roman"/>
            <w:sz w:val="28"/>
            <w:szCs w:val="28"/>
          </w:rPr>
          <w:t>пунктом 2</w:t>
        </w:r>
      </w:hyperlink>
      <w:r w:rsidRPr="008D65D1">
        <w:rPr>
          <w:rFonts w:ascii="Times New Roman" w:hAnsi="Times New Roman" w:cs="Times New Roman"/>
          <w:sz w:val="28"/>
          <w:szCs w:val="28"/>
        </w:rPr>
        <w:t xml:space="preserve"> условий.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Иные документы также подлежат регистрации в журнале регистрации заявлений.</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6. Заявление и соответствующие документы подаются гражданином лично секретарю конкурсной комиссии.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7. Несвоевременное или неполное представление документов, предусмотренных </w:t>
      </w:r>
      <w:hyperlink r:id="rId164" w:anchor="P127" w:history="1">
        <w:r w:rsidRPr="008D65D1">
          <w:rPr>
            <w:rStyle w:val="a3"/>
            <w:rFonts w:ascii="Times New Roman" w:hAnsi="Times New Roman" w:cs="Times New Roman"/>
            <w:sz w:val="28"/>
            <w:szCs w:val="28"/>
          </w:rPr>
          <w:t>пунктом 2</w:t>
        </w:r>
      </w:hyperlink>
      <w:r w:rsidRPr="008D65D1">
        <w:rPr>
          <w:rFonts w:ascii="Times New Roman" w:hAnsi="Times New Roman" w:cs="Times New Roman"/>
          <w:sz w:val="28"/>
          <w:szCs w:val="28"/>
        </w:rPr>
        <w:t xml:space="preserve"> условий, является основанием для отказа лицу в их приеме для участия в конкурсе.</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В случае представления неполного пакета документов гражданин вправе в пределах установленных решением Совета Подозерского сельского поселения Комсомольского муниципального района сроков приема документов повторно обратиться в конкурсную комиссию с заявлением с обязательным приложением всех документов, предусмотренных </w:t>
      </w:r>
      <w:hyperlink r:id="rId165" w:anchor="P127" w:history="1">
        <w:r w:rsidRPr="008D65D1">
          <w:rPr>
            <w:rStyle w:val="a3"/>
            <w:rFonts w:ascii="Times New Roman" w:hAnsi="Times New Roman" w:cs="Times New Roman"/>
            <w:sz w:val="28"/>
            <w:szCs w:val="28"/>
          </w:rPr>
          <w:t>пунктом 2</w:t>
        </w:r>
      </w:hyperlink>
      <w:r w:rsidRPr="008D65D1">
        <w:rPr>
          <w:rFonts w:ascii="Times New Roman" w:hAnsi="Times New Roman" w:cs="Times New Roman"/>
          <w:sz w:val="28"/>
          <w:szCs w:val="28"/>
        </w:rPr>
        <w:t xml:space="preserve"> условий.</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8. Документы, представленные гражданином, рассматриваются конкурсной комиссией.</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С целью проверки достоверности сведений, указанных гражданином в заявлении, представленных им документах,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запрашивает в соответствующих органах необходимую для этого информацию.</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9. Конкурсная комиссия обязана рассмотреть представленные гражданином документы, указанные в </w:t>
      </w:r>
      <w:hyperlink r:id="rId166" w:anchor="P127" w:history="1">
        <w:r w:rsidRPr="008D65D1">
          <w:rPr>
            <w:rStyle w:val="a3"/>
            <w:rFonts w:ascii="Times New Roman" w:hAnsi="Times New Roman" w:cs="Times New Roman"/>
            <w:sz w:val="28"/>
            <w:szCs w:val="28"/>
          </w:rPr>
          <w:t>пункте 2</w:t>
        </w:r>
      </w:hyperlink>
      <w:r w:rsidRPr="008D65D1">
        <w:rPr>
          <w:rFonts w:ascii="Times New Roman" w:hAnsi="Times New Roman" w:cs="Times New Roman"/>
          <w:sz w:val="28"/>
          <w:szCs w:val="28"/>
        </w:rPr>
        <w:t xml:space="preserve"> условий, не позднее 10 дней после дня окончания приема документов для участия в конкурсе и принять решение о регистрации кандидата на должность главы Подозерского сельского поселения Комсомольского муниципального района, либо об отказе в регистрации.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lastRenderedPageBreak/>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10. Кандидатом на должность главы Подозерского сельского поселения Комсомольского муниципального района может быть зарегистрирован гражданин, который на день проведения конкурса не имеет в соответствии с Федеральным </w:t>
      </w:r>
      <w:hyperlink r:id="rId167" w:history="1">
        <w:r w:rsidRPr="008D65D1">
          <w:rPr>
            <w:rStyle w:val="a3"/>
            <w:rFonts w:ascii="Times New Roman" w:hAnsi="Times New Roman" w:cs="Times New Roman"/>
            <w:sz w:val="28"/>
            <w:szCs w:val="28"/>
          </w:rPr>
          <w:t>законом</w:t>
        </w:r>
      </w:hyperlink>
      <w:r w:rsidRPr="008D65D1">
        <w:rPr>
          <w:rFonts w:ascii="Times New Roman" w:hAnsi="Times New Roman" w:cs="Times New Roman"/>
          <w:sz w:val="28"/>
          <w:szCs w:val="28"/>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Не может быть зарегистрирован кандидатом на должность главы Подозерского сельского поселения Комсомольского муниципального района гражданин Российской Федерации: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1) признанный судом недееспособным или содержащийся в местах лишения свободы по приговору суда;</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2)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Указанный гражданин вправе быть избранным главой муниципального образования, если это предусмотрено международным договором Российской Федерации.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3)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4)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5)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6) осужденный за совершение преступлений экстремистской направленности, предусмотренных Уголовным </w:t>
      </w:r>
      <w:hyperlink r:id="rId168" w:history="1">
        <w:r w:rsidRPr="008D65D1">
          <w:rPr>
            <w:rStyle w:val="a3"/>
            <w:rFonts w:ascii="Times New Roman" w:hAnsi="Times New Roman" w:cs="Times New Roman"/>
            <w:sz w:val="28"/>
            <w:szCs w:val="28"/>
          </w:rPr>
          <w:t>кодексом</w:t>
        </w:r>
      </w:hyperlink>
      <w:r w:rsidRPr="008D65D1">
        <w:rPr>
          <w:rFonts w:ascii="Times New Roman" w:hAnsi="Times New Roman" w:cs="Times New Roman"/>
          <w:sz w:val="28"/>
          <w:szCs w:val="28"/>
        </w:rPr>
        <w:t xml:space="preserve"> Российской Федерации, и имеющий на день проведения конкурса неснятую и непогашенную судимость за указанные преступления, если на такое лицо не распространяется действие </w:t>
      </w:r>
      <w:hyperlink r:id="rId169" w:anchor="P151" w:history="1">
        <w:r w:rsidRPr="008D65D1">
          <w:rPr>
            <w:rStyle w:val="a3"/>
            <w:rFonts w:ascii="Times New Roman" w:hAnsi="Times New Roman" w:cs="Times New Roman"/>
            <w:sz w:val="28"/>
            <w:szCs w:val="28"/>
          </w:rPr>
          <w:t>подпунктов 4</w:t>
        </w:r>
      </w:hyperlink>
      <w:r w:rsidRPr="008D65D1">
        <w:rPr>
          <w:rFonts w:ascii="Times New Roman" w:hAnsi="Times New Roman" w:cs="Times New Roman"/>
          <w:sz w:val="28"/>
          <w:szCs w:val="28"/>
        </w:rPr>
        <w:t xml:space="preserve"> и </w:t>
      </w:r>
      <w:hyperlink r:id="rId170" w:anchor="P152" w:history="1">
        <w:r w:rsidRPr="008D65D1">
          <w:rPr>
            <w:rStyle w:val="a3"/>
            <w:rFonts w:ascii="Times New Roman" w:hAnsi="Times New Roman" w:cs="Times New Roman"/>
            <w:sz w:val="28"/>
            <w:szCs w:val="28"/>
          </w:rPr>
          <w:t>5</w:t>
        </w:r>
      </w:hyperlink>
      <w:r w:rsidRPr="008D65D1">
        <w:rPr>
          <w:rFonts w:ascii="Times New Roman" w:hAnsi="Times New Roman" w:cs="Times New Roman"/>
          <w:sz w:val="28"/>
          <w:szCs w:val="28"/>
        </w:rPr>
        <w:t xml:space="preserve"> настоящего пункта;</w:t>
      </w:r>
    </w:p>
    <w:p w:rsidR="00532180" w:rsidRPr="008D65D1" w:rsidRDefault="00532180" w:rsidP="00532180">
      <w:pPr>
        <w:autoSpaceDE w:val="0"/>
        <w:autoSpaceDN w:val="0"/>
        <w:adjustRightInd w:val="0"/>
        <w:ind w:right="-284" w:firstLine="709"/>
        <w:jc w:val="both"/>
        <w:rPr>
          <w:sz w:val="28"/>
          <w:szCs w:val="28"/>
        </w:rPr>
      </w:pPr>
      <w:r w:rsidRPr="008D65D1">
        <w:rPr>
          <w:sz w:val="28"/>
          <w:szCs w:val="28"/>
        </w:rPr>
        <w:t xml:space="preserve">7) осужденные к лишению свободы за совершение преступлений, предусмотренных </w:t>
      </w:r>
      <w:hyperlink r:id="rId171" w:history="1">
        <w:r w:rsidRPr="008D65D1">
          <w:rPr>
            <w:rStyle w:val="a3"/>
            <w:sz w:val="28"/>
            <w:szCs w:val="28"/>
          </w:rPr>
          <w:t>статьей 106</w:t>
        </w:r>
      </w:hyperlink>
      <w:r w:rsidRPr="008D65D1">
        <w:rPr>
          <w:sz w:val="28"/>
          <w:szCs w:val="28"/>
        </w:rPr>
        <w:t xml:space="preserve">, </w:t>
      </w:r>
      <w:hyperlink r:id="rId172" w:history="1">
        <w:r w:rsidRPr="008D65D1">
          <w:rPr>
            <w:rStyle w:val="a3"/>
            <w:sz w:val="28"/>
            <w:szCs w:val="28"/>
          </w:rPr>
          <w:t>частью второй статьи 107</w:t>
        </w:r>
      </w:hyperlink>
      <w:r w:rsidRPr="008D65D1">
        <w:rPr>
          <w:sz w:val="28"/>
          <w:szCs w:val="28"/>
        </w:rPr>
        <w:t xml:space="preserve">, </w:t>
      </w:r>
      <w:hyperlink r:id="rId173" w:history="1">
        <w:r w:rsidRPr="008D65D1">
          <w:rPr>
            <w:rStyle w:val="a3"/>
            <w:sz w:val="28"/>
            <w:szCs w:val="28"/>
          </w:rPr>
          <w:t>частью третьей статьи 110.1</w:t>
        </w:r>
      </w:hyperlink>
      <w:r w:rsidRPr="008D65D1">
        <w:rPr>
          <w:sz w:val="28"/>
          <w:szCs w:val="28"/>
        </w:rPr>
        <w:t xml:space="preserve">, </w:t>
      </w:r>
      <w:hyperlink r:id="rId174" w:history="1">
        <w:r w:rsidRPr="008D65D1">
          <w:rPr>
            <w:rStyle w:val="a3"/>
            <w:sz w:val="28"/>
            <w:szCs w:val="28"/>
          </w:rPr>
          <w:t>частью второй статьи 112</w:t>
        </w:r>
      </w:hyperlink>
      <w:r w:rsidRPr="008D65D1">
        <w:rPr>
          <w:sz w:val="28"/>
          <w:szCs w:val="28"/>
        </w:rPr>
        <w:t xml:space="preserve">, </w:t>
      </w:r>
      <w:hyperlink r:id="rId175" w:history="1">
        <w:r w:rsidRPr="008D65D1">
          <w:rPr>
            <w:rStyle w:val="a3"/>
            <w:sz w:val="28"/>
            <w:szCs w:val="28"/>
          </w:rPr>
          <w:t>частью второй статьи 119</w:t>
        </w:r>
      </w:hyperlink>
      <w:r w:rsidRPr="008D65D1">
        <w:rPr>
          <w:sz w:val="28"/>
          <w:szCs w:val="28"/>
        </w:rPr>
        <w:t xml:space="preserve">, </w:t>
      </w:r>
      <w:hyperlink r:id="rId176" w:history="1">
        <w:r w:rsidRPr="008D65D1">
          <w:rPr>
            <w:rStyle w:val="a3"/>
            <w:sz w:val="28"/>
            <w:szCs w:val="28"/>
          </w:rPr>
          <w:t>частью первой статьи 126</w:t>
        </w:r>
      </w:hyperlink>
      <w:r w:rsidRPr="008D65D1">
        <w:rPr>
          <w:sz w:val="28"/>
          <w:szCs w:val="28"/>
        </w:rPr>
        <w:t xml:space="preserve">, </w:t>
      </w:r>
      <w:hyperlink r:id="rId177" w:history="1">
        <w:r w:rsidRPr="008D65D1">
          <w:rPr>
            <w:rStyle w:val="a3"/>
            <w:sz w:val="28"/>
            <w:szCs w:val="28"/>
          </w:rPr>
          <w:t>частью второй статьи 127</w:t>
        </w:r>
      </w:hyperlink>
      <w:r w:rsidRPr="008D65D1">
        <w:rPr>
          <w:sz w:val="28"/>
          <w:szCs w:val="28"/>
        </w:rPr>
        <w:t xml:space="preserve">, </w:t>
      </w:r>
      <w:hyperlink r:id="rId178" w:history="1">
        <w:r w:rsidRPr="008D65D1">
          <w:rPr>
            <w:rStyle w:val="a3"/>
            <w:sz w:val="28"/>
            <w:szCs w:val="28"/>
          </w:rPr>
          <w:t>частью первой статьи 127.2</w:t>
        </w:r>
      </w:hyperlink>
      <w:r w:rsidRPr="008D65D1">
        <w:rPr>
          <w:sz w:val="28"/>
          <w:szCs w:val="28"/>
        </w:rPr>
        <w:t xml:space="preserve">, </w:t>
      </w:r>
      <w:hyperlink r:id="rId179" w:history="1">
        <w:r w:rsidRPr="008D65D1">
          <w:rPr>
            <w:rStyle w:val="a3"/>
            <w:sz w:val="28"/>
            <w:szCs w:val="28"/>
          </w:rPr>
          <w:t>статьей 136</w:t>
        </w:r>
      </w:hyperlink>
      <w:r w:rsidRPr="008D65D1">
        <w:rPr>
          <w:sz w:val="28"/>
          <w:szCs w:val="28"/>
        </w:rPr>
        <w:t>,</w:t>
      </w:r>
      <w:hyperlink r:id="rId180" w:history="1">
        <w:r w:rsidRPr="008D65D1">
          <w:rPr>
            <w:rStyle w:val="a3"/>
            <w:sz w:val="28"/>
            <w:szCs w:val="28"/>
          </w:rPr>
          <w:t>частями второй</w:t>
        </w:r>
      </w:hyperlink>
      <w:r w:rsidRPr="008D65D1">
        <w:rPr>
          <w:sz w:val="28"/>
          <w:szCs w:val="28"/>
        </w:rPr>
        <w:t xml:space="preserve"> и </w:t>
      </w:r>
      <w:hyperlink r:id="rId181" w:history="1">
        <w:r w:rsidRPr="008D65D1">
          <w:rPr>
            <w:rStyle w:val="a3"/>
            <w:sz w:val="28"/>
            <w:szCs w:val="28"/>
          </w:rPr>
          <w:t>третьей статьи 141</w:t>
        </w:r>
      </w:hyperlink>
      <w:r w:rsidRPr="008D65D1">
        <w:rPr>
          <w:sz w:val="28"/>
          <w:szCs w:val="28"/>
        </w:rPr>
        <w:t xml:space="preserve">, </w:t>
      </w:r>
      <w:hyperlink r:id="rId182" w:history="1">
        <w:r w:rsidRPr="008D65D1">
          <w:rPr>
            <w:rStyle w:val="a3"/>
            <w:sz w:val="28"/>
            <w:szCs w:val="28"/>
          </w:rPr>
          <w:t>частью первой статьи 142</w:t>
        </w:r>
      </w:hyperlink>
      <w:r w:rsidRPr="008D65D1">
        <w:rPr>
          <w:sz w:val="28"/>
          <w:szCs w:val="28"/>
        </w:rPr>
        <w:t xml:space="preserve">, </w:t>
      </w:r>
      <w:hyperlink r:id="rId183" w:history="1">
        <w:r w:rsidRPr="008D65D1">
          <w:rPr>
            <w:rStyle w:val="a3"/>
            <w:sz w:val="28"/>
            <w:szCs w:val="28"/>
          </w:rPr>
          <w:t>статьей 142.1</w:t>
        </w:r>
      </w:hyperlink>
      <w:r w:rsidRPr="008D65D1">
        <w:rPr>
          <w:sz w:val="28"/>
          <w:szCs w:val="28"/>
        </w:rPr>
        <w:t xml:space="preserve">, </w:t>
      </w:r>
      <w:hyperlink r:id="rId184" w:history="1">
        <w:r w:rsidRPr="008D65D1">
          <w:rPr>
            <w:rStyle w:val="a3"/>
            <w:sz w:val="28"/>
            <w:szCs w:val="28"/>
          </w:rPr>
          <w:t>частями первой</w:t>
        </w:r>
      </w:hyperlink>
      <w:r w:rsidRPr="008D65D1">
        <w:rPr>
          <w:sz w:val="28"/>
          <w:szCs w:val="28"/>
        </w:rPr>
        <w:t xml:space="preserve"> и </w:t>
      </w:r>
      <w:hyperlink r:id="rId185" w:history="1">
        <w:r w:rsidRPr="008D65D1">
          <w:rPr>
            <w:rStyle w:val="a3"/>
            <w:sz w:val="28"/>
            <w:szCs w:val="28"/>
          </w:rPr>
          <w:t>третьей статьи 142.2</w:t>
        </w:r>
      </w:hyperlink>
      <w:r w:rsidRPr="008D65D1">
        <w:rPr>
          <w:sz w:val="28"/>
          <w:szCs w:val="28"/>
        </w:rPr>
        <w:t xml:space="preserve">, </w:t>
      </w:r>
      <w:hyperlink r:id="rId186" w:history="1">
        <w:r w:rsidRPr="008D65D1">
          <w:rPr>
            <w:rStyle w:val="a3"/>
            <w:sz w:val="28"/>
            <w:szCs w:val="28"/>
          </w:rPr>
          <w:t>частью первой статьи 150</w:t>
        </w:r>
      </w:hyperlink>
      <w:r w:rsidRPr="008D65D1">
        <w:rPr>
          <w:sz w:val="28"/>
          <w:szCs w:val="28"/>
        </w:rPr>
        <w:t xml:space="preserve">, </w:t>
      </w:r>
      <w:hyperlink r:id="rId187" w:history="1">
        <w:r w:rsidRPr="008D65D1">
          <w:rPr>
            <w:rStyle w:val="a3"/>
            <w:sz w:val="28"/>
            <w:szCs w:val="28"/>
          </w:rPr>
          <w:t>частью второй статьи 158</w:t>
        </w:r>
      </w:hyperlink>
      <w:r w:rsidRPr="008D65D1">
        <w:rPr>
          <w:sz w:val="28"/>
          <w:szCs w:val="28"/>
        </w:rPr>
        <w:t xml:space="preserve">, </w:t>
      </w:r>
      <w:hyperlink r:id="rId188" w:history="1">
        <w:r w:rsidRPr="008D65D1">
          <w:rPr>
            <w:rStyle w:val="a3"/>
            <w:sz w:val="28"/>
            <w:szCs w:val="28"/>
          </w:rPr>
          <w:t>частями второй</w:t>
        </w:r>
      </w:hyperlink>
      <w:r w:rsidRPr="008D65D1">
        <w:rPr>
          <w:sz w:val="28"/>
          <w:szCs w:val="28"/>
        </w:rPr>
        <w:t xml:space="preserve"> и </w:t>
      </w:r>
      <w:hyperlink r:id="rId189" w:history="1">
        <w:r w:rsidRPr="008D65D1">
          <w:rPr>
            <w:rStyle w:val="a3"/>
            <w:sz w:val="28"/>
            <w:szCs w:val="28"/>
          </w:rPr>
          <w:t>пятой статьи 159</w:t>
        </w:r>
      </w:hyperlink>
      <w:r w:rsidRPr="008D65D1">
        <w:rPr>
          <w:sz w:val="28"/>
          <w:szCs w:val="28"/>
        </w:rPr>
        <w:t xml:space="preserve">, </w:t>
      </w:r>
      <w:hyperlink r:id="rId190" w:history="1">
        <w:r w:rsidRPr="008D65D1">
          <w:rPr>
            <w:rStyle w:val="a3"/>
            <w:sz w:val="28"/>
            <w:szCs w:val="28"/>
          </w:rPr>
          <w:t>частью второй статьи 159.1</w:t>
        </w:r>
      </w:hyperlink>
      <w:r w:rsidRPr="008D65D1">
        <w:rPr>
          <w:sz w:val="28"/>
          <w:szCs w:val="28"/>
        </w:rPr>
        <w:t xml:space="preserve">, </w:t>
      </w:r>
      <w:hyperlink r:id="rId191" w:history="1">
        <w:r w:rsidRPr="008D65D1">
          <w:rPr>
            <w:rStyle w:val="a3"/>
            <w:sz w:val="28"/>
            <w:szCs w:val="28"/>
          </w:rPr>
          <w:t>частью второй статьи 159.2</w:t>
        </w:r>
      </w:hyperlink>
      <w:r w:rsidRPr="008D65D1">
        <w:rPr>
          <w:sz w:val="28"/>
          <w:szCs w:val="28"/>
        </w:rPr>
        <w:t xml:space="preserve">, </w:t>
      </w:r>
      <w:hyperlink r:id="rId192" w:history="1">
        <w:r w:rsidRPr="008D65D1">
          <w:rPr>
            <w:rStyle w:val="a3"/>
            <w:sz w:val="28"/>
            <w:szCs w:val="28"/>
          </w:rPr>
          <w:t>частью второй статьи 159.3</w:t>
        </w:r>
      </w:hyperlink>
      <w:r w:rsidRPr="008D65D1">
        <w:rPr>
          <w:sz w:val="28"/>
          <w:szCs w:val="28"/>
        </w:rPr>
        <w:t xml:space="preserve">, </w:t>
      </w:r>
      <w:hyperlink r:id="rId193" w:history="1">
        <w:r w:rsidRPr="008D65D1">
          <w:rPr>
            <w:rStyle w:val="a3"/>
            <w:sz w:val="28"/>
            <w:szCs w:val="28"/>
          </w:rPr>
          <w:t>частью второй статьи 159.5</w:t>
        </w:r>
      </w:hyperlink>
      <w:r w:rsidRPr="008D65D1">
        <w:rPr>
          <w:sz w:val="28"/>
          <w:szCs w:val="28"/>
        </w:rPr>
        <w:t xml:space="preserve">, </w:t>
      </w:r>
      <w:hyperlink r:id="rId194" w:history="1">
        <w:r w:rsidRPr="008D65D1">
          <w:rPr>
            <w:rStyle w:val="a3"/>
            <w:sz w:val="28"/>
            <w:szCs w:val="28"/>
          </w:rPr>
          <w:t>частью второй статьи 159.6</w:t>
        </w:r>
      </w:hyperlink>
      <w:r w:rsidRPr="008D65D1">
        <w:rPr>
          <w:sz w:val="28"/>
          <w:szCs w:val="28"/>
        </w:rPr>
        <w:t xml:space="preserve">, </w:t>
      </w:r>
      <w:hyperlink r:id="rId195" w:history="1">
        <w:r w:rsidRPr="008D65D1">
          <w:rPr>
            <w:rStyle w:val="a3"/>
            <w:sz w:val="28"/>
            <w:szCs w:val="28"/>
          </w:rPr>
          <w:t>частью второй статьи 160</w:t>
        </w:r>
      </w:hyperlink>
      <w:r w:rsidRPr="008D65D1">
        <w:rPr>
          <w:sz w:val="28"/>
          <w:szCs w:val="28"/>
        </w:rPr>
        <w:t xml:space="preserve">, </w:t>
      </w:r>
      <w:hyperlink r:id="rId196" w:history="1">
        <w:r w:rsidRPr="008D65D1">
          <w:rPr>
            <w:rStyle w:val="a3"/>
            <w:sz w:val="28"/>
            <w:szCs w:val="28"/>
          </w:rPr>
          <w:t>частью первой статьи 161</w:t>
        </w:r>
      </w:hyperlink>
      <w:r w:rsidRPr="008D65D1">
        <w:rPr>
          <w:sz w:val="28"/>
          <w:szCs w:val="28"/>
        </w:rPr>
        <w:t xml:space="preserve">, </w:t>
      </w:r>
      <w:hyperlink r:id="rId197" w:history="1">
        <w:r w:rsidRPr="008D65D1">
          <w:rPr>
            <w:rStyle w:val="a3"/>
            <w:sz w:val="28"/>
            <w:szCs w:val="28"/>
          </w:rPr>
          <w:t>частью второй статьи 167</w:t>
        </w:r>
      </w:hyperlink>
      <w:r w:rsidRPr="008D65D1">
        <w:rPr>
          <w:sz w:val="28"/>
          <w:szCs w:val="28"/>
        </w:rPr>
        <w:t xml:space="preserve">, </w:t>
      </w:r>
      <w:hyperlink r:id="rId198" w:history="1">
        <w:r w:rsidRPr="008D65D1">
          <w:rPr>
            <w:rStyle w:val="a3"/>
            <w:sz w:val="28"/>
            <w:szCs w:val="28"/>
          </w:rPr>
          <w:t>частью третьей статьи 174</w:t>
        </w:r>
      </w:hyperlink>
      <w:r w:rsidRPr="008D65D1">
        <w:rPr>
          <w:sz w:val="28"/>
          <w:szCs w:val="28"/>
        </w:rPr>
        <w:t xml:space="preserve">, </w:t>
      </w:r>
      <w:hyperlink r:id="rId199" w:history="1">
        <w:r w:rsidRPr="008D65D1">
          <w:rPr>
            <w:rStyle w:val="a3"/>
            <w:sz w:val="28"/>
            <w:szCs w:val="28"/>
          </w:rPr>
          <w:t>частью третьей статьи 174.1</w:t>
        </w:r>
      </w:hyperlink>
      <w:r w:rsidRPr="008D65D1">
        <w:rPr>
          <w:sz w:val="28"/>
          <w:szCs w:val="28"/>
        </w:rPr>
        <w:t xml:space="preserve">, </w:t>
      </w:r>
      <w:hyperlink r:id="rId200" w:history="1">
        <w:r w:rsidRPr="008D65D1">
          <w:rPr>
            <w:rStyle w:val="a3"/>
            <w:sz w:val="28"/>
            <w:szCs w:val="28"/>
          </w:rPr>
          <w:t xml:space="preserve">частью второй </w:t>
        </w:r>
        <w:r w:rsidRPr="008D65D1">
          <w:rPr>
            <w:rStyle w:val="a3"/>
            <w:sz w:val="28"/>
            <w:szCs w:val="28"/>
          </w:rPr>
          <w:lastRenderedPageBreak/>
          <w:t>статьи 189</w:t>
        </w:r>
      </w:hyperlink>
      <w:r w:rsidRPr="008D65D1">
        <w:rPr>
          <w:sz w:val="28"/>
          <w:szCs w:val="28"/>
        </w:rPr>
        <w:t xml:space="preserve">, </w:t>
      </w:r>
      <w:hyperlink r:id="rId201" w:history="1">
        <w:r w:rsidRPr="008D65D1">
          <w:rPr>
            <w:rStyle w:val="a3"/>
            <w:sz w:val="28"/>
            <w:szCs w:val="28"/>
          </w:rPr>
          <w:t>частью первой статьи 200.2</w:t>
        </w:r>
      </w:hyperlink>
      <w:r w:rsidRPr="008D65D1">
        <w:rPr>
          <w:sz w:val="28"/>
          <w:szCs w:val="28"/>
        </w:rPr>
        <w:t xml:space="preserve">, </w:t>
      </w:r>
      <w:hyperlink r:id="rId202" w:history="1">
        <w:r w:rsidRPr="008D65D1">
          <w:rPr>
            <w:rStyle w:val="a3"/>
            <w:sz w:val="28"/>
            <w:szCs w:val="28"/>
          </w:rPr>
          <w:t>частью второй статьи 200.3</w:t>
        </w:r>
      </w:hyperlink>
      <w:r w:rsidRPr="008D65D1">
        <w:rPr>
          <w:sz w:val="28"/>
          <w:szCs w:val="28"/>
        </w:rPr>
        <w:t xml:space="preserve">, </w:t>
      </w:r>
      <w:hyperlink r:id="rId203" w:history="1">
        <w:r w:rsidRPr="008D65D1">
          <w:rPr>
            <w:rStyle w:val="a3"/>
            <w:sz w:val="28"/>
            <w:szCs w:val="28"/>
          </w:rPr>
          <w:t>частью первой статьи 205.2</w:t>
        </w:r>
      </w:hyperlink>
      <w:r w:rsidRPr="008D65D1">
        <w:rPr>
          <w:sz w:val="28"/>
          <w:szCs w:val="28"/>
        </w:rPr>
        <w:t xml:space="preserve">, </w:t>
      </w:r>
      <w:hyperlink r:id="rId204" w:history="1">
        <w:r w:rsidRPr="008D65D1">
          <w:rPr>
            <w:rStyle w:val="a3"/>
            <w:sz w:val="28"/>
            <w:szCs w:val="28"/>
          </w:rPr>
          <w:t>частью второй статьи 207.2</w:t>
        </w:r>
      </w:hyperlink>
      <w:r w:rsidRPr="008D65D1">
        <w:rPr>
          <w:sz w:val="28"/>
          <w:szCs w:val="28"/>
        </w:rPr>
        <w:t xml:space="preserve">, </w:t>
      </w:r>
      <w:hyperlink r:id="rId205" w:history="1">
        <w:r w:rsidRPr="008D65D1">
          <w:rPr>
            <w:rStyle w:val="a3"/>
            <w:sz w:val="28"/>
            <w:szCs w:val="28"/>
          </w:rPr>
          <w:t>статьей 212.1</w:t>
        </w:r>
      </w:hyperlink>
      <w:r w:rsidRPr="008D65D1">
        <w:rPr>
          <w:sz w:val="28"/>
          <w:szCs w:val="28"/>
        </w:rPr>
        <w:t xml:space="preserve">, </w:t>
      </w:r>
      <w:hyperlink r:id="rId206" w:history="1">
        <w:r w:rsidRPr="008D65D1">
          <w:rPr>
            <w:rStyle w:val="a3"/>
            <w:sz w:val="28"/>
            <w:szCs w:val="28"/>
          </w:rPr>
          <w:t>частью первой статьи 228.4</w:t>
        </w:r>
      </w:hyperlink>
      <w:r w:rsidRPr="008D65D1">
        <w:rPr>
          <w:sz w:val="28"/>
          <w:szCs w:val="28"/>
        </w:rPr>
        <w:t xml:space="preserve">, </w:t>
      </w:r>
      <w:hyperlink r:id="rId207" w:history="1">
        <w:r w:rsidRPr="008D65D1">
          <w:rPr>
            <w:rStyle w:val="a3"/>
            <w:sz w:val="28"/>
            <w:szCs w:val="28"/>
          </w:rPr>
          <w:t>частью первой статьи 230</w:t>
        </w:r>
      </w:hyperlink>
      <w:r w:rsidRPr="008D65D1">
        <w:rPr>
          <w:sz w:val="28"/>
          <w:szCs w:val="28"/>
        </w:rPr>
        <w:t xml:space="preserve">, </w:t>
      </w:r>
      <w:hyperlink r:id="rId208" w:history="1">
        <w:r w:rsidRPr="008D65D1">
          <w:rPr>
            <w:rStyle w:val="a3"/>
            <w:sz w:val="28"/>
            <w:szCs w:val="28"/>
          </w:rPr>
          <w:t>частью первой статьи 232</w:t>
        </w:r>
      </w:hyperlink>
      <w:r w:rsidRPr="008D65D1">
        <w:rPr>
          <w:sz w:val="28"/>
          <w:szCs w:val="28"/>
        </w:rPr>
        <w:t xml:space="preserve">, </w:t>
      </w:r>
      <w:hyperlink r:id="rId209" w:history="1">
        <w:r w:rsidRPr="008D65D1">
          <w:rPr>
            <w:rStyle w:val="a3"/>
            <w:sz w:val="28"/>
            <w:szCs w:val="28"/>
          </w:rPr>
          <w:t>частью первой статьи 239</w:t>
        </w:r>
      </w:hyperlink>
      <w:r w:rsidRPr="008D65D1">
        <w:rPr>
          <w:sz w:val="28"/>
          <w:szCs w:val="28"/>
        </w:rPr>
        <w:t xml:space="preserve">, </w:t>
      </w:r>
      <w:hyperlink r:id="rId210" w:history="1">
        <w:r w:rsidRPr="008D65D1">
          <w:rPr>
            <w:rStyle w:val="a3"/>
            <w:sz w:val="28"/>
            <w:szCs w:val="28"/>
          </w:rPr>
          <w:t>частью второй статьи 243.4</w:t>
        </w:r>
      </w:hyperlink>
      <w:r w:rsidRPr="008D65D1">
        <w:rPr>
          <w:sz w:val="28"/>
          <w:szCs w:val="28"/>
        </w:rPr>
        <w:t xml:space="preserve">, </w:t>
      </w:r>
      <w:hyperlink r:id="rId211" w:history="1">
        <w:r w:rsidRPr="008D65D1">
          <w:rPr>
            <w:rStyle w:val="a3"/>
            <w:sz w:val="28"/>
            <w:szCs w:val="28"/>
          </w:rPr>
          <w:t>частью второй статьи 244</w:t>
        </w:r>
      </w:hyperlink>
      <w:r w:rsidRPr="008D65D1">
        <w:rPr>
          <w:sz w:val="28"/>
          <w:szCs w:val="28"/>
        </w:rPr>
        <w:t xml:space="preserve">, </w:t>
      </w:r>
      <w:hyperlink r:id="rId212" w:history="1">
        <w:r w:rsidRPr="008D65D1">
          <w:rPr>
            <w:rStyle w:val="a3"/>
            <w:sz w:val="28"/>
            <w:szCs w:val="28"/>
          </w:rPr>
          <w:t>частью первой</w:t>
        </w:r>
      </w:hyperlink>
      <w:r w:rsidRPr="008D65D1">
        <w:rPr>
          <w:sz w:val="28"/>
          <w:szCs w:val="28"/>
        </w:rPr>
        <w:t>.</w:t>
      </w:r>
      <w:hyperlink r:id="rId213" w:history="1">
        <w:r w:rsidRPr="008D65D1">
          <w:rPr>
            <w:rStyle w:val="a3"/>
            <w:sz w:val="28"/>
            <w:szCs w:val="28"/>
          </w:rPr>
          <w:t>1 статьи 258.1</w:t>
        </w:r>
      </w:hyperlink>
      <w:r w:rsidRPr="008D65D1">
        <w:rPr>
          <w:sz w:val="28"/>
          <w:szCs w:val="28"/>
        </w:rPr>
        <w:t xml:space="preserve">, </w:t>
      </w:r>
      <w:hyperlink r:id="rId214" w:history="1">
        <w:r w:rsidRPr="008D65D1">
          <w:rPr>
            <w:rStyle w:val="a3"/>
            <w:sz w:val="28"/>
            <w:szCs w:val="28"/>
          </w:rPr>
          <w:t>частями первой</w:t>
        </w:r>
      </w:hyperlink>
      <w:r w:rsidRPr="008D65D1">
        <w:rPr>
          <w:sz w:val="28"/>
          <w:szCs w:val="28"/>
        </w:rPr>
        <w:t xml:space="preserve"> и </w:t>
      </w:r>
      <w:hyperlink r:id="rId215" w:history="1">
        <w:r w:rsidRPr="008D65D1">
          <w:rPr>
            <w:rStyle w:val="a3"/>
            <w:sz w:val="28"/>
            <w:szCs w:val="28"/>
          </w:rPr>
          <w:t>второй статьи 273</w:t>
        </w:r>
      </w:hyperlink>
      <w:r w:rsidRPr="008D65D1">
        <w:rPr>
          <w:sz w:val="28"/>
          <w:szCs w:val="28"/>
        </w:rPr>
        <w:t xml:space="preserve">, </w:t>
      </w:r>
      <w:hyperlink r:id="rId216" w:history="1">
        <w:r w:rsidRPr="008D65D1">
          <w:rPr>
            <w:rStyle w:val="a3"/>
            <w:sz w:val="28"/>
            <w:szCs w:val="28"/>
          </w:rPr>
          <w:t>частью первой статьи 274.1</w:t>
        </w:r>
      </w:hyperlink>
      <w:r w:rsidRPr="008D65D1">
        <w:rPr>
          <w:sz w:val="28"/>
          <w:szCs w:val="28"/>
        </w:rPr>
        <w:t xml:space="preserve">, </w:t>
      </w:r>
      <w:hyperlink r:id="rId217" w:history="1">
        <w:r w:rsidRPr="008D65D1">
          <w:rPr>
            <w:rStyle w:val="a3"/>
            <w:sz w:val="28"/>
            <w:szCs w:val="28"/>
          </w:rPr>
          <w:t>частью второй статьи 280</w:t>
        </w:r>
      </w:hyperlink>
      <w:r w:rsidRPr="008D65D1">
        <w:rPr>
          <w:sz w:val="28"/>
          <w:szCs w:val="28"/>
        </w:rPr>
        <w:t xml:space="preserve">, </w:t>
      </w:r>
      <w:hyperlink r:id="rId218" w:history="1">
        <w:r w:rsidRPr="008D65D1">
          <w:rPr>
            <w:rStyle w:val="a3"/>
            <w:sz w:val="28"/>
            <w:szCs w:val="28"/>
          </w:rPr>
          <w:t>частью второй статьи 280.1</w:t>
        </w:r>
      </w:hyperlink>
      <w:r w:rsidRPr="008D65D1">
        <w:rPr>
          <w:sz w:val="28"/>
          <w:szCs w:val="28"/>
        </w:rPr>
        <w:t xml:space="preserve">, </w:t>
      </w:r>
      <w:hyperlink r:id="rId219" w:history="1">
        <w:r w:rsidRPr="008D65D1">
          <w:rPr>
            <w:rStyle w:val="a3"/>
            <w:sz w:val="28"/>
            <w:szCs w:val="28"/>
          </w:rPr>
          <w:t>частью первой статьи 282</w:t>
        </w:r>
      </w:hyperlink>
      <w:r w:rsidRPr="008D65D1">
        <w:rPr>
          <w:sz w:val="28"/>
          <w:szCs w:val="28"/>
        </w:rPr>
        <w:t xml:space="preserve">, </w:t>
      </w:r>
      <w:hyperlink r:id="rId220" w:history="1">
        <w:r w:rsidRPr="008D65D1">
          <w:rPr>
            <w:rStyle w:val="a3"/>
            <w:sz w:val="28"/>
            <w:szCs w:val="28"/>
          </w:rPr>
          <w:t>частью третьей статьи 296</w:t>
        </w:r>
      </w:hyperlink>
      <w:r w:rsidRPr="008D65D1">
        <w:rPr>
          <w:sz w:val="28"/>
          <w:szCs w:val="28"/>
        </w:rPr>
        <w:t xml:space="preserve">, </w:t>
      </w:r>
      <w:hyperlink r:id="rId221" w:history="1">
        <w:r w:rsidRPr="008D65D1">
          <w:rPr>
            <w:rStyle w:val="a3"/>
            <w:sz w:val="28"/>
            <w:szCs w:val="28"/>
          </w:rPr>
          <w:t>частью третьей статьи 309</w:t>
        </w:r>
      </w:hyperlink>
      <w:r w:rsidRPr="008D65D1">
        <w:rPr>
          <w:sz w:val="28"/>
          <w:szCs w:val="28"/>
        </w:rPr>
        <w:t xml:space="preserve">, </w:t>
      </w:r>
      <w:hyperlink r:id="rId222" w:history="1">
        <w:r w:rsidRPr="008D65D1">
          <w:rPr>
            <w:rStyle w:val="a3"/>
            <w:sz w:val="28"/>
            <w:szCs w:val="28"/>
          </w:rPr>
          <w:t>частями первой</w:t>
        </w:r>
      </w:hyperlink>
      <w:r w:rsidRPr="008D65D1">
        <w:rPr>
          <w:sz w:val="28"/>
          <w:szCs w:val="28"/>
        </w:rPr>
        <w:t xml:space="preserve"> и </w:t>
      </w:r>
      <w:hyperlink r:id="rId223" w:history="1">
        <w:r w:rsidRPr="008D65D1">
          <w:rPr>
            <w:rStyle w:val="a3"/>
            <w:sz w:val="28"/>
            <w:szCs w:val="28"/>
          </w:rPr>
          <w:t>второй статьи 313</w:t>
        </w:r>
      </w:hyperlink>
      <w:r w:rsidRPr="008D65D1">
        <w:rPr>
          <w:sz w:val="28"/>
          <w:szCs w:val="28"/>
        </w:rPr>
        <w:t xml:space="preserve">, </w:t>
      </w:r>
      <w:hyperlink r:id="rId224" w:history="1">
        <w:r w:rsidRPr="008D65D1">
          <w:rPr>
            <w:rStyle w:val="a3"/>
            <w:sz w:val="28"/>
            <w:szCs w:val="28"/>
          </w:rPr>
          <w:t>частью первой статьи 318</w:t>
        </w:r>
      </w:hyperlink>
      <w:r w:rsidRPr="008D65D1">
        <w:rPr>
          <w:sz w:val="28"/>
          <w:szCs w:val="28"/>
        </w:rPr>
        <w:t xml:space="preserve">, </w:t>
      </w:r>
      <w:hyperlink r:id="rId225" w:history="1">
        <w:r w:rsidRPr="008D65D1">
          <w:rPr>
            <w:rStyle w:val="a3"/>
            <w:sz w:val="28"/>
            <w:szCs w:val="28"/>
          </w:rPr>
          <w:t>частью второй статьи 354</w:t>
        </w:r>
      </w:hyperlink>
      <w:r w:rsidRPr="008D65D1">
        <w:rPr>
          <w:sz w:val="28"/>
          <w:szCs w:val="28"/>
        </w:rPr>
        <w:t xml:space="preserve">, </w:t>
      </w:r>
      <w:hyperlink r:id="rId226" w:history="1">
        <w:r w:rsidRPr="008D65D1">
          <w:rPr>
            <w:rStyle w:val="a3"/>
            <w:sz w:val="28"/>
            <w:szCs w:val="28"/>
          </w:rPr>
          <w:t>частью второй статьи 354.1</w:t>
        </w:r>
      </w:hyperlink>
      <w:r w:rsidRPr="008D65D1">
        <w:rPr>
          <w:sz w:val="28"/>
          <w:szCs w:val="28"/>
        </w:rPr>
        <w:t xml:space="preserve"> Уголовного кодекса Российской Федерации, и имеющие на день проведения конкурса неснятую и непогашенную судимость за указанные преступления, - до истечения пяти лет со дня снятия или погашения судимости.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8) подвергнутый административному наказанию за совершение административных правонарушений, предусмотренных </w:t>
      </w:r>
      <w:hyperlink r:id="rId227" w:history="1">
        <w:r w:rsidRPr="008D65D1">
          <w:rPr>
            <w:rStyle w:val="a3"/>
            <w:rFonts w:ascii="Times New Roman" w:hAnsi="Times New Roman" w:cs="Times New Roman"/>
            <w:sz w:val="28"/>
            <w:szCs w:val="28"/>
          </w:rPr>
          <w:t>статьями 20.3</w:t>
        </w:r>
      </w:hyperlink>
      <w:r w:rsidRPr="008D65D1">
        <w:rPr>
          <w:rFonts w:ascii="Times New Roman" w:hAnsi="Times New Roman" w:cs="Times New Roman"/>
          <w:sz w:val="28"/>
          <w:szCs w:val="28"/>
        </w:rPr>
        <w:t xml:space="preserve"> и </w:t>
      </w:r>
      <w:hyperlink r:id="rId228" w:history="1">
        <w:r w:rsidRPr="008D65D1">
          <w:rPr>
            <w:rStyle w:val="a3"/>
            <w:rFonts w:ascii="Times New Roman" w:hAnsi="Times New Roman" w:cs="Times New Roman"/>
            <w:sz w:val="28"/>
            <w:szCs w:val="28"/>
          </w:rPr>
          <w:t>20.29</w:t>
        </w:r>
      </w:hyperlink>
      <w:r w:rsidRPr="008D65D1">
        <w:rPr>
          <w:rFonts w:ascii="Times New Roman" w:hAnsi="Times New Roman" w:cs="Times New Roman"/>
          <w:sz w:val="28"/>
          <w:szCs w:val="28"/>
        </w:rPr>
        <w:t xml:space="preserve">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532180" w:rsidRPr="008D65D1" w:rsidRDefault="00532180" w:rsidP="00532180">
      <w:pPr>
        <w:autoSpaceDE w:val="0"/>
        <w:autoSpaceDN w:val="0"/>
        <w:adjustRightInd w:val="0"/>
        <w:ind w:right="-284" w:firstLine="709"/>
        <w:contextualSpacing/>
        <w:jc w:val="both"/>
        <w:rPr>
          <w:sz w:val="28"/>
          <w:szCs w:val="28"/>
        </w:rPr>
      </w:pPr>
      <w:r w:rsidRPr="008D65D1">
        <w:rPr>
          <w:sz w:val="28"/>
          <w:szCs w:val="28"/>
        </w:rPr>
        <w:t xml:space="preserve">9) в отношении которого, вступившим в силу решением суда, установлен факт нарушения ограничений, предусмотренных </w:t>
      </w:r>
      <w:hyperlink r:id="rId229" w:history="1">
        <w:r w:rsidRPr="008D65D1">
          <w:rPr>
            <w:rStyle w:val="a3"/>
            <w:sz w:val="28"/>
            <w:szCs w:val="28"/>
          </w:rPr>
          <w:t>пунктом 1 статьи 56</w:t>
        </w:r>
      </w:hyperlink>
      <w:r w:rsidRPr="008D65D1">
        <w:rPr>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230" w:history="1">
        <w:r w:rsidRPr="008D65D1">
          <w:rPr>
            <w:rStyle w:val="a3"/>
            <w:sz w:val="28"/>
            <w:szCs w:val="28"/>
          </w:rPr>
          <w:t>подпунктом «ж» пункта 7</w:t>
        </w:r>
      </w:hyperlink>
      <w:r w:rsidRPr="008D65D1">
        <w:rPr>
          <w:sz w:val="28"/>
          <w:szCs w:val="28"/>
        </w:rPr>
        <w:t xml:space="preserve"> и </w:t>
      </w:r>
      <w:hyperlink r:id="rId231" w:history="1">
        <w:r w:rsidRPr="008D65D1">
          <w:rPr>
            <w:rStyle w:val="a3"/>
            <w:sz w:val="28"/>
            <w:szCs w:val="28"/>
          </w:rPr>
          <w:t>подпунктом «ж» пункта 8 статьи 76</w:t>
        </w:r>
      </w:hyperlink>
      <w:r w:rsidRPr="008D65D1">
        <w:rPr>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w:t>
      </w:r>
      <w:hyperlink r:id="rId232" w:history="1">
        <w:r w:rsidRPr="008D65D1">
          <w:rPr>
            <w:rStyle w:val="a3"/>
            <w:sz w:val="28"/>
            <w:szCs w:val="28"/>
          </w:rPr>
          <w:t>Уставом</w:t>
        </w:r>
      </w:hyperlink>
      <w:r w:rsidRPr="008D65D1">
        <w:t xml:space="preserve"> </w:t>
      </w:r>
      <w:r w:rsidRPr="008D65D1">
        <w:rPr>
          <w:sz w:val="28"/>
          <w:szCs w:val="28"/>
        </w:rPr>
        <w:t>Подозерского сельского поселения  Комсомольского муниципального района в соответствии с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срока полномочий главы Подозерского сельского поселения  Комсомольского муниципального района;</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10)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если конкурс состоится до истечения указанного срока.</w:t>
      </w:r>
    </w:p>
    <w:p w:rsidR="00532180" w:rsidRPr="008D65D1" w:rsidRDefault="00532180" w:rsidP="00532180">
      <w:pPr>
        <w:autoSpaceDE w:val="0"/>
        <w:autoSpaceDN w:val="0"/>
        <w:adjustRightInd w:val="0"/>
        <w:ind w:right="-284" w:firstLine="709"/>
        <w:contextualSpacing/>
        <w:jc w:val="both"/>
        <w:rPr>
          <w:sz w:val="28"/>
          <w:szCs w:val="28"/>
        </w:rPr>
      </w:pPr>
      <w:r w:rsidRPr="008D65D1">
        <w:rPr>
          <w:sz w:val="28"/>
          <w:szCs w:val="28"/>
        </w:rPr>
        <w:t xml:space="preserve">Если срок действия ограничений пассивного избирательного права, предусмотренных </w:t>
      </w:r>
      <w:hyperlink r:id="rId233" w:history="1">
        <w:r w:rsidRPr="008D65D1">
          <w:rPr>
            <w:rStyle w:val="a3"/>
            <w:sz w:val="28"/>
            <w:szCs w:val="28"/>
          </w:rPr>
          <w:t>подпунктами 4</w:t>
        </w:r>
      </w:hyperlink>
      <w:r w:rsidRPr="008D65D1">
        <w:rPr>
          <w:sz w:val="28"/>
          <w:szCs w:val="28"/>
        </w:rPr>
        <w:t xml:space="preserve">, </w:t>
      </w:r>
      <w:hyperlink r:id="rId234" w:history="1">
        <w:r w:rsidRPr="008D65D1">
          <w:rPr>
            <w:rStyle w:val="a3"/>
            <w:sz w:val="28"/>
            <w:szCs w:val="28"/>
          </w:rPr>
          <w:t>5</w:t>
        </w:r>
      </w:hyperlink>
      <w:r w:rsidRPr="008D65D1">
        <w:rPr>
          <w:sz w:val="28"/>
          <w:szCs w:val="28"/>
        </w:rPr>
        <w:t xml:space="preserve"> и </w:t>
      </w:r>
      <w:hyperlink r:id="rId235" w:anchor="Par0" w:history="1">
        <w:r w:rsidRPr="008D65D1">
          <w:rPr>
            <w:rStyle w:val="a3"/>
            <w:sz w:val="28"/>
            <w:szCs w:val="28"/>
          </w:rPr>
          <w:t>7</w:t>
        </w:r>
      </w:hyperlink>
      <w:r w:rsidRPr="008D65D1">
        <w:rPr>
          <w:sz w:val="28"/>
          <w:szCs w:val="28"/>
        </w:rPr>
        <w:t xml:space="preserve">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Подозерского сельского поселения Комсомольского муниципального района.</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r:id="rId236" w:anchor="P150" w:history="1">
        <w:r w:rsidRPr="008D65D1">
          <w:rPr>
            <w:rStyle w:val="a3"/>
            <w:rFonts w:ascii="Times New Roman" w:hAnsi="Times New Roman" w:cs="Times New Roman"/>
            <w:sz w:val="28"/>
            <w:szCs w:val="28"/>
          </w:rPr>
          <w:t>подпунктами 3</w:t>
        </w:r>
      </w:hyperlink>
      <w:r w:rsidRPr="008D65D1">
        <w:rPr>
          <w:rFonts w:ascii="Times New Roman" w:hAnsi="Times New Roman" w:cs="Times New Roman"/>
          <w:sz w:val="28"/>
          <w:szCs w:val="28"/>
        </w:rPr>
        <w:t xml:space="preserve"> - </w:t>
      </w:r>
      <w:hyperlink r:id="rId237" w:anchor="P152" w:history="1">
        <w:r w:rsidRPr="008D65D1">
          <w:rPr>
            <w:rStyle w:val="a3"/>
            <w:rFonts w:ascii="Times New Roman" w:hAnsi="Times New Roman" w:cs="Times New Roman"/>
            <w:sz w:val="28"/>
            <w:szCs w:val="28"/>
          </w:rPr>
          <w:t>5</w:t>
        </w:r>
      </w:hyperlink>
      <w:r w:rsidRPr="008D65D1">
        <w:rPr>
          <w:rFonts w:ascii="Times New Roman" w:hAnsi="Times New Roman" w:cs="Times New Roman"/>
          <w:sz w:val="28"/>
          <w:szCs w:val="28"/>
        </w:rPr>
        <w:t xml:space="preserve"> настоящего пункта, прекращается со дня вступления в силу этого уголовного закона.</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w:t>
      </w:r>
      <w:r w:rsidRPr="008D65D1">
        <w:rPr>
          <w:rFonts w:ascii="Times New Roman" w:hAnsi="Times New Roman" w:cs="Times New Roman"/>
          <w:sz w:val="28"/>
          <w:szCs w:val="28"/>
        </w:rPr>
        <w:lastRenderedPageBreak/>
        <w:t xml:space="preserve">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r:id="rId238" w:anchor="P151" w:history="1">
        <w:r w:rsidRPr="008D65D1">
          <w:rPr>
            <w:rStyle w:val="a3"/>
            <w:rFonts w:ascii="Times New Roman" w:hAnsi="Times New Roman" w:cs="Times New Roman"/>
            <w:sz w:val="28"/>
            <w:szCs w:val="28"/>
          </w:rPr>
          <w:t>подпунктами 4</w:t>
        </w:r>
      </w:hyperlink>
      <w:r w:rsidRPr="008D65D1">
        <w:rPr>
          <w:rFonts w:ascii="Times New Roman" w:hAnsi="Times New Roman" w:cs="Times New Roman"/>
          <w:sz w:val="28"/>
          <w:szCs w:val="28"/>
        </w:rPr>
        <w:t xml:space="preserve"> и </w:t>
      </w:r>
      <w:hyperlink r:id="rId239" w:anchor="P152" w:history="1">
        <w:r w:rsidRPr="008D65D1">
          <w:rPr>
            <w:rStyle w:val="a3"/>
            <w:rFonts w:ascii="Times New Roman" w:hAnsi="Times New Roman" w:cs="Times New Roman"/>
            <w:sz w:val="28"/>
            <w:szCs w:val="28"/>
          </w:rPr>
          <w:t>5</w:t>
        </w:r>
      </w:hyperlink>
      <w:r w:rsidRPr="008D65D1">
        <w:rPr>
          <w:rFonts w:ascii="Times New Roman" w:hAnsi="Times New Roman" w:cs="Times New Roman"/>
          <w:sz w:val="28"/>
          <w:szCs w:val="28"/>
        </w:rPr>
        <w:t xml:space="preserve"> настоящего пункта, действуют до истечения десяти лет со дня снятия или погашения судимости.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 xml:space="preserve">11. Не может быть зарегистрирован кандидатом на должность главы Подозерского сельского поселения Комсомольского муниципального района иностранный гражданин, за исключением случая, предусмотренного </w:t>
      </w:r>
      <w:hyperlink r:id="rId240" w:anchor="P126" w:history="1">
        <w:r w:rsidRPr="008D65D1">
          <w:rPr>
            <w:rStyle w:val="a3"/>
            <w:rFonts w:ascii="Times New Roman" w:hAnsi="Times New Roman" w:cs="Times New Roman"/>
            <w:sz w:val="28"/>
            <w:szCs w:val="28"/>
          </w:rPr>
          <w:t>абзацем вторым пункта 1</w:t>
        </w:r>
      </w:hyperlink>
      <w:r w:rsidRPr="008D65D1">
        <w:rPr>
          <w:rFonts w:ascii="Times New Roman" w:hAnsi="Times New Roman" w:cs="Times New Roman"/>
          <w:sz w:val="28"/>
          <w:szCs w:val="28"/>
        </w:rPr>
        <w:t xml:space="preserve"> условий.</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12. Не может быть зарегистрирован кандидатом на должность главы Подозерского сельского поселения Комсомольского муниципального района гражданин, замещавший должность главы Подозерского сельского поселения  Комсомольского муниципального района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Подозерского сельского поселения  Комсомольского муниципального района, либо отрешенный от должности главы Подозерского сельского поселения  Комсомольского муниципального района Губернатором Ивановской области, если конкурс назначен в связи с указанными обстоятельствами.</w:t>
      </w:r>
    </w:p>
    <w:p w:rsidR="00532180" w:rsidRPr="008D65D1" w:rsidRDefault="00532180" w:rsidP="00532180">
      <w:pPr>
        <w:pStyle w:val="ConsPlusNormal"/>
        <w:ind w:right="-284" w:firstLine="709"/>
        <w:contextualSpacing/>
        <w:jc w:val="both"/>
        <w:rPr>
          <w:rFonts w:ascii="Times New Roman" w:hAnsi="Times New Roman" w:cs="Times New Roman"/>
          <w:sz w:val="28"/>
          <w:szCs w:val="28"/>
        </w:rPr>
      </w:pPr>
      <w:r w:rsidRPr="008D65D1">
        <w:rPr>
          <w:rFonts w:ascii="Times New Roman" w:hAnsi="Times New Roman" w:cs="Times New Roman"/>
          <w:sz w:val="28"/>
          <w:szCs w:val="28"/>
        </w:rPr>
        <w:t>13. В целях обеспечения высокого профессионального уровня главы Подозерского сельского поселения Комсомольского муниципального района для осуществления полномочий по решению вопросов местного значения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rsidR="00532180" w:rsidRPr="008D65D1" w:rsidRDefault="00532180" w:rsidP="00532180">
      <w:pPr>
        <w:pStyle w:val="ConsPlusNormal"/>
        <w:ind w:right="-284" w:firstLine="709"/>
        <w:contextualSpacing/>
        <w:jc w:val="both"/>
        <w:rPr>
          <w:rFonts w:ascii="Times New Roman" w:hAnsi="Times New Roman" w:cs="Times New Roman"/>
          <w:b/>
          <w:sz w:val="28"/>
          <w:szCs w:val="28"/>
        </w:rPr>
      </w:pPr>
      <w:r w:rsidRPr="008D65D1">
        <w:rPr>
          <w:rFonts w:ascii="Times New Roman" w:hAnsi="Times New Roman" w:cs="Times New Roman"/>
          <w:sz w:val="28"/>
          <w:szCs w:val="28"/>
        </w:rPr>
        <w:t>14. Зарегистрированный кандидат на должность главы Подозерского сельского поселения  Комсомольского муниципального района вправе в любое время до принятия конкурсной комиссией решения о представлении Совету Подозерского сельского поселения Комсомольского муниципального района кандидатур на должность главы Подозерского сельского поселения  Комсомольского муниципального района представить письменное заявление о снятии своей кандидатуры с конкурса.</w:t>
      </w:r>
    </w:p>
    <w:p w:rsidR="00532180" w:rsidRPr="008D65D1" w:rsidRDefault="00532180" w:rsidP="00532180">
      <w:pPr>
        <w:ind w:right="-284" w:firstLine="851"/>
        <w:jc w:val="both"/>
        <w:rPr>
          <w:b/>
          <w:sz w:val="28"/>
          <w:szCs w:val="28"/>
        </w:rPr>
      </w:pPr>
      <w:r w:rsidRPr="008D65D1">
        <w:rPr>
          <w:b/>
          <w:sz w:val="28"/>
          <w:szCs w:val="28"/>
        </w:rPr>
        <w:t>Контактная информация</w:t>
      </w:r>
    </w:p>
    <w:p w:rsidR="00532180" w:rsidRPr="008D65D1" w:rsidRDefault="00532180" w:rsidP="00532180">
      <w:pPr>
        <w:ind w:right="-284" w:firstLine="851"/>
        <w:jc w:val="both"/>
        <w:rPr>
          <w:sz w:val="28"/>
          <w:szCs w:val="28"/>
        </w:rPr>
      </w:pPr>
      <w:r w:rsidRPr="008D65D1">
        <w:rPr>
          <w:sz w:val="28"/>
          <w:szCs w:val="28"/>
        </w:rPr>
        <w:t xml:space="preserve">Контактные данные для получения информации о конкурсе: </w:t>
      </w:r>
    </w:p>
    <w:p w:rsidR="00532180" w:rsidRPr="008D65D1" w:rsidRDefault="00532180" w:rsidP="00532180">
      <w:pPr>
        <w:ind w:right="-284" w:firstLine="851"/>
        <w:jc w:val="both"/>
        <w:rPr>
          <w:sz w:val="28"/>
          <w:szCs w:val="28"/>
        </w:rPr>
      </w:pPr>
      <w:r w:rsidRPr="008D65D1">
        <w:rPr>
          <w:sz w:val="28"/>
          <w:szCs w:val="28"/>
        </w:rPr>
        <w:t xml:space="preserve">Совет Подозерского сельского поселения  Комсомольского муниципального района Ивановской области, село Подозерский, улица Ленина, дом 22-а, </w:t>
      </w:r>
    </w:p>
    <w:p w:rsidR="00532180" w:rsidRPr="008D65D1" w:rsidRDefault="00532180" w:rsidP="00532180">
      <w:pPr>
        <w:ind w:right="-284" w:firstLine="851"/>
        <w:jc w:val="both"/>
        <w:rPr>
          <w:b/>
          <w:sz w:val="28"/>
          <w:szCs w:val="28"/>
        </w:rPr>
      </w:pPr>
      <w:r w:rsidRPr="008D65D1">
        <w:rPr>
          <w:sz w:val="28"/>
          <w:szCs w:val="28"/>
        </w:rPr>
        <w:t>тел/ факс: 8 (49352) 2 – 41 – 95;</w:t>
      </w:r>
    </w:p>
    <w:p w:rsidR="00532180" w:rsidRPr="008D65D1" w:rsidRDefault="00532180" w:rsidP="00532180">
      <w:pPr>
        <w:autoSpaceDE w:val="0"/>
        <w:autoSpaceDN w:val="0"/>
        <w:adjustRightInd w:val="0"/>
        <w:ind w:right="-284" w:firstLine="851"/>
        <w:jc w:val="both"/>
        <w:rPr>
          <w:sz w:val="28"/>
          <w:szCs w:val="28"/>
        </w:rPr>
      </w:pPr>
      <w:r w:rsidRPr="008D65D1">
        <w:rPr>
          <w:sz w:val="28"/>
          <w:szCs w:val="28"/>
        </w:rPr>
        <w:t>Е-</w:t>
      </w:r>
      <w:r w:rsidRPr="008D65D1">
        <w:rPr>
          <w:sz w:val="28"/>
          <w:szCs w:val="28"/>
          <w:lang w:val="en-US"/>
        </w:rPr>
        <w:t>mail</w:t>
      </w:r>
      <w:r w:rsidRPr="008D65D1">
        <w:rPr>
          <w:sz w:val="28"/>
          <w:szCs w:val="28"/>
        </w:rPr>
        <w:t xml:space="preserve">: </w:t>
      </w:r>
      <w:r w:rsidRPr="008D65D1">
        <w:rPr>
          <w:sz w:val="28"/>
          <w:szCs w:val="28"/>
          <w:lang w:val="en-US"/>
        </w:rPr>
        <w:t>podozerski</w:t>
      </w:r>
      <w:r w:rsidRPr="008D65D1">
        <w:rPr>
          <w:sz w:val="28"/>
          <w:szCs w:val="28"/>
        </w:rPr>
        <w:t>1_</w:t>
      </w:r>
      <w:r w:rsidRPr="008D65D1">
        <w:rPr>
          <w:sz w:val="28"/>
          <w:szCs w:val="28"/>
          <w:lang w:val="en-US"/>
        </w:rPr>
        <w:t>adm</w:t>
      </w:r>
      <w:r w:rsidRPr="008D65D1">
        <w:rPr>
          <w:sz w:val="28"/>
          <w:szCs w:val="28"/>
        </w:rPr>
        <w:t>@</w:t>
      </w:r>
      <w:r w:rsidRPr="008D65D1">
        <w:rPr>
          <w:sz w:val="28"/>
          <w:szCs w:val="28"/>
          <w:lang w:val="en-US"/>
        </w:rPr>
        <w:t>mail</w:t>
      </w:r>
      <w:r w:rsidRPr="008D65D1">
        <w:rPr>
          <w:sz w:val="28"/>
          <w:szCs w:val="28"/>
        </w:rPr>
        <w:t>.</w:t>
      </w:r>
      <w:r w:rsidRPr="008D65D1">
        <w:rPr>
          <w:sz w:val="28"/>
          <w:szCs w:val="28"/>
          <w:lang w:val="en-US"/>
        </w:rPr>
        <w:t>ru</w:t>
      </w:r>
    </w:p>
    <w:p w:rsidR="00532180" w:rsidRPr="008D65D1" w:rsidRDefault="00532180" w:rsidP="00532180">
      <w:pPr>
        <w:pStyle w:val="ConsPlusNormal"/>
        <w:ind w:right="-284"/>
        <w:outlineLvl w:val="1"/>
        <w:rPr>
          <w:rFonts w:ascii="Times New Roman" w:hAnsi="Times New Roman" w:cs="Times New Roman"/>
          <w:sz w:val="24"/>
          <w:szCs w:val="24"/>
        </w:rPr>
      </w:pPr>
    </w:p>
    <w:p w:rsidR="00532180" w:rsidRPr="008D65D1" w:rsidRDefault="00532180" w:rsidP="00532180">
      <w:pPr>
        <w:pStyle w:val="ConsPlusNormal"/>
        <w:ind w:right="-284"/>
        <w:outlineLvl w:val="1"/>
        <w:rPr>
          <w:rFonts w:ascii="Times New Roman" w:hAnsi="Times New Roman" w:cs="Times New Roman"/>
          <w:sz w:val="24"/>
          <w:szCs w:val="24"/>
        </w:rPr>
      </w:pPr>
    </w:p>
    <w:p w:rsidR="00532180" w:rsidRPr="008D65D1" w:rsidRDefault="00532180" w:rsidP="00532180">
      <w:pPr>
        <w:pStyle w:val="ConsPlusNormal"/>
        <w:ind w:right="-284"/>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r w:rsidRPr="008D65D1">
        <w:rPr>
          <w:rFonts w:ascii="Times New Roman" w:hAnsi="Times New Roman" w:cs="Times New Roman"/>
          <w:sz w:val="24"/>
          <w:szCs w:val="24"/>
        </w:rPr>
        <w:t>Приложение № 1</w:t>
      </w:r>
    </w:p>
    <w:p w:rsidR="00532180" w:rsidRPr="008D65D1" w:rsidRDefault="00532180" w:rsidP="00532180">
      <w:pPr>
        <w:pStyle w:val="ConsPlusNormal"/>
        <w:jc w:val="right"/>
        <w:rPr>
          <w:rFonts w:ascii="Times New Roman" w:hAnsi="Times New Roman" w:cs="Times New Roman"/>
          <w:sz w:val="24"/>
          <w:szCs w:val="24"/>
        </w:rPr>
      </w:pPr>
      <w:r w:rsidRPr="008D65D1">
        <w:rPr>
          <w:rFonts w:ascii="Times New Roman" w:hAnsi="Times New Roman" w:cs="Times New Roman"/>
          <w:sz w:val="24"/>
          <w:szCs w:val="24"/>
        </w:rPr>
        <w:t xml:space="preserve">к Условиям конкурса </w:t>
      </w:r>
    </w:p>
    <w:p w:rsidR="00532180" w:rsidRPr="008D65D1" w:rsidRDefault="00532180" w:rsidP="00532180">
      <w:pPr>
        <w:pStyle w:val="ConsPlusNormal"/>
        <w:jc w:val="right"/>
        <w:rPr>
          <w:rFonts w:ascii="Times New Roman" w:hAnsi="Times New Roman" w:cs="Times New Roman"/>
          <w:sz w:val="24"/>
          <w:szCs w:val="24"/>
        </w:rPr>
      </w:pPr>
      <w:r w:rsidRPr="008D65D1">
        <w:rPr>
          <w:rFonts w:ascii="Times New Roman" w:hAnsi="Times New Roman" w:cs="Times New Roman"/>
          <w:sz w:val="24"/>
          <w:szCs w:val="24"/>
        </w:rPr>
        <w:t>по отбору кандидатур</w:t>
      </w:r>
    </w:p>
    <w:p w:rsidR="00532180" w:rsidRPr="008D65D1" w:rsidRDefault="00532180" w:rsidP="00532180">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 xml:space="preserve">на должность Главы </w:t>
      </w:r>
    </w:p>
    <w:p w:rsidR="00532180" w:rsidRPr="008D65D1" w:rsidRDefault="00532180" w:rsidP="00532180">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Подозерского сельского поселения Комсомольского муниципального района Ивановской области</w:t>
      </w:r>
    </w:p>
    <w:p w:rsidR="00532180" w:rsidRPr="008D65D1" w:rsidRDefault="00532180" w:rsidP="00532180">
      <w:pPr>
        <w:pStyle w:val="ConsPlusNormal"/>
        <w:jc w:val="right"/>
        <w:rPr>
          <w:rFonts w:ascii="Times New Roman" w:hAnsi="Times New Roman" w:cs="Times New Roman"/>
          <w:sz w:val="24"/>
          <w:szCs w:val="24"/>
        </w:rPr>
      </w:pP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В  комиссию  по проведению конкурса</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по  отбору  кандидатур на должность</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Главы  Подозерского сельского поселения </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Комсомольского муниципального района </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Ивановской области</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(далее – конкурсная комиссия)</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от ________________________________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532180" w:rsidRPr="008D65D1" w:rsidRDefault="00532180" w:rsidP="00532180">
      <w:pPr>
        <w:pStyle w:val="ConsPlusNonformat"/>
        <w:ind w:left="4962"/>
        <w:jc w:val="both"/>
        <w:rPr>
          <w:rFonts w:ascii="Times New Roman" w:hAnsi="Times New Roman" w:cs="Times New Roman"/>
        </w:rPr>
      </w:pPr>
      <w:r w:rsidRPr="008D65D1">
        <w:rPr>
          <w:rFonts w:ascii="Times New Roman" w:hAnsi="Times New Roman" w:cs="Times New Roman"/>
          <w:sz w:val="24"/>
          <w:szCs w:val="24"/>
        </w:rPr>
        <w:t xml:space="preserve"> </w:t>
      </w:r>
      <w:r w:rsidRPr="008D65D1">
        <w:rPr>
          <w:rFonts w:ascii="Times New Roman" w:hAnsi="Times New Roman" w:cs="Times New Roman"/>
        </w:rPr>
        <w:t>(фамилия, имя, отчество указываются полностью)</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год рождения 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зарегистрированного(ой) по адресу:</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проживающего(ей) по адресу:</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 xml:space="preserve"> паспорт 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 xml:space="preserve"> телефон</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center"/>
        <w:rPr>
          <w:rFonts w:ascii="Times New Roman" w:hAnsi="Times New Roman" w:cs="Times New Roman"/>
          <w:sz w:val="24"/>
          <w:szCs w:val="24"/>
        </w:rPr>
      </w:pPr>
      <w:r w:rsidRPr="008D65D1">
        <w:rPr>
          <w:rFonts w:ascii="Times New Roman" w:hAnsi="Times New Roman" w:cs="Times New Roman"/>
          <w:sz w:val="24"/>
          <w:szCs w:val="24"/>
        </w:rPr>
        <w:t>Заявление об участии в конкурсе</w:t>
      </w: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lastRenderedPageBreak/>
        <w:t xml:space="preserve">     Прошу  допустить к участию в конкурсе по отбору кандидатур на должность Главы Подозерского сельского поселения Комсомольского муниципального района Ивановской области</w:t>
      </w: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Сообщаю       следующие       сведения       о      судимости</w:t>
      </w:r>
      <w:r w:rsidRPr="008D65D1">
        <w:rPr>
          <w:rStyle w:val="af3"/>
          <w:rFonts w:ascii="Times New Roman" w:hAnsi="Times New Roman" w:cs="Times New Roman"/>
          <w:sz w:val="24"/>
          <w:szCs w:val="24"/>
        </w:rPr>
        <w:footnoteReference w:id="6"/>
      </w:r>
      <w:r w:rsidRPr="008D65D1">
        <w:rPr>
          <w:rFonts w:ascii="Times New Roman" w:hAnsi="Times New Roman" w:cs="Times New Roman"/>
          <w:sz w:val="24"/>
          <w:szCs w:val="24"/>
        </w:rPr>
        <w:t>:</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__________________________________________________________________________.</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Уведомляю,   что  на  момент  предоставления  документов  в  конкурсную комиссию:</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о  наличии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подчеркнуть)__________________________________________________________</w:t>
      </w:r>
      <w:r w:rsidRPr="008D65D1">
        <w:rPr>
          <w:rStyle w:val="af3"/>
          <w:rFonts w:ascii="Times New Roman" w:hAnsi="Times New Roman" w:cs="Times New Roman"/>
          <w:sz w:val="24"/>
          <w:szCs w:val="24"/>
        </w:rPr>
        <w:footnoteReference w:id="7"/>
      </w:r>
      <w:r w:rsidRPr="008D65D1">
        <w:rPr>
          <w:rFonts w:ascii="Times New Roman" w:hAnsi="Times New Roman" w:cs="Times New Roman"/>
          <w:sz w:val="24"/>
          <w:szCs w:val="24"/>
        </w:rPr>
        <w:t xml:space="preserve"> ;</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не  имею в соответствии с Федеральным </w:t>
      </w:r>
      <w:hyperlink r:id="rId241" w:history="1">
        <w:r w:rsidRPr="008D65D1">
          <w:rPr>
            <w:rFonts w:ascii="Times New Roman" w:hAnsi="Times New Roman" w:cs="Times New Roman"/>
            <w:sz w:val="24"/>
            <w:szCs w:val="24"/>
          </w:rPr>
          <w:t>законом</w:t>
        </w:r>
      </w:hyperlink>
      <w:r w:rsidRPr="008D65D1">
        <w:rPr>
          <w:rFonts w:ascii="Times New Roman" w:hAnsi="Times New Roman" w:cs="Times New Roman"/>
          <w:sz w:val="24"/>
          <w:szCs w:val="24"/>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С  проведением  процедуры  оформления допуска к сведениям, составляющим государственную и иную охраняемую законом тайну, согласен(а).</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В случае избрания Советом Подозерского сельского поселения Комсомольского муниципального района Ивановской области меня Главой Подозерского сельского поселения Комсомольского муниципального района Ивановской области из  числа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Подозерского сельского поселения Комсомольского муниципального района Ивановской области.</w:t>
      </w: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Приложение (перечень представленных документов):</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1.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2.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3.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4.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5.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6.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7.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8.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9. ______________________________________________________,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10. _____________________________________________________, на _____ листах.</w:t>
      </w: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 _____________ 20___ г.                        _______________________</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подпись</w:t>
      </w: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Заявление и указанные документы к нему принял(а):</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секретарь конкурсной комиссии:</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___________________________________________________________________________</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(ФИО)</w:t>
      </w: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«___» _____________ 20___ г.          _______________      </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подпись                          </w:t>
      </w:r>
    </w:p>
    <w:p w:rsidR="00532180" w:rsidRPr="008D65D1" w:rsidRDefault="00532180" w:rsidP="00532180">
      <w:pPr>
        <w:pStyle w:val="ConsPlusNormal"/>
        <w:jc w:val="both"/>
        <w:rPr>
          <w:rFonts w:ascii="Times New Roman" w:hAnsi="Times New Roman" w:cs="Times New Roman"/>
          <w:sz w:val="24"/>
          <w:szCs w:val="24"/>
        </w:rPr>
      </w:pPr>
    </w:p>
    <w:p w:rsidR="00532180" w:rsidRPr="008D65D1" w:rsidRDefault="00532180" w:rsidP="00532180">
      <w:pPr>
        <w:pStyle w:val="ConsPlusNormal"/>
        <w:jc w:val="both"/>
        <w:rPr>
          <w:rFonts w:ascii="Times New Roman" w:hAnsi="Times New Roman" w:cs="Times New Roman"/>
          <w:sz w:val="24"/>
          <w:szCs w:val="24"/>
        </w:rPr>
      </w:pPr>
    </w:p>
    <w:p w:rsidR="00532180" w:rsidRPr="008D65D1" w:rsidRDefault="00532180" w:rsidP="00532180">
      <w:pPr>
        <w:pStyle w:val="ConsPlusNormal"/>
        <w:jc w:val="both"/>
        <w:rPr>
          <w:rFonts w:ascii="Times New Roman" w:hAnsi="Times New Roman" w:cs="Times New Roman"/>
          <w:sz w:val="24"/>
          <w:szCs w:val="24"/>
        </w:rPr>
      </w:pPr>
    </w:p>
    <w:p w:rsidR="00532180" w:rsidRPr="008D65D1" w:rsidRDefault="00532180" w:rsidP="00532180">
      <w:pPr>
        <w:pStyle w:val="ConsPlusNormal"/>
        <w:jc w:val="both"/>
        <w:rPr>
          <w:rFonts w:ascii="Times New Roman" w:hAnsi="Times New Roman" w:cs="Times New Roman"/>
          <w:sz w:val="28"/>
          <w:szCs w:val="28"/>
        </w:rPr>
      </w:pPr>
    </w:p>
    <w:p w:rsidR="00532180" w:rsidRPr="008D65D1" w:rsidRDefault="00532180" w:rsidP="00532180">
      <w:pPr>
        <w:pStyle w:val="ConsPlusNormal"/>
        <w:jc w:val="right"/>
        <w:rPr>
          <w:rFonts w:ascii="Times New Roman" w:hAnsi="Times New Roman" w:cs="Times New Roman"/>
          <w:sz w:val="28"/>
          <w:szCs w:val="28"/>
        </w:rPr>
      </w:pPr>
    </w:p>
    <w:p w:rsidR="00532180" w:rsidRPr="008D65D1" w:rsidRDefault="00532180" w:rsidP="00532180">
      <w:pPr>
        <w:pStyle w:val="ConsPlusNormal"/>
        <w:jc w:val="right"/>
        <w:rPr>
          <w:rFonts w:ascii="Times New Roman" w:hAnsi="Times New Roman" w:cs="Times New Roman"/>
          <w:sz w:val="28"/>
          <w:szCs w:val="28"/>
        </w:rPr>
      </w:pPr>
    </w:p>
    <w:p w:rsidR="00532180" w:rsidRPr="008D65D1" w:rsidRDefault="00532180" w:rsidP="00532180">
      <w:pPr>
        <w:pStyle w:val="ConsPlusNormal"/>
        <w:jc w:val="right"/>
        <w:rPr>
          <w:rFonts w:ascii="Times New Roman" w:hAnsi="Times New Roman" w:cs="Times New Roman"/>
          <w:sz w:val="28"/>
          <w:szCs w:val="28"/>
        </w:rPr>
      </w:pPr>
    </w:p>
    <w:p w:rsidR="00532180" w:rsidRPr="008D65D1" w:rsidRDefault="00532180" w:rsidP="00532180">
      <w:pPr>
        <w:pStyle w:val="ConsPlusNormal"/>
        <w:jc w:val="right"/>
        <w:rPr>
          <w:rFonts w:ascii="Times New Roman" w:hAnsi="Times New Roman" w:cs="Times New Roman"/>
          <w:sz w:val="28"/>
          <w:szCs w:val="28"/>
        </w:rPr>
      </w:pPr>
    </w:p>
    <w:p w:rsidR="00532180" w:rsidRPr="008D65D1" w:rsidRDefault="00532180" w:rsidP="00532180">
      <w:pPr>
        <w:pStyle w:val="ConsPlusNormal"/>
        <w:jc w:val="right"/>
        <w:rPr>
          <w:rFonts w:ascii="Times New Roman" w:hAnsi="Times New Roman" w:cs="Times New Roman"/>
          <w:sz w:val="28"/>
          <w:szCs w:val="28"/>
        </w:rPr>
      </w:pPr>
    </w:p>
    <w:p w:rsidR="00532180" w:rsidRPr="008D65D1" w:rsidRDefault="00532180" w:rsidP="00532180">
      <w:pPr>
        <w:pStyle w:val="ConsPlusNormal"/>
        <w:jc w:val="right"/>
        <w:rPr>
          <w:rFonts w:ascii="Times New Roman" w:hAnsi="Times New Roman" w:cs="Times New Roman"/>
          <w:sz w:val="28"/>
          <w:szCs w:val="28"/>
        </w:rPr>
      </w:pPr>
    </w:p>
    <w:p w:rsidR="00532180" w:rsidRPr="008D65D1" w:rsidRDefault="00532180" w:rsidP="00532180">
      <w:pPr>
        <w:pStyle w:val="ConsPlusNormal"/>
        <w:rPr>
          <w:rFonts w:ascii="Times New Roman" w:hAnsi="Times New Roman" w:cs="Times New Roman"/>
          <w:sz w:val="28"/>
          <w:szCs w:val="28"/>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p>
    <w:p w:rsidR="00532180" w:rsidRPr="008D65D1" w:rsidRDefault="00532180" w:rsidP="00532180">
      <w:pPr>
        <w:pStyle w:val="ConsPlusNormal"/>
        <w:jc w:val="right"/>
        <w:outlineLvl w:val="1"/>
        <w:rPr>
          <w:rFonts w:ascii="Times New Roman" w:hAnsi="Times New Roman" w:cs="Times New Roman"/>
          <w:sz w:val="24"/>
          <w:szCs w:val="24"/>
        </w:rPr>
      </w:pPr>
      <w:r w:rsidRPr="008D65D1">
        <w:rPr>
          <w:rFonts w:ascii="Times New Roman" w:hAnsi="Times New Roman" w:cs="Times New Roman"/>
          <w:sz w:val="24"/>
          <w:szCs w:val="24"/>
        </w:rPr>
        <w:t>Приложение № 2</w:t>
      </w:r>
    </w:p>
    <w:p w:rsidR="00532180" w:rsidRPr="008D65D1" w:rsidRDefault="00532180" w:rsidP="00532180">
      <w:pPr>
        <w:pStyle w:val="ConsPlusNormal"/>
        <w:ind w:left="5812"/>
        <w:jc w:val="right"/>
        <w:rPr>
          <w:rFonts w:ascii="Times New Roman" w:hAnsi="Times New Roman" w:cs="Times New Roman"/>
          <w:sz w:val="24"/>
          <w:szCs w:val="24"/>
        </w:rPr>
      </w:pPr>
      <w:r w:rsidRPr="008D65D1">
        <w:rPr>
          <w:rFonts w:ascii="Times New Roman" w:hAnsi="Times New Roman" w:cs="Times New Roman"/>
          <w:sz w:val="24"/>
          <w:szCs w:val="24"/>
        </w:rPr>
        <w:t xml:space="preserve">к Условиям конкурса </w:t>
      </w:r>
    </w:p>
    <w:p w:rsidR="00532180" w:rsidRPr="008D65D1" w:rsidRDefault="00532180" w:rsidP="00532180">
      <w:pPr>
        <w:pStyle w:val="ConsPlusNormal"/>
        <w:ind w:left="5812"/>
        <w:jc w:val="right"/>
        <w:rPr>
          <w:rFonts w:ascii="Times New Roman" w:hAnsi="Times New Roman" w:cs="Times New Roman"/>
          <w:sz w:val="24"/>
          <w:szCs w:val="24"/>
        </w:rPr>
      </w:pPr>
      <w:r w:rsidRPr="008D65D1">
        <w:rPr>
          <w:rFonts w:ascii="Times New Roman" w:hAnsi="Times New Roman" w:cs="Times New Roman"/>
          <w:sz w:val="24"/>
          <w:szCs w:val="24"/>
        </w:rPr>
        <w:t>по отбору кандидатур</w:t>
      </w:r>
    </w:p>
    <w:p w:rsidR="00532180" w:rsidRPr="008D65D1" w:rsidRDefault="00532180" w:rsidP="00532180">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на должность Главы</w:t>
      </w:r>
    </w:p>
    <w:p w:rsidR="00532180" w:rsidRPr="008D65D1" w:rsidRDefault="00532180" w:rsidP="00532180">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Подозерского сельского поселения Комсомольского муниципального района Ивановской области</w:t>
      </w:r>
    </w:p>
    <w:p w:rsidR="00532180" w:rsidRPr="008D65D1" w:rsidRDefault="00532180" w:rsidP="00532180">
      <w:pPr>
        <w:pStyle w:val="ConsPlusNormal"/>
        <w:ind w:left="5812"/>
        <w:jc w:val="right"/>
        <w:rPr>
          <w:rFonts w:ascii="Times New Roman" w:hAnsi="Times New Roman" w:cs="Times New Roman"/>
          <w:sz w:val="24"/>
          <w:szCs w:val="24"/>
        </w:rPr>
      </w:pPr>
    </w:p>
    <w:p w:rsidR="00532180" w:rsidRPr="008D65D1" w:rsidRDefault="00532180" w:rsidP="00532180">
      <w:pPr>
        <w:pStyle w:val="ConsPlusNormal"/>
        <w:jc w:val="both"/>
        <w:rPr>
          <w:rFonts w:ascii="Times New Roman" w:hAnsi="Times New Roman" w:cs="Times New Roman"/>
          <w:sz w:val="24"/>
          <w:szCs w:val="24"/>
        </w:rPr>
      </w:pP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В комиссию  по проведению конкурса</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по отбору кандидатур на должность </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Главы Подозерского сельского поселения </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Комсомольского муниципального района </w:t>
      </w:r>
    </w:p>
    <w:p w:rsidR="00532180" w:rsidRPr="008D65D1" w:rsidRDefault="00532180" w:rsidP="00532180">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Ивановской области</w:t>
      </w:r>
    </w:p>
    <w:p w:rsidR="00532180" w:rsidRPr="008D65D1" w:rsidRDefault="00532180" w:rsidP="00532180">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(далее – конкурсная комиссия)</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от _______________________________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проживающего(ей) по адресу:</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документ, удостоверяющий личность:</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серия __________ № 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когда, кем выдан _________________</w:t>
      </w:r>
    </w:p>
    <w:p w:rsidR="00532180" w:rsidRPr="008D65D1" w:rsidRDefault="00532180" w:rsidP="00532180">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532180" w:rsidRPr="008D65D1" w:rsidRDefault="00532180" w:rsidP="00532180">
      <w:pPr>
        <w:pStyle w:val="ConsPlusNormal"/>
        <w:ind w:left="2694"/>
        <w:jc w:val="center"/>
        <w:rPr>
          <w:rFonts w:ascii="Times New Roman" w:hAnsi="Times New Roman" w:cs="Times New Roman"/>
          <w:sz w:val="24"/>
          <w:szCs w:val="24"/>
        </w:rPr>
      </w:pPr>
    </w:p>
    <w:p w:rsidR="00532180" w:rsidRPr="008D65D1" w:rsidRDefault="00532180" w:rsidP="00532180">
      <w:pPr>
        <w:pStyle w:val="ConsPlusNormal"/>
        <w:jc w:val="center"/>
        <w:rPr>
          <w:rFonts w:ascii="Times New Roman" w:hAnsi="Times New Roman" w:cs="Times New Roman"/>
          <w:sz w:val="24"/>
          <w:szCs w:val="24"/>
        </w:rPr>
      </w:pPr>
      <w:r w:rsidRPr="008D65D1">
        <w:rPr>
          <w:rFonts w:ascii="Times New Roman" w:hAnsi="Times New Roman" w:cs="Times New Roman"/>
          <w:sz w:val="24"/>
          <w:szCs w:val="24"/>
        </w:rPr>
        <w:t>Согласие</w:t>
      </w:r>
    </w:p>
    <w:p w:rsidR="00532180" w:rsidRPr="008D65D1" w:rsidRDefault="00532180" w:rsidP="00532180">
      <w:pPr>
        <w:pStyle w:val="ConsPlusNormal"/>
        <w:jc w:val="center"/>
        <w:rPr>
          <w:rFonts w:ascii="Times New Roman" w:hAnsi="Times New Roman" w:cs="Times New Roman"/>
          <w:sz w:val="24"/>
          <w:szCs w:val="24"/>
        </w:rPr>
      </w:pPr>
      <w:r w:rsidRPr="008D65D1">
        <w:rPr>
          <w:rFonts w:ascii="Times New Roman" w:hAnsi="Times New Roman" w:cs="Times New Roman"/>
          <w:sz w:val="24"/>
          <w:szCs w:val="24"/>
        </w:rPr>
        <w:lastRenderedPageBreak/>
        <w:t>на обработку персональных данных</w:t>
      </w:r>
    </w:p>
    <w:p w:rsidR="00532180" w:rsidRPr="008D65D1" w:rsidRDefault="00532180" w:rsidP="00532180">
      <w:pPr>
        <w:pStyle w:val="ConsPlusNormal"/>
        <w:jc w:val="both"/>
        <w:rPr>
          <w:rFonts w:ascii="Times New Roman" w:hAnsi="Times New Roman" w:cs="Times New Roman"/>
          <w:sz w:val="24"/>
          <w:szCs w:val="24"/>
        </w:rPr>
      </w:pP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xml:space="preserve">Даю согласие на обработку Советом Подозерского сельского поселения Комсомольского муниципального района Ивановской области  и конкурсной комиссией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242" w:history="1">
        <w:r w:rsidRPr="008D65D1">
          <w:rPr>
            <w:rFonts w:ascii="Times New Roman" w:hAnsi="Times New Roman" w:cs="Times New Roman"/>
            <w:sz w:val="24"/>
            <w:szCs w:val="24"/>
          </w:rPr>
          <w:t>законом</w:t>
        </w:r>
      </w:hyperlink>
      <w:r w:rsidRPr="008D65D1">
        <w:rPr>
          <w:rFonts w:ascii="Times New Roman" w:hAnsi="Times New Roman" w:cs="Times New Roman"/>
          <w:sz w:val="24"/>
          <w:szCs w:val="24"/>
        </w:rPr>
        <w:t xml:space="preserve"> от 27.07.2006 № 152-ФЗ «О персональных данных» с целью подготовки документов для проведения конкурса по отбору кандидатур на должность Главы Подозерского сельского поселения Комсомольского муниципального района Ивановской области  .</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Согласие дано на обработку следующих персональных данных:</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фамилия, имя, отчество;</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должность и место работы;</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дата рождения;</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место рождения;</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домашний адрес;</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сведения об образовании (с указанием года окончания учебного заведения, наименования учебного заведения, специальности по диплому);</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ученая степень, ученое звание;</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сведения о трудовой деятельности;</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сведения о семейном положении;</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сведения о наградах (поощрениях) и званиях (с указанием даты и номера документа, подтверждающего награждение (поощрение));</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сведения о судимости;</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 биометрических персональных данных (</w:t>
      </w:r>
      <w:r w:rsidRPr="008D65D1">
        <w:rPr>
          <w:rFonts w:ascii="Times New Roman" w:hAnsi="Times New Roman" w:cs="Times New Roman"/>
          <w:i/>
          <w:sz w:val="24"/>
          <w:szCs w:val="24"/>
        </w:rPr>
        <w:t>указать</w:t>
      </w:r>
      <w:r w:rsidRPr="008D65D1">
        <w:rPr>
          <w:rFonts w:ascii="Times New Roman" w:hAnsi="Times New Roman" w:cs="Times New Roman"/>
          <w:sz w:val="24"/>
          <w:szCs w:val="24"/>
        </w:rPr>
        <w:t xml:space="preserve">, </w:t>
      </w:r>
      <w:r w:rsidRPr="008D65D1">
        <w:rPr>
          <w:rFonts w:ascii="Times New Roman" w:hAnsi="Times New Roman" w:cs="Times New Roman"/>
          <w:i/>
          <w:sz w:val="24"/>
          <w:szCs w:val="24"/>
        </w:rPr>
        <w:t>например, фотографическое изображение</w:t>
      </w:r>
      <w:r w:rsidRPr="008D65D1">
        <w:rPr>
          <w:rFonts w:ascii="Times New Roman" w:hAnsi="Times New Roman" w:cs="Times New Roman"/>
          <w:sz w:val="24"/>
          <w:szCs w:val="24"/>
        </w:rPr>
        <w:t>);</w:t>
      </w:r>
    </w:p>
    <w:p w:rsidR="00532180" w:rsidRPr="008D65D1" w:rsidRDefault="00532180" w:rsidP="00532180">
      <w:pPr>
        <w:pStyle w:val="ConsPlusNonformat"/>
        <w:ind w:firstLine="284"/>
        <w:contextualSpacing/>
        <w:jc w:val="both"/>
        <w:rPr>
          <w:rFonts w:ascii="Times New Roman" w:hAnsi="Times New Roman" w:cs="Times New Roman"/>
          <w:sz w:val="24"/>
          <w:szCs w:val="24"/>
        </w:rPr>
      </w:pPr>
      <w:r w:rsidRPr="008D65D1">
        <w:rPr>
          <w:rFonts w:ascii="Times New Roman" w:hAnsi="Times New Roman" w:cs="Times New Roman"/>
          <w:sz w:val="24"/>
          <w:szCs w:val="24"/>
        </w:rPr>
        <w:t xml:space="preserve">    - ____________________________________________________________________.</w:t>
      </w:r>
    </w:p>
    <w:p w:rsidR="00532180" w:rsidRPr="008D65D1" w:rsidRDefault="00532180" w:rsidP="00532180">
      <w:pPr>
        <w:pStyle w:val="ConsPlusNonformat"/>
        <w:contextualSpacing/>
        <w:jc w:val="both"/>
        <w:rPr>
          <w:rFonts w:ascii="Times New Roman" w:hAnsi="Times New Roman" w:cs="Times New Roman"/>
          <w:sz w:val="24"/>
          <w:szCs w:val="24"/>
        </w:rPr>
      </w:pPr>
      <w:r w:rsidRPr="008D65D1">
        <w:rPr>
          <w:rFonts w:ascii="Times New Roman" w:hAnsi="Times New Roman" w:cs="Times New Roman"/>
          <w:sz w:val="24"/>
          <w:szCs w:val="24"/>
        </w:rPr>
        <w:t xml:space="preserve">             (подлежит заполнению при наличии иных персональных данных)</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Действия с моими персональными данными при подготовке документов для проведения конкурса по отбору кандидатур на должность Главы Подозерского сельского поселения Комсомольского муниципального района Ивановской области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rsidR="00532180" w:rsidRPr="008D65D1" w:rsidRDefault="00532180" w:rsidP="00532180">
      <w:pPr>
        <w:pStyle w:val="ConsPlusNormal"/>
        <w:ind w:firstLine="540"/>
        <w:contextualSpacing/>
        <w:jc w:val="both"/>
        <w:rPr>
          <w:rFonts w:ascii="Times New Roman" w:hAnsi="Times New Roman" w:cs="Times New Roman"/>
          <w:sz w:val="24"/>
          <w:szCs w:val="24"/>
        </w:rPr>
      </w:pPr>
      <w:r w:rsidRPr="008D65D1">
        <w:rPr>
          <w:rFonts w:ascii="Times New Roman" w:hAnsi="Times New Roman" w:cs="Times New Roman"/>
          <w:sz w:val="24"/>
          <w:szCs w:val="24"/>
        </w:rPr>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Подозерского сельского поселения Комсомольского муниципального района Ивановской области  и (или) в конкурсную комиссию.</w:t>
      </w:r>
    </w:p>
    <w:p w:rsidR="00532180" w:rsidRPr="008D65D1" w:rsidRDefault="00532180" w:rsidP="00532180">
      <w:pPr>
        <w:pStyle w:val="ConsPlusNormal"/>
        <w:contextualSpacing/>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 ____________ 20___ г.              ______________________     __________________</w:t>
      </w:r>
    </w:p>
    <w:p w:rsidR="00532180" w:rsidRPr="008D65D1" w:rsidRDefault="00532180" w:rsidP="00532180">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подпись                           ФИО</w:t>
      </w:r>
    </w:p>
    <w:p w:rsidR="00532180" w:rsidRPr="008D65D1" w:rsidRDefault="00532180" w:rsidP="00532180">
      <w:pPr>
        <w:pStyle w:val="ConsPlusNormal"/>
        <w:jc w:val="both"/>
        <w:rPr>
          <w:rFonts w:ascii="Times New Roman" w:hAnsi="Times New Roman" w:cs="Times New Roman"/>
          <w:sz w:val="24"/>
          <w:szCs w:val="24"/>
        </w:rPr>
      </w:pPr>
    </w:p>
    <w:p w:rsidR="00532180" w:rsidRPr="008D65D1" w:rsidRDefault="00532180" w:rsidP="00532180">
      <w:pPr>
        <w:pStyle w:val="ConsPlusNormal"/>
        <w:jc w:val="both"/>
        <w:rPr>
          <w:rFonts w:ascii="Times New Roman" w:hAnsi="Times New Roman" w:cs="Times New Roman"/>
          <w:sz w:val="24"/>
          <w:szCs w:val="24"/>
        </w:rPr>
      </w:pPr>
    </w:p>
    <w:p w:rsidR="00532180" w:rsidRPr="008D65D1" w:rsidRDefault="00532180" w:rsidP="00532180"/>
    <w:p w:rsidR="00532180" w:rsidRPr="008D65D1" w:rsidRDefault="00532180" w:rsidP="00532180"/>
    <w:p w:rsidR="00532180" w:rsidRPr="008D65D1" w:rsidRDefault="00532180" w:rsidP="00532180">
      <w:pPr>
        <w:pStyle w:val="ConsPlusNormal"/>
        <w:jc w:val="center"/>
        <w:rPr>
          <w:rFonts w:ascii="Times New Roman" w:hAnsi="Times New Roman" w:cs="Times New Roman"/>
        </w:rPr>
      </w:pPr>
    </w:p>
    <w:p w:rsidR="00532180" w:rsidRPr="008D65D1" w:rsidRDefault="00532180" w:rsidP="00532180">
      <w:pPr>
        <w:pStyle w:val="ConsPlusNormal"/>
        <w:ind w:right="-284"/>
        <w:outlineLvl w:val="1"/>
        <w:rPr>
          <w:rFonts w:ascii="Times New Roman" w:hAnsi="Times New Roman" w:cs="Times New Roman"/>
          <w:sz w:val="24"/>
          <w:szCs w:val="24"/>
        </w:rPr>
      </w:pPr>
    </w:p>
    <w:p w:rsidR="00532180" w:rsidRPr="008D65D1" w:rsidRDefault="00532180" w:rsidP="00532180">
      <w:pPr>
        <w:pStyle w:val="ConsPlusNormal"/>
        <w:ind w:right="-284"/>
        <w:outlineLvl w:val="1"/>
        <w:rPr>
          <w:rFonts w:ascii="Times New Roman" w:hAnsi="Times New Roman" w:cs="Times New Roman"/>
          <w:sz w:val="24"/>
          <w:szCs w:val="24"/>
        </w:rPr>
      </w:pPr>
    </w:p>
    <w:p w:rsidR="00532180" w:rsidRPr="008D65D1" w:rsidRDefault="00532180" w:rsidP="00532180">
      <w:pPr>
        <w:pStyle w:val="ConsPlusNormal"/>
        <w:ind w:right="-284"/>
        <w:outlineLvl w:val="1"/>
        <w:rPr>
          <w:rFonts w:ascii="Times New Roman" w:hAnsi="Times New Roman" w:cs="Times New Roman"/>
          <w:sz w:val="24"/>
          <w:szCs w:val="24"/>
        </w:rPr>
      </w:pPr>
    </w:p>
    <w:p w:rsidR="00532180" w:rsidRPr="008D65D1" w:rsidRDefault="00532180" w:rsidP="00532180">
      <w:pPr>
        <w:pStyle w:val="ConsPlusNormal"/>
        <w:ind w:right="-284"/>
        <w:outlineLvl w:val="1"/>
        <w:rPr>
          <w:rFonts w:ascii="Times New Roman" w:hAnsi="Times New Roman" w:cs="Times New Roman"/>
          <w:sz w:val="24"/>
          <w:szCs w:val="24"/>
        </w:rPr>
      </w:pPr>
    </w:p>
    <w:p w:rsidR="00532180" w:rsidRPr="008D65D1" w:rsidRDefault="00532180" w:rsidP="00532180">
      <w:pPr>
        <w:pStyle w:val="ConsPlusNormal"/>
        <w:ind w:right="-284"/>
        <w:outlineLvl w:val="1"/>
        <w:rPr>
          <w:rFonts w:ascii="Times New Roman" w:hAnsi="Times New Roman" w:cs="Times New Roman"/>
          <w:sz w:val="24"/>
          <w:szCs w:val="24"/>
        </w:rPr>
      </w:pPr>
    </w:p>
    <w:p w:rsidR="00532180" w:rsidRPr="008D65D1" w:rsidRDefault="00532180" w:rsidP="00532180">
      <w:pPr>
        <w:pStyle w:val="ConsPlusNormal"/>
        <w:ind w:right="-284"/>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3358E7" w:rsidRPr="008D65D1" w:rsidRDefault="003358E7" w:rsidP="003358E7">
      <w:pPr>
        <w:jc w:val="center"/>
      </w:pPr>
      <w:r w:rsidRPr="008D65D1">
        <w:rPr>
          <w:noProof/>
          <w:color w:val="000080"/>
        </w:rPr>
        <w:drawing>
          <wp:inline distT="0" distB="0" distL="0" distR="0">
            <wp:extent cx="543560" cy="681355"/>
            <wp:effectExtent l="19050" t="0" r="889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43"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3358E7" w:rsidRPr="008D65D1" w:rsidRDefault="003358E7" w:rsidP="003358E7">
      <w:pPr>
        <w:pStyle w:val="1"/>
        <w:jc w:val="center"/>
        <w:rPr>
          <w:sz w:val="32"/>
          <w:szCs w:val="32"/>
        </w:rPr>
      </w:pPr>
      <w:r w:rsidRPr="008D65D1">
        <w:rPr>
          <w:sz w:val="32"/>
          <w:szCs w:val="32"/>
        </w:rPr>
        <w:t>Российская Федерация</w:t>
      </w:r>
    </w:p>
    <w:p w:rsidR="003358E7" w:rsidRPr="008D65D1" w:rsidRDefault="003358E7" w:rsidP="003358E7">
      <w:pPr>
        <w:pStyle w:val="1"/>
        <w:jc w:val="center"/>
        <w:rPr>
          <w:sz w:val="32"/>
          <w:szCs w:val="32"/>
        </w:rPr>
      </w:pPr>
      <w:r w:rsidRPr="008D65D1">
        <w:rPr>
          <w:sz w:val="32"/>
          <w:szCs w:val="32"/>
        </w:rPr>
        <w:t>Ивановская область</w:t>
      </w:r>
    </w:p>
    <w:p w:rsidR="003358E7" w:rsidRPr="008D65D1" w:rsidRDefault="003358E7" w:rsidP="003358E7">
      <w:pPr>
        <w:jc w:val="center"/>
        <w:rPr>
          <w:b/>
          <w:sz w:val="28"/>
          <w:szCs w:val="18"/>
        </w:rPr>
      </w:pPr>
      <w:r w:rsidRPr="008D65D1">
        <w:rPr>
          <w:b/>
          <w:sz w:val="28"/>
          <w:szCs w:val="18"/>
        </w:rPr>
        <w:t>СОВЕТ МАРКОВСКОГО СЕЛЬСКОГО ПОСЕЛЕНИЯ КОМСОМОЛЬСКОГО МУНИЦИПАЛЬНОГО РАЙОНА ИВАНОВСКОЙ ОБЛАСТИ</w:t>
      </w:r>
    </w:p>
    <w:tbl>
      <w:tblPr>
        <w:tblW w:w="9630" w:type="dxa"/>
        <w:tblInd w:w="108" w:type="dxa"/>
        <w:tblBorders>
          <w:top w:val="single" w:sz="4" w:space="0" w:color="auto"/>
        </w:tblBorders>
        <w:tblLayout w:type="fixed"/>
        <w:tblLook w:val="04A0"/>
      </w:tblPr>
      <w:tblGrid>
        <w:gridCol w:w="9630"/>
      </w:tblGrid>
      <w:tr w:rsidR="003358E7" w:rsidRPr="008D65D1" w:rsidTr="003358E7">
        <w:trPr>
          <w:trHeight w:val="73"/>
        </w:trPr>
        <w:tc>
          <w:tcPr>
            <w:tcW w:w="9632" w:type="dxa"/>
            <w:tcBorders>
              <w:top w:val="thinThickThinSmallGap" w:sz="24" w:space="0" w:color="auto"/>
              <w:left w:val="nil"/>
              <w:bottom w:val="nil"/>
              <w:right w:val="nil"/>
            </w:tcBorders>
            <w:hideMark/>
          </w:tcPr>
          <w:p w:rsidR="003358E7" w:rsidRPr="008D65D1" w:rsidRDefault="003358E7">
            <w:pPr>
              <w:spacing w:after="200" w:line="276" w:lineRule="auto"/>
              <w:rPr>
                <w:b/>
                <w:i/>
                <w:sz w:val="18"/>
                <w:szCs w:val="18"/>
                <w:lang w:eastAsia="en-US"/>
              </w:rPr>
            </w:pPr>
            <w:r w:rsidRPr="008D65D1">
              <w:rPr>
                <w:b/>
                <w:i/>
                <w:sz w:val="18"/>
                <w:szCs w:val="18"/>
              </w:rPr>
              <w:t>Ивановская обл., Комсомольский район, с.Марково, ул.Центральная, д.10</w:t>
            </w:r>
          </w:p>
        </w:tc>
      </w:tr>
    </w:tbl>
    <w:p w:rsidR="003358E7" w:rsidRPr="008D65D1" w:rsidRDefault="003358E7" w:rsidP="003358E7">
      <w:pPr>
        <w:pStyle w:val="2"/>
        <w:rPr>
          <w:rFonts w:ascii="Times New Roman" w:hAnsi="Times New Roman" w:cs="Times New Roman"/>
          <w:sz w:val="28"/>
          <w:szCs w:val="28"/>
        </w:rPr>
      </w:pPr>
    </w:p>
    <w:p w:rsidR="003358E7" w:rsidRPr="008D65D1" w:rsidRDefault="003358E7" w:rsidP="003358E7">
      <w:pPr>
        <w:pStyle w:val="2"/>
        <w:jc w:val="center"/>
        <w:rPr>
          <w:rFonts w:ascii="Times New Roman" w:hAnsi="Times New Roman" w:cs="Times New Roman"/>
        </w:rPr>
      </w:pPr>
      <w:r w:rsidRPr="008D65D1">
        <w:rPr>
          <w:rFonts w:ascii="Times New Roman" w:hAnsi="Times New Roman" w:cs="Times New Roman"/>
        </w:rPr>
        <w:t>Р Е Ш Е Н И Е</w:t>
      </w:r>
    </w:p>
    <w:p w:rsidR="003358E7" w:rsidRPr="008D65D1" w:rsidRDefault="003358E7" w:rsidP="003358E7">
      <w:pPr>
        <w:jc w:val="center"/>
        <w:rPr>
          <w:sz w:val="28"/>
          <w:szCs w:val="28"/>
        </w:rPr>
      </w:pPr>
    </w:p>
    <w:p w:rsidR="003358E7" w:rsidRPr="008D65D1" w:rsidRDefault="003358E7" w:rsidP="003358E7">
      <w:pPr>
        <w:jc w:val="center"/>
        <w:rPr>
          <w:sz w:val="28"/>
          <w:szCs w:val="28"/>
        </w:rPr>
      </w:pPr>
      <w:r w:rsidRPr="008D65D1">
        <w:rPr>
          <w:sz w:val="28"/>
          <w:szCs w:val="28"/>
        </w:rPr>
        <w:t xml:space="preserve">от « 10»  декабря  2020 г.                                          </w:t>
      </w:r>
      <w:r w:rsidRPr="008D65D1">
        <w:rPr>
          <w:sz w:val="28"/>
          <w:szCs w:val="28"/>
        </w:rPr>
        <w:tab/>
      </w:r>
      <w:r w:rsidRPr="008D65D1">
        <w:rPr>
          <w:sz w:val="28"/>
          <w:szCs w:val="28"/>
        </w:rPr>
        <w:tab/>
      </w:r>
      <w:r w:rsidRPr="008D65D1">
        <w:rPr>
          <w:sz w:val="28"/>
          <w:szCs w:val="28"/>
        </w:rPr>
        <w:tab/>
      </w:r>
      <w:r w:rsidRPr="008D65D1">
        <w:rPr>
          <w:sz w:val="28"/>
          <w:szCs w:val="28"/>
        </w:rPr>
        <w:tab/>
        <w:t>№ 23</w:t>
      </w:r>
    </w:p>
    <w:p w:rsidR="003358E7" w:rsidRPr="008D65D1" w:rsidRDefault="003358E7" w:rsidP="003358E7">
      <w:pPr>
        <w:pStyle w:val="a4"/>
        <w:jc w:val="center"/>
        <w:rPr>
          <w:rFonts w:ascii="Times New Roman" w:hAnsi="Times New Roman"/>
          <w:sz w:val="28"/>
          <w:szCs w:val="28"/>
        </w:rPr>
      </w:pPr>
      <w:r w:rsidRPr="008D65D1">
        <w:rPr>
          <w:rFonts w:ascii="Times New Roman" w:hAnsi="Times New Roman"/>
          <w:b/>
          <w:sz w:val="28"/>
          <w:szCs w:val="28"/>
        </w:rPr>
        <w:t>«Об объявлении конкурса по отбору кандидатур на должность Главы Марковского сельского поселения Комсомольского муниципального района  Ивановской области</w:t>
      </w:r>
      <w:r w:rsidRPr="008D65D1">
        <w:rPr>
          <w:rFonts w:ascii="Times New Roman" w:hAnsi="Times New Roman"/>
          <w:sz w:val="28"/>
          <w:szCs w:val="28"/>
        </w:rPr>
        <w:t>»</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xml:space="preserve">             </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xml:space="preserve">          В соответствии с Федеральным законом от 06.10.2003 №131-ФЗ «Об общих принципах организации местного самоуправления в Российской Федерации»,</w:t>
      </w:r>
      <w:r w:rsidRPr="008D65D1">
        <w:rPr>
          <w:rFonts w:ascii="Times New Roman" w:hAnsi="Times New Roman"/>
          <w:color w:val="000000"/>
          <w:sz w:val="27"/>
          <w:szCs w:val="27"/>
        </w:rPr>
        <w:t xml:space="preserve"> </w:t>
      </w:r>
      <w:r w:rsidRPr="008D65D1">
        <w:rPr>
          <w:rFonts w:ascii="Times New Roman" w:hAnsi="Times New Roman"/>
          <w:color w:val="000000"/>
          <w:sz w:val="28"/>
          <w:szCs w:val="28"/>
        </w:rPr>
        <w:t xml:space="preserve">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w:t>
      </w:r>
      <w:r w:rsidRPr="008D65D1">
        <w:rPr>
          <w:rFonts w:ascii="Times New Roman" w:hAnsi="Times New Roman"/>
          <w:sz w:val="28"/>
          <w:szCs w:val="28"/>
        </w:rPr>
        <w:t xml:space="preserve">Уставом Марковского сельского поселения, </w:t>
      </w:r>
      <w:r w:rsidRPr="008D65D1">
        <w:rPr>
          <w:rStyle w:val="wT18"/>
          <w:rFonts w:ascii="Times New Roman" w:hAnsi="Times New Roman"/>
          <w:sz w:val="28"/>
          <w:szCs w:val="28"/>
        </w:rPr>
        <w:t>Положением о порядке проведения конкурса по отбору кандидатур на должность Г</w:t>
      </w:r>
      <w:r w:rsidRPr="008D65D1">
        <w:rPr>
          <w:rFonts w:ascii="Times New Roman" w:hAnsi="Times New Roman"/>
          <w:sz w:val="28"/>
          <w:szCs w:val="28"/>
        </w:rPr>
        <w:t xml:space="preserve">лавы Марковского сельского поселения Комсомольского муниципального района Ивановской области, утвержденным решением Совета Марковского сельского поселения от 29.09.2020 № 6, Совет Марковского сельского поселения     </w:t>
      </w:r>
    </w:p>
    <w:p w:rsidR="003358E7" w:rsidRPr="008D65D1" w:rsidRDefault="003358E7" w:rsidP="003358E7">
      <w:pPr>
        <w:widowControl w:val="0"/>
        <w:autoSpaceDE w:val="0"/>
        <w:autoSpaceDN w:val="0"/>
        <w:adjustRightInd w:val="0"/>
        <w:jc w:val="center"/>
        <w:rPr>
          <w:sz w:val="28"/>
          <w:szCs w:val="28"/>
        </w:rPr>
      </w:pPr>
      <w:r w:rsidRPr="008D65D1">
        <w:rPr>
          <w:b/>
          <w:sz w:val="28"/>
          <w:szCs w:val="28"/>
        </w:rPr>
        <w:t>РЕШИЛ:</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xml:space="preserve">      1.</w:t>
      </w:r>
      <w:r w:rsidRPr="008D65D1">
        <w:rPr>
          <w:rFonts w:ascii="Times New Roman" w:hAnsi="Times New Roman"/>
          <w:color w:val="000000"/>
          <w:sz w:val="28"/>
          <w:szCs w:val="28"/>
        </w:rPr>
        <w:t xml:space="preserve"> Провести конкурс по отбору кандидатур на должность Главы Марковского сельского поселения Комсомольского муниципального района Ивановской области (далее – конкурс) в соответствии с </w:t>
      </w:r>
      <w:r w:rsidRPr="008D65D1">
        <w:rPr>
          <w:rStyle w:val="wT18"/>
          <w:rFonts w:ascii="Times New Roman" w:hAnsi="Times New Roman"/>
          <w:sz w:val="28"/>
          <w:szCs w:val="28"/>
        </w:rPr>
        <w:t>Положением о порядке проведения конкурса по отбору кандидатур на должность Г</w:t>
      </w:r>
      <w:r w:rsidRPr="008D65D1">
        <w:rPr>
          <w:rFonts w:ascii="Times New Roman" w:hAnsi="Times New Roman"/>
          <w:sz w:val="28"/>
          <w:szCs w:val="28"/>
        </w:rPr>
        <w:t>лавы Марковского сельского поселения Комсомольского муниципального района Ивановской области, утвержденным решением Совета Марковского сельского поселения от 29.09.2020 № 6.</w:t>
      </w:r>
    </w:p>
    <w:p w:rsidR="003358E7" w:rsidRPr="008D65D1" w:rsidRDefault="003358E7" w:rsidP="003358E7">
      <w:pPr>
        <w:pStyle w:val="a4"/>
        <w:rPr>
          <w:rFonts w:ascii="Times New Roman" w:hAnsi="Times New Roman"/>
          <w:sz w:val="28"/>
          <w:szCs w:val="28"/>
        </w:rPr>
      </w:pPr>
      <w:r w:rsidRPr="008D65D1">
        <w:rPr>
          <w:rFonts w:ascii="Times New Roman" w:hAnsi="Times New Roman"/>
          <w:sz w:val="28"/>
          <w:szCs w:val="28"/>
        </w:rPr>
        <w:t xml:space="preserve">       2. Определить  дату и время проведения конкурса: 25.01.2021 г. в 15 часов 00 минут (по московскому времени).</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xml:space="preserve">          Место проведения конкурса: Ивановская область, Комсомольский район, с. Марково, ул. Центральная, д. 10, здание администрации  Марковского сельского поселения Комсомольского муниципального района Ивановской области.</w:t>
      </w:r>
    </w:p>
    <w:p w:rsidR="003358E7" w:rsidRPr="008D65D1" w:rsidRDefault="003358E7" w:rsidP="003358E7">
      <w:pPr>
        <w:pStyle w:val="a4"/>
        <w:rPr>
          <w:rFonts w:ascii="Times New Roman" w:hAnsi="Times New Roman"/>
          <w:sz w:val="28"/>
          <w:szCs w:val="28"/>
        </w:rPr>
      </w:pPr>
      <w:r w:rsidRPr="008D65D1">
        <w:rPr>
          <w:rFonts w:ascii="Times New Roman" w:hAnsi="Times New Roman"/>
          <w:sz w:val="28"/>
          <w:szCs w:val="28"/>
        </w:rPr>
        <w:lastRenderedPageBreak/>
        <w:t xml:space="preserve">      Дата начала приема документов, представляемых для участия в конкурсе (далее – документы) – 17.12.2020 года, дата окончания приема документов – 15.01.2021года.</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xml:space="preserve">        Место приема документов: Ивановская область, Комсомольский район, с. Марково, ул. Центральная, д. 10. </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xml:space="preserve">          Время приема документов: с 09.00 до 16.00 (перерыв с 12.00 до 13.00) время московское, кроме выходных (суббота, воскресенье) и нерабочих праздничных дней.</w:t>
      </w:r>
    </w:p>
    <w:p w:rsidR="003358E7" w:rsidRPr="008D65D1" w:rsidRDefault="003358E7" w:rsidP="003358E7">
      <w:pPr>
        <w:pStyle w:val="a4"/>
        <w:jc w:val="both"/>
        <w:rPr>
          <w:rFonts w:ascii="Times New Roman" w:hAnsi="Times New Roman"/>
          <w:color w:val="000000"/>
          <w:sz w:val="28"/>
          <w:szCs w:val="28"/>
        </w:rPr>
      </w:pPr>
      <w:r w:rsidRPr="008D65D1">
        <w:rPr>
          <w:rFonts w:ascii="Times New Roman" w:hAnsi="Times New Roman"/>
          <w:sz w:val="28"/>
          <w:szCs w:val="28"/>
        </w:rPr>
        <w:t xml:space="preserve">        </w:t>
      </w:r>
      <w:r w:rsidRPr="008D65D1">
        <w:rPr>
          <w:rFonts w:ascii="Times New Roman" w:hAnsi="Times New Roman"/>
          <w:color w:val="000000"/>
          <w:sz w:val="28"/>
          <w:szCs w:val="28"/>
        </w:rPr>
        <w:t>Условия проведения конкурса определяются согласно приложению к настоящему решению.</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xml:space="preserve">        3. Для проведения конкурса по отбору кандидатур на должность Главы Марковского сельского поселения Комсомольского муниципального района Ивановской области сформировать конкурсную комиссию в количестве 6 (шести) человек (3 члена конкурсной комиссии назначаются Советом Марковского сельского поселения Комсомольского муниципального района Ивановской области и 3 члена конкурсной комиссии назначаются Главой Комсомольского муниципального района Ивановской области).</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xml:space="preserve">          Членами конкурсной комиссии от Марковского сельского Совета Комсомольского муниципального района Ивановской области  назначить:</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Меркулову Наталью Юрьевну, председателя Совета Марковского сельского поселения,</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Беляеву Ирину Васильевну,</w:t>
      </w:r>
      <w:r w:rsidRPr="008D65D1">
        <w:rPr>
          <w:rFonts w:ascii="Times New Roman" w:hAnsi="Times New Roman"/>
          <w:color w:val="FF0000"/>
          <w:sz w:val="28"/>
          <w:szCs w:val="28"/>
        </w:rPr>
        <w:t xml:space="preserve"> </w:t>
      </w:r>
      <w:r w:rsidRPr="008D65D1">
        <w:rPr>
          <w:rFonts w:ascii="Times New Roman" w:hAnsi="Times New Roman"/>
          <w:sz w:val="28"/>
          <w:szCs w:val="28"/>
        </w:rPr>
        <w:t>депутата Совета Марковского сельского поселения,</w:t>
      </w:r>
    </w:p>
    <w:p w:rsidR="003358E7" w:rsidRPr="008D65D1" w:rsidRDefault="003358E7" w:rsidP="003358E7">
      <w:pPr>
        <w:pStyle w:val="a4"/>
        <w:jc w:val="both"/>
        <w:rPr>
          <w:rFonts w:ascii="Times New Roman" w:hAnsi="Times New Roman"/>
          <w:color w:val="FF0000"/>
          <w:sz w:val="28"/>
          <w:szCs w:val="28"/>
        </w:rPr>
      </w:pPr>
      <w:r w:rsidRPr="008D65D1">
        <w:rPr>
          <w:rFonts w:ascii="Times New Roman" w:hAnsi="Times New Roman"/>
          <w:sz w:val="28"/>
          <w:szCs w:val="28"/>
        </w:rPr>
        <w:t>- Чудаеву Елену Владимировну, депутата Совета Марковского сельского поселения.</w:t>
      </w:r>
      <w:r w:rsidRPr="008D65D1">
        <w:rPr>
          <w:rFonts w:ascii="Times New Roman" w:hAnsi="Times New Roman"/>
          <w:color w:val="FF0000"/>
          <w:sz w:val="28"/>
          <w:szCs w:val="28"/>
        </w:rPr>
        <w:t xml:space="preserve">  </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xml:space="preserve">          Работу конкурсной комиссии по отбору кандидатур на должность Главы Марковского сельского поселения Комсомольского муниципального района Ивановской области организовать в соответствии с </w:t>
      </w:r>
      <w:r w:rsidRPr="008D65D1">
        <w:rPr>
          <w:rStyle w:val="wT18"/>
          <w:rFonts w:ascii="Times New Roman" w:hAnsi="Times New Roman"/>
          <w:sz w:val="28"/>
          <w:szCs w:val="28"/>
        </w:rPr>
        <w:t>Положением о порядке проведения конкурса по отбору кандидатур на должность Г</w:t>
      </w:r>
      <w:r w:rsidRPr="008D65D1">
        <w:rPr>
          <w:rFonts w:ascii="Times New Roman" w:hAnsi="Times New Roman"/>
          <w:sz w:val="28"/>
          <w:szCs w:val="28"/>
        </w:rPr>
        <w:t>лавы Марковского сельского поселения Комсомольского муниципального района Ивановской области.</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xml:space="preserve">        4. Направить Главе Комсомольского муниципального района Ивановской области ходатайство о назначении половины членов конкурсной комиссии и информацию о предстоящем проведении конкурса.</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xml:space="preserve">        5.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Марковского сельского поселения  в сети «Интернет». </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xml:space="preserve">     6. Настоящее решение вступает в силу с момента его принятия.</w:t>
      </w:r>
    </w:p>
    <w:p w:rsidR="003358E7" w:rsidRPr="008D65D1" w:rsidRDefault="003358E7" w:rsidP="003358E7">
      <w:pPr>
        <w:pStyle w:val="a4"/>
        <w:ind w:left="840"/>
        <w:jc w:val="both"/>
        <w:rPr>
          <w:rFonts w:ascii="Times New Roman" w:hAnsi="Times New Roman"/>
          <w:sz w:val="28"/>
          <w:szCs w:val="28"/>
        </w:rPr>
      </w:pPr>
    </w:p>
    <w:p w:rsidR="003358E7" w:rsidRPr="008D65D1" w:rsidRDefault="003358E7" w:rsidP="003358E7">
      <w:pPr>
        <w:rPr>
          <w:b/>
          <w:sz w:val="28"/>
          <w:szCs w:val="28"/>
        </w:rPr>
      </w:pPr>
      <w:r w:rsidRPr="008D65D1">
        <w:rPr>
          <w:b/>
          <w:sz w:val="28"/>
          <w:szCs w:val="28"/>
        </w:rPr>
        <w:t xml:space="preserve">Председатель Совета Марковского сельского </w:t>
      </w:r>
    </w:p>
    <w:p w:rsidR="003358E7" w:rsidRPr="008D65D1" w:rsidRDefault="003358E7" w:rsidP="003358E7">
      <w:pPr>
        <w:rPr>
          <w:b/>
          <w:sz w:val="28"/>
          <w:szCs w:val="28"/>
        </w:rPr>
      </w:pPr>
      <w:r w:rsidRPr="008D65D1">
        <w:rPr>
          <w:b/>
          <w:sz w:val="28"/>
          <w:szCs w:val="28"/>
        </w:rPr>
        <w:t>поселения  Комсомольского муниципального</w:t>
      </w:r>
    </w:p>
    <w:p w:rsidR="003358E7" w:rsidRPr="008D65D1" w:rsidRDefault="003358E7" w:rsidP="003358E7">
      <w:pPr>
        <w:rPr>
          <w:b/>
          <w:sz w:val="28"/>
          <w:szCs w:val="28"/>
        </w:rPr>
      </w:pPr>
      <w:r w:rsidRPr="008D65D1">
        <w:rPr>
          <w:b/>
          <w:sz w:val="28"/>
          <w:szCs w:val="28"/>
        </w:rPr>
        <w:t xml:space="preserve">района:                                                                                     Н.Ю.Меркулова          </w:t>
      </w:r>
    </w:p>
    <w:p w:rsidR="003358E7" w:rsidRPr="008D65D1" w:rsidRDefault="003358E7" w:rsidP="003358E7">
      <w:pPr>
        <w:rPr>
          <w:rFonts w:eastAsia="Calibri"/>
          <w:color w:val="auto"/>
          <w:sz w:val="22"/>
          <w:szCs w:val="22"/>
          <w:lang w:eastAsia="en-US"/>
        </w:rPr>
      </w:pPr>
      <w:r w:rsidRPr="008D65D1">
        <w:rPr>
          <w:b/>
          <w:sz w:val="28"/>
          <w:szCs w:val="28"/>
        </w:rPr>
        <w:t xml:space="preserve">                   </w:t>
      </w:r>
    </w:p>
    <w:p w:rsidR="003358E7" w:rsidRPr="008D65D1" w:rsidRDefault="003358E7" w:rsidP="003358E7">
      <w:pPr>
        <w:rPr>
          <w:b/>
          <w:sz w:val="28"/>
          <w:szCs w:val="28"/>
        </w:rPr>
      </w:pPr>
      <w:r w:rsidRPr="008D65D1">
        <w:rPr>
          <w:b/>
          <w:sz w:val="28"/>
          <w:szCs w:val="28"/>
        </w:rPr>
        <w:t>Глава Марковского сельского поселения</w:t>
      </w:r>
    </w:p>
    <w:p w:rsidR="003358E7" w:rsidRPr="008D65D1" w:rsidRDefault="003358E7" w:rsidP="003358E7">
      <w:pPr>
        <w:rPr>
          <w:rFonts w:eastAsia="Calibri"/>
          <w:b/>
          <w:color w:val="auto"/>
          <w:sz w:val="28"/>
          <w:szCs w:val="28"/>
          <w:lang w:eastAsia="en-US"/>
        </w:rPr>
      </w:pPr>
      <w:r w:rsidRPr="008D65D1">
        <w:rPr>
          <w:b/>
          <w:sz w:val="28"/>
          <w:szCs w:val="28"/>
        </w:rPr>
        <w:t>Комсомольского муниципального района:                         С.Н.Сорокина</w:t>
      </w:r>
    </w:p>
    <w:p w:rsidR="003358E7" w:rsidRPr="008D65D1" w:rsidRDefault="003358E7" w:rsidP="003358E7">
      <w:pPr>
        <w:pStyle w:val="a4"/>
        <w:jc w:val="right"/>
        <w:rPr>
          <w:rFonts w:ascii="Times New Roman" w:hAnsi="Times New Roman"/>
          <w:sz w:val="24"/>
          <w:szCs w:val="24"/>
        </w:rPr>
      </w:pPr>
      <w:r w:rsidRPr="008D65D1">
        <w:rPr>
          <w:rFonts w:ascii="Times New Roman" w:hAnsi="Times New Roman"/>
          <w:sz w:val="24"/>
          <w:szCs w:val="24"/>
        </w:rPr>
        <w:t>Приложение</w:t>
      </w:r>
    </w:p>
    <w:p w:rsidR="003358E7" w:rsidRPr="008D65D1" w:rsidRDefault="003358E7" w:rsidP="003358E7">
      <w:pPr>
        <w:pStyle w:val="a4"/>
        <w:jc w:val="right"/>
        <w:rPr>
          <w:rFonts w:ascii="Times New Roman" w:hAnsi="Times New Roman"/>
          <w:sz w:val="24"/>
          <w:szCs w:val="24"/>
        </w:rPr>
      </w:pPr>
      <w:r w:rsidRPr="008D65D1">
        <w:rPr>
          <w:rFonts w:ascii="Times New Roman" w:hAnsi="Times New Roman"/>
          <w:sz w:val="24"/>
          <w:szCs w:val="24"/>
        </w:rPr>
        <w:t xml:space="preserve">к решению Совета </w:t>
      </w:r>
    </w:p>
    <w:p w:rsidR="003358E7" w:rsidRPr="008D65D1" w:rsidRDefault="003358E7" w:rsidP="003358E7">
      <w:pPr>
        <w:pStyle w:val="a4"/>
        <w:jc w:val="right"/>
        <w:rPr>
          <w:rFonts w:ascii="Times New Roman" w:hAnsi="Times New Roman"/>
          <w:sz w:val="24"/>
          <w:szCs w:val="24"/>
        </w:rPr>
      </w:pPr>
      <w:r w:rsidRPr="008D65D1">
        <w:rPr>
          <w:rFonts w:ascii="Times New Roman" w:hAnsi="Times New Roman"/>
          <w:sz w:val="24"/>
          <w:szCs w:val="24"/>
        </w:rPr>
        <w:lastRenderedPageBreak/>
        <w:t>Марковского сельского поселения</w:t>
      </w:r>
    </w:p>
    <w:p w:rsidR="003358E7" w:rsidRPr="008D65D1" w:rsidRDefault="003358E7" w:rsidP="003358E7">
      <w:pPr>
        <w:pStyle w:val="a4"/>
        <w:jc w:val="right"/>
        <w:rPr>
          <w:rFonts w:ascii="Times New Roman" w:hAnsi="Times New Roman"/>
          <w:sz w:val="24"/>
          <w:szCs w:val="24"/>
        </w:rPr>
      </w:pPr>
      <w:r w:rsidRPr="008D65D1">
        <w:rPr>
          <w:rFonts w:ascii="Times New Roman" w:hAnsi="Times New Roman"/>
          <w:sz w:val="24"/>
          <w:szCs w:val="24"/>
        </w:rPr>
        <w:t>от 10.12.2020 № 23</w:t>
      </w:r>
    </w:p>
    <w:p w:rsidR="003358E7" w:rsidRPr="008D65D1" w:rsidRDefault="003358E7" w:rsidP="003358E7">
      <w:pPr>
        <w:pStyle w:val="a4"/>
        <w:jc w:val="both"/>
        <w:rPr>
          <w:rFonts w:ascii="Times New Roman" w:hAnsi="Times New Roman"/>
          <w:sz w:val="24"/>
          <w:szCs w:val="24"/>
        </w:rPr>
      </w:pPr>
    </w:p>
    <w:p w:rsidR="003358E7" w:rsidRPr="008D65D1" w:rsidRDefault="003358E7" w:rsidP="003358E7">
      <w:pPr>
        <w:pStyle w:val="a4"/>
        <w:jc w:val="both"/>
        <w:rPr>
          <w:rFonts w:ascii="Times New Roman" w:hAnsi="Times New Roman"/>
          <w:sz w:val="24"/>
          <w:szCs w:val="24"/>
        </w:rPr>
      </w:pPr>
    </w:p>
    <w:p w:rsidR="003358E7" w:rsidRPr="008D65D1" w:rsidRDefault="003358E7" w:rsidP="003358E7">
      <w:pPr>
        <w:pStyle w:val="a4"/>
        <w:jc w:val="center"/>
        <w:rPr>
          <w:rFonts w:ascii="Times New Roman" w:hAnsi="Times New Roman"/>
          <w:b/>
          <w:sz w:val="28"/>
          <w:szCs w:val="28"/>
        </w:rPr>
      </w:pPr>
      <w:r w:rsidRPr="008D65D1">
        <w:rPr>
          <w:rFonts w:ascii="Times New Roman" w:hAnsi="Times New Roman"/>
          <w:b/>
          <w:sz w:val="28"/>
          <w:szCs w:val="28"/>
        </w:rPr>
        <w:t>Условия</w:t>
      </w:r>
    </w:p>
    <w:p w:rsidR="003358E7" w:rsidRPr="008D65D1" w:rsidRDefault="003358E7" w:rsidP="003358E7">
      <w:pPr>
        <w:pStyle w:val="a4"/>
        <w:jc w:val="center"/>
        <w:rPr>
          <w:rFonts w:ascii="Times New Roman" w:hAnsi="Times New Roman"/>
          <w:b/>
          <w:sz w:val="28"/>
          <w:szCs w:val="28"/>
        </w:rPr>
      </w:pPr>
      <w:r w:rsidRPr="008D65D1">
        <w:rPr>
          <w:rFonts w:ascii="Times New Roman" w:hAnsi="Times New Roman"/>
          <w:b/>
          <w:sz w:val="28"/>
          <w:szCs w:val="28"/>
        </w:rPr>
        <w:t>по отбору кандидатур на должность Главы Марковского сельского поселения Комсомольского муниципального района Ивановской области</w:t>
      </w:r>
    </w:p>
    <w:p w:rsidR="003358E7" w:rsidRPr="008D65D1" w:rsidRDefault="003358E7" w:rsidP="003358E7">
      <w:pPr>
        <w:pStyle w:val="a4"/>
        <w:jc w:val="both"/>
        <w:rPr>
          <w:rFonts w:ascii="Times New Roman" w:hAnsi="Times New Roman"/>
          <w:sz w:val="24"/>
          <w:szCs w:val="24"/>
        </w:rPr>
      </w:pPr>
      <w:r w:rsidRPr="008D65D1">
        <w:rPr>
          <w:rFonts w:ascii="Times New Roman" w:hAnsi="Times New Roman"/>
          <w:sz w:val="24"/>
          <w:szCs w:val="24"/>
        </w:rPr>
        <w:tab/>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1. Право на участие в конкурсе имеют граждане Российской Федерации, достигшие на день проведения конкурса 18 лет.</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Марковского сельского поселения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2. Для участия в конкурсе гражданин лично представляет в конкурсную комиссию:</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1) </w:t>
      </w:r>
      <w:hyperlink r:id="rId244" w:anchor="P231" w:history="1">
        <w:r w:rsidRPr="008D65D1">
          <w:rPr>
            <w:rStyle w:val="a3"/>
            <w:rFonts w:ascii="Times New Roman" w:hAnsi="Times New Roman" w:cs="Times New Roman"/>
            <w:color w:val="auto"/>
            <w:sz w:val="28"/>
            <w:szCs w:val="28"/>
          </w:rPr>
          <w:t>заявление</w:t>
        </w:r>
      </w:hyperlink>
      <w:r w:rsidRPr="008D65D1">
        <w:rPr>
          <w:rFonts w:ascii="Times New Roman" w:hAnsi="Times New Roman" w:cs="Times New Roman"/>
          <w:sz w:val="28"/>
          <w:szCs w:val="28"/>
        </w:rPr>
        <w:t xml:space="preserve"> в письменной форме об участии в конкурсе по форме согласно приложению № 1 к настоящим Условиям в двух экземплярах;</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3) </w:t>
      </w:r>
      <w:hyperlink r:id="rId245" w:anchor="P314" w:history="1">
        <w:r w:rsidRPr="008D65D1">
          <w:rPr>
            <w:rStyle w:val="a3"/>
            <w:rFonts w:ascii="Times New Roman" w:hAnsi="Times New Roman" w:cs="Times New Roman"/>
            <w:color w:val="auto"/>
            <w:sz w:val="28"/>
            <w:szCs w:val="28"/>
          </w:rPr>
          <w:t>согласие</w:t>
        </w:r>
      </w:hyperlink>
      <w:r w:rsidRPr="008D65D1">
        <w:rPr>
          <w:rFonts w:ascii="Times New Roman" w:hAnsi="Times New Roman" w:cs="Times New Roman"/>
          <w:sz w:val="28"/>
          <w:szCs w:val="28"/>
        </w:rPr>
        <w:t xml:space="preserve"> на обработку персональных данных по форме согласно приложению № 2 к настоящим Условиям;</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rsidR="003358E7" w:rsidRPr="008D65D1" w:rsidRDefault="003358E7" w:rsidP="003358E7">
      <w:pPr>
        <w:autoSpaceDE w:val="0"/>
        <w:autoSpaceDN w:val="0"/>
        <w:adjustRightInd w:val="0"/>
        <w:ind w:firstLine="709"/>
        <w:jc w:val="both"/>
        <w:rPr>
          <w:sz w:val="28"/>
          <w:szCs w:val="28"/>
        </w:rPr>
      </w:pPr>
      <w:r w:rsidRPr="008D65D1">
        <w:rPr>
          <w:sz w:val="28"/>
          <w:szCs w:val="28"/>
        </w:rPr>
        <w:t xml:space="preserve">3. Помимо обязательного перечня документов, указанных в </w:t>
      </w:r>
      <w:hyperlink r:id="rId246" w:anchor="P127" w:history="1">
        <w:r w:rsidRPr="008D65D1">
          <w:rPr>
            <w:rStyle w:val="a3"/>
            <w:color w:val="auto"/>
            <w:sz w:val="28"/>
            <w:szCs w:val="28"/>
          </w:rPr>
          <w:t>пункте 2</w:t>
        </w:r>
      </w:hyperlink>
      <w:r w:rsidRPr="008D65D1">
        <w:rPr>
          <w:sz w:val="28"/>
          <w:szCs w:val="28"/>
        </w:rPr>
        <w:t xml:space="preserve"> настоящих Условий,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247" w:history="1">
        <w:r w:rsidRPr="008D65D1">
          <w:rPr>
            <w:rStyle w:val="a3"/>
            <w:color w:val="auto"/>
            <w:sz w:val="28"/>
            <w:szCs w:val="28"/>
          </w:rPr>
          <w:t>статьей 66.1</w:t>
        </w:r>
      </w:hyperlink>
      <w:r w:rsidRPr="008D65D1">
        <w:rPr>
          <w:sz w:val="28"/>
          <w:szCs w:val="28"/>
        </w:rPr>
        <w:t xml:space="preserve">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4. Копии документов, указанных в </w:t>
      </w:r>
      <w:hyperlink r:id="rId248" w:anchor="P127" w:history="1">
        <w:r w:rsidRPr="008D65D1">
          <w:rPr>
            <w:rStyle w:val="a3"/>
            <w:rFonts w:ascii="Times New Roman" w:hAnsi="Times New Roman" w:cs="Times New Roman"/>
            <w:color w:val="auto"/>
            <w:sz w:val="28"/>
            <w:szCs w:val="28"/>
          </w:rPr>
          <w:t>пунктах 2</w:t>
        </w:r>
      </w:hyperlink>
      <w:r w:rsidRPr="008D65D1">
        <w:rPr>
          <w:rFonts w:ascii="Times New Roman" w:hAnsi="Times New Roman" w:cs="Times New Roman"/>
          <w:sz w:val="28"/>
          <w:szCs w:val="28"/>
        </w:rPr>
        <w:t xml:space="preserve"> и </w:t>
      </w:r>
      <w:hyperlink r:id="rId249" w:anchor="P132" w:history="1">
        <w:r w:rsidRPr="008D65D1">
          <w:rPr>
            <w:rStyle w:val="a3"/>
            <w:rFonts w:ascii="Times New Roman" w:hAnsi="Times New Roman" w:cs="Times New Roman"/>
            <w:color w:val="auto"/>
            <w:sz w:val="28"/>
            <w:szCs w:val="28"/>
          </w:rPr>
          <w:t>3</w:t>
        </w:r>
      </w:hyperlink>
      <w:r w:rsidRPr="008D65D1">
        <w:rPr>
          <w:rFonts w:ascii="Times New Roman" w:hAnsi="Times New Roman" w:cs="Times New Roman"/>
          <w:sz w:val="28"/>
          <w:szCs w:val="28"/>
        </w:rPr>
        <w:t xml:space="preserve"> настоящих Условий,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5. Заявление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Заявление подлежит регистрации только при условии представления одновременно с ним всех документов, предусмотренных </w:t>
      </w:r>
      <w:hyperlink r:id="rId250" w:anchor="P127" w:history="1">
        <w:r w:rsidRPr="008D65D1">
          <w:rPr>
            <w:rStyle w:val="a3"/>
            <w:rFonts w:ascii="Times New Roman" w:hAnsi="Times New Roman" w:cs="Times New Roman"/>
            <w:color w:val="auto"/>
            <w:sz w:val="28"/>
            <w:szCs w:val="28"/>
          </w:rPr>
          <w:t>пунктом 2</w:t>
        </w:r>
      </w:hyperlink>
      <w:r w:rsidRPr="008D65D1">
        <w:rPr>
          <w:rFonts w:ascii="Times New Roman" w:hAnsi="Times New Roman" w:cs="Times New Roman"/>
          <w:sz w:val="28"/>
          <w:szCs w:val="28"/>
        </w:rPr>
        <w:t xml:space="preserve"> настоящих </w:t>
      </w:r>
      <w:r w:rsidRPr="008D65D1">
        <w:rPr>
          <w:rFonts w:ascii="Times New Roman" w:hAnsi="Times New Roman" w:cs="Times New Roman"/>
          <w:sz w:val="28"/>
          <w:szCs w:val="28"/>
        </w:rPr>
        <w:lastRenderedPageBreak/>
        <w:t>Условий.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Иные документы также подлежат регистрации в журнале регистрации заявлений.</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6. Заявление и соответствующие документы подаются гражданином лично секретарю конкурсной комиссии.</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7. Несвоевременное или неполное представление документов, предусмотренных </w:t>
      </w:r>
      <w:hyperlink r:id="rId251" w:anchor="P127" w:history="1">
        <w:r w:rsidRPr="008D65D1">
          <w:rPr>
            <w:rStyle w:val="a3"/>
            <w:rFonts w:ascii="Times New Roman" w:hAnsi="Times New Roman" w:cs="Times New Roman"/>
            <w:color w:val="auto"/>
            <w:sz w:val="28"/>
            <w:szCs w:val="28"/>
          </w:rPr>
          <w:t>пунктом 2</w:t>
        </w:r>
      </w:hyperlink>
      <w:r w:rsidRPr="008D65D1">
        <w:rPr>
          <w:rFonts w:ascii="Times New Roman" w:hAnsi="Times New Roman" w:cs="Times New Roman"/>
          <w:sz w:val="28"/>
          <w:szCs w:val="28"/>
        </w:rPr>
        <w:t xml:space="preserve"> настоящих Условий, является основанием для отказа лицу в их приеме для участия в конкурсе.</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В случае представления неполного пакета документов гражданин вправе в пределах установленных решением Совета  Марковского сельского поселения Комсомольского муниципального района Ивановской области сроков приема документов повторно обратиться в конкурсную комиссию с заявлением с обязательным приложением всех документов, предусмотренных </w:t>
      </w:r>
      <w:hyperlink r:id="rId252" w:anchor="P127" w:history="1">
        <w:r w:rsidRPr="008D65D1">
          <w:rPr>
            <w:rStyle w:val="a3"/>
            <w:rFonts w:ascii="Times New Roman" w:hAnsi="Times New Roman" w:cs="Times New Roman"/>
            <w:color w:val="auto"/>
            <w:sz w:val="28"/>
            <w:szCs w:val="28"/>
          </w:rPr>
          <w:t>пунктом 2</w:t>
        </w:r>
      </w:hyperlink>
      <w:r w:rsidRPr="008D65D1">
        <w:rPr>
          <w:rFonts w:ascii="Times New Roman" w:hAnsi="Times New Roman" w:cs="Times New Roman"/>
          <w:sz w:val="28"/>
          <w:szCs w:val="28"/>
        </w:rPr>
        <w:t xml:space="preserve"> настоящих Условий.</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8. Документы, представленные гражданином, рассматриваются конкурсной комиссией.</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С целью проверки достоверности сведений, указанных гражданином в заявлении, представленных им документах,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9. Конкурсная комиссия обязана рассмотреть представленные гражданином документы, указанные в </w:t>
      </w:r>
      <w:hyperlink r:id="rId253" w:anchor="P127" w:history="1">
        <w:r w:rsidRPr="008D65D1">
          <w:rPr>
            <w:rStyle w:val="a3"/>
            <w:rFonts w:ascii="Times New Roman" w:hAnsi="Times New Roman" w:cs="Times New Roman"/>
            <w:color w:val="auto"/>
            <w:sz w:val="28"/>
            <w:szCs w:val="28"/>
          </w:rPr>
          <w:t>пункте 2</w:t>
        </w:r>
      </w:hyperlink>
      <w:r w:rsidRPr="008D65D1">
        <w:rPr>
          <w:rFonts w:ascii="Times New Roman" w:hAnsi="Times New Roman" w:cs="Times New Roman"/>
          <w:sz w:val="28"/>
          <w:szCs w:val="28"/>
        </w:rPr>
        <w:t xml:space="preserve"> настоящих Условий, не позднее 10 дней после дня окончания приема документов для участия в конкурсе и принять решение о регистрации кандидата на должность Главы Марковского сельского поселения Комсомольского муниципального района Ивановской области либо об отказе в регистрации.</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10. Кандидатом на должность Главы Маковского сельского поселения Комсомольского муниципального района Ивановской области может быть зарегистрирован гражданин, который на день проведения конкурса не имеет в соответствии с Федеральным </w:t>
      </w:r>
      <w:hyperlink r:id="rId254" w:history="1">
        <w:r w:rsidRPr="008D65D1">
          <w:rPr>
            <w:rStyle w:val="a3"/>
            <w:rFonts w:ascii="Times New Roman" w:hAnsi="Times New Roman" w:cs="Times New Roman"/>
            <w:color w:val="auto"/>
            <w:sz w:val="28"/>
            <w:szCs w:val="28"/>
          </w:rPr>
          <w:t>законом</w:t>
        </w:r>
      </w:hyperlink>
      <w:r w:rsidRPr="008D65D1">
        <w:rPr>
          <w:rFonts w:ascii="Times New Roman" w:hAnsi="Times New Roman" w:cs="Times New Roman"/>
          <w:sz w:val="28"/>
          <w:szCs w:val="28"/>
        </w:rPr>
        <w:t xml:space="preserve"> от 12.06.2002 № 67-ФЗ «Об основных гарантиях избирательных прав и права на участие в референдуме граждан </w:t>
      </w:r>
      <w:r w:rsidRPr="008D65D1">
        <w:rPr>
          <w:rFonts w:ascii="Times New Roman" w:hAnsi="Times New Roman" w:cs="Times New Roman"/>
          <w:sz w:val="28"/>
          <w:szCs w:val="28"/>
        </w:rPr>
        <w:lastRenderedPageBreak/>
        <w:t>Российской Федерации» ограничений пассивного избирательного права для избрания выборным должностным лицом местного самоуправления.</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Не может быть зарегистрирован кандидатом на должность Главы Марковского сельского поселения Комсомольского муниципального района Ивановской области гражданин Российской Федерации:</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1) признанный судом недееспособным или содержащийся в местах лишения свободы по приговору суда;</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2)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Указанный гражданин вправе быть избранным Главой муниципального образования, если это предусмотрено международным договором Российской Федерации.</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3)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4)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5)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6) осужденный за совершение преступлений экстремистской направленности, предусмотренных Уголовным </w:t>
      </w:r>
      <w:hyperlink r:id="rId255" w:history="1">
        <w:r w:rsidRPr="008D65D1">
          <w:rPr>
            <w:rStyle w:val="a3"/>
            <w:rFonts w:ascii="Times New Roman" w:hAnsi="Times New Roman" w:cs="Times New Roman"/>
            <w:color w:val="auto"/>
            <w:sz w:val="28"/>
            <w:szCs w:val="28"/>
          </w:rPr>
          <w:t>кодексом</w:t>
        </w:r>
      </w:hyperlink>
      <w:r w:rsidRPr="008D65D1">
        <w:rPr>
          <w:rFonts w:ascii="Times New Roman" w:hAnsi="Times New Roman" w:cs="Times New Roman"/>
          <w:sz w:val="28"/>
          <w:szCs w:val="28"/>
        </w:rPr>
        <w:t xml:space="preserve"> Российской Федерации, и имеющий на день проведения конкурса неснятую и непогашенную судимость за указанные преступления, если на такое лицо не распространяется действие </w:t>
      </w:r>
      <w:hyperlink r:id="rId256" w:anchor="P151" w:history="1">
        <w:r w:rsidRPr="008D65D1">
          <w:rPr>
            <w:rStyle w:val="a3"/>
            <w:rFonts w:ascii="Times New Roman" w:hAnsi="Times New Roman" w:cs="Times New Roman"/>
            <w:color w:val="auto"/>
            <w:sz w:val="28"/>
            <w:szCs w:val="28"/>
          </w:rPr>
          <w:t>подпунктов 4</w:t>
        </w:r>
      </w:hyperlink>
      <w:r w:rsidRPr="008D65D1">
        <w:rPr>
          <w:rFonts w:ascii="Times New Roman" w:hAnsi="Times New Roman" w:cs="Times New Roman"/>
          <w:sz w:val="28"/>
          <w:szCs w:val="28"/>
        </w:rPr>
        <w:t xml:space="preserve"> и </w:t>
      </w:r>
      <w:hyperlink r:id="rId257" w:anchor="P152" w:history="1">
        <w:r w:rsidRPr="008D65D1">
          <w:rPr>
            <w:rStyle w:val="a3"/>
            <w:rFonts w:ascii="Times New Roman" w:hAnsi="Times New Roman" w:cs="Times New Roman"/>
            <w:color w:val="auto"/>
            <w:sz w:val="28"/>
            <w:szCs w:val="28"/>
          </w:rPr>
          <w:t>5</w:t>
        </w:r>
      </w:hyperlink>
      <w:r w:rsidRPr="008D65D1">
        <w:rPr>
          <w:rFonts w:ascii="Times New Roman" w:hAnsi="Times New Roman" w:cs="Times New Roman"/>
          <w:sz w:val="28"/>
          <w:szCs w:val="28"/>
        </w:rPr>
        <w:t xml:space="preserve"> настоящего пункта;</w:t>
      </w:r>
    </w:p>
    <w:p w:rsidR="003358E7" w:rsidRPr="008D65D1" w:rsidRDefault="003358E7" w:rsidP="003358E7">
      <w:pPr>
        <w:autoSpaceDE w:val="0"/>
        <w:autoSpaceDN w:val="0"/>
        <w:adjustRightInd w:val="0"/>
        <w:ind w:firstLine="709"/>
        <w:jc w:val="both"/>
        <w:rPr>
          <w:sz w:val="28"/>
          <w:szCs w:val="28"/>
        </w:rPr>
      </w:pPr>
      <w:r w:rsidRPr="008D65D1">
        <w:rPr>
          <w:sz w:val="28"/>
          <w:szCs w:val="28"/>
        </w:rPr>
        <w:t xml:space="preserve">7) осужденные к лишению свободы за совершение преступлений, предусмотренных </w:t>
      </w:r>
      <w:hyperlink r:id="rId258" w:history="1">
        <w:r w:rsidRPr="008D65D1">
          <w:rPr>
            <w:rStyle w:val="a3"/>
            <w:color w:val="auto"/>
            <w:sz w:val="28"/>
            <w:szCs w:val="28"/>
          </w:rPr>
          <w:t>статьей 106</w:t>
        </w:r>
      </w:hyperlink>
      <w:r w:rsidRPr="008D65D1">
        <w:rPr>
          <w:sz w:val="28"/>
          <w:szCs w:val="28"/>
        </w:rPr>
        <w:t xml:space="preserve">, </w:t>
      </w:r>
      <w:hyperlink r:id="rId259" w:history="1">
        <w:r w:rsidRPr="008D65D1">
          <w:rPr>
            <w:rStyle w:val="a3"/>
            <w:color w:val="auto"/>
            <w:sz w:val="28"/>
            <w:szCs w:val="28"/>
          </w:rPr>
          <w:t>частью второй статьи 107</w:t>
        </w:r>
      </w:hyperlink>
      <w:r w:rsidRPr="008D65D1">
        <w:rPr>
          <w:sz w:val="28"/>
          <w:szCs w:val="28"/>
        </w:rPr>
        <w:t xml:space="preserve">, </w:t>
      </w:r>
      <w:hyperlink r:id="rId260" w:history="1">
        <w:r w:rsidRPr="008D65D1">
          <w:rPr>
            <w:rStyle w:val="a3"/>
            <w:color w:val="auto"/>
            <w:sz w:val="28"/>
            <w:szCs w:val="28"/>
          </w:rPr>
          <w:t>частью третьей статьи 110.1</w:t>
        </w:r>
      </w:hyperlink>
      <w:r w:rsidRPr="008D65D1">
        <w:rPr>
          <w:sz w:val="28"/>
          <w:szCs w:val="28"/>
        </w:rPr>
        <w:t xml:space="preserve">, </w:t>
      </w:r>
      <w:hyperlink r:id="rId261" w:history="1">
        <w:r w:rsidRPr="008D65D1">
          <w:rPr>
            <w:rStyle w:val="a3"/>
            <w:color w:val="auto"/>
            <w:sz w:val="28"/>
            <w:szCs w:val="28"/>
          </w:rPr>
          <w:t>частью второй статьи 112</w:t>
        </w:r>
      </w:hyperlink>
      <w:r w:rsidRPr="008D65D1">
        <w:rPr>
          <w:sz w:val="28"/>
          <w:szCs w:val="28"/>
        </w:rPr>
        <w:t xml:space="preserve">, </w:t>
      </w:r>
      <w:hyperlink r:id="rId262" w:history="1">
        <w:r w:rsidRPr="008D65D1">
          <w:rPr>
            <w:rStyle w:val="a3"/>
            <w:color w:val="auto"/>
            <w:sz w:val="28"/>
            <w:szCs w:val="28"/>
          </w:rPr>
          <w:t>частью второй статьи 119</w:t>
        </w:r>
      </w:hyperlink>
      <w:r w:rsidRPr="008D65D1">
        <w:rPr>
          <w:sz w:val="28"/>
          <w:szCs w:val="28"/>
        </w:rPr>
        <w:t xml:space="preserve">, </w:t>
      </w:r>
      <w:hyperlink r:id="rId263" w:history="1">
        <w:r w:rsidRPr="008D65D1">
          <w:rPr>
            <w:rStyle w:val="a3"/>
            <w:color w:val="auto"/>
            <w:sz w:val="28"/>
            <w:szCs w:val="28"/>
          </w:rPr>
          <w:t>частью первой статьи 126</w:t>
        </w:r>
      </w:hyperlink>
      <w:r w:rsidRPr="008D65D1">
        <w:rPr>
          <w:sz w:val="28"/>
          <w:szCs w:val="28"/>
        </w:rPr>
        <w:t xml:space="preserve">, </w:t>
      </w:r>
      <w:hyperlink r:id="rId264" w:history="1">
        <w:r w:rsidRPr="008D65D1">
          <w:rPr>
            <w:rStyle w:val="a3"/>
            <w:color w:val="auto"/>
            <w:sz w:val="28"/>
            <w:szCs w:val="28"/>
          </w:rPr>
          <w:t>частью второй статьи 127</w:t>
        </w:r>
      </w:hyperlink>
      <w:r w:rsidRPr="008D65D1">
        <w:rPr>
          <w:sz w:val="28"/>
          <w:szCs w:val="28"/>
        </w:rPr>
        <w:t xml:space="preserve">, </w:t>
      </w:r>
      <w:hyperlink r:id="rId265" w:history="1">
        <w:r w:rsidRPr="008D65D1">
          <w:rPr>
            <w:rStyle w:val="a3"/>
            <w:color w:val="auto"/>
            <w:sz w:val="28"/>
            <w:szCs w:val="28"/>
          </w:rPr>
          <w:t>частью первой статьи 127.2</w:t>
        </w:r>
      </w:hyperlink>
      <w:r w:rsidRPr="008D65D1">
        <w:rPr>
          <w:sz w:val="28"/>
          <w:szCs w:val="28"/>
        </w:rPr>
        <w:t xml:space="preserve">, </w:t>
      </w:r>
      <w:hyperlink r:id="rId266" w:history="1">
        <w:r w:rsidRPr="008D65D1">
          <w:rPr>
            <w:rStyle w:val="a3"/>
            <w:color w:val="auto"/>
            <w:sz w:val="28"/>
            <w:szCs w:val="28"/>
          </w:rPr>
          <w:t>статьей 136</w:t>
        </w:r>
      </w:hyperlink>
      <w:r w:rsidRPr="008D65D1">
        <w:rPr>
          <w:sz w:val="28"/>
          <w:szCs w:val="28"/>
        </w:rPr>
        <w:t xml:space="preserve">, </w:t>
      </w:r>
      <w:hyperlink r:id="rId267" w:history="1">
        <w:r w:rsidRPr="008D65D1">
          <w:rPr>
            <w:rStyle w:val="a3"/>
            <w:color w:val="auto"/>
            <w:sz w:val="28"/>
            <w:szCs w:val="28"/>
          </w:rPr>
          <w:t>частями второй</w:t>
        </w:r>
      </w:hyperlink>
      <w:r w:rsidRPr="008D65D1">
        <w:rPr>
          <w:sz w:val="28"/>
          <w:szCs w:val="28"/>
        </w:rPr>
        <w:t xml:space="preserve"> и </w:t>
      </w:r>
      <w:hyperlink r:id="rId268" w:history="1">
        <w:r w:rsidRPr="008D65D1">
          <w:rPr>
            <w:rStyle w:val="a3"/>
            <w:color w:val="auto"/>
            <w:sz w:val="28"/>
            <w:szCs w:val="28"/>
          </w:rPr>
          <w:t>третьей статьи 141</w:t>
        </w:r>
      </w:hyperlink>
      <w:r w:rsidRPr="008D65D1">
        <w:rPr>
          <w:sz w:val="28"/>
          <w:szCs w:val="28"/>
        </w:rPr>
        <w:t xml:space="preserve">, </w:t>
      </w:r>
      <w:hyperlink r:id="rId269" w:history="1">
        <w:r w:rsidRPr="008D65D1">
          <w:rPr>
            <w:rStyle w:val="a3"/>
            <w:color w:val="auto"/>
            <w:sz w:val="28"/>
            <w:szCs w:val="28"/>
          </w:rPr>
          <w:t>частью первой статьи 142</w:t>
        </w:r>
      </w:hyperlink>
      <w:r w:rsidRPr="008D65D1">
        <w:rPr>
          <w:sz w:val="28"/>
          <w:szCs w:val="28"/>
        </w:rPr>
        <w:t xml:space="preserve">, </w:t>
      </w:r>
      <w:hyperlink r:id="rId270" w:history="1">
        <w:r w:rsidRPr="008D65D1">
          <w:rPr>
            <w:rStyle w:val="a3"/>
            <w:color w:val="auto"/>
            <w:sz w:val="28"/>
            <w:szCs w:val="28"/>
          </w:rPr>
          <w:t>статьей 142.1</w:t>
        </w:r>
      </w:hyperlink>
      <w:r w:rsidRPr="008D65D1">
        <w:rPr>
          <w:sz w:val="28"/>
          <w:szCs w:val="28"/>
        </w:rPr>
        <w:t xml:space="preserve">, </w:t>
      </w:r>
      <w:hyperlink r:id="rId271" w:history="1">
        <w:r w:rsidRPr="008D65D1">
          <w:rPr>
            <w:rStyle w:val="a3"/>
            <w:color w:val="auto"/>
            <w:sz w:val="28"/>
            <w:szCs w:val="28"/>
          </w:rPr>
          <w:t>частями первой</w:t>
        </w:r>
      </w:hyperlink>
      <w:r w:rsidRPr="008D65D1">
        <w:rPr>
          <w:sz w:val="28"/>
          <w:szCs w:val="28"/>
        </w:rPr>
        <w:t xml:space="preserve"> и </w:t>
      </w:r>
      <w:hyperlink r:id="rId272" w:history="1">
        <w:r w:rsidRPr="008D65D1">
          <w:rPr>
            <w:rStyle w:val="a3"/>
            <w:color w:val="auto"/>
            <w:sz w:val="28"/>
            <w:szCs w:val="28"/>
          </w:rPr>
          <w:t>третьей статьи 142.2</w:t>
        </w:r>
      </w:hyperlink>
      <w:r w:rsidRPr="008D65D1">
        <w:rPr>
          <w:sz w:val="28"/>
          <w:szCs w:val="28"/>
        </w:rPr>
        <w:t xml:space="preserve">, </w:t>
      </w:r>
      <w:hyperlink r:id="rId273" w:history="1">
        <w:r w:rsidRPr="008D65D1">
          <w:rPr>
            <w:rStyle w:val="a3"/>
            <w:color w:val="auto"/>
            <w:sz w:val="28"/>
            <w:szCs w:val="28"/>
          </w:rPr>
          <w:t>частью первой статьи 150</w:t>
        </w:r>
      </w:hyperlink>
      <w:r w:rsidRPr="008D65D1">
        <w:rPr>
          <w:sz w:val="28"/>
          <w:szCs w:val="28"/>
        </w:rPr>
        <w:t xml:space="preserve">, </w:t>
      </w:r>
      <w:hyperlink r:id="rId274" w:history="1">
        <w:r w:rsidRPr="008D65D1">
          <w:rPr>
            <w:rStyle w:val="a3"/>
            <w:color w:val="auto"/>
            <w:sz w:val="28"/>
            <w:szCs w:val="28"/>
          </w:rPr>
          <w:t>частью второй статьи 158</w:t>
        </w:r>
      </w:hyperlink>
      <w:r w:rsidRPr="008D65D1">
        <w:rPr>
          <w:sz w:val="28"/>
          <w:szCs w:val="28"/>
        </w:rPr>
        <w:t xml:space="preserve">, </w:t>
      </w:r>
      <w:hyperlink r:id="rId275" w:history="1">
        <w:r w:rsidRPr="008D65D1">
          <w:rPr>
            <w:rStyle w:val="a3"/>
            <w:color w:val="auto"/>
            <w:sz w:val="28"/>
            <w:szCs w:val="28"/>
          </w:rPr>
          <w:t>частями второй</w:t>
        </w:r>
      </w:hyperlink>
      <w:r w:rsidRPr="008D65D1">
        <w:rPr>
          <w:sz w:val="28"/>
          <w:szCs w:val="28"/>
        </w:rPr>
        <w:t xml:space="preserve"> и </w:t>
      </w:r>
      <w:hyperlink r:id="rId276" w:history="1">
        <w:r w:rsidRPr="008D65D1">
          <w:rPr>
            <w:rStyle w:val="a3"/>
            <w:color w:val="auto"/>
            <w:sz w:val="28"/>
            <w:szCs w:val="28"/>
          </w:rPr>
          <w:t>пятой статьи 159</w:t>
        </w:r>
      </w:hyperlink>
      <w:r w:rsidRPr="008D65D1">
        <w:rPr>
          <w:sz w:val="28"/>
          <w:szCs w:val="28"/>
        </w:rPr>
        <w:t xml:space="preserve">, </w:t>
      </w:r>
      <w:hyperlink r:id="rId277" w:history="1">
        <w:r w:rsidRPr="008D65D1">
          <w:rPr>
            <w:rStyle w:val="a3"/>
            <w:color w:val="auto"/>
            <w:sz w:val="28"/>
            <w:szCs w:val="28"/>
          </w:rPr>
          <w:t>частью второй статьи 159.1</w:t>
        </w:r>
      </w:hyperlink>
      <w:r w:rsidRPr="008D65D1">
        <w:rPr>
          <w:sz w:val="28"/>
          <w:szCs w:val="28"/>
        </w:rPr>
        <w:t xml:space="preserve">, </w:t>
      </w:r>
      <w:hyperlink r:id="rId278" w:history="1">
        <w:r w:rsidRPr="008D65D1">
          <w:rPr>
            <w:rStyle w:val="a3"/>
            <w:color w:val="auto"/>
            <w:sz w:val="28"/>
            <w:szCs w:val="28"/>
          </w:rPr>
          <w:t>частью второй статьи 159.2</w:t>
        </w:r>
      </w:hyperlink>
      <w:r w:rsidRPr="008D65D1">
        <w:rPr>
          <w:sz w:val="28"/>
          <w:szCs w:val="28"/>
        </w:rPr>
        <w:t xml:space="preserve">, </w:t>
      </w:r>
      <w:hyperlink r:id="rId279" w:history="1">
        <w:r w:rsidRPr="008D65D1">
          <w:rPr>
            <w:rStyle w:val="a3"/>
            <w:color w:val="auto"/>
            <w:sz w:val="28"/>
            <w:szCs w:val="28"/>
          </w:rPr>
          <w:t>частью второй статьи 159.3</w:t>
        </w:r>
      </w:hyperlink>
      <w:r w:rsidRPr="008D65D1">
        <w:rPr>
          <w:sz w:val="28"/>
          <w:szCs w:val="28"/>
        </w:rPr>
        <w:t xml:space="preserve">, </w:t>
      </w:r>
      <w:hyperlink r:id="rId280" w:history="1">
        <w:r w:rsidRPr="008D65D1">
          <w:rPr>
            <w:rStyle w:val="a3"/>
            <w:color w:val="auto"/>
            <w:sz w:val="28"/>
            <w:szCs w:val="28"/>
          </w:rPr>
          <w:t>частью второй статьи 159.5</w:t>
        </w:r>
      </w:hyperlink>
      <w:r w:rsidRPr="008D65D1">
        <w:rPr>
          <w:sz w:val="28"/>
          <w:szCs w:val="28"/>
        </w:rPr>
        <w:t xml:space="preserve">, </w:t>
      </w:r>
      <w:hyperlink r:id="rId281" w:history="1">
        <w:r w:rsidRPr="008D65D1">
          <w:rPr>
            <w:rStyle w:val="a3"/>
            <w:color w:val="auto"/>
            <w:sz w:val="28"/>
            <w:szCs w:val="28"/>
          </w:rPr>
          <w:t>частью второй статьи 159.6</w:t>
        </w:r>
      </w:hyperlink>
      <w:r w:rsidRPr="008D65D1">
        <w:rPr>
          <w:sz w:val="28"/>
          <w:szCs w:val="28"/>
        </w:rPr>
        <w:t xml:space="preserve">, </w:t>
      </w:r>
      <w:hyperlink r:id="rId282" w:history="1">
        <w:r w:rsidRPr="008D65D1">
          <w:rPr>
            <w:rStyle w:val="a3"/>
            <w:color w:val="auto"/>
            <w:sz w:val="28"/>
            <w:szCs w:val="28"/>
          </w:rPr>
          <w:t>частью второй статьи 160</w:t>
        </w:r>
      </w:hyperlink>
      <w:r w:rsidRPr="008D65D1">
        <w:rPr>
          <w:sz w:val="28"/>
          <w:szCs w:val="28"/>
        </w:rPr>
        <w:t xml:space="preserve">, </w:t>
      </w:r>
      <w:hyperlink r:id="rId283" w:history="1">
        <w:r w:rsidRPr="008D65D1">
          <w:rPr>
            <w:rStyle w:val="a3"/>
            <w:color w:val="auto"/>
            <w:sz w:val="28"/>
            <w:szCs w:val="28"/>
          </w:rPr>
          <w:t>частью первой статьи 161</w:t>
        </w:r>
      </w:hyperlink>
      <w:r w:rsidRPr="008D65D1">
        <w:rPr>
          <w:sz w:val="28"/>
          <w:szCs w:val="28"/>
        </w:rPr>
        <w:t xml:space="preserve">, </w:t>
      </w:r>
      <w:hyperlink r:id="rId284" w:history="1">
        <w:r w:rsidRPr="008D65D1">
          <w:rPr>
            <w:rStyle w:val="a3"/>
            <w:color w:val="auto"/>
            <w:sz w:val="28"/>
            <w:szCs w:val="28"/>
          </w:rPr>
          <w:t>частью второй статьи 167</w:t>
        </w:r>
      </w:hyperlink>
      <w:r w:rsidRPr="008D65D1">
        <w:rPr>
          <w:sz w:val="28"/>
          <w:szCs w:val="28"/>
        </w:rPr>
        <w:t xml:space="preserve">, </w:t>
      </w:r>
      <w:hyperlink r:id="rId285" w:history="1">
        <w:r w:rsidRPr="008D65D1">
          <w:rPr>
            <w:rStyle w:val="a3"/>
            <w:color w:val="auto"/>
            <w:sz w:val="28"/>
            <w:szCs w:val="28"/>
          </w:rPr>
          <w:t>частью третьей статьи 174</w:t>
        </w:r>
      </w:hyperlink>
      <w:r w:rsidRPr="008D65D1">
        <w:rPr>
          <w:sz w:val="28"/>
          <w:szCs w:val="28"/>
        </w:rPr>
        <w:t xml:space="preserve">, </w:t>
      </w:r>
      <w:hyperlink r:id="rId286" w:history="1">
        <w:r w:rsidRPr="008D65D1">
          <w:rPr>
            <w:rStyle w:val="a3"/>
            <w:color w:val="auto"/>
            <w:sz w:val="28"/>
            <w:szCs w:val="28"/>
          </w:rPr>
          <w:t>частью третьей статьи 174.1</w:t>
        </w:r>
      </w:hyperlink>
      <w:r w:rsidRPr="008D65D1">
        <w:rPr>
          <w:sz w:val="28"/>
          <w:szCs w:val="28"/>
        </w:rPr>
        <w:t xml:space="preserve">, </w:t>
      </w:r>
      <w:hyperlink r:id="rId287" w:history="1">
        <w:r w:rsidRPr="008D65D1">
          <w:rPr>
            <w:rStyle w:val="a3"/>
            <w:color w:val="auto"/>
            <w:sz w:val="28"/>
            <w:szCs w:val="28"/>
          </w:rPr>
          <w:t>частью второй статьи 189</w:t>
        </w:r>
      </w:hyperlink>
      <w:r w:rsidRPr="008D65D1">
        <w:rPr>
          <w:sz w:val="28"/>
          <w:szCs w:val="28"/>
        </w:rPr>
        <w:t xml:space="preserve">, </w:t>
      </w:r>
      <w:hyperlink r:id="rId288" w:history="1">
        <w:r w:rsidRPr="008D65D1">
          <w:rPr>
            <w:rStyle w:val="a3"/>
            <w:color w:val="auto"/>
            <w:sz w:val="28"/>
            <w:szCs w:val="28"/>
          </w:rPr>
          <w:t>частью первой статьи 200.2</w:t>
        </w:r>
      </w:hyperlink>
      <w:r w:rsidRPr="008D65D1">
        <w:rPr>
          <w:sz w:val="28"/>
          <w:szCs w:val="28"/>
        </w:rPr>
        <w:t xml:space="preserve">, </w:t>
      </w:r>
      <w:hyperlink r:id="rId289" w:history="1">
        <w:r w:rsidRPr="008D65D1">
          <w:rPr>
            <w:rStyle w:val="a3"/>
            <w:color w:val="auto"/>
            <w:sz w:val="28"/>
            <w:szCs w:val="28"/>
          </w:rPr>
          <w:t>частью второй статьи 200.3</w:t>
        </w:r>
      </w:hyperlink>
      <w:r w:rsidRPr="008D65D1">
        <w:rPr>
          <w:sz w:val="28"/>
          <w:szCs w:val="28"/>
        </w:rPr>
        <w:t xml:space="preserve">, </w:t>
      </w:r>
      <w:hyperlink r:id="rId290" w:history="1">
        <w:r w:rsidRPr="008D65D1">
          <w:rPr>
            <w:rStyle w:val="a3"/>
            <w:color w:val="auto"/>
            <w:sz w:val="28"/>
            <w:szCs w:val="28"/>
          </w:rPr>
          <w:t>частью первой статьи 205.2</w:t>
        </w:r>
      </w:hyperlink>
      <w:r w:rsidRPr="008D65D1">
        <w:rPr>
          <w:sz w:val="28"/>
          <w:szCs w:val="28"/>
        </w:rPr>
        <w:t xml:space="preserve">, </w:t>
      </w:r>
      <w:hyperlink r:id="rId291" w:history="1">
        <w:r w:rsidRPr="008D65D1">
          <w:rPr>
            <w:rStyle w:val="a3"/>
            <w:color w:val="auto"/>
            <w:sz w:val="28"/>
            <w:szCs w:val="28"/>
          </w:rPr>
          <w:t>частью второй статьи 207.2</w:t>
        </w:r>
      </w:hyperlink>
      <w:r w:rsidRPr="008D65D1">
        <w:rPr>
          <w:sz w:val="28"/>
          <w:szCs w:val="28"/>
        </w:rPr>
        <w:t xml:space="preserve">, </w:t>
      </w:r>
      <w:hyperlink r:id="rId292" w:history="1">
        <w:r w:rsidRPr="008D65D1">
          <w:rPr>
            <w:rStyle w:val="a3"/>
            <w:color w:val="auto"/>
            <w:sz w:val="28"/>
            <w:szCs w:val="28"/>
          </w:rPr>
          <w:t>статьей 212.1</w:t>
        </w:r>
      </w:hyperlink>
      <w:r w:rsidRPr="008D65D1">
        <w:rPr>
          <w:sz w:val="28"/>
          <w:szCs w:val="28"/>
        </w:rPr>
        <w:t xml:space="preserve">, </w:t>
      </w:r>
      <w:hyperlink r:id="rId293" w:history="1">
        <w:r w:rsidRPr="008D65D1">
          <w:rPr>
            <w:rStyle w:val="a3"/>
            <w:color w:val="auto"/>
            <w:sz w:val="28"/>
            <w:szCs w:val="28"/>
          </w:rPr>
          <w:t>частью первой статьи 228.4</w:t>
        </w:r>
      </w:hyperlink>
      <w:r w:rsidRPr="008D65D1">
        <w:rPr>
          <w:sz w:val="28"/>
          <w:szCs w:val="28"/>
        </w:rPr>
        <w:t xml:space="preserve">, </w:t>
      </w:r>
      <w:hyperlink r:id="rId294" w:history="1">
        <w:r w:rsidRPr="008D65D1">
          <w:rPr>
            <w:rStyle w:val="a3"/>
            <w:color w:val="auto"/>
            <w:sz w:val="28"/>
            <w:szCs w:val="28"/>
          </w:rPr>
          <w:t>частью первой статьи 230</w:t>
        </w:r>
      </w:hyperlink>
      <w:r w:rsidRPr="008D65D1">
        <w:rPr>
          <w:sz w:val="28"/>
          <w:szCs w:val="28"/>
        </w:rPr>
        <w:t xml:space="preserve">, </w:t>
      </w:r>
      <w:hyperlink r:id="rId295" w:history="1">
        <w:r w:rsidRPr="008D65D1">
          <w:rPr>
            <w:rStyle w:val="a3"/>
            <w:color w:val="auto"/>
            <w:sz w:val="28"/>
            <w:szCs w:val="28"/>
          </w:rPr>
          <w:t>частью первой статьи 232</w:t>
        </w:r>
      </w:hyperlink>
      <w:r w:rsidRPr="008D65D1">
        <w:rPr>
          <w:sz w:val="28"/>
          <w:szCs w:val="28"/>
        </w:rPr>
        <w:t xml:space="preserve">, </w:t>
      </w:r>
      <w:hyperlink r:id="rId296" w:history="1">
        <w:r w:rsidRPr="008D65D1">
          <w:rPr>
            <w:rStyle w:val="a3"/>
            <w:color w:val="auto"/>
            <w:sz w:val="28"/>
            <w:szCs w:val="28"/>
          </w:rPr>
          <w:t>частью первой статьи 239</w:t>
        </w:r>
      </w:hyperlink>
      <w:r w:rsidRPr="008D65D1">
        <w:rPr>
          <w:sz w:val="28"/>
          <w:szCs w:val="28"/>
        </w:rPr>
        <w:t xml:space="preserve">, </w:t>
      </w:r>
      <w:hyperlink r:id="rId297" w:history="1">
        <w:r w:rsidRPr="008D65D1">
          <w:rPr>
            <w:rStyle w:val="a3"/>
            <w:color w:val="auto"/>
            <w:sz w:val="28"/>
            <w:szCs w:val="28"/>
          </w:rPr>
          <w:t>частью второй статьи 243.4</w:t>
        </w:r>
      </w:hyperlink>
      <w:r w:rsidRPr="008D65D1">
        <w:rPr>
          <w:sz w:val="28"/>
          <w:szCs w:val="28"/>
        </w:rPr>
        <w:t xml:space="preserve">, </w:t>
      </w:r>
      <w:hyperlink r:id="rId298" w:history="1">
        <w:r w:rsidRPr="008D65D1">
          <w:rPr>
            <w:rStyle w:val="a3"/>
            <w:color w:val="auto"/>
            <w:sz w:val="28"/>
            <w:szCs w:val="28"/>
          </w:rPr>
          <w:t>частью второй статьи 244</w:t>
        </w:r>
      </w:hyperlink>
      <w:r w:rsidRPr="008D65D1">
        <w:rPr>
          <w:sz w:val="28"/>
          <w:szCs w:val="28"/>
        </w:rPr>
        <w:t xml:space="preserve">, </w:t>
      </w:r>
      <w:hyperlink r:id="rId299" w:history="1">
        <w:r w:rsidRPr="008D65D1">
          <w:rPr>
            <w:rStyle w:val="a3"/>
            <w:color w:val="auto"/>
            <w:sz w:val="28"/>
            <w:szCs w:val="28"/>
          </w:rPr>
          <w:t>частью первой</w:t>
        </w:r>
      </w:hyperlink>
      <w:r w:rsidRPr="008D65D1">
        <w:rPr>
          <w:sz w:val="28"/>
          <w:szCs w:val="28"/>
        </w:rPr>
        <w:t>.</w:t>
      </w:r>
      <w:hyperlink r:id="rId300" w:history="1">
        <w:r w:rsidRPr="008D65D1">
          <w:rPr>
            <w:rStyle w:val="a3"/>
            <w:color w:val="auto"/>
            <w:sz w:val="28"/>
            <w:szCs w:val="28"/>
          </w:rPr>
          <w:t>1 статьи 258.1</w:t>
        </w:r>
      </w:hyperlink>
      <w:r w:rsidRPr="008D65D1">
        <w:rPr>
          <w:sz w:val="28"/>
          <w:szCs w:val="28"/>
        </w:rPr>
        <w:t xml:space="preserve">, </w:t>
      </w:r>
      <w:hyperlink r:id="rId301" w:history="1">
        <w:r w:rsidRPr="008D65D1">
          <w:rPr>
            <w:rStyle w:val="a3"/>
            <w:color w:val="auto"/>
            <w:sz w:val="28"/>
            <w:szCs w:val="28"/>
          </w:rPr>
          <w:t>частями первой</w:t>
        </w:r>
      </w:hyperlink>
      <w:r w:rsidRPr="008D65D1">
        <w:rPr>
          <w:sz w:val="28"/>
          <w:szCs w:val="28"/>
        </w:rPr>
        <w:t xml:space="preserve"> и </w:t>
      </w:r>
      <w:hyperlink r:id="rId302" w:history="1">
        <w:r w:rsidRPr="008D65D1">
          <w:rPr>
            <w:rStyle w:val="a3"/>
            <w:color w:val="auto"/>
            <w:sz w:val="28"/>
            <w:szCs w:val="28"/>
          </w:rPr>
          <w:t>второй статьи 273</w:t>
        </w:r>
      </w:hyperlink>
      <w:r w:rsidRPr="008D65D1">
        <w:rPr>
          <w:sz w:val="28"/>
          <w:szCs w:val="28"/>
        </w:rPr>
        <w:t xml:space="preserve">, </w:t>
      </w:r>
      <w:hyperlink r:id="rId303" w:history="1">
        <w:r w:rsidRPr="008D65D1">
          <w:rPr>
            <w:rStyle w:val="a3"/>
            <w:color w:val="auto"/>
            <w:sz w:val="28"/>
            <w:szCs w:val="28"/>
          </w:rPr>
          <w:t>частью первой статьи 274.1</w:t>
        </w:r>
      </w:hyperlink>
      <w:r w:rsidRPr="008D65D1">
        <w:rPr>
          <w:sz w:val="28"/>
          <w:szCs w:val="28"/>
        </w:rPr>
        <w:t xml:space="preserve">, </w:t>
      </w:r>
      <w:hyperlink r:id="rId304" w:history="1">
        <w:r w:rsidRPr="008D65D1">
          <w:rPr>
            <w:rStyle w:val="a3"/>
            <w:color w:val="auto"/>
            <w:sz w:val="28"/>
            <w:szCs w:val="28"/>
          </w:rPr>
          <w:t>частью второй статьи 280</w:t>
        </w:r>
      </w:hyperlink>
      <w:r w:rsidRPr="008D65D1">
        <w:rPr>
          <w:sz w:val="28"/>
          <w:szCs w:val="28"/>
        </w:rPr>
        <w:t xml:space="preserve">, </w:t>
      </w:r>
      <w:hyperlink r:id="rId305" w:history="1">
        <w:r w:rsidRPr="008D65D1">
          <w:rPr>
            <w:rStyle w:val="a3"/>
            <w:color w:val="auto"/>
            <w:sz w:val="28"/>
            <w:szCs w:val="28"/>
          </w:rPr>
          <w:t>частью второй статьи 280.1</w:t>
        </w:r>
      </w:hyperlink>
      <w:r w:rsidRPr="008D65D1">
        <w:rPr>
          <w:sz w:val="28"/>
          <w:szCs w:val="28"/>
        </w:rPr>
        <w:t xml:space="preserve">, </w:t>
      </w:r>
      <w:hyperlink r:id="rId306" w:history="1">
        <w:r w:rsidRPr="008D65D1">
          <w:rPr>
            <w:rStyle w:val="a3"/>
            <w:color w:val="auto"/>
            <w:sz w:val="28"/>
            <w:szCs w:val="28"/>
          </w:rPr>
          <w:t>частью первой статьи 282</w:t>
        </w:r>
      </w:hyperlink>
      <w:r w:rsidRPr="008D65D1">
        <w:rPr>
          <w:sz w:val="28"/>
          <w:szCs w:val="28"/>
        </w:rPr>
        <w:t xml:space="preserve">, </w:t>
      </w:r>
      <w:hyperlink r:id="rId307" w:history="1">
        <w:r w:rsidRPr="008D65D1">
          <w:rPr>
            <w:rStyle w:val="a3"/>
            <w:color w:val="auto"/>
            <w:sz w:val="28"/>
            <w:szCs w:val="28"/>
          </w:rPr>
          <w:t>частью третьей статьи 296</w:t>
        </w:r>
      </w:hyperlink>
      <w:r w:rsidRPr="008D65D1">
        <w:rPr>
          <w:sz w:val="28"/>
          <w:szCs w:val="28"/>
        </w:rPr>
        <w:t xml:space="preserve">, </w:t>
      </w:r>
      <w:hyperlink r:id="rId308" w:history="1">
        <w:r w:rsidRPr="008D65D1">
          <w:rPr>
            <w:rStyle w:val="a3"/>
            <w:color w:val="auto"/>
            <w:sz w:val="28"/>
            <w:szCs w:val="28"/>
          </w:rPr>
          <w:t>частью третьей статьи 309</w:t>
        </w:r>
      </w:hyperlink>
      <w:r w:rsidRPr="008D65D1">
        <w:rPr>
          <w:sz w:val="28"/>
          <w:szCs w:val="28"/>
        </w:rPr>
        <w:t xml:space="preserve">, </w:t>
      </w:r>
      <w:hyperlink r:id="rId309" w:history="1">
        <w:r w:rsidRPr="008D65D1">
          <w:rPr>
            <w:rStyle w:val="a3"/>
            <w:color w:val="auto"/>
            <w:sz w:val="28"/>
            <w:szCs w:val="28"/>
          </w:rPr>
          <w:t>частями первой</w:t>
        </w:r>
      </w:hyperlink>
      <w:r w:rsidRPr="008D65D1">
        <w:rPr>
          <w:sz w:val="28"/>
          <w:szCs w:val="28"/>
        </w:rPr>
        <w:t xml:space="preserve"> и </w:t>
      </w:r>
      <w:hyperlink r:id="rId310" w:history="1">
        <w:r w:rsidRPr="008D65D1">
          <w:rPr>
            <w:rStyle w:val="a3"/>
            <w:color w:val="auto"/>
            <w:sz w:val="28"/>
            <w:szCs w:val="28"/>
          </w:rPr>
          <w:t>второй статьи 313</w:t>
        </w:r>
      </w:hyperlink>
      <w:r w:rsidRPr="008D65D1">
        <w:rPr>
          <w:sz w:val="28"/>
          <w:szCs w:val="28"/>
        </w:rPr>
        <w:t xml:space="preserve">, </w:t>
      </w:r>
      <w:hyperlink r:id="rId311" w:history="1">
        <w:r w:rsidRPr="008D65D1">
          <w:rPr>
            <w:rStyle w:val="a3"/>
            <w:color w:val="auto"/>
            <w:sz w:val="28"/>
            <w:szCs w:val="28"/>
          </w:rPr>
          <w:t>частью первой статьи 318</w:t>
        </w:r>
      </w:hyperlink>
      <w:r w:rsidRPr="008D65D1">
        <w:rPr>
          <w:sz w:val="28"/>
          <w:szCs w:val="28"/>
        </w:rPr>
        <w:t xml:space="preserve">, </w:t>
      </w:r>
      <w:hyperlink r:id="rId312" w:history="1">
        <w:r w:rsidRPr="008D65D1">
          <w:rPr>
            <w:rStyle w:val="a3"/>
            <w:color w:val="auto"/>
            <w:sz w:val="28"/>
            <w:szCs w:val="28"/>
          </w:rPr>
          <w:t>частью второй статьи 354</w:t>
        </w:r>
      </w:hyperlink>
      <w:r w:rsidRPr="008D65D1">
        <w:rPr>
          <w:sz w:val="28"/>
          <w:szCs w:val="28"/>
        </w:rPr>
        <w:t xml:space="preserve">, </w:t>
      </w:r>
      <w:hyperlink r:id="rId313" w:history="1">
        <w:r w:rsidRPr="008D65D1">
          <w:rPr>
            <w:rStyle w:val="a3"/>
            <w:color w:val="auto"/>
            <w:sz w:val="28"/>
            <w:szCs w:val="28"/>
          </w:rPr>
          <w:t>частью второй статьи 354.1</w:t>
        </w:r>
      </w:hyperlink>
      <w:r w:rsidRPr="008D65D1">
        <w:rPr>
          <w:sz w:val="28"/>
          <w:szCs w:val="28"/>
        </w:rPr>
        <w:t xml:space="preserve"> Уголовного кодекса Российской </w:t>
      </w:r>
      <w:r w:rsidRPr="008D65D1">
        <w:rPr>
          <w:sz w:val="28"/>
          <w:szCs w:val="28"/>
        </w:rPr>
        <w:lastRenderedPageBreak/>
        <w:t>Федерации, и имеющие на день проведения конкурса неснятую и непогашенную судимость за указанные преступления, - до истечения пяти лет со дня снятия или погашения судимости.</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8) подвергнутый административному наказанию за совершение административных правонарушений, предусмотренных </w:t>
      </w:r>
      <w:hyperlink r:id="rId314" w:history="1">
        <w:r w:rsidRPr="008D65D1">
          <w:rPr>
            <w:rStyle w:val="a3"/>
            <w:rFonts w:ascii="Times New Roman" w:hAnsi="Times New Roman" w:cs="Times New Roman"/>
            <w:color w:val="auto"/>
            <w:sz w:val="28"/>
            <w:szCs w:val="28"/>
          </w:rPr>
          <w:t>статьями 20.3</w:t>
        </w:r>
      </w:hyperlink>
      <w:r w:rsidRPr="008D65D1">
        <w:rPr>
          <w:rFonts w:ascii="Times New Roman" w:hAnsi="Times New Roman" w:cs="Times New Roman"/>
          <w:sz w:val="28"/>
          <w:szCs w:val="28"/>
        </w:rPr>
        <w:t xml:space="preserve"> и </w:t>
      </w:r>
      <w:hyperlink r:id="rId315" w:history="1">
        <w:r w:rsidRPr="008D65D1">
          <w:rPr>
            <w:rStyle w:val="a3"/>
            <w:rFonts w:ascii="Times New Roman" w:hAnsi="Times New Roman" w:cs="Times New Roman"/>
            <w:color w:val="auto"/>
            <w:sz w:val="28"/>
            <w:szCs w:val="28"/>
          </w:rPr>
          <w:t>20.29</w:t>
        </w:r>
      </w:hyperlink>
      <w:r w:rsidRPr="008D65D1">
        <w:rPr>
          <w:rFonts w:ascii="Times New Roman" w:hAnsi="Times New Roman" w:cs="Times New Roman"/>
          <w:sz w:val="28"/>
          <w:szCs w:val="28"/>
        </w:rPr>
        <w:t xml:space="preserve">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3358E7" w:rsidRPr="008D65D1" w:rsidRDefault="003358E7" w:rsidP="003358E7">
      <w:pPr>
        <w:autoSpaceDE w:val="0"/>
        <w:autoSpaceDN w:val="0"/>
        <w:adjustRightInd w:val="0"/>
        <w:ind w:firstLine="709"/>
        <w:contextualSpacing/>
        <w:jc w:val="both"/>
        <w:rPr>
          <w:sz w:val="28"/>
          <w:szCs w:val="28"/>
        </w:rPr>
      </w:pPr>
      <w:r w:rsidRPr="008D65D1">
        <w:rPr>
          <w:sz w:val="28"/>
          <w:szCs w:val="28"/>
        </w:rPr>
        <w:t xml:space="preserve">9) в отношении которого вступившим в силу решением суда установлен факт нарушения ограничений, предусмотренных </w:t>
      </w:r>
      <w:hyperlink r:id="rId316" w:history="1">
        <w:r w:rsidRPr="008D65D1">
          <w:rPr>
            <w:rStyle w:val="a3"/>
            <w:color w:val="auto"/>
            <w:sz w:val="28"/>
            <w:szCs w:val="28"/>
          </w:rPr>
          <w:t>пунктом 1 статьи 56</w:t>
        </w:r>
      </w:hyperlink>
      <w:r w:rsidRPr="008D65D1">
        <w:rPr>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317" w:history="1">
        <w:r w:rsidRPr="008D65D1">
          <w:rPr>
            <w:rStyle w:val="a3"/>
            <w:color w:val="auto"/>
            <w:sz w:val="28"/>
            <w:szCs w:val="28"/>
          </w:rPr>
          <w:t>подпунктом «ж» пункта 7</w:t>
        </w:r>
      </w:hyperlink>
      <w:r w:rsidRPr="008D65D1">
        <w:rPr>
          <w:sz w:val="28"/>
          <w:szCs w:val="28"/>
        </w:rPr>
        <w:t xml:space="preserve"> и </w:t>
      </w:r>
      <w:hyperlink r:id="rId318" w:history="1">
        <w:r w:rsidRPr="008D65D1">
          <w:rPr>
            <w:rStyle w:val="a3"/>
            <w:color w:val="auto"/>
            <w:sz w:val="28"/>
            <w:szCs w:val="28"/>
          </w:rPr>
          <w:t>подпунктом «ж» пункта 8 статьи 76</w:t>
        </w:r>
      </w:hyperlink>
      <w:r w:rsidRPr="008D65D1">
        <w:rPr>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w:t>
      </w:r>
      <w:hyperlink r:id="rId319" w:history="1">
        <w:r w:rsidRPr="008D65D1">
          <w:rPr>
            <w:rStyle w:val="a3"/>
            <w:color w:val="auto"/>
            <w:sz w:val="28"/>
            <w:szCs w:val="28"/>
          </w:rPr>
          <w:t>Уставом</w:t>
        </w:r>
      </w:hyperlink>
      <w:r w:rsidRPr="008D65D1">
        <w:rPr>
          <w:sz w:val="28"/>
          <w:szCs w:val="28"/>
        </w:rPr>
        <w:t xml:space="preserve"> Марковского сельского поселения Комсомольского муниципального района Ивановской области в соответствии с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срока полномочий Главы Марковского сельского поселения Комсомольского муниципального района Ивановской области;</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10)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если конкурс состоится до истечения указанного срока.</w:t>
      </w:r>
    </w:p>
    <w:p w:rsidR="003358E7" w:rsidRPr="008D65D1" w:rsidRDefault="003358E7" w:rsidP="003358E7">
      <w:pPr>
        <w:autoSpaceDE w:val="0"/>
        <w:autoSpaceDN w:val="0"/>
        <w:adjustRightInd w:val="0"/>
        <w:ind w:firstLine="709"/>
        <w:contextualSpacing/>
        <w:jc w:val="both"/>
        <w:rPr>
          <w:sz w:val="28"/>
          <w:szCs w:val="28"/>
        </w:rPr>
      </w:pPr>
      <w:r w:rsidRPr="008D65D1">
        <w:rPr>
          <w:sz w:val="28"/>
          <w:szCs w:val="28"/>
        </w:rPr>
        <w:t xml:space="preserve">Если срок действия ограничений пассивного избирательного права, предусмотренных </w:t>
      </w:r>
      <w:hyperlink r:id="rId320" w:history="1">
        <w:r w:rsidRPr="008D65D1">
          <w:rPr>
            <w:rStyle w:val="a3"/>
            <w:color w:val="auto"/>
            <w:sz w:val="28"/>
            <w:szCs w:val="28"/>
          </w:rPr>
          <w:t>подпунктами 4</w:t>
        </w:r>
      </w:hyperlink>
      <w:r w:rsidRPr="008D65D1">
        <w:rPr>
          <w:sz w:val="28"/>
          <w:szCs w:val="28"/>
        </w:rPr>
        <w:t xml:space="preserve">, </w:t>
      </w:r>
      <w:hyperlink r:id="rId321" w:history="1">
        <w:r w:rsidRPr="008D65D1">
          <w:rPr>
            <w:rStyle w:val="a3"/>
            <w:color w:val="auto"/>
            <w:sz w:val="28"/>
            <w:szCs w:val="28"/>
          </w:rPr>
          <w:t>5</w:t>
        </w:r>
      </w:hyperlink>
      <w:r w:rsidRPr="008D65D1">
        <w:rPr>
          <w:sz w:val="28"/>
          <w:szCs w:val="28"/>
        </w:rPr>
        <w:t xml:space="preserve"> и </w:t>
      </w:r>
      <w:hyperlink r:id="rId322" w:anchor="Par0" w:history="1">
        <w:r w:rsidRPr="008D65D1">
          <w:rPr>
            <w:rStyle w:val="a3"/>
            <w:color w:val="auto"/>
            <w:sz w:val="28"/>
            <w:szCs w:val="28"/>
          </w:rPr>
          <w:t>7</w:t>
        </w:r>
      </w:hyperlink>
      <w:r w:rsidRPr="008D65D1">
        <w:rPr>
          <w:sz w:val="28"/>
          <w:szCs w:val="28"/>
        </w:rPr>
        <w:t xml:space="preserve">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Марковского сельского поселения Комсомольского муниципального района Ивановской области.</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r:id="rId323" w:anchor="P150" w:history="1">
        <w:r w:rsidRPr="008D65D1">
          <w:rPr>
            <w:rStyle w:val="a3"/>
            <w:rFonts w:ascii="Times New Roman" w:hAnsi="Times New Roman" w:cs="Times New Roman"/>
            <w:color w:val="auto"/>
            <w:sz w:val="28"/>
            <w:szCs w:val="28"/>
          </w:rPr>
          <w:t>подпунктами 3</w:t>
        </w:r>
      </w:hyperlink>
      <w:r w:rsidRPr="008D65D1">
        <w:rPr>
          <w:rFonts w:ascii="Times New Roman" w:hAnsi="Times New Roman" w:cs="Times New Roman"/>
          <w:sz w:val="28"/>
          <w:szCs w:val="28"/>
        </w:rPr>
        <w:t xml:space="preserve"> - </w:t>
      </w:r>
      <w:hyperlink r:id="rId324" w:anchor="P152" w:history="1">
        <w:r w:rsidRPr="008D65D1">
          <w:rPr>
            <w:rStyle w:val="a3"/>
            <w:rFonts w:ascii="Times New Roman" w:hAnsi="Times New Roman" w:cs="Times New Roman"/>
            <w:color w:val="auto"/>
            <w:sz w:val="28"/>
            <w:szCs w:val="28"/>
          </w:rPr>
          <w:t>5</w:t>
        </w:r>
      </w:hyperlink>
      <w:r w:rsidRPr="008D65D1">
        <w:rPr>
          <w:rFonts w:ascii="Times New Roman" w:hAnsi="Times New Roman" w:cs="Times New Roman"/>
          <w:sz w:val="28"/>
          <w:szCs w:val="28"/>
        </w:rPr>
        <w:t xml:space="preserve"> настоящего пункта, прекращается со дня вступления в силу этого уголовного закона.</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r:id="rId325" w:anchor="P151" w:history="1">
        <w:r w:rsidRPr="008D65D1">
          <w:rPr>
            <w:rStyle w:val="a3"/>
            <w:rFonts w:ascii="Times New Roman" w:hAnsi="Times New Roman" w:cs="Times New Roman"/>
            <w:color w:val="auto"/>
            <w:sz w:val="28"/>
            <w:szCs w:val="28"/>
          </w:rPr>
          <w:t>подпунктами 4</w:t>
        </w:r>
      </w:hyperlink>
      <w:r w:rsidRPr="008D65D1">
        <w:rPr>
          <w:rFonts w:ascii="Times New Roman" w:hAnsi="Times New Roman" w:cs="Times New Roman"/>
          <w:sz w:val="28"/>
          <w:szCs w:val="28"/>
        </w:rPr>
        <w:t xml:space="preserve"> и </w:t>
      </w:r>
      <w:hyperlink r:id="rId326" w:anchor="P152" w:history="1">
        <w:r w:rsidRPr="008D65D1">
          <w:rPr>
            <w:rStyle w:val="a3"/>
            <w:rFonts w:ascii="Times New Roman" w:hAnsi="Times New Roman" w:cs="Times New Roman"/>
            <w:color w:val="auto"/>
            <w:sz w:val="28"/>
            <w:szCs w:val="28"/>
          </w:rPr>
          <w:t>5</w:t>
        </w:r>
      </w:hyperlink>
      <w:r w:rsidRPr="008D65D1">
        <w:rPr>
          <w:rFonts w:ascii="Times New Roman" w:hAnsi="Times New Roman" w:cs="Times New Roman"/>
          <w:sz w:val="28"/>
          <w:szCs w:val="28"/>
        </w:rPr>
        <w:t xml:space="preserve"> настоящего пункта, действуют до истечения десяти лет со дня снятия или погашения судимости.</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11. Не может быть зарегистрирован кандидатом на должность Главы  Марковского сельского поселения Комсомольского муниципального района </w:t>
      </w:r>
      <w:r w:rsidRPr="008D65D1">
        <w:rPr>
          <w:rFonts w:ascii="Times New Roman" w:hAnsi="Times New Roman" w:cs="Times New Roman"/>
          <w:sz w:val="28"/>
          <w:szCs w:val="28"/>
        </w:rPr>
        <w:lastRenderedPageBreak/>
        <w:t xml:space="preserve">Ивановской области иностранный гражданин, за исключением случая, предусмотренного </w:t>
      </w:r>
      <w:hyperlink r:id="rId327" w:anchor="P126" w:history="1">
        <w:r w:rsidRPr="008D65D1">
          <w:rPr>
            <w:rStyle w:val="a3"/>
            <w:rFonts w:ascii="Times New Roman" w:hAnsi="Times New Roman" w:cs="Times New Roman"/>
            <w:color w:val="auto"/>
            <w:sz w:val="28"/>
            <w:szCs w:val="28"/>
          </w:rPr>
          <w:t>абзацем вторым пункта 1</w:t>
        </w:r>
      </w:hyperlink>
      <w:r w:rsidRPr="008D65D1">
        <w:rPr>
          <w:rFonts w:ascii="Times New Roman" w:hAnsi="Times New Roman" w:cs="Times New Roman"/>
          <w:sz w:val="28"/>
          <w:szCs w:val="28"/>
        </w:rPr>
        <w:t xml:space="preserve"> условий.  </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12. Не может быть зарегистрирован кандидатом на должность Главы Марковского сельского поселения Комсомольского муниципального района Ивановской области гражданин, замещавший должность Главы Марковского сельского поселения Комсомольского муниципального района Ивановской области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Марковского сельского поселения Комсомольского муниципального района Ивановской области, либо отрешенный от должности Главы Марковского сельского поселения Комсомольского муниципального района Ивановской области Губернатором Ивановской области, если конкурс назначен в связи с указанными обстоятельствами.</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13. В целях обеспечения высокого профессионального уровня Главы Марковского сельского поселения Комсомольского муниципального района Ивановской области для осуществления полномочий по решению вопросов местного значения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rsidR="003358E7" w:rsidRPr="008D65D1" w:rsidRDefault="003358E7" w:rsidP="003358E7">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14. Зарегистрированный кандидат на должность Главы  Марковского сельского поселения Комсомольского муниципального района Ивановской области вправе в любое время до принятия конкурсной комиссией решения о представлении Советом Марковского сельского поселения Комсомольского муниципального района Ивановской области кандидатур на должность Главы Марковского сельского поселения Комсомольского муниципального района Ивановской области представить письменное заявление о снятии своей кандидатуры с конкурса.</w:t>
      </w:r>
    </w:p>
    <w:p w:rsidR="003358E7" w:rsidRPr="008D65D1" w:rsidRDefault="003358E7" w:rsidP="003358E7">
      <w:pPr>
        <w:pStyle w:val="a4"/>
        <w:jc w:val="both"/>
        <w:rPr>
          <w:rFonts w:ascii="Times New Roman" w:hAnsi="Times New Roman"/>
          <w:color w:val="000000"/>
          <w:sz w:val="24"/>
          <w:szCs w:val="24"/>
        </w:rPr>
      </w:pPr>
    </w:p>
    <w:p w:rsidR="003358E7" w:rsidRPr="008D65D1" w:rsidRDefault="003358E7" w:rsidP="003358E7">
      <w:pPr>
        <w:pStyle w:val="a4"/>
        <w:rPr>
          <w:rFonts w:ascii="Times New Roman" w:hAnsi="Times New Roman"/>
          <w:b/>
          <w:sz w:val="28"/>
          <w:szCs w:val="28"/>
        </w:rPr>
      </w:pPr>
      <w:r w:rsidRPr="008D65D1">
        <w:rPr>
          <w:rFonts w:ascii="Times New Roman" w:hAnsi="Times New Roman"/>
          <w:b/>
          <w:sz w:val="24"/>
          <w:szCs w:val="24"/>
        </w:rPr>
        <w:t xml:space="preserve">           </w:t>
      </w:r>
      <w:r w:rsidRPr="008D65D1">
        <w:rPr>
          <w:rFonts w:ascii="Times New Roman" w:hAnsi="Times New Roman"/>
          <w:b/>
          <w:sz w:val="28"/>
          <w:szCs w:val="28"/>
        </w:rPr>
        <w:t>Контактные данные для получения информации о конкурсе:</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 xml:space="preserve">        Совет Марковского сельского поселения Комсомольского муниципального района Ивановской области: Ивановская область, Комсомольский район, с. Марково, ул. Центральная, д. 10, тел/ факс:             </w:t>
      </w:r>
    </w:p>
    <w:p w:rsidR="003358E7" w:rsidRPr="008D65D1" w:rsidRDefault="003358E7" w:rsidP="003358E7">
      <w:pPr>
        <w:pStyle w:val="a4"/>
        <w:jc w:val="both"/>
        <w:rPr>
          <w:rFonts w:ascii="Times New Roman" w:hAnsi="Times New Roman"/>
          <w:sz w:val="28"/>
          <w:szCs w:val="28"/>
        </w:rPr>
      </w:pPr>
      <w:r w:rsidRPr="008D65D1">
        <w:rPr>
          <w:rFonts w:ascii="Times New Roman" w:hAnsi="Times New Roman"/>
          <w:sz w:val="28"/>
          <w:szCs w:val="28"/>
        </w:rPr>
        <w:t>8 (49352) 27-2-34;</w:t>
      </w:r>
      <w:r w:rsidRPr="008D65D1">
        <w:rPr>
          <w:rFonts w:ascii="Times New Roman" w:hAnsi="Times New Roman"/>
          <w:color w:val="FF0000"/>
          <w:sz w:val="28"/>
          <w:szCs w:val="28"/>
        </w:rPr>
        <w:t xml:space="preserve">  </w:t>
      </w:r>
      <w:r w:rsidRPr="008D65D1">
        <w:rPr>
          <w:rFonts w:ascii="Times New Roman" w:hAnsi="Times New Roman"/>
          <w:sz w:val="28"/>
          <w:szCs w:val="28"/>
        </w:rPr>
        <w:t>е-</w:t>
      </w:r>
      <w:r w:rsidRPr="008D65D1">
        <w:rPr>
          <w:rFonts w:ascii="Times New Roman" w:hAnsi="Times New Roman"/>
          <w:sz w:val="28"/>
          <w:szCs w:val="28"/>
          <w:lang w:val="en-US"/>
        </w:rPr>
        <w:t>mail</w:t>
      </w:r>
      <w:r w:rsidRPr="008D65D1">
        <w:rPr>
          <w:rFonts w:ascii="Times New Roman" w:hAnsi="Times New Roman"/>
          <w:sz w:val="28"/>
          <w:szCs w:val="28"/>
        </w:rPr>
        <w:t xml:space="preserve">: </w:t>
      </w:r>
      <w:r w:rsidRPr="008D65D1">
        <w:rPr>
          <w:rFonts w:ascii="Times New Roman" w:hAnsi="Times New Roman"/>
          <w:sz w:val="28"/>
          <w:szCs w:val="28"/>
          <w:lang w:val="en-US"/>
        </w:rPr>
        <w:t>adm</w:t>
      </w:r>
      <w:r w:rsidRPr="008D65D1">
        <w:rPr>
          <w:rFonts w:ascii="Times New Roman" w:hAnsi="Times New Roman"/>
          <w:sz w:val="28"/>
          <w:szCs w:val="28"/>
        </w:rPr>
        <w:t>.</w:t>
      </w:r>
      <w:r w:rsidRPr="008D65D1">
        <w:rPr>
          <w:rFonts w:ascii="Times New Roman" w:hAnsi="Times New Roman"/>
          <w:sz w:val="28"/>
          <w:szCs w:val="28"/>
          <w:lang w:val="en-US"/>
        </w:rPr>
        <w:t>marckovo</w:t>
      </w:r>
      <w:r w:rsidRPr="008D65D1">
        <w:rPr>
          <w:rFonts w:ascii="Times New Roman" w:hAnsi="Times New Roman"/>
          <w:sz w:val="28"/>
          <w:szCs w:val="28"/>
        </w:rPr>
        <w:t>2015@</w:t>
      </w:r>
      <w:r w:rsidRPr="008D65D1">
        <w:rPr>
          <w:rFonts w:ascii="Times New Roman" w:hAnsi="Times New Roman"/>
          <w:sz w:val="28"/>
          <w:szCs w:val="28"/>
          <w:lang w:val="en-US"/>
        </w:rPr>
        <w:t>ivreg</w:t>
      </w:r>
      <w:r w:rsidRPr="008D65D1">
        <w:rPr>
          <w:rFonts w:ascii="Times New Roman" w:hAnsi="Times New Roman"/>
          <w:sz w:val="28"/>
          <w:szCs w:val="28"/>
        </w:rPr>
        <w:t>.</w:t>
      </w:r>
      <w:r w:rsidRPr="008D65D1">
        <w:rPr>
          <w:rFonts w:ascii="Times New Roman" w:hAnsi="Times New Roman"/>
          <w:sz w:val="28"/>
          <w:szCs w:val="28"/>
          <w:lang w:val="en-US"/>
        </w:rPr>
        <w:t>ru</w:t>
      </w:r>
      <w:r w:rsidRPr="008D65D1">
        <w:rPr>
          <w:rFonts w:ascii="Times New Roman" w:hAnsi="Times New Roman"/>
          <w:sz w:val="28"/>
          <w:szCs w:val="28"/>
        </w:rPr>
        <w:t xml:space="preserve">. </w:t>
      </w:r>
    </w:p>
    <w:p w:rsidR="003358E7" w:rsidRPr="008D65D1" w:rsidRDefault="003358E7" w:rsidP="003358E7">
      <w:pPr>
        <w:pStyle w:val="a4"/>
        <w:jc w:val="both"/>
        <w:rPr>
          <w:rFonts w:ascii="Times New Roman" w:hAnsi="Times New Roman"/>
          <w:sz w:val="28"/>
          <w:szCs w:val="28"/>
        </w:rPr>
      </w:pPr>
    </w:p>
    <w:p w:rsidR="003358E7" w:rsidRPr="008D65D1" w:rsidRDefault="003358E7" w:rsidP="003358E7">
      <w:pPr>
        <w:pStyle w:val="ConsPlusNormal"/>
        <w:jc w:val="right"/>
        <w:outlineLvl w:val="1"/>
        <w:rPr>
          <w:rFonts w:ascii="Times New Roman" w:hAnsi="Times New Roman" w:cs="Times New Roman"/>
          <w:sz w:val="24"/>
          <w:szCs w:val="24"/>
        </w:rPr>
      </w:pPr>
      <w:r w:rsidRPr="008D65D1">
        <w:rPr>
          <w:rFonts w:ascii="Times New Roman" w:hAnsi="Times New Roman" w:cs="Times New Roman"/>
          <w:sz w:val="24"/>
          <w:szCs w:val="24"/>
        </w:rPr>
        <w:t>Приложение № 1</w:t>
      </w:r>
    </w:p>
    <w:p w:rsidR="003358E7" w:rsidRPr="008D65D1" w:rsidRDefault="003358E7" w:rsidP="003358E7">
      <w:pPr>
        <w:pStyle w:val="ConsPlusNormal"/>
        <w:jc w:val="right"/>
        <w:rPr>
          <w:rFonts w:ascii="Times New Roman" w:hAnsi="Times New Roman" w:cs="Times New Roman"/>
          <w:sz w:val="24"/>
          <w:szCs w:val="24"/>
        </w:rPr>
      </w:pPr>
      <w:r w:rsidRPr="008D65D1">
        <w:rPr>
          <w:rFonts w:ascii="Times New Roman" w:hAnsi="Times New Roman" w:cs="Times New Roman"/>
          <w:sz w:val="24"/>
          <w:szCs w:val="24"/>
        </w:rPr>
        <w:t>к Условиям по отбору кандидатур</w:t>
      </w:r>
    </w:p>
    <w:p w:rsidR="003358E7" w:rsidRPr="008D65D1" w:rsidRDefault="003358E7" w:rsidP="003358E7">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 xml:space="preserve">на должность Главы </w:t>
      </w:r>
    </w:p>
    <w:p w:rsidR="003358E7" w:rsidRPr="008D65D1" w:rsidRDefault="003358E7" w:rsidP="003358E7">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Марковского  сельского поселения Комсомольского муниципального района Ивановской области</w:t>
      </w:r>
    </w:p>
    <w:p w:rsidR="003358E7" w:rsidRPr="008D65D1" w:rsidRDefault="003358E7" w:rsidP="003358E7">
      <w:pPr>
        <w:pStyle w:val="ConsPlusNormal"/>
        <w:jc w:val="right"/>
        <w:rPr>
          <w:rFonts w:ascii="Times New Roman" w:hAnsi="Times New Roman" w:cs="Times New Roman"/>
          <w:sz w:val="24"/>
          <w:szCs w:val="24"/>
        </w:rPr>
      </w:pP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В  комиссию  по проведению конкурса</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по  отбору  кандидатур на должность</w:t>
      </w:r>
    </w:p>
    <w:p w:rsidR="003358E7" w:rsidRPr="008D65D1" w:rsidRDefault="003358E7" w:rsidP="003358E7">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lastRenderedPageBreak/>
        <w:t xml:space="preserve">                                                                       Главы Марковского сельского поселения </w:t>
      </w:r>
    </w:p>
    <w:p w:rsidR="003358E7" w:rsidRPr="008D65D1" w:rsidRDefault="003358E7" w:rsidP="003358E7">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Комсомольского муниципального района </w:t>
      </w:r>
    </w:p>
    <w:p w:rsidR="003358E7" w:rsidRPr="008D65D1" w:rsidRDefault="003358E7" w:rsidP="003358E7">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Ивановской области</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(далее – конкурсная комиссия)</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от ________________________________</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3358E7" w:rsidRPr="008D65D1" w:rsidRDefault="003358E7" w:rsidP="003358E7">
      <w:pPr>
        <w:pStyle w:val="ConsPlusNonformat"/>
        <w:ind w:left="4962"/>
        <w:jc w:val="both"/>
        <w:rPr>
          <w:rFonts w:ascii="Times New Roman" w:hAnsi="Times New Roman" w:cs="Times New Roman"/>
        </w:rPr>
      </w:pPr>
      <w:r w:rsidRPr="008D65D1">
        <w:rPr>
          <w:rFonts w:ascii="Times New Roman" w:hAnsi="Times New Roman" w:cs="Times New Roman"/>
          <w:sz w:val="24"/>
          <w:szCs w:val="24"/>
        </w:rPr>
        <w:t xml:space="preserve"> </w:t>
      </w:r>
      <w:r w:rsidRPr="008D65D1">
        <w:rPr>
          <w:rFonts w:ascii="Times New Roman" w:hAnsi="Times New Roman" w:cs="Times New Roman"/>
        </w:rPr>
        <w:t>(фамилия, имя, отчество указываются полностью)</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год рождения _____________________,</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зарегистрированного(ой) по адресу:</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проживающего(ей) по адресу:</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 xml:space="preserve"> паспорт ___________________________</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 xml:space="preserve"> телефон</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3358E7" w:rsidRPr="008D65D1" w:rsidRDefault="003358E7" w:rsidP="003358E7">
      <w:pPr>
        <w:pStyle w:val="ConsPlusNonformat"/>
        <w:jc w:val="both"/>
        <w:rPr>
          <w:rFonts w:ascii="Times New Roman" w:hAnsi="Times New Roman" w:cs="Times New Roman"/>
          <w:sz w:val="24"/>
          <w:szCs w:val="24"/>
        </w:rPr>
      </w:pPr>
    </w:p>
    <w:p w:rsidR="003358E7" w:rsidRPr="008D65D1" w:rsidRDefault="003358E7" w:rsidP="003358E7">
      <w:pPr>
        <w:pStyle w:val="ConsPlusNonformat"/>
        <w:jc w:val="center"/>
        <w:rPr>
          <w:rFonts w:ascii="Times New Roman" w:hAnsi="Times New Roman" w:cs="Times New Roman"/>
          <w:sz w:val="24"/>
          <w:szCs w:val="24"/>
        </w:rPr>
      </w:pPr>
      <w:r w:rsidRPr="008D65D1">
        <w:rPr>
          <w:rFonts w:ascii="Times New Roman" w:hAnsi="Times New Roman" w:cs="Times New Roman"/>
          <w:sz w:val="24"/>
          <w:szCs w:val="24"/>
        </w:rPr>
        <w:t>Заявление об участии в конкурсе</w:t>
      </w:r>
    </w:p>
    <w:p w:rsidR="003358E7" w:rsidRPr="008D65D1" w:rsidRDefault="003358E7" w:rsidP="003358E7">
      <w:pPr>
        <w:pStyle w:val="ConsPlusNonformat"/>
        <w:jc w:val="both"/>
        <w:rPr>
          <w:rFonts w:ascii="Times New Roman" w:hAnsi="Times New Roman" w:cs="Times New Roman"/>
          <w:sz w:val="24"/>
          <w:szCs w:val="24"/>
        </w:rPr>
      </w:pPr>
    </w:p>
    <w:p w:rsidR="003358E7" w:rsidRPr="008D65D1" w:rsidRDefault="003358E7" w:rsidP="003358E7">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Прошу  допустить к участию в конкурсе по отбору кандидатур на должность Главы Марковского сельского поселения Комсомольского муниципального района Ивановской области.</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Сообщаю       следующие       сведения       о      судимости</w:t>
      </w:r>
      <w:r w:rsidRPr="008D65D1">
        <w:rPr>
          <w:rStyle w:val="af3"/>
          <w:rFonts w:ascii="Times New Roman" w:hAnsi="Times New Roman" w:cs="Times New Roman"/>
          <w:sz w:val="24"/>
          <w:szCs w:val="24"/>
        </w:rPr>
        <w:footnoteReference w:id="8"/>
      </w:r>
      <w:r w:rsidRPr="008D65D1">
        <w:rPr>
          <w:rFonts w:ascii="Times New Roman" w:hAnsi="Times New Roman" w:cs="Times New Roman"/>
          <w:sz w:val="24"/>
          <w:szCs w:val="24"/>
        </w:rPr>
        <w:t>:</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__________________________________________________________________________.</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Уведомляю,   что  на  момент  предоставления  документов  в  конкурсную комиссию:</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о  наличии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подчеркнуть)__________________________________________________________</w:t>
      </w:r>
      <w:r w:rsidRPr="008D65D1">
        <w:rPr>
          <w:rStyle w:val="af3"/>
          <w:rFonts w:ascii="Times New Roman" w:hAnsi="Times New Roman" w:cs="Times New Roman"/>
          <w:sz w:val="24"/>
          <w:szCs w:val="24"/>
        </w:rPr>
        <w:footnoteReference w:id="9"/>
      </w:r>
      <w:r w:rsidRPr="008D65D1">
        <w:rPr>
          <w:rFonts w:ascii="Times New Roman" w:hAnsi="Times New Roman" w:cs="Times New Roman"/>
          <w:sz w:val="24"/>
          <w:szCs w:val="24"/>
        </w:rPr>
        <w:t xml:space="preserve"> ;</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не  имею в соответствии с Федеральным </w:t>
      </w:r>
      <w:hyperlink r:id="rId328" w:history="1">
        <w:r w:rsidRPr="008D65D1">
          <w:rPr>
            <w:rStyle w:val="a3"/>
            <w:rFonts w:ascii="Times New Roman" w:hAnsi="Times New Roman" w:cs="Times New Roman"/>
            <w:color w:val="auto"/>
            <w:sz w:val="24"/>
            <w:szCs w:val="24"/>
          </w:rPr>
          <w:t>законом</w:t>
        </w:r>
      </w:hyperlink>
      <w:r w:rsidRPr="008D65D1">
        <w:rPr>
          <w:rFonts w:ascii="Times New Roman" w:hAnsi="Times New Roman" w:cs="Times New Roman"/>
          <w:sz w:val="24"/>
          <w:szCs w:val="24"/>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С  проведением  процедуры  оформления допуска к сведениям, составляющим государственную и иную охраняемую законом тайну, согласен(а).</w:t>
      </w:r>
    </w:p>
    <w:p w:rsidR="003358E7" w:rsidRPr="008D65D1" w:rsidRDefault="003358E7" w:rsidP="003358E7">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В случае избрания Советом Марковского сельского поселения Комсомольского муниципального района Ивановской области меня Главой Марковского сельского поселения Комсомольского муниципального района Ивановской области из  числа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Марковского сельского поселения Комсомольского муниципального района Ивановской области.</w:t>
      </w:r>
    </w:p>
    <w:p w:rsidR="003358E7" w:rsidRPr="008D65D1" w:rsidRDefault="003358E7" w:rsidP="003358E7">
      <w:pPr>
        <w:pStyle w:val="ConsPlusNonformat"/>
        <w:jc w:val="both"/>
        <w:rPr>
          <w:rFonts w:ascii="Times New Roman" w:hAnsi="Times New Roman" w:cs="Times New Roman"/>
          <w:sz w:val="24"/>
          <w:szCs w:val="24"/>
        </w:rPr>
      </w:pP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Приложение (перечень представленных документов):</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1. ______________________________________________________, на _____ листах;</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lastRenderedPageBreak/>
        <w:t>2. ______________________________________________________, на _____ листах;</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3. ______________________________________________________, на _____ листах;</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4. ______________________________________________________, на _____ листах;</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5. ______________________________________________________, на _____ листах;</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6. ______________________________________________________, на _____ листах;</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7. ______________________________________________________, на _____ листах;</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8. ______________________________________________________, на _____ листах;</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9. ______________________________________________________, на _____ листах;</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10. _____________________________________________________, на _____ листах.</w:t>
      </w:r>
    </w:p>
    <w:p w:rsidR="003358E7" w:rsidRPr="008D65D1" w:rsidRDefault="003358E7" w:rsidP="003358E7">
      <w:pPr>
        <w:pStyle w:val="ConsPlusNonformat"/>
        <w:jc w:val="both"/>
        <w:rPr>
          <w:rFonts w:ascii="Times New Roman" w:hAnsi="Times New Roman" w:cs="Times New Roman"/>
          <w:sz w:val="24"/>
          <w:szCs w:val="24"/>
        </w:rPr>
      </w:pP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 _____________ 20___ г.                        _______________________</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подпись</w:t>
      </w:r>
    </w:p>
    <w:p w:rsidR="003358E7" w:rsidRPr="008D65D1" w:rsidRDefault="003358E7" w:rsidP="003358E7">
      <w:pPr>
        <w:pStyle w:val="ConsPlusNonformat"/>
        <w:jc w:val="both"/>
        <w:rPr>
          <w:rFonts w:ascii="Times New Roman" w:hAnsi="Times New Roman" w:cs="Times New Roman"/>
          <w:sz w:val="24"/>
          <w:szCs w:val="24"/>
        </w:rPr>
      </w:pP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Заявление и указанные документы к нему принял(а):</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секретарь конкурсной комиссии:</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___________________________________________________________________________</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(ФИО)</w:t>
      </w:r>
    </w:p>
    <w:p w:rsidR="003358E7" w:rsidRPr="008D65D1" w:rsidRDefault="003358E7" w:rsidP="003358E7">
      <w:pPr>
        <w:pStyle w:val="ConsPlusNonformat"/>
        <w:jc w:val="both"/>
        <w:rPr>
          <w:rFonts w:ascii="Times New Roman" w:hAnsi="Times New Roman" w:cs="Times New Roman"/>
          <w:sz w:val="24"/>
          <w:szCs w:val="24"/>
        </w:rPr>
      </w:pP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«___» _____________ 20___ г.          _______________      </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подпись                          </w:t>
      </w:r>
    </w:p>
    <w:p w:rsidR="003358E7" w:rsidRPr="008D65D1" w:rsidRDefault="003358E7" w:rsidP="003358E7">
      <w:pPr>
        <w:pStyle w:val="ConsPlusNormal"/>
        <w:jc w:val="both"/>
        <w:rPr>
          <w:rFonts w:ascii="Times New Roman" w:hAnsi="Times New Roman" w:cs="Times New Roman"/>
          <w:sz w:val="24"/>
          <w:szCs w:val="24"/>
        </w:rPr>
      </w:pPr>
    </w:p>
    <w:p w:rsidR="003358E7" w:rsidRPr="008D65D1" w:rsidRDefault="003358E7" w:rsidP="003358E7">
      <w:pPr>
        <w:pStyle w:val="ConsPlusNormal"/>
        <w:jc w:val="both"/>
        <w:rPr>
          <w:rFonts w:ascii="Times New Roman" w:hAnsi="Times New Roman" w:cs="Times New Roman"/>
          <w:sz w:val="24"/>
          <w:szCs w:val="24"/>
        </w:rPr>
      </w:pPr>
    </w:p>
    <w:p w:rsidR="003358E7" w:rsidRPr="008D65D1" w:rsidRDefault="003358E7" w:rsidP="003358E7">
      <w:pPr>
        <w:pStyle w:val="ConsPlusNormal"/>
        <w:jc w:val="both"/>
        <w:rPr>
          <w:rFonts w:ascii="Times New Roman" w:hAnsi="Times New Roman" w:cs="Times New Roman"/>
          <w:sz w:val="24"/>
          <w:szCs w:val="24"/>
        </w:rPr>
      </w:pPr>
    </w:p>
    <w:p w:rsidR="003358E7" w:rsidRPr="008D65D1" w:rsidRDefault="003358E7" w:rsidP="003358E7">
      <w:pPr>
        <w:pStyle w:val="ConsPlusNormal"/>
        <w:jc w:val="both"/>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jc w:val="right"/>
        <w:rPr>
          <w:rFonts w:ascii="Times New Roman" w:hAnsi="Times New Roman" w:cs="Times New Roman"/>
          <w:sz w:val="28"/>
          <w:szCs w:val="28"/>
        </w:rPr>
      </w:pPr>
    </w:p>
    <w:p w:rsidR="003358E7" w:rsidRPr="008D65D1" w:rsidRDefault="003358E7" w:rsidP="003358E7">
      <w:pPr>
        <w:pStyle w:val="ConsPlusNormal"/>
        <w:rPr>
          <w:rFonts w:ascii="Times New Roman" w:hAnsi="Times New Roman" w:cs="Times New Roman"/>
          <w:sz w:val="28"/>
          <w:szCs w:val="28"/>
        </w:rPr>
      </w:pPr>
    </w:p>
    <w:p w:rsidR="003358E7" w:rsidRPr="008D65D1" w:rsidRDefault="003358E7" w:rsidP="003358E7">
      <w:pPr>
        <w:pStyle w:val="ConsPlusNormal"/>
        <w:jc w:val="right"/>
        <w:outlineLvl w:val="1"/>
        <w:rPr>
          <w:rFonts w:ascii="Times New Roman" w:hAnsi="Times New Roman" w:cs="Times New Roman"/>
          <w:sz w:val="24"/>
          <w:szCs w:val="24"/>
        </w:rPr>
      </w:pPr>
      <w:r w:rsidRPr="008D65D1">
        <w:rPr>
          <w:rFonts w:ascii="Times New Roman" w:hAnsi="Times New Roman" w:cs="Times New Roman"/>
          <w:sz w:val="24"/>
          <w:szCs w:val="24"/>
        </w:rPr>
        <w:t>Приложение № 2</w:t>
      </w:r>
    </w:p>
    <w:p w:rsidR="003358E7" w:rsidRPr="008D65D1" w:rsidRDefault="003358E7" w:rsidP="003358E7">
      <w:pPr>
        <w:pStyle w:val="ConsPlusNormal"/>
        <w:ind w:left="5812"/>
        <w:jc w:val="right"/>
        <w:rPr>
          <w:rFonts w:ascii="Times New Roman" w:hAnsi="Times New Roman" w:cs="Times New Roman"/>
          <w:sz w:val="24"/>
          <w:szCs w:val="24"/>
        </w:rPr>
      </w:pPr>
      <w:r w:rsidRPr="008D65D1">
        <w:rPr>
          <w:rFonts w:ascii="Times New Roman" w:hAnsi="Times New Roman" w:cs="Times New Roman"/>
          <w:sz w:val="24"/>
          <w:szCs w:val="24"/>
        </w:rPr>
        <w:t>к Условиям по отбору кандидатур</w:t>
      </w:r>
    </w:p>
    <w:p w:rsidR="003358E7" w:rsidRPr="008D65D1" w:rsidRDefault="003358E7" w:rsidP="003358E7">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на должность Главы</w:t>
      </w:r>
    </w:p>
    <w:p w:rsidR="003358E7" w:rsidRPr="008D65D1" w:rsidRDefault="003358E7" w:rsidP="003358E7">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Марковского сельского поселения Комсомольского муниципального района Ивановской области</w:t>
      </w:r>
    </w:p>
    <w:p w:rsidR="003358E7" w:rsidRPr="008D65D1" w:rsidRDefault="003358E7" w:rsidP="003358E7">
      <w:pPr>
        <w:pStyle w:val="ConsPlusNormal"/>
        <w:ind w:left="5812"/>
        <w:jc w:val="right"/>
        <w:rPr>
          <w:rFonts w:ascii="Times New Roman" w:hAnsi="Times New Roman" w:cs="Times New Roman"/>
          <w:sz w:val="24"/>
          <w:szCs w:val="24"/>
        </w:rPr>
      </w:pPr>
    </w:p>
    <w:p w:rsidR="003358E7" w:rsidRPr="008D65D1" w:rsidRDefault="003358E7" w:rsidP="003358E7">
      <w:pPr>
        <w:pStyle w:val="ConsPlusNormal"/>
        <w:jc w:val="both"/>
        <w:rPr>
          <w:rFonts w:ascii="Times New Roman" w:hAnsi="Times New Roman" w:cs="Times New Roman"/>
          <w:sz w:val="24"/>
          <w:szCs w:val="24"/>
        </w:rPr>
      </w:pPr>
    </w:p>
    <w:p w:rsidR="003358E7" w:rsidRPr="008D65D1" w:rsidRDefault="003358E7" w:rsidP="003358E7">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В комиссию  по проведению конкурса</w:t>
      </w:r>
    </w:p>
    <w:p w:rsidR="003358E7" w:rsidRPr="008D65D1" w:rsidRDefault="003358E7" w:rsidP="003358E7">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по отбору кандидатур на должность </w:t>
      </w:r>
    </w:p>
    <w:p w:rsidR="003358E7" w:rsidRPr="008D65D1" w:rsidRDefault="003358E7" w:rsidP="003358E7">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lastRenderedPageBreak/>
        <w:t xml:space="preserve">                                                                         Главы Марковского сельского поселения </w:t>
      </w:r>
    </w:p>
    <w:p w:rsidR="003358E7" w:rsidRPr="008D65D1" w:rsidRDefault="003358E7" w:rsidP="003358E7">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Комсомольского муниципального района </w:t>
      </w:r>
    </w:p>
    <w:p w:rsidR="003358E7" w:rsidRPr="008D65D1" w:rsidRDefault="003358E7" w:rsidP="003358E7">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Ивановской области</w:t>
      </w:r>
    </w:p>
    <w:p w:rsidR="003358E7" w:rsidRPr="008D65D1" w:rsidRDefault="003358E7" w:rsidP="003358E7">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(далее – конкурсная комиссия)</w:t>
      </w:r>
    </w:p>
    <w:p w:rsidR="003358E7" w:rsidRPr="008D65D1" w:rsidRDefault="003358E7" w:rsidP="003358E7">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от _______________________________</w:t>
      </w:r>
    </w:p>
    <w:p w:rsidR="003358E7" w:rsidRPr="008D65D1" w:rsidRDefault="003358E7" w:rsidP="003358E7">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3358E7" w:rsidRPr="008D65D1" w:rsidRDefault="003358E7" w:rsidP="003358E7">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3358E7" w:rsidRPr="008D65D1" w:rsidRDefault="003358E7" w:rsidP="003358E7">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проживающего(ей) по адресу:</w:t>
      </w:r>
    </w:p>
    <w:p w:rsidR="003358E7" w:rsidRPr="008D65D1" w:rsidRDefault="003358E7" w:rsidP="003358E7">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3358E7" w:rsidRPr="008D65D1" w:rsidRDefault="003358E7" w:rsidP="003358E7">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3358E7" w:rsidRPr="008D65D1" w:rsidRDefault="003358E7" w:rsidP="003358E7">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3358E7" w:rsidRPr="008D65D1" w:rsidRDefault="003358E7" w:rsidP="003358E7">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документ, удостоверяющий личность:</w:t>
      </w:r>
    </w:p>
    <w:p w:rsidR="003358E7" w:rsidRPr="008D65D1" w:rsidRDefault="003358E7" w:rsidP="003358E7">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3358E7" w:rsidRPr="008D65D1" w:rsidRDefault="003358E7" w:rsidP="003358E7">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серия __________ № ______________,</w:t>
      </w:r>
    </w:p>
    <w:p w:rsidR="003358E7" w:rsidRPr="008D65D1" w:rsidRDefault="003358E7" w:rsidP="003358E7">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когда, кем выдан _________________</w:t>
      </w:r>
    </w:p>
    <w:p w:rsidR="003358E7" w:rsidRPr="008D65D1" w:rsidRDefault="003358E7" w:rsidP="003358E7">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3358E7" w:rsidRPr="008D65D1" w:rsidRDefault="003358E7" w:rsidP="003358E7">
      <w:pPr>
        <w:pStyle w:val="ConsPlusNormal"/>
        <w:ind w:left="2694"/>
        <w:jc w:val="center"/>
        <w:rPr>
          <w:rFonts w:ascii="Times New Roman" w:hAnsi="Times New Roman" w:cs="Times New Roman"/>
          <w:sz w:val="24"/>
          <w:szCs w:val="24"/>
        </w:rPr>
      </w:pPr>
    </w:p>
    <w:p w:rsidR="003358E7" w:rsidRPr="008D65D1" w:rsidRDefault="003358E7" w:rsidP="003358E7">
      <w:pPr>
        <w:pStyle w:val="ConsPlusNormal"/>
        <w:jc w:val="center"/>
        <w:rPr>
          <w:rFonts w:ascii="Times New Roman" w:hAnsi="Times New Roman" w:cs="Times New Roman"/>
          <w:sz w:val="24"/>
          <w:szCs w:val="24"/>
        </w:rPr>
      </w:pPr>
      <w:r w:rsidRPr="008D65D1">
        <w:rPr>
          <w:rFonts w:ascii="Times New Roman" w:hAnsi="Times New Roman" w:cs="Times New Roman"/>
          <w:sz w:val="24"/>
          <w:szCs w:val="24"/>
        </w:rPr>
        <w:t>Согласие</w:t>
      </w:r>
    </w:p>
    <w:p w:rsidR="003358E7" w:rsidRPr="008D65D1" w:rsidRDefault="003358E7" w:rsidP="003358E7">
      <w:pPr>
        <w:pStyle w:val="ConsPlusNormal"/>
        <w:jc w:val="center"/>
        <w:rPr>
          <w:rFonts w:ascii="Times New Roman" w:hAnsi="Times New Roman" w:cs="Times New Roman"/>
          <w:sz w:val="24"/>
          <w:szCs w:val="24"/>
        </w:rPr>
      </w:pPr>
      <w:r w:rsidRPr="008D65D1">
        <w:rPr>
          <w:rFonts w:ascii="Times New Roman" w:hAnsi="Times New Roman" w:cs="Times New Roman"/>
          <w:sz w:val="24"/>
          <w:szCs w:val="24"/>
        </w:rPr>
        <w:t>на обработку персональных данных</w:t>
      </w:r>
    </w:p>
    <w:p w:rsidR="003358E7" w:rsidRPr="008D65D1" w:rsidRDefault="003358E7" w:rsidP="003358E7">
      <w:pPr>
        <w:pStyle w:val="ConsPlusNormal"/>
        <w:jc w:val="both"/>
        <w:rPr>
          <w:rFonts w:ascii="Times New Roman" w:hAnsi="Times New Roman" w:cs="Times New Roman"/>
          <w:sz w:val="24"/>
          <w:szCs w:val="24"/>
        </w:rPr>
      </w:pP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xml:space="preserve">Даю согласие на обработку Советом Марковского сельского поселения Комсомольского муниципального района Ивановской области  и конкурсной комиссией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329" w:history="1">
        <w:r w:rsidRPr="008D65D1">
          <w:rPr>
            <w:rStyle w:val="a3"/>
            <w:rFonts w:ascii="Times New Roman" w:hAnsi="Times New Roman" w:cs="Times New Roman"/>
            <w:color w:val="auto"/>
            <w:sz w:val="24"/>
            <w:szCs w:val="24"/>
          </w:rPr>
          <w:t>законом</w:t>
        </w:r>
      </w:hyperlink>
      <w:r w:rsidRPr="008D65D1">
        <w:rPr>
          <w:rFonts w:ascii="Times New Roman" w:hAnsi="Times New Roman" w:cs="Times New Roman"/>
          <w:sz w:val="24"/>
          <w:szCs w:val="24"/>
        </w:rPr>
        <w:t xml:space="preserve"> от 27.07.2006 № 152-ФЗ «О персональных данных» с целью подготовки документов для проведения конкурса по отбору кандидатур на должность Главы Марковского сельского поселения Комсомольского муниципального района Ивановской области.</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Согласие дано на обработку следующих персональных данных:</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фамилия, имя, отчество;</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должность и место работы;</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дата рождения;</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место рождения;</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домашний адрес;</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сведения об образовании (с указанием года окончания учебного заведения, наименования учебного заведения, специальности по диплому);</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ученая степень, ученое звание;</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сведения о трудовой деятельности;</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сведения о семейном положении;</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сведения о наградах (поощрениях) и званиях (с указанием даты и номера документа, подтверждающего награждение (поощрение));</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сведения о судимости;</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биометрических персональных данных (</w:t>
      </w:r>
      <w:r w:rsidRPr="008D65D1">
        <w:rPr>
          <w:rFonts w:ascii="Times New Roman" w:hAnsi="Times New Roman" w:cs="Times New Roman"/>
          <w:i/>
          <w:sz w:val="24"/>
          <w:szCs w:val="24"/>
        </w:rPr>
        <w:t>указать</w:t>
      </w:r>
      <w:r w:rsidRPr="008D65D1">
        <w:rPr>
          <w:rFonts w:ascii="Times New Roman" w:hAnsi="Times New Roman" w:cs="Times New Roman"/>
          <w:sz w:val="24"/>
          <w:szCs w:val="24"/>
        </w:rPr>
        <w:t xml:space="preserve">, </w:t>
      </w:r>
      <w:r w:rsidRPr="008D65D1">
        <w:rPr>
          <w:rFonts w:ascii="Times New Roman" w:hAnsi="Times New Roman" w:cs="Times New Roman"/>
          <w:i/>
          <w:sz w:val="24"/>
          <w:szCs w:val="24"/>
        </w:rPr>
        <w:t>например, фотографическое изображение</w:t>
      </w:r>
      <w:r w:rsidRPr="008D65D1">
        <w:rPr>
          <w:rFonts w:ascii="Times New Roman" w:hAnsi="Times New Roman" w:cs="Times New Roman"/>
          <w:sz w:val="24"/>
          <w:szCs w:val="24"/>
        </w:rPr>
        <w:t>);</w:t>
      </w:r>
    </w:p>
    <w:p w:rsidR="003358E7" w:rsidRPr="008D65D1" w:rsidRDefault="003358E7" w:rsidP="003358E7">
      <w:pPr>
        <w:pStyle w:val="ConsPlusNonformat"/>
        <w:ind w:firstLine="284"/>
        <w:jc w:val="both"/>
        <w:rPr>
          <w:rFonts w:ascii="Times New Roman" w:hAnsi="Times New Roman" w:cs="Times New Roman"/>
          <w:sz w:val="24"/>
          <w:szCs w:val="24"/>
        </w:rPr>
      </w:pPr>
      <w:r w:rsidRPr="008D65D1">
        <w:rPr>
          <w:rFonts w:ascii="Times New Roman" w:hAnsi="Times New Roman" w:cs="Times New Roman"/>
          <w:sz w:val="24"/>
          <w:szCs w:val="24"/>
        </w:rPr>
        <w:t xml:space="preserve">    - ____________________________________________________________________.</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(подлежит заполнению при наличии иных персональных данных)</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Действия с моими персональными данными при подготовке документов для проведения конкурса по отбору кандидатур на должность Главы Марковского сельского поселения Комсомольского муниципального района Ивановской области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rsidR="003358E7" w:rsidRPr="008D65D1" w:rsidRDefault="003358E7" w:rsidP="003358E7">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xml:space="preserve">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w:t>
      </w:r>
      <w:r w:rsidRPr="008D65D1">
        <w:rPr>
          <w:rFonts w:ascii="Times New Roman" w:hAnsi="Times New Roman" w:cs="Times New Roman"/>
          <w:sz w:val="24"/>
          <w:szCs w:val="24"/>
        </w:rPr>
        <w:lastRenderedPageBreak/>
        <w:t>письменного заявления в Совет Марковского сельского поселения Комсомольского муниципального района Ивановской области  и (или) в конкурсную комиссию.</w:t>
      </w:r>
    </w:p>
    <w:p w:rsidR="003358E7" w:rsidRPr="008D65D1" w:rsidRDefault="003358E7" w:rsidP="003358E7">
      <w:pPr>
        <w:pStyle w:val="ConsPlusNormal"/>
        <w:jc w:val="both"/>
        <w:rPr>
          <w:rFonts w:ascii="Times New Roman" w:hAnsi="Times New Roman" w:cs="Times New Roman"/>
          <w:sz w:val="24"/>
          <w:szCs w:val="24"/>
        </w:rPr>
      </w:pPr>
    </w:p>
    <w:p w:rsidR="003358E7" w:rsidRPr="008D65D1" w:rsidRDefault="003358E7" w:rsidP="003358E7">
      <w:pPr>
        <w:pStyle w:val="ConsPlusNonformat"/>
        <w:jc w:val="both"/>
        <w:rPr>
          <w:rFonts w:ascii="Times New Roman" w:hAnsi="Times New Roman" w:cs="Times New Roman"/>
          <w:sz w:val="24"/>
          <w:szCs w:val="24"/>
        </w:rPr>
      </w:pPr>
    </w:p>
    <w:p w:rsidR="003358E7" w:rsidRPr="008D65D1" w:rsidRDefault="003358E7" w:rsidP="003358E7">
      <w:pPr>
        <w:pStyle w:val="ConsPlusNonformat"/>
        <w:jc w:val="both"/>
        <w:rPr>
          <w:rFonts w:ascii="Times New Roman" w:hAnsi="Times New Roman" w:cs="Times New Roman"/>
          <w:sz w:val="24"/>
          <w:szCs w:val="24"/>
        </w:rPr>
      </w:pP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 ____________ 20___ г.              ______________________     __________________</w:t>
      </w:r>
    </w:p>
    <w:p w:rsidR="003358E7" w:rsidRPr="008D65D1" w:rsidRDefault="003358E7" w:rsidP="003358E7">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подпись                           ФИО</w:t>
      </w:r>
    </w:p>
    <w:p w:rsidR="003358E7" w:rsidRPr="008D65D1" w:rsidRDefault="003358E7" w:rsidP="003358E7">
      <w:pPr>
        <w:pStyle w:val="ConsPlusNormal"/>
        <w:jc w:val="both"/>
        <w:rPr>
          <w:rFonts w:ascii="Times New Roman" w:hAnsi="Times New Roman" w:cs="Times New Roman"/>
          <w:sz w:val="24"/>
          <w:szCs w:val="24"/>
        </w:rPr>
      </w:pPr>
    </w:p>
    <w:p w:rsidR="003358E7" w:rsidRPr="008D65D1" w:rsidRDefault="003358E7" w:rsidP="003358E7">
      <w:pPr>
        <w:pStyle w:val="ConsPlusNormal"/>
        <w:jc w:val="both"/>
        <w:rPr>
          <w:rFonts w:ascii="Times New Roman" w:hAnsi="Times New Roman" w:cs="Times New Roman"/>
          <w:sz w:val="24"/>
          <w:szCs w:val="24"/>
        </w:rPr>
      </w:pPr>
    </w:p>
    <w:p w:rsidR="003358E7" w:rsidRPr="008D65D1" w:rsidRDefault="003358E7" w:rsidP="003358E7">
      <w:pPr>
        <w:rPr>
          <w:sz w:val="22"/>
          <w:szCs w:val="22"/>
        </w:rPr>
      </w:pPr>
    </w:p>
    <w:p w:rsidR="003358E7" w:rsidRPr="008D65D1" w:rsidRDefault="003358E7" w:rsidP="003358E7"/>
    <w:p w:rsidR="003358E7" w:rsidRPr="008D65D1" w:rsidRDefault="003358E7" w:rsidP="003358E7">
      <w:pPr>
        <w:pStyle w:val="a4"/>
        <w:jc w:val="center"/>
        <w:rPr>
          <w:rFonts w:ascii="Times New Roman" w:hAnsi="Times New Roman"/>
          <w:color w:val="000000"/>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pStyle w:val="ConsPlusNormal"/>
        <w:ind w:right="-284"/>
        <w:jc w:val="right"/>
        <w:outlineLvl w:val="1"/>
        <w:rPr>
          <w:rFonts w:ascii="Times New Roman" w:hAnsi="Times New Roman" w:cs="Times New Roman"/>
          <w:sz w:val="24"/>
          <w:szCs w:val="24"/>
        </w:rPr>
      </w:pPr>
    </w:p>
    <w:p w:rsidR="00532180" w:rsidRPr="008D65D1" w:rsidRDefault="00532180" w:rsidP="00532180">
      <w:pPr>
        <w:sectPr w:rsidR="00532180" w:rsidRPr="008D65D1">
          <w:pgSz w:w="11906" w:h="16838"/>
          <w:pgMar w:top="567" w:right="567" w:bottom="567" w:left="1418" w:header="709" w:footer="709" w:gutter="0"/>
          <w:cols w:space="720"/>
        </w:sectPr>
      </w:pPr>
    </w:p>
    <w:p w:rsidR="008D65D1" w:rsidRPr="008D65D1" w:rsidRDefault="008D65D1" w:rsidP="008D65D1">
      <w:pPr>
        <w:ind w:left="3540" w:firstLine="708"/>
        <w:rPr>
          <w:b/>
          <w:color w:val="000080"/>
        </w:rPr>
      </w:pPr>
      <w:r w:rsidRPr="008D65D1">
        <w:rPr>
          <w:b/>
          <w:noProof/>
          <w:color w:val="000080"/>
        </w:rPr>
        <w:lastRenderedPageBreak/>
        <w:drawing>
          <wp:inline distT="0" distB="0" distL="0" distR="0">
            <wp:extent cx="542925" cy="676275"/>
            <wp:effectExtent l="0" t="0" r="9525" b="9525"/>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30">
                      <a:lum bright="6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76275"/>
                    </a:xfrm>
                    <a:prstGeom prst="rect">
                      <a:avLst/>
                    </a:prstGeom>
                    <a:noFill/>
                    <a:ln>
                      <a:noFill/>
                    </a:ln>
                  </pic:spPr>
                </pic:pic>
              </a:graphicData>
            </a:graphic>
          </wp:inline>
        </w:drawing>
      </w:r>
    </w:p>
    <w:p w:rsidR="008D65D1" w:rsidRPr="008D65D1" w:rsidRDefault="008D65D1" w:rsidP="008D65D1">
      <w:pPr>
        <w:pStyle w:val="a4"/>
        <w:jc w:val="center"/>
        <w:rPr>
          <w:rFonts w:ascii="Times New Roman" w:hAnsi="Times New Roman"/>
          <w:b/>
          <w:szCs w:val="28"/>
        </w:rPr>
      </w:pPr>
      <w:r w:rsidRPr="008D65D1">
        <w:rPr>
          <w:rFonts w:ascii="Times New Roman" w:hAnsi="Times New Roman"/>
          <w:b/>
          <w:szCs w:val="28"/>
        </w:rPr>
        <w:t>РОССИЙСКАЯ ФЕДЕРАЦИЯ</w:t>
      </w:r>
    </w:p>
    <w:p w:rsidR="008D65D1" w:rsidRPr="008D65D1" w:rsidRDefault="008D65D1" w:rsidP="008D65D1">
      <w:pPr>
        <w:pStyle w:val="a4"/>
        <w:jc w:val="center"/>
        <w:rPr>
          <w:rFonts w:ascii="Times New Roman" w:hAnsi="Times New Roman"/>
          <w:b/>
          <w:color w:val="003366"/>
          <w:szCs w:val="28"/>
        </w:rPr>
      </w:pPr>
      <w:r w:rsidRPr="008D65D1">
        <w:rPr>
          <w:rFonts w:ascii="Times New Roman" w:hAnsi="Times New Roman"/>
          <w:b/>
          <w:color w:val="003366"/>
          <w:szCs w:val="28"/>
        </w:rPr>
        <w:t>С О В Е Т</w:t>
      </w:r>
    </w:p>
    <w:p w:rsidR="008D65D1" w:rsidRPr="008D65D1" w:rsidRDefault="008D65D1" w:rsidP="008D65D1">
      <w:pPr>
        <w:pStyle w:val="a4"/>
        <w:jc w:val="center"/>
        <w:rPr>
          <w:rFonts w:ascii="Times New Roman" w:hAnsi="Times New Roman"/>
          <w:b/>
          <w:color w:val="003366"/>
          <w:szCs w:val="28"/>
        </w:rPr>
      </w:pPr>
      <w:r w:rsidRPr="008D65D1">
        <w:rPr>
          <w:rFonts w:ascii="Times New Roman" w:hAnsi="Times New Roman"/>
          <w:b/>
          <w:color w:val="003366"/>
          <w:szCs w:val="28"/>
        </w:rPr>
        <w:t>ПИСЦОВСКОГО СЕЛЬСКОГО  ПОСЕЛЕНИЯ</w:t>
      </w:r>
    </w:p>
    <w:p w:rsidR="008D65D1" w:rsidRPr="008D65D1" w:rsidRDefault="008D65D1" w:rsidP="008D65D1">
      <w:pPr>
        <w:pStyle w:val="a4"/>
        <w:jc w:val="center"/>
        <w:rPr>
          <w:rFonts w:ascii="Times New Roman" w:hAnsi="Times New Roman"/>
          <w:b/>
          <w:color w:val="003366"/>
          <w:szCs w:val="28"/>
        </w:rPr>
      </w:pPr>
      <w:r w:rsidRPr="008D65D1">
        <w:rPr>
          <w:rFonts w:ascii="Times New Roman" w:hAnsi="Times New Roman"/>
          <w:b/>
          <w:color w:val="003366"/>
          <w:szCs w:val="28"/>
        </w:rPr>
        <w:t>КОМСОМОЛЬСКОГО МУНИЦИПАЛЬНОГО  РАЙОНА</w:t>
      </w:r>
    </w:p>
    <w:p w:rsidR="008D65D1" w:rsidRPr="008D65D1" w:rsidRDefault="008D65D1" w:rsidP="008D65D1">
      <w:pPr>
        <w:pStyle w:val="a4"/>
        <w:jc w:val="center"/>
        <w:rPr>
          <w:rFonts w:ascii="Times New Roman" w:hAnsi="Times New Roman"/>
          <w:b/>
          <w:color w:val="003366"/>
        </w:rPr>
      </w:pPr>
      <w:r w:rsidRPr="008D65D1">
        <w:rPr>
          <w:rFonts w:ascii="Times New Roman" w:hAnsi="Times New Roman"/>
          <w:b/>
          <w:color w:val="003366"/>
          <w:szCs w:val="28"/>
        </w:rPr>
        <w:t>ИВАНОВСКОЙ ОБЛАСТИ</w:t>
      </w:r>
    </w:p>
    <w:p w:rsidR="008D65D1" w:rsidRPr="008D65D1" w:rsidRDefault="008D65D1" w:rsidP="008D65D1">
      <w:pPr>
        <w:pBdr>
          <w:bottom w:val="single" w:sz="12" w:space="1" w:color="auto"/>
        </w:pBdr>
        <w:jc w:val="center"/>
        <w:rPr>
          <w:b/>
          <w:color w:val="003366"/>
          <w:sz w:val="28"/>
          <w:szCs w:val="28"/>
        </w:rPr>
      </w:pPr>
      <w:r w:rsidRPr="008D65D1">
        <w:rPr>
          <w:b/>
          <w:color w:val="003366"/>
          <w:sz w:val="28"/>
          <w:szCs w:val="28"/>
        </w:rPr>
        <w:t>четвертого созыва</w:t>
      </w:r>
    </w:p>
    <w:p w:rsidR="008D65D1" w:rsidRPr="008D65D1" w:rsidRDefault="008D65D1" w:rsidP="008D65D1">
      <w:pPr>
        <w:rPr>
          <w:b/>
          <w:color w:val="003366"/>
        </w:rPr>
      </w:pPr>
      <w:r w:rsidRPr="008D65D1">
        <w:rPr>
          <w:b/>
          <w:color w:val="003366"/>
        </w:rPr>
        <w:t>155130  с.Писцово, ул. Луначарского, д.27</w:t>
      </w:r>
    </w:p>
    <w:p w:rsidR="008D65D1" w:rsidRPr="008D65D1" w:rsidRDefault="008D65D1" w:rsidP="008D65D1">
      <w:pPr>
        <w:pStyle w:val="2"/>
        <w:jc w:val="center"/>
        <w:rPr>
          <w:rFonts w:ascii="Times New Roman" w:hAnsi="Times New Roman" w:cs="Times New Roman"/>
        </w:rPr>
      </w:pPr>
      <w:r w:rsidRPr="008D65D1">
        <w:rPr>
          <w:rFonts w:ascii="Times New Roman" w:hAnsi="Times New Roman" w:cs="Times New Roman"/>
        </w:rPr>
        <w:t>Р Е Ш Е Н И Е</w:t>
      </w:r>
    </w:p>
    <w:p w:rsidR="008D65D1" w:rsidRPr="008D65D1" w:rsidRDefault="008D65D1" w:rsidP="008D65D1"/>
    <w:p w:rsidR="008D65D1" w:rsidRPr="008D65D1" w:rsidRDefault="008D65D1" w:rsidP="008D65D1">
      <w:pPr>
        <w:rPr>
          <w:sz w:val="28"/>
          <w:szCs w:val="28"/>
        </w:rPr>
      </w:pPr>
      <w:r w:rsidRPr="008D65D1">
        <w:rPr>
          <w:sz w:val="28"/>
          <w:szCs w:val="28"/>
        </w:rPr>
        <w:t xml:space="preserve">от «10» декабря  2020 г.                                          </w:t>
      </w:r>
      <w:r w:rsidRPr="008D65D1">
        <w:rPr>
          <w:sz w:val="28"/>
          <w:szCs w:val="28"/>
        </w:rPr>
        <w:tab/>
      </w:r>
      <w:r w:rsidRPr="008D65D1">
        <w:rPr>
          <w:sz w:val="28"/>
          <w:szCs w:val="28"/>
        </w:rPr>
        <w:tab/>
      </w:r>
      <w:r w:rsidRPr="008D65D1">
        <w:rPr>
          <w:sz w:val="28"/>
          <w:szCs w:val="28"/>
        </w:rPr>
        <w:tab/>
      </w:r>
      <w:r w:rsidRPr="008D65D1">
        <w:rPr>
          <w:sz w:val="28"/>
          <w:szCs w:val="28"/>
        </w:rPr>
        <w:tab/>
        <w:t>№34</w:t>
      </w:r>
    </w:p>
    <w:p w:rsidR="008D65D1" w:rsidRPr="008D65D1" w:rsidRDefault="008D65D1" w:rsidP="008D65D1">
      <w:pPr>
        <w:rPr>
          <w:color w:val="FF0000"/>
          <w:sz w:val="28"/>
          <w:szCs w:val="28"/>
        </w:rPr>
      </w:pPr>
    </w:p>
    <w:p w:rsidR="008D65D1" w:rsidRPr="008D65D1" w:rsidRDefault="008D65D1" w:rsidP="008D65D1">
      <w:pPr>
        <w:pStyle w:val="a4"/>
        <w:jc w:val="center"/>
        <w:rPr>
          <w:rFonts w:ascii="Times New Roman" w:hAnsi="Times New Roman"/>
          <w:szCs w:val="28"/>
        </w:rPr>
      </w:pPr>
      <w:r w:rsidRPr="008D65D1">
        <w:rPr>
          <w:rFonts w:ascii="Times New Roman" w:hAnsi="Times New Roman"/>
          <w:b/>
          <w:szCs w:val="28"/>
        </w:rPr>
        <w:t xml:space="preserve"> «О проведении конкурса по отбору кандидатур на должность главы Писцовского сельского поселения Комсомольского муниципального района  Ивановской области</w:t>
      </w:r>
      <w:r w:rsidRPr="008D65D1">
        <w:rPr>
          <w:rFonts w:ascii="Times New Roman" w:hAnsi="Times New Roman"/>
          <w:szCs w:val="28"/>
        </w:rPr>
        <w:t>»</w:t>
      </w: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r w:rsidRPr="008D65D1">
        <w:rPr>
          <w:rFonts w:ascii="Times New Roman" w:hAnsi="Times New Roman"/>
          <w:szCs w:val="28"/>
        </w:rPr>
        <w:t xml:space="preserve">          В соответствии с Федеральным законом от 06.10.2003 №131-ФЗ «Об общих принципах организации местного самоуправления в Российской Федерации», Законом Ивановской области от 18.11.2014г.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Писцовского сельского поселения, </w:t>
      </w:r>
      <w:r w:rsidRPr="008D65D1">
        <w:rPr>
          <w:rStyle w:val="wT18"/>
          <w:rFonts w:ascii="Times New Roman" w:hAnsi="Times New Roman"/>
          <w:szCs w:val="28"/>
        </w:rPr>
        <w:t>Положением о порядке проведения конкурса по отбору кандидатур на должность Г</w:t>
      </w:r>
      <w:r w:rsidRPr="008D65D1">
        <w:rPr>
          <w:rFonts w:ascii="Times New Roman" w:hAnsi="Times New Roman"/>
          <w:szCs w:val="28"/>
        </w:rPr>
        <w:t>лавы Писцовского сельского поселения Комсомольского муниципального района Ивановской области, утвержденным решением Совета Писцовского сельского поселения от 29.09</w:t>
      </w:r>
      <w:r w:rsidRPr="008D65D1">
        <w:rPr>
          <w:rFonts w:ascii="Times New Roman" w:hAnsi="Times New Roman"/>
          <w:color w:val="FF0000"/>
          <w:szCs w:val="28"/>
        </w:rPr>
        <w:t>.</w:t>
      </w:r>
      <w:r w:rsidRPr="008D65D1">
        <w:rPr>
          <w:rFonts w:ascii="Times New Roman" w:hAnsi="Times New Roman"/>
          <w:szCs w:val="28"/>
        </w:rPr>
        <w:t xml:space="preserve">2020 № 8, Совет Писцовского сельского поселения     </w:t>
      </w:r>
    </w:p>
    <w:p w:rsidR="008D65D1" w:rsidRPr="008D65D1" w:rsidRDefault="008D65D1" w:rsidP="008D65D1">
      <w:pPr>
        <w:widowControl w:val="0"/>
        <w:autoSpaceDE w:val="0"/>
        <w:autoSpaceDN w:val="0"/>
        <w:adjustRightInd w:val="0"/>
        <w:rPr>
          <w:sz w:val="28"/>
          <w:szCs w:val="28"/>
        </w:rPr>
      </w:pPr>
    </w:p>
    <w:p w:rsidR="008D65D1" w:rsidRPr="008D65D1" w:rsidRDefault="008D65D1" w:rsidP="008D65D1">
      <w:pPr>
        <w:widowControl w:val="0"/>
        <w:autoSpaceDE w:val="0"/>
        <w:autoSpaceDN w:val="0"/>
        <w:adjustRightInd w:val="0"/>
        <w:jc w:val="center"/>
        <w:rPr>
          <w:sz w:val="28"/>
          <w:szCs w:val="28"/>
        </w:rPr>
      </w:pPr>
      <w:r w:rsidRPr="008D65D1">
        <w:rPr>
          <w:b/>
          <w:sz w:val="28"/>
          <w:szCs w:val="28"/>
        </w:rPr>
        <w:t>РЕШИЛ:</w:t>
      </w:r>
    </w:p>
    <w:p w:rsidR="008D65D1" w:rsidRPr="008D65D1" w:rsidRDefault="008D65D1" w:rsidP="008D65D1">
      <w:pPr>
        <w:pStyle w:val="a4"/>
        <w:numPr>
          <w:ilvl w:val="0"/>
          <w:numId w:val="40"/>
        </w:numPr>
        <w:jc w:val="both"/>
        <w:rPr>
          <w:rFonts w:ascii="Times New Roman" w:hAnsi="Times New Roman"/>
          <w:szCs w:val="28"/>
        </w:rPr>
      </w:pPr>
      <w:r w:rsidRPr="008D65D1">
        <w:rPr>
          <w:rFonts w:ascii="Times New Roman" w:hAnsi="Times New Roman"/>
          <w:szCs w:val="28"/>
        </w:rPr>
        <w:t xml:space="preserve">Провести конкурс по отбору кандидатур на должность главы  Писцовского сельского поселения Комсомольского муниципального района Ивановской области (далее конкурс) в соответствии с Положением о порядке проведения конкурса по отбору кандидатур на должность главы Писцовского сельского поселения Комсомольского муниципального района Ивановской области, утвержденным решением Совета Писцовского сельского поселения от 29.09.2020 № 8. </w:t>
      </w:r>
    </w:p>
    <w:p w:rsidR="008D65D1" w:rsidRPr="008D65D1" w:rsidRDefault="008D65D1" w:rsidP="008D65D1">
      <w:pPr>
        <w:pStyle w:val="a4"/>
        <w:numPr>
          <w:ilvl w:val="0"/>
          <w:numId w:val="40"/>
        </w:numPr>
        <w:jc w:val="both"/>
        <w:rPr>
          <w:rFonts w:ascii="Times New Roman" w:hAnsi="Times New Roman"/>
          <w:szCs w:val="28"/>
        </w:rPr>
      </w:pPr>
      <w:r w:rsidRPr="008D65D1">
        <w:rPr>
          <w:rFonts w:ascii="Times New Roman" w:hAnsi="Times New Roman"/>
          <w:szCs w:val="28"/>
        </w:rPr>
        <w:t xml:space="preserve"> Определить:</w:t>
      </w:r>
    </w:p>
    <w:p w:rsidR="008D65D1" w:rsidRPr="008D65D1" w:rsidRDefault="008D65D1" w:rsidP="008D65D1">
      <w:pPr>
        <w:pStyle w:val="a4"/>
        <w:ind w:left="840"/>
        <w:jc w:val="both"/>
        <w:rPr>
          <w:rFonts w:ascii="Times New Roman" w:hAnsi="Times New Roman"/>
          <w:szCs w:val="28"/>
        </w:rPr>
      </w:pPr>
      <w:r w:rsidRPr="008D65D1">
        <w:rPr>
          <w:rFonts w:ascii="Times New Roman" w:hAnsi="Times New Roman"/>
          <w:szCs w:val="28"/>
        </w:rPr>
        <w:t>Дата и время проведения конкурса:   «26» января 2021  г. в  14-00 час. 00 мин. (по московскому времени)</w:t>
      </w:r>
    </w:p>
    <w:p w:rsidR="008D65D1" w:rsidRPr="008D65D1" w:rsidRDefault="008D65D1" w:rsidP="008D65D1">
      <w:pPr>
        <w:pStyle w:val="a4"/>
        <w:ind w:left="840"/>
        <w:jc w:val="both"/>
        <w:rPr>
          <w:rFonts w:ascii="Times New Roman" w:hAnsi="Times New Roman"/>
          <w:color w:val="000000"/>
          <w:szCs w:val="28"/>
        </w:rPr>
      </w:pPr>
      <w:r w:rsidRPr="008D65D1">
        <w:rPr>
          <w:rFonts w:ascii="Times New Roman" w:hAnsi="Times New Roman"/>
          <w:color w:val="000000"/>
          <w:szCs w:val="28"/>
        </w:rPr>
        <w:t>Место проведения конкурса: Ивановская область, Комсомольский район, с.Писцово, ул.Луначарского, д.27 здание администрации  Писцовского сельского поселения.</w:t>
      </w:r>
    </w:p>
    <w:p w:rsidR="008D65D1" w:rsidRPr="008D65D1" w:rsidRDefault="008D65D1" w:rsidP="008D65D1">
      <w:pPr>
        <w:pStyle w:val="a4"/>
        <w:ind w:left="840"/>
        <w:jc w:val="both"/>
        <w:rPr>
          <w:rFonts w:ascii="Times New Roman" w:hAnsi="Times New Roman"/>
          <w:color w:val="000000"/>
          <w:szCs w:val="28"/>
        </w:rPr>
      </w:pPr>
      <w:r w:rsidRPr="008D65D1">
        <w:rPr>
          <w:rFonts w:ascii="Times New Roman" w:hAnsi="Times New Roman"/>
          <w:color w:val="000000"/>
          <w:szCs w:val="28"/>
        </w:rPr>
        <w:t>Дата начала приема документов, представляемых для участия в конкурсе (далее –документы) – 17 декабря 2020г., дата окончания приема документов – 15 января 2021г.</w:t>
      </w:r>
    </w:p>
    <w:p w:rsidR="008D65D1" w:rsidRPr="008D65D1" w:rsidRDefault="008D65D1" w:rsidP="008D65D1">
      <w:pPr>
        <w:pStyle w:val="a4"/>
        <w:ind w:left="840"/>
        <w:jc w:val="both"/>
        <w:rPr>
          <w:rFonts w:ascii="Times New Roman" w:hAnsi="Times New Roman"/>
          <w:szCs w:val="28"/>
        </w:rPr>
      </w:pPr>
      <w:r w:rsidRPr="008D65D1">
        <w:rPr>
          <w:rFonts w:ascii="Times New Roman" w:hAnsi="Times New Roman"/>
          <w:szCs w:val="28"/>
        </w:rPr>
        <w:t>Место приема: Ивановская область, Комсомольский район, с.Писцово, ул.Луначарского, д.27</w:t>
      </w:r>
    </w:p>
    <w:p w:rsidR="008D65D1" w:rsidRPr="008D65D1" w:rsidRDefault="008D65D1" w:rsidP="008D65D1">
      <w:pPr>
        <w:pStyle w:val="a4"/>
        <w:ind w:left="840"/>
        <w:jc w:val="both"/>
        <w:rPr>
          <w:rFonts w:ascii="Times New Roman" w:hAnsi="Times New Roman"/>
          <w:szCs w:val="28"/>
        </w:rPr>
      </w:pPr>
      <w:r w:rsidRPr="008D65D1">
        <w:rPr>
          <w:rFonts w:ascii="Times New Roman" w:hAnsi="Times New Roman"/>
          <w:szCs w:val="28"/>
        </w:rPr>
        <w:t>Время приема  документов: с 9-00 до 16.00 (перервы с 12-00 до 13-00) время московское, кроме выходных (суббота, воскресенье0 и нерабочих праздничных дней.</w:t>
      </w:r>
    </w:p>
    <w:p w:rsidR="008D65D1" w:rsidRPr="008D65D1" w:rsidRDefault="008D65D1" w:rsidP="008D65D1">
      <w:pPr>
        <w:pStyle w:val="a4"/>
        <w:ind w:left="840"/>
        <w:jc w:val="both"/>
        <w:rPr>
          <w:rFonts w:ascii="Times New Roman" w:hAnsi="Times New Roman"/>
          <w:szCs w:val="28"/>
        </w:rPr>
      </w:pPr>
      <w:r w:rsidRPr="008D65D1">
        <w:rPr>
          <w:rFonts w:ascii="Times New Roman" w:hAnsi="Times New Roman"/>
          <w:szCs w:val="28"/>
        </w:rPr>
        <w:t xml:space="preserve"> Условия проведения конкурса согласно приложению к настоящему решению.</w:t>
      </w:r>
    </w:p>
    <w:p w:rsidR="008D65D1" w:rsidRPr="008D65D1" w:rsidRDefault="008D65D1" w:rsidP="008D65D1">
      <w:pPr>
        <w:pStyle w:val="a4"/>
        <w:numPr>
          <w:ilvl w:val="0"/>
          <w:numId w:val="40"/>
        </w:numPr>
        <w:jc w:val="both"/>
        <w:rPr>
          <w:rFonts w:ascii="Times New Roman" w:hAnsi="Times New Roman"/>
          <w:szCs w:val="28"/>
        </w:rPr>
      </w:pPr>
      <w:r w:rsidRPr="008D65D1">
        <w:rPr>
          <w:rFonts w:ascii="Times New Roman" w:hAnsi="Times New Roman"/>
          <w:szCs w:val="28"/>
        </w:rPr>
        <w:t xml:space="preserve">Для проведения конкурса по отбору кандидатур на должность главы Писцовского  сельского поселения Комсомольского муниципального района Ивановской области сформировать конкурсную комиссию в количестве 4-х (четырех) человек  (2 (два) члена конкурсной комиссии назначаются Главой Комсомольского муниципального района, 2-а (два)  члена конкурсной комиссии назначаются Советом Писцовского сельского поселения). </w:t>
      </w:r>
    </w:p>
    <w:p w:rsidR="008D65D1" w:rsidRPr="008D65D1" w:rsidRDefault="008D65D1" w:rsidP="008D65D1">
      <w:pPr>
        <w:pStyle w:val="a4"/>
        <w:ind w:left="840"/>
        <w:jc w:val="both"/>
        <w:rPr>
          <w:rFonts w:ascii="Times New Roman" w:hAnsi="Times New Roman"/>
          <w:szCs w:val="28"/>
        </w:rPr>
      </w:pPr>
      <w:r w:rsidRPr="008D65D1">
        <w:rPr>
          <w:rFonts w:ascii="Times New Roman" w:hAnsi="Times New Roman"/>
          <w:szCs w:val="28"/>
        </w:rPr>
        <w:t>Членами конкурсной комиссии от Совета Писцовского сельского поселения назначить:</w:t>
      </w:r>
    </w:p>
    <w:p w:rsidR="008D65D1" w:rsidRPr="008D65D1" w:rsidRDefault="008D65D1" w:rsidP="008D65D1">
      <w:pPr>
        <w:pStyle w:val="a4"/>
        <w:ind w:left="840"/>
        <w:jc w:val="both"/>
        <w:rPr>
          <w:rFonts w:ascii="Times New Roman" w:hAnsi="Times New Roman"/>
          <w:szCs w:val="28"/>
        </w:rPr>
      </w:pPr>
      <w:r w:rsidRPr="008D65D1">
        <w:rPr>
          <w:rFonts w:ascii="Times New Roman" w:hAnsi="Times New Roman"/>
          <w:szCs w:val="28"/>
        </w:rPr>
        <w:t>- Матакову Елену Евгеньевну – председателя Совета Писцовского сельского поселения;</w:t>
      </w:r>
    </w:p>
    <w:p w:rsidR="008D65D1" w:rsidRPr="008D65D1" w:rsidRDefault="008D65D1" w:rsidP="008D65D1">
      <w:pPr>
        <w:pStyle w:val="a4"/>
        <w:ind w:left="840"/>
        <w:jc w:val="both"/>
        <w:rPr>
          <w:rFonts w:ascii="Times New Roman" w:hAnsi="Times New Roman"/>
          <w:szCs w:val="28"/>
        </w:rPr>
      </w:pPr>
      <w:r w:rsidRPr="008D65D1">
        <w:rPr>
          <w:rFonts w:ascii="Times New Roman" w:hAnsi="Times New Roman"/>
          <w:szCs w:val="28"/>
        </w:rPr>
        <w:t>-Фролову Галину Викторовну - депутата Писцовского сельского поселения.</w:t>
      </w:r>
    </w:p>
    <w:p w:rsidR="008D65D1" w:rsidRPr="008D65D1" w:rsidRDefault="008D65D1" w:rsidP="008D65D1">
      <w:pPr>
        <w:pStyle w:val="a4"/>
        <w:ind w:left="840"/>
        <w:jc w:val="both"/>
        <w:rPr>
          <w:rFonts w:ascii="Times New Roman" w:hAnsi="Times New Roman"/>
          <w:szCs w:val="28"/>
        </w:rPr>
      </w:pPr>
      <w:r w:rsidRPr="008D65D1">
        <w:rPr>
          <w:rFonts w:ascii="Times New Roman" w:hAnsi="Times New Roman"/>
          <w:szCs w:val="28"/>
        </w:rPr>
        <w:t xml:space="preserve">Работу конкурсной комиссии по отбору кандидатур на должность Главы Писцовского сельского поселения Комсомольского муниципального района Ивановской области организовать в соответствии с Положением о порядке проведения конкурса по отбору </w:t>
      </w:r>
      <w:r w:rsidRPr="008D65D1">
        <w:rPr>
          <w:rFonts w:ascii="Times New Roman" w:hAnsi="Times New Roman"/>
          <w:szCs w:val="28"/>
        </w:rPr>
        <w:lastRenderedPageBreak/>
        <w:t>кандидатур на должность Главы Писцовского сельского поселения Комсомольского муниципального района Ивановской области.</w:t>
      </w:r>
    </w:p>
    <w:p w:rsidR="008D65D1" w:rsidRPr="008D65D1" w:rsidRDefault="008D65D1" w:rsidP="008D65D1">
      <w:pPr>
        <w:pStyle w:val="a4"/>
        <w:ind w:left="840"/>
        <w:jc w:val="both"/>
        <w:rPr>
          <w:rFonts w:ascii="Times New Roman" w:hAnsi="Times New Roman"/>
          <w:szCs w:val="28"/>
        </w:rPr>
      </w:pPr>
    </w:p>
    <w:p w:rsidR="008D65D1" w:rsidRPr="008D65D1" w:rsidRDefault="008D65D1" w:rsidP="008D65D1">
      <w:pPr>
        <w:pStyle w:val="a4"/>
        <w:numPr>
          <w:ilvl w:val="0"/>
          <w:numId w:val="40"/>
        </w:numPr>
        <w:jc w:val="both"/>
        <w:rPr>
          <w:rFonts w:ascii="Times New Roman" w:hAnsi="Times New Roman"/>
          <w:szCs w:val="28"/>
        </w:rPr>
      </w:pPr>
      <w:r w:rsidRPr="008D65D1">
        <w:rPr>
          <w:rFonts w:ascii="Times New Roman" w:hAnsi="Times New Roman"/>
          <w:szCs w:val="28"/>
        </w:rPr>
        <w:t>Направить Главе Комсомольского муниципального района ходатайство о назначении половины членов конкурсной комиссии и информацию о предстоящем проведении конкурса.</w:t>
      </w:r>
    </w:p>
    <w:p w:rsidR="008D65D1" w:rsidRPr="008D65D1" w:rsidRDefault="008D65D1" w:rsidP="008D65D1">
      <w:pPr>
        <w:pStyle w:val="a4"/>
        <w:numPr>
          <w:ilvl w:val="0"/>
          <w:numId w:val="40"/>
        </w:numPr>
        <w:jc w:val="both"/>
        <w:rPr>
          <w:rFonts w:ascii="Times New Roman" w:hAnsi="Times New Roman"/>
          <w:szCs w:val="28"/>
        </w:rPr>
      </w:pPr>
      <w:r w:rsidRPr="008D65D1">
        <w:rPr>
          <w:rFonts w:ascii="Times New Roman" w:hAnsi="Times New Roman"/>
          <w:szCs w:val="28"/>
        </w:rPr>
        <w:t>Обнародовать настоящее решение путем размещения на информационном стенде администрации Писцовского сельского поселения Комсомольского муниципального района Ивановской области, 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 Писцовского сельского поселения в сети Интернет.</w:t>
      </w:r>
    </w:p>
    <w:p w:rsidR="008D65D1" w:rsidRPr="008D65D1" w:rsidRDefault="008D65D1" w:rsidP="008D65D1">
      <w:pPr>
        <w:pStyle w:val="a4"/>
        <w:numPr>
          <w:ilvl w:val="0"/>
          <w:numId w:val="40"/>
        </w:numPr>
        <w:jc w:val="both"/>
        <w:rPr>
          <w:rFonts w:ascii="Times New Roman" w:hAnsi="Times New Roman"/>
          <w:szCs w:val="28"/>
        </w:rPr>
      </w:pPr>
      <w:r w:rsidRPr="008D65D1">
        <w:rPr>
          <w:rFonts w:ascii="Times New Roman" w:hAnsi="Times New Roman"/>
          <w:szCs w:val="28"/>
        </w:rPr>
        <w:t>Настоящее решение вступает в силу с момента его принятия.</w:t>
      </w: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ind w:left="840"/>
        <w:jc w:val="both"/>
        <w:rPr>
          <w:rFonts w:ascii="Times New Roman" w:hAnsi="Times New Roman"/>
          <w:szCs w:val="28"/>
        </w:rPr>
      </w:pPr>
    </w:p>
    <w:p w:rsidR="008D65D1" w:rsidRPr="008D65D1" w:rsidRDefault="008D65D1" w:rsidP="008D65D1">
      <w:pPr>
        <w:rPr>
          <w:b/>
          <w:sz w:val="28"/>
          <w:szCs w:val="28"/>
        </w:rPr>
      </w:pPr>
      <w:r w:rsidRPr="008D65D1">
        <w:rPr>
          <w:b/>
          <w:sz w:val="28"/>
          <w:szCs w:val="28"/>
        </w:rPr>
        <w:t>Председатель Совета Писцовского сельского поселения</w:t>
      </w:r>
    </w:p>
    <w:p w:rsidR="008D65D1" w:rsidRPr="008D65D1" w:rsidRDefault="008D65D1" w:rsidP="008D65D1">
      <w:pPr>
        <w:rPr>
          <w:color w:val="000080"/>
          <w:sz w:val="28"/>
          <w:szCs w:val="28"/>
        </w:rPr>
      </w:pPr>
      <w:r w:rsidRPr="008D65D1">
        <w:rPr>
          <w:b/>
          <w:sz w:val="28"/>
          <w:szCs w:val="28"/>
        </w:rPr>
        <w:t xml:space="preserve">Комсомольского муниципального района:   </w:t>
      </w:r>
      <w:r w:rsidRPr="008D65D1">
        <w:rPr>
          <w:b/>
          <w:sz w:val="28"/>
          <w:szCs w:val="28"/>
        </w:rPr>
        <w:tab/>
        <w:t>Е.Е.Матакова</w:t>
      </w:r>
    </w:p>
    <w:p w:rsidR="008D65D1" w:rsidRPr="008D65D1" w:rsidRDefault="008D65D1" w:rsidP="008D65D1">
      <w:pPr>
        <w:pStyle w:val="a4"/>
        <w:jc w:val="both"/>
        <w:rPr>
          <w:rFonts w:ascii="Times New Roman" w:hAnsi="Times New Roman"/>
          <w:sz w:val="24"/>
          <w:szCs w:val="24"/>
          <w:lang w:eastAsia="ar-SA"/>
        </w:rPr>
      </w:pPr>
    </w:p>
    <w:p w:rsidR="008D65D1" w:rsidRPr="008D65D1" w:rsidRDefault="008D65D1" w:rsidP="008D65D1">
      <w:pPr>
        <w:pStyle w:val="a4"/>
        <w:jc w:val="both"/>
        <w:rPr>
          <w:rFonts w:ascii="Times New Roman" w:hAnsi="Times New Roman"/>
          <w:sz w:val="24"/>
          <w:szCs w:val="24"/>
          <w:lang w:eastAsia="ar-SA"/>
        </w:rPr>
      </w:pPr>
    </w:p>
    <w:p w:rsidR="008D65D1" w:rsidRPr="008D65D1" w:rsidRDefault="008D65D1" w:rsidP="008D65D1">
      <w:pPr>
        <w:pStyle w:val="a4"/>
        <w:rPr>
          <w:rFonts w:ascii="Times New Roman" w:hAnsi="Times New Roman"/>
          <w:b/>
          <w:szCs w:val="28"/>
          <w:lang w:eastAsia="ar-SA"/>
        </w:rPr>
      </w:pPr>
      <w:r w:rsidRPr="008D65D1">
        <w:rPr>
          <w:rFonts w:ascii="Times New Roman" w:hAnsi="Times New Roman"/>
          <w:b/>
          <w:szCs w:val="28"/>
          <w:lang w:eastAsia="ar-SA"/>
        </w:rPr>
        <w:t xml:space="preserve">Глава Писцовского сельского поселения </w:t>
      </w:r>
    </w:p>
    <w:p w:rsidR="008D65D1" w:rsidRPr="008D65D1" w:rsidRDefault="008D65D1" w:rsidP="008D65D1">
      <w:pPr>
        <w:pStyle w:val="a4"/>
        <w:rPr>
          <w:rFonts w:ascii="Times New Roman" w:hAnsi="Times New Roman"/>
          <w:b/>
          <w:szCs w:val="28"/>
        </w:rPr>
      </w:pPr>
      <w:r w:rsidRPr="008D65D1">
        <w:rPr>
          <w:rFonts w:ascii="Times New Roman" w:hAnsi="Times New Roman"/>
          <w:b/>
          <w:szCs w:val="28"/>
          <w:lang w:eastAsia="ar-SA"/>
        </w:rPr>
        <w:t>Комсомольского муниципального района                                   Т.Н.Глухова</w:t>
      </w:r>
    </w:p>
    <w:p w:rsidR="008D65D1" w:rsidRPr="008D65D1" w:rsidRDefault="008D65D1" w:rsidP="008D65D1">
      <w:pPr>
        <w:pStyle w:val="a4"/>
        <w:jc w:val="both"/>
        <w:rPr>
          <w:rFonts w:ascii="Times New Roman" w:hAnsi="Times New Roman"/>
          <w:b/>
          <w:szCs w:val="28"/>
        </w:rPr>
      </w:pPr>
    </w:p>
    <w:p w:rsidR="008D65D1" w:rsidRPr="008D65D1" w:rsidRDefault="008D65D1" w:rsidP="008D65D1">
      <w:pPr>
        <w:pStyle w:val="a4"/>
        <w:jc w:val="both"/>
        <w:rPr>
          <w:rFonts w:ascii="Times New Roman" w:hAnsi="Times New Roman"/>
          <w:b/>
          <w:szCs w:val="28"/>
        </w:rPr>
      </w:pPr>
    </w:p>
    <w:p w:rsidR="008D65D1" w:rsidRPr="008D65D1" w:rsidRDefault="008D65D1" w:rsidP="008D65D1">
      <w:pPr>
        <w:pStyle w:val="a4"/>
        <w:jc w:val="both"/>
        <w:rPr>
          <w:rFonts w:ascii="Times New Roman" w:hAnsi="Times New Roman"/>
          <w:sz w:val="24"/>
          <w:szCs w:val="24"/>
        </w:rPr>
      </w:pPr>
    </w:p>
    <w:p w:rsidR="008D65D1" w:rsidRPr="008D65D1" w:rsidRDefault="008D65D1" w:rsidP="008D65D1">
      <w:pPr>
        <w:pStyle w:val="a4"/>
        <w:jc w:val="both"/>
        <w:rPr>
          <w:rFonts w:ascii="Times New Roman" w:hAnsi="Times New Roman"/>
          <w:sz w:val="24"/>
          <w:szCs w:val="24"/>
        </w:rPr>
      </w:pPr>
    </w:p>
    <w:p w:rsidR="008D65D1" w:rsidRPr="008D65D1" w:rsidRDefault="008D65D1" w:rsidP="008D65D1">
      <w:pPr>
        <w:pStyle w:val="a4"/>
        <w:jc w:val="right"/>
        <w:rPr>
          <w:rFonts w:ascii="Times New Roman" w:hAnsi="Times New Roman"/>
          <w:sz w:val="24"/>
          <w:szCs w:val="24"/>
        </w:rPr>
      </w:pPr>
      <w:r w:rsidRPr="008D65D1">
        <w:rPr>
          <w:rFonts w:ascii="Times New Roman" w:hAnsi="Times New Roman"/>
          <w:sz w:val="24"/>
          <w:szCs w:val="24"/>
        </w:rPr>
        <w:t>Приложение</w:t>
      </w:r>
    </w:p>
    <w:p w:rsidR="008D65D1" w:rsidRPr="008D65D1" w:rsidRDefault="008D65D1" w:rsidP="008D65D1">
      <w:pPr>
        <w:pStyle w:val="a4"/>
        <w:jc w:val="right"/>
        <w:rPr>
          <w:rFonts w:ascii="Times New Roman" w:hAnsi="Times New Roman"/>
          <w:sz w:val="24"/>
          <w:szCs w:val="24"/>
        </w:rPr>
      </w:pPr>
      <w:r w:rsidRPr="008D65D1">
        <w:rPr>
          <w:rFonts w:ascii="Times New Roman" w:hAnsi="Times New Roman"/>
          <w:sz w:val="24"/>
          <w:szCs w:val="24"/>
        </w:rPr>
        <w:t xml:space="preserve">к решению Совета </w:t>
      </w:r>
    </w:p>
    <w:p w:rsidR="008D65D1" w:rsidRPr="008D65D1" w:rsidRDefault="008D65D1" w:rsidP="008D65D1">
      <w:pPr>
        <w:pStyle w:val="a4"/>
        <w:jc w:val="right"/>
        <w:rPr>
          <w:rFonts w:ascii="Times New Roman" w:hAnsi="Times New Roman"/>
          <w:sz w:val="24"/>
          <w:szCs w:val="24"/>
        </w:rPr>
      </w:pPr>
      <w:r w:rsidRPr="008D65D1">
        <w:rPr>
          <w:rFonts w:ascii="Times New Roman" w:hAnsi="Times New Roman"/>
          <w:sz w:val="24"/>
          <w:szCs w:val="24"/>
        </w:rPr>
        <w:t>Писцовского поселения</w:t>
      </w:r>
    </w:p>
    <w:p w:rsidR="008D65D1" w:rsidRPr="008D65D1" w:rsidRDefault="008D65D1" w:rsidP="008D65D1">
      <w:pPr>
        <w:pStyle w:val="a4"/>
        <w:jc w:val="right"/>
        <w:rPr>
          <w:rFonts w:ascii="Times New Roman" w:hAnsi="Times New Roman"/>
          <w:sz w:val="24"/>
          <w:szCs w:val="24"/>
        </w:rPr>
      </w:pPr>
      <w:r w:rsidRPr="008D65D1">
        <w:rPr>
          <w:rFonts w:ascii="Times New Roman" w:hAnsi="Times New Roman"/>
          <w:sz w:val="24"/>
          <w:szCs w:val="24"/>
        </w:rPr>
        <w:t>от 10.12.2020 № 34</w:t>
      </w:r>
    </w:p>
    <w:p w:rsidR="008D65D1" w:rsidRPr="008D65D1" w:rsidRDefault="008D65D1" w:rsidP="008D65D1">
      <w:pPr>
        <w:pStyle w:val="a4"/>
        <w:jc w:val="both"/>
        <w:rPr>
          <w:rFonts w:ascii="Times New Roman" w:hAnsi="Times New Roman"/>
          <w:sz w:val="24"/>
          <w:szCs w:val="24"/>
        </w:rPr>
      </w:pPr>
    </w:p>
    <w:p w:rsidR="008D65D1" w:rsidRPr="008D65D1" w:rsidRDefault="008D65D1" w:rsidP="008D65D1">
      <w:pPr>
        <w:pStyle w:val="a4"/>
        <w:jc w:val="both"/>
        <w:rPr>
          <w:rFonts w:ascii="Times New Roman" w:hAnsi="Times New Roman"/>
          <w:sz w:val="24"/>
          <w:szCs w:val="24"/>
        </w:rPr>
      </w:pPr>
    </w:p>
    <w:p w:rsidR="008D65D1" w:rsidRPr="008D65D1" w:rsidRDefault="008D65D1" w:rsidP="008D65D1">
      <w:pPr>
        <w:pStyle w:val="a4"/>
        <w:jc w:val="center"/>
        <w:rPr>
          <w:rFonts w:ascii="Times New Roman" w:hAnsi="Times New Roman"/>
          <w:b/>
          <w:szCs w:val="28"/>
        </w:rPr>
      </w:pPr>
      <w:r w:rsidRPr="008D65D1">
        <w:rPr>
          <w:rFonts w:ascii="Times New Roman" w:hAnsi="Times New Roman"/>
          <w:b/>
          <w:szCs w:val="28"/>
        </w:rPr>
        <w:t>Условия</w:t>
      </w:r>
    </w:p>
    <w:p w:rsidR="008D65D1" w:rsidRPr="008D65D1" w:rsidRDefault="008D65D1" w:rsidP="008D65D1">
      <w:pPr>
        <w:pStyle w:val="a4"/>
        <w:jc w:val="center"/>
        <w:rPr>
          <w:rFonts w:ascii="Times New Roman" w:hAnsi="Times New Roman"/>
          <w:b/>
          <w:szCs w:val="28"/>
        </w:rPr>
      </w:pPr>
      <w:r w:rsidRPr="008D65D1">
        <w:rPr>
          <w:rFonts w:ascii="Times New Roman" w:hAnsi="Times New Roman"/>
          <w:b/>
          <w:szCs w:val="28"/>
        </w:rPr>
        <w:t>по отбору кандидатур на должность главы Писцовского сельского поселения Комсомольского муниципального района Ивановской области</w:t>
      </w:r>
    </w:p>
    <w:p w:rsidR="008D65D1" w:rsidRPr="008D65D1" w:rsidRDefault="008D65D1" w:rsidP="008D65D1">
      <w:pPr>
        <w:pStyle w:val="a4"/>
        <w:jc w:val="both"/>
        <w:rPr>
          <w:rFonts w:ascii="Times New Roman" w:hAnsi="Times New Roman"/>
          <w:sz w:val="24"/>
          <w:szCs w:val="24"/>
        </w:rPr>
      </w:pPr>
      <w:r w:rsidRPr="008D65D1">
        <w:rPr>
          <w:rFonts w:ascii="Times New Roman" w:hAnsi="Times New Roman"/>
          <w:sz w:val="24"/>
          <w:szCs w:val="24"/>
        </w:rPr>
        <w:tab/>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1. Право на участие в конкурсе имеют граждане Российской Федерации, достигшие на день проведения конкурса 18 лет.</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Писцовского сельского поселения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2. Для участия в конкурсе гражданин лично представляет в конкурсную комиссию:</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1) </w:t>
      </w:r>
      <w:hyperlink r:id="rId331" w:anchor="P231" w:history="1">
        <w:r w:rsidRPr="008D65D1">
          <w:rPr>
            <w:rStyle w:val="a3"/>
            <w:rFonts w:ascii="Times New Roman" w:hAnsi="Times New Roman" w:cs="Times New Roman"/>
            <w:color w:val="auto"/>
            <w:sz w:val="28"/>
            <w:szCs w:val="28"/>
          </w:rPr>
          <w:t>заявление</w:t>
        </w:r>
      </w:hyperlink>
      <w:r w:rsidRPr="008D65D1">
        <w:rPr>
          <w:rFonts w:ascii="Times New Roman" w:hAnsi="Times New Roman" w:cs="Times New Roman"/>
          <w:sz w:val="28"/>
          <w:szCs w:val="28"/>
        </w:rPr>
        <w:t xml:space="preserve"> в письменной форме об участии в конкурсе по форме согласно приложению № 1 к настоящим Условиям в двух экземплярах;</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3) </w:t>
      </w:r>
      <w:hyperlink r:id="rId332" w:anchor="P314" w:history="1">
        <w:r w:rsidRPr="008D65D1">
          <w:rPr>
            <w:rStyle w:val="a3"/>
            <w:rFonts w:ascii="Times New Roman" w:hAnsi="Times New Roman" w:cs="Times New Roman"/>
            <w:color w:val="auto"/>
            <w:sz w:val="28"/>
            <w:szCs w:val="28"/>
          </w:rPr>
          <w:t>согласие</w:t>
        </w:r>
      </w:hyperlink>
      <w:r w:rsidRPr="008D65D1">
        <w:rPr>
          <w:rFonts w:ascii="Times New Roman" w:hAnsi="Times New Roman" w:cs="Times New Roman"/>
          <w:sz w:val="28"/>
          <w:szCs w:val="28"/>
        </w:rPr>
        <w:t xml:space="preserve"> на обработку персональных данных по форме согласно приложению № 2 к настоящим Условиям;</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rsidR="008D65D1" w:rsidRPr="008D65D1" w:rsidRDefault="008D65D1" w:rsidP="008D65D1">
      <w:pPr>
        <w:autoSpaceDE w:val="0"/>
        <w:autoSpaceDN w:val="0"/>
        <w:adjustRightInd w:val="0"/>
        <w:ind w:firstLine="709"/>
        <w:jc w:val="both"/>
        <w:rPr>
          <w:sz w:val="28"/>
          <w:szCs w:val="28"/>
        </w:rPr>
      </w:pPr>
      <w:r w:rsidRPr="008D65D1">
        <w:rPr>
          <w:sz w:val="28"/>
          <w:szCs w:val="28"/>
        </w:rPr>
        <w:lastRenderedPageBreak/>
        <w:t xml:space="preserve">3. Помимо обязательного перечня документов, указанных в </w:t>
      </w:r>
      <w:hyperlink r:id="rId333" w:anchor="P127" w:history="1">
        <w:r w:rsidRPr="008D65D1">
          <w:rPr>
            <w:rStyle w:val="a3"/>
            <w:color w:val="auto"/>
            <w:sz w:val="28"/>
            <w:szCs w:val="28"/>
          </w:rPr>
          <w:t>пункте 2</w:t>
        </w:r>
      </w:hyperlink>
      <w:r w:rsidRPr="008D65D1">
        <w:rPr>
          <w:sz w:val="28"/>
          <w:szCs w:val="28"/>
        </w:rPr>
        <w:t xml:space="preserve"> настоящих Условий,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334" w:history="1">
        <w:r w:rsidRPr="008D65D1">
          <w:rPr>
            <w:rStyle w:val="a3"/>
            <w:color w:val="auto"/>
            <w:sz w:val="28"/>
            <w:szCs w:val="28"/>
          </w:rPr>
          <w:t>статьей 66.1</w:t>
        </w:r>
      </w:hyperlink>
      <w:r w:rsidRPr="008D65D1">
        <w:rPr>
          <w:sz w:val="28"/>
          <w:szCs w:val="28"/>
        </w:rPr>
        <w:t xml:space="preserve">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4. Копии документов, указанных в </w:t>
      </w:r>
      <w:hyperlink r:id="rId335" w:anchor="P127" w:history="1">
        <w:r w:rsidRPr="008D65D1">
          <w:rPr>
            <w:rStyle w:val="a3"/>
            <w:rFonts w:ascii="Times New Roman" w:hAnsi="Times New Roman" w:cs="Times New Roman"/>
            <w:color w:val="auto"/>
            <w:sz w:val="28"/>
            <w:szCs w:val="28"/>
          </w:rPr>
          <w:t>пунктах 2</w:t>
        </w:r>
      </w:hyperlink>
      <w:r w:rsidRPr="008D65D1">
        <w:rPr>
          <w:rFonts w:ascii="Times New Roman" w:hAnsi="Times New Roman" w:cs="Times New Roman"/>
          <w:sz w:val="28"/>
          <w:szCs w:val="28"/>
        </w:rPr>
        <w:t xml:space="preserve"> и </w:t>
      </w:r>
      <w:hyperlink r:id="rId336" w:anchor="P132" w:history="1">
        <w:r w:rsidRPr="008D65D1">
          <w:rPr>
            <w:rStyle w:val="a3"/>
            <w:rFonts w:ascii="Times New Roman" w:hAnsi="Times New Roman" w:cs="Times New Roman"/>
            <w:color w:val="auto"/>
            <w:sz w:val="28"/>
            <w:szCs w:val="28"/>
          </w:rPr>
          <w:t>3</w:t>
        </w:r>
      </w:hyperlink>
      <w:r w:rsidRPr="008D65D1">
        <w:rPr>
          <w:rFonts w:ascii="Times New Roman" w:hAnsi="Times New Roman" w:cs="Times New Roman"/>
          <w:sz w:val="28"/>
          <w:szCs w:val="28"/>
        </w:rPr>
        <w:t xml:space="preserve"> настоящих Условий,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5. Заявление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Заявление подлежит регистрации только при условии представления одновременно с ним всех документов, предусмотренных </w:t>
      </w:r>
      <w:hyperlink r:id="rId337" w:anchor="P127" w:history="1">
        <w:r w:rsidRPr="008D65D1">
          <w:rPr>
            <w:rStyle w:val="a3"/>
            <w:rFonts w:ascii="Times New Roman" w:hAnsi="Times New Roman" w:cs="Times New Roman"/>
            <w:color w:val="auto"/>
            <w:sz w:val="28"/>
            <w:szCs w:val="28"/>
          </w:rPr>
          <w:t>пунктом 2</w:t>
        </w:r>
      </w:hyperlink>
      <w:r w:rsidRPr="008D65D1">
        <w:rPr>
          <w:rFonts w:ascii="Times New Roman" w:hAnsi="Times New Roman" w:cs="Times New Roman"/>
          <w:sz w:val="28"/>
          <w:szCs w:val="28"/>
        </w:rPr>
        <w:t xml:space="preserve"> настоящих Условий.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Иные документы также подлежат регистрации в журнале регистрации заявлений.</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6. Заявление и соответствующие документы подаются гражданином лично секретарю конкурсной комиссии.</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7. Несвоевременное или неполное представление документов, предусмотренных </w:t>
      </w:r>
      <w:hyperlink r:id="rId338" w:anchor="P127" w:history="1">
        <w:r w:rsidRPr="008D65D1">
          <w:rPr>
            <w:rStyle w:val="a3"/>
            <w:rFonts w:ascii="Times New Roman" w:hAnsi="Times New Roman" w:cs="Times New Roman"/>
            <w:color w:val="auto"/>
            <w:sz w:val="28"/>
            <w:szCs w:val="28"/>
          </w:rPr>
          <w:t>пунктом 2</w:t>
        </w:r>
      </w:hyperlink>
      <w:r w:rsidRPr="008D65D1">
        <w:rPr>
          <w:rFonts w:ascii="Times New Roman" w:hAnsi="Times New Roman" w:cs="Times New Roman"/>
          <w:sz w:val="28"/>
          <w:szCs w:val="28"/>
        </w:rPr>
        <w:t xml:space="preserve"> настоящих Условий, является основанием для отказа лицу в их приеме для участия в конкурсе.</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В случае представления неполного пакета документов гражданин вправе в пределах установленных решением Совета  Писцовского сельского поселения Комсомольского муниципального района Ивановской области сроков приема документов повторно обратиться в конкурсную комиссию с заявлением с обязательным приложением всех документов, предусмотренных </w:t>
      </w:r>
      <w:hyperlink r:id="rId339" w:anchor="P127" w:history="1">
        <w:r w:rsidRPr="008D65D1">
          <w:rPr>
            <w:rStyle w:val="a3"/>
            <w:rFonts w:ascii="Times New Roman" w:hAnsi="Times New Roman" w:cs="Times New Roman"/>
            <w:color w:val="auto"/>
            <w:sz w:val="28"/>
            <w:szCs w:val="28"/>
          </w:rPr>
          <w:t>пунктом 2</w:t>
        </w:r>
      </w:hyperlink>
      <w:r w:rsidRPr="008D65D1">
        <w:rPr>
          <w:rFonts w:ascii="Times New Roman" w:hAnsi="Times New Roman" w:cs="Times New Roman"/>
          <w:sz w:val="28"/>
          <w:szCs w:val="28"/>
        </w:rPr>
        <w:t xml:space="preserve"> настоящих Условий.</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6.8. Документы, представленные гражданином, рассматриваются конкурсной комиссией.</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lastRenderedPageBreak/>
        <w:t>С целью проверки достоверности сведений, указанных гражданином в заявлении, представленных им документах,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9. Конкурсная комиссия обязана рассмотреть представленные гражданином документы, указанные в </w:t>
      </w:r>
      <w:hyperlink r:id="rId340" w:anchor="P127" w:history="1">
        <w:r w:rsidRPr="008D65D1">
          <w:rPr>
            <w:rStyle w:val="a3"/>
            <w:rFonts w:ascii="Times New Roman" w:hAnsi="Times New Roman" w:cs="Times New Roman"/>
            <w:color w:val="auto"/>
            <w:sz w:val="28"/>
            <w:szCs w:val="28"/>
          </w:rPr>
          <w:t>пункте 2</w:t>
        </w:r>
      </w:hyperlink>
      <w:r w:rsidRPr="008D65D1">
        <w:rPr>
          <w:rFonts w:ascii="Times New Roman" w:hAnsi="Times New Roman" w:cs="Times New Roman"/>
          <w:sz w:val="28"/>
          <w:szCs w:val="28"/>
        </w:rPr>
        <w:t xml:space="preserve"> настоящих Условий, не позднее 10 дней после дня окончания приема документов для участия в конкурсе и принять решение о регистрации кандидата на должность Главы Писцовского сельского поселения Комсомольского муниципального района Ивановской области либо об отказе в регистрации.</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10. Кандидатом на должность Главы Писцовского сельского поселения Комсомольского муниципального района Ивановской области может быть зарегистрирован гражданин, который на день проведения конкурса не имеет в соответствии с Федеральным </w:t>
      </w:r>
      <w:hyperlink r:id="rId341" w:history="1">
        <w:r w:rsidRPr="008D65D1">
          <w:rPr>
            <w:rStyle w:val="a3"/>
            <w:rFonts w:ascii="Times New Roman" w:hAnsi="Times New Roman" w:cs="Times New Roman"/>
            <w:color w:val="auto"/>
            <w:sz w:val="28"/>
            <w:szCs w:val="28"/>
          </w:rPr>
          <w:t>законом</w:t>
        </w:r>
      </w:hyperlink>
      <w:r w:rsidRPr="008D65D1">
        <w:rPr>
          <w:rFonts w:ascii="Times New Roman" w:hAnsi="Times New Roman" w:cs="Times New Roman"/>
          <w:sz w:val="28"/>
          <w:szCs w:val="28"/>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Не может быть зарегистрирован кандидатом на должность Главы Писцовского сельского поселения Комсомольского муниципального района Ивановской области гражданин Российской Федерации:</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1) признанный судом недееспособным или содержащийся в местах лишения свободы по приговору суда;</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2)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Указанный гражданин вправе быть избранным главой муниципального образования, если это предусмотрено международным договором Российской Федерации.</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3)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4)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5)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6) осужденный за совершение преступлений экстремистской направленности, предусмотренных Уголовным </w:t>
      </w:r>
      <w:hyperlink r:id="rId342" w:history="1">
        <w:r w:rsidRPr="008D65D1">
          <w:rPr>
            <w:rStyle w:val="a3"/>
            <w:rFonts w:ascii="Times New Roman" w:hAnsi="Times New Roman" w:cs="Times New Roman"/>
            <w:color w:val="auto"/>
            <w:sz w:val="28"/>
            <w:szCs w:val="28"/>
          </w:rPr>
          <w:t>кодексом</w:t>
        </w:r>
      </w:hyperlink>
      <w:r w:rsidRPr="008D65D1">
        <w:rPr>
          <w:rFonts w:ascii="Times New Roman" w:hAnsi="Times New Roman" w:cs="Times New Roman"/>
          <w:sz w:val="28"/>
          <w:szCs w:val="28"/>
        </w:rPr>
        <w:t xml:space="preserve"> Российской Федерации, </w:t>
      </w:r>
      <w:r w:rsidRPr="008D65D1">
        <w:rPr>
          <w:rFonts w:ascii="Times New Roman" w:hAnsi="Times New Roman" w:cs="Times New Roman"/>
          <w:sz w:val="28"/>
          <w:szCs w:val="28"/>
        </w:rPr>
        <w:lastRenderedPageBreak/>
        <w:t xml:space="preserve">и имеющий на день проведения конкурса неснятую и непогашенную судимость за указанные преступления, если на такое лицо не распространяется действие </w:t>
      </w:r>
      <w:hyperlink r:id="rId343" w:anchor="P151" w:history="1">
        <w:r w:rsidRPr="008D65D1">
          <w:rPr>
            <w:rStyle w:val="a3"/>
            <w:rFonts w:ascii="Times New Roman" w:hAnsi="Times New Roman" w:cs="Times New Roman"/>
            <w:color w:val="auto"/>
            <w:sz w:val="28"/>
            <w:szCs w:val="28"/>
          </w:rPr>
          <w:t>подпунктов 4</w:t>
        </w:r>
      </w:hyperlink>
      <w:r w:rsidRPr="008D65D1">
        <w:rPr>
          <w:rFonts w:ascii="Times New Roman" w:hAnsi="Times New Roman" w:cs="Times New Roman"/>
          <w:sz w:val="28"/>
          <w:szCs w:val="28"/>
        </w:rPr>
        <w:t xml:space="preserve"> и </w:t>
      </w:r>
      <w:hyperlink r:id="rId344" w:anchor="P152" w:history="1">
        <w:r w:rsidRPr="008D65D1">
          <w:rPr>
            <w:rStyle w:val="a3"/>
            <w:rFonts w:ascii="Times New Roman" w:hAnsi="Times New Roman" w:cs="Times New Roman"/>
            <w:color w:val="auto"/>
            <w:sz w:val="28"/>
            <w:szCs w:val="28"/>
          </w:rPr>
          <w:t>5</w:t>
        </w:r>
      </w:hyperlink>
      <w:r w:rsidRPr="008D65D1">
        <w:rPr>
          <w:rFonts w:ascii="Times New Roman" w:hAnsi="Times New Roman" w:cs="Times New Roman"/>
          <w:sz w:val="28"/>
          <w:szCs w:val="28"/>
        </w:rPr>
        <w:t xml:space="preserve"> настоящего пункта;</w:t>
      </w:r>
    </w:p>
    <w:p w:rsidR="008D65D1" w:rsidRPr="008D65D1" w:rsidRDefault="008D65D1" w:rsidP="008D65D1">
      <w:pPr>
        <w:autoSpaceDE w:val="0"/>
        <w:autoSpaceDN w:val="0"/>
        <w:adjustRightInd w:val="0"/>
        <w:ind w:firstLine="709"/>
        <w:jc w:val="both"/>
        <w:rPr>
          <w:sz w:val="28"/>
          <w:szCs w:val="28"/>
        </w:rPr>
      </w:pPr>
      <w:r w:rsidRPr="008D65D1">
        <w:rPr>
          <w:sz w:val="28"/>
          <w:szCs w:val="28"/>
        </w:rPr>
        <w:t xml:space="preserve">7) осужденные к лишению свободы за совершение преступлений, предусмотренных </w:t>
      </w:r>
      <w:hyperlink r:id="rId345" w:history="1">
        <w:r w:rsidRPr="008D65D1">
          <w:rPr>
            <w:rStyle w:val="a3"/>
            <w:color w:val="auto"/>
            <w:sz w:val="28"/>
            <w:szCs w:val="28"/>
          </w:rPr>
          <w:t>статьей 106</w:t>
        </w:r>
      </w:hyperlink>
      <w:r w:rsidRPr="008D65D1">
        <w:rPr>
          <w:sz w:val="28"/>
          <w:szCs w:val="28"/>
        </w:rPr>
        <w:t xml:space="preserve">, </w:t>
      </w:r>
      <w:hyperlink r:id="rId346" w:history="1">
        <w:r w:rsidRPr="008D65D1">
          <w:rPr>
            <w:rStyle w:val="a3"/>
            <w:color w:val="auto"/>
            <w:sz w:val="28"/>
            <w:szCs w:val="28"/>
          </w:rPr>
          <w:t>частью второй статьи 107</w:t>
        </w:r>
      </w:hyperlink>
      <w:r w:rsidRPr="008D65D1">
        <w:rPr>
          <w:sz w:val="28"/>
          <w:szCs w:val="28"/>
        </w:rPr>
        <w:t xml:space="preserve">, </w:t>
      </w:r>
      <w:hyperlink r:id="rId347" w:history="1">
        <w:r w:rsidRPr="008D65D1">
          <w:rPr>
            <w:rStyle w:val="a3"/>
            <w:color w:val="auto"/>
            <w:sz w:val="28"/>
            <w:szCs w:val="28"/>
          </w:rPr>
          <w:t>частью третьей статьи 110.1</w:t>
        </w:r>
      </w:hyperlink>
      <w:r w:rsidRPr="008D65D1">
        <w:rPr>
          <w:sz w:val="28"/>
          <w:szCs w:val="28"/>
        </w:rPr>
        <w:t xml:space="preserve">, </w:t>
      </w:r>
      <w:hyperlink r:id="rId348" w:history="1">
        <w:r w:rsidRPr="008D65D1">
          <w:rPr>
            <w:rStyle w:val="a3"/>
            <w:color w:val="auto"/>
            <w:sz w:val="28"/>
            <w:szCs w:val="28"/>
          </w:rPr>
          <w:t>частью второй статьи 112</w:t>
        </w:r>
      </w:hyperlink>
      <w:r w:rsidRPr="008D65D1">
        <w:rPr>
          <w:sz w:val="28"/>
          <w:szCs w:val="28"/>
        </w:rPr>
        <w:t xml:space="preserve">, </w:t>
      </w:r>
      <w:hyperlink r:id="rId349" w:history="1">
        <w:r w:rsidRPr="008D65D1">
          <w:rPr>
            <w:rStyle w:val="a3"/>
            <w:color w:val="auto"/>
            <w:sz w:val="28"/>
            <w:szCs w:val="28"/>
          </w:rPr>
          <w:t>частью второй статьи 119</w:t>
        </w:r>
      </w:hyperlink>
      <w:r w:rsidRPr="008D65D1">
        <w:rPr>
          <w:sz w:val="28"/>
          <w:szCs w:val="28"/>
        </w:rPr>
        <w:t xml:space="preserve">, </w:t>
      </w:r>
      <w:hyperlink r:id="rId350" w:history="1">
        <w:r w:rsidRPr="008D65D1">
          <w:rPr>
            <w:rStyle w:val="a3"/>
            <w:color w:val="auto"/>
            <w:sz w:val="28"/>
            <w:szCs w:val="28"/>
          </w:rPr>
          <w:t>частью первой статьи 126</w:t>
        </w:r>
      </w:hyperlink>
      <w:r w:rsidRPr="008D65D1">
        <w:rPr>
          <w:sz w:val="28"/>
          <w:szCs w:val="28"/>
        </w:rPr>
        <w:t xml:space="preserve">, </w:t>
      </w:r>
      <w:hyperlink r:id="rId351" w:history="1">
        <w:r w:rsidRPr="008D65D1">
          <w:rPr>
            <w:rStyle w:val="a3"/>
            <w:color w:val="auto"/>
            <w:sz w:val="28"/>
            <w:szCs w:val="28"/>
          </w:rPr>
          <w:t>частью второй статьи 127</w:t>
        </w:r>
      </w:hyperlink>
      <w:r w:rsidRPr="008D65D1">
        <w:rPr>
          <w:sz w:val="28"/>
          <w:szCs w:val="28"/>
        </w:rPr>
        <w:t xml:space="preserve">, </w:t>
      </w:r>
      <w:hyperlink r:id="rId352" w:history="1">
        <w:r w:rsidRPr="008D65D1">
          <w:rPr>
            <w:rStyle w:val="a3"/>
            <w:color w:val="auto"/>
            <w:sz w:val="28"/>
            <w:szCs w:val="28"/>
          </w:rPr>
          <w:t>частью первой статьи 127.2</w:t>
        </w:r>
      </w:hyperlink>
      <w:r w:rsidRPr="008D65D1">
        <w:rPr>
          <w:sz w:val="28"/>
          <w:szCs w:val="28"/>
        </w:rPr>
        <w:t xml:space="preserve">, </w:t>
      </w:r>
      <w:hyperlink r:id="rId353" w:history="1">
        <w:r w:rsidRPr="008D65D1">
          <w:rPr>
            <w:rStyle w:val="a3"/>
            <w:color w:val="auto"/>
            <w:sz w:val="28"/>
            <w:szCs w:val="28"/>
          </w:rPr>
          <w:t>статьей 136</w:t>
        </w:r>
      </w:hyperlink>
      <w:r w:rsidRPr="008D65D1">
        <w:rPr>
          <w:sz w:val="28"/>
          <w:szCs w:val="28"/>
        </w:rPr>
        <w:t xml:space="preserve">, </w:t>
      </w:r>
      <w:hyperlink r:id="rId354" w:history="1">
        <w:r w:rsidRPr="008D65D1">
          <w:rPr>
            <w:rStyle w:val="a3"/>
            <w:color w:val="auto"/>
            <w:sz w:val="28"/>
            <w:szCs w:val="28"/>
          </w:rPr>
          <w:t>частями второй</w:t>
        </w:r>
      </w:hyperlink>
      <w:r w:rsidRPr="008D65D1">
        <w:rPr>
          <w:sz w:val="28"/>
          <w:szCs w:val="28"/>
        </w:rPr>
        <w:t xml:space="preserve"> и </w:t>
      </w:r>
      <w:hyperlink r:id="rId355" w:history="1">
        <w:r w:rsidRPr="008D65D1">
          <w:rPr>
            <w:rStyle w:val="a3"/>
            <w:color w:val="auto"/>
            <w:sz w:val="28"/>
            <w:szCs w:val="28"/>
          </w:rPr>
          <w:t>третьей статьи 141</w:t>
        </w:r>
      </w:hyperlink>
      <w:r w:rsidRPr="008D65D1">
        <w:rPr>
          <w:sz w:val="28"/>
          <w:szCs w:val="28"/>
        </w:rPr>
        <w:t xml:space="preserve">, </w:t>
      </w:r>
      <w:hyperlink r:id="rId356" w:history="1">
        <w:r w:rsidRPr="008D65D1">
          <w:rPr>
            <w:rStyle w:val="a3"/>
            <w:color w:val="auto"/>
            <w:sz w:val="28"/>
            <w:szCs w:val="28"/>
          </w:rPr>
          <w:t>частью первой статьи 142</w:t>
        </w:r>
      </w:hyperlink>
      <w:r w:rsidRPr="008D65D1">
        <w:rPr>
          <w:sz w:val="28"/>
          <w:szCs w:val="28"/>
        </w:rPr>
        <w:t xml:space="preserve">, </w:t>
      </w:r>
      <w:hyperlink r:id="rId357" w:history="1">
        <w:r w:rsidRPr="008D65D1">
          <w:rPr>
            <w:rStyle w:val="a3"/>
            <w:color w:val="auto"/>
            <w:sz w:val="28"/>
            <w:szCs w:val="28"/>
          </w:rPr>
          <w:t>статьей 142.1</w:t>
        </w:r>
      </w:hyperlink>
      <w:r w:rsidRPr="008D65D1">
        <w:rPr>
          <w:sz w:val="28"/>
          <w:szCs w:val="28"/>
        </w:rPr>
        <w:t xml:space="preserve">, </w:t>
      </w:r>
      <w:hyperlink r:id="rId358" w:history="1">
        <w:r w:rsidRPr="008D65D1">
          <w:rPr>
            <w:rStyle w:val="a3"/>
            <w:color w:val="auto"/>
            <w:sz w:val="28"/>
            <w:szCs w:val="28"/>
          </w:rPr>
          <w:t>частями первой</w:t>
        </w:r>
      </w:hyperlink>
      <w:r w:rsidRPr="008D65D1">
        <w:rPr>
          <w:sz w:val="28"/>
          <w:szCs w:val="28"/>
        </w:rPr>
        <w:t xml:space="preserve"> и </w:t>
      </w:r>
      <w:hyperlink r:id="rId359" w:history="1">
        <w:r w:rsidRPr="008D65D1">
          <w:rPr>
            <w:rStyle w:val="a3"/>
            <w:color w:val="auto"/>
            <w:sz w:val="28"/>
            <w:szCs w:val="28"/>
          </w:rPr>
          <w:t>третьей статьи 142.2</w:t>
        </w:r>
      </w:hyperlink>
      <w:r w:rsidRPr="008D65D1">
        <w:rPr>
          <w:sz w:val="28"/>
          <w:szCs w:val="28"/>
        </w:rPr>
        <w:t xml:space="preserve">, </w:t>
      </w:r>
      <w:hyperlink r:id="rId360" w:history="1">
        <w:r w:rsidRPr="008D65D1">
          <w:rPr>
            <w:rStyle w:val="a3"/>
            <w:color w:val="auto"/>
            <w:sz w:val="28"/>
            <w:szCs w:val="28"/>
          </w:rPr>
          <w:t>частью первой статьи 150</w:t>
        </w:r>
      </w:hyperlink>
      <w:r w:rsidRPr="008D65D1">
        <w:rPr>
          <w:sz w:val="28"/>
          <w:szCs w:val="28"/>
        </w:rPr>
        <w:t xml:space="preserve">, </w:t>
      </w:r>
      <w:hyperlink r:id="rId361" w:history="1">
        <w:r w:rsidRPr="008D65D1">
          <w:rPr>
            <w:rStyle w:val="a3"/>
            <w:color w:val="auto"/>
            <w:sz w:val="28"/>
            <w:szCs w:val="28"/>
          </w:rPr>
          <w:t>частью второй статьи 158</w:t>
        </w:r>
      </w:hyperlink>
      <w:r w:rsidRPr="008D65D1">
        <w:rPr>
          <w:sz w:val="28"/>
          <w:szCs w:val="28"/>
        </w:rPr>
        <w:t xml:space="preserve">, </w:t>
      </w:r>
      <w:hyperlink r:id="rId362" w:history="1">
        <w:r w:rsidRPr="008D65D1">
          <w:rPr>
            <w:rStyle w:val="a3"/>
            <w:color w:val="auto"/>
            <w:sz w:val="28"/>
            <w:szCs w:val="28"/>
          </w:rPr>
          <w:t>частями второй</w:t>
        </w:r>
      </w:hyperlink>
      <w:r w:rsidRPr="008D65D1">
        <w:rPr>
          <w:sz w:val="28"/>
          <w:szCs w:val="28"/>
        </w:rPr>
        <w:t xml:space="preserve"> и </w:t>
      </w:r>
      <w:hyperlink r:id="rId363" w:history="1">
        <w:r w:rsidRPr="008D65D1">
          <w:rPr>
            <w:rStyle w:val="a3"/>
            <w:color w:val="auto"/>
            <w:sz w:val="28"/>
            <w:szCs w:val="28"/>
          </w:rPr>
          <w:t>пятой статьи 159</w:t>
        </w:r>
      </w:hyperlink>
      <w:r w:rsidRPr="008D65D1">
        <w:rPr>
          <w:sz w:val="28"/>
          <w:szCs w:val="28"/>
        </w:rPr>
        <w:t xml:space="preserve">, </w:t>
      </w:r>
      <w:hyperlink r:id="rId364" w:history="1">
        <w:r w:rsidRPr="008D65D1">
          <w:rPr>
            <w:rStyle w:val="a3"/>
            <w:color w:val="auto"/>
            <w:sz w:val="28"/>
            <w:szCs w:val="28"/>
          </w:rPr>
          <w:t>частью второй статьи 159.1</w:t>
        </w:r>
      </w:hyperlink>
      <w:r w:rsidRPr="008D65D1">
        <w:rPr>
          <w:sz w:val="28"/>
          <w:szCs w:val="28"/>
        </w:rPr>
        <w:t xml:space="preserve">, </w:t>
      </w:r>
      <w:hyperlink r:id="rId365" w:history="1">
        <w:r w:rsidRPr="008D65D1">
          <w:rPr>
            <w:rStyle w:val="a3"/>
            <w:color w:val="auto"/>
            <w:sz w:val="28"/>
            <w:szCs w:val="28"/>
          </w:rPr>
          <w:t>частью второй статьи 159.2</w:t>
        </w:r>
      </w:hyperlink>
      <w:r w:rsidRPr="008D65D1">
        <w:rPr>
          <w:sz w:val="28"/>
          <w:szCs w:val="28"/>
        </w:rPr>
        <w:t xml:space="preserve">, </w:t>
      </w:r>
      <w:hyperlink r:id="rId366" w:history="1">
        <w:r w:rsidRPr="008D65D1">
          <w:rPr>
            <w:rStyle w:val="a3"/>
            <w:color w:val="auto"/>
            <w:sz w:val="28"/>
            <w:szCs w:val="28"/>
          </w:rPr>
          <w:t>частью второй статьи 159.3</w:t>
        </w:r>
      </w:hyperlink>
      <w:r w:rsidRPr="008D65D1">
        <w:rPr>
          <w:sz w:val="28"/>
          <w:szCs w:val="28"/>
        </w:rPr>
        <w:t xml:space="preserve">, </w:t>
      </w:r>
      <w:hyperlink r:id="rId367" w:history="1">
        <w:r w:rsidRPr="008D65D1">
          <w:rPr>
            <w:rStyle w:val="a3"/>
            <w:color w:val="auto"/>
            <w:sz w:val="28"/>
            <w:szCs w:val="28"/>
          </w:rPr>
          <w:t>частью второй статьи 159.5</w:t>
        </w:r>
      </w:hyperlink>
      <w:r w:rsidRPr="008D65D1">
        <w:rPr>
          <w:sz w:val="28"/>
          <w:szCs w:val="28"/>
        </w:rPr>
        <w:t xml:space="preserve">, </w:t>
      </w:r>
      <w:hyperlink r:id="rId368" w:history="1">
        <w:r w:rsidRPr="008D65D1">
          <w:rPr>
            <w:rStyle w:val="a3"/>
            <w:color w:val="auto"/>
            <w:sz w:val="28"/>
            <w:szCs w:val="28"/>
          </w:rPr>
          <w:t>частью второй статьи 159.6</w:t>
        </w:r>
      </w:hyperlink>
      <w:r w:rsidRPr="008D65D1">
        <w:rPr>
          <w:sz w:val="28"/>
          <w:szCs w:val="28"/>
        </w:rPr>
        <w:t xml:space="preserve">, </w:t>
      </w:r>
      <w:hyperlink r:id="rId369" w:history="1">
        <w:r w:rsidRPr="008D65D1">
          <w:rPr>
            <w:rStyle w:val="a3"/>
            <w:color w:val="auto"/>
            <w:sz w:val="28"/>
            <w:szCs w:val="28"/>
          </w:rPr>
          <w:t>частью второй статьи 160</w:t>
        </w:r>
      </w:hyperlink>
      <w:r w:rsidRPr="008D65D1">
        <w:rPr>
          <w:sz w:val="28"/>
          <w:szCs w:val="28"/>
        </w:rPr>
        <w:t xml:space="preserve">, </w:t>
      </w:r>
      <w:hyperlink r:id="rId370" w:history="1">
        <w:r w:rsidRPr="008D65D1">
          <w:rPr>
            <w:rStyle w:val="a3"/>
            <w:color w:val="auto"/>
            <w:sz w:val="28"/>
            <w:szCs w:val="28"/>
          </w:rPr>
          <w:t>частью первой статьи 161</w:t>
        </w:r>
      </w:hyperlink>
      <w:r w:rsidRPr="008D65D1">
        <w:rPr>
          <w:sz w:val="28"/>
          <w:szCs w:val="28"/>
        </w:rPr>
        <w:t xml:space="preserve">, </w:t>
      </w:r>
      <w:hyperlink r:id="rId371" w:history="1">
        <w:r w:rsidRPr="008D65D1">
          <w:rPr>
            <w:rStyle w:val="a3"/>
            <w:color w:val="auto"/>
            <w:sz w:val="28"/>
            <w:szCs w:val="28"/>
          </w:rPr>
          <w:t>частью второй статьи 167</w:t>
        </w:r>
      </w:hyperlink>
      <w:r w:rsidRPr="008D65D1">
        <w:rPr>
          <w:sz w:val="28"/>
          <w:szCs w:val="28"/>
        </w:rPr>
        <w:t xml:space="preserve">, </w:t>
      </w:r>
      <w:hyperlink r:id="rId372" w:history="1">
        <w:r w:rsidRPr="008D65D1">
          <w:rPr>
            <w:rStyle w:val="a3"/>
            <w:color w:val="auto"/>
            <w:sz w:val="28"/>
            <w:szCs w:val="28"/>
          </w:rPr>
          <w:t>частью третьей статьи 174</w:t>
        </w:r>
      </w:hyperlink>
      <w:r w:rsidRPr="008D65D1">
        <w:rPr>
          <w:sz w:val="28"/>
          <w:szCs w:val="28"/>
        </w:rPr>
        <w:t xml:space="preserve">, </w:t>
      </w:r>
      <w:hyperlink r:id="rId373" w:history="1">
        <w:r w:rsidRPr="008D65D1">
          <w:rPr>
            <w:rStyle w:val="a3"/>
            <w:color w:val="auto"/>
            <w:sz w:val="28"/>
            <w:szCs w:val="28"/>
          </w:rPr>
          <w:t>частью третьей статьи 174.1</w:t>
        </w:r>
      </w:hyperlink>
      <w:r w:rsidRPr="008D65D1">
        <w:rPr>
          <w:sz w:val="28"/>
          <w:szCs w:val="28"/>
        </w:rPr>
        <w:t xml:space="preserve">, </w:t>
      </w:r>
      <w:hyperlink r:id="rId374" w:history="1">
        <w:r w:rsidRPr="008D65D1">
          <w:rPr>
            <w:rStyle w:val="a3"/>
            <w:color w:val="auto"/>
            <w:sz w:val="28"/>
            <w:szCs w:val="28"/>
          </w:rPr>
          <w:t>частью второй статьи 189</w:t>
        </w:r>
      </w:hyperlink>
      <w:r w:rsidRPr="008D65D1">
        <w:rPr>
          <w:sz w:val="28"/>
          <w:szCs w:val="28"/>
        </w:rPr>
        <w:t xml:space="preserve">, </w:t>
      </w:r>
      <w:hyperlink r:id="rId375" w:history="1">
        <w:r w:rsidRPr="008D65D1">
          <w:rPr>
            <w:rStyle w:val="a3"/>
            <w:color w:val="auto"/>
            <w:sz w:val="28"/>
            <w:szCs w:val="28"/>
          </w:rPr>
          <w:t>частью первой статьи 200.2</w:t>
        </w:r>
      </w:hyperlink>
      <w:r w:rsidRPr="008D65D1">
        <w:rPr>
          <w:sz w:val="28"/>
          <w:szCs w:val="28"/>
        </w:rPr>
        <w:t xml:space="preserve">, </w:t>
      </w:r>
      <w:hyperlink r:id="rId376" w:history="1">
        <w:r w:rsidRPr="008D65D1">
          <w:rPr>
            <w:rStyle w:val="a3"/>
            <w:color w:val="auto"/>
            <w:sz w:val="28"/>
            <w:szCs w:val="28"/>
          </w:rPr>
          <w:t>частью второй статьи 200.3</w:t>
        </w:r>
      </w:hyperlink>
      <w:r w:rsidRPr="008D65D1">
        <w:rPr>
          <w:sz w:val="28"/>
          <w:szCs w:val="28"/>
        </w:rPr>
        <w:t xml:space="preserve">, </w:t>
      </w:r>
      <w:hyperlink r:id="rId377" w:history="1">
        <w:r w:rsidRPr="008D65D1">
          <w:rPr>
            <w:rStyle w:val="a3"/>
            <w:color w:val="auto"/>
            <w:sz w:val="28"/>
            <w:szCs w:val="28"/>
          </w:rPr>
          <w:t>частью первой статьи 205.2</w:t>
        </w:r>
      </w:hyperlink>
      <w:r w:rsidRPr="008D65D1">
        <w:rPr>
          <w:sz w:val="28"/>
          <w:szCs w:val="28"/>
        </w:rPr>
        <w:t xml:space="preserve">, </w:t>
      </w:r>
      <w:hyperlink r:id="rId378" w:history="1">
        <w:r w:rsidRPr="008D65D1">
          <w:rPr>
            <w:rStyle w:val="a3"/>
            <w:color w:val="auto"/>
            <w:sz w:val="28"/>
            <w:szCs w:val="28"/>
          </w:rPr>
          <w:t>частью второй статьи 207.2</w:t>
        </w:r>
      </w:hyperlink>
      <w:r w:rsidRPr="008D65D1">
        <w:rPr>
          <w:sz w:val="28"/>
          <w:szCs w:val="28"/>
        </w:rPr>
        <w:t xml:space="preserve">, </w:t>
      </w:r>
      <w:hyperlink r:id="rId379" w:history="1">
        <w:r w:rsidRPr="008D65D1">
          <w:rPr>
            <w:rStyle w:val="a3"/>
            <w:color w:val="auto"/>
            <w:sz w:val="28"/>
            <w:szCs w:val="28"/>
          </w:rPr>
          <w:t>статьей 212.1</w:t>
        </w:r>
      </w:hyperlink>
      <w:r w:rsidRPr="008D65D1">
        <w:rPr>
          <w:sz w:val="28"/>
          <w:szCs w:val="28"/>
        </w:rPr>
        <w:t xml:space="preserve">, </w:t>
      </w:r>
      <w:hyperlink r:id="rId380" w:history="1">
        <w:r w:rsidRPr="008D65D1">
          <w:rPr>
            <w:rStyle w:val="a3"/>
            <w:color w:val="auto"/>
            <w:sz w:val="28"/>
            <w:szCs w:val="28"/>
          </w:rPr>
          <w:t>частью первой статьи 228.4</w:t>
        </w:r>
      </w:hyperlink>
      <w:r w:rsidRPr="008D65D1">
        <w:rPr>
          <w:sz w:val="28"/>
          <w:szCs w:val="28"/>
        </w:rPr>
        <w:t xml:space="preserve">, </w:t>
      </w:r>
      <w:hyperlink r:id="rId381" w:history="1">
        <w:r w:rsidRPr="008D65D1">
          <w:rPr>
            <w:rStyle w:val="a3"/>
            <w:color w:val="auto"/>
            <w:sz w:val="28"/>
            <w:szCs w:val="28"/>
          </w:rPr>
          <w:t>частью первой статьи 230</w:t>
        </w:r>
      </w:hyperlink>
      <w:r w:rsidRPr="008D65D1">
        <w:rPr>
          <w:sz w:val="28"/>
          <w:szCs w:val="28"/>
        </w:rPr>
        <w:t xml:space="preserve">, </w:t>
      </w:r>
      <w:hyperlink r:id="rId382" w:history="1">
        <w:r w:rsidRPr="008D65D1">
          <w:rPr>
            <w:rStyle w:val="a3"/>
            <w:color w:val="auto"/>
            <w:sz w:val="28"/>
            <w:szCs w:val="28"/>
          </w:rPr>
          <w:t>частью первой статьи 232</w:t>
        </w:r>
      </w:hyperlink>
      <w:r w:rsidRPr="008D65D1">
        <w:rPr>
          <w:sz w:val="28"/>
          <w:szCs w:val="28"/>
        </w:rPr>
        <w:t xml:space="preserve">, </w:t>
      </w:r>
      <w:hyperlink r:id="rId383" w:history="1">
        <w:r w:rsidRPr="008D65D1">
          <w:rPr>
            <w:rStyle w:val="a3"/>
            <w:color w:val="auto"/>
            <w:sz w:val="28"/>
            <w:szCs w:val="28"/>
          </w:rPr>
          <w:t>частью первой статьи 239</w:t>
        </w:r>
      </w:hyperlink>
      <w:r w:rsidRPr="008D65D1">
        <w:rPr>
          <w:sz w:val="28"/>
          <w:szCs w:val="28"/>
        </w:rPr>
        <w:t xml:space="preserve">, </w:t>
      </w:r>
      <w:hyperlink r:id="rId384" w:history="1">
        <w:r w:rsidRPr="008D65D1">
          <w:rPr>
            <w:rStyle w:val="a3"/>
            <w:color w:val="auto"/>
            <w:sz w:val="28"/>
            <w:szCs w:val="28"/>
          </w:rPr>
          <w:t>частью второй статьи 243.4</w:t>
        </w:r>
      </w:hyperlink>
      <w:r w:rsidRPr="008D65D1">
        <w:rPr>
          <w:sz w:val="28"/>
          <w:szCs w:val="28"/>
        </w:rPr>
        <w:t xml:space="preserve">, </w:t>
      </w:r>
      <w:hyperlink r:id="rId385" w:history="1">
        <w:r w:rsidRPr="008D65D1">
          <w:rPr>
            <w:rStyle w:val="a3"/>
            <w:color w:val="auto"/>
            <w:sz w:val="28"/>
            <w:szCs w:val="28"/>
          </w:rPr>
          <w:t>частью второй статьи 244</w:t>
        </w:r>
      </w:hyperlink>
      <w:r w:rsidRPr="008D65D1">
        <w:rPr>
          <w:sz w:val="28"/>
          <w:szCs w:val="28"/>
        </w:rPr>
        <w:t xml:space="preserve">, </w:t>
      </w:r>
      <w:hyperlink r:id="rId386" w:history="1">
        <w:r w:rsidRPr="008D65D1">
          <w:rPr>
            <w:rStyle w:val="a3"/>
            <w:color w:val="auto"/>
            <w:sz w:val="28"/>
            <w:szCs w:val="28"/>
          </w:rPr>
          <w:t>частью первой</w:t>
        </w:r>
      </w:hyperlink>
      <w:r w:rsidRPr="008D65D1">
        <w:rPr>
          <w:sz w:val="28"/>
          <w:szCs w:val="28"/>
        </w:rPr>
        <w:t>.</w:t>
      </w:r>
      <w:hyperlink r:id="rId387" w:history="1">
        <w:r w:rsidRPr="008D65D1">
          <w:rPr>
            <w:rStyle w:val="a3"/>
            <w:color w:val="auto"/>
            <w:sz w:val="28"/>
            <w:szCs w:val="28"/>
          </w:rPr>
          <w:t>1 статьи 258.1</w:t>
        </w:r>
      </w:hyperlink>
      <w:r w:rsidRPr="008D65D1">
        <w:rPr>
          <w:sz w:val="28"/>
          <w:szCs w:val="28"/>
        </w:rPr>
        <w:t xml:space="preserve">, </w:t>
      </w:r>
      <w:hyperlink r:id="rId388" w:history="1">
        <w:r w:rsidRPr="008D65D1">
          <w:rPr>
            <w:rStyle w:val="a3"/>
            <w:color w:val="auto"/>
            <w:sz w:val="28"/>
            <w:szCs w:val="28"/>
          </w:rPr>
          <w:t>частями первой</w:t>
        </w:r>
      </w:hyperlink>
      <w:r w:rsidRPr="008D65D1">
        <w:rPr>
          <w:sz w:val="28"/>
          <w:szCs w:val="28"/>
        </w:rPr>
        <w:t xml:space="preserve"> и </w:t>
      </w:r>
      <w:hyperlink r:id="rId389" w:history="1">
        <w:r w:rsidRPr="008D65D1">
          <w:rPr>
            <w:rStyle w:val="a3"/>
            <w:color w:val="auto"/>
            <w:sz w:val="28"/>
            <w:szCs w:val="28"/>
          </w:rPr>
          <w:t>второй статьи 273</w:t>
        </w:r>
      </w:hyperlink>
      <w:r w:rsidRPr="008D65D1">
        <w:rPr>
          <w:sz w:val="28"/>
          <w:szCs w:val="28"/>
        </w:rPr>
        <w:t xml:space="preserve">, </w:t>
      </w:r>
      <w:hyperlink r:id="rId390" w:history="1">
        <w:r w:rsidRPr="008D65D1">
          <w:rPr>
            <w:rStyle w:val="a3"/>
            <w:color w:val="auto"/>
            <w:sz w:val="28"/>
            <w:szCs w:val="28"/>
          </w:rPr>
          <w:t>частью первой статьи 274.1</w:t>
        </w:r>
      </w:hyperlink>
      <w:r w:rsidRPr="008D65D1">
        <w:rPr>
          <w:sz w:val="28"/>
          <w:szCs w:val="28"/>
        </w:rPr>
        <w:t xml:space="preserve">, </w:t>
      </w:r>
      <w:hyperlink r:id="rId391" w:history="1">
        <w:r w:rsidRPr="008D65D1">
          <w:rPr>
            <w:rStyle w:val="a3"/>
            <w:color w:val="auto"/>
            <w:sz w:val="28"/>
            <w:szCs w:val="28"/>
          </w:rPr>
          <w:t>частью второй статьи 280</w:t>
        </w:r>
      </w:hyperlink>
      <w:r w:rsidRPr="008D65D1">
        <w:rPr>
          <w:sz w:val="28"/>
          <w:szCs w:val="28"/>
        </w:rPr>
        <w:t xml:space="preserve">, </w:t>
      </w:r>
      <w:hyperlink r:id="rId392" w:history="1">
        <w:r w:rsidRPr="008D65D1">
          <w:rPr>
            <w:rStyle w:val="a3"/>
            <w:color w:val="auto"/>
            <w:sz w:val="28"/>
            <w:szCs w:val="28"/>
          </w:rPr>
          <w:t>частью второй статьи 280.1</w:t>
        </w:r>
      </w:hyperlink>
      <w:r w:rsidRPr="008D65D1">
        <w:rPr>
          <w:sz w:val="28"/>
          <w:szCs w:val="28"/>
        </w:rPr>
        <w:t xml:space="preserve">, </w:t>
      </w:r>
      <w:hyperlink r:id="rId393" w:history="1">
        <w:r w:rsidRPr="008D65D1">
          <w:rPr>
            <w:rStyle w:val="a3"/>
            <w:color w:val="auto"/>
            <w:sz w:val="28"/>
            <w:szCs w:val="28"/>
          </w:rPr>
          <w:t>частью первой статьи 282</w:t>
        </w:r>
      </w:hyperlink>
      <w:r w:rsidRPr="008D65D1">
        <w:rPr>
          <w:sz w:val="28"/>
          <w:szCs w:val="28"/>
        </w:rPr>
        <w:t xml:space="preserve">, </w:t>
      </w:r>
      <w:hyperlink r:id="rId394" w:history="1">
        <w:r w:rsidRPr="008D65D1">
          <w:rPr>
            <w:rStyle w:val="a3"/>
            <w:color w:val="auto"/>
            <w:sz w:val="28"/>
            <w:szCs w:val="28"/>
          </w:rPr>
          <w:t>частью третьей статьи 296</w:t>
        </w:r>
      </w:hyperlink>
      <w:r w:rsidRPr="008D65D1">
        <w:rPr>
          <w:sz w:val="28"/>
          <w:szCs w:val="28"/>
        </w:rPr>
        <w:t xml:space="preserve">, </w:t>
      </w:r>
      <w:hyperlink r:id="rId395" w:history="1">
        <w:r w:rsidRPr="008D65D1">
          <w:rPr>
            <w:rStyle w:val="a3"/>
            <w:color w:val="auto"/>
            <w:sz w:val="28"/>
            <w:szCs w:val="28"/>
          </w:rPr>
          <w:t>частью третьей статьи 309</w:t>
        </w:r>
      </w:hyperlink>
      <w:r w:rsidRPr="008D65D1">
        <w:rPr>
          <w:sz w:val="28"/>
          <w:szCs w:val="28"/>
        </w:rPr>
        <w:t xml:space="preserve">, </w:t>
      </w:r>
      <w:hyperlink r:id="rId396" w:history="1">
        <w:r w:rsidRPr="008D65D1">
          <w:rPr>
            <w:rStyle w:val="a3"/>
            <w:color w:val="auto"/>
            <w:sz w:val="28"/>
            <w:szCs w:val="28"/>
          </w:rPr>
          <w:t>частями первой</w:t>
        </w:r>
      </w:hyperlink>
      <w:r w:rsidRPr="008D65D1">
        <w:rPr>
          <w:sz w:val="28"/>
          <w:szCs w:val="28"/>
        </w:rPr>
        <w:t xml:space="preserve"> и </w:t>
      </w:r>
      <w:hyperlink r:id="rId397" w:history="1">
        <w:r w:rsidRPr="008D65D1">
          <w:rPr>
            <w:rStyle w:val="a3"/>
            <w:color w:val="auto"/>
            <w:sz w:val="28"/>
            <w:szCs w:val="28"/>
          </w:rPr>
          <w:t>второй статьи 313</w:t>
        </w:r>
      </w:hyperlink>
      <w:r w:rsidRPr="008D65D1">
        <w:rPr>
          <w:sz w:val="28"/>
          <w:szCs w:val="28"/>
        </w:rPr>
        <w:t xml:space="preserve">, </w:t>
      </w:r>
      <w:hyperlink r:id="rId398" w:history="1">
        <w:r w:rsidRPr="008D65D1">
          <w:rPr>
            <w:rStyle w:val="a3"/>
            <w:color w:val="auto"/>
            <w:sz w:val="28"/>
            <w:szCs w:val="28"/>
          </w:rPr>
          <w:t>частью первой статьи 318</w:t>
        </w:r>
      </w:hyperlink>
      <w:r w:rsidRPr="008D65D1">
        <w:rPr>
          <w:sz w:val="28"/>
          <w:szCs w:val="28"/>
        </w:rPr>
        <w:t xml:space="preserve">, </w:t>
      </w:r>
      <w:hyperlink r:id="rId399" w:history="1">
        <w:r w:rsidRPr="008D65D1">
          <w:rPr>
            <w:rStyle w:val="a3"/>
            <w:color w:val="auto"/>
            <w:sz w:val="28"/>
            <w:szCs w:val="28"/>
          </w:rPr>
          <w:t>частью второй статьи 354</w:t>
        </w:r>
      </w:hyperlink>
      <w:r w:rsidRPr="008D65D1">
        <w:rPr>
          <w:sz w:val="28"/>
          <w:szCs w:val="28"/>
        </w:rPr>
        <w:t xml:space="preserve">, </w:t>
      </w:r>
      <w:hyperlink r:id="rId400" w:history="1">
        <w:r w:rsidRPr="008D65D1">
          <w:rPr>
            <w:rStyle w:val="a3"/>
            <w:color w:val="auto"/>
            <w:sz w:val="28"/>
            <w:szCs w:val="28"/>
          </w:rPr>
          <w:t>частью второй статьи 354.1</w:t>
        </w:r>
      </w:hyperlink>
      <w:r w:rsidRPr="008D65D1">
        <w:rPr>
          <w:sz w:val="28"/>
          <w:szCs w:val="28"/>
        </w:rPr>
        <w:t xml:space="preserve"> Уголовного кодекса Российской Федерации, и имеющие на день проведения конкурса неснятую и непогашенную судимость за указанные преступления, - до истечения пяти лет со дня снятия или погашения судимости.</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8) подвергнутый административному наказанию за совершение административных правонарушений, предусмотренных </w:t>
      </w:r>
      <w:hyperlink r:id="rId401" w:history="1">
        <w:r w:rsidRPr="008D65D1">
          <w:rPr>
            <w:rStyle w:val="a3"/>
            <w:rFonts w:ascii="Times New Roman" w:hAnsi="Times New Roman" w:cs="Times New Roman"/>
            <w:color w:val="auto"/>
            <w:sz w:val="28"/>
            <w:szCs w:val="28"/>
          </w:rPr>
          <w:t>статьями 20.3</w:t>
        </w:r>
      </w:hyperlink>
      <w:r w:rsidRPr="008D65D1">
        <w:rPr>
          <w:rFonts w:ascii="Times New Roman" w:hAnsi="Times New Roman" w:cs="Times New Roman"/>
          <w:sz w:val="28"/>
          <w:szCs w:val="28"/>
        </w:rPr>
        <w:t xml:space="preserve"> и </w:t>
      </w:r>
      <w:hyperlink r:id="rId402" w:history="1">
        <w:r w:rsidRPr="008D65D1">
          <w:rPr>
            <w:rStyle w:val="a3"/>
            <w:rFonts w:ascii="Times New Roman" w:hAnsi="Times New Roman" w:cs="Times New Roman"/>
            <w:color w:val="auto"/>
            <w:sz w:val="28"/>
            <w:szCs w:val="28"/>
          </w:rPr>
          <w:t>20.29</w:t>
        </w:r>
      </w:hyperlink>
      <w:r w:rsidRPr="008D65D1">
        <w:rPr>
          <w:rFonts w:ascii="Times New Roman" w:hAnsi="Times New Roman" w:cs="Times New Roman"/>
          <w:sz w:val="28"/>
          <w:szCs w:val="28"/>
        </w:rPr>
        <w:t>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8D65D1" w:rsidRPr="008D65D1" w:rsidRDefault="008D65D1" w:rsidP="008D65D1">
      <w:pPr>
        <w:autoSpaceDE w:val="0"/>
        <w:autoSpaceDN w:val="0"/>
        <w:adjustRightInd w:val="0"/>
        <w:ind w:firstLine="709"/>
        <w:jc w:val="both"/>
        <w:rPr>
          <w:sz w:val="28"/>
          <w:szCs w:val="28"/>
        </w:rPr>
      </w:pPr>
      <w:r w:rsidRPr="008D65D1">
        <w:rPr>
          <w:sz w:val="28"/>
          <w:szCs w:val="28"/>
        </w:rPr>
        <w:t xml:space="preserve">9) в отношении которого вступившим в силу решением суда установлен факт нарушения ограничений, предусмотренных </w:t>
      </w:r>
      <w:hyperlink r:id="rId403" w:history="1">
        <w:r w:rsidRPr="008D65D1">
          <w:rPr>
            <w:rStyle w:val="a3"/>
            <w:color w:val="auto"/>
            <w:sz w:val="28"/>
            <w:szCs w:val="28"/>
          </w:rPr>
          <w:t>пунктом 1 статьи 56</w:t>
        </w:r>
      </w:hyperlink>
      <w:r w:rsidRPr="008D65D1">
        <w:rPr>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404" w:history="1">
        <w:r w:rsidRPr="008D65D1">
          <w:rPr>
            <w:rStyle w:val="a3"/>
            <w:color w:val="auto"/>
            <w:sz w:val="28"/>
            <w:szCs w:val="28"/>
          </w:rPr>
          <w:t>подпунктом «ж» пункта 7</w:t>
        </w:r>
      </w:hyperlink>
      <w:r w:rsidRPr="008D65D1">
        <w:rPr>
          <w:sz w:val="28"/>
          <w:szCs w:val="28"/>
        </w:rPr>
        <w:t xml:space="preserve"> и </w:t>
      </w:r>
      <w:hyperlink r:id="rId405" w:history="1">
        <w:r w:rsidRPr="008D65D1">
          <w:rPr>
            <w:rStyle w:val="a3"/>
            <w:color w:val="auto"/>
            <w:sz w:val="28"/>
            <w:szCs w:val="28"/>
          </w:rPr>
          <w:t>подпунктом «ж» пункта 8 статьи 76</w:t>
        </w:r>
      </w:hyperlink>
      <w:r w:rsidRPr="008D65D1">
        <w:rPr>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w:t>
      </w:r>
      <w:hyperlink r:id="rId406" w:history="1">
        <w:r w:rsidRPr="008D65D1">
          <w:rPr>
            <w:rStyle w:val="a3"/>
            <w:color w:val="auto"/>
            <w:sz w:val="28"/>
            <w:szCs w:val="28"/>
          </w:rPr>
          <w:t>Уставом</w:t>
        </w:r>
      </w:hyperlink>
      <w:r w:rsidRPr="008D65D1">
        <w:rPr>
          <w:sz w:val="28"/>
          <w:szCs w:val="28"/>
        </w:rPr>
        <w:t>Писцовского сельского поселения Комсомольского муниципального района Ивановской области в соответствии с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срока полномочий Главы Писцовского сельского поселения Комсомольского муниципального района Ивановской области;</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lastRenderedPageBreak/>
        <w:t>10)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если конкурс состоится до истечения указанного срока.</w:t>
      </w:r>
    </w:p>
    <w:p w:rsidR="008D65D1" w:rsidRPr="008D65D1" w:rsidRDefault="008D65D1" w:rsidP="008D65D1">
      <w:pPr>
        <w:autoSpaceDE w:val="0"/>
        <w:autoSpaceDN w:val="0"/>
        <w:adjustRightInd w:val="0"/>
        <w:ind w:firstLine="709"/>
        <w:jc w:val="both"/>
        <w:rPr>
          <w:sz w:val="28"/>
          <w:szCs w:val="28"/>
        </w:rPr>
      </w:pPr>
      <w:r w:rsidRPr="008D65D1">
        <w:rPr>
          <w:sz w:val="28"/>
          <w:szCs w:val="28"/>
        </w:rPr>
        <w:t xml:space="preserve">Если срок действия ограничений пассивного избирательного права, предусмотренных </w:t>
      </w:r>
      <w:hyperlink r:id="rId407" w:history="1">
        <w:r w:rsidRPr="008D65D1">
          <w:rPr>
            <w:rStyle w:val="a3"/>
            <w:color w:val="auto"/>
            <w:sz w:val="28"/>
            <w:szCs w:val="28"/>
          </w:rPr>
          <w:t>подпунктами 4</w:t>
        </w:r>
      </w:hyperlink>
      <w:r w:rsidRPr="008D65D1">
        <w:rPr>
          <w:sz w:val="28"/>
          <w:szCs w:val="28"/>
        </w:rPr>
        <w:t xml:space="preserve">, </w:t>
      </w:r>
      <w:hyperlink r:id="rId408" w:history="1">
        <w:r w:rsidRPr="008D65D1">
          <w:rPr>
            <w:rStyle w:val="a3"/>
            <w:color w:val="auto"/>
            <w:sz w:val="28"/>
            <w:szCs w:val="28"/>
          </w:rPr>
          <w:t>5</w:t>
        </w:r>
      </w:hyperlink>
      <w:r w:rsidRPr="008D65D1">
        <w:rPr>
          <w:sz w:val="28"/>
          <w:szCs w:val="28"/>
        </w:rPr>
        <w:t xml:space="preserve"> и </w:t>
      </w:r>
      <w:hyperlink r:id="rId409" w:anchor="Par0" w:history="1">
        <w:r w:rsidRPr="008D65D1">
          <w:rPr>
            <w:rStyle w:val="a3"/>
            <w:color w:val="auto"/>
            <w:sz w:val="28"/>
            <w:szCs w:val="28"/>
          </w:rPr>
          <w:t>7</w:t>
        </w:r>
      </w:hyperlink>
      <w:r w:rsidRPr="008D65D1">
        <w:rPr>
          <w:sz w:val="28"/>
          <w:szCs w:val="28"/>
        </w:rPr>
        <w:t xml:space="preserve">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Писцовского сельского поселения Комсомольского муниципального района Ивановской области.</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r:id="rId410" w:anchor="P150" w:history="1">
        <w:r w:rsidRPr="008D65D1">
          <w:rPr>
            <w:rStyle w:val="a3"/>
            <w:rFonts w:ascii="Times New Roman" w:hAnsi="Times New Roman" w:cs="Times New Roman"/>
            <w:color w:val="auto"/>
            <w:sz w:val="28"/>
            <w:szCs w:val="28"/>
          </w:rPr>
          <w:t>подпунктами 3</w:t>
        </w:r>
      </w:hyperlink>
      <w:r w:rsidRPr="008D65D1">
        <w:rPr>
          <w:rFonts w:ascii="Times New Roman" w:hAnsi="Times New Roman" w:cs="Times New Roman"/>
          <w:sz w:val="28"/>
          <w:szCs w:val="28"/>
        </w:rPr>
        <w:t xml:space="preserve"> - </w:t>
      </w:r>
      <w:hyperlink r:id="rId411" w:anchor="P152" w:history="1">
        <w:r w:rsidRPr="008D65D1">
          <w:rPr>
            <w:rStyle w:val="a3"/>
            <w:rFonts w:ascii="Times New Roman" w:hAnsi="Times New Roman" w:cs="Times New Roman"/>
            <w:color w:val="auto"/>
            <w:sz w:val="28"/>
            <w:szCs w:val="28"/>
          </w:rPr>
          <w:t>5</w:t>
        </w:r>
      </w:hyperlink>
      <w:r w:rsidRPr="008D65D1">
        <w:rPr>
          <w:rFonts w:ascii="Times New Roman" w:hAnsi="Times New Roman" w:cs="Times New Roman"/>
          <w:sz w:val="28"/>
          <w:szCs w:val="28"/>
        </w:rPr>
        <w:t xml:space="preserve"> настоящего пункта, прекращается со дня вступления в силу этого уголовного закона.</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r:id="rId412" w:anchor="P151" w:history="1">
        <w:r w:rsidRPr="008D65D1">
          <w:rPr>
            <w:rStyle w:val="a3"/>
            <w:rFonts w:ascii="Times New Roman" w:hAnsi="Times New Roman" w:cs="Times New Roman"/>
            <w:color w:val="auto"/>
            <w:sz w:val="28"/>
            <w:szCs w:val="28"/>
          </w:rPr>
          <w:t>подпунктами 4</w:t>
        </w:r>
      </w:hyperlink>
      <w:r w:rsidRPr="008D65D1">
        <w:rPr>
          <w:rFonts w:ascii="Times New Roman" w:hAnsi="Times New Roman" w:cs="Times New Roman"/>
          <w:sz w:val="28"/>
          <w:szCs w:val="28"/>
        </w:rPr>
        <w:t xml:space="preserve"> и </w:t>
      </w:r>
      <w:hyperlink r:id="rId413" w:anchor="P152" w:history="1">
        <w:r w:rsidRPr="008D65D1">
          <w:rPr>
            <w:rStyle w:val="a3"/>
            <w:rFonts w:ascii="Times New Roman" w:hAnsi="Times New Roman" w:cs="Times New Roman"/>
            <w:color w:val="auto"/>
            <w:sz w:val="28"/>
            <w:szCs w:val="28"/>
          </w:rPr>
          <w:t>5</w:t>
        </w:r>
      </w:hyperlink>
      <w:r w:rsidRPr="008D65D1">
        <w:rPr>
          <w:rFonts w:ascii="Times New Roman" w:hAnsi="Times New Roman" w:cs="Times New Roman"/>
          <w:sz w:val="28"/>
          <w:szCs w:val="28"/>
        </w:rPr>
        <w:t xml:space="preserve"> настоящего пункта, действуют до истечения десяти лет со дня снятия или погашения судимости.</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6.11. Не может быть зарегистрирован кандидатом на должность Главы  Писцовского сельского поселения Комсомольского муниципального района Ивановской области иностранный гражданин, за исключением случая, предусмотренного </w:t>
      </w:r>
      <w:hyperlink r:id="rId414" w:anchor="P126" w:history="1">
        <w:r w:rsidRPr="008D65D1">
          <w:rPr>
            <w:rStyle w:val="a3"/>
            <w:rFonts w:ascii="Times New Roman" w:hAnsi="Times New Roman" w:cs="Times New Roman"/>
            <w:color w:val="auto"/>
            <w:sz w:val="28"/>
            <w:szCs w:val="28"/>
          </w:rPr>
          <w:t>абзацем вторым пункта 6.1</w:t>
        </w:r>
      </w:hyperlink>
      <w:r w:rsidRPr="008D65D1">
        <w:rPr>
          <w:rFonts w:ascii="Times New Roman" w:hAnsi="Times New Roman" w:cs="Times New Roman"/>
          <w:sz w:val="28"/>
          <w:szCs w:val="28"/>
        </w:rPr>
        <w:t xml:space="preserve"> настоящего Положения.  </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12. Не может быть зарегистрирован кандидатом на должность Главы Писцовского сельского поселения Комсомольского муниципального района Ивановской области гражданин, замещавший должность Главы Писцовского сельского поселения Комсомольского муниципального района Ивановской области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Писцовского сельского поселения Комсомольского муниципального района Ивановской области, либо отрешенный от должности Главы Писцовского сельского поселения Комсомольского муниципального района Ивановской области Губернатором Ивановской области, если конкурс назначен в связи с указанными обстоятельствами.</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 xml:space="preserve">13. В целях обеспечения высокого профессионального уровня Главы Писцовского сельского поселения Комсомольского муниципального района Ивановской области для осуществления полномочий по решению вопросов местного значения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w:t>
      </w:r>
      <w:r w:rsidRPr="008D65D1">
        <w:rPr>
          <w:rFonts w:ascii="Times New Roman" w:hAnsi="Times New Roman" w:cs="Times New Roman"/>
          <w:sz w:val="28"/>
          <w:szCs w:val="28"/>
        </w:rPr>
        <w:lastRenderedPageBreak/>
        <w:t>муниципальной (государственной) службы либо на постоянной основе на выборных муниципальных (государственных) должностях.</w:t>
      </w:r>
    </w:p>
    <w:p w:rsidR="008D65D1" w:rsidRPr="008D65D1" w:rsidRDefault="008D65D1" w:rsidP="008D65D1">
      <w:pPr>
        <w:pStyle w:val="ConsPlusNormal"/>
        <w:ind w:firstLine="709"/>
        <w:jc w:val="both"/>
        <w:rPr>
          <w:rFonts w:ascii="Times New Roman" w:hAnsi="Times New Roman" w:cs="Times New Roman"/>
          <w:sz w:val="28"/>
          <w:szCs w:val="28"/>
        </w:rPr>
      </w:pPr>
      <w:r w:rsidRPr="008D65D1">
        <w:rPr>
          <w:rFonts w:ascii="Times New Roman" w:hAnsi="Times New Roman" w:cs="Times New Roman"/>
          <w:sz w:val="28"/>
          <w:szCs w:val="28"/>
        </w:rPr>
        <w:t>14. Зарегистрированный кандидат на должность Главы  Писцовского сельского поселения Комсомольского муниципального района Ивановской области вправе в любое время до принятия конкурсной комиссией решения о представлении Советом Писцовского сельского поселения Комсомольского муниципального района Ивановской области кандидатур на должность Главы Писцовского сельского поселения Комсомольского муниципального района Ивановской области представить письменное заявление о снятии своей кандидатуры с конкурса.</w:t>
      </w:r>
    </w:p>
    <w:p w:rsidR="008D65D1" w:rsidRPr="008D65D1" w:rsidRDefault="008D65D1" w:rsidP="008D65D1">
      <w:pPr>
        <w:pStyle w:val="a4"/>
        <w:jc w:val="both"/>
        <w:rPr>
          <w:rFonts w:ascii="Times New Roman" w:hAnsi="Times New Roman"/>
          <w:color w:val="000000"/>
          <w:sz w:val="24"/>
          <w:szCs w:val="24"/>
        </w:rPr>
      </w:pPr>
    </w:p>
    <w:p w:rsidR="008D65D1" w:rsidRPr="008D65D1" w:rsidRDefault="008D65D1" w:rsidP="008D65D1">
      <w:pPr>
        <w:pStyle w:val="a4"/>
        <w:rPr>
          <w:rFonts w:ascii="Times New Roman" w:hAnsi="Times New Roman"/>
          <w:b/>
          <w:szCs w:val="28"/>
        </w:rPr>
      </w:pPr>
      <w:r w:rsidRPr="008D65D1">
        <w:rPr>
          <w:rFonts w:ascii="Times New Roman" w:hAnsi="Times New Roman"/>
          <w:b/>
          <w:szCs w:val="28"/>
        </w:rPr>
        <w:t>Контактные данные для получения информации о конкурсе:</w:t>
      </w:r>
    </w:p>
    <w:p w:rsidR="008D65D1" w:rsidRPr="008D65D1" w:rsidRDefault="008D65D1" w:rsidP="008D65D1">
      <w:pPr>
        <w:pStyle w:val="a4"/>
        <w:jc w:val="both"/>
        <w:rPr>
          <w:rFonts w:ascii="Times New Roman" w:hAnsi="Times New Roman"/>
          <w:szCs w:val="28"/>
        </w:rPr>
      </w:pPr>
      <w:r w:rsidRPr="008D65D1">
        <w:rPr>
          <w:rFonts w:ascii="Times New Roman" w:hAnsi="Times New Roman"/>
          <w:szCs w:val="28"/>
        </w:rPr>
        <w:t xml:space="preserve">        Совет Писцовского сельского поселения Комсомольского муниципального района Ивановской области: Ивановская область, Комсомольский район, с. Писцово, ул. Луначарского, д. 27, тел/ факс: 8 (49352) 2 – 84 – 64;  е-</w:t>
      </w:r>
      <w:r w:rsidRPr="008D65D1">
        <w:rPr>
          <w:rFonts w:ascii="Times New Roman" w:hAnsi="Times New Roman"/>
          <w:szCs w:val="28"/>
          <w:lang w:val="en-US"/>
        </w:rPr>
        <w:t>mail</w:t>
      </w:r>
      <w:r w:rsidRPr="008D65D1">
        <w:rPr>
          <w:rFonts w:ascii="Times New Roman" w:hAnsi="Times New Roman"/>
          <w:szCs w:val="28"/>
        </w:rPr>
        <w:t xml:space="preserve">: </w:t>
      </w:r>
      <w:hyperlink r:id="rId415" w:history="1">
        <w:r w:rsidRPr="008D65D1">
          <w:rPr>
            <w:rStyle w:val="a3"/>
            <w:rFonts w:ascii="Times New Roman" w:hAnsi="Times New Roman"/>
            <w:szCs w:val="28"/>
            <w:lang w:val="en-US"/>
          </w:rPr>
          <w:t>adm</w:t>
        </w:r>
        <w:r w:rsidRPr="008D65D1">
          <w:rPr>
            <w:rStyle w:val="a3"/>
            <w:rFonts w:ascii="Times New Roman" w:hAnsi="Times New Roman"/>
            <w:szCs w:val="28"/>
          </w:rPr>
          <w:t>-</w:t>
        </w:r>
        <w:r w:rsidRPr="008D65D1">
          <w:rPr>
            <w:rStyle w:val="a3"/>
            <w:rFonts w:ascii="Times New Roman" w:hAnsi="Times New Roman"/>
            <w:szCs w:val="28"/>
            <w:lang w:val="en-US"/>
          </w:rPr>
          <w:t>piscovo</w:t>
        </w:r>
        <w:r w:rsidRPr="008D65D1">
          <w:rPr>
            <w:rStyle w:val="a3"/>
            <w:rFonts w:ascii="Times New Roman" w:hAnsi="Times New Roman"/>
            <w:szCs w:val="28"/>
          </w:rPr>
          <w:t>@</w:t>
        </w:r>
        <w:r w:rsidRPr="008D65D1">
          <w:rPr>
            <w:rStyle w:val="a3"/>
            <w:rFonts w:ascii="Times New Roman" w:hAnsi="Times New Roman"/>
            <w:szCs w:val="28"/>
            <w:lang w:val="en-US"/>
          </w:rPr>
          <w:t>ivreg</w:t>
        </w:r>
        <w:r w:rsidRPr="008D65D1">
          <w:rPr>
            <w:rStyle w:val="a3"/>
            <w:rFonts w:ascii="Times New Roman" w:hAnsi="Times New Roman"/>
            <w:szCs w:val="28"/>
          </w:rPr>
          <w:t>.</w:t>
        </w:r>
        <w:r w:rsidRPr="008D65D1">
          <w:rPr>
            <w:rStyle w:val="a3"/>
            <w:rFonts w:ascii="Times New Roman" w:hAnsi="Times New Roman"/>
            <w:szCs w:val="28"/>
            <w:lang w:val="en-US"/>
          </w:rPr>
          <w:t>ru</w:t>
        </w:r>
      </w:hyperlink>
      <w:r w:rsidRPr="008D65D1">
        <w:rPr>
          <w:rFonts w:ascii="Times New Roman" w:hAnsi="Times New Roman"/>
          <w:szCs w:val="28"/>
        </w:rPr>
        <w:t xml:space="preserve">. </w:t>
      </w: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a4"/>
        <w:jc w:val="both"/>
        <w:rPr>
          <w:rFonts w:ascii="Times New Roman" w:hAnsi="Times New Roman"/>
          <w:szCs w:val="28"/>
        </w:rPr>
      </w:pPr>
    </w:p>
    <w:p w:rsidR="008D65D1" w:rsidRPr="008D65D1" w:rsidRDefault="008D65D1" w:rsidP="008D65D1">
      <w:pPr>
        <w:pStyle w:val="ConsPlusNormal"/>
        <w:jc w:val="right"/>
        <w:outlineLvl w:val="1"/>
        <w:rPr>
          <w:rFonts w:ascii="Times New Roman" w:hAnsi="Times New Roman" w:cs="Times New Roman"/>
          <w:sz w:val="24"/>
          <w:szCs w:val="24"/>
        </w:rPr>
      </w:pPr>
      <w:r w:rsidRPr="008D65D1">
        <w:rPr>
          <w:rFonts w:ascii="Times New Roman" w:hAnsi="Times New Roman" w:cs="Times New Roman"/>
          <w:sz w:val="24"/>
          <w:szCs w:val="24"/>
        </w:rPr>
        <w:t>Приложение № 1</w:t>
      </w:r>
    </w:p>
    <w:p w:rsidR="008D65D1" w:rsidRPr="008D65D1" w:rsidRDefault="008D65D1" w:rsidP="008D65D1">
      <w:pPr>
        <w:pStyle w:val="ConsPlusNormal"/>
        <w:jc w:val="right"/>
        <w:rPr>
          <w:rFonts w:ascii="Times New Roman" w:hAnsi="Times New Roman" w:cs="Times New Roman"/>
          <w:sz w:val="24"/>
          <w:szCs w:val="24"/>
        </w:rPr>
      </w:pPr>
      <w:r w:rsidRPr="008D65D1">
        <w:rPr>
          <w:rFonts w:ascii="Times New Roman" w:hAnsi="Times New Roman" w:cs="Times New Roman"/>
          <w:sz w:val="24"/>
          <w:szCs w:val="24"/>
        </w:rPr>
        <w:t>к Условиям по отбору кандидатур</w:t>
      </w:r>
    </w:p>
    <w:p w:rsidR="008D65D1" w:rsidRPr="008D65D1" w:rsidRDefault="008D65D1" w:rsidP="008D65D1">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 xml:space="preserve">на должность Главы </w:t>
      </w:r>
    </w:p>
    <w:p w:rsidR="008D65D1" w:rsidRPr="008D65D1" w:rsidRDefault="008D65D1" w:rsidP="008D65D1">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Писцовского сельского поселения Комсомольского муниципального района Ивановской области</w:t>
      </w:r>
    </w:p>
    <w:p w:rsidR="008D65D1" w:rsidRPr="008D65D1" w:rsidRDefault="008D65D1" w:rsidP="008D65D1">
      <w:pPr>
        <w:pStyle w:val="ConsPlusNormal"/>
        <w:jc w:val="right"/>
        <w:rPr>
          <w:rFonts w:ascii="Times New Roman" w:hAnsi="Times New Roman" w:cs="Times New Roman"/>
          <w:sz w:val="24"/>
          <w:szCs w:val="24"/>
        </w:rPr>
      </w:pP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В  комиссию  по проведению конкурса</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по  отбору  кандидатур на должность</w:t>
      </w:r>
    </w:p>
    <w:p w:rsidR="008D65D1" w:rsidRPr="008D65D1" w:rsidRDefault="008D65D1" w:rsidP="008D65D1">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Главы Писцовского сельского поселения </w:t>
      </w:r>
    </w:p>
    <w:p w:rsidR="008D65D1" w:rsidRPr="008D65D1" w:rsidRDefault="008D65D1" w:rsidP="008D65D1">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Комсомольского муниципального района </w:t>
      </w:r>
    </w:p>
    <w:p w:rsidR="008D65D1" w:rsidRPr="008D65D1" w:rsidRDefault="008D65D1" w:rsidP="008D65D1">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Ивановской области</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(далее – конкурсная комиссия)</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от ________________________________</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8D65D1" w:rsidRPr="008D65D1" w:rsidRDefault="008D65D1" w:rsidP="008D65D1">
      <w:pPr>
        <w:pStyle w:val="ConsPlusNonformat"/>
        <w:ind w:left="4962"/>
        <w:jc w:val="both"/>
        <w:rPr>
          <w:rFonts w:ascii="Times New Roman" w:hAnsi="Times New Roman" w:cs="Times New Roman"/>
        </w:rPr>
      </w:pPr>
      <w:r w:rsidRPr="008D65D1">
        <w:rPr>
          <w:rFonts w:ascii="Times New Roman" w:hAnsi="Times New Roman" w:cs="Times New Roman"/>
        </w:rPr>
        <w:t>(фамилия, имя, отчество указываются полностью)</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год рождения _____________________,</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зарегистрированного(ой) по адресу:</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проживающего(ей) по адресу:</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lastRenderedPageBreak/>
        <w:t>___________________________________</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паспорт ___________________________</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телефон</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w:t>
      </w:r>
    </w:p>
    <w:p w:rsidR="008D65D1" w:rsidRPr="008D65D1" w:rsidRDefault="008D65D1" w:rsidP="008D65D1">
      <w:pPr>
        <w:pStyle w:val="ConsPlusNonformat"/>
        <w:jc w:val="both"/>
        <w:rPr>
          <w:rFonts w:ascii="Times New Roman" w:hAnsi="Times New Roman" w:cs="Times New Roman"/>
          <w:sz w:val="24"/>
          <w:szCs w:val="24"/>
        </w:rPr>
      </w:pPr>
    </w:p>
    <w:p w:rsidR="008D65D1" w:rsidRPr="008D65D1" w:rsidRDefault="008D65D1" w:rsidP="008D65D1">
      <w:pPr>
        <w:pStyle w:val="ConsPlusNonformat"/>
        <w:jc w:val="center"/>
        <w:rPr>
          <w:rFonts w:ascii="Times New Roman" w:hAnsi="Times New Roman" w:cs="Times New Roman"/>
          <w:sz w:val="24"/>
          <w:szCs w:val="24"/>
        </w:rPr>
      </w:pPr>
      <w:r w:rsidRPr="008D65D1">
        <w:rPr>
          <w:rFonts w:ascii="Times New Roman" w:hAnsi="Times New Roman" w:cs="Times New Roman"/>
          <w:sz w:val="24"/>
          <w:szCs w:val="24"/>
        </w:rPr>
        <w:t>Заявление об участии в конкурсе</w:t>
      </w:r>
    </w:p>
    <w:p w:rsidR="008D65D1" w:rsidRPr="008D65D1" w:rsidRDefault="008D65D1" w:rsidP="008D65D1">
      <w:pPr>
        <w:pStyle w:val="ConsPlusNonformat"/>
        <w:jc w:val="both"/>
        <w:rPr>
          <w:rFonts w:ascii="Times New Roman" w:hAnsi="Times New Roman" w:cs="Times New Roman"/>
          <w:sz w:val="24"/>
          <w:szCs w:val="24"/>
        </w:rPr>
      </w:pPr>
    </w:p>
    <w:p w:rsidR="008D65D1" w:rsidRPr="008D65D1" w:rsidRDefault="008D65D1" w:rsidP="008D65D1">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Прошу  допустить к участию в конкурсе по отбору кандидатур на должность Главы Писцовского сельского поселения Комсомольского муниципального района Ивановской области</w:t>
      </w:r>
    </w:p>
    <w:p w:rsidR="008D65D1" w:rsidRPr="008D65D1" w:rsidRDefault="008D65D1" w:rsidP="008D65D1">
      <w:pPr>
        <w:pStyle w:val="ConsPlusNonformat"/>
        <w:jc w:val="both"/>
        <w:rPr>
          <w:rFonts w:ascii="Times New Roman" w:hAnsi="Times New Roman" w:cs="Times New Roman"/>
          <w:sz w:val="24"/>
          <w:szCs w:val="24"/>
        </w:rPr>
      </w:pP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Сообщаю       следующие       сведения       о      судимости</w:t>
      </w:r>
      <w:r w:rsidRPr="008D65D1">
        <w:rPr>
          <w:rStyle w:val="af3"/>
          <w:rFonts w:ascii="Times New Roman" w:hAnsi="Times New Roman" w:cs="Times New Roman"/>
          <w:sz w:val="24"/>
          <w:szCs w:val="24"/>
        </w:rPr>
        <w:footnoteReference w:id="10"/>
      </w:r>
      <w:r w:rsidRPr="008D65D1">
        <w:rPr>
          <w:rFonts w:ascii="Times New Roman" w:hAnsi="Times New Roman" w:cs="Times New Roman"/>
          <w:sz w:val="24"/>
          <w:szCs w:val="24"/>
        </w:rPr>
        <w:t>:</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__________________________________________________________________________.</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Уведомляю,   что  на  момент  предоставления  документов  в  конкурсную комиссию:</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о  наличии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подчеркнуть)__________________________________________________________</w:t>
      </w:r>
      <w:r w:rsidRPr="008D65D1">
        <w:rPr>
          <w:rStyle w:val="af3"/>
          <w:rFonts w:ascii="Times New Roman" w:hAnsi="Times New Roman" w:cs="Times New Roman"/>
          <w:sz w:val="24"/>
          <w:szCs w:val="24"/>
        </w:rPr>
        <w:footnoteReference w:id="11"/>
      </w:r>
      <w:r w:rsidRPr="008D65D1">
        <w:rPr>
          <w:rFonts w:ascii="Times New Roman" w:hAnsi="Times New Roman" w:cs="Times New Roman"/>
          <w:sz w:val="24"/>
          <w:szCs w:val="24"/>
        </w:rPr>
        <w:t xml:space="preserve"> ;</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не  имею в соответствии с Федеральным </w:t>
      </w:r>
      <w:hyperlink r:id="rId416" w:history="1">
        <w:r w:rsidRPr="008D65D1">
          <w:rPr>
            <w:rStyle w:val="a3"/>
            <w:rFonts w:ascii="Times New Roman" w:hAnsi="Times New Roman" w:cs="Times New Roman"/>
            <w:color w:val="auto"/>
            <w:sz w:val="24"/>
            <w:szCs w:val="24"/>
          </w:rPr>
          <w:t>законом</w:t>
        </w:r>
      </w:hyperlink>
      <w:r w:rsidRPr="008D65D1">
        <w:rPr>
          <w:rFonts w:ascii="Times New Roman" w:hAnsi="Times New Roman" w:cs="Times New Roman"/>
          <w:sz w:val="24"/>
          <w:szCs w:val="24"/>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С  проведением  процедуры  оформления допуска к сведениям, составляющим государственную и иную охраняемую законом тайну, согласен(а).</w:t>
      </w:r>
    </w:p>
    <w:p w:rsidR="008D65D1" w:rsidRPr="008D65D1" w:rsidRDefault="008D65D1" w:rsidP="008D65D1">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В случае избрания Советом Писцовского сельского поселения Комсомольского муниципального района Ивановской области меня Главой Писцовского сельского поселения Комсомольского муниципального района Ивановской области из  числа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Писцовского сельского поселения Комсомольского муниципального района Ивановской области.</w:t>
      </w:r>
    </w:p>
    <w:p w:rsidR="008D65D1" w:rsidRPr="008D65D1" w:rsidRDefault="008D65D1" w:rsidP="008D65D1">
      <w:pPr>
        <w:pStyle w:val="ConsPlusNonformat"/>
        <w:jc w:val="both"/>
        <w:rPr>
          <w:rFonts w:ascii="Times New Roman" w:hAnsi="Times New Roman" w:cs="Times New Roman"/>
          <w:sz w:val="24"/>
          <w:szCs w:val="24"/>
        </w:rPr>
      </w:pP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Приложение (перечень представленных документов):</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1. ______________________________________________________, на _____ листах;</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2. ______________________________________________________, на _____ листах;</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3. ______________________________________________________, на _____ листах;</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4. ______________________________________________________, на _____ листах;</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5. ______________________________________________________, на _____ листах;</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6. ______________________________________________________, на _____ листах;</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7. ______________________________________________________, на _____ листах;</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8. ______________________________________________________, на _____ листах;</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9. ______________________________________________________, на _____ листах;</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10. _____________________________________________________, на _____ листах.</w:t>
      </w:r>
    </w:p>
    <w:p w:rsidR="008D65D1" w:rsidRPr="008D65D1" w:rsidRDefault="008D65D1" w:rsidP="008D65D1">
      <w:pPr>
        <w:pStyle w:val="ConsPlusNonformat"/>
        <w:jc w:val="both"/>
        <w:rPr>
          <w:rFonts w:ascii="Times New Roman" w:hAnsi="Times New Roman" w:cs="Times New Roman"/>
          <w:sz w:val="24"/>
          <w:szCs w:val="24"/>
        </w:rPr>
      </w:pP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 _____________ 20___ г.                        _______________________</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lastRenderedPageBreak/>
        <w:t>подпись</w:t>
      </w:r>
    </w:p>
    <w:p w:rsidR="008D65D1" w:rsidRPr="008D65D1" w:rsidRDefault="008D65D1" w:rsidP="008D65D1">
      <w:pPr>
        <w:pStyle w:val="ConsPlusNonformat"/>
        <w:jc w:val="both"/>
        <w:rPr>
          <w:rFonts w:ascii="Times New Roman" w:hAnsi="Times New Roman" w:cs="Times New Roman"/>
          <w:sz w:val="24"/>
          <w:szCs w:val="24"/>
        </w:rPr>
      </w:pP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Заявление и указанные документы к нему принял(а):</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секретарь конкурсной комиссии:</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___________________________________________________________________________</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(ФИО)</w:t>
      </w:r>
    </w:p>
    <w:p w:rsidR="008D65D1" w:rsidRPr="008D65D1" w:rsidRDefault="008D65D1" w:rsidP="008D65D1">
      <w:pPr>
        <w:pStyle w:val="ConsPlusNonformat"/>
        <w:jc w:val="both"/>
        <w:rPr>
          <w:rFonts w:ascii="Times New Roman" w:hAnsi="Times New Roman" w:cs="Times New Roman"/>
          <w:sz w:val="24"/>
          <w:szCs w:val="24"/>
        </w:rPr>
      </w:pP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«___» _____________ 20___ г.          _______________      </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подпись</w:t>
      </w:r>
    </w:p>
    <w:p w:rsidR="008D65D1" w:rsidRPr="008D65D1" w:rsidRDefault="008D65D1" w:rsidP="008D65D1">
      <w:pPr>
        <w:pStyle w:val="ConsPlusNormal"/>
        <w:jc w:val="both"/>
        <w:rPr>
          <w:rFonts w:ascii="Times New Roman" w:hAnsi="Times New Roman" w:cs="Times New Roman"/>
          <w:sz w:val="24"/>
          <w:szCs w:val="24"/>
        </w:rPr>
      </w:pPr>
    </w:p>
    <w:p w:rsidR="008D65D1" w:rsidRPr="008D65D1" w:rsidRDefault="008D65D1" w:rsidP="008D65D1">
      <w:pPr>
        <w:pStyle w:val="ConsPlusNormal"/>
        <w:jc w:val="both"/>
        <w:rPr>
          <w:rFonts w:ascii="Times New Roman" w:hAnsi="Times New Roman" w:cs="Times New Roman"/>
          <w:sz w:val="24"/>
          <w:szCs w:val="24"/>
        </w:rPr>
      </w:pPr>
    </w:p>
    <w:p w:rsidR="008D65D1" w:rsidRPr="008D65D1" w:rsidRDefault="008D65D1" w:rsidP="008D65D1">
      <w:pPr>
        <w:pStyle w:val="ConsPlusNormal"/>
        <w:jc w:val="both"/>
        <w:rPr>
          <w:rFonts w:ascii="Times New Roman" w:hAnsi="Times New Roman" w:cs="Times New Roman"/>
          <w:sz w:val="24"/>
          <w:szCs w:val="24"/>
        </w:rPr>
      </w:pPr>
    </w:p>
    <w:p w:rsidR="008D65D1" w:rsidRPr="008D65D1" w:rsidRDefault="008D65D1" w:rsidP="008D65D1">
      <w:pPr>
        <w:pStyle w:val="ConsPlusNormal"/>
        <w:jc w:val="both"/>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jc w:val="right"/>
        <w:rPr>
          <w:rFonts w:ascii="Times New Roman" w:hAnsi="Times New Roman" w:cs="Times New Roman"/>
          <w:sz w:val="28"/>
          <w:szCs w:val="28"/>
        </w:rPr>
      </w:pPr>
    </w:p>
    <w:p w:rsidR="008D65D1" w:rsidRPr="008D65D1" w:rsidRDefault="008D65D1" w:rsidP="008D65D1">
      <w:pPr>
        <w:pStyle w:val="ConsPlusNormal"/>
        <w:rPr>
          <w:rFonts w:ascii="Times New Roman" w:hAnsi="Times New Roman" w:cs="Times New Roman"/>
          <w:sz w:val="28"/>
          <w:szCs w:val="28"/>
        </w:rPr>
      </w:pPr>
    </w:p>
    <w:p w:rsidR="008D65D1" w:rsidRPr="008D65D1" w:rsidRDefault="008D65D1" w:rsidP="008D65D1">
      <w:pPr>
        <w:pStyle w:val="ConsPlusNormal"/>
        <w:jc w:val="right"/>
        <w:outlineLvl w:val="1"/>
        <w:rPr>
          <w:rFonts w:ascii="Times New Roman" w:hAnsi="Times New Roman" w:cs="Times New Roman"/>
          <w:sz w:val="24"/>
          <w:szCs w:val="24"/>
        </w:rPr>
      </w:pPr>
      <w:r w:rsidRPr="008D65D1">
        <w:rPr>
          <w:rFonts w:ascii="Times New Roman" w:hAnsi="Times New Roman" w:cs="Times New Roman"/>
          <w:sz w:val="24"/>
          <w:szCs w:val="24"/>
        </w:rPr>
        <w:t>Приложение № 2</w:t>
      </w:r>
    </w:p>
    <w:p w:rsidR="008D65D1" w:rsidRPr="008D65D1" w:rsidRDefault="008D65D1" w:rsidP="008D65D1">
      <w:pPr>
        <w:pStyle w:val="ConsPlusNormal"/>
        <w:ind w:left="5812"/>
        <w:jc w:val="right"/>
        <w:rPr>
          <w:rFonts w:ascii="Times New Roman" w:hAnsi="Times New Roman" w:cs="Times New Roman"/>
          <w:sz w:val="24"/>
          <w:szCs w:val="24"/>
        </w:rPr>
      </w:pPr>
      <w:r w:rsidRPr="008D65D1">
        <w:rPr>
          <w:rFonts w:ascii="Times New Roman" w:hAnsi="Times New Roman" w:cs="Times New Roman"/>
          <w:sz w:val="24"/>
          <w:szCs w:val="24"/>
        </w:rPr>
        <w:t>к Условиям по отбору кандидатур</w:t>
      </w:r>
    </w:p>
    <w:p w:rsidR="008D65D1" w:rsidRPr="008D65D1" w:rsidRDefault="008D65D1" w:rsidP="008D65D1">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на должность Главы</w:t>
      </w:r>
    </w:p>
    <w:p w:rsidR="008D65D1" w:rsidRPr="008D65D1" w:rsidRDefault="008D65D1" w:rsidP="008D65D1">
      <w:pPr>
        <w:pStyle w:val="ConsPlusNormal"/>
        <w:ind w:left="6096"/>
        <w:jc w:val="right"/>
        <w:rPr>
          <w:rFonts w:ascii="Times New Roman" w:hAnsi="Times New Roman" w:cs="Times New Roman"/>
          <w:sz w:val="24"/>
          <w:szCs w:val="24"/>
        </w:rPr>
      </w:pPr>
      <w:r w:rsidRPr="008D65D1">
        <w:rPr>
          <w:rFonts w:ascii="Times New Roman" w:hAnsi="Times New Roman" w:cs="Times New Roman"/>
          <w:sz w:val="24"/>
          <w:szCs w:val="24"/>
        </w:rPr>
        <w:t>Писцовского сельского поселения Комсомольского муниципального района Ивановской области</w:t>
      </w:r>
    </w:p>
    <w:p w:rsidR="008D65D1" w:rsidRPr="008D65D1" w:rsidRDefault="008D65D1" w:rsidP="008D65D1">
      <w:pPr>
        <w:pStyle w:val="ConsPlusNormal"/>
        <w:ind w:left="5812"/>
        <w:jc w:val="right"/>
        <w:rPr>
          <w:rFonts w:ascii="Times New Roman" w:hAnsi="Times New Roman" w:cs="Times New Roman"/>
          <w:sz w:val="24"/>
          <w:szCs w:val="24"/>
        </w:rPr>
      </w:pPr>
    </w:p>
    <w:p w:rsidR="008D65D1" w:rsidRPr="008D65D1" w:rsidRDefault="008D65D1" w:rsidP="008D65D1">
      <w:pPr>
        <w:pStyle w:val="ConsPlusNormal"/>
        <w:jc w:val="both"/>
        <w:rPr>
          <w:rFonts w:ascii="Times New Roman" w:hAnsi="Times New Roman" w:cs="Times New Roman"/>
          <w:sz w:val="24"/>
          <w:szCs w:val="24"/>
        </w:rPr>
      </w:pPr>
    </w:p>
    <w:p w:rsidR="008D65D1" w:rsidRPr="008D65D1" w:rsidRDefault="008D65D1" w:rsidP="008D65D1">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В комиссию  по проведению конкурса</w:t>
      </w:r>
    </w:p>
    <w:p w:rsidR="008D65D1" w:rsidRPr="008D65D1" w:rsidRDefault="008D65D1" w:rsidP="008D65D1">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по отбору кандидатур на должность </w:t>
      </w:r>
    </w:p>
    <w:p w:rsidR="008D65D1" w:rsidRPr="008D65D1" w:rsidRDefault="008D65D1" w:rsidP="008D65D1">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Главы Писцовского сельского поселения </w:t>
      </w:r>
    </w:p>
    <w:p w:rsidR="008D65D1" w:rsidRPr="008D65D1" w:rsidRDefault="008D65D1" w:rsidP="008D65D1">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Комсомольского муниципального района </w:t>
      </w:r>
    </w:p>
    <w:p w:rsidR="008D65D1" w:rsidRPr="008D65D1" w:rsidRDefault="008D65D1" w:rsidP="008D65D1">
      <w:pPr>
        <w:pStyle w:val="ConsPlusNormal"/>
        <w:jc w:val="both"/>
        <w:rPr>
          <w:rFonts w:ascii="Times New Roman" w:hAnsi="Times New Roman" w:cs="Times New Roman"/>
          <w:sz w:val="24"/>
          <w:szCs w:val="24"/>
        </w:rPr>
      </w:pPr>
      <w:r w:rsidRPr="008D65D1">
        <w:rPr>
          <w:rFonts w:ascii="Times New Roman" w:hAnsi="Times New Roman" w:cs="Times New Roman"/>
          <w:sz w:val="24"/>
          <w:szCs w:val="24"/>
        </w:rPr>
        <w:t xml:space="preserve">                                                                                    Ивановской области</w:t>
      </w:r>
    </w:p>
    <w:p w:rsidR="008D65D1" w:rsidRPr="008D65D1" w:rsidRDefault="008D65D1" w:rsidP="008D65D1">
      <w:pPr>
        <w:pStyle w:val="ConsPlusNonformat"/>
        <w:ind w:left="4962"/>
        <w:jc w:val="both"/>
        <w:rPr>
          <w:rFonts w:ascii="Times New Roman" w:hAnsi="Times New Roman" w:cs="Times New Roman"/>
          <w:sz w:val="24"/>
          <w:szCs w:val="24"/>
        </w:rPr>
      </w:pPr>
      <w:r w:rsidRPr="008D65D1">
        <w:rPr>
          <w:rFonts w:ascii="Times New Roman" w:hAnsi="Times New Roman" w:cs="Times New Roman"/>
          <w:sz w:val="24"/>
          <w:szCs w:val="24"/>
        </w:rPr>
        <w:t>(далее – конкурсная комиссия)</w:t>
      </w:r>
    </w:p>
    <w:p w:rsidR="008D65D1" w:rsidRPr="008D65D1" w:rsidRDefault="008D65D1" w:rsidP="008D65D1">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от _______________________________</w:t>
      </w:r>
    </w:p>
    <w:p w:rsidR="008D65D1" w:rsidRPr="008D65D1" w:rsidRDefault="008D65D1" w:rsidP="008D65D1">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8D65D1" w:rsidRPr="008D65D1" w:rsidRDefault="008D65D1" w:rsidP="008D65D1">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8D65D1" w:rsidRPr="008D65D1" w:rsidRDefault="008D65D1" w:rsidP="008D65D1">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проживающего(ей) по адресу:</w:t>
      </w:r>
    </w:p>
    <w:p w:rsidR="008D65D1" w:rsidRPr="008D65D1" w:rsidRDefault="008D65D1" w:rsidP="008D65D1">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lastRenderedPageBreak/>
        <w:t xml:space="preserve">                                         __________________________________</w:t>
      </w:r>
    </w:p>
    <w:p w:rsidR="008D65D1" w:rsidRPr="008D65D1" w:rsidRDefault="008D65D1" w:rsidP="008D65D1">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8D65D1" w:rsidRPr="008D65D1" w:rsidRDefault="008D65D1" w:rsidP="008D65D1">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8D65D1" w:rsidRPr="008D65D1" w:rsidRDefault="008D65D1" w:rsidP="008D65D1">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документ, удостоверяющий личность:</w:t>
      </w:r>
    </w:p>
    <w:p w:rsidR="008D65D1" w:rsidRPr="008D65D1" w:rsidRDefault="008D65D1" w:rsidP="008D65D1">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w:t>
      </w:r>
    </w:p>
    <w:p w:rsidR="008D65D1" w:rsidRPr="008D65D1" w:rsidRDefault="008D65D1" w:rsidP="008D65D1">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серия __________ № ______________,</w:t>
      </w:r>
    </w:p>
    <w:p w:rsidR="008D65D1" w:rsidRPr="008D65D1" w:rsidRDefault="008D65D1" w:rsidP="008D65D1">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когда, кем выдан _________________</w:t>
      </w:r>
    </w:p>
    <w:p w:rsidR="008D65D1" w:rsidRPr="008D65D1" w:rsidRDefault="008D65D1" w:rsidP="008D65D1">
      <w:pPr>
        <w:pStyle w:val="ConsPlusNonformat"/>
        <w:ind w:left="2694"/>
        <w:jc w:val="both"/>
        <w:rPr>
          <w:rFonts w:ascii="Times New Roman" w:hAnsi="Times New Roman" w:cs="Times New Roman"/>
          <w:sz w:val="24"/>
          <w:szCs w:val="24"/>
        </w:rPr>
      </w:pPr>
      <w:r w:rsidRPr="008D65D1">
        <w:rPr>
          <w:rFonts w:ascii="Times New Roman" w:hAnsi="Times New Roman" w:cs="Times New Roman"/>
          <w:sz w:val="24"/>
          <w:szCs w:val="24"/>
        </w:rPr>
        <w:t xml:space="preserve">                                         __________________________________</w:t>
      </w:r>
    </w:p>
    <w:p w:rsidR="008D65D1" w:rsidRPr="008D65D1" w:rsidRDefault="008D65D1" w:rsidP="008D65D1">
      <w:pPr>
        <w:pStyle w:val="ConsPlusNormal"/>
        <w:ind w:left="2694"/>
        <w:jc w:val="center"/>
        <w:rPr>
          <w:rFonts w:ascii="Times New Roman" w:hAnsi="Times New Roman" w:cs="Times New Roman"/>
          <w:sz w:val="24"/>
          <w:szCs w:val="24"/>
        </w:rPr>
      </w:pPr>
    </w:p>
    <w:p w:rsidR="008D65D1" w:rsidRPr="008D65D1" w:rsidRDefault="008D65D1" w:rsidP="008D65D1">
      <w:pPr>
        <w:pStyle w:val="ConsPlusNormal"/>
        <w:jc w:val="center"/>
        <w:rPr>
          <w:rFonts w:ascii="Times New Roman" w:hAnsi="Times New Roman" w:cs="Times New Roman"/>
          <w:sz w:val="24"/>
          <w:szCs w:val="24"/>
        </w:rPr>
      </w:pPr>
      <w:r w:rsidRPr="008D65D1">
        <w:rPr>
          <w:rFonts w:ascii="Times New Roman" w:hAnsi="Times New Roman" w:cs="Times New Roman"/>
          <w:sz w:val="24"/>
          <w:szCs w:val="24"/>
        </w:rPr>
        <w:t>Согласие</w:t>
      </w:r>
    </w:p>
    <w:p w:rsidR="008D65D1" w:rsidRPr="008D65D1" w:rsidRDefault="008D65D1" w:rsidP="008D65D1">
      <w:pPr>
        <w:pStyle w:val="ConsPlusNormal"/>
        <w:jc w:val="center"/>
        <w:rPr>
          <w:rFonts w:ascii="Times New Roman" w:hAnsi="Times New Roman" w:cs="Times New Roman"/>
          <w:sz w:val="24"/>
          <w:szCs w:val="24"/>
        </w:rPr>
      </w:pPr>
      <w:r w:rsidRPr="008D65D1">
        <w:rPr>
          <w:rFonts w:ascii="Times New Roman" w:hAnsi="Times New Roman" w:cs="Times New Roman"/>
          <w:sz w:val="24"/>
          <w:szCs w:val="24"/>
        </w:rPr>
        <w:t>на обработку персональных данных</w:t>
      </w:r>
    </w:p>
    <w:p w:rsidR="008D65D1" w:rsidRPr="008D65D1" w:rsidRDefault="008D65D1" w:rsidP="008D65D1">
      <w:pPr>
        <w:pStyle w:val="ConsPlusNormal"/>
        <w:jc w:val="both"/>
        <w:rPr>
          <w:rFonts w:ascii="Times New Roman" w:hAnsi="Times New Roman" w:cs="Times New Roman"/>
          <w:sz w:val="24"/>
          <w:szCs w:val="24"/>
        </w:rPr>
      </w:pP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xml:space="preserve">Даю согласие на обработку Советом Писцовского сельского поселения Комсомольского муниципального района Ивановской области  и конкурсной комиссией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417" w:history="1">
        <w:r w:rsidRPr="008D65D1">
          <w:rPr>
            <w:rStyle w:val="a3"/>
            <w:rFonts w:ascii="Times New Roman" w:hAnsi="Times New Roman" w:cs="Times New Roman"/>
            <w:color w:val="auto"/>
            <w:sz w:val="24"/>
            <w:szCs w:val="24"/>
          </w:rPr>
          <w:t>законом</w:t>
        </w:r>
      </w:hyperlink>
      <w:r w:rsidRPr="008D65D1">
        <w:rPr>
          <w:rFonts w:ascii="Times New Roman" w:hAnsi="Times New Roman" w:cs="Times New Roman"/>
          <w:sz w:val="24"/>
          <w:szCs w:val="24"/>
        </w:rPr>
        <w:t xml:space="preserve"> от 27.07.2006 № 152-ФЗ «О персональных данных» с целью подготовки документов для проведения конкурса по отбору кандидатур на должность Главы Писцовского сельского поселения Комсомольского муниципального района Ивановской области  .</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Согласие дано на обработку следующих персональных данных:</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фамилия, имя, отчество;</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должность и место работы;</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дата рождения;</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место рождения;</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домашний адрес;</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сведения об образовании (с указанием года окончания учебного заведения, наименования учебного заведения, специальности по диплому);</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ученая степень, ученое звание;</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сведения о трудовой деятельности;</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сведения о семейном положении;</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сведения о наградах (поощрениях) и званиях (с указанием даты и номера документа, подтверждающего награждение (поощрение));</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сведения о судимости;</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 биометрических персональных данных (</w:t>
      </w:r>
      <w:r w:rsidRPr="008D65D1">
        <w:rPr>
          <w:rFonts w:ascii="Times New Roman" w:hAnsi="Times New Roman" w:cs="Times New Roman"/>
          <w:i/>
          <w:sz w:val="24"/>
          <w:szCs w:val="24"/>
        </w:rPr>
        <w:t>указать</w:t>
      </w:r>
      <w:r w:rsidRPr="008D65D1">
        <w:rPr>
          <w:rFonts w:ascii="Times New Roman" w:hAnsi="Times New Roman" w:cs="Times New Roman"/>
          <w:sz w:val="24"/>
          <w:szCs w:val="24"/>
        </w:rPr>
        <w:t xml:space="preserve">, </w:t>
      </w:r>
      <w:r w:rsidRPr="008D65D1">
        <w:rPr>
          <w:rFonts w:ascii="Times New Roman" w:hAnsi="Times New Roman" w:cs="Times New Roman"/>
          <w:i/>
          <w:sz w:val="24"/>
          <w:szCs w:val="24"/>
        </w:rPr>
        <w:t>например, фотографическое изображение</w:t>
      </w:r>
      <w:r w:rsidRPr="008D65D1">
        <w:rPr>
          <w:rFonts w:ascii="Times New Roman" w:hAnsi="Times New Roman" w:cs="Times New Roman"/>
          <w:sz w:val="24"/>
          <w:szCs w:val="24"/>
        </w:rPr>
        <w:t>);</w:t>
      </w:r>
    </w:p>
    <w:p w:rsidR="008D65D1" w:rsidRPr="008D65D1" w:rsidRDefault="008D65D1" w:rsidP="008D65D1">
      <w:pPr>
        <w:pStyle w:val="ConsPlusNonformat"/>
        <w:ind w:firstLine="284"/>
        <w:jc w:val="both"/>
        <w:rPr>
          <w:rFonts w:ascii="Times New Roman" w:hAnsi="Times New Roman" w:cs="Times New Roman"/>
          <w:sz w:val="24"/>
          <w:szCs w:val="24"/>
        </w:rPr>
      </w:pPr>
      <w:r w:rsidRPr="008D65D1">
        <w:rPr>
          <w:rFonts w:ascii="Times New Roman" w:hAnsi="Times New Roman" w:cs="Times New Roman"/>
          <w:sz w:val="24"/>
          <w:szCs w:val="24"/>
        </w:rPr>
        <w:t xml:space="preserve">    - ____________________________________________________________________.</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 xml:space="preserve">             (подлежит заполнению при наличии иных персональных данных)</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Действия с моими персональными данными при подготовке документов для проведения конкурса по отбору кандидатур на должность Главы Писцовского сельского поселения Комсомольского муниципального района Ивановской области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rsidR="008D65D1" w:rsidRPr="008D65D1" w:rsidRDefault="008D65D1" w:rsidP="008D65D1">
      <w:pPr>
        <w:pStyle w:val="ConsPlusNormal"/>
        <w:ind w:firstLine="540"/>
        <w:jc w:val="both"/>
        <w:rPr>
          <w:rFonts w:ascii="Times New Roman" w:hAnsi="Times New Roman" w:cs="Times New Roman"/>
          <w:sz w:val="24"/>
          <w:szCs w:val="24"/>
        </w:rPr>
      </w:pPr>
      <w:r w:rsidRPr="008D65D1">
        <w:rPr>
          <w:rFonts w:ascii="Times New Roman" w:hAnsi="Times New Roman" w:cs="Times New Roman"/>
          <w:sz w:val="24"/>
          <w:szCs w:val="24"/>
        </w:rPr>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Писцовского сельского поселения Комсомольского муниципального района Ивановской области  и (или) в конкурсную комиссию.</w:t>
      </w:r>
    </w:p>
    <w:p w:rsidR="008D65D1" w:rsidRPr="008D65D1" w:rsidRDefault="008D65D1" w:rsidP="008D65D1">
      <w:pPr>
        <w:pStyle w:val="ConsPlusNormal"/>
        <w:jc w:val="both"/>
        <w:rPr>
          <w:rFonts w:ascii="Times New Roman" w:hAnsi="Times New Roman" w:cs="Times New Roman"/>
          <w:sz w:val="24"/>
          <w:szCs w:val="24"/>
        </w:rPr>
      </w:pPr>
    </w:p>
    <w:p w:rsidR="008D65D1" w:rsidRPr="008D65D1" w:rsidRDefault="008D65D1" w:rsidP="008D65D1">
      <w:pPr>
        <w:pStyle w:val="ConsPlusNonformat"/>
        <w:jc w:val="both"/>
        <w:rPr>
          <w:rFonts w:ascii="Times New Roman" w:hAnsi="Times New Roman" w:cs="Times New Roman"/>
          <w:sz w:val="24"/>
          <w:szCs w:val="24"/>
        </w:rPr>
      </w:pPr>
    </w:p>
    <w:p w:rsidR="008D65D1" w:rsidRPr="008D65D1" w:rsidRDefault="008D65D1" w:rsidP="008D65D1">
      <w:pPr>
        <w:pStyle w:val="ConsPlusNonformat"/>
        <w:jc w:val="both"/>
        <w:rPr>
          <w:rFonts w:ascii="Times New Roman" w:hAnsi="Times New Roman" w:cs="Times New Roman"/>
          <w:sz w:val="24"/>
          <w:szCs w:val="24"/>
        </w:rPr>
      </w:pP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«___» ____________ 20___ г.              ______________________     __________________</w:t>
      </w:r>
    </w:p>
    <w:p w:rsidR="008D65D1" w:rsidRPr="008D65D1" w:rsidRDefault="008D65D1" w:rsidP="008D65D1">
      <w:pPr>
        <w:pStyle w:val="ConsPlusNonformat"/>
        <w:jc w:val="both"/>
        <w:rPr>
          <w:rFonts w:ascii="Times New Roman" w:hAnsi="Times New Roman" w:cs="Times New Roman"/>
          <w:sz w:val="24"/>
          <w:szCs w:val="24"/>
        </w:rPr>
      </w:pPr>
      <w:r w:rsidRPr="008D65D1">
        <w:rPr>
          <w:rFonts w:ascii="Times New Roman" w:hAnsi="Times New Roman" w:cs="Times New Roman"/>
          <w:sz w:val="24"/>
          <w:szCs w:val="24"/>
        </w:rPr>
        <w:t>подпись                           ФИО</w:t>
      </w:r>
    </w:p>
    <w:p w:rsidR="008D65D1" w:rsidRPr="008D65D1" w:rsidRDefault="008D65D1" w:rsidP="008D65D1">
      <w:pPr>
        <w:pStyle w:val="ConsPlusNormal"/>
        <w:jc w:val="both"/>
        <w:rPr>
          <w:rFonts w:ascii="Times New Roman" w:hAnsi="Times New Roman" w:cs="Times New Roman"/>
          <w:sz w:val="24"/>
          <w:szCs w:val="24"/>
        </w:rPr>
      </w:pPr>
    </w:p>
    <w:p w:rsidR="008D65D1" w:rsidRPr="008D65D1" w:rsidRDefault="008D65D1" w:rsidP="008D65D1">
      <w:pPr>
        <w:pStyle w:val="ConsPlusNormal"/>
        <w:jc w:val="both"/>
        <w:rPr>
          <w:rFonts w:ascii="Times New Roman" w:hAnsi="Times New Roman" w:cs="Times New Roman"/>
          <w:sz w:val="24"/>
          <w:szCs w:val="24"/>
        </w:rPr>
      </w:pPr>
    </w:p>
    <w:p w:rsidR="008D65D1" w:rsidRPr="008D65D1" w:rsidRDefault="008D65D1" w:rsidP="008D65D1"/>
    <w:p w:rsidR="008D65D1" w:rsidRPr="008D65D1" w:rsidRDefault="008D65D1" w:rsidP="008D65D1"/>
    <w:p w:rsidR="008D65D1" w:rsidRPr="008D65D1" w:rsidRDefault="008D65D1" w:rsidP="008D65D1">
      <w:pPr>
        <w:sectPr w:rsidR="008D65D1" w:rsidRPr="008D65D1">
          <w:pgSz w:w="11906" w:h="16838"/>
          <w:pgMar w:top="567" w:right="567" w:bottom="567" w:left="1418" w:header="709" w:footer="709" w:gutter="0"/>
          <w:cols w:space="720"/>
        </w:sectPr>
      </w:pPr>
    </w:p>
    <w:p w:rsidR="008D65D1" w:rsidRPr="008D65D1" w:rsidRDefault="008D65D1" w:rsidP="008D65D1"/>
    <w:p w:rsidR="00532180" w:rsidRPr="008D65D1" w:rsidRDefault="00532180" w:rsidP="00532180">
      <w:pPr>
        <w:tabs>
          <w:tab w:val="left" w:pos="2010"/>
        </w:tabs>
      </w:pPr>
    </w:p>
    <w:p w:rsidR="00532180" w:rsidRPr="008D65D1" w:rsidRDefault="00532180" w:rsidP="00532180"/>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Pr>
        <w:ind w:left="-540"/>
        <w:jc w:val="center"/>
        <w:rPr>
          <w:color w:val="000080"/>
        </w:rPr>
      </w:pPr>
    </w:p>
    <w:p w:rsidR="00532180" w:rsidRPr="008D65D1" w:rsidRDefault="00532180" w:rsidP="00532180"/>
    <w:p w:rsidR="00532180" w:rsidRPr="008D65D1" w:rsidRDefault="00532180" w:rsidP="00532180">
      <w:pPr>
        <w:pStyle w:val="ConsPlusNonformat"/>
        <w:ind w:right="-284"/>
        <w:jc w:val="both"/>
        <w:rPr>
          <w:rFonts w:ascii="Times New Roman" w:hAnsi="Times New Roman" w:cs="Times New Roman"/>
          <w:sz w:val="22"/>
          <w:szCs w:val="22"/>
        </w:rPr>
      </w:pPr>
      <w:r w:rsidRPr="008D65D1">
        <w:rPr>
          <w:rFonts w:ascii="Times New Roman" w:hAnsi="Times New Roman" w:cs="Times New Roman"/>
          <w:sz w:val="22"/>
          <w:szCs w:val="22"/>
        </w:rPr>
        <w:t xml:space="preserve">                    </w:t>
      </w: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1317C9" w:rsidRPr="008D65D1" w:rsidRDefault="001317C9" w:rsidP="001317C9">
      <w:pPr>
        <w:jc w:val="both"/>
        <w:rPr>
          <w:b/>
          <w:sz w:val="28"/>
          <w:szCs w:val="28"/>
        </w:rPr>
      </w:pPr>
    </w:p>
    <w:p w:rsidR="00084B88" w:rsidRPr="008D65D1" w:rsidRDefault="00084B88" w:rsidP="00084B88">
      <w:pPr>
        <w:jc w:val="both"/>
        <w:rPr>
          <w:sz w:val="28"/>
          <w:szCs w:val="28"/>
        </w:rPr>
      </w:pPr>
    </w:p>
    <w:p w:rsidR="00084B88" w:rsidRPr="008D65D1" w:rsidRDefault="00084B88" w:rsidP="00084B88">
      <w:pPr>
        <w:rPr>
          <w:b/>
          <w:sz w:val="28"/>
          <w:szCs w:val="28"/>
        </w:rPr>
      </w:pPr>
    </w:p>
    <w:p w:rsidR="00084B88" w:rsidRPr="008D65D1" w:rsidRDefault="00084B88"/>
    <w:p w:rsidR="00170890" w:rsidRPr="008D65D1" w:rsidRDefault="00170890"/>
    <w:p w:rsidR="00170890" w:rsidRPr="008D65D1" w:rsidRDefault="00170890"/>
    <w:p w:rsidR="00170890" w:rsidRPr="008D65D1" w:rsidRDefault="00170890"/>
    <w:p w:rsidR="001317C9" w:rsidRPr="008D65D1" w:rsidRDefault="001317C9"/>
    <w:p w:rsidR="001317C9" w:rsidRPr="008D65D1" w:rsidRDefault="001317C9"/>
    <w:p w:rsidR="001317C9" w:rsidRPr="008D65D1" w:rsidRDefault="001317C9"/>
    <w:p w:rsidR="001317C9" w:rsidRPr="008D65D1" w:rsidRDefault="001317C9"/>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p w:rsidR="00170890" w:rsidRPr="008D65D1" w:rsidRDefault="00170890" w:rsidP="00170890">
      <w:pPr>
        <w:widowControl w:val="0"/>
        <w:jc w:val="center"/>
        <w:rPr>
          <w:b/>
        </w:rPr>
      </w:pPr>
      <w:r w:rsidRPr="008D65D1">
        <w:rPr>
          <w:b/>
        </w:rPr>
        <w:t>Ответственный за выпуск -</w:t>
      </w:r>
    </w:p>
    <w:p w:rsidR="00170890" w:rsidRPr="008D65D1" w:rsidRDefault="00170890" w:rsidP="00170890">
      <w:pPr>
        <w:widowControl w:val="0"/>
        <w:jc w:val="center"/>
        <w:rPr>
          <w:b/>
        </w:rPr>
      </w:pPr>
      <w:r w:rsidRPr="008D65D1">
        <w:rPr>
          <w:b/>
        </w:rPr>
        <w:t>заместитель Главы Администрации, руководителя аппарата</w:t>
      </w:r>
    </w:p>
    <w:p w:rsidR="00170890" w:rsidRPr="008D65D1" w:rsidRDefault="00170890" w:rsidP="00170890">
      <w:pPr>
        <w:widowControl w:val="0"/>
        <w:jc w:val="center"/>
        <w:rPr>
          <w:b/>
        </w:rPr>
      </w:pPr>
      <w:r w:rsidRPr="008D65D1">
        <w:rPr>
          <w:b/>
        </w:rPr>
        <w:t>Шарыгина  И.А.</w:t>
      </w:r>
    </w:p>
    <w:p w:rsidR="00170890" w:rsidRPr="008D65D1" w:rsidRDefault="00170890" w:rsidP="00170890">
      <w:pPr>
        <w:widowControl w:val="0"/>
        <w:jc w:val="center"/>
        <w:rPr>
          <w:b/>
        </w:rPr>
      </w:pPr>
      <w:r w:rsidRPr="008D65D1">
        <w:rPr>
          <w:b/>
        </w:rPr>
        <w:t> </w:t>
      </w:r>
    </w:p>
    <w:p w:rsidR="00170890" w:rsidRPr="008D65D1" w:rsidRDefault="00170890" w:rsidP="00170890">
      <w:pPr>
        <w:widowControl w:val="0"/>
        <w:jc w:val="center"/>
        <w:rPr>
          <w:b/>
        </w:rPr>
      </w:pPr>
      <w:r w:rsidRPr="008D65D1">
        <w:rPr>
          <w:b/>
        </w:rPr>
        <w:t> </w:t>
      </w:r>
    </w:p>
    <w:p w:rsidR="00170890" w:rsidRPr="008D65D1" w:rsidRDefault="00170890" w:rsidP="00170890">
      <w:pPr>
        <w:widowControl w:val="0"/>
        <w:jc w:val="center"/>
        <w:rPr>
          <w:b/>
        </w:rPr>
      </w:pPr>
      <w:r w:rsidRPr="008D65D1">
        <w:rPr>
          <w:b/>
        </w:rPr>
        <w:t>Тираж 50 экз. Распространяется бесплатно.</w:t>
      </w:r>
    </w:p>
    <w:p w:rsidR="00170890" w:rsidRPr="008D65D1" w:rsidRDefault="00170890" w:rsidP="00170890">
      <w:pPr>
        <w:widowControl w:val="0"/>
        <w:jc w:val="center"/>
        <w:rPr>
          <w:b/>
        </w:rPr>
      </w:pPr>
      <w:r w:rsidRPr="008D65D1">
        <w:rPr>
          <w:b/>
        </w:rPr>
        <w:t> </w:t>
      </w:r>
    </w:p>
    <w:p w:rsidR="00170890" w:rsidRPr="008D65D1" w:rsidRDefault="00170890" w:rsidP="00170890">
      <w:pPr>
        <w:widowControl w:val="0"/>
        <w:jc w:val="center"/>
        <w:rPr>
          <w:b/>
        </w:rPr>
      </w:pPr>
      <w:r w:rsidRPr="008D65D1">
        <w:rPr>
          <w:b/>
        </w:rPr>
        <w:t xml:space="preserve">Администрация </w:t>
      </w:r>
    </w:p>
    <w:p w:rsidR="00170890" w:rsidRPr="008D65D1" w:rsidRDefault="00170890" w:rsidP="00170890">
      <w:pPr>
        <w:widowControl w:val="0"/>
        <w:jc w:val="center"/>
        <w:rPr>
          <w:b/>
        </w:rPr>
      </w:pPr>
      <w:r w:rsidRPr="008D65D1">
        <w:rPr>
          <w:b/>
        </w:rPr>
        <w:t>Комсомольского муниципального района</w:t>
      </w:r>
    </w:p>
    <w:p w:rsidR="00170890" w:rsidRPr="008D65D1" w:rsidRDefault="00170890" w:rsidP="00170890">
      <w:pPr>
        <w:widowControl w:val="0"/>
        <w:jc w:val="center"/>
        <w:rPr>
          <w:b/>
        </w:rPr>
      </w:pPr>
      <w:r w:rsidRPr="008D65D1">
        <w:rPr>
          <w:b/>
        </w:rPr>
        <w:t>Ивановской области</w:t>
      </w:r>
    </w:p>
    <w:p w:rsidR="00170890" w:rsidRPr="008D65D1" w:rsidRDefault="00170890" w:rsidP="00170890">
      <w:pPr>
        <w:widowControl w:val="0"/>
        <w:jc w:val="center"/>
        <w:rPr>
          <w:b/>
        </w:rPr>
      </w:pPr>
      <w:r w:rsidRPr="008D65D1">
        <w:rPr>
          <w:b/>
        </w:rPr>
        <w:t> </w:t>
      </w:r>
    </w:p>
    <w:p w:rsidR="00170890" w:rsidRPr="008D65D1" w:rsidRDefault="00170890" w:rsidP="00170890">
      <w:pPr>
        <w:widowControl w:val="0"/>
        <w:jc w:val="center"/>
        <w:rPr>
          <w:b/>
        </w:rPr>
      </w:pPr>
      <w:r w:rsidRPr="008D65D1">
        <w:rPr>
          <w:b/>
        </w:rPr>
        <w:t>Индекс: 155150</w:t>
      </w:r>
    </w:p>
    <w:p w:rsidR="00170890" w:rsidRPr="008D65D1" w:rsidRDefault="00170890" w:rsidP="00170890">
      <w:pPr>
        <w:widowControl w:val="0"/>
        <w:jc w:val="center"/>
        <w:rPr>
          <w:b/>
        </w:rPr>
      </w:pPr>
      <w:r w:rsidRPr="008D65D1">
        <w:rPr>
          <w:b/>
        </w:rPr>
        <w:t>Ивановская область,</w:t>
      </w:r>
    </w:p>
    <w:p w:rsidR="00170890" w:rsidRPr="008D65D1" w:rsidRDefault="00170890" w:rsidP="00170890">
      <w:pPr>
        <w:widowControl w:val="0"/>
        <w:jc w:val="center"/>
        <w:rPr>
          <w:b/>
        </w:rPr>
      </w:pPr>
      <w:r w:rsidRPr="008D65D1">
        <w:rPr>
          <w:b/>
        </w:rPr>
        <w:t>г.Комсомольск,</w:t>
      </w:r>
    </w:p>
    <w:p w:rsidR="00170890" w:rsidRPr="008D65D1" w:rsidRDefault="00170890" w:rsidP="00170890">
      <w:pPr>
        <w:widowControl w:val="0"/>
        <w:jc w:val="center"/>
        <w:rPr>
          <w:b/>
        </w:rPr>
      </w:pPr>
      <w:r w:rsidRPr="008D65D1">
        <w:rPr>
          <w:b/>
        </w:rPr>
        <w:t>ул.50 лет ВЛКСМ, д.2</w:t>
      </w:r>
    </w:p>
    <w:p w:rsidR="00170890" w:rsidRPr="008D65D1" w:rsidRDefault="00170890" w:rsidP="00170890">
      <w:pPr>
        <w:widowControl w:val="0"/>
        <w:jc w:val="center"/>
        <w:rPr>
          <w:b/>
          <w:lang w:val="en-US"/>
        </w:rPr>
      </w:pPr>
      <w:r w:rsidRPr="008D65D1">
        <w:rPr>
          <w:b/>
        </w:rPr>
        <w:t>Тел</w:t>
      </w:r>
      <w:r w:rsidRPr="008D65D1">
        <w:rPr>
          <w:b/>
          <w:lang w:val="en-US"/>
        </w:rPr>
        <w:t>.: 8 (49352) 2-11-78</w:t>
      </w:r>
    </w:p>
    <w:p w:rsidR="00170890" w:rsidRPr="008D65D1" w:rsidRDefault="00170890" w:rsidP="00170890">
      <w:pPr>
        <w:widowControl w:val="0"/>
        <w:jc w:val="center"/>
        <w:rPr>
          <w:b/>
          <w:lang w:val="en-US"/>
        </w:rPr>
      </w:pPr>
      <w:r w:rsidRPr="008D65D1">
        <w:rPr>
          <w:b/>
          <w:lang w:val="en-US"/>
        </w:rPr>
        <w:t>E-mail: admin.komsomolsk@mail.ru</w:t>
      </w:r>
    </w:p>
    <w:p w:rsidR="00170890" w:rsidRPr="008D65D1" w:rsidRDefault="00170890" w:rsidP="00170890">
      <w:pPr>
        <w:widowControl w:val="0"/>
        <w:rPr>
          <w:lang w:val="en-US"/>
        </w:rPr>
      </w:pPr>
      <w:r w:rsidRPr="008D65D1">
        <w:rPr>
          <w:lang w:val="en-US"/>
        </w:rPr>
        <w:t> </w:t>
      </w:r>
      <w:bookmarkStart w:id="11" w:name="_GoBack"/>
      <w:bookmarkEnd w:id="11"/>
    </w:p>
    <w:p w:rsidR="00170890" w:rsidRPr="008D65D1" w:rsidRDefault="00170890" w:rsidP="00170890">
      <w:pPr>
        <w:jc w:val="center"/>
        <w:rPr>
          <w:lang w:val="en-US"/>
        </w:rPr>
      </w:pPr>
    </w:p>
    <w:sectPr w:rsidR="00170890" w:rsidRPr="008D65D1" w:rsidSect="00170890">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7248" w:rsidRDefault="00C87248" w:rsidP="00C66F05">
      <w:r>
        <w:separator/>
      </w:r>
    </w:p>
  </w:endnote>
  <w:endnote w:type="continuationSeparator" w:id="1">
    <w:p w:rsidR="00C87248" w:rsidRDefault="00C87248"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87519B" w:rsidRDefault="00BD2C00">
        <w:pPr>
          <w:pStyle w:val="aa"/>
        </w:pPr>
        <w:fldSimple w:instr=" PAGE   \* MERGEFORMAT ">
          <w:r w:rsidR="008D65D1">
            <w:rPr>
              <w:noProof/>
            </w:rPr>
            <w:t>125</w:t>
          </w:r>
        </w:fldSimple>
      </w:p>
    </w:sdtContent>
  </w:sdt>
  <w:p w:rsidR="0087519B" w:rsidRDefault="0087519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7248" w:rsidRDefault="00C87248" w:rsidP="00C66F05">
      <w:r>
        <w:separator/>
      </w:r>
    </w:p>
  </w:footnote>
  <w:footnote w:type="continuationSeparator" w:id="1">
    <w:p w:rsidR="00C87248" w:rsidRDefault="00C87248" w:rsidP="00C66F05">
      <w:r>
        <w:continuationSeparator/>
      </w:r>
    </w:p>
  </w:footnote>
  <w:footnote w:id="2">
    <w:p w:rsidR="00532180" w:rsidRPr="004B21F1" w:rsidRDefault="00532180" w:rsidP="00532180">
      <w:pPr>
        <w:pStyle w:val="ConsPlusNormal"/>
        <w:spacing w:before="220"/>
        <w:jc w:val="both"/>
        <w:rPr>
          <w:rFonts w:ascii="Times New Roman" w:hAnsi="Times New Roman" w:cs="Times New Roman"/>
          <w:szCs w:val="24"/>
        </w:rPr>
      </w:pPr>
      <w:r w:rsidRPr="004B21F1">
        <w:rPr>
          <w:rStyle w:val="af3"/>
          <w:rFonts w:eastAsia="Calibri"/>
        </w:rPr>
        <w:footnoteRef/>
      </w:r>
      <w:r w:rsidRPr="004B21F1">
        <w:rPr>
          <w:rFonts w:ascii="Times New Roman" w:hAnsi="Times New Roman" w:cs="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rsidR="00532180" w:rsidRPr="004B21F1" w:rsidRDefault="00532180" w:rsidP="00532180">
      <w:pPr>
        <w:pStyle w:val="af1"/>
        <w:jc w:val="both"/>
        <w:rPr>
          <w:sz w:val="18"/>
        </w:rPr>
      </w:pPr>
    </w:p>
  </w:footnote>
  <w:footnote w:id="3">
    <w:p w:rsidR="00532180" w:rsidRPr="00D009A3" w:rsidRDefault="00532180" w:rsidP="00532180">
      <w:pPr>
        <w:pStyle w:val="af1"/>
        <w:jc w:val="both"/>
        <w:rPr>
          <w:rFonts w:ascii="Times New Roman" w:hAnsi="Times New Roman"/>
          <w:sz w:val="22"/>
          <w:szCs w:val="24"/>
        </w:rPr>
      </w:pPr>
      <w:r w:rsidRPr="004B21F1">
        <w:rPr>
          <w:rStyle w:val="af3"/>
          <w:sz w:val="18"/>
        </w:rPr>
        <w:footnoteRef/>
      </w:r>
      <w:r w:rsidRPr="004B21F1">
        <w:rPr>
          <w:rFonts w:ascii="Times New Roman" w:hAnsi="Times New Roman"/>
          <w:sz w:val="22"/>
          <w:szCs w:val="24"/>
        </w:rPr>
        <w:t>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 w:id="4">
    <w:p w:rsidR="00532180" w:rsidRPr="004B21F1" w:rsidRDefault="00532180" w:rsidP="00532180">
      <w:pPr>
        <w:pStyle w:val="ConsPlusNormal"/>
        <w:spacing w:before="220"/>
        <w:jc w:val="both"/>
        <w:rPr>
          <w:rFonts w:ascii="Times New Roman" w:hAnsi="Times New Roman" w:cs="Times New Roman"/>
          <w:szCs w:val="24"/>
        </w:rPr>
      </w:pPr>
      <w:r w:rsidRPr="004B21F1">
        <w:rPr>
          <w:rStyle w:val="af3"/>
        </w:rPr>
        <w:footnoteRef/>
      </w:r>
      <w:r w:rsidRPr="004B21F1">
        <w:t xml:space="preserve"> </w:t>
      </w:r>
      <w:r w:rsidRPr="004B21F1">
        <w:rPr>
          <w:rFonts w:ascii="Times New Roman" w:hAnsi="Times New Roman" w:cs="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rsidR="00532180" w:rsidRPr="004B21F1" w:rsidRDefault="00532180" w:rsidP="00532180">
      <w:pPr>
        <w:pStyle w:val="af1"/>
        <w:jc w:val="both"/>
        <w:rPr>
          <w:sz w:val="18"/>
        </w:rPr>
      </w:pPr>
    </w:p>
  </w:footnote>
  <w:footnote w:id="5">
    <w:p w:rsidR="00532180" w:rsidRPr="004B21F1" w:rsidRDefault="00532180" w:rsidP="00532180">
      <w:pPr>
        <w:pStyle w:val="af1"/>
        <w:jc w:val="both"/>
        <w:rPr>
          <w:sz w:val="18"/>
        </w:rPr>
      </w:pPr>
      <w:r w:rsidRPr="004B21F1">
        <w:rPr>
          <w:rStyle w:val="af3"/>
          <w:sz w:val="18"/>
        </w:rPr>
        <w:footnoteRef/>
      </w:r>
      <w:r w:rsidRPr="004B21F1">
        <w:rPr>
          <w:sz w:val="18"/>
        </w:rPr>
        <w:t xml:space="preserve"> </w:t>
      </w:r>
      <w:r w:rsidRPr="004B21F1">
        <w:rPr>
          <w:rFonts w:ascii="Times New Roman" w:hAnsi="Times New Roman"/>
          <w:sz w:val="22"/>
          <w:szCs w:val="24"/>
        </w:rPr>
        <w:t>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 w:id="6">
    <w:p w:rsidR="00532180" w:rsidRPr="004B21F1" w:rsidRDefault="00532180" w:rsidP="00532180">
      <w:pPr>
        <w:pStyle w:val="ConsPlusNormal"/>
        <w:spacing w:before="220"/>
        <w:jc w:val="both"/>
        <w:rPr>
          <w:rFonts w:ascii="Times New Roman" w:hAnsi="Times New Roman" w:cs="Times New Roman"/>
          <w:szCs w:val="24"/>
        </w:rPr>
      </w:pPr>
      <w:r w:rsidRPr="004B21F1">
        <w:rPr>
          <w:rStyle w:val="af3"/>
        </w:rPr>
        <w:footnoteRef/>
      </w:r>
      <w:r w:rsidRPr="004B21F1">
        <w:t xml:space="preserve"> </w:t>
      </w:r>
      <w:r w:rsidRPr="004B21F1">
        <w:rPr>
          <w:rFonts w:ascii="Times New Roman" w:hAnsi="Times New Roman" w:cs="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rsidR="00532180" w:rsidRPr="004B21F1" w:rsidRDefault="00532180" w:rsidP="00532180">
      <w:pPr>
        <w:pStyle w:val="af1"/>
        <w:jc w:val="both"/>
        <w:rPr>
          <w:sz w:val="18"/>
        </w:rPr>
      </w:pPr>
    </w:p>
  </w:footnote>
  <w:footnote w:id="7">
    <w:p w:rsidR="00532180" w:rsidRPr="004B21F1" w:rsidRDefault="00532180" w:rsidP="00532180">
      <w:pPr>
        <w:pStyle w:val="af1"/>
        <w:jc w:val="both"/>
        <w:rPr>
          <w:sz w:val="18"/>
        </w:rPr>
      </w:pPr>
      <w:r w:rsidRPr="004B21F1">
        <w:rPr>
          <w:rStyle w:val="af3"/>
          <w:sz w:val="18"/>
        </w:rPr>
        <w:footnoteRef/>
      </w:r>
      <w:r w:rsidRPr="004B21F1">
        <w:rPr>
          <w:sz w:val="18"/>
        </w:rPr>
        <w:t xml:space="preserve"> </w:t>
      </w:r>
      <w:r w:rsidRPr="004B21F1">
        <w:rPr>
          <w:rFonts w:ascii="Times New Roman" w:hAnsi="Times New Roman"/>
          <w:sz w:val="22"/>
          <w:szCs w:val="24"/>
        </w:rPr>
        <w:t>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 w:id="8">
    <w:p w:rsidR="003358E7" w:rsidRDefault="003358E7" w:rsidP="003358E7">
      <w:pPr>
        <w:pStyle w:val="ConsPlusNormal"/>
        <w:spacing w:before="220"/>
        <w:jc w:val="both"/>
        <w:rPr>
          <w:rFonts w:ascii="Times New Roman" w:hAnsi="Times New Roman" w:cs="Times New Roman"/>
          <w:szCs w:val="24"/>
        </w:rPr>
      </w:pPr>
      <w:r>
        <w:rPr>
          <w:rStyle w:val="af3"/>
        </w:rPr>
        <w:footnoteRef/>
      </w:r>
      <w:r>
        <w:t xml:space="preserve"> </w:t>
      </w:r>
      <w:r>
        <w:rPr>
          <w:rFonts w:ascii="Times New Roman" w:hAnsi="Times New Roman" w:cs="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rsidR="003358E7" w:rsidRDefault="003358E7" w:rsidP="003358E7">
      <w:pPr>
        <w:pStyle w:val="af1"/>
        <w:jc w:val="both"/>
        <w:rPr>
          <w:sz w:val="18"/>
        </w:rPr>
      </w:pPr>
    </w:p>
  </w:footnote>
  <w:footnote w:id="9">
    <w:p w:rsidR="003358E7" w:rsidRDefault="003358E7" w:rsidP="003358E7">
      <w:pPr>
        <w:pStyle w:val="af1"/>
        <w:jc w:val="both"/>
        <w:rPr>
          <w:sz w:val="18"/>
        </w:rPr>
      </w:pPr>
      <w:r>
        <w:rPr>
          <w:rStyle w:val="af3"/>
          <w:sz w:val="18"/>
        </w:rPr>
        <w:footnoteRef/>
      </w:r>
      <w:r>
        <w:rPr>
          <w:sz w:val="18"/>
        </w:rPr>
        <w:t xml:space="preserve"> </w:t>
      </w:r>
      <w:r>
        <w:rPr>
          <w:rFonts w:ascii="Times New Roman" w:hAnsi="Times New Roman"/>
          <w:sz w:val="22"/>
          <w:szCs w:val="24"/>
        </w:rPr>
        <w:t>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 w:id="10">
    <w:p w:rsidR="008D65D1" w:rsidRDefault="008D65D1" w:rsidP="008D65D1">
      <w:pPr>
        <w:pStyle w:val="ConsPlusNormal"/>
        <w:spacing w:before="220"/>
        <w:jc w:val="both"/>
        <w:rPr>
          <w:rFonts w:ascii="Times New Roman" w:hAnsi="Times New Roman" w:cs="Times New Roman"/>
          <w:szCs w:val="24"/>
        </w:rPr>
      </w:pPr>
      <w:r>
        <w:rPr>
          <w:rStyle w:val="af3"/>
        </w:rPr>
        <w:footnoteRef/>
      </w:r>
      <w:r>
        <w:rPr>
          <w:rFonts w:ascii="Times New Roman" w:hAnsi="Times New Roman" w:cs="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rsidR="008D65D1" w:rsidRDefault="008D65D1" w:rsidP="008D65D1">
      <w:pPr>
        <w:pStyle w:val="af1"/>
        <w:jc w:val="both"/>
        <w:rPr>
          <w:sz w:val="18"/>
        </w:rPr>
      </w:pPr>
    </w:p>
  </w:footnote>
  <w:footnote w:id="11">
    <w:p w:rsidR="008D65D1" w:rsidRDefault="008D65D1" w:rsidP="008D65D1">
      <w:pPr>
        <w:pStyle w:val="af1"/>
        <w:jc w:val="both"/>
        <w:rPr>
          <w:sz w:val="18"/>
        </w:rPr>
      </w:pPr>
      <w:r>
        <w:rPr>
          <w:rStyle w:val="af3"/>
          <w:sz w:val="18"/>
        </w:rPr>
        <w:footnoteRef/>
      </w:r>
      <w:r>
        <w:rPr>
          <w:rFonts w:ascii="Times New Roman" w:hAnsi="Times New Roman"/>
          <w:sz w:val="22"/>
          <w:szCs w:val="24"/>
        </w:rPr>
        <w:t>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3"/>
    <w:multiLevelType w:val="singleLevel"/>
    <w:tmpl w:val="00000003"/>
    <w:name w:val="WW8Num3"/>
    <w:lvl w:ilvl="0">
      <w:start w:val="1"/>
      <w:numFmt w:val="bullet"/>
      <w:lvlText w:val="-"/>
      <w:lvlJc w:val="left"/>
      <w:pPr>
        <w:tabs>
          <w:tab w:val="num" w:pos="-360"/>
        </w:tabs>
        <w:ind w:left="360" w:hanging="360"/>
      </w:pPr>
      <w:rPr>
        <w:rFonts w:ascii="SimSun" w:hAnsi="SimSun" w:cs="SimSun"/>
        <w:color w:val="auto"/>
      </w:r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imSun" w:hAnsi="SimSun" w:cs="Times New Roman"/>
      </w:rPr>
    </w:lvl>
  </w:abstractNum>
  <w:abstractNum w:abstractNumId="3">
    <w:nsid w:val="00000005"/>
    <w:multiLevelType w:val="singleLevel"/>
    <w:tmpl w:val="00000005"/>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6"/>
    <w:multiLevelType w:val="singleLevel"/>
    <w:tmpl w:val="00000006"/>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7"/>
    <w:multiLevelType w:val="singleLevel"/>
    <w:tmpl w:val="00000007"/>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8"/>
    <w:multiLevelType w:val="singleLevel"/>
    <w:tmpl w:val="00000008"/>
    <w:name w:val="WW8Num8"/>
    <w:lvl w:ilvl="0">
      <w:start w:val="1"/>
      <w:numFmt w:val="bullet"/>
      <w:lvlText w:val="-"/>
      <w:lvlJc w:val="left"/>
      <w:pPr>
        <w:tabs>
          <w:tab w:val="num" w:pos="0"/>
        </w:tabs>
        <w:ind w:left="360" w:hanging="360"/>
      </w:pPr>
      <w:rPr>
        <w:rFonts w:ascii="SimSun" w:hAnsi="SimSun" w:cs="SimSun"/>
        <w:color w:val="auto"/>
      </w:rPr>
    </w:lvl>
  </w:abstractNum>
  <w:abstractNum w:abstractNumId="7">
    <w:nsid w:val="00000009"/>
    <w:multiLevelType w:val="singleLevel"/>
    <w:tmpl w:val="00000009"/>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A"/>
    <w:multiLevelType w:val="singleLevel"/>
    <w:tmpl w:val="0000000A"/>
    <w:name w:val="WW8Num10"/>
    <w:lvl w:ilvl="0">
      <w:start w:val="1"/>
      <w:numFmt w:val="bullet"/>
      <w:lvlText w:val="-"/>
      <w:lvlJc w:val="left"/>
      <w:pPr>
        <w:tabs>
          <w:tab w:val="num" w:pos="0"/>
        </w:tabs>
        <w:ind w:left="720" w:hanging="360"/>
      </w:pPr>
      <w:rPr>
        <w:rFonts w:ascii="SimSun" w:hAnsi="SimSun" w:cs="SimSun"/>
        <w:color w:val="auto"/>
      </w:rPr>
    </w:lvl>
  </w:abstractNum>
  <w:abstractNum w:abstractNumId="9">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0">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ABF64F8"/>
    <w:multiLevelType w:val="hybridMultilevel"/>
    <w:tmpl w:val="71206EA8"/>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3E4450"/>
    <w:multiLevelType w:val="hybridMultilevel"/>
    <w:tmpl w:val="2A3A4C82"/>
    <w:lvl w:ilvl="0" w:tplc="DBAE5368">
      <w:start w:val="5"/>
      <w:numFmt w:val="decimal"/>
      <w:lvlText w:val="%1)"/>
      <w:lvlJc w:val="left"/>
      <w:pPr>
        <w:tabs>
          <w:tab w:val="num" w:pos="735"/>
        </w:tabs>
        <w:ind w:left="735" w:hanging="37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72816F7"/>
    <w:multiLevelType w:val="hybridMultilevel"/>
    <w:tmpl w:val="8286EF14"/>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695D72"/>
    <w:multiLevelType w:val="hybridMultilevel"/>
    <w:tmpl w:val="203611D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F360659"/>
    <w:multiLevelType w:val="hybridMultilevel"/>
    <w:tmpl w:val="8990FD20"/>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C03BF1"/>
    <w:multiLevelType w:val="hybridMultilevel"/>
    <w:tmpl w:val="AC34B61E"/>
    <w:lvl w:ilvl="0" w:tplc="51C8F9AE">
      <w:start w:val="1"/>
      <w:numFmt w:val="bullet"/>
      <w:lvlText w:val="-"/>
      <w:lvlJc w:val="left"/>
      <w:pPr>
        <w:ind w:left="1068" w:hanging="360"/>
      </w:pPr>
      <w:rPr>
        <w:rFonts w:ascii="SimSun" w:eastAsia="SimSun" w:hAnsi="SimSun" w:hint="eastAsia"/>
        <w:color w:val="auto"/>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9764D01"/>
    <w:multiLevelType w:val="hybridMultilevel"/>
    <w:tmpl w:val="BB2C166C"/>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29B36578"/>
    <w:multiLevelType w:val="hybridMultilevel"/>
    <w:tmpl w:val="03F40DE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F411DE2"/>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22">
    <w:nsid w:val="32A76841"/>
    <w:multiLevelType w:val="hybridMultilevel"/>
    <w:tmpl w:val="99E45D7A"/>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11B73A3"/>
    <w:multiLevelType w:val="hybridMultilevel"/>
    <w:tmpl w:val="EC3E9050"/>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7A395F"/>
    <w:multiLevelType w:val="hybridMultilevel"/>
    <w:tmpl w:val="6EF2A238"/>
    <w:lvl w:ilvl="0" w:tplc="0419000F">
      <w:start w:val="1"/>
      <w:numFmt w:val="decimal"/>
      <w:lvlText w:val="%1."/>
      <w:lvlJc w:val="left"/>
      <w:pPr>
        <w:ind w:left="19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0CB30C5"/>
    <w:multiLevelType w:val="multilevel"/>
    <w:tmpl w:val="7F381AE8"/>
    <w:lvl w:ilvl="0">
      <w:start w:val="1"/>
      <w:numFmt w:val="decimal"/>
      <w:lvlText w:val="%1."/>
      <w:lvlJc w:val="left"/>
      <w:pPr>
        <w:ind w:left="1230" w:hanging="690"/>
      </w:pPr>
      <w:rPr>
        <w:rFonts w:ascii="Times New Roman" w:eastAsia="Times New Roman" w:hAnsi="Times New Roman" w:cs="Times New Roman"/>
      </w:rPr>
    </w:lvl>
    <w:lvl w:ilvl="1">
      <w:start w:val="1"/>
      <w:numFmt w:val="decimal"/>
      <w:isLgl/>
      <w:lvlText w:val="%1.%2."/>
      <w:lvlJc w:val="left"/>
      <w:pPr>
        <w:ind w:left="1950" w:hanging="7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690" w:hanging="1080"/>
      </w:pPr>
      <w:rPr>
        <w:rFonts w:hint="default"/>
      </w:rPr>
    </w:lvl>
    <w:lvl w:ilvl="4">
      <w:start w:val="1"/>
      <w:numFmt w:val="decimal"/>
      <w:isLgl/>
      <w:lvlText w:val="%1.%2.%3.%4.%5."/>
      <w:lvlJc w:val="left"/>
      <w:pPr>
        <w:ind w:left="4380" w:hanging="1080"/>
      </w:pPr>
      <w:rPr>
        <w:rFonts w:hint="default"/>
      </w:rPr>
    </w:lvl>
    <w:lvl w:ilvl="5">
      <w:start w:val="1"/>
      <w:numFmt w:val="decimal"/>
      <w:isLgl/>
      <w:lvlText w:val="%1.%2.%3.%4.%5.%6."/>
      <w:lvlJc w:val="left"/>
      <w:pPr>
        <w:ind w:left="543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170" w:hanging="1800"/>
      </w:pPr>
      <w:rPr>
        <w:rFonts w:hint="default"/>
      </w:rPr>
    </w:lvl>
    <w:lvl w:ilvl="8">
      <w:start w:val="1"/>
      <w:numFmt w:val="decimal"/>
      <w:isLgl/>
      <w:lvlText w:val="%1.%2.%3.%4.%5.%6.%7.%8.%9."/>
      <w:lvlJc w:val="left"/>
      <w:pPr>
        <w:ind w:left="8220" w:hanging="2160"/>
      </w:pPr>
      <w:rPr>
        <w:rFonts w:hint="default"/>
      </w:rPr>
    </w:lvl>
  </w:abstractNum>
  <w:abstractNum w:abstractNumId="28">
    <w:nsid w:val="59CE7273"/>
    <w:multiLevelType w:val="hybridMultilevel"/>
    <w:tmpl w:val="F452A788"/>
    <w:lvl w:ilvl="0" w:tplc="6A9446D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600B588F"/>
    <w:multiLevelType w:val="hybridMultilevel"/>
    <w:tmpl w:val="6E0AD6EC"/>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2703838"/>
    <w:multiLevelType w:val="hybridMultilevel"/>
    <w:tmpl w:val="3FE23B0C"/>
    <w:lvl w:ilvl="0" w:tplc="ADDEA708">
      <w:start w:val="1"/>
      <w:numFmt w:val="decimal"/>
      <w:lvlText w:val="%1."/>
      <w:lvlJc w:val="left"/>
      <w:pPr>
        <w:ind w:left="900" w:hanging="360"/>
      </w:pPr>
      <w:rPr>
        <w:rFonts w:eastAsia="Times New Roman"/>
        <w:sz w:val="28"/>
        <w:szCs w:val="28"/>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1">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6B207D96"/>
    <w:multiLevelType w:val="hybridMultilevel"/>
    <w:tmpl w:val="78C49976"/>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B346C73"/>
    <w:multiLevelType w:val="hybridMultilevel"/>
    <w:tmpl w:val="4D88BE6A"/>
    <w:lvl w:ilvl="0" w:tplc="BE740F74">
      <w:start w:val="1"/>
      <w:numFmt w:val="decimal"/>
      <w:lvlText w:val="%1."/>
      <w:lvlJc w:val="left"/>
      <w:pPr>
        <w:ind w:left="840" w:hanging="360"/>
      </w:p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34">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33F0DBC"/>
    <w:multiLevelType w:val="hybridMultilevel"/>
    <w:tmpl w:val="2A0A27D2"/>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9">
    <w:nsid w:val="7E1A0CA4"/>
    <w:multiLevelType w:val="hybridMultilevel"/>
    <w:tmpl w:val="4D10D124"/>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26"/>
  </w:num>
  <w:num w:numId="12">
    <w:abstractNumId w:val="37"/>
  </w:num>
  <w:num w:numId="13">
    <w:abstractNumId w:val="36"/>
  </w:num>
  <w:num w:numId="14">
    <w:abstractNumId w:val="10"/>
  </w:num>
  <w:num w:numId="15">
    <w:abstractNumId w:val="12"/>
  </w:num>
  <w:num w:numId="16">
    <w:abstractNumId w:val="28"/>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2"/>
  </w:num>
  <w:num w:numId="20">
    <w:abstractNumId w:val="23"/>
  </w:num>
  <w:num w:numId="21">
    <w:abstractNumId w:val="13"/>
  </w:num>
  <w:num w:numId="22">
    <w:abstractNumId w:val="17"/>
  </w:num>
  <w:num w:numId="23">
    <w:abstractNumId w:val="20"/>
  </w:num>
  <w:num w:numId="24">
    <w:abstractNumId w:val="11"/>
  </w:num>
  <w:num w:numId="25">
    <w:abstractNumId w:val="39"/>
  </w:num>
  <w:num w:numId="26">
    <w:abstractNumId w:val="14"/>
  </w:num>
  <w:num w:numId="27">
    <w:abstractNumId w:val="35"/>
  </w:num>
  <w:num w:numId="28">
    <w:abstractNumId w:val="16"/>
  </w:num>
  <w:num w:numId="29">
    <w:abstractNumId w:val="25"/>
  </w:num>
  <w:num w:numId="30">
    <w:abstractNumId w:val="32"/>
  </w:num>
  <w:num w:numId="31">
    <w:abstractNumId w:val="29"/>
  </w:num>
  <w:num w:numId="32">
    <w:abstractNumId w:val="19"/>
  </w:num>
  <w:num w:numId="33">
    <w:abstractNumId w:val="9"/>
  </w:num>
  <w:num w:numId="34">
    <w:abstractNumId w:val="18"/>
  </w:num>
  <w:num w:numId="35">
    <w:abstractNumId w:val="24"/>
  </w:num>
  <w:num w:numId="36">
    <w:abstractNumId w:val="34"/>
  </w:num>
  <w:num w:numId="37">
    <w:abstractNumId w:val="21"/>
  </w:num>
  <w:num w:numId="38">
    <w:abstractNumId w:val="15"/>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6A20AD"/>
    <w:rsid w:val="00015382"/>
    <w:rsid w:val="00084B88"/>
    <w:rsid w:val="00092878"/>
    <w:rsid w:val="001317C9"/>
    <w:rsid w:val="00170890"/>
    <w:rsid w:val="001D1DE9"/>
    <w:rsid w:val="00222441"/>
    <w:rsid w:val="00262E92"/>
    <w:rsid w:val="002656D3"/>
    <w:rsid w:val="00270BFA"/>
    <w:rsid w:val="00274335"/>
    <w:rsid w:val="002911FA"/>
    <w:rsid w:val="002E277D"/>
    <w:rsid w:val="003048F2"/>
    <w:rsid w:val="003358E7"/>
    <w:rsid w:val="003A6779"/>
    <w:rsid w:val="003A7FDD"/>
    <w:rsid w:val="003E2E77"/>
    <w:rsid w:val="003E3899"/>
    <w:rsid w:val="003E6CBE"/>
    <w:rsid w:val="00421D7F"/>
    <w:rsid w:val="00426F9F"/>
    <w:rsid w:val="00446D8E"/>
    <w:rsid w:val="00467C5E"/>
    <w:rsid w:val="004743A2"/>
    <w:rsid w:val="00484DB4"/>
    <w:rsid w:val="00490378"/>
    <w:rsid w:val="00532180"/>
    <w:rsid w:val="0058153E"/>
    <w:rsid w:val="005B5E79"/>
    <w:rsid w:val="005E26B1"/>
    <w:rsid w:val="00604CF5"/>
    <w:rsid w:val="006240D4"/>
    <w:rsid w:val="00625C34"/>
    <w:rsid w:val="00667317"/>
    <w:rsid w:val="0068148D"/>
    <w:rsid w:val="006A20AD"/>
    <w:rsid w:val="006C4A64"/>
    <w:rsid w:val="00721D09"/>
    <w:rsid w:val="00760D12"/>
    <w:rsid w:val="00786FD7"/>
    <w:rsid w:val="007B319F"/>
    <w:rsid w:val="0087519B"/>
    <w:rsid w:val="00881B08"/>
    <w:rsid w:val="008D65D1"/>
    <w:rsid w:val="008E2601"/>
    <w:rsid w:val="008F15AB"/>
    <w:rsid w:val="00951054"/>
    <w:rsid w:val="00956BC0"/>
    <w:rsid w:val="00980141"/>
    <w:rsid w:val="00A12E71"/>
    <w:rsid w:val="00A20B8A"/>
    <w:rsid w:val="00AD02C0"/>
    <w:rsid w:val="00AE6529"/>
    <w:rsid w:val="00B04F2B"/>
    <w:rsid w:val="00B16129"/>
    <w:rsid w:val="00BD2C00"/>
    <w:rsid w:val="00BE7A92"/>
    <w:rsid w:val="00C12A72"/>
    <w:rsid w:val="00C44433"/>
    <w:rsid w:val="00C631BE"/>
    <w:rsid w:val="00C66F05"/>
    <w:rsid w:val="00C87248"/>
    <w:rsid w:val="00CE7135"/>
    <w:rsid w:val="00D070B7"/>
    <w:rsid w:val="00D168EB"/>
    <w:rsid w:val="00DA4CB1"/>
    <w:rsid w:val="00DC234B"/>
    <w:rsid w:val="00E07005"/>
    <w:rsid w:val="00E352EA"/>
    <w:rsid w:val="00E9785B"/>
    <w:rsid w:val="00F1470D"/>
    <w:rsid w:val="00F315DC"/>
    <w:rsid w:val="00F349F4"/>
    <w:rsid w:val="00F929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semiHidden/>
    <w:unhideWhenUsed/>
    <w:qFormat/>
    <w:rsid w:val="003358E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Pro-Gramma"/>
    <w:link w:val="30"/>
    <w:uiPriority w:val="99"/>
    <w:qFormat/>
    <w:rsid w:val="001317C9"/>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1317C9"/>
    <w:pPr>
      <w:keepNext/>
      <w:spacing w:before="480" w:after="240"/>
      <w:outlineLvl w:val="3"/>
    </w:pPr>
    <w:rPr>
      <w:rFonts w:ascii="Verdana" w:hAnsi="Verdana"/>
      <w:b/>
      <w:bCs/>
      <w:color w:val="auto"/>
      <w:kern w:val="0"/>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semiHidden/>
    <w:unhideWhenUsed/>
    <w:rsid w:val="00084B88"/>
    <w:rPr>
      <w:rFonts w:ascii="Tahoma" w:hAnsi="Tahoma" w:cs="Tahoma"/>
      <w:sz w:val="16"/>
      <w:szCs w:val="16"/>
    </w:rPr>
  </w:style>
  <w:style w:type="character" w:customStyle="1" w:styleId="a7">
    <w:name w:val="Текст выноски Знак"/>
    <w:basedOn w:val="a0"/>
    <w:link w:val="a6"/>
    <w:uiPriority w:val="99"/>
    <w:semiHidden/>
    <w:rsid w:val="00084B88"/>
    <w:rPr>
      <w:rFonts w:ascii="Tahoma" w:hAnsi="Tahoma" w:cs="Tahoma"/>
      <w:color w:val="000000"/>
      <w:kern w:val="28"/>
      <w:sz w:val="16"/>
      <w:szCs w:val="16"/>
      <w:lang w:eastAsia="ru-RU"/>
    </w:rPr>
  </w:style>
  <w:style w:type="paragraph" w:customStyle="1" w:styleId="ConsPlusNormal">
    <w:name w:val="ConsPlusNormal"/>
    <w:link w:val="ConsPlusNormal0"/>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rsid w:val="00C66F05"/>
    <w:rPr>
      <w:color w:val="000000"/>
      <w:kern w:val="28"/>
      <w:lang w:eastAsia="ru-RU"/>
    </w:rPr>
  </w:style>
  <w:style w:type="character" w:customStyle="1" w:styleId="30">
    <w:name w:val="Заголовок 3 Знак"/>
    <w:basedOn w:val="a0"/>
    <w:link w:val="3"/>
    <w:uiPriority w:val="99"/>
    <w:rsid w:val="001317C9"/>
    <w:rPr>
      <w:rFonts w:ascii="Verdana" w:hAnsi="Verdana"/>
      <w:bCs/>
      <w:color w:val="C41C16"/>
      <w:sz w:val="24"/>
      <w:szCs w:val="26"/>
      <w:lang w:eastAsia="ru-RU"/>
    </w:rPr>
  </w:style>
  <w:style w:type="character" w:customStyle="1" w:styleId="40">
    <w:name w:val="Заголовок 4 Знак"/>
    <w:basedOn w:val="a0"/>
    <w:link w:val="4"/>
    <w:uiPriority w:val="99"/>
    <w:rsid w:val="001317C9"/>
    <w:rPr>
      <w:rFonts w:ascii="Verdana" w:hAnsi="Verdana"/>
      <w:b/>
      <w:bCs/>
      <w:szCs w:val="28"/>
      <w:lang w:eastAsia="ru-RU"/>
    </w:rPr>
  </w:style>
  <w:style w:type="paragraph" w:customStyle="1" w:styleId="11">
    <w:name w:val="Абзац списка1"/>
    <w:basedOn w:val="a"/>
    <w:uiPriority w:val="99"/>
    <w:rsid w:val="001317C9"/>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1317C9"/>
    <w:pPr>
      <w:suppressAutoHyphens/>
      <w:spacing w:after="200" w:line="276" w:lineRule="auto"/>
      <w:ind w:left="720"/>
    </w:pPr>
    <w:rPr>
      <w:rFonts w:ascii="Calibri" w:hAnsi="Calibri" w:cs="Calibri"/>
      <w:color w:val="auto"/>
      <w:kern w:val="0"/>
      <w:sz w:val="22"/>
      <w:szCs w:val="22"/>
      <w:lang w:eastAsia="zh-CN"/>
    </w:rPr>
  </w:style>
  <w:style w:type="paragraph" w:styleId="ac">
    <w:name w:val="List Paragraph"/>
    <w:basedOn w:val="a"/>
    <w:uiPriority w:val="34"/>
    <w:qFormat/>
    <w:rsid w:val="001317C9"/>
    <w:pPr>
      <w:spacing w:after="200" w:line="276" w:lineRule="auto"/>
      <w:ind w:left="720"/>
      <w:contextualSpacing/>
    </w:pPr>
    <w:rPr>
      <w:rFonts w:ascii="Calibri" w:hAnsi="Calibri"/>
      <w:color w:val="auto"/>
      <w:kern w:val="0"/>
      <w:sz w:val="22"/>
      <w:szCs w:val="22"/>
      <w:lang w:eastAsia="en-US"/>
    </w:rPr>
  </w:style>
  <w:style w:type="paragraph" w:customStyle="1" w:styleId="Pro-Tab">
    <w:name w:val="Pro-Tab"/>
    <w:basedOn w:val="a"/>
    <w:uiPriority w:val="99"/>
    <w:rsid w:val="001317C9"/>
    <w:pPr>
      <w:spacing w:before="40" w:after="40"/>
    </w:pPr>
    <w:rPr>
      <w:rFonts w:ascii="Tahoma" w:hAnsi="Tahoma"/>
      <w:color w:val="auto"/>
      <w:kern w:val="0"/>
      <w:sz w:val="16"/>
    </w:rPr>
  </w:style>
  <w:style w:type="table" w:styleId="ad">
    <w:name w:val="Table Grid"/>
    <w:basedOn w:val="a1"/>
    <w:uiPriority w:val="99"/>
    <w:rsid w:val="001317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uiPriority w:val="99"/>
    <w:rsid w:val="001317C9"/>
    <w:pPr>
      <w:spacing w:after="160" w:line="240" w:lineRule="exact"/>
    </w:pPr>
    <w:rPr>
      <w:rFonts w:ascii="Verdana" w:hAnsi="Verdana"/>
      <w:color w:val="auto"/>
      <w:kern w:val="0"/>
      <w:lang w:val="en-US" w:eastAsia="en-US"/>
    </w:rPr>
  </w:style>
  <w:style w:type="paragraph" w:styleId="ae">
    <w:name w:val="Document Map"/>
    <w:basedOn w:val="a"/>
    <w:link w:val="af"/>
    <w:uiPriority w:val="99"/>
    <w:semiHidden/>
    <w:rsid w:val="001317C9"/>
    <w:pPr>
      <w:shd w:val="clear" w:color="auto" w:fill="000080"/>
    </w:pPr>
    <w:rPr>
      <w:color w:val="auto"/>
      <w:kern w:val="0"/>
      <w:sz w:val="2"/>
    </w:rPr>
  </w:style>
  <w:style w:type="character" w:customStyle="1" w:styleId="af">
    <w:name w:val="Схема документа Знак"/>
    <w:basedOn w:val="a0"/>
    <w:link w:val="ae"/>
    <w:uiPriority w:val="99"/>
    <w:semiHidden/>
    <w:rsid w:val="001317C9"/>
    <w:rPr>
      <w:sz w:val="2"/>
      <w:shd w:val="clear" w:color="auto" w:fill="000080"/>
      <w:lang w:eastAsia="ru-RU"/>
    </w:rPr>
  </w:style>
  <w:style w:type="paragraph" w:styleId="af0">
    <w:name w:val="Normal (Web)"/>
    <w:basedOn w:val="a"/>
    <w:uiPriority w:val="99"/>
    <w:rsid w:val="001317C9"/>
    <w:pPr>
      <w:spacing w:before="100" w:beforeAutospacing="1" w:after="100" w:afterAutospacing="1"/>
    </w:pPr>
    <w:rPr>
      <w:color w:val="auto"/>
      <w:kern w:val="0"/>
      <w:sz w:val="24"/>
      <w:szCs w:val="24"/>
    </w:rPr>
  </w:style>
  <w:style w:type="paragraph" w:customStyle="1" w:styleId="110">
    <w:name w:val="Абзац списка11"/>
    <w:basedOn w:val="a"/>
    <w:uiPriority w:val="99"/>
    <w:rsid w:val="001317C9"/>
    <w:pPr>
      <w:spacing w:after="200" w:line="276" w:lineRule="auto"/>
      <w:ind w:left="720"/>
    </w:pPr>
    <w:rPr>
      <w:rFonts w:ascii="Calibri" w:hAnsi="Calibri" w:cs="Calibri"/>
      <w:color w:val="auto"/>
      <w:kern w:val="0"/>
      <w:sz w:val="22"/>
      <w:szCs w:val="22"/>
      <w:lang w:eastAsia="en-US"/>
    </w:rPr>
  </w:style>
  <w:style w:type="paragraph" w:customStyle="1" w:styleId="Pro-Gramma">
    <w:name w:val="Pro-Gramma"/>
    <w:basedOn w:val="a"/>
    <w:link w:val="Pro-Gramma0"/>
    <w:uiPriority w:val="99"/>
    <w:rsid w:val="001317C9"/>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locked/>
    <w:rsid w:val="001317C9"/>
    <w:rPr>
      <w:rFonts w:ascii="Georgia" w:hAnsi="Georgia"/>
      <w:sz w:val="24"/>
      <w:lang w:eastAsia="ru-RU"/>
    </w:rPr>
  </w:style>
  <w:style w:type="paragraph" w:customStyle="1" w:styleId="Pro-TabName">
    <w:name w:val="Pro-Tab Name"/>
    <w:basedOn w:val="a"/>
    <w:uiPriority w:val="99"/>
    <w:rsid w:val="001317C9"/>
    <w:pPr>
      <w:keepNext/>
      <w:spacing w:before="240" w:after="120"/>
    </w:pPr>
    <w:rPr>
      <w:rFonts w:ascii="Tahoma" w:hAnsi="Tahoma"/>
      <w:b/>
      <w:bCs/>
      <w:color w:val="C41C16"/>
      <w:kern w:val="0"/>
      <w:sz w:val="16"/>
    </w:rPr>
  </w:style>
  <w:style w:type="paragraph" w:customStyle="1" w:styleId="Pro-List1">
    <w:name w:val="Pro-List #1"/>
    <w:basedOn w:val="Pro-Gramma"/>
    <w:uiPriority w:val="99"/>
    <w:rsid w:val="001317C9"/>
    <w:pPr>
      <w:tabs>
        <w:tab w:val="left" w:pos="1134"/>
      </w:tabs>
      <w:spacing w:before="180"/>
      <w:ind w:hanging="567"/>
    </w:pPr>
  </w:style>
  <w:style w:type="paragraph" w:customStyle="1" w:styleId="13">
    <w:name w:val="Без интервала1"/>
    <w:link w:val="NoSpacingChar"/>
    <w:uiPriority w:val="99"/>
    <w:rsid w:val="001317C9"/>
    <w:rPr>
      <w:rFonts w:ascii="Calibri" w:hAnsi="Calibri"/>
      <w:sz w:val="22"/>
      <w:szCs w:val="22"/>
    </w:rPr>
  </w:style>
  <w:style w:type="character" w:customStyle="1" w:styleId="NoSpacingChar">
    <w:name w:val="No Spacing Char"/>
    <w:link w:val="13"/>
    <w:uiPriority w:val="99"/>
    <w:locked/>
    <w:rsid w:val="001317C9"/>
    <w:rPr>
      <w:rFonts w:ascii="Calibri" w:hAnsi="Calibri"/>
      <w:sz w:val="22"/>
      <w:szCs w:val="22"/>
    </w:rPr>
  </w:style>
  <w:style w:type="character" w:customStyle="1" w:styleId="a5">
    <w:name w:val="Без интервала Знак"/>
    <w:basedOn w:val="a0"/>
    <w:link w:val="a4"/>
    <w:uiPriority w:val="1"/>
    <w:locked/>
    <w:rsid w:val="00532180"/>
    <w:rPr>
      <w:rFonts w:ascii="Calibri" w:hAnsi="Calibri"/>
      <w:sz w:val="22"/>
      <w:szCs w:val="22"/>
      <w:lang w:eastAsia="ru-RU"/>
    </w:rPr>
  </w:style>
  <w:style w:type="character" w:customStyle="1" w:styleId="wT20">
    <w:name w:val="wT20"/>
    <w:rsid w:val="00532180"/>
    <w:rPr>
      <w:b w:val="0"/>
      <w:bCs w:val="0"/>
    </w:rPr>
  </w:style>
  <w:style w:type="character" w:customStyle="1" w:styleId="wT21">
    <w:name w:val="wT21"/>
    <w:rsid w:val="00532180"/>
    <w:rPr>
      <w:b w:val="0"/>
      <w:bCs w:val="0"/>
    </w:rPr>
  </w:style>
  <w:style w:type="paragraph" w:customStyle="1" w:styleId="ConsPlusNonformat">
    <w:name w:val="ConsPlusNonformat"/>
    <w:rsid w:val="00532180"/>
    <w:pPr>
      <w:widowControl w:val="0"/>
      <w:autoSpaceDE w:val="0"/>
      <w:autoSpaceDN w:val="0"/>
      <w:adjustRightInd w:val="0"/>
    </w:pPr>
    <w:rPr>
      <w:rFonts w:ascii="Courier New" w:eastAsia="Calibri" w:hAnsi="Courier New" w:cs="Courier New"/>
      <w:lang w:eastAsia="ru-RU"/>
    </w:rPr>
  </w:style>
  <w:style w:type="character" w:customStyle="1" w:styleId="ConsPlusNormal0">
    <w:name w:val="ConsPlusNormal Знак"/>
    <w:link w:val="ConsPlusNormal"/>
    <w:locked/>
    <w:rsid w:val="00532180"/>
    <w:rPr>
      <w:rFonts w:ascii="Arial" w:hAnsi="Arial" w:cs="Arial"/>
      <w:lang w:eastAsia="ru-RU"/>
    </w:rPr>
  </w:style>
  <w:style w:type="paragraph" w:styleId="af1">
    <w:name w:val="footnote text"/>
    <w:basedOn w:val="a"/>
    <w:link w:val="af2"/>
    <w:uiPriority w:val="99"/>
    <w:unhideWhenUsed/>
    <w:rsid w:val="00532180"/>
    <w:rPr>
      <w:rFonts w:ascii="Calibri" w:eastAsia="Calibri" w:hAnsi="Calibri"/>
      <w:color w:val="auto"/>
      <w:kern w:val="0"/>
      <w:lang w:eastAsia="en-US"/>
    </w:rPr>
  </w:style>
  <w:style w:type="character" w:customStyle="1" w:styleId="af2">
    <w:name w:val="Текст сноски Знак"/>
    <w:basedOn w:val="a0"/>
    <w:link w:val="af1"/>
    <w:uiPriority w:val="99"/>
    <w:rsid w:val="00532180"/>
    <w:rPr>
      <w:rFonts w:ascii="Calibri" w:eastAsia="Calibri" w:hAnsi="Calibri"/>
    </w:rPr>
  </w:style>
  <w:style w:type="character" w:styleId="af3">
    <w:name w:val="footnote reference"/>
    <w:uiPriority w:val="99"/>
    <w:unhideWhenUsed/>
    <w:rsid w:val="00532180"/>
    <w:rPr>
      <w:vertAlign w:val="superscript"/>
    </w:rPr>
  </w:style>
  <w:style w:type="character" w:customStyle="1" w:styleId="wT14">
    <w:name w:val="wT14"/>
    <w:rsid w:val="00532180"/>
    <w:rPr>
      <w:b w:val="0"/>
      <w:bCs w:val="0"/>
    </w:rPr>
  </w:style>
  <w:style w:type="character" w:customStyle="1" w:styleId="wT2">
    <w:name w:val="wT2"/>
    <w:rsid w:val="00532180"/>
    <w:rPr>
      <w:b w:val="0"/>
      <w:bCs w:val="0"/>
    </w:rPr>
  </w:style>
  <w:style w:type="paragraph" w:customStyle="1" w:styleId="wP12">
    <w:name w:val="wP12"/>
    <w:basedOn w:val="a"/>
    <w:rsid w:val="00532180"/>
    <w:pPr>
      <w:widowControl w:val="0"/>
      <w:suppressAutoHyphens/>
      <w:jc w:val="both"/>
    </w:pPr>
    <w:rPr>
      <w:rFonts w:ascii="Calibri" w:eastAsia="Calibri" w:hAnsi="Calibri"/>
      <w:color w:val="auto"/>
      <w:kern w:val="1"/>
      <w:sz w:val="27"/>
      <w:szCs w:val="24"/>
      <w:lang w:eastAsia="zh-CN" w:bidi="hi-IN"/>
    </w:rPr>
  </w:style>
  <w:style w:type="character" w:customStyle="1" w:styleId="20">
    <w:name w:val="Заголовок 2 Знак"/>
    <w:basedOn w:val="a0"/>
    <w:link w:val="2"/>
    <w:semiHidden/>
    <w:rsid w:val="003358E7"/>
    <w:rPr>
      <w:rFonts w:asciiTheme="majorHAnsi" w:eastAsiaTheme="majorEastAsia" w:hAnsiTheme="majorHAnsi" w:cstheme="majorBidi"/>
      <w:b/>
      <w:bCs/>
      <w:color w:val="4F81BD" w:themeColor="accent1"/>
      <w:kern w:val="28"/>
      <w:sz w:val="26"/>
      <w:szCs w:val="26"/>
      <w:lang w:eastAsia="ru-RU"/>
    </w:rPr>
  </w:style>
  <w:style w:type="character" w:customStyle="1" w:styleId="wT18">
    <w:name w:val="wT18"/>
    <w:rsid w:val="003358E7"/>
    <w:rPr>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14:ligatures w14:val="standard"/>
      <w14:cntxtAlts/>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929315791">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C7C1667558645F6E54C0A89D4EA63C20D15CC18C910F9596B9344C6A70158FD74003CECFDF2BD6911CB5FF8C4177725D18D0E944225pBpBH" TargetMode="External"/><Relationship Id="rId299" Type="http://schemas.openxmlformats.org/officeDocument/2006/relationships/hyperlink" Target="consultantplus://offline/ref=5C7C1667558645F6E54C0A89D4EA63C20D15CC18C910F9596B9344C6A70158FD74003CEFFBFCBA6911CB5FF8C4177725D18D0E944225pBpBH" TargetMode="External"/><Relationship Id="rId21" Type="http://schemas.openxmlformats.org/officeDocument/2006/relationships/hyperlink" Target="consultantplus://offline/ref=5C7C1667558645F6E54C0A89D4EA63C20D15CC18C910F9596B9344C6A70158FD74003CECFFFABF6B40914FFC8D407839D39A109F5C25BB8Dp8p6H" TargetMode="External"/><Relationship Id="rId63" Type="http://schemas.openxmlformats.org/officeDocument/2006/relationships/hyperlink" Target="consultantplus://offline/ref=5C7C1667558645F6E54C0A89D4EA63C20D15CC18C910F9596B9344C6A70158FD74003CEFFDF2BA6911CB5FF8C4177725D18D0E944225pBpBH" TargetMode="External"/><Relationship Id="rId159"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324" Type="http://schemas.openxmlformats.org/officeDocument/2006/relationships/hyperlink" Target="file:///C:\Users\FadeevaLB\Desktop\&#1042;%20&#1042;&#1077;&#1089;&#1090;&#1085;&#1080;&#1082;%20&#1087;&#1086;%20&#1082;&#1086;&#1085;&#1082;&#1091;&#1088;&#1089;&#1091;\&#1052;&#1072;&#1088;&#1082;&#1086;&#1074;&#1086;.doc" TargetMode="External"/><Relationship Id="rId366" Type="http://schemas.openxmlformats.org/officeDocument/2006/relationships/hyperlink" Target="consultantplus://offline/ref=5C7C1667558645F6E54C0A89D4EA63C20D15CC18C910F9596B9344C6A70158FD74003CECFDF9BC6911CB5FF8C4177725D18D0E944225pBpBH" TargetMode="External"/><Relationship Id="rId170"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226" Type="http://schemas.openxmlformats.org/officeDocument/2006/relationships/hyperlink" Target="consultantplus://offline/ref=5C7C1667558645F6E54C0A89D4EA63C20D15CC18C910F9596B9344C6A70158FD74003CECF9F8BB6911CB5FF8C4177725D18D0E944225pBpBH" TargetMode="External"/><Relationship Id="rId268" Type="http://schemas.openxmlformats.org/officeDocument/2006/relationships/hyperlink" Target="consultantplus://offline/ref=5C7C1667558645F6E54C0A89D4EA63C20D15CC18C910F9596B9344C6A70158FD74003CEFF9FFBB6911CB5FF8C4177725D18D0E944225pBpBH" TargetMode="External"/><Relationship Id="rId32" Type="http://schemas.openxmlformats.org/officeDocument/2006/relationships/hyperlink" Target="consultantplus://offline/ref=5C7C1667558645F6E54C0A89D4EA63C20D15CC18C910F9596B9344C6A70158FD74003CEFFCFABE6911CB5FF8C4177725D18D0E944225pBpBH" TargetMode="External"/><Relationship Id="rId74" Type="http://schemas.openxmlformats.org/officeDocument/2006/relationships/hyperlink" Target="consultantplus://offline/ref=F8167DBE2AC2CC0453984A406B4E093FA2E54F636B1B03FA4536FB6A69C749A033798B4B5FCE104D493EFBC3C65F9D00530D8A760B03HFT7H" TargetMode="External"/><Relationship Id="rId128" Type="http://schemas.openxmlformats.org/officeDocument/2006/relationships/hyperlink" Target="consultantplus://offline/ref=5C7C1667558645F6E54C0A89D4EA63C20D15CC18C910F9596B9344C6A70158FD74003CECFEFBBC6911CB5FF8C4177725D18D0E944225pBpBH" TargetMode="External"/><Relationship Id="rId335" Type="http://schemas.openxmlformats.org/officeDocument/2006/relationships/hyperlink" Target="file:///C:\Users\&#1058;&#1072;&#1090;&#1100;&#1103;&#1085;&#1072;\Documents\&#1057;&#1086;&#1074;&#1077;&#1090;%202020.docx" TargetMode="External"/><Relationship Id="rId377" Type="http://schemas.openxmlformats.org/officeDocument/2006/relationships/hyperlink" Target="consultantplus://offline/ref=5C7C1667558645F6E54C0A89D4EA63C20D15CC18C910F9596B9344C6A70158FD74003CEFFCFDBC6911CB5FF8C4177725D18D0E944225pBpBH" TargetMode="External"/><Relationship Id="rId5" Type="http://schemas.openxmlformats.org/officeDocument/2006/relationships/webSettings" Target="webSettings.xml"/><Relationship Id="rId181" Type="http://schemas.openxmlformats.org/officeDocument/2006/relationships/hyperlink" Target="consultantplus://offline/ref=5C7C1667558645F6E54C0A89D4EA63C20D15CC18C910F9596B9344C6A70158FD74003CEFF9FFBB6911CB5FF8C4177725D18D0E944225pBpBH" TargetMode="External"/><Relationship Id="rId237"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402" Type="http://schemas.openxmlformats.org/officeDocument/2006/relationships/hyperlink" Target="consultantplus://offline/ref=F8167DBE2AC2CC0453984A406B4E093FA2E54F636B1B03FA4536FB6A69C749A033798B4C5ECB18401D64EBC78F08971C541A947D1500FE25HBT5H" TargetMode="External"/><Relationship Id="rId258" Type="http://schemas.openxmlformats.org/officeDocument/2006/relationships/hyperlink" Target="consultantplus://offline/ref=5C7C1667558645F6E54C0A89D4EA63C20D15CC18C910F9596B9344C6A70158FD74003CECFFFABF6747914FFC8D407839D39A109F5C25BB8Dp8p6H" TargetMode="External"/><Relationship Id="rId279" Type="http://schemas.openxmlformats.org/officeDocument/2006/relationships/hyperlink" Target="consultantplus://offline/ref=5C7C1667558645F6E54C0A89D4EA63C20D15CC18C910F9596B9344C6A70158FD74003CECFDF9BC6911CB5FF8C4177725D18D0E944225pBpBH" TargetMode="External"/><Relationship Id="rId22" Type="http://schemas.openxmlformats.org/officeDocument/2006/relationships/hyperlink" Target="consultantplus://offline/ref=5C7C1667558645F6E54C0A89D4EA63C20D15CC18C910F9596B9344C6A70158FD74003CEFFAF3BB6911CB5FF8C4177725D18D0E944225pBpBH" TargetMode="External"/><Relationship Id="rId43" Type="http://schemas.openxmlformats.org/officeDocument/2006/relationships/hyperlink" Target="consultantplus://offline/ref=5C7C1667558645F6E54C0A89D4EA63C20D15CC18C910F9596B9344C6A70158FD74003CECFFFAB36645914FFC8D407839D39A109F5C25BB8Dp8p6H" TargetMode="External"/><Relationship Id="rId64" Type="http://schemas.openxmlformats.org/officeDocument/2006/relationships/hyperlink" Target="consultantplus://offline/ref=5C7C1667558645F6E54C0A89D4EA63C20D15CC18C910F9596B9344C6A70158FD74003CECF9F9BC6911CB5FF8C4177725D18D0E944225pBpBH" TargetMode="External"/><Relationship Id="rId118" Type="http://schemas.openxmlformats.org/officeDocument/2006/relationships/hyperlink" Target="consultantplus://offline/ref=5C7C1667558645F6E54C0A89D4EA63C20D15CC18C910F9596B9344C6A70158FD74003CECFCFABB6911CB5FF8C4177725D18D0E944225pBpBH" TargetMode="External"/><Relationship Id="rId139" Type="http://schemas.openxmlformats.org/officeDocument/2006/relationships/hyperlink" Target="consultantplus://offline/ref=5C7C1667558645F6E54C0A89D4EA63C20D15CC18C910F9596B9344C6A70158FD74003CECFFFBB36641914FFC8D407839D39A109F5C25BB8Dp8p6H" TargetMode="External"/><Relationship Id="rId290" Type="http://schemas.openxmlformats.org/officeDocument/2006/relationships/hyperlink" Target="consultantplus://offline/ref=5C7C1667558645F6E54C0A89D4EA63C20D15CC18C910F9596B9344C6A70158FD74003CEFFCFDBC6911CB5FF8C4177725D18D0E944225pBpBH" TargetMode="External"/><Relationship Id="rId304" Type="http://schemas.openxmlformats.org/officeDocument/2006/relationships/hyperlink" Target="consultantplus://offline/ref=5C7C1667558645F6E54C0A89D4EA63C20D15CC18C910F9596B9344C6A70158FD74003CECF9F9BC6911CB5FF8C4177725D18D0E944225pBpBH" TargetMode="External"/><Relationship Id="rId325" Type="http://schemas.openxmlformats.org/officeDocument/2006/relationships/hyperlink" Target="file:///C:\Users\FadeevaLB\Desktop\&#1042;%20&#1042;&#1077;&#1089;&#1090;&#1085;&#1080;&#1082;%20&#1087;&#1086;%20&#1082;&#1086;&#1085;&#1082;&#1091;&#1088;&#1089;&#1091;\&#1052;&#1072;&#1088;&#1082;&#1086;&#1074;&#1086;.doc" TargetMode="External"/><Relationship Id="rId346" Type="http://schemas.openxmlformats.org/officeDocument/2006/relationships/hyperlink" Target="consultantplus://offline/ref=5C7C1667558645F6E54C0A89D4EA63C20D15CC18C910F9596B9344C6A70158FD74003CECFFFABF674D914FFC8D407839D39A109F5C25BB8Dp8p6H" TargetMode="External"/><Relationship Id="rId367" Type="http://schemas.openxmlformats.org/officeDocument/2006/relationships/hyperlink" Target="consultantplus://offline/ref=5C7C1667558645F6E54C0A89D4EA63C20D15CC18C910F9596B9344C6A70158FD74003CECFDFFB86911CB5FF8C4177725D18D0E944225pBpBH" TargetMode="External"/><Relationship Id="rId388" Type="http://schemas.openxmlformats.org/officeDocument/2006/relationships/hyperlink" Target="consultantplus://offline/ref=5C7C1667558645F6E54C0A89D4EA63C20D15CC18C910F9596B9344C6A70158FD74003CE4F7FBB13614DE4EA0CB176B3BD89A129640p2p7H" TargetMode="External"/><Relationship Id="rId85" Type="http://schemas.openxmlformats.org/officeDocument/2006/relationships/hyperlink" Target="consultantplus://offline/ref=F8167DBE2AC2CC0453984A406B4E093FA3EE496E6E1303FA4536FB6A69C749A02179D3405CC807461471BD96CAH5T4H" TargetMode="External"/><Relationship Id="rId150" Type="http://schemas.openxmlformats.org/officeDocument/2006/relationships/hyperlink" Target="consultantplus://offline/ref=F8167DBE2AC2CC0453984A406B4E093FA2E44A616C1203FA4536FB6A69C749A033798B4F5EC912124C2BEA9BC95A841E5A1A96740AH0TBH" TargetMode="External"/><Relationship Id="rId171" Type="http://schemas.openxmlformats.org/officeDocument/2006/relationships/hyperlink" Target="consultantplus://offline/ref=5C7C1667558645F6E54C0A89D4EA63C20D15CC18C910F9596B9344C6A70158FD74003CECFFFABF6747914FFC8D407839D39A109F5C25BB8Dp8p6H" TargetMode="External"/><Relationship Id="rId192" Type="http://schemas.openxmlformats.org/officeDocument/2006/relationships/hyperlink" Target="consultantplus://offline/ref=5C7C1667558645F6E54C0A89D4EA63C20D15CC18C910F9596B9344C6A70158FD74003CECFDF9BC6911CB5FF8C4177725D18D0E944225pBpBH" TargetMode="External"/><Relationship Id="rId206" Type="http://schemas.openxmlformats.org/officeDocument/2006/relationships/hyperlink" Target="consultantplus://offline/ref=5C7C1667558645F6E54C0A89D4EA63C20D15CC18C910F9596B9344C6A70158FD74003CECFEFCBB6911CB5FF8C4177725D18D0E944225pBpBH" TargetMode="External"/><Relationship Id="rId227" Type="http://schemas.openxmlformats.org/officeDocument/2006/relationships/hyperlink" Target="consultantplus://offline/ref=F8167DBE2AC2CC0453984A406B4E093FA2E54F636B1B03FA4536FB6A69C749A033798B4B5FCE104D493EFBC3C65F9D00530D8A760B03HFT7H" TargetMode="External"/><Relationship Id="rId413" Type="http://schemas.openxmlformats.org/officeDocument/2006/relationships/hyperlink" Target="file:///C:\Users\&#1058;&#1072;&#1090;&#1100;&#1103;&#1085;&#1072;\Documents\&#1057;&#1086;&#1074;&#1077;&#1090;%202020.docx" TargetMode="External"/><Relationship Id="rId248" Type="http://schemas.openxmlformats.org/officeDocument/2006/relationships/hyperlink" Target="file:///C:\Users\FadeevaLB\Desktop\&#1042;%20&#1042;&#1077;&#1089;&#1090;&#1085;&#1080;&#1082;%20&#1087;&#1086;%20&#1082;&#1086;&#1085;&#1082;&#1091;&#1088;&#1089;&#1091;\&#1052;&#1072;&#1088;&#1082;&#1086;&#1074;&#1086;.doc" TargetMode="External"/><Relationship Id="rId269" Type="http://schemas.openxmlformats.org/officeDocument/2006/relationships/hyperlink" Target="consultantplus://offline/ref=5C7C1667558645F6E54C0A89D4EA63C20D15CC18C910F9596B9344C6A70158FD74003CEFF9FFB96911CB5FF8C4177725D18D0E944225pBpBH" TargetMode="External"/><Relationship Id="rId12" Type="http://schemas.openxmlformats.org/officeDocument/2006/relationships/image" Target="media/image3.jpeg"/><Relationship Id="rId33" Type="http://schemas.openxmlformats.org/officeDocument/2006/relationships/hyperlink" Target="consultantplus://offline/ref=5C7C1667558645F6E54C0A89D4EA63C20D15CC18C910F9596B9344C6A70158FD74003CECFFFAB26640914FFC8D407839D39A109F5C25BB8Dp8p6H" TargetMode="External"/><Relationship Id="rId108" Type="http://schemas.openxmlformats.org/officeDocument/2006/relationships/hyperlink" Target="consultantplus://offline/ref=5C7C1667558645F6E54C0A89D4EA63C20D15CC18C910F9596B9344C6A70158FD74003CECF6F9BC6911CB5FF8C4177725D18D0E944225pBpBH" TargetMode="External"/><Relationship Id="rId129" Type="http://schemas.openxmlformats.org/officeDocument/2006/relationships/hyperlink" Target="consultantplus://offline/ref=5C7C1667558645F6E54C0A89D4EA63C20D15CC18C910F9596B9344C6A70158FD74003CEFF9F3BC6911CB5FF8C4177725D18D0E944225pBpBH" TargetMode="External"/><Relationship Id="rId280" Type="http://schemas.openxmlformats.org/officeDocument/2006/relationships/hyperlink" Target="consultantplus://offline/ref=5C7C1667558645F6E54C0A89D4EA63C20D15CC18C910F9596B9344C6A70158FD74003CECFDFFB86911CB5FF8C4177725D18D0E944225pBpBH" TargetMode="External"/><Relationship Id="rId315" Type="http://schemas.openxmlformats.org/officeDocument/2006/relationships/hyperlink" Target="consultantplus://offline/ref=F8167DBE2AC2CC0453984A406B4E093FA2E54F636B1B03FA4536FB6A69C749A033798B4C5ECB18401D64EBC78F08971C541A947D1500FE25HBT5H" TargetMode="External"/><Relationship Id="rId336" Type="http://schemas.openxmlformats.org/officeDocument/2006/relationships/hyperlink" Target="file:///C:\Users\&#1058;&#1072;&#1090;&#1100;&#1103;&#1085;&#1072;\Documents\&#1057;&#1086;&#1074;&#1077;&#1090;%202020.docx" TargetMode="External"/><Relationship Id="rId357" Type="http://schemas.openxmlformats.org/officeDocument/2006/relationships/hyperlink" Target="consultantplus://offline/ref=5C7C1667558645F6E54C0A89D4EA63C20D15CC18C910F9596B9344C6A70158FD74003CECFFF8B96740914FFC8D407839D39A109F5C25BB8Dp8p6H" TargetMode="External"/><Relationship Id="rId54" Type="http://schemas.openxmlformats.org/officeDocument/2006/relationships/hyperlink" Target="consultantplus://offline/ref=5C7C1667558645F6E54C0A89D4EA63C20D15CC18C910F9596B9344C6A70158FD74003CECFFF9B26747914FFC8D407839D39A109F5C25BB8Dp8p6H" TargetMode="External"/><Relationship Id="rId75" Type="http://schemas.openxmlformats.org/officeDocument/2006/relationships/hyperlink" Target="consultantplus://offline/ref=F8167DBE2AC2CC0453984A406B4E093FA2E54F636B1B03FA4536FB6A69C749A033798B4C5ECB18401D64EBC78F08971C541A947D1500FE25HBT5H" TargetMode="External"/><Relationship Id="rId96" Type="http://schemas.openxmlformats.org/officeDocument/2006/relationships/hyperlink" Target="consultantplus://offline/ref=5C7C1667558645F6E54C0A89D4EA63C20D15CC18C910F9596B9344C6A70158FD74003CECFFFABD6245914FFC8D407839D39A109F5C25BB8Dp8p6H" TargetMode="External"/><Relationship Id="rId140" Type="http://schemas.openxmlformats.org/officeDocument/2006/relationships/hyperlink" Target="consultantplus://offline/ref=5C7C1667558645F6E54C0A89D4EA63C20D15CC18C910F9596B9344C6A70158FD74003CECFFF8BA6340914FFC8D407839D39A109F5C25BB8Dp8p6H" TargetMode="External"/><Relationship Id="rId161"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182" Type="http://schemas.openxmlformats.org/officeDocument/2006/relationships/hyperlink" Target="consultantplus://offline/ref=5C7C1667558645F6E54C0A89D4EA63C20D15CC18C910F9596B9344C6A70158FD74003CEFF9FFB96911CB5FF8C4177725D18D0E944225pBpBH" TargetMode="External"/><Relationship Id="rId217" Type="http://schemas.openxmlformats.org/officeDocument/2006/relationships/hyperlink" Target="consultantplus://offline/ref=5C7C1667558645F6E54C0A89D4EA63C20D15CC18C910F9596B9344C6A70158FD74003CECF9F9BC6911CB5FF8C4177725D18D0E944225pBpBH" TargetMode="External"/><Relationship Id="rId378" Type="http://schemas.openxmlformats.org/officeDocument/2006/relationships/hyperlink" Target="consultantplus://offline/ref=5C7C1667558645F6E54C0A89D4EA63C20D15CC18C910F9596B9344C6A70158FD74003CEFF9FCBC6911CB5FF8C4177725D18D0E944225pBpBH" TargetMode="External"/><Relationship Id="rId399" Type="http://schemas.openxmlformats.org/officeDocument/2006/relationships/hyperlink" Target="consultantplus://offline/ref=5C7C1667558645F6E54C0A89D4EA63C20D15CC18C910F9596B9344C6A70158FD74003CECFFF8B8644D914FFC8D407839D39A109F5C25BB8Dp8p6H" TargetMode="External"/><Relationship Id="rId403" Type="http://schemas.openxmlformats.org/officeDocument/2006/relationships/hyperlink" Target="consultantplus://offline/ref=F8167DBE2AC2CC0453984A406B4E093FA2E44A616C1203FA4536FB6A69C749A033798B4F5ECE12124C2BEA9BC95A841E5A1A96740AH0TBH" TargetMode="External"/><Relationship Id="rId6" Type="http://schemas.openxmlformats.org/officeDocument/2006/relationships/footnotes" Target="footnotes.xml"/><Relationship Id="rId238"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259" Type="http://schemas.openxmlformats.org/officeDocument/2006/relationships/hyperlink" Target="consultantplus://offline/ref=5C7C1667558645F6E54C0A89D4EA63C20D15CC18C910F9596B9344C6A70158FD74003CECFFFABF674D914FFC8D407839D39A109F5C25BB8Dp8p6H" TargetMode="External"/><Relationship Id="rId23" Type="http://schemas.openxmlformats.org/officeDocument/2006/relationships/hyperlink" Target="consultantplus://offline/ref=5C7C1667558645F6E54C0A89D4EA63C20D15CC18C910F9596B9344C6A70158FD74003CECFFFABC654C914FFC8D407839D39A109F5C25BB8Dp8p6H" TargetMode="External"/><Relationship Id="rId119" Type="http://schemas.openxmlformats.org/officeDocument/2006/relationships/hyperlink" Target="consultantplus://offline/ref=5C7C1667558645F6E54C0A89D4EA63C20D15CC18C910F9596B9344C6A70158FD74003CECFFF8BD6440914FFC8D407839D39A109F5C25BB8Dp8p6H" TargetMode="External"/><Relationship Id="rId270" Type="http://schemas.openxmlformats.org/officeDocument/2006/relationships/hyperlink" Target="consultantplus://offline/ref=5C7C1667558645F6E54C0A89D4EA63C20D15CC18C910F9596B9344C6A70158FD74003CECFFF8B96740914FFC8D407839D39A109F5C25BB8Dp8p6H" TargetMode="External"/><Relationship Id="rId291" Type="http://schemas.openxmlformats.org/officeDocument/2006/relationships/hyperlink" Target="consultantplus://offline/ref=5C7C1667558645F6E54C0A89D4EA63C20D15CC18C910F9596B9344C6A70158FD74003CEFF9FCBC6911CB5FF8C4177725D18D0E944225pBpBH" TargetMode="External"/><Relationship Id="rId305" Type="http://schemas.openxmlformats.org/officeDocument/2006/relationships/hyperlink" Target="consultantplus://offline/ref=5C7C1667558645F6E54C0A89D4EA63C20D15CC18C910F9596B9344C6A70158FD74003CECF9F2B86911CB5FF8C4177725D18D0E944225pBpBH" TargetMode="External"/><Relationship Id="rId326" Type="http://schemas.openxmlformats.org/officeDocument/2006/relationships/hyperlink" Target="file:///C:\Users\FadeevaLB\Desktop\&#1042;%20&#1042;&#1077;&#1089;&#1090;&#1085;&#1080;&#1082;%20&#1087;&#1086;%20&#1082;&#1086;&#1085;&#1082;&#1091;&#1088;&#1089;&#1091;\&#1052;&#1072;&#1088;&#1082;&#1086;&#1074;&#1086;.doc" TargetMode="External"/><Relationship Id="rId347" Type="http://schemas.openxmlformats.org/officeDocument/2006/relationships/hyperlink" Target="consultantplus://offline/ref=5C7C1667558645F6E54C0A89D4EA63C20D15CC18C910F9596B9344C6A70158FD74003CEFFDF8BF6911CB5FF8C4177725D18D0E944225pBpBH" TargetMode="External"/><Relationship Id="rId44" Type="http://schemas.openxmlformats.org/officeDocument/2006/relationships/hyperlink" Target="consultantplus://offline/ref=5C7C1667558645F6E54C0A89D4EA63C20D15CC18C910F9596B9344C6A70158FD74003CECFFF8BC6446914FFC8D407839D39A109F5C25BB8Dp8p6H" TargetMode="External"/><Relationship Id="rId65" Type="http://schemas.openxmlformats.org/officeDocument/2006/relationships/hyperlink" Target="consultantplus://offline/ref=5C7C1667558645F6E54C0A89D4EA63C20D15CC18C910F9596B9344C6A70158FD74003CECF9F2B86911CB5FF8C4177725D18D0E944225pBpBH" TargetMode="External"/><Relationship Id="rId86" Type="http://schemas.openxmlformats.org/officeDocument/2006/relationships/image" Target="media/image5.jpeg"/><Relationship Id="rId130" Type="http://schemas.openxmlformats.org/officeDocument/2006/relationships/hyperlink" Target="consultantplus://offline/ref=5C7C1667558645F6E54C0A89D4EA63C20D15CC18C910F9596B9344C6A70158FD74003CECFFFBBC6045914FFC8D407839D39A109F5C25BB8Dp8p6H" TargetMode="External"/><Relationship Id="rId151" Type="http://schemas.openxmlformats.org/officeDocument/2006/relationships/hyperlink" Target="consultantplus://offline/ref=F8167DBE2AC2CC045398544D7D225530A5ED116A6A1901A91F6AFD3D36974FF573398D190F8B4C4B1F68A196C243981E52H0TDH" TargetMode="External"/><Relationship Id="rId368" Type="http://schemas.openxmlformats.org/officeDocument/2006/relationships/hyperlink" Target="consultantplus://offline/ref=5C7C1667558645F6E54C0A89D4EA63C20D15CC18C910F9596B9344C6A70158FD74003CECFDFCBB6911CB5FF8C4177725D18D0E944225pBpBH" TargetMode="External"/><Relationship Id="rId389" Type="http://schemas.openxmlformats.org/officeDocument/2006/relationships/hyperlink" Target="consultantplus://offline/ref=5C7C1667558645F6E54C0A89D4EA63C20D15CC18C910F9596B9344C6A70158FD74003CE4F7F9B13614DE4EA0CB176B3BD89A129640p2p7H" TargetMode="External"/><Relationship Id="rId172" Type="http://schemas.openxmlformats.org/officeDocument/2006/relationships/hyperlink" Target="consultantplus://offline/ref=5C7C1667558645F6E54C0A89D4EA63C20D15CC18C910F9596B9344C6A70158FD74003CECFFFABF674D914FFC8D407839D39A109F5C25BB8Dp8p6H" TargetMode="External"/><Relationship Id="rId193" Type="http://schemas.openxmlformats.org/officeDocument/2006/relationships/hyperlink" Target="consultantplus://offline/ref=5C7C1667558645F6E54C0A89D4EA63C20D15CC18C910F9596B9344C6A70158FD74003CECFDFFB86911CB5FF8C4177725D18D0E944225pBpBH" TargetMode="External"/><Relationship Id="rId207" Type="http://schemas.openxmlformats.org/officeDocument/2006/relationships/hyperlink" Target="consultantplus://offline/ref=5C7C1667558645F6E54C0A89D4EA63C20D15CC18C910F9596B9344C6A70158FD74003CECFFF9B26747914FFC8D407839D39A109F5C25BB8Dp8p6H" TargetMode="External"/><Relationship Id="rId228" Type="http://schemas.openxmlformats.org/officeDocument/2006/relationships/hyperlink" Target="consultantplus://offline/ref=F8167DBE2AC2CC0453984A406B4E093FA2E54F636B1B03FA4536FB6A69C749A033798B4C5ECB18401D64EBC78F08971C541A947D1500FE25HBT5H" TargetMode="External"/><Relationship Id="rId249" Type="http://schemas.openxmlformats.org/officeDocument/2006/relationships/hyperlink" Target="file:///C:\Users\FadeevaLB\Desktop\&#1042;%20&#1042;&#1077;&#1089;&#1090;&#1085;&#1080;&#1082;%20&#1087;&#1086;%20&#1082;&#1086;&#1085;&#1082;&#1091;&#1088;&#1089;&#1091;\&#1052;&#1072;&#1088;&#1082;&#1086;&#1074;&#1086;.doc" TargetMode="External"/><Relationship Id="rId414" Type="http://schemas.openxmlformats.org/officeDocument/2006/relationships/hyperlink" Target="file:///C:\Users\&#1058;&#1072;&#1090;&#1100;&#1103;&#1085;&#1072;\Documents\&#1057;&#1086;&#1074;&#1077;&#1090;%202020.docx" TargetMode="External"/><Relationship Id="rId13" Type="http://schemas.openxmlformats.org/officeDocument/2006/relationships/hyperlink" Target="mailto:admin.komsomolsk@mail.ru" TargetMode="External"/><Relationship Id="rId109" Type="http://schemas.openxmlformats.org/officeDocument/2006/relationships/hyperlink" Target="consultantplus://offline/ref=5C7C1667558645F6E54C0A89D4EA63C20D15CC18C910F9596B9344C6A70158FD74003CECFDFBBD6911CB5FF8C4177725D18D0E944225pBpBH" TargetMode="External"/><Relationship Id="rId260" Type="http://schemas.openxmlformats.org/officeDocument/2006/relationships/hyperlink" Target="consultantplus://offline/ref=5C7C1667558645F6E54C0A89D4EA63C20D15CC18C910F9596B9344C6A70158FD74003CEFFDF8BF6911CB5FF8C4177725D18D0E944225pBpBH" TargetMode="External"/><Relationship Id="rId281" Type="http://schemas.openxmlformats.org/officeDocument/2006/relationships/hyperlink" Target="consultantplus://offline/ref=5C7C1667558645F6E54C0A89D4EA63C20D15CC18C910F9596B9344C6A70158FD74003CECFDFCBB6911CB5FF8C4177725D18D0E944225pBpBH" TargetMode="External"/><Relationship Id="rId316" Type="http://schemas.openxmlformats.org/officeDocument/2006/relationships/hyperlink" Target="consultantplus://offline/ref=F8167DBE2AC2CC0453984A406B4E093FA2E44A616C1203FA4536FB6A69C749A033798B4F5ECE12124C2BEA9BC95A841E5A1A96740AH0TBH" TargetMode="External"/><Relationship Id="rId337" Type="http://schemas.openxmlformats.org/officeDocument/2006/relationships/hyperlink" Target="file:///C:\Users\&#1058;&#1072;&#1090;&#1100;&#1103;&#1085;&#1072;\Documents\&#1057;&#1086;&#1074;&#1077;&#1090;%202020.docx" TargetMode="External"/><Relationship Id="rId34" Type="http://schemas.openxmlformats.org/officeDocument/2006/relationships/hyperlink" Target="consultantplus://offline/ref=5C7C1667558645F6E54C0A89D4EA63C20D15CC18C910F9596B9344C6A70158FD74003CECFFF8BF6A41914FFC8D407839D39A109F5C25BB8Dp8p6H" TargetMode="External"/><Relationship Id="rId55" Type="http://schemas.openxmlformats.org/officeDocument/2006/relationships/hyperlink" Target="consultantplus://offline/ref=5C7C1667558645F6E54C0A89D4EA63C20D15CC18C910F9596B9344C6A70158FD74003CECFAF9BD6911CB5FF8C4177725D18D0E944225pBpBH" TargetMode="External"/><Relationship Id="rId76" Type="http://schemas.openxmlformats.org/officeDocument/2006/relationships/hyperlink" Target="consultantplus://offline/ref=F8167DBE2AC2CC0453984A406B4E093FA2E44A616C1203FA4536FB6A69C749A033798B4F5ECE12124C2BEA9BC95A841E5A1A96740AH0TBH" TargetMode="External"/><Relationship Id="rId97" Type="http://schemas.openxmlformats.org/officeDocument/2006/relationships/hyperlink" Target="consultantplus://offline/ref=5C7C1667558645F6E54C0A89D4EA63C20D15CC18C910F9596B9344C6A70158FD74003CECFFF8BF6246914FFC8D407839D39A109F5C25BB8Dp8p6H" TargetMode="External"/><Relationship Id="rId120" Type="http://schemas.openxmlformats.org/officeDocument/2006/relationships/hyperlink" Target="consultantplus://offline/ref=5C7C1667558645F6E54C0A89D4EA63C20D15CC18C910F9596B9344C6A70158FD74003CECF8FCBA6911CB5FF8C4177725D18D0E944225pBpBH" TargetMode="External"/><Relationship Id="rId141" Type="http://schemas.openxmlformats.org/officeDocument/2006/relationships/hyperlink" Target="consultantplus://offline/ref=5C7C1667558645F6E54C0A89D4EA63C20D15CC18C910F9596B9344C6A70158FD74003CECFFF8BA6146914FFC8D407839D39A109F5C25BB8Dp8p6H" TargetMode="External"/><Relationship Id="rId358" Type="http://schemas.openxmlformats.org/officeDocument/2006/relationships/hyperlink" Target="consultantplus://offline/ref=5C7C1667558645F6E54C0A89D4EA63C20D15CC18C910F9596B9344C6A70158FD74003CEFF9FFBD6911CB5FF8C4177725D18D0E944225pBpBH" TargetMode="External"/><Relationship Id="rId379" Type="http://schemas.openxmlformats.org/officeDocument/2006/relationships/hyperlink" Target="consultantplus://offline/ref=5C7C1667558645F6E54C0A89D4EA63C20D15CC18C910F9596B9344C6A70158FD74003CECF9FDB96911CB5FF8C4177725D18D0E944225pBpBH" TargetMode="External"/><Relationship Id="rId7" Type="http://schemas.openxmlformats.org/officeDocument/2006/relationships/endnotes" Target="endnotes.xml"/><Relationship Id="rId162"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183" Type="http://schemas.openxmlformats.org/officeDocument/2006/relationships/hyperlink" Target="consultantplus://offline/ref=5C7C1667558645F6E54C0A89D4EA63C20D15CC18C910F9596B9344C6A70158FD74003CECFFF8B96740914FFC8D407839D39A109F5C25BB8Dp8p6H" TargetMode="External"/><Relationship Id="rId218" Type="http://schemas.openxmlformats.org/officeDocument/2006/relationships/hyperlink" Target="consultantplus://offline/ref=5C7C1667558645F6E54C0A89D4EA63C20D15CC18C910F9596B9344C6A70158FD74003CECF9F2B86911CB5FF8C4177725D18D0E944225pBpBH" TargetMode="External"/><Relationship Id="rId239"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390" Type="http://schemas.openxmlformats.org/officeDocument/2006/relationships/hyperlink" Target="consultantplus://offline/ref=5C7C1667558645F6E54C0A89D4EA63C20D15CC18C910F9596B9344C6A70158FD74003CEFFDF2BA6911CB5FF8C4177725D18D0E944225pBpBH" TargetMode="External"/><Relationship Id="rId404" Type="http://schemas.openxmlformats.org/officeDocument/2006/relationships/hyperlink" Target="consultantplus://offline/ref=F8167DBE2AC2CC0453984A406B4E093FA2E44A616C1203FA4536FB6A69C749A033798B4F5ECA12124C2BEA9BC95A841E5A1A96740AH0TBH" TargetMode="External"/><Relationship Id="rId250" Type="http://schemas.openxmlformats.org/officeDocument/2006/relationships/hyperlink" Target="file:///C:\Users\FadeevaLB\Desktop\&#1042;%20&#1042;&#1077;&#1089;&#1090;&#1085;&#1080;&#1082;%20&#1087;&#1086;%20&#1082;&#1086;&#1085;&#1082;&#1091;&#1088;&#1089;&#1091;\&#1052;&#1072;&#1088;&#1082;&#1086;&#1074;&#1086;.doc" TargetMode="External"/><Relationship Id="rId271" Type="http://schemas.openxmlformats.org/officeDocument/2006/relationships/hyperlink" Target="consultantplus://offline/ref=5C7C1667558645F6E54C0A89D4EA63C20D15CC18C910F9596B9344C6A70158FD74003CEFF9FFBD6911CB5FF8C4177725D18D0E944225pBpBH" TargetMode="External"/><Relationship Id="rId292" Type="http://schemas.openxmlformats.org/officeDocument/2006/relationships/hyperlink" Target="consultantplus://offline/ref=5C7C1667558645F6E54C0A89D4EA63C20D15CC18C910F9596B9344C6A70158FD74003CECF9FDB96911CB5FF8C4177725D18D0E944225pBpBH" TargetMode="External"/><Relationship Id="rId306" Type="http://schemas.openxmlformats.org/officeDocument/2006/relationships/hyperlink" Target="consultantplus://offline/ref=5C7C1667558645F6E54C0A89D4EA63C20D15CC18C910F9596B9344C6A70158FD74003CEFFAFBBB6911CB5FF8C4177725D18D0E944225pBpBH" TargetMode="External"/><Relationship Id="rId24" Type="http://schemas.openxmlformats.org/officeDocument/2006/relationships/hyperlink" Target="consultantplus://offline/ref=5C7C1667558645F6E54C0A89D4EA63C20D15CC18C910F9596B9344C6A70158FD74003CECFFFABD6245914FFC8D407839D39A109F5C25BB8Dp8p6H" TargetMode="External"/><Relationship Id="rId45" Type="http://schemas.openxmlformats.org/officeDocument/2006/relationships/hyperlink" Target="consultantplus://offline/ref=5C7C1667558645F6E54C0A89D4EA63C20D15CC18C910F9596B9344C6A70158FD74003CECFDF2BD6911CB5FF8C4177725D18D0E944225pBpBH" TargetMode="External"/><Relationship Id="rId66" Type="http://schemas.openxmlformats.org/officeDocument/2006/relationships/hyperlink" Target="consultantplus://offline/ref=5C7C1667558645F6E54C0A89D4EA63C20D15CC18C910F9596B9344C6A70158FD74003CEFFAFBBB6911CB5FF8C4177725D18D0E944225pBpBH" TargetMode="External"/><Relationship Id="rId87" Type="http://schemas.openxmlformats.org/officeDocument/2006/relationships/hyperlink" Target="consultantplus://offline/ref=589E91ED173E80E5B4B5338004876CC78C2898A6A7ED0FB88B6A02D216AB5EBD790C1D27CA4CA4580B25F48037A99A130ADFA4588E18g837J" TargetMode="External"/><Relationship Id="rId110" Type="http://schemas.openxmlformats.org/officeDocument/2006/relationships/hyperlink" Target="consultantplus://offline/ref=5C7C1667558645F6E54C0A89D4EA63C20D15CC18C910F9596B9344C6A70158FD74003CECFDF8BD6911CB5FF8C4177725D18D0E944225pBpBH" TargetMode="External"/><Relationship Id="rId131" Type="http://schemas.openxmlformats.org/officeDocument/2006/relationships/hyperlink" Target="consultantplus://offline/ref=5C7C1667558645F6E54C0A89D4EA63C20D15CC18C910F9596B9344C6A70158FD74003CEFFBFCBA6911CB5FF8C4177725D18D0E944225pBpBH" TargetMode="External"/><Relationship Id="rId327" Type="http://schemas.openxmlformats.org/officeDocument/2006/relationships/hyperlink" Target="file:///C:\Users\FadeevaLB\Desktop\&#1042;%20&#1042;&#1077;&#1089;&#1090;&#1085;&#1080;&#1082;%20&#1087;&#1086;%20&#1082;&#1086;&#1085;&#1082;&#1091;&#1088;&#1089;&#1091;\&#1052;&#1072;&#1088;&#1082;&#1086;&#1074;&#1086;.doc" TargetMode="External"/><Relationship Id="rId348" Type="http://schemas.openxmlformats.org/officeDocument/2006/relationships/hyperlink" Target="consultantplus://offline/ref=5C7C1667558645F6E54C0A89D4EA63C20D15CC18C910F9596B9344C6A70158FD74003CECFFFABF6B40914FFC8D407839D39A109F5C25BB8Dp8p6H" TargetMode="External"/><Relationship Id="rId369" Type="http://schemas.openxmlformats.org/officeDocument/2006/relationships/hyperlink" Target="consultantplus://offline/ref=5C7C1667558645F6E54C0A89D4EA63C20D15CC18C910F9596B9344C6A70158FD74003CECFFF8BC6340914FFC8D407839D39A109F5C25BB8Dp8p6H" TargetMode="External"/><Relationship Id="rId152" Type="http://schemas.openxmlformats.org/officeDocument/2006/relationships/hyperlink" Target="consultantplus://offline/ref=5C7C1667558645F6E54C1484C2863FCD0A1B9A1DCA13F20F34C34291F8515EA834403AB9BCBEB763459A1AACCB1E216A95D11D944039BB8698F1BD4Fp4p0H" TargetMode="External"/><Relationship Id="rId173" Type="http://schemas.openxmlformats.org/officeDocument/2006/relationships/hyperlink" Target="consultantplus://offline/ref=5C7C1667558645F6E54C0A89D4EA63C20D15CC18C910F9596B9344C6A70158FD74003CEFFDF8BF6911CB5FF8C4177725D18D0E944225pBpBH" TargetMode="External"/><Relationship Id="rId194" Type="http://schemas.openxmlformats.org/officeDocument/2006/relationships/hyperlink" Target="consultantplus://offline/ref=5C7C1667558645F6E54C0A89D4EA63C20D15CC18C910F9596B9344C6A70158FD74003CECFDFCBB6911CB5FF8C4177725D18D0E944225pBpBH" TargetMode="External"/><Relationship Id="rId208" Type="http://schemas.openxmlformats.org/officeDocument/2006/relationships/hyperlink" Target="consultantplus://offline/ref=5C7C1667558645F6E54C0A89D4EA63C20D15CC18C910F9596B9344C6A70158FD74003CECFAF9BD6911CB5FF8C4177725D18D0E944225pBpBH" TargetMode="External"/><Relationship Id="rId229" Type="http://schemas.openxmlformats.org/officeDocument/2006/relationships/hyperlink" Target="consultantplus://offline/ref=F8167DBE2AC2CC0453984A406B4E093FA2E44A616C1203FA4536FB6A69C749A033798B4F5ECE12124C2BEA9BC95A841E5A1A96740AH0TBH" TargetMode="External"/><Relationship Id="rId380" Type="http://schemas.openxmlformats.org/officeDocument/2006/relationships/hyperlink" Target="consultantplus://offline/ref=5C7C1667558645F6E54C0A89D4EA63C20D15CC18C910F9596B9344C6A70158FD74003CECFEFCBB6911CB5FF8C4177725D18D0E944225pBpBH" TargetMode="External"/><Relationship Id="rId415" Type="http://schemas.openxmlformats.org/officeDocument/2006/relationships/hyperlink" Target="mailto:adm-piscovo@ivreg.ru" TargetMode="External"/><Relationship Id="rId240"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261" Type="http://schemas.openxmlformats.org/officeDocument/2006/relationships/hyperlink" Target="consultantplus://offline/ref=5C7C1667558645F6E54C0A89D4EA63C20D15CC18C910F9596B9344C6A70158FD74003CECFFFABF6B40914FFC8D407839D39A109F5C25BB8Dp8p6H" TargetMode="External"/><Relationship Id="rId14" Type="http://schemas.openxmlformats.org/officeDocument/2006/relationships/image" Target="media/image4.jpeg"/><Relationship Id="rId35" Type="http://schemas.openxmlformats.org/officeDocument/2006/relationships/hyperlink" Target="consultantplus://offline/ref=5C7C1667558645F6E54C0A89D4EA63C20D15CC18C910F9596B9344C6A70158FD74003CECFFF8BC6240914FFC8D407839D39A109F5C25BB8Dp8p6H" TargetMode="External"/><Relationship Id="rId56" Type="http://schemas.openxmlformats.org/officeDocument/2006/relationships/hyperlink" Target="consultantplus://offline/ref=5C7C1667558645F6E54C0A89D4EA63C20D15CC18C910F9596B9344C6A70158FD74003CECFEFBBC6911CB5FF8C4177725D18D0E944225pBpBH" TargetMode="External"/><Relationship Id="rId77" Type="http://schemas.openxmlformats.org/officeDocument/2006/relationships/hyperlink" Target="consultantplus://offline/ref=F8167DBE2AC2CC0453984A406B4E093FA2E44A616C1203FA4536FB6A69C749A033798B4F5ECA12124C2BEA9BC95A841E5A1A96740AH0TBH" TargetMode="External"/><Relationship Id="rId100" Type="http://schemas.openxmlformats.org/officeDocument/2006/relationships/hyperlink" Target="consultantplus://offline/ref=5C7C1667558645F6E54C0A89D4EA63C20D15CC18C910F9596B9344C6A70158FD74003CEFF9FFBB6911CB5FF8C4177725D18D0E944225pBpBH" TargetMode="External"/><Relationship Id="rId282" Type="http://schemas.openxmlformats.org/officeDocument/2006/relationships/hyperlink" Target="consultantplus://offline/ref=5C7C1667558645F6E54C0A89D4EA63C20D15CC18C910F9596B9344C6A70158FD74003CECFFF8BC6340914FFC8D407839D39A109F5C25BB8Dp8p6H" TargetMode="External"/><Relationship Id="rId317" Type="http://schemas.openxmlformats.org/officeDocument/2006/relationships/hyperlink" Target="consultantplus://offline/ref=F8167DBE2AC2CC0453984A406B4E093FA2E44A616C1203FA4536FB6A69C749A033798B4F5ECA12124C2BEA9BC95A841E5A1A96740AH0TBH" TargetMode="External"/><Relationship Id="rId338" Type="http://schemas.openxmlformats.org/officeDocument/2006/relationships/hyperlink" Target="file:///C:\Users\&#1058;&#1072;&#1090;&#1100;&#1103;&#1085;&#1072;\Documents\&#1057;&#1086;&#1074;&#1077;&#1090;%202020.docx" TargetMode="External"/><Relationship Id="rId359" Type="http://schemas.openxmlformats.org/officeDocument/2006/relationships/hyperlink" Target="consultantplus://offline/ref=5C7C1667558645F6E54C0A89D4EA63C20D15CC18C910F9596B9344C6A70158FD74003CEFFCFABE6911CB5FF8C4177725D18D0E944225pBpBH" TargetMode="External"/><Relationship Id="rId8" Type="http://schemas.openxmlformats.org/officeDocument/2006/relationships/image" Target="media/image1.gif"/><Relationship Id="rId98" Type="http://schemas.openxmlformats.org/officeDocument/2006/relationships/hyperlink" Target="consultantplus://offline/ref=5C7C1667558645F6E54C0A89D4EA63C20D15CC18C910F9596B9344C6A70158FD74003CEBFBF8B13614DE4EA0CB176B3BD89A129640p2p7H" TargetMode="External"/><Relationship Id="rId121" Type="http://schemas.openxmlformats.org/officeDocument/2006/relationships/hyperlink" Target="consultantplus://offline/ref=5C7C1667558645F6E54C0A89D4EA63C20D15CC18C910F9596B9344C6A70158FD74003CECF7F3B86911CB5FF8C4177725D18D0E944225pBpBH" TargetMode="External"/><Relationship Id="rId142" Type="http://schemas.openxmlformats.org/officeDocument/2006/relationships/hyperlink" Target="consultantplus://offline/ref=5C7C1667558645F6E54C0A89D4EA63C20D15CC18C910F9596B9344C6A70158FD74003CECFFF9BB6343914FFC8D407839D39A109F5C25BB8Dp8p6H" TargetMode="External"/><Relationship Id="rId163"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184" Type="http://schemas.openxmlformats.org/officeDocument/2006/relationships/hyperlink" Target="consultantplus://offline/ref=5C7C1667558645F6E54C0A89D4EA63C20D15CC18C910F9596B9344C6A70158FD74003CEFF9FFBD6911CB5FF8C4177725D18D0E944225pBpBH" TargetMode="External"/><Relationship Id="rId219" Type="http://schemas.openxmlformats.org/officeDocument/2006/relationships/hyperlink" Target="consultantplus://offline/ref=5C7C1667558645F6E54C0A89D4EA63C20D15CC18C910F9596B9344C6A70158FD74003CEFFAFBBB6911CB5FF8C4177725D18D0E944225pBpBH" TargetMode="External"/><Relationship Id="rId370" Type="http://schemas.openxmlformats.org/officeDocument/2006/relationships/hyperlink" Target="consultantplus://offline/ref=5C7C1667558645F6E54C0A89D4EA63C20D15CC18C910F9596B9344C6A70158FD74003CECFFFAB36645914FFC8D407839D39A109F5C25BB8Dp8p6H" TargetMode="External"/><Relationship Id="rId391" Type="http://schemas.openxmlformats.org/officeDocument/2006/relationships/hyperlink" Target="consultantplus://offline/ref=5C7C1667558645F6E54C0A89D4EA63C20D15CC18C910F9596B9344C6A70158FD74003CECF9F9BC6911CB5FF8C4177725D18D0E944225pBpBH" TargetMode="External"/><Relationship Id="rId405" Type="http://schemas.openxmlformats.org/officeDocument/2006/relationships/hyperlink" Target="consultantplus://offline/ref=F8167DBE2AC2CC0453984A406B4E093FA2E44A616C1203FA4536FB6A69C749A033798B4F5EC912124C2BEA9BC95A841E5A1A96740AH0TBH" TargetMode="External"/><Relationship Id="rId230" Type="http://schemas.openxmlformats.org/officeDocument/2006/relationships/hyperlink" Target="consultantplus://offline/ref=F8167DBE2AC2CC0453984A406B4E093FA2E44A616C1203FA4536FB6A69C749A033798B4F5ECA12124C2BEA9BC95A841E5A1A96740AH0TBH" TargetMode="External"/><Relationship Id="rId251" Type="http://schemas.openxmlformats.org/officeDocument/2006/relationships/hyperlink" Target="file:///C:\Users\FadeevaLB\Desktop\&#1042;%20&#1042;&#1077;&#1089;&#1090;&#1085;&#1080;&#1082;%20&#1087;&#1086;%20&#1082;&#1086;&#1085;&#1082;&#1091;&#1088;&#1089;&#1091;\&#1052;&#1072;&#1088;&#1082;&#1086;&#1074;&#1086;.doc" TargetMode="External"/><Relationship Id="rId25" Type="http://schemas.openxmlformats.org/officeDocument/2006/relationships/hyperlink" Target="consultantplus://offline/ref=5C7C1667558645F6E54C0A89D4EA63C20D15CC18C910F9596B9344C6A70158FD74003CECFFF8BF6246914FFC8D407839D39A109F5C25BB8Dp8p6H" TargetMode="External"/><Relationship Id="rId46" Type="http://schemas.openxmlformats.org/officeDocument/2006/relationships/hyperlink" Target="consultantplus://offline/ref=5C7C1667558645F6E54C0A89D4EA63C20D15CC18C910F9596B9344C6A70158FD74003CECFCFABB6911CB5FF8C4177725D18D0E944225pBpBH" TargetMode="External"/><Relationship Id="rId67" Type="http://schemas.openxmlformats.org/officeDocument/2006/relationships/hyperlink" Target="consultantplus://offline/ref=5C7C1667558645F6E54C0A89D4EA63C20D15CC18C910F9596B9344C6A70158FD74003CECFFFBB36641914FFC8D407839D39A109F5C25BB8Dp8p6H" TargetMode="External"/><Relationship Id="rId272" Type="http://schemas.openxmlformats.org/officeDocument/2006/relationships/hyperlink" Target="consultantplus://offline/ref=5C7C1667558645F6E54C0A89D4EA63C20D15CC18C910F9596B9344C6A70158FD74003CEFFCFABE6911CB5FF8C4177725D18D0E944225pBpBH" TargetMode="External"/><Relationship Id="rId293" Type="http://schemas.openxmlformats.org/officeDocument/2006/relationships/hyperlink" Target="consultantplus://offline/ref=5C7C1667558645F6E54C0A89D4EA63C20D15CC18C910F9596B9344C6A70158FD74003CECFEFCBB6911CB5FF8C4177725D18D0E944225pBpBH" TargetMode="External"/><Relationship Id="rId307" Type="http://schemas.openxmlformats.org/officeDocument/2006/relationships/hyperlink" Target="consultantplus://offline/ref=5C7C1667558645F6E54C0A89D4EA63C20D15CC18C910F9596B9344C6A70158FD74003CECFFFBB36641914FFC8D407839D39A109F5C25BB8Dp8p6H" TargetMode="External"/><Relationship Id="rId328" Type="http://schemas.openxmlformats.org/officeDocument/2006/relationships/hyperlink" Target="consultantplus://offline/ref=F8167DBE2AC2CC0453984A406B4E093FA2E44A616C1203FA4536FB6A69C749A02179D3405CC807461471BD96CAH5T4H" TargetMode="External"/><Relationship Id="rId349" Type="http://schemas.openxmlformats.org/officeDocument/2006/relationships/hyperlink" Target="consultantplus://offline/ref=5C7C1667558645F6E54C0A89D4EA63C20D15CC18C910F9596B9344C6A70158FD74003CEFFAF3BB6911CB5FF8C4177725D18D0E944225pBpBH" TargetMode="External"/><Relationship Id="rId88" Type="http://schemas.openxmlformats.org/officeDocument/2006/relationships/hyperlink" Target="consultantplus://offline/ref=F8167DBE2AC2CC0453984A406B4E093FA2E44A616C1203FA4536FB6A69C749A02179D3405CC807461471BD96CAH5T4H" TargetMode="External"/><Relationship Id="rId111" Type="http://schemas.openxmlformats.org/officeDocument/2006/relationships/hyperlink" Target="consultantplus://offline/ref=5C7C1667558645F6E54C0A89D4EA63C20D15CC18C910F9596B9344C6A70158FD74003CECFDF9BC6911CB5FF8C4177725D18D0E944225pBpBH" TargetMode="External"/><Relationship Id="rId132" Type="http://schemas.openxmlformats.org/officeDocument/2006/relationships/hyperlink" Target="consultantplus://offline/ref=5C7C1667558645F6E54C0A89D4EA63C20D15CC18C910F9596B9344C6A70158FD74003CEFFBFCBA6911CB5FF8C4177725D18D0E944225pBpBH" TargetMode="External"/><Relationship Id="rId153" Type="http://schemas.openxmlformats.org/officeDocument/2006/relationships/hyperlink" Target="consultantplus://offline/ref=5C7C1667558645F6E54C1484C2863FCD0A1B9A1DCA13F20F34C34291F8515EA834403AB9BCBEB763459A1AACCA1E216A95D11D944039BB8698F1BD4Fp4p0H" TargetMode="External"/><Relationship Id="rId174" Type="http://schemas.openxmlformats.org/officeDocument/2006/relationships/hyperlink" Target="consultantplus://offline/ref=5C7C1667558645F6E54C0A89D4EA63C20D15CC18C910F9596B9344C6A70158FD74003CECFFFABF6B40914FFC8D407839D39A109F5C25BB8Dp8p6H" TargetMode="External"/><Relationship Id="rId195" Type="http://schemas.openxmlformats.org/officeDocument/2006/relationships/hyperlink" Target="consultantplus://offline/ref=5C7C1667558645F6E54C0A89D4EA63C20D15CC18C910F9596B9344C6A70158FD74003CECFFF8BC6340914FFC8D407839D39A109F5C25BB8Dp8p6H" TargetMode="External"/><Relationship Id="rId209" Type="http://schemas.openxmlformats.org/officeDocument/2006/relationships/hyperlink" Target="consultantplus://offline/ref=5C7C1667558645F6E54C0A89D4EA63C20D15CC18C910F9596B9344C6A70158FD74003CECFEFBBC6911CB5FF8C4177725D18D0E944225pBpBH" TargetMode="External"/><Relationship Id="rId360" Type="http://schemas.openxmlformats.org/officeDocument/2006/relationships/hyperlink" Target="consultantplus://offline/ref=5C7C1667558645F6E54C0A89D4EA63C20D15CC18C910F9596B9344C6A70158FD74003CECFFFAB26640914FFC8D407839D39A109F5C25BB8Dp8p6H" TargetMode="External"/><Relationship Id="rId381" Type="http://schemas.openxmlformats.org/officeDocument/2006/relationships/hyperlink" Target="consultantplus://offline/ref=5C7C1667558645F6E54C0A89D4EA63C20D15CC18C910F9596B9344C6A70158FD74003CECFFF9B26747914FFC8D407839D39A109F5C25BB8Dp8p6H" TargetMode="External"/><Relationship Id="rId416" Type="http://schemas.openxmlformats.org/officeDocument/2006/relationships/hyperlink" Target="consultantplus://offline/ref=F8167DBE2AC2CC0453984A406B4E093FA2E44A616C1203FA4536FB6A69C749A02179D3405CC807461471BD96CAH5T4H" TargetMode="External"/><Relationship Id="rId220" Type="http://schemas.openxmlformats.org/officeDocument/2006/relationships/hyperlink" Target="consultantplus://offline/ref=5C7C1667558645F6E54C0A89D4EA63C20D15CC18C910F9596B9344C6A70158FD74003CECFFFBB36641914FFC8D407839D39A109F5C25BB8Dp8p6H" TargetMode="External"/><Relationship Id="rId241" Type="http://schemas.openxmlformats.org/officeDocument/2006/relationships/hyperlink" Target="consultantplus://offline/ref=F8167DBE2AC2CC0453984A406B4E093FA2E44A616C1203FA4536FB6A69C749A02179D3405CC807461471BD96CAH5T4H" TargetMode="External"/><Relationship Id="rId15" Type="http://schemas.openxmlformats.org/officeDocument/2006/relationships/hyperlink" Target="consultantplus://offline/ref=589E91ED173E80E5B4B5338004876CC78C2898A6A7ED0FB88B6A02D216AB5EBD790C1D27CA4CA4580B25F48037A99A130ADFA4588E18g837J" TargetMode="External"/><Relationship Id="rId36" Type="http://schemas.openxmlformats.org/officeDocument/2006/relationships/hyperlink" Target="consultantplus://offline/ref=5C7C1667558645F6E54C0A89D4EA63C20D15CC18C910F9596B9344C6A70158FD74003CECF6F9BC6911CB5FF8C4177725D18D0E944225pBpBH" TargetMode="External"/><Relationship Id="rId57" Type="http://schemas.openxmlformats.org/officeDocument/2006/relationships/hyperlink" Target="consultantplus://offline/ref=5C7C1667558645F6E54C0A89D4EA63C20D15CC18C910F9596B9344C6A70158FD74003CEFF9F3BC6911CB5FF8C4177725D18D0E944225pBpBH" TargetMode="External"/><Relationship Id="rId262" Type="http://schemas.openxmlformats.org/officeDocument/2006/relationships/hyperlink" Target="consultantplus://offline/ref=5C7C1667558645F6E54C0A89D4EA63C20D15CC18C910F9596B9344C6A70158FD74003CEFFAF3BB6911CB5FF8C4177725D18D0E944225pBpBH" TargetMode="External"/><Relationship Id="rId283" Type="http://schemas.openxmlformats.org/officeDocument/2006/relationships/hyperlink" Target="consultantplus://offline/ref=5C7C1667558645F6E54C0A89D4EA63C20D15CC18C910F9596B9344C6A70158FD74003CECFFFAB36645914FFC8D407839D39A109F5C25BB8Dp8p6H" TargetMode="External"/><Relationship Id="rId318" Type="http://schemas.openxmlformats.org/officeDocument/2006/relationships/hyperlink" Target="consultantplus://offline/ref=F8167DBE2AC2CC0453984A406B4E093FA2E44A616C1203FA4536FB6A69C749A033798B4F5EC912124C2BEA9BC95A841E5A1A96740AH0TBH" TargetMode="External"/><Relationship Id="rId339" Type="http://schemas.openxmlformats.org/officeDocument/2006/relationships/hyperlink" Target="file:///C:\Users\&#1058;&#1072;&#1090;&#1100;&#1103;&#1085;&#1072;\Documents\&#1057;&#1086;&#1074;&#1077;&#1090;%202020.docx" TargetMode="External"/><Relationship Id="rId78" Type="http://schemas.openxmlformats.org/officeDocument/2006/relationships/hyperlink" Target="consultantplus://offline/ref=F8167DBE2AC2CC0453984A406B4E093FA2E44A616C1203FA4536FB6A69C749A033798B4F5EC912124C2BEA9BC95A841E5A1A96740AH0TBH" TargetMode="External"/><Relationship Id="rId99" Type="http://schemas.openxmlformats.org/officeDocument/2006/relationships/hyperlink" Target="consultantplus://offline/ref=5C7C1667558645F6E54C0A89D4EA63C20D15CC18C910F9596B9344C6A70158FD74003CECFFFAB26245914FFC8D407839D39A109F5C25BB8Dp8p6H" TargetMode="External"/><Relationship Id="rId101" Type="http://schemas.openxmlformats.org/officeDocument/2006/relationships/hyperlink" Target="consultantplus://offline/ref=5C7C1667558645F6E54C0A89D4EA63C20D15CC18C910F9596B9344C6A70158FD74003CEFF9FFB96911CB5FF8C4177725D18D0E944225pBpBH" TargetMode="External"/><Relationship Id="rId122" Type="http://schemas.openxmlformats.org/officeDocument/2006/relationships/hyperlink" Target="consultantplus://offline/ref=5C7C1667558645F6E54C0A89D4EA63C20D15CC18C910F9596B9344C6A70158FD74003CEFFCFDBC6911CB5FF8C4177725D18D0E944225pBpBH" TargetMode="External"/><Relationship Id="rId143" Type="http://schemas.openxmlformats.org/officeDocument/2006/relationships/hyperlink" Target="consultantplus://offline/ref=5C7C1667558645F6E54C0A89D4EA63C20D15CC18C910F9596B9344C6A70158FD74003CECFFF8BA6740914FFC8D407839D39A109F5C25BB8Dp8p6H" TargetMode="External"/><Relationship Id="rId164"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185" Type="http://schemas.openxmlformats.org/officeDocument/2006/relationships/hyperlink" Target="consultantplus://offline/ref=5C7C1667558645F6E54C0A89D4EA63C20D15CC18C910F9596B9344C6A70158FD74003CEFFCFABE6911CB5FF8C4177725D18D0E944225pBpBH" TargetMode="External"/><Relationship Id="rId350" Type="http://schemas.openxmlformats.org/officeDocument/2006/relationships/hyperlink" Target="consultantplus://offline/ref=5C7C1667558645F6E54C0A89D4EA63C20D15CC18C910F9596B9344C6A70158FD74003CECFFFABC654C914FFC8D407839D39A109F5C25BB8Dp8p6H" TargetMode="External"/><Relationship Id="rId371" Type="http://schemas.openxmlformats.org/officeDocument/2006/relationships/hyperlink" Target="consultantplus://offline/ref=5C7C1667558645F6E54C0A89D4EA63C20D15CC18C910F9596B9344C6A70158FD74003CECFFF8BC6446914FFC8D407839D39A109F5C25BB8Dp8p6H" TargetMode="External"/><Relationship Id="rId406" Type="http://schemas.openxmlformats.org/officeDocument/2006/relationships/hyperlink" Target="consultantplus://offline/ref=F8167DBE2AC2CC045398544D7D225530A5ED116A6A1901A91F6AFD3D36974FF573398D190F8B4C4B1F68A196C243981E52H0TDH" TargetMode="External"/><Relationship Id="rId9" Type="http://schemas.openxmlformats.org/officeDocument/2006/relationships/footer" Target="footer1.xml"/><Relationship Id="rId210" Type="http://schemas.openxmlformats.org/officeDocument/2006/relationships/hyperlink" Target="consultantplus://offline/ref=5C7C1667558645F6E54C0A89D4EA63C20D15CC18C910F9596B9344C6A70158FD74003CEFF9F3BC6911CB5FF8C4177725D18D0E944225pBpBH" TargetMode="External"/><Relationship Id="rId392" Type="http://schemas.openxmlformats.org/officeDocument/2006/relationships/hyperlink" Target="consultantplus://offline/ref=5C7C1667558645F6E54C0A89D4EA63C20D15CC18C910F9596B9344C6A70158FD74003CECF9F2B86911CB5FF8C4177725D18D0E944225pBpBH" TargetMode="External"/><Relationship Id="rId26" Type="http://schemas.openxmlformats.org/officeDocument/2006/relationships/hyperlink" Target="consultantplus://offline/ref=5C7C1667558645F6E54C0A89D4EA63C20D15CC18C910F9596B9344C6A70158FD74003CEBFBF8B13614DE4EA0CB176B3BD89A129640p2p7H" TargetMode="External"/><Relationship Id="rId231" Type="http://schemas.openxmlformats.org/officeDocument/2006/relationships/hyperlink" Target="consultantplus://offline/ref=F8167DBE2AC2CC0453984A406B4E093FA2E44A616C1203FA4536FB6A69C749A033798B4F5EC912124C2BEA9BC95A841E5A1A96740AH0TBH" TargetMode="External"/><Relationship Id="rId252" Type="http://schemas.openxmlformats.org/officeDocument/2006/relationships/hyperlink" Target="file:///C:\Users\FadeevaLB\Desktop\&#1042;%20&#1042;&#1077;&#1089;&#1090;&#1085;&#1080;&#1082;%20&#1087;&#1086;%20&#1082;&#1086;&#1085;&#1082;&#1091;&#1088;&#1089;&#1091;\&#1052;&#1072;&#1088;&#1082;&#1086;&#1074;&#1086;.doc" TargetMode="External"/><Relationship Id="rId273" Type="http://schemas.openxmlformats.org/officeDocument/2006/relationships/hyperlink" Target="consultantplus://offline/ref=5C7C1667558645F6E54C0A89D4EA63C20D15CC18C910F9596B9344C6A70158FD74003CECFFFAB26640914FFC8D407839D39A109F5C25BB8Dp8p6H" TargetMode="External"/><Relationship Id="rId294" Type="http://schemas.openxmlformats.org/officeDocument/2006/relationships/hyperlink" Target="consultantplus://offline/ref=5C7C1667558645F6E54C0A89D4EA63C20D15CC18C910F9596B9344C6A70158FD74003CECFFF9B26747914FFC8D407839D39A109F5C25BB8Dp8p6H" TargetMode="External"/><Relationship Id="rId308" Type="http://schemas.openxmlformats.org/officeDocument/2006/relationships/hyperlink" Target="consultantplus://offline/ref=5C7C1667558645F6E54C0A89D4EA63C20D15CC18C910F9596B9344C6A70158FD74003CECFFF8BA6340914FFC8D407839D39A109F5C25BB8Dp8p6H" TargetMode="External"/><Relationship Id="rId329" Type="http://schemas.openxmlformats.org/officeDocument/2006/relationships/hyperlink" Target="consultantplus://offline/ref=F8167DBE2AC2CC0453984A406B4E093FA3EE496E6E1303FA4536FB6A69C749A02179D3405CC807461471BD96CAH5T4H" TargetMode="External"/><Relationship Id="rId47" Type="http://schemas.openxmlformats.org/officeDocument/2006/relationships/hyperlink" Target="consultantplus://offline/ref=5C7C1667558645F6E54C0A89D4EA63C20D15CC18C910F9596B9344C6A70158FD74003CECFFF8BD6440914FFC8D407839D39A109F5C25BB8Dp8p6H" TargetMode="External"/><Relationship Id="rId68" Type="http://schemas.openxmlformats.org/officeDocument/2006/relationships/hyperlink" Target="consultantplus://offline/ref=5C7C1667558645F6E54C0A89D4EA63C20D15CC18C910F9596B9344C6A70158FD74003CECFFF8BA6340914FFC8D407839D39A109F5C25BB8Dp8p6H" TargetMode="External"/><Relationship Id="rId89" Type="http://schemas.openxmlformats.org/officeDocument/2006/relationships/hyperlink" Target="consultantplus://offline/ref=F8167DBE2AC2CC0453984A406B4E093FA2E54F6F6A1C03FA4536FB6A69C749A02179D3405CC807461471BD96CAH5T4H" TargetMode="External"/><Relationship Id="rId112" Type="http://schemas.openxmlformats.org/officeDocument/2006/relationships/hyperlink" Target="consultantplus://offline/ref=5C7C1667558645F6E54C0A89D4EA63C20D15CC18C910F9596B9344C6A70158FD74003CECFDFFB86911CB5FF8C4177725D18D0E944225pBpBH" TargetMode="External"/><Relationship Id="rId133" Type="http://schemas.openxmlformats.org/officeDocument/2006/relationships/hyperlink" Target="consultantplus://offline/ref=5C7C1667558645F6E54C0A89D4EA63C20D15CC18C910F9596B9344C6A70158FD74003CE4F7FBB13614DE4EA0CB176B3BD89A129640p2p7H" TargetMode="External"/><Relationship Id="rId154" Type="http://schemas.openxmlformats.org/officeDocument/2006/relationships/hyperlink" Target="consultantplus://offline/ref=F8167DBE2AC2CC0453984A406B4E093FA2E44A616C1203FA4536FB6A69C749A02179D3405CC807461471BD96CAH5T4H" TargetMode="External"/><Relationship Id="rId175" Type="http://schemas.openxmlformats.org/officeDocument/2006/relationships/hyperlink" Target="consultantplus://offline/ref=5C7C1667558645F6E54C0A89D4EA63C20D15CC18C910F9596B9344C6A70158FD74003CEFFAF3BB6911CB5FF8C4177725D18D0E944225pBpBH" TargetMode="External"/><Relationship Id="rId340" Type="http://schemas.openxmlformats.org/officeDocument/2006/relationships/hyperlink" Target="file:///C:\Users\&#1058;&#1072;&#1090;&#1100;&#1103;&#1085;&#1072;\Documents\&#1057;&#1086;&#1074;&#1077;&#1090;%202020.docx" TargetMode="External"/><Relationship Id="rId361" Type="http://schemas.openxmlformats.org/officeDocument/2006/relationships/hyperlink" Target="consultantplus://offline/ref=5C7C1667558645F6E54C0A89D4EA63C20D15CC18C910F9596B9344C6A70158FD74003CECFFF8BF6A41914FFC8D407839D39A109F5C25BB8Dp8p6H" TargetMode="External"/><Relationship Id="rId196" Type="http://schemas.openxmlformats.org/officeDocument/2006/relationships/hyperlink" Target="consultantplus://offline/ref=5C7C1667558645F6E54C0A89D4EA63C20D15CC18C910F9596B9344C6A70158FD74003CECFFFAB36645914FFC8D407839D39A109F5C25BB8Dp8p6H" TargetMode="External"/><Relationship Id="rId200" Type="http://schemas.openxmlformats.org/officeDocument/2006/relationships/hyperlink" Target="consultantplus://offline/ref=5C7C1667558645F6E54C0A89D4EA63C20D15CC18C910F9596B9344C6A70158FD74003CECFFF8BD6440914FFC8D407839D39A109F5C25BB8Dp8p6H" TargetMode="External"/><Relationship Id="rId382" Type="http://schemas.openxmlformats.org/officeDocument/2006/relationships/hyperlink" Target="consultantplus://offline/ref=5C7C1667558645F6E54C0A89D4EA63C20D15CC18C910F9596B9344C6A70158FD74003CECFAF9BD6911CB5FF8C4177725D18D0E944225pBpBH" TargetMode="External"/><Relationship Id="rId417" Type="http://schemas.openxmlformats.org/officeDocument/2006/relationships/hyperlink" Target="consultantplus://offline/ref=F8167DBE2AC2CC0453984A406B4E093FA3EE496E6E1303FA4536FB6A69C749A02179D3405CC807461471BD96CAH5T4H" TargetMode="External"/><Relationship Id="rId16" Type="http://schemas.openxmlformats.org/officeDocument/2006/relationships/hyperlink" Target="consultantplus://offline/ref=F8167DBE2AC2CC0453984A406B4E093FA2E44A616C1203FA4536FB6A69C749A02179D3405CC807461471BD96CAH5T4H" TargetMode="External"/><Relationship Id="rId221" Type="http://schemas.openxmlformats.org/officeDocument/2006/relationships/hyperlink" Target="consultantplus://offline/ref=5C7C1667558645F6E54C0A89D4EA63C20D15CC18C910F9596B9344C6A70158FD74003CECFFF8BA6340914FFC8D407839D39A109F5C25BB8Dp8p6H" TargetMode="External"/><Relationship Id="rId242" Type="http://schemas.openxmlformats.org/officeDocument/2006/relationships/hyperlink" Target="consultantplus://offline/ref=F8167DBE2AC2CC0453984A406B4E093FA3EE496E6E1303FA4536FB6A69C749A02179D3405CC807461471BD96CAH5T4H" TargetMode="External"/><Relationship Id="rId263" Type="http://schemas.openxmlformats.org/officeDocument/2006/relationships/hyperlink" Target="consultantplus://offline/ref=5C7C1667558645F6E54C0A89D4EA63C20D15CC18C910F9596B9344C6A70158FD74003CECFFFABC654C914FFC8D407839D39A109F5C25BB8Dp8p6H" TargetMode="External"/><Relationship Id="rId284" Type="http://schemas.openxmlformats.org/officeDocument/2006/relationships/hyperlink" Target="consultantplus://offline/ref=5C7C1667558645F6E54C0A89D4EA63C20D15CC18C910F9596B9344C6A70158FD74003CECFFF8BC6446914FFC8D407839D39A109F5C25BB8Dp8p6H" TargetMode="External"/><Relationship Id="rId319" Type="http://schemas.openxmlformats.org/officeDocument/2006/relationships/hyperlink" Target="consultantplus://offline/ref=F8167DBE2AC2CC045398544D7D225530A5ED116A6A1901A91F6AFD3D36974FF573398D190F8B4C4B1F68A196C243981E52H0TDH" TargetMode="External"/><Relationship Id="rId37" Type="http://schemas.openxmlformats.org/officeDocument/2006/relationships/hyperlink" Target="consultantplus://offline/ref=5C7C1667558645F6E54C0A89D4EA63C20D15CC18C910F9596B9344C6A70158FD74003CECFDFBBD6911CB5FF8C4177725D18D0E944225pBpBH" TargetMode="External"/><Relationship Id="rId58" Type="http://schemas.openxmlformats.org/officeDocument/2006/relationships/hyperlink" Target="consultantplus://offline/ref=5C7C1667558645F6E54C0A89D4EA63C20D15CC18C910F9596B9344C6A70158FD74003CECFFFBBC6045914FFC8D407839D39A109F5C25BB8Dp8p6H" TargetMode="External"/><Relationship Id="rId79" Type="http://schemas.openxmlformats.org/officeDocument/2006/relationships/hyperlink" Target="consultantplus://offline/ref=F8167DBE2AC2CC045398544D7D225530A5ED116A6A1901A91F6AFD3D36974FF573398D190F8B4C4B1F68A196C243981E52H0TDH" TargetMode="External"/><Relationship Id="rId102" Type="http://schemas.openxmlformats.org/officeDocument/2006/relationships/hyperlink" Target="consultantplus://offline/ref=5C7C1667558645F6E54C0A89D4EA63C20D15CC18C910F9596B9344C6A70158FD74003CECFFF8B96740914FFC8D407839D39A109F5C25BB8Dp8p6H" TargetMode="External"/><Relationship Id="rId123" Type="http://schemas.openxmlformats.org/officeDocument/2006/relationships/hyperlink" Target="consultantplus://offline/ref=5C7C1667558645F6E54C0A89D4EA63C20D15CC18C910F9596B9344C6A70158FD74003CEFF9FCBC6911CB5FF8C4177725D18D0E944225pBpBH" TargetMode="External"/><Relationship Id="rId144" Type="http://schemas.openxmlformats.org/officeDocument/2006/relationships/hyperlink" Target="consultantplus://offline/ref=5C7C1667558645F6E54C0A89D4EA63C20D15CC18C910F9596B9344C6A70158FD74003CECFFF8B8644D914FFC8D407839D39A109F5C25BB8Dp8p6H" TargetMode="External"/><Relationship Id="rId330" Type="http://schemas.openxmlformats.org/officeDocument/2006/relationships/image" Target="media/image8.jpeg"/><Relationship Id="rId90" Type="http://schemas.openxmlformats.org/officeDocument/2006/relationships/hyperlink" Target="consultantplus://offline/ref=5C7C1667558645F6E54C0A89D4EA63C20D15CC18C910F9596B9344C6A70158FD74003CECFFFABF6747914FFC8D407839D39A109F5C25BB8Dp8p6H" TargetMode="External"/><Relationship Id="rId165"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186" Type="http://schemas.openxmlformats.org/officeDocument/2006/relationships/hyperlink" Target="consultantplus://offline/ref=5C7C1667558645F6E54C0A89D4EA63C20D15CC18C910F9596B9344C6A70158FD74003CECFFFAB26640914FFC8D407839D39A109F5C25BB8Dp8p6H" TargetMode="External"/><Relationship Id="rId351" Type="http://schemas.openxmlformats.org/officeDocument/2006/relationships/hyperlink" Target="consultantplus://offline/ref=5C7C1667558645F6E54C0A89D4EA63C20D15CC18C910F9596B9344C6A70158FD74003CECFFFABD6245914FFC8D407839D39A109F5C25BB8Dp8p6H" TargetMode="External"/><Relationship Id="rId372" Type="http://schemas.openxmlformats.org/officeDocument/2006/relationships/hyperlink" Target="consultantplus://offline/ref=5C7C1667558645F6E54C0A89D4EA63C20D15CC18C910F9596B9344C6A70158FD74003CECFDF2BD6911CB5FF8C4177725D18D0E944225pBpBH" TargetMode="External"/><Relationship Id="rId393" Type="http://schemas.openxmlformats.org/officeDocument/2006/relationships/hyperlink" Target="consultantplus://offline/ref=5C7C1667558645F6E54C0A89D4EA63C20D15CC18C910F9596B9344C6A70158FD74003CEFFAFBBB6911CB5FF8C4177725D18D0E944225pBpBH" TargetMode="External"/><Relationship Id="rId407" Type="http://schemas.openxmlformats.org/officeDocument/2006/relationships/hyperlink" Target="consultantplus://offline/ref=5C7C1667558645F6E54C1484C2863FCD0A1B9A1DCA13F20F34C34291F8515EA834403AB9BCBEB763459A1AACCB1E216A95D11D944039BB8698F1BD4Fp4p0H" TargetMode="External"/><Relationship Id="rId211" Type="http://schemas.openxmlformats.org/officeDocument/2006/relationships/hyperlink" Target="consultantplus://offline/ref=5C7C1667558645F6E54C0A89D4EA63C20D15CC18C910F9596B9344C6A70158FD74003CECFFFBBC6045914FFC8D407839D39A109F5C25BB8Dp8p6H" TargetMode="External"/><Relationship Id="rId232" Type="http://schemas.openxmlformats.org/officeDocument/2006/relationships/hyperlink" Target="consultantplus://offline/ref=F8167DBE2AC2CC045398544D7D225530A5ED116A6A1901A91F6AFD3D36974FF573398D190F8B4C4B1F68A196C243981E52H0TDH" TargetMode="External"/><Relationship Id="rId253" Type="http://schemas.openxmlformats.org/officeDocument/2006/relationships/hyperlink" Target="file:///C:\Users\FadeevaLB\Desktop\&#1042;%20&#1042;&#1077;&#1089;&#1090;&#1085;&#1080;&#1082;%20&#1087;&#1086;%20&#1082;&#1086;&#1085;&#1082;&#1091;&#1088;&#1089;&#1091;\&#1052;&#1072;&#1088;&#1082;&#1086;&#1074;&#1086;.doc" TargetMode="External"/><Relationship Id="rId274" Type="http://schemas.openxmlformats.org/officeDocument/2006/relationships/hyperlink" Target="consultantplus://offline/ref=5C7C1667558645F6E54C0A89D4EA63C20D15CC18C910F9596B9344C6A70158FD74003CECFFF8BF6A41914FFC8D407839D39A109F5C25BB8Dp8p6H" TargetMode="External"/><Relationship Id="rId295" Type="http://schemas.openxmlformats.org/officeDocument/2006/relationships/hyperlink" Target="consultantplus://offline/ref=5C7C1667558645F6E54C0A89D4EA63C20D15CC18C910F9596B9344C6A70158FD74003CECFAF9BD6911CB5FF8C4177725D18D0E944225pBpBH" TargetMode="External"/><Relationship Id="rId309" Type="http://schemas.openxmlformats.org/officeDocument/2006/relationships/hyperlink" Target="consultantplus://offline/ref=5C7C1667558645F6E54C0A89D4EA63C20D15CC18C910F9596B9344C6A70158FD74003CECFFF8BA6146914FFC8D407839D39A109F5C25BB8Dp8p6H" TargetMode="External"/><Relationship Id="rId27" Type="http://schemas.openxmlformats.org/officeDocument/2006/relationships/hyperlink" Target="consultantplus://offline/ref=5C7C1667558645F6E54C0A89D4EA63C20D15CC18C910F9596B9344C6A70158FD74003CECFFFAB26245914FFC8D407839D39A109F5C25BB8Dp8p6H" TargetMode="External"/><Relationship Id="rId48" Type="http://schemas.openxmlformats.org/officeDocument/2006/relationships/hyperlink" Target="consultantplus://offline/ref=5C7C1667558645F6E54C0A89D4EA63C20D15CC18C910F9596B9344C6A70158FD74003CECF8FCBA6911CB5FF8C4177725D18D0E944225pBpBH" TargetMode="External"/><Relationship Id="rId69" Type="http://schemas.openxmlformats.org/officeDocument/2006/relationships/hyperlink" Target="consultantplus://offline/ref=5C7C1667558645F6E54C0A89D4EA63C20D15CC18C910F9596B9344C6A70158FD74003CECFFF8BA6146914FFC8D407839D39A109F5C25BB8Dp8p6H" TargetMode="External"/><Relationship Id="rId113" Type="http://schemas.openxmlformats.org/officeDocument/2006/relationships/hyperlink" Target="consultantplus://offline/ref=5C7C1667558645F6E54C0A89D4EA63C20D15CC18C910F9596B9344C6A70158FD74003CECFDFCBB6911CB5FF8C4177725D18D0E944225pBpBH" TargetMode="External"/><Relationship Id="rId134" Type="http://schemas.openxmlformats.org/officeDocument/2006/relationships/hyperlink" Target="consultantplus://offline/ref=5C7C1667558645F6E54C0A89D4EA63C20D15CC18C910F9596B9344C6A70158FD74003CE4F7F9B13614DE4EA0CB176B3BD89A129640p2p7H" TargetMode="External"/><Relationship Id="rId320" Type="http://schemas.openxmlformats.org/officeDocument/2006/relationships/hyperlink" Target="consultantplus://offline/ref=5C7C1667558645F6E54C1484C2863FCD0A1B9A1DCA13F20F34C34291F8515EA834403AB9BCBEB763459A1AACCB1E216A95D11D944039BB8698F1BD4Fp4p0H" TargetMode="External"/><Relationship Id="rId80" Type="http://schemas.openxmlformats.org/officeDocument/2006/relationships/hyperlink" Target="consultantplus://offline/ref=5C7C1667558645F6E54C1484C2863FCD0A1B9A1DCA13F20F34C34291F8515EA834403AB9BCBEB763459A1AACCB1E216A95D11D944039BB8698F1BD4Fp4p0H" TargetMode="External"/><Relationship Id="rId155" Type="http://schemas.openxmlformats.org/officeDocument/2006/relationships/hyperlink" Target="consultantplus://offline/ref=F8167DBE2AC2CC0453984A406B4E093FA3EE496E6E1303FA4536FB6A69C749A02179D3405CC807461471BD96CAH5T4H" TargetMode="External"/><Relationship Id="rId176" Type="http://schemas.openxmlformats.org/officeDocument/2006/relationships/hyperlink" Target="consultantplus://offline/ref=5C7C1667558645F6E54C0A89D4EA63C20D15CC18C910F9596B9344C6A70158FD74003CECFFFABC654C914FFC8D407839D39A109F5C25BB8Dp8p6H" TargetMode="External"/><Relationship Id="rId197" Type="http://schemas.openxmlformats.org/officeDocument/2006/relationships/hyperlink" Target="consultantplus://offline/ref=5C7C1667558645F6E54C0A89D4EA63C20D15CC18C910F9596B9344C6A70158FD74003CECFFF8BC6446914FFC8D407839D39A109F5C25BB8Dp8p6H" TargetMode="External"/><Relationship Id="rId341" Type="http://schemas.openxmlformats.org/officeDocument/2006/relationships/hyperlink" Target="consultantplus://offline/ref=F8167DBE2AC2CC0453984A406B4E093FA2E44A616C1203FA4536FB6A69C749A02179D3405CC807461471BD96CAH5T4H" TargetMode="External"/><Relationship Id="rId362" Type="http://schemas.openxmlformats.org/officeDocument/2006/relationships/hyperlink" Target="consultantplus://offline/ref=5C7C1667558645F6E54C0A89D4EA63C20D15CC18C910F9596B9344C6A70158FD74003CECFFF8BC6240914FFC8D407839D39A109F5C25BB8Dp8p6H" TargetMode="External"/><Relationship Id="rId383" Type="http://schemas.openxmlformats.org/officeDocument/2006/relationships/hyperlink" Target="consultantplus://offline/ref=5C7C1667558645F6E54C0A89D4EA63C20D15CC18C910F9596B9344C6A70158FD74003CECFEFBBC6911CB5FF8C4177725D18D0E944225pBpBH" TargetMode="External"/><Relationship Id="rId418" Type="http://schemas.openxmlformats.org/officeDocument/2006/relationships/fontTable" Target="fontTable.xml"/><Relationship Id="rId201" Type="http://schemas.openxmlformats.org/officeDocument/2006/relationships/hyperlink" Target="consultantplus://offline/ref=5C7C1667558645F6E54C0A89D4EA63C20D15CC18C910F9596B9344C6A70158FD74003CECF8FCBA6911CB5FF8C4177725D18D0E944225pBpBH" TargetMode="External"/><Relationship Id="rId222" Type="http://schemas.openxmlformats.org/officeDocument/2006/relationships/hyperlink" Target="consultantplus://offline/ref=5C7C1667558645F6E54C0A89D4EA63C20D15CC18C910F9596B9344C6A70158FD74003CECFFF8BA6146914FFC8D407839D39A109F5C25BB8Dp8p6H" TargetMode="External"/><Relationship Id="rId243" Type="http://schemas.openxmlformats.org/officeDocument/2006/relationships/image" Target="media/image7.jpeg"/><Relationship Id="rId264" Type="http://schemas.openxmlformats.org/officeDocument/2006/relationships/hyperlink" Target="consultantplus://offline/ref=5C7C1667558645F6E54C0A89D4EA63C20D15CC18C910F9596B9344C6A70158FD74003CECFFFABD6245914FFC8D407839D39A109F5C25BB8Dp8p6H" TargetMode="External"/><Relationship Id="rId285" Type="http://schemas.openxmlformats.org/officeDocument/2006/relationships/hyperlink" Target="consultantplus://offline/ref=5C7C1667558645F6E54C0A89D4EA63C20D15CC18C910F9596B9344C6A70158FD74003CECFDF2BD6911CB5FF8C4177725D18D0E944225pBpBH" TargetMode="External"/><Relationship Id="rId17" Type="http://schemas.openxmlformats.org/officeDocument/2006/relationships/hyperlink" Target="consultantplus://offline/ref=F8167DBE2AC2CC0453984A406B4E093FA2E54F6F6A1C03FA4536FB6A69C749A02179D3405CC807461471BD96CAH5T4H" TargetMode="External"/><Relationship Id="rId38" Type="http://schemas.openxmlformats.org/officeDocument/2006/relationships/hyperlink" Target="consultantplus://offline/ref=5C7C1667558645F6E54C0A89D4EA63C20D15CC18C910F9596B9344C6A70158FD74003CECFDF8BD6911CB5FF8C4177725D18D0E944225pBpBH" TargetMode="External"/><Relationship Id="rId59" Type="http://schemas.openxmlformats.org/officeDocument/2006/relationships/hyperlink" Target="consultantplus://offline/ref=5C7C1667558645F6E54C0A89D4EA63C20D15CC18C910F9596B9344C6A70158FD74003CEFFBFCBA6911CB5FF8C4177725D18D0E944225pBpBH" TargetMode="External"/><Relationship Id="rId103" Type="http://schemas.openxmlformats.org/officeDocument/2006/relationships/hyperlink" Target="consultantplus://offline/ref=5C7C1667558645F6E54C0A89D4EA63C20D15CC18C910F9596B9344C6A70158FD74003CEFF9FFBD6911CB5FF8C4177725D18D0E944225pBpBH" TargetMode="External"/><Relationship Id="rId124" Type="http://schemas.openxmlformats.org/officeDocument/2006/relationships/hyperlink" Target="consultantplus://offline/ref=5C7C1667558645F6E54C0A89D4EA63C20D15CC18C910F9596B9344C6A70158FD74003CECF9FDB96911CB5FF8C4177725D18D0E944225pBpBH" TargetMode="External"/><Relationship Id="rId310" Type="http://schemas.openxmlformats.org/officeDocument/2006/relationships/hyperlink" Target="consultantplus://offline/ref=5C7C1667558645F6E54C0A89D4EA63C20D15CC18C910F9596B9344C6A70158FD74003CECFFF9BB6343914FFC8D407839D39A109F5C25BB8Dp8p6H" TargetMode="External"/><Relationship Id="rId70" Type="http://schemas.openxmlformats.org/officeDocument/2006/relationships/hyperlink" Target="consultantplus://offline/ref=5C7C1667558645F6E54C0A89D4EA63C20D15CC18C910F9596B9344C6A70158FD74003CECFFF9BB6343914FFC8D407839D39A109F5C25BB8Dp8p6H" TargetMode="External"/><Relationship Id="rId91" Type="http://schemas.openxmlformats.org/officeDocument/2006/relationships/hyperlink" Target="consultantplus://offline/ref=5C7C1667558645F6E54C0A89D4EA63C20D15CC18C910F9596B9344C6A70158FD74003CECFFFABF674D914FFC8D407839D39A109F5C25BB8Dp8p6H" TargetMode="External"/><Relationship Id="rId145" Type="http://schemas.openxmlformats.org/officeDocument/2006/relationships/hyperlink" Target="consultantplus://offline/ref=5C7C1667558645F6E54C0A89D4EA63C20D15CC18C910F9596B9344C6A70158FD74003CECF9F8BB6911CB5FF8C4177725D18D0E944225pBpBH" TargetMode="External"/><Relationship Id="rId166"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187" Type="http://schemas.openxmlformats.org/officeDocument/2006/relationships/hyperlink" Target="consultantplus://offline/ref=5C7C1667558645F6E54C0A89D4EA63C20D15CC18C910F9596B9344C6A70158FD74003CECFFF8BF6A41914FFC8D407839D39A109F5C25BB8Dp8p6H" TargetMode="External"/><Relationship Id="rId331" Type="http://schemas.openxmlformats.org/officeDocument/2006/relationships/hyperlink" Target="file:///C:\Users\&#1058;&#1072;&#1090;&#1100;&#1103;&#1085;&#1072;\Documents\&#1057;&#1086;&#1074;&#1077;&#1090;%202020.docx" TargetMode="External"/><Relationship Id="rId352" Type="http://schemas.openxmlformats.org/officeDocument/2006/relationships/hyperlink" Target="consultantplus://offline/ref=5C7C1667558645F6E54C0A89D4EA63C20D15CC18C910F9596B9344C6A70158FD74003CECFFF8BF6246914FFC8D407839D39A109F5C25BB8Dp8p6H" TargetMode="External"/><Relationship Id="rId373" Type="http://schemas.openxmlformats.org/officeDocument/2006/relationships/hyperlink" Target="consultantplus://offline/ref=5C7C1667558645F6E54C0A89D4EA63C20D15CC18C910F9596B9344C6A70158FD74003CECFCFABB6911CB5FF8C4177725D18D0E944225pBpBH" TargetMode="External"/><Relationship Id="rId394" Type="http://schemas.openxmlformats.org/officeDocument/2006/relationships/hyperlink" Target="consultantplus://offline/ref=5C7C1667558645F6E54C0A89D4EA63C20D15CC18C910F9596B9344C6A70158FD74003CECFFFBB36641914FFC8D407839D39A109F5C25BB8Dp8p6H" TargetMode="External"/><Relationship Id="rId408" Type="http://schemas.openxmlformats.org/officeDocument/2006/relationships/hyperlink" Target="consultantplus://offline/ref=5C7C1667558645F6E54C1484C2863FCD0A1B9A1DCA13F20F34C34291F8515EA834403AB9BCBEB763459A1AACCA1E216A95D11D944039BB8698F1BD4Fp4p0H" TargetMode="External"/><Relationship Id="rId1" Type="http://schemas.openxmlformats.org/officeDocument/2006/relationships/customXml" Target="../customXml/item1.xml"/><Relationship Id="rId212" Type="http://schemas.openxmlformats.org/officeDocument/2006/relationships/hyperlink" Target="consultantplus://offline/ref=5C7C1667558645F6E54C0A89D4EA63C20D15CC18C910F9596B9344C6A70158FD74003CEFFBFCBA6911CB5FF8C4177725D18D0E944225pBpBH" TargetMode="External"/><Relationship Id="rId233" Type="http://schemas.openxmlformats.org/officeDocument/2006/relationships/hyperlink" Target="consultantplus://offline/ref=5C7C1667558645F6E54C1484C2863FCD0A1B9A1DCA13F20F34C34291F8515EA834403AB9BCBEB763459A1AACCB1E216A95D11D944039BB8698F1BD4Fp4p0H" TargetMode="External"/><Relationship Id="rId254" Type="http://schemas.openxmlformats.org/officeDocument/2006/relationships/hyperlink" Target="consultantplus://offline/ref=F8167DBE2AC2CC0453984A406B4E093FA2E44A616C1203FA4536FB6A69C749A02179D3405CC807461471BD96CAH5T4H" TargetMode="External"/><Relationship Id="rId28" Type="http://schemas.openxmlformats.org/officeDocument/2006/relationships/hyperlink" Target="consultantplus://offline/ref=5C7C1667558645F6E54C0A89D4EA63C20D15CC18C910F9596B9344C6A70158FD74003CEFF9FFBB6911CB5FF8C4177725D18D0E944225pBpBH" TargetMode="External"/><Relationship Id="rId49" Type="http://schemas.openxmlformats.org/officeDocument/2006/relationships/hyperlink" Target="consultantplus://offline/ref=5C7C1667558645F6E54C0A89D4EA63C20D15CC18C910F9596B9344C6A70158FD74003CECF7F3B86911CB5FF8C4177725D18D0E944225pBpBH" TargetMode="External"/><Relationship Id="rId114" Type="http://schemas.openxmlformats.org/officeDocument/2006/relationships/hyperlink" Target="consultantplus://offline/ref=5C7C1667558645F6E54C0A89D4EA63C20D15CC18C910F9596B9344C6A70158FD74003CECFFF8BC6340914FFC8D407839D39A109F5C25BB8Dp8p6H" TargetMode="External"/><Relationship Id="rId275" Type="http://schemas.openxmlformats.org/officeDocument/2006/relationships/hyperlink" Target="consultantplus://offline/ref=5C7C1667558645F6E54C0A89D4EA63C20D15CC18C910F9596B9344C6A70158FD74003CECFFF8BC6240914FFC8D407839D39A109F5C25BB8Dp8p6H" TargetMode="External"/><Relationship Id="rId296" Type="http://schemas.openxmlformats.org/officeDocument/2006/relationships/hyperlink" Target="consultantplus://offline/ref=5C7C1667558645F6E54C0A89D4EA63C20D15CC18C910F9596B9344C6A70158FD74003CECFEFBBC6911CB5FF8C4177725D18D0E944225pBpBH" TargetMode="External"/><Relationship Id="rId300" Type="http://schemas.openxmlformats.org/officeDocument/2006/relationships/hyperlink" Target="consultantplus://offline/ref=5C7C1667558645F6E54C0A89D4EA63C20D15CC18C910F9596B9344C6A70158FD74003CEFFBFCBA6911CB5FF8C4177725D18D0E944225pBpBH" TargetMode="External"/><Relationship Id="rId60" Type="http://schemas.openxmlformats.org/officeDocument/2006/relationships/hyperlink" Target="consultantplus://offline/ref=5C7C1667558645F6E54C0A89D4EA63C20D15CC18C910F9596B9344C6A70158FD74003CEFFBFCBA6911CB5FF8C4177725D18D0E944225pBpBH" TargetMode="External"/><Relationship Id="rId81" Type="http://schemas.openxmlformats.org/officeDocument/2006/relationships/hyperlink" Target="consultantplus://offline/ref=5C7C1667558645F6E54C1484C2863FCD0A1B9A1DCA13F20F34C34291F8515EA834403AB9BCBEB763459A1AACCA1E216A95D11D944039BB8698F1BD4Fp4p0H" TargetMode="External"/><Relationship Id="rId135" Type="http://schemas.openxmlformats.org/officeDocument/2006/relationships/hyperlink" Target="consultantplus://offline/ref=5C7C1667558645F6E54C0A89D4EA63C20D15CC18C910F9596B9344C6A70158FD74003CEFFDF2BA6911CB5FF8C4177725D18D0E944225pBpBH" TargetMode="External"/><Relationship Id="rId156" Type="http://schemas.openxmlformats.org/officeDocument/2006/relationships/image" Target="media/image6.jpeg"/><Relationship Id="rId177" Type="http://schemas.openxmlformats.org/officeDocument/2006/relationships/hyperlink" Target="consultantplus://offline/ref=5C7C1667558645F6E54C0A89D4EA63C20D15CC18C910F9596B9344C6A70158FD74003CECFFFABD6245914FFC8D407839D39A109F5C25BB8Dp8p6H" TargetMode="External"/><Relationship Id="rId198" Type="http://schemas.openxmlformats.org/officeDocument/2006/relationships/hyperlink" Target="consultantplus://offline/ref=5C7C1667558645F6E54C0A89D4EA63C20D15CC18C910F9596B9344C6A70158FD74003CECFDF2BD6911CB5FF8C4177725D18D0E944225pBpBH" TargetMode="External"/><Relationship Id="rId321" Type="http://schemas.openxmlformats.org/officeDocument/2006/relationships/hyperlink" Target="consultantplus://offline/ref=5C7C1667558645F6E54C1484C2863FCD0A1B9A1DCA13F20F34C34291F8515EA834403AB9BCBEB763459A1AACCA1E216A95D11D944039BB8698F1BD4Fp4p0H" TargetMode="External"/><Relationship Id="rId342" Type="http://schemas.openxmlformats.org/officeDocument/2006/relationships/hyperlink" Target="consultantplus://offline/ref=F8167DBE2AC2CC0453984A406B4E093FA2E54F6F6A1C03FA4536FB6A69C749A02179D3405CC807461471BD96CAH5T4H" TargetMode="External"/><Relationship Id="rId363" Type="http://schemas.openxmlformats.org/officeDocument/2006/relationships/hyperlink" Target="consultantplus://offline/ref=5C7C1667558645F6E54C0A89D4EA63C20D15CC18C910F9596B9344C6A70158FD74003CECF6F9BC6911CB5FF8C4177725D18D0E944225pBpBH" TargetMode="External"/><Relationship Id="rId384" Type="http://schemas.openxmlformats.org/officeDocument/2006/relationships/hyperlink" Target="consultantplus://offline/ref=5C7C1667558645F6E54C0A89D4EA63C20D15CC18C910F9596B9344C6A70158FD74003CEFF9F3BC6911CB5FF8C4177725D18D0E944225pBpBH" TargetMode="External"/><Relationship Id="rId419" Type="http://schemas.openxmlformats.org/officeDocument/2006/relationships/theme" Target="theme/theme1.xml"/><Relationship Id="rId202" Type="http://schemas.openxmlformats.org/officeDocument/2006/relationships/hyperlink" Target="consultantplus://offline/ref=5C7C1667558645F6E54C0A89D4EA63C20D15CC18C910F9596B9344C6A70158FD74003CECF7F3B86911CB5FF8C4177725D18D0E944225pBpBH" TargetMode="External"/><Relationship Id="rId223" Type="http://schemas.openxmlformats.org/officeDocument/2006/relationships/hyperlink" Target="consultantplus://offline/ref=5C7C1667558645F6E54C0A89D4EA63C20D15CC18C910F9596B9344C6A70158FD74003CECFFF9BB6343914FFC8D407839D39A109F5C25BB8Dp8p6H" TargetMode="External"/><Relationship Id="rId244" Type="http://schemas.openxmlformats.org/officeDocument/2006/relationships/hyperlink" Target="file:///C:\Users\FadeevaLB\Desktop\&#1042;%20&#1042;&#1077;&#1089;&#1090;&#1085;&#1080;&#1082;%20&#1087;&#1086;%20&#1082;&#1086;&#1085;&#1082;&#1091;&#1088;&#1089;&#1091;\&#1052;&#1072;&#1088;&#1082;&#1086;&#1074;&#1086;.doc" TargetMode="External"/><Relationship Id="rId18" Type="http://schemas.openxmlformats.org/officeDocument/2006/relationships/hyperlink" Target="consultantplus://offline/ref=5C7C1667558645F6E54C0A89D4EA63C20D15CC18C910F9596B9344C6A70158FD74003CECFFFABF6747914FFC8D407839D39A109F5C25BB8Dp8p6H" TargetMode="External"/><Relationship Id="rId39" Type="http://schemas.openxmlformats.org/officeDocument/2006/relationships/hyperlink" Target="consultantplus://offline/ref=5C7C1667558645F6E54C0A89D4EA63C20D15CC18C910F9596B9344C6A70158FD74003CECFDF9BC6911CB5FF8C4177725D18D0E944225pBpBH" TargetMode="External"/><Relationship Id="rId265" Type="http://schemas.openxmlformats.org/officeDocument/2006/relationships/hyperlink" Target="consultantplus://offline/ref=5C7C1667558645F6E54C0A89D4EA63C20D15CC18C910F9596B9344C6A70158FD74003CECFFF8BF6246914FFC8D407839D39A109F5C25BB8Dp8p6H" TargetMode="External"/><Relationship Id="rId286" Type="http://schemas.openxmlformats.org/officeDocument/2006/relationships/hyperlink" Target="consultantplus://offline/ref=5C7C1667558645F6E54C0A89D4EA63C20D15CC18C910F9596B9344C6A70158FD74003CECFCFABB6911CB5FF8C4177725D18D0E944225pBpBH" TargetMode="External"/><Relationship Id="rId50" Type="http://schemas.openxmlformats.org/officeDocument/2006/relationships/hyperlink" Target="consultantplus://offline/ref=5C7C1667558645F6E54C0A89D4EA63C20D15CC18C910F9596B9344C6A70158FD74003CEFFCFDBC6911CB5FF8C4177725D18D0E944225pBpBH" TargetMode="External"/><Relationship Id="rId104" Type="http://schemas.openxmlformats.org/officeDocument/2006/relationships/hyperlink" Target="consultantplus://offline/ref=5C7C1667558645F6E54C0A89D4EA63C20D15CC18C910F9596B9344C6A70158FD74003CEFFCFABE6911CB5FF8C4177725D18D0E944225pBpBH" TargetMode="External"/><Relationship Id="rId125" Type="http://schemas.openxmlformats.org/officeDocument/2006/relationships/hyperlink" Target="consultantplus://offline/ref=5C7C1667558645F6E54C0A89D4EA63C20D15CC18C910F9596B9344C6A70158FD74003CECFEFCBB6911CB5FF8C4177725D18D0E944225pBpBH" TargetMode="External"/><Relationship Id="rId146" Type="http://schemas.openxmlformats.org/officeDocument/2006/relationships/hyperlink" Target="consultantplus://offline/ref=F8167DBE2AC2CC0453984A406B4E093FA2E54F636B1B03FA4536FB6A69C749A033798B4B5FCE104D493EFBC3C65F9D00530D8A760B03HFT7H" TargetMode="External"/><Relationship Id="rId167" Type="http://schemas.openxmlformats.org/officeDocument/2006/relationships/hyperlink" Target="consultantplus://offline/ref=F8167DBE2AC2CC0453984A406B4E093FA2E44A616C1203FA4536FB6A69C749A02179D3405CC807461471BD96CAH5T4H" TargetMode="External"/><Relationship Id="rId188" Type="http://schemas.openxmlformats.org/officeDocument/2006/relationships/hyperlink" Target="consultantplus://offline/ref=5C7C1667558645F6E54C0A89D4EA63C20D15CC18C910F9596B9344C6A70158FD74003CECFFF8BC6240914FFC8D407839D39A109F5C25BB8Dp8p6H" TargetMode="External"/><Relationship Id="rId311" Type="http://schemas.openxmlformats.org/officeDocument/2006/relationships/hyperlink" Target="consultantplus://offline/ref=5C7C1667558645F6E54C0A89D4EA63C20D15CC18C910F9596B9344C6A70158FD74003CECFFF8BA6740914FFC8D407839D39A109F5C25BB8Dp8p6H" TargetMode="External"/><Relationship Id="rId332" Type="http://schemas.openxmlformats.org/officeDocument/2006/relationships/hyperlink" Target="file:///C:\Users\&#1058;&#1072;&#1090;&#1100;&#1103;&#1085;&#1072;\Documents\&#1057;&#1086;&#1074;&#1077;&#1090;%202020.docx" TargetMode="External"/><Relationship Id="rId353" Type="http://schemas.openxmlformats.org/officeDocument/2006/relationships/hyperlink" Target="consultantplus://offline/ref=5C7C1667558645F6E54C0A89D4EA63C20D15CC18C910F9596B9344C6A70158FD74003CEBFBF8B13614DE4EA0CB176B3BD89A129640p2p7H" TargetMode="External"/><Relationship Id="rId374" Type="http://schemas.openxmlformats.org/officeDocument/2006/relationships/hyperlink" Target="consultantplus://offline/ref=5C7C1667558645F6E54C0A89D4EA63C20D15CC18C910F9596B9344C6A70158FD74003CECFFF8BD6440914FFC8D407839D39A109F5C25BB8Dp8p6H" TargetMode="External"/><Relationship Id="rId395" Type="http://schemas.openxmlformats.org/officeDocument/2006/relationships/hyperlink" Target="consultantplus://offline/ref=5C7C1667558645F6E54C0A89D4EA63C20D15CC18C910F9596B9344C6A70158FD74003CECFFF8BA6340914FFC8D407839D39A109F5C25BB8Dp8p6H" TargetMode="External"/><Relationship Id="rId409" Type="http://schemas.openxmlformats.org/officeDocument/2006/relationships/hyperlink" Target="file:///C:\Users\&#1058;&#1072;&#1090;&#1100;&#1103;&#1085;&#1072;\Documents\&#1057;&#1086;&#1074;&#1077;&#1090;%202020.docx" TargetMode="External"/><Relationship Id="rId71" Type="http://schemas.openxmlformats.org/officeDocument/2006/relationships/hyperlink" Target="consultantplus://offline/ref=5C7C1667558645F6E54C0A89D4EA63C20D15CC18C910F9596B9344C6A70158FD74003CECFFF8BA6740914FFC8D407839D39A109F5C25BB8Dp8p6H" TargetMode="External"/><Relationship Id="rId92" Type="http://schemas.openxmlformats.org/officeDocument/2006/relationships/hyperlink" Target="consultantplus://offline/ref=5C7C1667558645F6E54C0A89D4EA63C20D15CC18C910F9596B9344C6A70158FD74003CEFFDF8BF6911CB5FF8C4177725D18D0E944225pBpBH" TargetMode="External"/><Relationship Id="rId213" Type="http://schemas.openxmlformats.org/officeDocument/2006/relationships/hyperlink" Target="consultantplus://offline/ref=5C7C1667558645F6E54C0A89D4EA63C20D15CC18C910F9596B9344C6A70158FD74003CEFFBFCBA6911CB5FF8C4177725D18D0E944225pBpBH" TargetMode="External"/><Relationship Id="rId234" Type="http://schemas.openxmlformats.org/officeDocument/2006/relationships/hyperlink" Target="consultantplus://offline/ref=5C7C1667558645F6E54C1484C2863FCD0A1B9A1DCA13F20F34C34291F8515EA834403AB9BCBEB763459A1AACCA1E216A95D11D944039BB8698F1BD4Fp4p0H" TargetMode="External"/><Relationship Id="rId420" Type="http://schemas.microsoft.com/office/2007/relationships/stylesWithEffects" Target="stylesWithEffects.xml"/><Relationship Id="rId2" Type="http://schemas.openxmlformats.org/officeDocument/2006/relationships/numbering" Target="numbering.xml"/><Relationship Id="rId29" Type="http://schemas.openxmlformats.org/officeDocument/2006/relationships/hyperlink" Target="consultantplus://offline/ref=5C7C1667558645F6E54C0A89D4EA63C20D15CC18C910F9596B9344C6A70158FD74003CEFF9FFB96911CB5FF8C4177725D18D0E944225pBpBH" TargetMode="External"/><Relationship Id="rId255" Type="http://schemas.openxmlformats.org/officeDocument/2006/relationships/hyperlink" Target="consultantplus://offline/ref=F8167DBE2AC2CC0453984A406B4E093FA2E54F6F6A1C03FA4536FB6A69C749A02179D3405CC807461471BD96CAH5T4H" TargetMode="External"/><Relationship Id="rId276" Type="http://schemas.openxmlformats.org/officeDocument/2006/relationships/hyperlink" Target="consultantplus://offline/ref=5C7C1667558645F6E54C0A89D4EA63C20D15CC18C910F9596B9344C6A70158FD74003CECF6F9BC6911CB5FF8C4177725D18D0E944225pBpBH" TargetMode="External"/><Relationship Id="rId297" Type="http://schemas.openxmlformats.org/officeDocument/2006/relationships/hyperlink" Target="consultantplus://offline/ref=5C7C1667558645F6E54C0A89D4EA63C20D15CC18C910F9596B9344C6A70158FD74003CEFF9F3BC6911CB5FF8C4177725D18D0E944225pBpBH" TargetMode="External"/><Relationship Id="rId40" Type="http://schemas.openxmlformats.org/officeDocument/2006/relationships/hyperlink" Target="consultantplus://offline/ref=5C7C1667558645F6E54C0A89D4EA63C20D15CC18C910F9596B9344C6A70158FD74003CECFDFFB86911CB5FF8C4177725D18D0E944225pBpBH" TargetMode="External"/><Relationship Id="rId115" Type="http://schemas.openxmlformats.org/officeDocument/2006/relationships/hyperlink" Target="consultantplus://offline/ref=5C7C1667558645F6E54C0A89D4EA63C20D15CC18C910F9596B9344C6A70158FD74003CECFFFAB36645914FFC8D407839D39A109F5C25BB8Dp8p6H" TargetMode="External"/><Relationship Id="rId136" Type="http://schemas.openxmlformats.org/officeDocument/2006/relationships/hyperlink" Target="consultantplus://offline/ref=5C7C1667558645F6E54C0A89D4EA63C20D15CC18C910F9596B9344C6A70158FD74003CECF9F9BC6911CB5FF8C4177725D18D0E944225pBpBH" TargetMode="External"/><Relationship Id="rId157"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178" Type="http://schemas.openxmlformats.org/officeDocument/2006/relationships/hyperlink" Target="consultantplus://offline/ref=5C7C1667558645F6E54C0A89D4EA63C20D15CC18C910F9596B9344C6A70158FD74003CECFFF8BF6246914FFC8D407839D39A109F5C25BB8Dp8p6H" TargetMode="External"/><Relationship Id="rId301" Type="http://schemas.openxmlformats.org/officeDocument/2006/relationships/hyperlink" Target="consultantplus://offline/ref=5C7C1667558645F6E54C0A89D4EA63C20D15CC18C910F9596B9344C6A70158FD74003CE4F7FBB13614DE4EA0CB176B3BD89A129640p2p7H" TargetMode="External"/><Relationship Id="rId322" Type="http://schemas.openxmlformats.org/officeDocument/2006/relationships/hyperlink" Target="file:///C:\Users\FadeevaLB\Desktop\&#1042;%20&#1042;&#1077;&#1089;&#1090;&#1085;&#1080;&#1082;%20&#1087;&#1086;%20&#1082;&#1086;&#1085;&#1082;&#1091;&#1088;&#1089;&#1091;\&#1052;&#1072;&#1088;&#1082;&#1086;&#1074;&#1086;.doc" TargetMode="External"/><Relationship Id="rId343" Type="http://schemas.openxmlformats.org/officeDocument/2006/relationships/hyperlink" Target="file:///C:\Users\&#1058;&#1072;&#1090;&#1100;&#1103;&#1085;&#1072;\Documents\&#1057;&#1086;&#1074;&#1077;&#1090;%202020.docx" TargetMode="External"/><Relationship Id="rId364" Type="http://schemas.openxmlformats.org/officeDocument/2006/relationships/hyperlink" Target="consultantplus://offline/ref=5C7C1667558645F6E54C0A89D4EA63C20D15CC18C910F9596B9344C6A70158FD74003CECFDFBBD6911CB5FF8C4177725D18D0E944225pBpBH" TargetMode="External"/><Relationship Id="rId61" Type="http://schemas.openxmlformats.org/officeDocument/2006/relationships/hyperlink" Target="consultantplus://offline/ref=5C7C1667558645F6E54C0A89D4EA63C20D15CC18C910F9596B9344C6A70158FD74003CE4F7FBB13614DE4EA0CB176B3BD89A129640p2p7H" TargetMode="External"/><Relationship Id="rId82" Type="http://schemas.openxmlformats.org/officeDocument/2006/relationships/hyperlink" Target="consultantplus://offline/ref=F8167DBE2AC2CC0453984A406B4E093FA2E44C646B1F03FA4536FB6A69C749A033798B4C5ECF1B4E1D64EBC78F08971C541A947D1500FE25HBT5H" TargetMode="External"/><Relationship Id="rId199" Type="http://schemas.openxmlformats.org/officeDocument/2006/relationships/hyperlink" Target="consultantplus://offline/ref=5C7C1667558645F6E54C0A89D4EA63C20D15CC18C910F9596B9344C6A70158FD74003CECFCFABB6911CB5FF8C4177725D18D0E944225pBpBH" TargetMode="External"/><Relationship Id="rId203" Type="http://schemas.openxmlformats.org/officeDocument/2006/relationships/hyperlink" Target="consultantplus://offline/ref=5C7C1667558645F6E54C0A89D4EA63C20D15CC18C910F9596B9344C6A70158FD74003CEFFCFDBC6911CB5FF8C4177725D18D0E944225pBpBH" TargetMode="External"/><Relationship Id="rId385" Type="http://schemas.openxmlformats.org/officeDocument/2006/relationships/hyperlink" Target="consultantplus://offline/ref=5C7C1667558645F6E54C0A89D4EA63C20D15CC18C910F9596B9344C6A70158FD74003CECFFFBBC6045914FFC8D407839D39A109F5C25BB8Dp8p6H" TargetMode="External"/><Relationship Id="rId19" Type="http://schemas.openxmlformats.org/officeDocument/2006/relationships/hyperlink" Target="consultantplus://offline/ref=5C7C1667558645F6E54C0A89D4EA63C20D15CC18C910F9596B9344C6A70158FD74003CECFFFABF674D914FFC8D407839D39A109F5C25BB8Dp8p6H" TargetMode="External"/><Relationship Id="rId224" Type="http://schemas.openxmlformats.org/officeDocument/2006/relationships/hyperlink" Target="consultantplus://offline/ref=5C7C1667558645F6E54C0A89D4EA63C20D15CC18C910F9596B9344C6A70158FD74003CECFFF8BA6740914FFC8D407839D39A109F5C25BB8Dp8p6H" TargetMode="External"/><Relationship Id="rId245" Type="http://schemas.openxmlformats.org/officeDocument/2006/relationships/hyperlink" Target="file:///C:\Users\FadeevaLB\Desktop\&#1042;%20&#1042;&#1077;&#1089;&#1090;&#1085;&#1080;&#1082;%20&#1087;&#1086;%20&#1082;&#1086;&#1085;&#1082;&#1091;&#1088;&#1089;&#1091;\&#1052;&#1072;&#1088;&#1082;&#1086;&#1074;&#1086;.doc" TargetMode="External"/><Relationship Id="rId266" Type="http://schemas.openxmlformats.org/officeDocument/2006/relationships/hyperlink" Target="consultantplus://offline/ref=5C7C1667558645F6E54C0A89D4EA63C20D15CC18C910F9596B9344C6A70158FD74003CEBFBF8B13614DE4EA0CB176B3BD89A129640p2p7H" TargetMode="External"/><Relationship Id="rId287" Type="http://schemas.openxmlformats.org/officeDocument/2006/relationships/hyperlink" Target="consultantplus://offline/ref=5C7C1667558645F6E54C0A89D4EA63C20D15CC18C910F9596B9344C6A70158FD74003CECFFF8BD6440914FFC8D407839D39A109F5C25BB8Dp8p6H" TargetMode="External"/><Relationship Id="rId410" Type="http://schemas.openxmlformats.org/officeDocument/2006/relationships/hyperlink" Target="file:///C:\Users\&#1058;&#1072;&#1090;&#1100;&#1103;&#1085;&#1072;\Documents\&#1057;&#1086;&#1074;&#1077;&#1090;%202020.docx" TargetMode="External"/><Relationship Id="rId30" Type="http://schemas.openxmlformats.org/officeDocument/2006/relationships/hyperlink" Target="consultantplus://offline/ref=5C7C1667558645F6E54C0A89D4EA63C20D15CC18C910F9596B9344C6A70158FD74003CECFFF8B96740914FFC8D407839D39A109F5C25BB8Dp8p6H" TargetMode="External"/><Relationship Id="rId105" Type="http://schemas.openxmlformats.org/officeDocument/2006/relationships/hyperlink" Target="consultantplus://offline/ref=5C7C1667558645F6E54C0A89D4EA63C20D15CC18C910F9596B9344C6A70158FD74003CECFFFAB26640914FFC8D407839D39A109F5C25BB8Dp8p6H" TargetMode="External"/><Relationship Id="rId126" Type="http://schemas.openxmlformats.org/officeDocument/2006/relationships/hyperlink" Target="consultantplus://offline/ref=5C7C1667558645F6E54C0A89D4EA63C20D15CC18C910F9596B9344C6A70158FD74003CECFFF9B26747914FFC8D407839D39A109F5C25BB8Dp8p6H" TargetMode="External"/><Relationship Id="rId147" Type="http://schemas.openxmlformats.org/officeDocument/2006/relationships/hyperlink" Target="consultantplus://offline/ref=F8167DBE2AC2CC0453984A406B4E093FA2E54F636B1B03FA4536FB6A69C749A033798B4C5ECB18401D64EBC78F08971C541A947D1500FE25HBT5H" TargetMode="External"/><Relationship Id="rId168" Type="http://schemas.openxmlformats.org/officeDocument/2006/relationships/hyperlink" Target="consultantplus://offline/ref=F8167DBE2AC2CC0453984A406B4E093FA2E54F6F6A1C03FA4536FB6A69C749A02179D3405CC807461471BD96CAH5T4H" TargetMode="External"/><Relationship Id="rId312" Type="http://schemas.openxmlformats.org/officeDocument/2006/relationships/hyperlink" Target="consultantplus://offline/ref=5C7C1667558645F6E54C0A89D4EA63C20D15CC18C910F9596B9344C6A70158FD74003CECFFF8B8644D914FFC8D407839D39A109F5C25BB8Dp8p6H" TargetMode="External"/><Relationship Id="rId333" Type="http://schemas.openxmlformats.org/officeDocument/2006/relationships/hyperlink" Target="file:///C:\Users\&#1058;&#1072;&#1090;&#1100;&#1103;&#1085;&#1072;\Documents\&#1057;&#1086;&#1074;&#1077;&#1090;%202020.docx" TargetMode="External"/><Relationship Id="rId354" Type="http://schemas.openxmlformats.org/officeDocument/2006/relationships/hyperlink" Target="consultantplus://offline/ref=5C7C1667558645F6E54C0A89D4EA63C20D15CC18C910F9596B9344C6A70158FD74003CECFFFAB26245914FFC8D407839D39A109F5C25BB8Dp8p6H" TargetMode="External"/><Relationship Id="rId51" Type="http://schemas.openxmlformats.org/officeDocument/2006/relationships/hyperlink" Target="consultantplus://offline/ref=5C7C1667558645F6E54C0A89D4EA63C20D15CC18C910F9596B9344C6A70158FD74003CEFF9FCBC6911CB5FF8C4177725D18D0E944225pBpBH" TargetMode="External"/><Relationship Id="rId72" Type="http://schemas.openxmlformats.org/officeDocument/2006/relationships/hyperlink" Target="consultantplus://offline/ref=5C7C1667558645F6E54C0A89D4EA63C20D15CC18C910F9596B9344C6A70158FD74003CECFFF8B8644D914FFC8D407839D39A109F5C25BB8Dp8p6H" TargetMode="External"/><Relationship Id="rId93" Type="http://schemas.openxmlformats.org/officeDocument/2006/relationships/hyperlink" Target="consultantplus://offline/ref=5C7C1667558645F6E54C0A89D4EA63C20D15CC18C910F9596B9344C6A70158FD74003CECFFFABF6B40914FFC8D407839D39A109F5C25BB8Dp8p6H" TargetMode="External"/><Relationship Id="rId189" Type="http://schemas.openxmlformats.org/officeDocument/2006/relationships/hyperlink" Target="consultantplus://offline/ref=5C7C1667558645F6E54C0A89D4EA63C20D15CC18C910F9596B9344C6A70158FD74003CECF6F9BC6911CB5FF8C4177725D18D0E944225pBpBH" TargetMode="External"/><Relationship Id="rId375" Type="http://schemas.openxmlformats.org/officeDocument/2006/relationships/hyperlink" Target="consultantplus://offline/ref=5C7C1667558645F6E54C0A89D4EA63C20D15CC18C910F9596B9344C6A70158FD74003CECF8FCBA6911CB5FF8C4177725D18D0E944225pBpBH" TargetMode="External"/><Relationship Id="rId396" Type="http://schemas.openxmlformats.org/officeDocument/2006/relationships/hyperlink" Target="consultantplus://offline/ref=5C7C1667558645F6E54C0A89D4EA63C20D15CC18C910F9596B9344C6A70158FD74003CECFFF8BA6146914FFC8D407839D39A109F5C25BB8Dp8p6H" TargetMode="External"/><Relationship Id="rId3" Type="http://schemas.openxmlformats.org/officeDocument/2006/relationships/styles" Target="styles.xml"/><Relationship Id="rId214" Type="http://schemas.openxmlformats.org/officeDocument/2006/relationships/hyperlink" Target="consultantplus://offline/ref=5C7C1667558645F6E54C0A89D4EA63C20D15CC18C910F9596B9344C6A70158FD74003CE4F7FBB13614DE4EA0CB176B3BD89A129640p2p7H" TargetMode="External"/><Relationship Id="rId235"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256" Type="http://schemas.openxmlformats.org/officeDocument/2006/relationships/hyperlink" Target="file:///C:\Users\FadeevaLB\Desktop\&#1042;%20&#1042;&#1077;&#1089;&#1090;&#1085;&#1080;&#1082;%20&#1087;&#1086;%20&#1082;&#1086;&#1085;&#1082;&#1091;&#1088;&#1089;&#1091;\&#1052;&#1072;&#1088;&#1082;&#1086;&#1074;&#1086;.doc" TargetMode="External"/><Relationship Id="rId277" Type="http://schemas.openxmlformats.org/officeDocument/2006/relationships/hyperlink" Target="consultantplus://offline/ref=5C7C1667558645F6E54C0A89D4EA63C20D15CC18C910F9596B9344C6A70158FD74003CECFDFBBD6911CB5FF8C4177725D18D0E944225pBpBH" TargetMode="External"/><Relationship Id="rId298" Type="http://schemas.openxmlformats.org/officeDocument/2006/relationships/hyperlink" Target="consultantplus://offline/ref=5C7C1667558645F6E54C0A89D4EA63C20D15CC18C910F9596B9344C6A70158FD74003CECFFFBBC6045914FFC8D407839D39A109F5C25BB8Dp8p6H" TargetMode="External"/><Relationship Id="rId400" Type="http://schemas.openxmlformats.org/officeDocument/2006/relationships/hyperlink" Target="consultantplus://offline/ref=5C7C1667558645F6E54C0A89D4EA63C20D15CC18C910F9596B9344C6A70158FD74003CECF9F8BB6911CB5FF8C4177725D18D0E944225pBpBH" TargetMode="External"/><Relationship Id="rId116" Type="http://schemas.openxmlformats.org/officeDocument/2006/relationships/hyperlink" Target="consultantplus://offline/ref=5C7C1667558645F6E54C0A89D4EA63C20D15CC18C910F9596B9344C6A70158FD74003CECFFF8BC6446914FFC8D407839D39A109F5C25BB8Dp8p6H" TargetMode="External"/><Relationship Id="rId137" Type="http://schemas.openxmlformats.org/officeDocument/2006/relationships/hyperlink" Target="consultantplus://offline/ref=5C7C1667558645F6E54C0A89D4EA63C20D15CC18C910F9596B9344C6A70158FD74003CECF9F2B86911CB5FF8C4177725D18D0E944225pBpBH" TargetMode="External"/><Relationship Id="rId158"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302" Type="http://schemas.openxmlformats.org/officeDocument/2006/relationships/hyperlink" Target="consultantplus://offline/ref=5C7C1667558645F6E54C0A89D4EA63C20D15CC18C910F9596B9344C6A70158FD74003CE4F7F9B13614DE4EA0CB176B3BD89A129640p2p7H" TargetMode="External"/><Relationship Id="rId323" Type="http://schemas.openxmlformats.org/officeDocument/2006/relationships/hyperlink" Target="file:///C:\Users\FadeevaLB\Desktop\&#1042;%20&#1042;&#1077;&#1089;&#1090;&#1085;&#1080;&#1082;%20&#1087;&#1086;%20&#1082;&#1086;&#1085;&#1082;&#1091;&#1088;&#1089;&#1091;\&#1052;&#1072;&#1088;&#1082;&#1086;&#1074;&#1086;.doc" TargetMode="External"/><Relationship Id="rId344" Type="http://schemas.openxmlformats.org/officeDocument/2006/relationships/hyperlink" Target="file:///C:\Users\&#1058;&#1072;&#1090;&#1100;&#1103;&#1085;&#1072;\Documents\&#1057;&#1086;&#1074;&#1077;&#1090;%202020.docx" TargetMode="External"/><Relationship Id="rId20" Type="http://schemas.openxmlformats.org/officeDocument/2006/relationships/hyperlink" Target="consultantplus://offline/ref=5C7C1667558645F6E54C0A89D4EA63C20D15CC18C910F9596B9344C6A70158FD74003CEFFDF8BF6911CB5FF8C4177725D18D0E944225pBpBH" TargetMode="External"/><Relationship Id="rId41" Type="http://schemas.openxmlformats.org/officeDocument/2006/relationships/hyperlink" Target="consultantplus://offline/ref=5C7C1667558645F6E54C0A89D4EA63C20D15CC18C910F9596B9344C6A70158FD74003CECFDFCBB6911CB5FF8C4177725D18D0E944225pBpBH" TargetMode="External"/><Relationship Id="rId62" Type="http://schemas.openxmlformats.org/officeDocument/2006/relationships/hyperlink" Target="consultantplus://offline/ref=5C7C1667558645F6E54C0A89D4EA63C20D15CC18C910F9596B9344C6A70158FD74003CE4F7F9B13614DE4EA0CB176B3BD89A129640p2p7H" TargetMode="External"/><Relationship Id="rId83" Type="http://schemas.openxmlformats.org/officeDocument/2006/relationships/hyperlink" Target="consultantplus://offline/ref=F8167DBE2AC2CC0453984A406B4E093FA2E44C646B1F03FA4536FB6A69C749A033798B4C5ECF1B4E1A64EBC78F08971C541A947D1500FE25HBT5H" TargetMode="External"/><Relationship Id="rId179" Type="http://schemas.openxmlformats.org/officeDocument/2006/relationships/hyperlink" Target="consultantplus://offline/ref=5C7C1667558645F6E54C0A89D4EA63C20D15CC18C910F9596B9344C6A70158FD74003CEBFBF8B13614DE4EA0CB176B3BD89A129640p2p7H" TargetMode="External"/><Relationship Id="rId365" Type="http://schemas.openxmlformats.org/officeDocument/2006/relationships/hyperlink" Target="consultantplus://offline/ref=5C7C1667558645F6E54C0A89D4EA63C20D15CC18C910F9596B9344C6A70158FD74003CECFDF8BD6911CB5FF8C4177725D18D0E944225pBpBH" TargetMode="External"/><Relationship Id="rId386" Type="http://schemas.openxmlformats.org/officeDocument/2006/relationships/hyperlink" Target="consultantplus://offline/ref=5C7C1667558645F6E54C0A89D4EA63C20D15CC18C910F9596B9344C6A70158FD74003CEFFBFCBA6911CB5FF8C4177725D18D0E944225pBpBH" TargetMode="External"/><Relationship Id="rId190" Type="http://schemas.openxmlformats.org/officeDocument/2006/relationships/hyperlink" Target="consultantplus://offline/ref=5C7C1667558645F6E54C0A89D4EA63C20D15CC18C910F9596B9344C6A70158FD74003CECFDFBBD6911CB5FF8C4177725D18D0E944225pBpBH" TargetMode="External"/><Relationship Id="rId204" Type="http://schemas.openxmlformats.org/officeDocument/2006/relationships/hyperlink" Target="consultantplus://offline/ref=5C7C1667558645F6E54C0A89D4EA63C20D15CC18C910F9596B9344C6A70158FD74003CEFF9FCBC6911CB5FF8C4177725D18D0E944225pBpBH" TargetMode="External"/><Relationship Id="rId225" Type="http://schemas.openxmlformats.org/officeDocument/2006/relationships/hyperlink" Target="consultantplus://offline/ref=5C7C1667558645F6E54C0A89D4EA63C20D15CC18C910F9596B9344C6A70158FD74003CECFFF8B8644D914FFC8D407839D39A109F5C25BB8Dp8p6H" TargetMode="External"/><Relationship Id="rId246" Type="http://schemas.openxmlformats.org/officeDocument/2006/relationships/hyperlink" Target="file:///C:\Users\FadeevaLB\Desktop\&#1042;%20&#1042;&#1077;&#1089;&#1090;&#1085;&#1080;&#1082;%20&#1087;&#1086;%20&#1082;&#1086;&#1085;&#1082;&#1091;&#1088;&#1089;&#1091;\&#1052;&#1072;&#1088;&#1082;&#1086;&#1074;&#1086;.doc" TargetMode="External"/><Relationship Id="rId267" Type="http://schemas.openxmlformats.org/officeDocument/2006/relationships/hyperlink" Target="consultantplus://offline/ref=5C7C1667558645F6E54C0A89D4EA63C20D15CC18C910F9596B9344C6A70158FD74003CECFFFAB26245914FFC8D407839D39A109F5C25BB8Dp8p6H" TargetMode="External"/><Relationship Id="rId288" Type="http://schemas.openxmlformats.org/officeDocument/2006/relationships/hyperlink" Target="consultantplus://offline/ref=5C7C1667558645F6E54C0A89D4EA63C20D15CC18C910F9596B9344C6A70158FD74003CECF8FCBA6911CB5FF8C4177725D18D0E944225pBpBH" TargetMode="External"/><Relationship Id="rId411" Type="http://schemas.openxmlformats.org/officeDocument/2006/relationships/hyperlink" Target="file:///C:\Users\&#1058;&#1072;&#1090;&#1100;&#1103;&#1085;&#1072;\Documents\&#1057;&#1086;&#1074;&#1077;&#1090;%202020.docx" TargetMode="External"/><Relationship Id="rId106" Type="http://schemas.openxmlformats.org/officeDocument/2006/relationships/hyperlink" Target="consultantplus://offline/ref=5C7C1667558645F6E54C0A89D4EA63C20D15CC18C910F9596B9344C6A70158FD74003CECFFF8BF6A41914FFC8D407839D39A109F5C25BB8Dp8p6H" TargetMode="External"/><Relationship Id="rId127" Type="http://schemas.openxmlformats.org/officeDocument/2006/relationships/hyperlink" Target="consultantplus://offline/ref=5C7C1667558645F6E54C0A89D4EA63C20D15CC18C910F9596B9344C6A70158FD74003CECFAF9BD6911CB5FF8C4177725D18D0E944225pBpBH" TargetMode="External"/><Relationship Id="rId313" Type="http://schemas.openxmlformats.org/officeDocument/2006/relationships/hyperlink" Target="consultantplus://offline/ref=5C7C1667558645F6E54C0A89D4EA63C20D15CC18C910F9596B9344C6A70158FD74003CECF9F8BB6911CB5FF8C4177725D18D0E944225pBpBH" TargetMode="External"/><Relationship Id="rId10" Type="http://schemas.openxmlformats.org/officeDocument/2006/relationships/image" Target="media/image2.jpeg"/><Relationship Id="rId31" Type="http://schemas.openxmlformats.org/officeDocument/2006/relationships/hyperlink" Target="consultantplus://offline/ref=5C7C1667558645F6E54C0A89D4EA63C20D15CC18C910F9596B9344C6A70158FD74003CEFF9FFBD6911CB5FF8C4177725D18D0E944225pBpBH" TargetMode="External"/><Relationship Id="rId52" Type="http://schemas.openxmlformats.org/officeDocument/2006/relationships/hyperlink" Target="consultantplus://offline/ref=5C7C1667558645F6E54C0A89D4EA63C20D15CC18C910F9596B9344C6A70158FD74003CECF9FDB96911CB5FF8C4177725D18D0E944225pBpBH" TargetMode="External"/><Relationship Id="rId73" Type="http://schemas.openxmlformats.org/officeDocument/2006/relationships/hyperlink" Target="consultantplus://offline/ref=5C7C1667558645F6E54C0A89D4EA63C20D15CC18C910F9596B9344C6A70158FD74003CECF9F8BB6911CB5FF8C4177725D18D0E944225pBpBH" TargetMode="External"/><Relationship Id="rId94" Type="http://schemas.openxmlformats.org/officeDocument/2006/relationships/hyperlink" Target="consultantplus://offline/ref=5C7C1667558645F6E54C0A89D4EA63C20D15CC18C910F9596B9344C6A70158FD74003CEFFAF3BB6911CB5FF8C4177725D18D0E944225pBpBH" TargetMode="External"/><Relationship Id="rId148" Type="http://schemas.openxmlformats.org/officeDocument/2006/relationships/hyperlink" Target="consultantplus://offline/ref=F8167DBE2AC2CC0453984A406B4E093FA2E44A616C1203FA4536FB6A69C749A033798B4F5ECE12124C2BEA9BC95A841E5A1A96740AH0TBH" TargetMode="External"/><Relationship Id="rId169"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334" Type="http://schemas.openxmlformats.org/officeDocument/2006/relationships/hyperlink" Target="consultantplus://offline/ref=589E91ED173E80E5B4B5338004876CC78C2898A6A7ED0FB88B6A02D216AB5EBD790C1D27CA4CA4580B25F48037A99A130ADFA4588E18g837J" TargetMode="External"/><Relationship Id="rId355" Type="http://schemas.openxmlformats.org/officeDocument/2006/relationships/hyperlink" Target="consultantplus://offline/ref=5C7C1667558645F6E54C0A89D4EA63C20D15CC18C910F9596B9344C6A70158FD74003CEFF9FFBB6911CB5FF8C4177725D18D0E944225pBpBH" TargetMode="External"/><Relationship Id="rId376" Type="http://schemas.openxmlformats.org/officeDocument/2006/relationships/hyperlink" Target="consultantplus://offline/ref=5C7C1667558645F6E54C0A89D4EA63C20D15CC18C910F9596B9344C6A70158FD74003CECF7F3B86911CB5FF8C4177725D18D0E944225pBpBH" TargetMode="External"/><Relationship Id="rId397" Type="http://schemas.openxmlformats.org/officeDocument/2006/relationships/hyperlink" Target="consultantplus://offline/ref=5C7C1667558645F6E54C0A89D4EA63C20D15CC18C910F9596B9344C6A70158FD74003CECFFF9BB6343914FFC8D407839D39A109F5C25BB8Dp8p6H" TargetMode="External"/><Relationship Id="rId4" Type="http://schemas.openxmlformats.org/officeDocument/2006/relationships/settings" Target="settings.xml"/><Relationship Id="rId180" Type="http://schemas.openxmlformats.org/officeDocument/2006/relationships/hyperlink" Target="consultantplus://offline/ref=5C7C1667558645F6E54C0A89D4EA63C20D15CC18C910F9596B9344C6A70158FD74003CECFFFAB26245914FFC8D407839D39A109F5C25BB8Dp8p6H" TargetMode="External"/><Relationship Id="rId215" Type="http://schemas.openxmlformats.org/officeDocument/2006/relationships/hyperlink" Target="consultantplus://offline/ref=5C7C1667558645F6E54C0A89D4EA63C20D15CC18C910F9596B9344C6A70158FD74003CE4F7F9B13614DE4EA0CB176B3BD89A129640p2p7H" TargetMode="External"/><Relationship Id="rId236" Type="http://schemas.openxmlformats.org/officeDocument/2006/relationships/hyperlink" Target="file:///C:\Users\user\Documents\&#1054;&#1073;&#1088;&#1072;&#1079;&#1077;&#1094;%20&#1086;&#1092;&#1086;&#1088;&#1084;&#1083;&#1077;&#1085;&#1080;&#1103;%20&#1088;&#1077;&#1096;&#1077;&#1085;&#1080;&#1103;%20&#1087;&#1086;%20&#1082;&#1086;&#1085;&#1082;&#1091;&#1088;&#1089;&#1091;.doc" TargetMode="External"/><Relationship Id="rId257" Type="http://schemas.openxmlformats.org/officeDocument/2006/relationships/hyperlink" Target="file:///C:\Users\FadeevaLB\Desktop\&#1042;%20&#1042;&#1077;&#1089;&#1090;&#1085;&#1080;&#1082;%20&#1087;&#1086;%20&#1082;&#1086;&#1085;&#1082;&#1091;&#1088;&#1089;&#1091;\&#1052;&#1072;&#1088;&#1082;&#1086;&#1074;&#1086;.doc" TargetMode="External"/><Relationship Id="rId278" Type="http://schemas.openxmlformats.org/officeDocument/2006/relationships/hyperlink" Target="consultantplus://offline/ref=5C7C1667558645F6E54C0A89D4EA63C20D15CC18C910F9596B9344C6A70158FD74003CECFDF8BD6911CB5FF8C4177725D18D0E944225pBpBH" TargetMode="External"/><Relationship Id="rId401" Type="http://schemas.openxmlformats.org/officeDocument/2006/relationships/hyperlink" Target="consultantplus://offline/ref=F8167DBE2AC2CC0453984A406B4E093FA2E54F636B1B03FA4536FB6A69C749A033798B4B5FCE104D493EFBC3C65F9D00530D8A760B03HFT7H" TargetMode="External"/><Relationship Id="rId303" Type="http://schemas.openxmlformats.org/officeDocument/2006/relationships/hyperlink" Target="consultantplus://offline/ref=5C7C1667558645F6E54C0A89D4EA63C20D15CC18C910F9596B9344C6A70158FD74003CEFFDF2BA6911CB5FF8C4177725D18D0E944225pBpBH" TargetMode="External"/><Relationship Id="rId42" Type="http://schemas.openxmlformats.org/officeDocument/2006/relationships/hyperlink" Target="consultantplus://offline/ref=5C7C1667558645F6E54C0A89D4EA63C20D15CC18C910F9596B9344C6A70158FD74003CECFFF8BC6340914FFC8D407839D39A109F5C25BB8Dp8p6H" TargetMode="External"/><Relationship Id="rId84" Type="http://schemas.openxmlformats.org/officeDocument/2006/relationships/hyperlink" Target="consultantplus://offline/ref=F8167DBE2AC2CC0453984A406B4E093FA2E44A616C1203FA4536FB6A69C749A02179D3405CC807461471BD96CAH5T4H" TargetMode="External"/><Relationship Id="rId138" Type="http://schemas.openxmlformats.org/officeDocument/2006/relationships/hyperlink" Target="consultantplus://offline/ref=5C7C1667558645F6E54C0A89D4EA63C20D15CC18C910F9596B9344C6A70158FD74003CEFFAFBBB6911CB5FF8C4177725D18D0E944225pBpBH" TargetMode="External"/><Relationship Id="rId345" Type="http://schemas.openxmlformats.org/officeDocument/2006/relationships/hyperlink" Target="consultantplus://offline/ref=5C7C1667558645F6E54C0A89D4EA63C20D15CC18C910F9596B9344C6A70158FD74003CECFFFABF6747914FFC8D407839D39A109F5C25BB8Dp8p6H" TargetMode="External"/><Relationship Id="rId387" Type="http://schemas.openxmlformats.org/officeDocument/2006/relationships/hyperlink" Target="consultantplus://offline/ref=5C7C1667558645F6E54C0A89D4EA63C20D15CC18C910F9596B9344C6A70158FD74003CEFFBFCBA6911CB5FF8C4177725D18D0E944225pBpBH" TargetMode="External"/><Relationship Id="rId191" Type="http://schemas.openxmlformats.org/officeDocument/2006/relationships/hyperlink" Target="consultantplus://offline/ref=5C7C1667558645F6E54C0A89D4EA63C20D15CC18C910F9596B9344C6A70158FD74003CECFDF8BD6911CB5FF8C4177725D18D0E944225pBpBH" TargetMode="External"/><Relationship Id="rId205" Type="http://schemas.openxmlformats.org/officeDocument/2006/relationships/hyperlink" Target="consultantplus://offline/ref=5C7C1667558645F6E54C0A89D4EA63C20D15CC18C910F9596B9344C6A70158FD74003CECF9FDB96911CB5FF8C4177725D18D0E944225pBpBH" TargetMode="External"/><Relationship Id="rId247" Type="http://schemas.openxmlformats.org/officeDocument/2006/relationships/hyperlink" Target="consultantplus://offline/ref=589E91ED173E80E5B4B5338004876CC78C2898A6A7ED0FB88B6A02D216AB5EBD790C1D27CA4CA4580B25F48037A99A130ADFA4588E18g837J" TargetMode="External"/><Relationship Id="rId412" Type="http://schemas.openxmlformats.org/officeDocument/2006/relationships/hyperlink" Target="file:///C:\Users\&#1058;&#1072;&#1090;&#1100;&#1103;&#1085;&#1072;\Documents\&#1057;&#1086;&#1074;&#1077;&#1090;%202020.docx" TargetMode="External"/><Relationship Id="rId107" Type="http://schemas.openxmlformats.org/officeDocument/2006/relationships/hyperlink" Target="consultantplus://offline/ref=5C7C1667558645F6E54C0A89D4EA63C20D15CC18C910F9596B9344C6A70158FD74003CECFFF8BC6240914FFC8D407839D39A109F5C25BB8Dp8p6H" TargetMode="External"/><Relationship Id="rId289" Type="http://schemas.openxmlformats.org/officeDocument/2006/relationships/hyperlink" Target="consultantplus://offline/ref=5C7C1667558645F6E54C0A89D4EA63C20D15CC18C910F9596B9344C6A70158FD74003CECF7F3B86911CB5FF8C4177725D18D0E944225pBpBH" TargetMode="External"/><Relationship Id="rId11" Type="http://schemas.openxmlformats.org/officeDocument/2006/relationships/hyperlink" Target="mailto:admin.komsomolsk@mail.ru" TargetMode="External"/><Relationship Id="rId53" Type="http://schemas.openxmlformats.org/officeDocument/2006/relationships/hyperlink" Target="consultantplus://offline/ref=5C7C1667558645F6E54C0A89D4EA63C20D15CC18C910F9596B9344C6A70158FD74003CECFEFCBB6911CB5FF8C4177725D18D0E944225pBpBH" TargetMode="External"/><Relationship Id="rId149" Type="http://schemas.openxmlformats.org/officeDocument/2006/relationships/hyperlink" Target="consultantplus://offline/ref=F8167DBE2AC2CC0453984A406B4E093FA2E44A616C1203FA4536FB6A69C749A033798B4F5ECA12124C2BEA9BC95A841E5A1A96740AH0TBH" TargetMode="External"/><Relationship Id="rId314" Type="http://schemas.openxmlformats.org/officeDocument/2006/relationships/hyperlink" Target="consultantplus://offline/ref=F8167DBE2AC2CC0453984A406B4E093FA2E54F636B1B03FA4536FB6A69C749A033798B4B5FCE104D493EFBC3C65F9D00530D8A760B03HFT7H" TargetMode="External"/><Relationship Id="rId356" Type="http://schemas.openxmlformats.org/officeDocument/2006/relationships/hyperlink" Target="consultantplus://offline/ref=5C7C1667558645F6E54C0A89D4EA63C20D15CC18C910F9596B9344C6A70158FD74003CEFF9FFB96911CB5FF8C4177725D18D0E944225pBpBH" TargetMode="External"/><Relationship Id="rId398" Type="http://schemas.openxmlformats.org/officeDocument/2006/relationships/hyperlink" Target="consultantplus://offline/ref=5C7C1667558645F6E54C0A89D4EA63C20D15CC18C910F9596B9344C6A70158FD74003CECFFF8BA6740914FFC8D407839D39A109F5C25BB8Dp8p6H" TargetMode="External"/><Relationship Id="rId95" Type="http://schemas.openxmlformats.org/officeDocument/2006/relationships/hyperlink" Target="consultantplus://offline/ref=5C7C1667558645F6E54C0A89D4EA63C20D15CC18C910F9596B9344C6A70158FD74003CECFFFABC654C914FFC8D407839D39A109F5C25BB8Dp8p6H" TargetMode="External"/><Relationship Id="rId160" Type="http://schemas.openxmlformats.org/officeDocument/2006/relationships/hyperlink" Target="consultantplus://offline/ref=589E91ED173E80E5B4B5338004876CC78C2898A6A7ED0FB88B6A02D216AB5EBD790C1D27CA4CA4580B25F48037A99A130ADFA4588E18g837J" TargetMode="External"/><Relationship Id="rId216" Type="http://schemas.openxmlformats.org/officeDocument/2006/relationships/hyperlink" Target="consultantplus://offline/ref=5C7C1667558645F6E54C0A89D4EA63C20D15CC18C910F9596B9344C6A70158FD74003CEFFDF2BA6911CB5FF8C4177725D18D0E944225pBp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9A924-6108-4347-90EB-A3F91A854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126</Pages>
  <Words>42612</Words>
  <Characters>242893</Characters>
  <Application>Microsoft Office Word</Application>
  <DocSecurity>0</DocSecurity>
  <Lines>2024</Lines>
  <Paragraphs>569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Novojilova</dc:creator>
  <cp:keywords/>
  <dc:description/>
  <cp:lastModifiedBy>FadeevaLB</cp:lastModifiedBy>
  <cp:revision>36</cp:revision>
  <cp:lastPrinted>2018-03-12T14:58:00Z</cp:lastPrinted>
  <dcterms:created xsi:type="dcterms:W3CDTF">2017-11-09T13:46:00Z</dcterms:created>
  <dcterms:modified xsi:type="dcterms:W3CDTF">2020-12-16T13:33:00Z</dcterms:modified>
</cp:coreProperties>
</file>